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9219B8">
        <w:rPr>
          <w:rFonts w:cs="Arial"/>
          <w:lang w:val="sr-Cyrl-RS"/>
        </w:rPr>
        <w:t xml:space="preserve"> 3000/0338/2016 (426/2016)</w:t>
      </w:r>
    </w:p>
    <w:p w:rsidR="00210557" w:rsidRPr="00E47C2E" w:rsidRDefault="00210557" w:rsidP="00781B02">
      <w:pPr>
        <w:rPr>
          <w:rFonts w:cs="Arial"/>
        </w:rPr>
      </w:pPr>
    </w:p>
    <w:p w:rsidR="00E13FFC" w:rsidRPr="00E47C2E" w:rsidRDefault="009219B8" w:rsidP="00E13FFC">
      <w:pPr>
        <w:pStyle w:val="Title"/>
        <w:spacing w:before="0"/>
        <w:rPr>
          <w:rFonts w:cs="Arial"/>
          <w:color w:val="FF0000"/>
          <w:sz w:val="22"/>
          <w:szCs w:val="22"/>
        </w:rPr>
      </w:pPr>
      <w:r>
        <w:rPr>
          <w:rFonts w:cs="Arial"/>
          <w:sz w:val="22"/>
          <w:szCs w:val="22"/>
          <w:lang w:val="sr-Cyrl-RS"/>
        </w:rPr>
        <w:t>Заптивање прирубница Фурманајт методом у 2016. години</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230E8C"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94B38" w:rsidRDefault="000C50A0" w:rsidP="00E94B38">
      <w:pPr>
        <w:tabs>
          <w:tab w:val="left" w:pos="8640"/>
        </w:tabs>
        <w:ind w:left="-360" w:right="-19"/>
        <w:rPr>
          <w:rFonts w:cs="Arial"/>
          <w:lang w:val="sr-Latn-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979A5">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F979A5">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219B8">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94B38" w:rsidRPr="00E94B38">
        <w:rPr>
          <w:rFonts w:cs="Arial"/>
          <w:lang w:val="sr-Latn-RS"/>
        </w:rPr>
        <w:t>105-E.03.01-126681/2-2016</w:t>
      </w:r>
      <w:r w:rsidR="00E94B38">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E94B38">
        <w:rPr>
          <w:rFonts w:eastAsia="Arial Unicode MS" w:cs="Arial"/>
          <w:color w:val="000000"/>
          <w:kern w:val="2"/>
          <w:lang w:val="sr-Latn-RS"/>
        </w:rPr>
        <w:t xml:space="preserve"> 20.05.</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629C0">
        <w:rPr>
          <w:rFonts w:cs="Arial"/>
          <w:lang w:val="sr-Latn-RS"/>
        </w:rPr>
        <w:t>105-E.03.01-126681/3-2016</w:t>
      </w:r>
      <w:r w:rsidR="001629C0">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1629C0">
        <w:rPr>
          <w:rFonts w:eastAsia="Arial Unicode MS" w:cs="Arial"/>
          <w:color w:val="000000"/>
          <w:kern w:val="2"/>
          <w:lang w:val="sr-Latn-RS"/>
        </w:rPr>
        <w:t>20.05.</w:t>
      </w:r>
      <w:bookmarkStart w:id="6" w:name="_GoBack"/>
      <w:bookmarkEnd w:id="6"/>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r w:rsidR="009219B8" w:rsidRPr="009219B8">
        <w:rPr>
          <w:rFonts w:cs="Arial"/>
          <w:lang w:val="sr-Cyrl-RS"/>
        </w:rPr>
        <w:t xml:space="preserve"> </w:t>
      </w:r>
      <w:r w:rsidR="009219B8" w:rsidRPr="009219B8">
        <w:rPr>
          <w:rFonts w:cs="Arial"/>
          <w:b/>
          <w:lang w:val="sr-Cyrl-RS"/>
        </w:rPr>
        <w:t>3000/0338/2016 (426/2016)</w:t>
      </w:r>
      <w:bookmarkEnd w:id="10"/>
      <w:bookmarkEnd w:id="11"/>
      <w:bookmarkEnd w:id="12"/>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2A74D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2A74D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2A74D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C331C" w:rsidRDefault="00DC331C" w:rsidP="002A74D0">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C331C" w:rsidRDefault="00DC331C"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C331C" w:rsidRDefault="002A74D0" w:rsidP="00DC331C">
            <w:pPr>
              <w:tabs>
                <w:tab w:val="left" w:pos="360"/>
                <w:tab w:val="left" w:pos="567"/>
                <w:tab w:val="right" w:leader="dot" w:pos="9639"/>
              </w:tabs>
              <w:jc w:val="center"/>
              <w:rPr>
                <w:rFonts w:cs="Arial"/>
                <w:lang w:val="sr-Cyrl-RS"/>
              </w:rPr>
            </w:pPr>
            <w:r>
              <w:rPr>
                <w:rFonts w:cs="Arial"/>
              </w:rPr>
              <w:t>1</w:t>
            </w:r>
            <w:r w:rsidR="00DC331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7D7F53">
            <w:pPr>
              <w:tabs>
                <w:tab w:val="left" w:pos="360"/>
                <w:tab w:val="left" w:pos="567"/>
                <w:tab w:val="right" w:leader="dot" w:pos="9639"/>
              </w:tabs>
              <w:rPr>
                <w:rFonts w:cs="Arial"/>
              </w:rPr>
            </w:pPr>
            <w:r w:rsidRPr="00E47C2E">
              <w:rPr>
                <w:rFonts w:cs="Arial"/>
              </w:rPr>
              <w:t xml:space="preserve">Обрасци ( 1 - </w:t>
            </w:r>
            <w:r w:rsidR="007D7F53">
              <w:rPr>
                <w:rFonts w:cs="Arial"/>
              </w:rPr>
              <w:t>4</w:t>
            </w:r>
            <w:r w:rsidRPr="00E47C2E">
              <w:rPr>
                <w:rFonts w:cs="Arial"/>
              </w:rPr>
              <w:t>)</w:t>
            </w:r>
          </w:p>
        </w:tc>
        <w:tc>
          <w:tcPr>
            <w:tcW w:w="810" w:type="dxa"/>
          </w:tcPr>
          <w:p w:rsidR="00C62AA7" w:rsidRPr="00DC331C" w:rsidRDefault="002A74D0" w:rsidP="00DC331C">
            <w:pPr>
              <w:tabs>
                <w:tab w:val="left" w:pos="360"/>
                <w:tab w:val="left" w:pos="567"/>
                <w:tab w:val="right" w:leader="dot" w:pos="9639"/>
              </w:tabs>
              <w:jc w:val="center"/>
              <w:rPr>
                <w:rFonts w:cs="Arial"/>
                <w:lang w:val="sr-Cyrl-RS"/>
              </w:rPr>
            </w:pPr>
            <w:r>
              <w:rPr>
                <w:rFonts w:cs="Arial"/>
              </w:rPr>
              <w:t>2</w:t>
            </w:r>
            <w:r w:rsidR="00DC331C">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C331C" w:rsidRDefault="002A74D0" w:rsidP="00DC331C">
            <w:pPr>
              <w:tabs>
                <w:tab w:val="left" w:pos="360"/>
                <w:tab w:val="left" w:pos="567"/>
                <w:tab w:val="right" w:leader="dot" w:pos="9639"/>
              </w:tabs>
              <w:jc w:val="center"/>
              <w:rPr>
                <w:rFonts w:cs="Arial"/>
                <w:lang w:val="sr-Cyrl-RS"/>
              </w:rPr>
            </w:pPr>
            <w:r>
              <w:rPr>
                <w:rFonts w:cs="Arial"/>
              </w:rPr>
              <w:t>4</w:t>
            </w:r>
            <w:r w:rsidR="00DC331C">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DC331C" w:rsidRDefault="00C53AC6" w:rsidP="00C53AC6">
      <w:pPr>
        <w:jc w:val="right"/>
        <w:rPr>
          <w:rFonts w:cs="Arial"/>
          <w:color w:val="548DD4" w:themeColor="text2" w:themeTint="99"/>
          <w:lang w:val="sr-Cyrl-RS"/>
        </w:rPr>
      </w:pPr>
      <w:r w:rsidRPr="00E47C2E">
        <w:rPr>
          <w:rFonts w:cs="Arial"/>
          <w:bCs/>
          <w:noProof/>
          <w:lang w:val="sr-Cyrl-CS"/>
        </w:rPr>
        <w:t xml:space="preserve">Укупан број </w:t>
      </w:r>
      <w:r w:rsidR="002A74D0">
        <w:rPr>
          <w:rFonts w:cs="Arial"/>
          <w:bCs/>
          <w:noProof/>
          <w:lang w:val="sr-Cyrl-CS"/>
        </w:rPr>
        <w:t xml:space="preserve">страна документације: </w:t>
      </w:r>
      <w:r w:rsidR="002A74D0">
        <w:rPr>
          <w:rFonts w:cs="Arial"/>
          <w:bCs/>
          <w:noProof/>
          <w:lang w:val="sr-Latn-RS"/>
        </w:rPr>
        <w:t>6</w:t>
      </w:r>
      <w:r w:rsidR="00DC331C">
        <w:rPr>
          <w:rFonts w:cs="Arial"/>
          <w:bCs/>
          <w:noProof/>
          <w:lang w:val="sr-Cyrl-RS"/>
        </w:rPr>
        <w:t>0</w:t>
      </w:r>
    </w:p>
    <w:p w:rsidR="001853E1" w:rsidRPr="00E47C2E" w:rsidRDefault="001853E1" w:rsidP="000C50A0">
      <w:pPr>
        <w:pStyle w:val="BodyText"/>
        <w:spacing w:before="0"/>
        <w:rPr>
          <w:rFonts w:cs="Arial"/>
          <w:sz w:val="22"/>
          <w:szCs w:val="22"/>
        </w:rPr>
      </w:pPr>
    </w:p>
    <w:p w:rsidR="00FA0E61" w:rsidRPr="00E47C2E" w:rsidRDefault="00473AD5" w:rsidP="00AA1085">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 xml:space="preserve">Улица </w:t>
            </w:r>
            <w:r w:rsidR="009219B8">
              <w:rPr>
                <w:rFonts w:cs="Arial"/>
                <w:lang w:val="sr-Cyrl-RS"/>
              </w:rPr>
              <w:t>ц</w:t>
            </w:r>
            <w:r w:rsidRPr="00E47C2E">
              <w:rPr>
                <w:rFonts w:cs="Arial"/>
              </w:rPr>
              <w:t>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B4CD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9219B8" w:rsidRDefault="004276AD" w:rsidP="009219B8">
            <w:pPr>
              <w:pStyle w:val="Title"/>
              <w:spacing w:before="0"/>
              <w:rPr>
                <w:rFonts w:cs="Arial"/>
                <w:b w:val="0"/>
                <w:color w:val="FF0000"/>
                <w:sz w:val="22"/>
                <w:szCs w:val="22"/>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9219B8" w:rsidRPr="009219B8">
              <w:rPr>
                <w:rFonts w:cs="Arial"/>
                <w:b w:val="0"/>
                <w:sz w:val="22"/>
                <w:szCs w:val="22"/>
                <w:lang w:val="sr-Cyrl-RS"/>
              </w:rPr>
              <w:t>Заптивање прирубница Фурманајт методом у 2016. години</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9219B8" w:rsidRDefault="009219B8" w:rsidP="002E12CC">
            <w:pPr>
              <w:pStyle w:val="ListParagraph"/>
              <w:widowControl w:val="0"/>
              <w:ind w:left="0"/>
              <w:jc w:val="center"/>
              <w:rPr>
                <w:rFonts w:ascii="Arial" w:hAnsi="Arial" w:cs="Arial"/>
                <w:color w:val="000000" w:themeColor="text1"/>
                <w:lang w:val="sr-Cyrl-RS"/>
              </w:rPr>
            </w:pPr>
          </w:p>
          <w:p w:rsidR="002E12CC" w:rsidRPr="009219B8" w:rsidRDefault="002E12CC" w:rsidP="009219B8">
            <w:pPr>
              <w:pStyle w:val="ListParagraph"/>
              <w:widowControl w:val="0"/>
              <w:ind w:left="0"/>
              <w:jc w:val="center"/>
              <w:rPr>
                <w:rFonts w:ascii="Arial" w:hAnsi="Arial" w:cs="Arial"/>
                <w:color w:val="000000" w:themeColor="text1"/>
                <w:lang w:val="sr-Cyrl-RS"/>
              </w:rPr>
            </w:pPr>
            <w:r w:rsidRPr="009219B8">
              <w:rPr>
                <w:rFonts w:ascii="Arial" w:hAnsi="Arial" w:cs="Arial"/>
                <w:color w:val="000000" w:themeColor="text1"/>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979A5" w:rsidRDefault="00F979A5" w:rsidP="00E13FFC">
            <w:pPr>
              <w:jc w:val="center"/>
              <w:rPr>
                <w:rFonts w:cs="Arial"/>
                <w:color w:val="00B0F0"/>
              </w:rPr>
            </w:pPr>
            <w:r w:rsidRPr="00F979A5">
              <w:rPr>
                <w:rFonts w:cs="Arial"/>
                <w:lang w:val="sr-Cyrl-RS"/>
              </w:rPr>
              <w:t>Зоран Тодоровић</w:t>
            </w:r>
          </w:p>
          <w:p w:rsidR="00E13FFC" w:rsidRPr="00E47C2E" w:rsidRDefault="00E13FFC" w:rsidP="00E13FFC">
            <w:pPr>
              <w:jc w:val="center"/>
              <w:rPr>
                <w:rFonts w:cs="Arial"/>
              </w:rPr>
            </w:pPr>
            <w:r w:rsidRPr="00F979A5">
              <w:rPr>
                <w:rFonts w:cs="Arial"/>
              </w:rPr>
              <w:t xml:space="preserve">e-mail: </w:t>
            </w:r>
            <w:r w:rsidR="00F979A5" w:rsidRPr="00F979A5">
              <w:rPr>
                <w:rFonts w:cs="Arial"/>
                <w:color w:val="000000" w:themeColor="text1"/>
              </w:rPr>
              <w:t>zoran.todorovic</w:t>
            </w:r>
            <w:hyperlink r:id="rId167" w:history="1">
              <w:r w:rsidRPr="00F979A5">
                <w:rPr>
                  <w:rStyle w:val="Hyperlink"/>
                  <w:rFonts w:cs="Arial"/>
                  <w:color w:val="000000" w:themeColor="text1"/>
                  <w:u w:val="none"/>
                </w:rPr>
                <w:t>@</w:t>
              </w:r>
            </w:hyperlink>
            <w:r w:rsidRPr="00F979A5">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AA1085">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219B8" w:rsidRDefault="002E12CC" w:rsidP="0032186E">
      <w:pPr>
        <w:spacing w:before="0"/>
        <w:rPr>
          <w:rFonts w:cs="Arial"/>
          <w:lang w:val="sr-Cyrl-RS" w:eastAsia="zh-CN"/>
        </w:rPr>
      </w:pPr>
      <w:r w:rsidRPr="00E47C2E">
        <w:rPr>
          <w:rFonts w:cs="Arial"/>
          <w:lang w:eastAsia="zh-CN"/>
        </w:rPr>
        <w:t>Опис предмета јавне набавке:</w:t>
      </w:r>
      <w:r w:rsidR="009219B8" w:rsidRPr="009219B8">
        <w:t xml:space="preserve"> </w:t>
      </w:r>
      <w:r w:rsidR="009219B8" w:rsidRPr="009219B8">
        <w:rPr>
          <w:rFonts w:cs="Arial"/>
          <w:lang w:eastAsia="zh-CN"/>
        </w:rPr>
        <w:t>Заптивање прирубница Фурманајт методом у 2016. години</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9219B8">
        <w:rPr>
          <w:rFonts w:cs="Arial"/>
          <w:lang w:val="sr-Cyrl-RS" w:eastAsia="zh-CN"/>
        </w:rPr>
        <w:t xml:space="preserve"> Услуге поправке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9219B8">
        <w:rPr>
          <w:rFonts w:cs="Arial"/>
          <w:lang w:val="sr-Cyrl-RS" w:eastAsia="zh-CN"/>
        </w:rPr>
        <w:t>50530000</w:t>
      </w:r>
    </w:p>
    <w:p w:rsidR="0032186E" w:rsidRPr="00E47C2E" w:rsidRDefault="0032186E" w:rsidP="0032186E">
      <w:pPr>
        <w:spacing w:before="0"/>
        <w:rPr>
          <w:rFonts w:cs="Arial"/>
          <w:lang w:eastAsia="zh-CN"/>
        </w:rPr>
      </w:pPr>
    </w:p>
    <w:p w:rsidR="00C6752E" w:rsidRDefault="002E12CC" w:rsidP="00DF40C5">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62064B" w:rsidRDefault="0062064B" w:rsidP="00DF40C5">
      <w:pPr>
        <w:spacing w:before="0"/>
        <w:rPr>
          <w:rFonts w:cs="Arial"/>
          <w:lang w:eastAsia="zh-CN"/>
        </w:rPr>
      </w:pPr>
    </w:p>
    <w:p w:rsidR="0062064B" w:rsidRPr="00E47C2E" w:rsidRDefault="0062064B" w:rsidP="00DF40C5">
      <w:pPr>
        <w:spacing w:before="0"/>
        <w:rPr>
          <w:rFonts w:cs="Arial"/>
          <w:lang w:eastAsia="zh-CN"/>
        </w:rPr>
      </w:pPr>
    </w:p>
    <w:p w:rsidR="0032186E" w:rsidRPr="00E47C2E" w:rsidRDefault="00DB369C" w:rsidP="00AA1085">
      <w:pPr>
        <w:pStyle w:val="Heading10"/>
        <w:numPr>
          <w:ilvl w:val="0"/>
          <w:numId w:val="16"/>
        </w:numPr>
        <w:jc w:val="both"/>
        <w:rPr>
          <w:rFonts w:cs="Arial"/>
        </w:rPr>
      </w:pPr>
      <w:r w:rsidRPr="00E47C2E">
        <w:rPr>
          <w:rFonts w:cs="Arial"/>
        </w:rPr>
        <w:t>ТЕХНИЧК</w:t>
      </w:r>
      <w:r w:rsidR="0032186E" w:rsidRPr="00E47C2E">
        <w:rPr>
          <w:rFonts w:cs="Arial"/>
        </w:rPr>
        <w:t>А</w:t>
      </w:r>
      <w:r w:rsidR="00DF40C5">
        <w:rPr>
          <w:rFonts w:cs="Arial"/>
          <w:lang w:val="sr-Latn-RS"/>
        </w:rPr>
        <w:t xml:space="preserve"> </w:t>
      </w:r>
      <w:r w:rsidR="0032186E" w:rsidRPr="00E47C2E">
        <w:rPr>
          <w:rFonts w:cs="Arial"/>
        </w:rPr>
        <w:t>СПЕЦИФИКАЦИЈА</w:t>
      </w:r>
    </w:p>
    <w:bookmarkEnd w:id="17"/>
    <w:p w:rsidR="00E13FFC" w:rsidRPr="00344E4C" w:rsidRDefault="00E13FFC" w:rsidP="00344E4C">
      <w:pPr>
        <w:spacing w:before="0"/>
        <w:rPr>
          <w:rFonts w:cs="Arial"/>
          <w:iCs/>
          <w:color w:val="FF0000"/>
          <w:lang w:val="sr-Cyrl-RS"/>
        </w:rPr>
      </w:pPr>
    </w:p>
    <w:p w:rsidR="0032186E" w:rsidRPr="00344E4C" w:rsidRDefault="0032186E" w:rsidP="00344E4C">
      <w:pPr>
        <w:pStyle w:val="Heading10"/>
        <w:ind w:left="0" w:firstLine="0"/>
        <w:jc w:val="both"/>
        <w:rPr>
          <w:rFonts w:cs="Arial"/>
          <w:lang w:val="sr-Cyrl-RS"/>
        </w:rPr>
      </w:pPr>
      <w:bookmarkStart w:id="19" w:name="_Toc441651541"/>
      <w:bookmarkStart w:id="20"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097A8F" w:rsidRPr="00347D2C" w:rsidRDefault="00097A8F"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097A8F" w:rsidRPr="00097A8F" w:rsidRDefault="00097A8F" w:rsidP="00097A8F">
      <w:pPr>
        <w:autoSpaceDE w:val="0"/>
        <w:autoSpaceDN w:val="0"/>
        <w:adjustRightInd w:val="0"/>
        <w:spacing w:before="0"/>
        <w:rPr>
          <w:rFonts w:cs="Arial"/>
          <w:bCs/>
          <w:u w:val="single"/>
          <w:lang w:val="sr-Latn-RS" w:eastAsia="sr-Latn-CS"/>
        </w:rPr>
      </w:pPr>
      <w:r w:rsidRPr="00097A8F">
        <w:rPr>
          <w:rFonts w:cs="Arial"/>
          <w:bCs/>
          <w:u w:val="single"/>
          <w:lang w:val="sr-Latn-RS" w:eastAsia="sr-Latn-CS"/>
        </w:rPr>
        <w:t>А: Техничка спецификација</w:t>
      </w:r>
    </w:p>
    <w:p w:rsidR="00097A8F" w:rsidRPr="00097A8F" w:rsidRDefault="00097A8F" w:rsidP="00097A8F">
      <w:pPr>
        <w:autoSpaceDE w:val="0"/>
        <w:autoSpaceDN w:val="0"/>
        <w:adjustRightInd w:val="0"/>
        <w:spacing w:before="0"/>
        <w:rPr>
          <w:rFonts w:cs="Arial"/>
          <w:lang w:val="sr-Latn-RS" w:eastAsia="sr-Latn-CS"/>
        </w:rPr>
      </w:pPr>
      <w:r w:rsidRPr="00097A8F">
        <w:rPr>
          <w:rFonts w:cs="Arial"/>
          <w:lang w:val="sr-Latn-RS" w:eastAsia="sr-Latn-CS"/>
        </w:rPr>
        <w:t>Услуга заптивања прирубница и вентила методом Фурманајт за 2016. годину.</w:t>
      </w:r>
    </w:p>
    <w:p w:rsidR="00097A8F" w:rsidRPr="00097A8F" w:rsidRDefault="00097A8F" w:rsidP="00097A8F">
      <w:pPr>
        <w:autoSpaceDE w:val="0"/>
        <w:autoSpaceDN w:val="0"/>
        <w:adjustRightInd w:val="0"/>
        <w:spacing w:before="0"/>
        <w:rPr>
          <w:rFonts w:cs="Arial"/>
          <w:lang w:val="sr-Latn-RS" w:eastAsia="sr-Latn-CS"/>
        </w:rPr>
      </w:pPr>
      <w:r w:rsidRPr="00097A8F">
        <w:rPr>
          <w:rFonts w:cs="Arial"/>
          <w:lang w:val="sr-Latn-RS" w:eastAsia="sr-Latn-CS"/>
        </w:rPr>
        <w:t>• Спецификација прирубничких спојева и вентила је у прилогу.</w:t>
      </w:r>
    </w:p>
    <w:p w:rsidR="00097A8F" w:rsidRPr="00097A8F" w:rsidRDefault="00097A8F" w:rsidP="00097A8F">
      <w:pPr>
        <w:autoSpaceDE w:val="0"/>
        <w:autoSpaceDN w:val="0"/>
        <w:adjustRightInd w:val="0"/>
        <w:spacing w:before="0"/>
        <w:rPr>
          <w:rFonts w:cs="Arial"/>
          <w:bCs/>
          <w:u w:val="single"/>
          <w:lang w:val="sr-Latn-RS" w:eastAsia="sr-Latn-CS"/>
        </w:rPr>
      </w:pPr>
      <w:r w:rsidRPr="00097A8F">
        <w:rPr>
          <w:rFonts w:cs="Arial"/>
          <w:bCs/>
          <w:u w:val="single"/>
          <w:lang w:val="sr-Latn-RS" w:eastAsia="sr-Latn-CS"/>
        </w:rPr>
        <w:t>Б: Остале обавезе извођача</w:t>
      </w:r>
    </w:p>
    <w:p w:rsidR="00097A8F" w:rsidRPr="00097A8F" w:rsidRDefault="00097A8F" w:rsidP="00097A8F">
      <w:pPr>
        <w:autoSpaceDE w:val="0"/>
        <w:autoSpaceDN w:val="0"/>
        <w:adjustRightInd w:val="0"/>
        <w:spacing w:before="0"/>
        <w:rPr>
          <w:rFonts w:cs="Arial"/>
          <w:lang w:val="sr-Latn-RS" w:eastAsia="sr-Latn-CS"/>
        </w:rPr>
      </w:pPr>
      <w:r w:rsidRPr="00097A8F">
        <w:rPr>
          <w:rFonts w:cs="Arial"/>
          <w:lang w:val="sr-Latn-RS" w:eastAsia="sr-Latn-CS"/>
        </w:rPr>
        <w:t>• Извођач мора да се одазове у року од 8 сати на дефектажу.</w:t>
      </w:r>
    </w:p>
    <w:p w:rsidR="00097A8F" w:rsidRPr="00097A8F" w:rsidRDefault="00097A8F" w:rsidP="00097A8F">
      <w:pPr>
        <w:autoSpaceDE w:val="0"/>
        <w:autoSpaceDN w:val="0"/>
        <w:adjustRightInd w:val="0"/>
        <w:spacing w:before="0"/>
        <w:rPr>
          <w:rFonts w:cs="Arial"/>
          <w:lang w:val="sr-Latn-RS" w:eastAsia="sr-Latn-CS"/>
        </w:rPr>
      </w:pPr>
      <w:r w:rsidRPr="00097A8F">
        <w:rPr>
          <w:rFonts w:cs="Arial"/>
          <w:lang w:val="sr-Latn-RS" w:eastAsia="sr-Latn-CS"/>
        </w:rPr>
        <w:t>• Сви радови везани за рекламацију на квалитет заптивања спадају у обавезу</w:t>
      </w:r>
      <w:r w:rsidR="007D4164">
        <w:rPr>
          <w:rFonts w:cs="Arial"/>
          <w:lang w:val="sr-Latn-RS" w:eastAsia="sr-Latn-CS"/>
        </w:rPr>
        <w:t xml:space="preserve"> </w:t>
      </w:r>
      <w:r w:rsidRPr="00097A8F">
        <w:rPr>
          <w:rFonts w:cs="Arial"/>
          <w:lang w:val="sr-Latn-RS" w:eastAsia="sr-Latn-CS"/>
        </w:rPr>
        <w:t>извођача и иду на његов терет.</w:t>
      </w:r>
    </w:p>
    <w:p w:rsidR="00097A8F" w:rsidRPr="00097A8F" w:rsidRDefault="00097A8F" w:rsidP="00097A8F">
      <w:pPr>
        <w:autoSpaceDE w:val="0"/>
        <w:autoSpaceDN w:val="0"/>
        <w:adjustRightInd w:val="0"/>
        <w:spacing w:before="0"/>
        <w:rPr>
          <w:rFonts w:cs="Arial"/>
          <w:lang w:val="sr-Latn-RS" w:eastAsia="sr-Latn-CS"/>
        </w:rPr>
      </w:pPr>
      <w:r w:rsidRPr="00097A8F">
        <w:rPr>
          <w:rFonts w:cs="Arial"/>
          <w:lang w:val="sr-Latn-RS" w:eastAsia="sr-Latn-CS"/>
        </w:rPr>
        <w:t>• Извођач је дужан да достави цртеж алата након извршене дефектаже</w:t>
      </w:r>
    </w:p>
    <w:p w:rsidR="00097A8F" w:rsidRPr="00097A8F" w:rsidRDefault="00097A8F" w:rsidP="00097A8F">
      <w:pPr>
        <w:autoSpaceDE w:val="0"/>
        <w:autoSpaceDN w:val="0"/>
        <w:adjustRightInd w:val="0"/>
        <w:spacing w:before="0"/>
        <w:rPr>
          <w:rFonts w:cs="Arial"/>
          <w:bCs/>
          <w:u w:val="single"/>
          <w:lang w:val="sr-Latn-RS" w:eastAsia="sr-Latn-CS"/>
        </w:rPr>
      </w:pPr>
      <w:r w:rsidRPr="00097A8F">
        <w:rPr>
          <w:rFonts w:cs="Arial"/>
          <w:bCs/>
          <w:u w:val="single"/>
          <w:lang w:val="sr-Latn-RS" w:eastAsia="sr-Latn-CS"/>
        </w:rPr>
        <w:t>Ц: Обавезе наручиоца</w:t>
      </w:r>
    </w:p>
    <w:p w:rsidR="00097A8F" w:rsidRPr="00097A8F" w:rsidRDefault="00097A8F" w:rsidP="00097A8F">
      <w:pPr>
        <w:autoSpaceDE w:val="0"/>
        <w:autoSpaceDN w:val="0"/>
        <w:adjustRightInd w:val="0"/>
        <w:spacing w:before="0"/>
        <w:rPr>
          <w:rFonts w:cs="Arial"/>
          <w:lang w:val="sr-Latn-RS" w:eastAsia="sr-Latn-CS"/>
        </w:rPr>
      </w:pPr>
      <w:r w:rsidRPr="00097A8F">
        <w:rPr>
          <w:rFonts w:cs="Arial"/>
          <w:lang w:val="sr-Latn-RS" w:eastAsia="sr-Latn-CS"/>
        </w:rPr>
        <w:lastRenderedPageBreak/>
        <w:t>• Израда алата за заптивање је обавеза Наручиоца</w:t>
      </w:r>
    </w:p>
    <w:p w:rsidR="00097A8F" w:rsidRPr="00097A8F" w:rsidRDefault="00097A8F" w:rsidP="00097A8F">
      <w:pPr>
        <w:autoSpaceDE w:val="0"/>
        <w:autoSpaceDN w:val="0"/>
        <w:adjustRightInd w:val="0"/>
        <w:spacing w:before="0"/>
        <w:rPr>
          <w:rFonts w:cs="Arial"/>
          <w:bCs/>
          <w:u w:val="single"/>
          <w:lang w:val="sr-Latn-RS" w:eastAsia="sr-Latn-CS"/>
        </w:rPr>
      </w:pPr>
      <w:r w:rsidRPr="00097A8F">
        <w:rPr>
          <w:rFonts w:cs="Arial"/>
          <w:bCs/>
          <w:u w:val="single"/>
          <w:lang w:val="sr-Latn-RS" w:eastAsia="sr-Latn-CS"/>
        </w:rPr>
        <w:t>Д: Захтевана документација уз понуду</w:t>
      </w:r>
    </w:p>
    <w:p w:rsidR="00E13FFC" w:rsidRPr="00F1639E" w:rsidRDefault="00097A8F" w:rsidP="00F1639E">
      <w:pPr>
        <w:autoSpaceDE w:val="0"/>
        <w:autoSpaceDN w:val="0"/>
        <w:adjustRightInd w:val="0"/>
        <w:spacing w:before="0"/>
        <w:rPr>
          <w:rFonts w:cs="Arial"/>
          <w:lang w:val="sr-Cyrl-RS" w:eastAsia="sr-Latn-CS"/>
        </w:rPr>
      </w:pPr>
      <w:r w:rsidRPr="00097A8F">
        <w:rPr>
          <w:rFonts w:cs="Arial"/>
          <w:lang w:val="sr-Latn-RS" w:eastAsia="sr-Latn-CS"/>
        </w:rPr>
        <w:t>• Уз понуду обавезно доставити овлашћење-важећу лиценцу за коришћење</w:t>
      </w:r>
      <w:r w:rsidR="007D4164">
        <w:rPr>
          <w:rFonts w:cs="Arial"/>
          <w:lang w:val="sr-Latn-RS" w:eastAsia="sr-Latn-CS"/>
        </w:rPr>
        <w:t xml:space="preserve"> </w:t>
      </w:r>
      <w:r w:rsidRPr="00097A8F">
        <w:rPr>
          <w:rFonts w:cs="Arial"/>
          <w:lang w:val="sr-Latn-RS" w:eastAsia="sr-Latn-CS"/>
        </w:rPr>
        <w:t>Фурманајт методе.</w:t>
      </w:r>
    </w:p>
    <w:p w:rsidR="0062064B" w:rsidRPr="0062064B" w:rsidRDefault="0062064B" w:rsidP="0062064B">
      <w:pPr>
        <w:pStyle w:val="Heading10"/>
        <w:ind w:left="0" w:firstLine="0"/>
        <w:jc w:val="both"/>
        <w:rPr>
          <w:rFonts w:cs="Arial"/>
          <w:lang w:val="sr-Cyrl-RS"/>
        </w:rPr>
      </w:pPr>
      <w:r w:rsidRPr="00E47C2E">
        <w:rPr>
          <w:rFonts w:cs="Arial"/>
        </w:rPr>
        <w:t>3.2 Квалитет и техничке карактеристике (спецификације)</w:t>
      </w:r>
    </w:p>
    <w:p w:rsidR="0062064B" w:rsidRPr="00230E8C" w:rsidRDefault="0062064B" w:rsidP="0062064B">
      <w:pPr>
        <w:autoSpaceDE w:val="0"/>
        <w:autoSpaceDN w:val="0"/>
        <w:adjustRightInd w:val="0"/>
        <w:spacing w:before="0"/>
        <w:rPr>
          <w:rFonts w:cs="Arial"/>
          <w:lang w:val="sr-Latn-RS" w:eastAsia="sr-Latn-CS"/>
        </w:rPr>
      </w:pPr>
      <w:r w:rsidRPr="00230E8C">
        <w:rPr>
          <w:rFonts w:cs="Arial"/>
          <w:lang w:val="sr-Latn-RS" w:eastAsia="sr-Latn-CS"/>
        </w:rPr>
        <w:t>У наредним табелама – ценовницима дати су оквирни подаци о величинама и радним</w:t>
      </w:r>
    </w:p>
    <w:p w:rsidR="0062064B" w:rsidRPr="00F1639E" w:rsidRDefault="0062064B" w:rsidP="0062064B">
      <w:pPr>
        <w:autoSpaceDE w:val="0"/>
        <w:autoSpaceDN w:val="0"/>
        <w:adjustRightInd w:val="0"/>
        <w:spacing w:before="0"/>
        <w:rPr>
          <w:rFonts w:cs="Arial"/>
          <w:lang w:val="sr-Cyrl-RS" w:eastAsia="sr-Latn-CS"/>
        </w:rPr>
      </w:pPr>
      <w:r w:rsidRPr="00230E8C">
        <w:rPr>
          <w:rFonts w:cs="Arial"/>
          <w:lang w:val="sr-Latn-RS" w:eastAsia="sr-Latn-CS"/>
        </w:rPr>
        <w:t>условима за прирубничке спојеве и вентиле за санираниње цурења.</w:t>
      </w:r>
    </w:p>
    <w:p w:rsidR="0062064B" w:rsidRPr="00DF40C5" w:rsidRDefault="0062064B" w:rsidP="0062064B">
      <w:pPr>
        <w:autoSpaceDE w:val="0"/>
        <w:autoSpaceDN w:val="0"/>
        <w:adjustRightInd w:val="0"/>
        <w:spacing w:before="0"/>
        <w:rPr>
          <w:rFonts w:cs="Arial"/>
          <w:bCs/>
          <w:iCs/>
          <w:lang w:val="sr-Latn-RS" w:eastAsia="sr-Latn-CS"/>
        </w:rPr>
      </w:pPr>
      <w:r w:rsidRPr="00230E8C">
        <w:rPr>
          <w:rFonts w:cs="Arial"/>
          <w:bCs/>
          <w:iCs/>
          <w:lang w:val="sr-Latn-RS" w:eastAsia="sr-Latn-CS"/>
        </w:rPr>
        <w:t>Признају се следећи корективни фактори:</w:t>
      </w:r>
    </w:p>
    <w:p w:rsidR="0062064B" w:rsidRPr="00097A8F" w:rsidRDefault="0062064B" w:rsidP="0062064B">
      <w:pPr>
        <w:autoSpaceDE w:val="0"/>
        <w:autoSpaceDN w:val="0"/>
        <w:adjustRightInd w:val="0"/>
        <w:spacing w:before="0"/>
        <w:ind w:left="142" w:hanging="142"/>
        <w:rPr>
          <w:rFonts w:cs="Arial"/>
          <w:bCs/>
          <w:lang w:val="sr-Latn-RS" w:eastAsia="sr-Latn-CS"/>
        </w:rPr>
      </w:pPr>
      <w:r w:rsidRPr="00097A8F">
        <w:rPr>
          <w:rFonts w:cs="Arial"/>
          <w:bCs/>
          <w:lang w:val="sr-Latn-RS" w:eastAsia="sr-Latn-CS"/>
        </w:rPr>
        <w:t>1. Рад суботом, недељом, ноћу и поподне (након 17</w:t>
      </w:r>
      <w:r>
        <w:rPr>
          <w:rFonts w:cs="Arial"/>
          <w:bCs/>
          <w:lang w:val="sr-Latn-RS" w:eastAsia="sr-Latn-CS"/>
        </w:rPr>
        <w:t>:</w:t>
      </w:r>
      <w:r w:rsidRPr="00097A8F">
        <w:rPr>
          <w:rFonts w:cs="Arial"/>
          <w:bCs/>
          <w:lang w:val="sr-Latn-RS" w:eastAsia="sr-Latn-CS"/>
        </w:rPr>
        <w:t>00h). Ови фактори морају бити јасно и прецизно дефинисани са тачном вредношћу радног часа.</w:t>
      </w:r>
    </w:p>
    <w:p w:rsidR="0062064B" w:rsidRPr="00097A8F" w:rsidRDefault="0062064B" w:rsidP="0062064B">
      <w:pPr>
        <w:autoSpaceDE w:val="0"/>
        <w:autoSpaceDN w:val="0"/>
        <w:adjustRightInd w:val="0"/>
        <w:spacing w:before="0"/>
        <w:rPr>
          <w:rFonts w:cs="Arial"/>
          <w:bCs/>
          <w:lang w:val="sr-Latn-RS" w:eastAsia="sr-Latn-CS"/>
        </w:rPr>
      </w:pPr>
      <w:r w:rsidRPr="00097A8F">
        <w:rPr>
          <w:rFonts w:cs="Arial"/>
          <w:bCs/>
          <w:lang w:val="sr-Latn-RS" w:eastAsia="sr-Latn-CS"/>
        </w:rPr>
        <w:t>2. Рад при отежаним условима</w:t>
      </w:r>
    </w:p>
    <w:p w:rsidR="0062064B" w:rsidRPr="00F1639E" w:rsidRDefault="0062064B" w:rsidP="0062064B">
      <w:pPr>
        <w:autoSpaceDE w:val="0"/>
        <w:autoSpaceDN w:val="0"/>
        <w:adjustRightInd w:val="0"/>
        <w:spacing w:before="0"/>
        <w:rPr>
          <w:rFonts w:cs="Arial"/>
          <w:bCs/>
          <w:lang w:val="sr-Cyrl-RS" w:eastAsia="sr-Latn-CS"/>
        </w:rPr>
      </w:pPr>
      <w:r w:rsidRPr="00097A8F">
        <w:rPr>
          <w:rFonts w:cs="Arial"/>
          <w:bCs/>
          <w:lang w:val="sr-Latn-RS" w:eastAsia="sr-Latn-CS"/>
        </w:rPr>
        <w:t>Понуђач мора јасно дефинисати евентуалне отежане услове који захтевају корекцију цене заптивања. Исто тако мора јасно дефинисати њихову вредност у</w:t>
      </w:r>
      <w:r>
        <w:rPr>
          <w:rFonts w:cs="Arial"/>
          <w:bCs/>
          <w:lang w:val="sr-Latn-RS" w:eastAsia="sr-Latn-CS"/>
        </w:rPr>
        <w:t xml:space="preserve"> </w:t>
      </w:r>
      <w:r w:rsidRPr="00097A8F">
        <w:rPr>
          <w:rFonts w:cs="Arial"/>
          <w:bCs/>
          <w:lang w:val="sr-Latn-RS" w:eastAsia="sr-Latn-CS"/>
        </w:rPr>
        <w:t>односу на цену заптивања, за све могуће случајеве.</w:t>
      </w:r>
    </w:p>
    <w:p w:rsidR="0062064B" w:rsidRPr="00F1639E" w:rsidRDefault="0062064B" w:rsidP="0062064B">
      <w:pPr>
        <w:autoSpaceDE w:val="0"/>
        <w:autoSpaceDN w:val="0"/>
        <w:adjustRightInd w:val="0"/>
        <w:spacing w:before="0"/>
        <w:rPr>
          <w:rFonts w:cs="Arial"/>
          <w:bCs/>
          <w:lang w:val="sr-Cyrl-RS" w:eastAsia="sr-Latn-CS"/>
        </w:rPr>
      </w:pPr>
      <w:r w:rsidRPr="00F1639E">
        <w:rPr>
          <w:rFonts w:cs="Arial"/>
          <w:bCs/>
          <w:lang w:val="sr-Latn-RS" w:eastAsia="sr-Latn-CS"/>
        </w:rPr>
        <w:t>НИКАКВИ НАКНАДНИ КОРЕКТИВНИ ФАКТОРИ НАКОН ПОТПИСИВАЊА УГОВОРА НЕЋЕ БИТИ ПРИЗНАВАНИ ПРИЛИКОМ НАПЛАТЕ РАЧУНА.</w:t>
      </w:r>
    </w:p>
    <w:p w:rsidR="0062064B" w:rsidRDefault="0062064B" w:rsidP="0062064B">
      <w:pPr>
        <w:rPr>
          <w:rFonts w:cs="Arial"/>
          <w:lang w:val="sr-Latn-RS" w:eastAsia="sr-Latn-CS"/>
        </w:rPr>
      </w:pPr>
      <w:r w:rsidRPr="007D4164">
        <w:rPr>
          <w:rFonts w:cs="Arial"/>
          <w:lang w:val="sr-Latn-RS" w:eastAsia="sr-Latn-CS"/>
        </w:rPr>
        <w:t>Ценовник 1: Прирубнички спојеви до NP40</w:t>
      </w:r>
    </w:p>
    <w:tbl>
      <w:tblPr>
        <w:tblStyle w:val="TableGrid"/>
        <w:tblW w:w="0" w:type="auto"/>
        <w:tblLayout w:type="fixed"/>
        <w:tblLook w:val="04A0" w:firstRow="1" w:lastRow="0" w:firstColumn="1" w:lastColumn="0" w:noHBand="0" w:noVBand="1"/>
      </w:tblPr>
      <w:tblGrid>
        <w:gridCol w:w="803"/>
        <w:gridCol w:w="1573"/>
        <w:gridCol w:w="1530"/>
        <w:gridCol w:w="1423"/>
        <w:gridCol w:w="1313"/>
        <w:gridCol w:w="1121"/>
        <w:gridCol w:w="1482"/>
      </w:tblGrid>
      <w:tr w:rsidR="0062064B" w:rsidRPr="00230E8C" w:rsidTr="0062064B">
        <w:tc>
          <w:tcPr>
            <w:tcW w:w="803" w:type="dxa"/>
          </w:tcPr>
          <w:p w:rsidR="0062064B" w:rsidRPr="00230E8C" w:rsidRDefault="0062064B" w:rsidP="0062064B">
            <w:pPr>
              <w:rPr>
                <w:rFonts w:cs="Arial"/>
                <w:lang w:eastAsia="ar-SA"/>
              </w:rPr>
            </w:pPr>
            <w:r w:rsidRPr="00230E8C">
              <w:rPr>
                <w:rFonts w:cs="Arial"/>
                <w:lang w:val="sr-Latn-RS" w:eastAsia="sr-Latn-CS"/>
              </w:rPr>
              <w:t>Р.Б.</w:t>
            </w:r>
          </w:p>
        </w:tc>
        <w:tc>
          <w:tcPr>
            <w:tcW w:w="157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Спољашњи</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пречник</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прирубнице</w:t>
            </w:r>
          </w:p>
        </w:tc>
        <w:tc>
          <w:tcPr>
            <w:tcW w:w="1530"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доласка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екипе</w:t>
            </w:r>
          </w:p>
        </w:tc>
        <w:tc>
          <w:tcPr>
            <w:tcW w:w="142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заптивања</w:t>
            </w:r>
          </w:p>
          <w:p w:rsidR="0062064B" w:rsidRPr="00230E8C" w:rsidRDefault="0062064B" w:rsidP="0062064B">
            <w:pPr>
              <w:rPr>
                <w:rFonts w:cs="Arial"/>
                <w:lang w:eastAsia="ar-SA"/>
              </w:rPr>
            </w:pPr>
          </w:p>
        </w:tc>
        <w:tc>
          <w:tcPr>
            <w:tcW w:w="131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Укупна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цена/ком</w:t>
            </w:r>
          </w:p>
          <w:p w:rsidR="0062064B" w:rsidRPr="00230E8C" w:rsidRDefault="0062064B" w:rsidP="0062064B">
            <w:pPr>
              <w:rPr>
                <w:rFonts w:cs="Arial"/>
                <w:lang w:eastAsia="ar-SA"/>
              </w:rPr>
            </w:pPr>
          </w:p>
        </w:tc>
        <w:tc>
          <w:tcPr>
            <w:tcW w:w="1121"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Број</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комада</w:t>
            </w:r>
          </w:p>
          <w:p w:rsidR="0062064B" w:rsidRPr="00230E8C" w:rsidRDefault="0062064B" w:rsidP="0062064B">
            <w:pPr>
              <w:rPr>
                <w:rFonts w:cs="Arial"/>
                <w:lang w:eastAsia="ar-SA"/>
              </w:rPr>
            </w:pPr>
          </w:p>
        </w:tc>
        <w:tc>
          <w:tcPr>
            <w:tcW w:w="1482"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Укупна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 за позицију</w:t>
            </w: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1.</w:t>
            </w:r>
          </w:p>
        </w:tc>
        <w:tc>
          <w:tcPr>
            <w:tcW w:w="1573" w:type="dxa"/>
          </w:tcPr>
          <w:p w:rsidR="0062064B" w:rsidRPr="00230E8C" w:rsidRDefault="0062064B" w:rsidP="0062064B">
            <w:pPr>
              <w:rPr>
                <w:rFonts w:cs="Arial"/>
                <w:lang w:eastAsia="ar-SA"/>
              </w:rPr>
            </w:pPr>
            <w:r w:rsidRPr="00230E8C">
              <w:rPr>
                <w:rFonts w:cs="Arial"/>
                <w:lang w:eastAsia="ar-SA"/>
              </w:rPr>
              <w:t>100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2.</w:t>
            </w:r>
          </w:p>
        </w:tc>
        <w:tc>
          <w:tcPr>
            <w:tcW w:w="1573" w:type="dxa"/>
          </w:tcPr>
          <w:p w:rsidR="0062064B" w:rsidRPr="00230E8C" w:rsidRDefault="0062064B" w:rsidP="0062064B">
            <w:pPr>
              <w:rPr>
                <w:rFonts w:cs="Arial"/>
                <w:lang w:eastAsia="ar-SA"/>
              </w:rPr>
            </w:pPr>
            <w:r w:rsidRPr="00230E8C">
              <w:rPr>
                <w:rFonts w:cs="Arial"/>
                <w:lang w:eastAsia="ar-SA"/>
              </w:rPr>
              <w:t>150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3.</w:t>
            </w:r>
          </w:p>
        </w:tc>
        <w:tc>
          <w:tcPr>
            <w:tcW w:w="1573" w:type="dxa"/>
          </w:tcPr>
          <w:p w:rsidR="0062064B" w:rsidRPr="00230E8C" w:rsidRDefault="0062064B" w:rsidP="0062064B">
            <w:pPr>
              <w:rPr>
                <w:rFonts w:cs="Arial"/>
                <w:lang w:eastAsia="ar-SA"/>
              </w:rPr>
            </w:pPr>
            <w:r w:rsidRPr="00230E8C">
              <w:rPr>
                <w:rFonts w:cs="Arial"/>
                <w:lang w:eastAsia="ar-SA"/>
              </w:rPr>
              <w:t>200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4.</w:t>
            </w:r>
          </w:p>
        </w:tc>
        <w:tc>
          <w:tcPr>
            <w:tcW w:w="1573" w:type="dxa"/>
          </w:tcPr>
          <w:p w:rsidR="0062064B" w:rsidRPr="00230E8C" w:rsidRDefault="0062064B" w:rsidP="0062064B">
            <w:pPr>
              <w:rPr>
                <w:rFonts w:cs="Arial"/>
                <w:lang w:eastAsia="ar-SA"/>
              </w:rPr>
            </w:pPr>
            <w:r w:rsidRPr="00230E8C">
              <w:rPr>
                <w:rFonts w:cs="Arial"/>
                <w:lang w:eastAsia="ar-SA"/>
              </w:rPr>
              <w:t>250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5.</w:t>
            </w:r>
          </w:p>
        </w:tc>
        <w:tc>
          <w:tcPr>
            <w:tcW w:w="1573" w:type="dxa"/>
          </w:tcPr>
          <w:p w:rsidR="0062064B" w:rsidRPr="00230E8C" w:rsidRDefault="0062064B" w:rsidP="0062064B">
            <w:pPr>
              <w:rPr>
                <w:rFonts w:cs="Arial"/>
                <w:lang w:eastAsia="ar-SA"/>
              </w:rPr>
            </w:pPr>
            <w:r w:rsidRPr="00230E8C">
              <w:rPr>
                <w:rFonts w:cs="Arial"/>
                <w:lang w:eastAsia="ar-SA"/>
              </w:rPr>
              <w:t>300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6.</w:t>
            </w:r>
          </w:p>
        </w:tc>
        <w:tc>
          <w:tcPr>
            <w:tcW w:w="1573" w:type="dxa"/>
          </w:tcPr>
          <w:p w:rsidR="0062064B" w:rsidRPr="00230E8C" w:rsidRDefault="0062064B" w:rsidP="0062064B">
            <w:pPr>
              <w:rPr>
                <w:rFonts w:cs="Arial"/>
                <w:lang w:eastAsia="ar-SA"/>
              </w:rPr>
            </w:pPr>
            <w:r w:rsidRPr="00230E8C">
              <w:rPr>
                <w:rFonts w:cs="Arial"/>
                <w:lang w:eastAsia="ar-SA"/>
              </w:rPr>
              <w:t>350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7.</w:t>
            </w:r>
          </w:p>
        </w:tc>
        <w:tc>
          <w:tcPr>
            <w:tcW w:w="1573" w:type="dxa"/>
          </w:tcPr>
          <w:p w:rsidR="0062064B" w:rsidRPr="00230E8C" w:rsidRDefault="0062064B" w:rsidP="0062064B">
            <w:pPr>
              <w:rPr>
                <w:rFonts w:cs="Arial"/>
                <w:lang w:eastAsia="ar-SA"/>
              </w:rPr>
            </w:pPr>
            <w:r w:rsidRPr="00230E8C">
              <w:rPr>
                <w:rFonts w:cs="Arial"/>
                <w:lang w:eastAsia="ar-SA"/>
              </w:rPr>
              <w:t>400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7763" w:type="dxa"/>
            <w:gridSpan w:val="6"/>
          </w:tcPr>
          <w:p w:rsidR="0062064B" w:rsidRPr="00230E8C" w:rsidRDefault="0062064B" w:rsidP="0062064B">
            <w:pPr>
              <w:rPr>
                <w:rFonts w:cs="Arial"/>
                <w:lang w:eastAsia="ar-SA"/>
              </w:rPr>
            </w:pPr>
            <w:r w:rsidRPr="00230E8C">
              <w:rPr>
                <w:rFonts w:cs="Arial"/>
                <w:lang w:val="sr-Latn-RS" w:eastAsia="sr-Latn-CS"/>
              </w:rPr>
              <w:t>УКУПНА ЦЕНА ПО ЦЕНОВНИКУ 1</w:t>
            </w:r>
          </w:p>
        </w:tc>
        <w:tc>
          <w:tcPr>
            <w:tcW w:w="1482" w:type="dxa"/>
          </w:tcPr>
          <w:p w:rsidR="0062064B" w:rsidRPr="00230E8C" w:rsidRDefault="0062064B" w:rsidP="0062064B">
            <w:pPr>
              <w:rPr>
                <w:rFonts w:cs="Arial"/>
                <w:lang w:eastAsia="ar-SA"/>
              </w:rPr>
            </w:pPr>
          </w:p>
        </w:tc>
      </w:tr>
    </w:tbl>
    <w:p w:rsidR="0062064B" w:rsidRPr="00F1639E" w:rsidRDefault="0062064B" w:rsidP="0062064B">
      <w:pPr>
        <w:rPr>
          <w:lang w:val="sr-Cyrl-RS" w:eastAsia="ar-SA"/>
        </w:rPr>
      </w:pPr>
    </w:p>
    <w:p w:rsidR="0062064B" w:rsidRPr="00230E8C" w:rsidRDefault="0062064B" w:rsidP="0062064B">
      <w:pPr>
        <w:rPr>
          <w:rFonts w:ascii="Helvetica" w:hAnsi="Helvetica" w:cs="Helvetica"/>
          <w:lang w:val="sr-Latn-RS" w:eastAsia="sr-Latn-CS"/>
        </w:rPr>
      </w:pPr>
      <w:r w:rsidRPr="00230E8C">
        <w:rPr>
          <w:rFonts w:cs="Arial"/>
          <w:lang w:val="sr-Latn-RS" w:eastAsia="sr-Latn-CS"/>
        </w:rPr>
        <w:t xml:space="preserve">Ценовник </w:t>
      </w:r>
      <w:r w:rsidRPr="00230E8C">
        <w:rPr>
          <w:rFonts w:ascii="Helvetica" w:hAnsi="Helvetica" w:cs="Helvetica"/>
          <w:lang w:val="sr-Latn-RS" w:eastAsia="sr-Latn-CS"/>
        </w:rPr>
        <w:t xml:space="preserve">2: </w:t>
      </w:r>
      <w:r w:rsidRPr="00230E8C">
        <w:rPr>
          <w:rFonts w:cs="Arial"/>
          <w:lang w:val="sr-Latn-RS" w:eastAsia="sr-Latn-CS"/>
        </w:rPr>
        <w:t xml:space="preserve">Прирубнички спојеви </w:t>
      </w:r>
      <w:r w:rsidRPr="00230E8C">
        <w:rPr>
          <w:rFonts w:ascii="Helvetica" w:hAnsi="Helvetica" w:cs="Helvetica"/>
          <w:lang w:val="sr-Latn-RS" w:eastAsia="sr-Latn-CS"/>
        </w:rPr>
        <w:t>NP40 – NP100</w:t>
      </w:r>
    </w:p>
    <w:tbl>
      <w:tblPr>
        <w:tblStyle w:val="TableGrid"/>
        <w:tblW w:w="0" w:type="auto"/>
        <w:tblLayout w:type="fixed"/>
        <w:tblLook w:val="04A0" w:firstRow="1" w:lastRow="0" w:firstColumn="1" w:lastColumn="0" w:noHBand="0" w:noVBand="1"/>
      </w:tblPr>
      <w:tblGrid>
        <w:gridCol w:w="803"/>
        <w:gridCol w:w="1573"/>
        <w:gridCol w:w="1530"/>
        <w:gridCol w:w="1423"/>
        <w:gridCol w:w="1313"/>
        <w:gridCol w:w="1121"/>
        <w:gridCol w:w="1482"/>
      </w:tblGrid>
      <w:tr w:rsidR="0062064B" w:rsidRPr="00230E8C" w:rsidTr="0062064B">
        <w:tc>
          <w:tcPr>
            <w:tcW w:w="803" w:type="dxa"/>
          </w:tcPr>
          <w:p w:rsidR="0062064B" w:rsidRPr="00230E8C" w:rsidRDefault="0062064B" w:rsidP="0062064B">
            <w:pPr>
              <w:rPr>
                <w:rFonts w:cs="Arial"/>
                <w:lang w:eastAsia="ar-SA"/>
              </w:rPr>
            </w:pPr>
            <w:r w:rsidRPr="00230E8C">
              <w:rPr>
                <w:rFonts w:cs="Arial"/>
                <w:lang w:val="sr-Latn-RS" w:eastAsia="sr-Latn-CS"/>
              </w:rPr>
              <w:t>Р.Б.</w:t>
            </w:r>
          </w:p>
        </w:tc>
        <w:tc>
          <w:tcPr>
            <w:tcW w:w="157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Спољашњи</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пречник</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прирубнице</w:t>
            </w:r>
          </w:p>
        </w:tc>
        <w:tc>
          <w:tcPr>
            <w:tcW w:w="1530"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доласка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екипе</w:t>
            </w:r>
          </w:p>
        </w:tc>
        <w:tc>
          <w:tcPr>
            <w:tcW w:w="142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заптивања</w:t>
            </w:r>
          </w:p>
          <w:p w:rsidR="0062064B" w:rsidRPr="00230E8C" w:rsidRDefault="0062064B" w:rsidP="0062064B">
            <w:pPr>
              <w:rPr>
                <w:rFonts w:cs="Arial"/>
                <w:lang w:eastAsia="ar-SA"/>
              </w:rPr>
            </w:pPr>
          </w:p>
        </w:tc>
        <w:tc>
          <w:tcPr>
            <w:tcW w:w="131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Укупна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цена/ком</w:t>
            </w:r>
          </w:p>
          <w:p w:rsidR="0062064B" w:rsidRPr="00230E8C" w:rsidRDefault="0062064B" w:rsidP="0062064B">
            <w:pPr>
              <w:rPr>
                <w:rFonts w:cs="Arial"/>
                <w:lang w:eastAsia="ar-SA"/>
              </w:rPr>
            </w:pPr>
          </w:p>
        </w:tc>
        <w:tc>
          <w:tcPr>
            <w:tcW w:w="1121"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Број</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комада</w:t>
            </w:r>
          </w:p>
          <w:p w:rsidR="0062064B" w:rsidRPr="00230E8C" w:rsidRDefault="0062064B" w:rsidP="0062064B">
            <w:pPr>
              <w:rPr>
                <w:rFonts w:cs="Arial"/>
                <w:lang w:eastAsia="ar-SA"/>
              </w:rPr>
            </w:pPr>
          </w:p>
        </w:tc>
        <w:tc>
          <w:tcPr>
            <w:tcW w:w="1482"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Укупна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 за позицију</w:t>
            </w: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1.</w:t>
            </w:r>
          </w:p>
        </w:tc>
        <w:tc>
          <w:tcPr>
            <w:tcW w:w="1573" w:type="dxa"/>
          </w:tcPr>
          <w:p w:rsidR="0062064B" w:rsidRPr="00230E8C" w:rsidRDefault="0062064B" w:rsidP="0062064B">
            <w:pPr>
              <w:rPr>
                <w:rFonts w:cs="Arial"/>
                <w:lang w:eastAsia="ar-SA"/>
              </w:rPr>
            </w:pPr>
            <w:r w:rsidRPr="00230E8C">
              <w:rPr>
                <w:rFonts w:cs="Arial"/>
                <w:lang w:eastAsia="ar-SA"/>
              </w:rPr>
              <w:t>100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2.</w:t>
            </w:r>
          </w:p>
        </w:tc>
        <w:tc>
          <w:tcPr>
            <w:tcW w:w="1573" w:type="dxa"/>
          </w:tcPr>
          <w:p w:rsidR="0062064B" w:rsidRPr="00230E8C" w:rsidRDefault="0062064B" w:rsidP="0062064B">
            <w:pPr>
              <w:rPr>
                <w:rFonts w:cs="Arial"/>
                <w:lang w:eastAsia="ar-SA"/>
              </w:rPr>
            </w:pPr>
            <w:r w:rsidRPr="00230E8C">
              <w:rPr>
                <w:rFonts w:cs="Arial"/>
                <w:lang w:eastAsia="ar-SA"/>
              </w:rPr>
              <w:t>150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3.</w:t>
            </w:r>
          </w:p>
        </w:tc>
        <w:tc>
          <w:tcPr>
            <w:tcW w:w="1573" w:type="dxa"/>
          </w:tcPr>
          <w:p w:rsidR="0062064B" w:rsidRPr="00230E8C" w:rsidRDefault="0062064B" w:rsidP="0062064B">
            <w:pPr>
              <w:rPr>
                <w:rFonts w:cs="Arial"/>
                <w:lang w:eastAsia="ar-SA"/>
              </w:rPr>
            </w:pPr>
            <w:r w:rsidRPr="00230E8C">
              <w:rPr>
                <w:rFonts w:cs="Arial"/>
                <w:lang w:eastAsia="ar-SA"/>
              </w:rPr>
              <w:t>200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4.</w:t>
            </w:r>
          </w:p>
        </w:tc>
        <w:tc>
          <w:tcPr>
            <w:tcW w:w="1573" w:type="dxa"/>
          </w:tcPr>
          <w:p w:rsidR="0062064B" w:rsidRPr="00230E8C" w:rsidRDefault="0062064B" w:rsidP="0062064B">
            <w:pPr>
              <w:rPr>
                <w:rFonts w:cs="Arial"/>
                <w:lang w:eastAsia="ar-SA"/>
              </w:rPr>
            </w:pPr>
            <w:r w:rsidRPr="00230E8C">
              <w:rPr>
                <w:rFonts w:cs="Arial"/>
                <w:lang w:eastAsia="ar-SA"/>
              </w:rPr>
              <w:t>250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5.</w:t>
            </w:r>
          </w:p>
        </w:tc>
        <w:tc>
          <w:tcPr>
            <w:tcW w:w="1573" w:type="dxa"/>
          </w:tcPr>
          <w:p w:rsidR="0062064B" w:rsidRPr="00230E8C" w:rsidRDefault="0062064B" w:rsidP="0062064B">
            <w:pPr>
              <w:rPr>
                <w:rFonts w:cs="Arial"/>
                <w:lang w:eastAsia="ar-SA"/>
              </w:rPr>
            </w:pPr>
            <w:r w:rsidRPr="00230E8C">
              <w:rPr>
                <w:rFonts w:cs="Arial"/>
                <w:lang w:eastAsia="ar-SA"/>
              </w:rPr>
              <w:t>300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6.</w:t>
            </w:r>
          </w:p>
        </w:tc>
        <w:tc>
          <w:tcPr>
            <w:tcW w:w="1573" w:type="dxa"/>
          </w:tcPr>
          <w:p w:rsidR="0062064B" w:rsidRPr="00230E8C" w:rsidRDefault="0062064B" w:rsidP="0062064B">
            <w:pPr>
              <w:rPr>
                <w:rFonts w:cs="Arial"/>
                <w:lang w:eastAsia="ar-SA"/>
              </w:rPr>
            </w:pPr>
            <w:r w:rsidRPr="00230E8C">
              <w:rPr>
                <w:rFonts w:cs="Arial"/>
                <w:lang w:eastAsia="ar-SA"/>
              </w:rPr>
              <w:t>350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7.</w:t>
            </w:r>
          </w:p>
        </w:tc>
        <w:tc>
          <w:tcPr>
            <w:tcW w:w="1573" w:type="dxa"/>
          </w:tcPr>
          <w:p w:rsidR="0062064B" w:rsidRPr="00230E8C" w:rsidRDefault="0062064B" w:rsidP="0062064B">
            <w:pPr>
              <w:rPr>
                <w:rFonts w:cs="Arial"/>
                <w:lang w:eastAsia="ar-SA"/>
              </w:rPr>
            </w:pPr>
            <w:r w:rsidRPr="00230E8C">
              <w:rPr>
                <w:rFonts w:cs="Arial"/>
                <w:lang w:eastAsia="ar-SA"/>
              </w:rPr>
              <w:t>400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7763" w:type="dxa"/>
            <w:gridSpan w:val="6"/>
          </w:tcPr>
          <w:p w:rsidR="0062064B" w:rsidRPr="00230E8C" w:rsidRDefault="0062064B" w:rsidP="0062064B">
            <w:pPr>
              <w:rPr>
                <w:rFonts w:cs="Arial"/>
                <w:lang w:eastAsia="ar-SA"/>
              </w:rPr>
            </w:pPr>
            <w:r w:rsidRPr="00230E8C">
              <w:rPr>
                <w:rFonts w:cs="Arial"/>
                <w:lang w:val="sr-Latn-RS" w:eastAsia="sr-Latn-CS"/>
              </w:rPr>
              <w:t>УКУПНА ЦЕНА ПО ЦЕНОВНИКУ 2</w:t>
            </w:r>
          </w:p>
        </w:tc>
        <w:tc>
          <w:tcPr>
            <w:tcW w:w="1482" w:type="dxa"/>
          </w:tcPr>
          <w:p w:rsidR="0062064B" w:rsidRPr="00230E8C" w:rsidRDefault="0062064B" w:rsidP="0062064B">
            <w:pPr>
              <w:rPr>
                <w:rFonts w:cs="Arial"/>
                <w:lang w:eastAsia="ar-SA"/>
              </w:rPr>
            </w:pPr>
          </w:p>
        </w:tc>
      </w:tr>
    </w:tbl>
    <w:p w:rsidR="0062064B" w:rsidRPr="00F1639E" w:rsidRDefault="0062064B" w:rsidP="0062064B">
      <w:pPr>
        <w:rPr>
          <w:lang w:val="sr-Cyrl-RS" w:eastAsia="ar-SA"/>
        </w:rPr>
      </w:pPr>
    </w:p>
    <w:p w:rsidR="0062064B" w:rsidRPr="00DF40C5" w:rsidRDefault="0062064B" w:rsidP="0062064B">
      <w:pPr>
        <w:autoSpaceDE w:val="0"/>
        <w:autoSpaceDN w:val="0"/>
        <w:adjustRightInd w:val="0"/>
        <w:spacing w:before="0"/>
        <w:rPr>
          <w:rFonts w:ascii="Helvetica" w:hAnsi="Helvetica" w:cs="Helvetica"/>
          <w:lang w:val="sr-Latn-RS" w:eastAsia="sr-Latn-CS"/>
        </w:rPr>
      </w:pPr>
      <w:r w:rsidRPr="00230E8C">
        <w:rPr>
          <w:rFonts w:cs="Arial"/>
          <w:lang w:val="sr-Latn-RS" w:eastAsia="sr-Latn-CS"/>
        </w:rPr>
        <w:lastRenderedPageBreak/>
        <w:t xml:space="preserve">Табела </w:t>
      </w:r>
      <w:r w:rsidRPr="00230E8C">
        <w:rPr>
          <w:rFonts w:ascii="Helvetica" w:hAnsi="Helvetica" w:cs="Helvetica"/>
          <w:lang w:val="sr-Latn-RS" w:eastAsia="sr-Latn-CS"/>
        </w:rPr>
        <w:t xml:space="preserve">– </w:t>
      </w:r>
      <w:r w:rsidRPr="00230E8C">
        <w:rPr>
          <w:rFonts w:cs="Arial"/>
          <w:lang w:val="sr-Latn-RS" w:eastAsia="sr-Latn-CS"/>
        </w:rPr>
        <w:t>це</w:t>
      </w:r>
      <w:r w:rsidRPr="00230E8C">
        <w:rPr>
          <w:rFonts w:cs="Arial"/>
          <w:lang w:val="sr-Cyrl-RS" w:eastAsia="sr-Latn-CS"/>
        </w:rPr>
        <w:t>н</w:t>
      </w:r>
      <w:r w:rsidRPr="00230E8C">
        <w:rPr>
          <w:rFonts w:cs="Arial"/>
          <w:lang w:val="sr-Latn-RS" w:eastAsia="sr-Latn-CS"/>
        </w:rPr>
        <w:t>овник бр</w:t>
      </w:r>
      <w:r w:rsidRPr="00230E8C">
        <w:rPr>
          <w:rFonts w:ascii="Helvetica" w:hAnsi="Helvetica" w:cs="Helvetica"/>
          <w:lang w:val="sr-Latn-RS" w:eastAsia="sr-Latn-CS"/>
        </w:rPr>
        <w:t xml:space="preserve">.3 </w:t>
      </w:r>
      <w:r w:rsidRPr="00230E8C">
        <w:rPr>
          <w:rFonts w:cs="Arial"/>
          <w:lang w:val="sr-Latn-RS" w:eastAsia="sr-Latn-CS"/>
        </w:rPr>
        <w:t xml:space="preserve">се односи када треба извршити заптивање пропуштање на заптивном паковању вентила </w:t>
      </w:r>
      <w:r w:rsidRPr="00230E8C">
        <w:rPr>
          <w:rFonts w:ascii="Helvetica" w:hAnsi="Helvetica" w:cs="Helvetica"/>
          <w:lang w:val="sr-Latn-RS" w:eastAsia="sr-Latn-CS"/>
        </w:rPr>
        <w:t>(</w:t>
      </w:r>
      <w:r w:rsidRPr="00230E8C">
        <w:rPr>
          <w:rFonts w:cs="Arial"/>
          <w:lang w:val="sr-Latn-RS" w:eastAsia="sr-Latn-CS"/>
        </w:rPr>
        <w:t>пропуштање око вретена вентила</w:t>
      </w:r>
      <w:r w:rsidRPr="00230E8C">
        <w:rPr>
          <w:rFonts w:ascii="Helvetica" w:hAnsi="Helvetica" w:cs="Helvetica"/>
          <w:lang w:val="sr-Latn-RS" w:eastAsia="sr-Latn-CS"/>
        </w:rPr>
        <w:t>)</w:t>
      </w:r>
      <w:r w:rsidRPr="00230E8C">
        <w:rPr>
          <w:rFonts w:ascii="Helvetica" w:hAnsi="Helvetica" w:cs="Helvetica"/>
          <w:lang w:val="sr-Cyrl-RS" w:eastAsia="sr-Latn-CS"/>
        </w:rPr>
        <w:t>.</w:t>
      </w:r>
    </w:p>
    <w:p w:rsidR="0062064B" w:rsidRPr="00230E8C" w:rsidRDefault="0062064B" w:rsidP="0062064B">
      <w:pPr>
        <w:autoSpaceDE w:val="0"/>
        <w:autoSpaceDN w:val="0"/>
        <w:adjustRightInd w:val="0"/>
        <w:spacing w:before="0"/>
        <w:rPr>
          <w:rFonts w:ascii="Helvetica" w:hAnsi="Helvetica" w:cs="Helvetica"/>
          <w:lang w:val="sr-Cyrl-RS" w:eastAsia="sr-Latn-CS"/>
        </w:rPr>
      </w:pPr>
    </w:p>
    <w:p w:rsidR="0062064B" w:rsidRPr="00DF40C5" w:rsidRDefault="0062064B" w:rsidP="0062064B">
      <w:pPr>
        <w:autoSpaceDE w:val="0"/>
        <w:autoSpaceDN w:val="0"/>
        <w:adjustRightInd w:val="0"/>
        <w:spacing w:before="0"/>
        <w:rPr>
          <w:rFonts w:cs="Arial"/>
          <w:lang w:val="sr-Latn-RS" w:eastAsia="sr-Latn-CS"/>
        </w:rPr>
      </w:pPr>
      <w:r w:rsidRPr="00230E8C">
        <w:rPr>
          <w:rFonts w:cs="Arial"/>
          <w:lang w:val="sr-Latn-RS" w:eastAsia="sr-Latn-CS"/>
        </w:rPr>
        <w:t>Ценовник 3: Вентили NP40 – NP400</w:t>
      </w:r>
    </w:p>
    <w:tbl>
      <w:tblPr>
        <w:tblStyle w:val="TableGrid"/>
        <w:tblW w:w="0" w:type="auto"/>
        <w:tblLayout w:type="fixed"/>
        <w:tblLook w:val="04A0" w:firstRow="1" w:lastRow="0" w:firstColumn="1" w:lastColumn="0" w:noHBand="0" w:noVBand="1"/>
      </w:tblPr>
      <w:tblGrid>
        <w:gridCol w:w="803"/>
        <w:gridCol w:w="1573"/>
        <w:gridCol w:w="1530"/>
        <w:gridCol w:w="1423"/>
        <w:gridCol w:w="1313"/>
        <w:gridCol w:w="1121"/>
        <w:gridCol w:w="1482"/>
      </w:tblGrid>
      <w:tr w:rsidR="0062064B" w:rsidRPr="00230E8C" w:rsidTr="0062064B">
        <w:tc>
          <w:tcPr>
            <w:tcW w:w="803" w:type="dxa"/>
          </w:tcPr>
          <w:p w:rsidR="0062064B" w:rsidRPr="00230E8C" w:rsidRDefault="0062064B" w:rsidP="0062064B">
            <w:pPr>
              <w:rPr>
                <w:rFonts w:cs="Arial"/>
                <w:lang w:eastAsia="ar-SA"/>
              </w:rPr>
            </w:pPr>
            <w:r w:rsidRPr="00230E8C">
              <w:rPr>
                <w:rFonts w:cs="Arial"/>
                <w:lang w:val="sr-Latn-RS" w:eastAsia="sr-Latn-CS"/>
              </w:rPr>
              <w:t>Р.Б.</w:t>
            </w:r>
          </w:p>
        </w:tc>
        <w:tc>
          <w:tcPr>
            <w:tcW w:w="1573" w:type="dxa"/>
          </w:tcPr>
          <w:p w:rsidR="0062064B" w:rsidRPr="00230E8C" w:rsidRDefault="0062064B" w:rsidP="0062064B">
            <w:pPr>
              <w:autoSpaceDE w:val="0"/>
              <w:autoSpaceDN w:val="0"/>
              <w:adjustRightInd w:val="0"/>
              <w:spacing w:before="0"/>
              <w:jc w:val="left"/>
              <w:rPr>
                <w:rFonts w:cs="Arial"/>
                <w:lang w:val="sr-Cyrl-RS" w:eastAsia="sr-Latn-CS"/>
              </w:rPr>
            </w:pPr>
            <w:r w:rsidRPr="00230E8C">
              <w:rPr>
                <w:rFonts w:cs="Arial"/>
                <w:lang w:val="sr-Cyrl-RS" w:eastAsia="sr-Latn-CS"/>
              </w:rPr>
              <w:t>Називни отпор вентила</w:t>
            </w:r>
          </w:p>
        </w:tc>
        <w:tc>
          <w:tcPr>
            <w:tcW w:w="1530"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доласка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екипе</w:t>
            </w:r>
          </w:p>
        </w:tc>
        <w:tc>
          <w:tcPr>
            <w:tcW w:w="142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заптивања</w:t>
            </w:r>
          </w:p>
          <w:p w:rsidR="0062064B" w:rsidRPr="00230E8C" w:rsidRDefault="0062064B" w:rsidP="0062064B">
            <w:pPr>
              <w:rPr>
                <w:rFonts w:cs="Arial"/>
                <w:lang w:eastAsia="ar-SA"/>
              </w:rPr>
            </w:pPr>
          </w:p>
        </w:tc>
        <w:tc>
          <w:tcPr>
            <w:tcW w:w="1313"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Укупна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цена/ком</w:t>
            </w:r>
          </w:p>
          <w:p w:rsidR="0062064B" w:rsidRPr="00230E8C" w:rsidRDefault="0062064B" w:rsidP="0062064B">
            <w:pPr>
              <w:rPr>
                <w:rFonts w:cs="Arial"/>
                <w:lang w:eastAsia="ar-SA"/>
              </w:rPr>
            </w:pPr>
          </w:p>
        </w:tc>
        <w:tc>
          <w:tcPr>
            <w:tcW w:w="1121"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Број</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комада</w:t>
            </w:r>
          </w:p>
          <w:p w:rsidR="0062064B" w:rsidRPr="00230E8C" w:rsidRDefault="0062064B" w:rsidP="0062064B">
            <w:pPr>
              <w:rPr>
                <w:rFonts w:cs="Arial"/>
                <w:lang w:eastAsia="ar-SA"/>
              </w:rPr>
            </w:pPr>
          </w:p>
        </w:tc>
        <w:tc>
          <w:tcPr>
            <w:tcW w:w="1482" w:type="dxa"/>
          </w:tcPr>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Укупна</w:t>
            </w:r>
          </w:p>
          <w:p w:rsidR="0062064B" w:rsidRPr="00230E8C" w:rsidRDefault="0062064B" w:rsidP="0062064B">
            <w:pPr>
              <w:autoSpaceDE w:val="0"/>
              <w:autoSpaceDN w:val="0"/>
              <w:adjustRightInd w:val="0"/>
              <w:spacing w:before="0"/>
              <w:jc w:val="left"/>
              <w:rPr>
                <w:rFonts w:cs="Arial"/>
                <w:lang w:val="sr-Latn-RS" w:eastAsia="sr-Latn-CS"/>
              </w:rPr>
            </w:pPr>
            <w:r w:rsidRPr="00230E8C">
              <w:rPr>
                <w:rFonts w:cs="Arial"/>
                <w:lang w:val="sr-Latn-RS" w:eastAsia="sr-Latn-CS"/>
              </w:rPr>
              <w:t>цена за позицију</w:t>
            </w: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1.</w:t>
            </w:r>
          </w:p>
        </w:tc>
        <w:tc>
          <w:tcPr>
            <w:tcW w:w="1573" w:type="dxa"/>
          </w:tcPr>
          <w:p w:rsidR="0062064B" w:rsidRPr="00230E8C" w:rsidRDefault="0062064B" w:rsidP="0062064B">
            <w:pPr>
              <w:rPr>
                <w:rFonts w:cs="Arial"/>
                <w:lang w:eastAsia="ar-SA"/>
              </w:rPr>
            </w:pPr>
            <w:r w:rsidRPr="00230E8C">
              <w:rPr>
                <w:rFonts w:cs="Arial"/>
                <w:lang w:eastAsia="ar-SA"/>
              </w:rPr>
              <w:t>10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2.</w:t>
            </w:r>
          </w:p>
        </w:tc>
        <w:tc>
          <w:tcPr>
            <w:tcW w:w="1573" w:type="dxa"/>
          </w:tcPr>
          <w:p w:rsidR="0062064B" w:rsidRPr="00230E8C" w:rsidRDefault="0062064B" w:rsidP="0062064B">
            <w:pPr>
              <w:rPr>
                <w:rFonts w:cs="Arial"/>
                <w:lang w:eastAsia="ar-SA"/>
              </w:rPr>
            </w:pPr>
            <w:r w:rsidRPr="00230E8C">
              <w:rPr>
                <w:rFonts w:cs="Arial"/>
                <w:lang w:eastAsia="ar-SA"/>
              </w:rPr>
              <w:t>15</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3.</w:t>
            </w:r>
          </w:p>
        </w:tc>
        <w:tc>
          <w:tcPr>
            <w:tcW w:w="1573" w:type="dxa"/>
          </w:tcPr>
          <w:p w:rsidR="0062064B" w:rsidRPr="00230E8C" w:rsidRDefault="0062064B" w:rsidP="0062064B">
            <w:pPr>
              <w:rPr>
                <w:rFonts w:cs="Arial"/>
                <w:lang w:eastAsia="ar-SA"/>
              </w:rPr>
            </w:pPr>
            <w:r w:rsidRPr="00230E8C">
              <w:rPr>
                <w:rFonts w:cs="Arial"/>
                <w:lang w:eastAsia="ar-SA"/>
              </w:rPr>
              <w:t>20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4.</w:t>
            </w:r>
          </w:p>
        </w:tc>
        <w:tc>
          <w:tcPr>
            <w:tcW w:w="1573" w:type="dxa"/>
          </w:tcPr>
          <w:p w:rsidR="0062064B" w:rsidRPr="00230E8C" w:rsidRDefault="0062064B" w:rsidP="0062064B">
            <w:pPr>
              <w:rPr>
                <w:rFonts w:cs="Arial"/>
                <w:lang w:eastAsia="ar-SA"/>
              </w:rPr>
            </w:pPr>
            <w:r w:rsidRPr="00230E8C">
              <w:rPr>
                <w:rFonts w:cs="Arial"/>
                <w:lang w:eastAsia="ar-SA"/>
              </w:rPr>
              <w:t>25</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803" w:type="dxa"/>
          </w:tcPr>
          <w:p w:rsidR="0062064B" w:rsidRPr="00230E8C" w:rsidRDefault="0062064B" w:rsidP="0062064B">
            <w:pPr>
              <w:jc w:val="center"/>
              <w:rPr>
                <w:rFonts w:cs="Arial"/>
                <w:lang w:eastAsia="ar-SA"/>
              </w:rPr>
            </w:pPr>
            <w:r w:rsidRPr="00230E8C">
              <w:rPr>
                <w:rFonts w:cs="Arial"/>
                <w:lang w:eastAsia="ar-SA"/>
              </w:rPr>
              <w:t>5.</w:t>
            </w:r>
          </w:p>
        </w:tc>
        <w:tc>
          <w:tcPr>
            <w:tcW w:w="1573" w:type="dxa"/>
          </w:tcPr>
          <w:p w:rsidR="0062064B" w:rsidRPr="00230E8C" w:rsidRDefault="0062064B" w:rsidP="0062064B">
            <w:pPr>
              <w:rPr>
                <w:rFonts w:cs="Arial"/>
                <w:lang w:val="sr-Cyrl-RS" w:eastAsia="ar-SA"/>
              </w:rPr>
            </w:pPr>
            <w:r w:rsidRPr="00230E8C">
              <w:rPr>
                <w:rFonts w:cs="Arial"/>
                <w:lang w:val="sr-Cyrl-RS" w:eastAsia="ar-SA"/>
              </w:rPr>
              <w:t>50</w:t>
            </w:r>
          </w:p>
        </w:tc>
        <w:tc>
          <w:tcPr>
            <w:tcW w:w="1530" w:type="dxa"/>
          </w:tcPr>
          <w:p w:rsidR="0062064B" w:rsidRPr="00230E8C" w:rsidRDefault="0062064B" w:rsidP="0062064B">
            <w:pPr>
              <w:rPr>
                <w:rFonts w:cs="Arial"/>
                <w:lang w:eastAsia="ar-SA"/>
              </w:rPr>
            </w:pPr>
          </w:p>
        </w:tc>
        <w:tc>
          <w:tcPr>
            <w:tcW w:w="1423" w:type="dxa"/>
          </w:tcPr>
          <w:p w:rsidR="0062064B" w:rsidRPr="00230E8C" w:rsidRDefault="0062064B" w:rsidP="0062064B">
            <w:pPr>
              <w:rPr>
                <w:rFonts w:cs="Arial"/>
                <w:lang w:eastAsia="ar-SA"/>
              </w:rPr>
            </w:pPr>
          </w:p>
        </w:tc>
        <w:tc>
          <w:tcPr>
            <w:tcW w:w="1313" w:type="dxa"/>
          </w:tcPr>
          <w:p w:rsidR="0062064B" w:rsidRPr="00230E8C" w:rsidRDefault="0062064B" w:rsidP="0062064B">
            <w:pPr>
              <w:rPr>
                <w:rFonts w:cs="Arial"/>
                <w:lang w:eastAsia="ar-SA"/>
              </w:rPr>
            </w:pPr>
          </w:p>
        </w:tc>
        <w:tc>
          <w:tcPr>
            <w:tcW w:w="1121" w:type="dxa"/>
          </w:tcPr>
          <w:p w:rsidR="0062064B" w:rsidRPr="00230E8C" w:rsidRDefault="0062064B" w:rsidP="0062064B">
            <w:pPr>
              <w:jc w:val="center"/>
              <w:rPr>
                <w:rFonts w:cs="Arial"/>
                <w:lang w:eastAsia="ar-SA"/>
              </w:rPr>
            </w:pPr>
            <w:r w:rsidRPr="00230E8C">
              <w:rPr>
                <w:rFonts w:cs="Arial"/>
                <w:lang w:eastAsia="ar-SA"/>
              </w:rPr>
              <w:t>1</w:t>
            </w:r>
          </w:p>
        </w:tc>
        <w:tc>
          <w:tcPr>
            <w:tcW w:w="1482" w:type="dxa"/>
          </w:tcPr>
          <w:p w:rsidR="0062064B" w:rsidRPr="00230E8C" w:rsidRDefault="0062064B" w:rsidP="0062064B">
            <w:pPr>
              <w:rPr>
                <w:rFonts w:cs="Arial"/>
                <w:lang w:eastAsia="ar-SA"/>
              </w:rPr>
            </w:pPr>
          </w:p>
        </w:tc>
      </w:tr>
      <w:tr w:rsidR="0062064B" w:rsidRPr="00230E8C" w:rsidTr="0062064B">
        <w:tc>
          <w:tcPr>
            <w:tcW w:w="7763" w:type="dxa"/>
            <w:gridSpan w:val="6"/>
          </w:tcPr>
          <w:p w:rsidR="0062064B" w:rsidRPr="00230E8C" w:rsidRDefault="0062064B" w:rsidP="0062064B">
            <w:pPr>
              <w:rPr>
                <w:rFonts w:cs="Arial"/>
                <w:lang w:val="sr-Cyrl-RS" w:eastAsia="ar-SA"/>
              </w:rPr>
            </w:pPr>
            <w:r w:rsidRPr="00230E8C">
              <w:rPr>
                <w:rFonts w:cs="Arial"/>
                <w:lang w:val="sr-Latn-RS" w:eastAsia="sr-Latn-CS"/>
              </w:rPr>
              <w:t xml:space="preserve">УКУПНА ЦЕНА ПО ЦЕНОВНИКУ </w:t>
            </w:r>
            <w:r w:rsidRPr="00230E8C">
              <w:rPr>
                <w:rFonts w:cs="Arial"/>
                <w:lang w:val="sr-Cyrl-RS" w:eastAsia="sr-Latn-CS"/>
              </w:rPr>
              <w:t>3</w:t>
            </w:r>
          </w:p>
        </w:tc>
        <w:tc>
          <w:tcPr>
            <w:tcW w:w="1482" w:type="dxa"/>
          </w:tcPr>
          <w:p w:rsidR="0062064B" w:rsidRPr="00230E8C" w:rsidRDefault="0062064B" w:rsidP="0062064B">
            <w:pPr>
              <w:rPr>
                <w:rFonts w:cs="Arial"/>
                <w:lang w:eastAsia="ar-SA"/>
              </w:rPr>
            </w:pPr>
          </w:p>
        </w:tc>
      </w:tr>
    </w:tbl>
    <w:p w:rsidR="0062064B" w:rsidRPr="00DF40C5" w:rsidRDefault="0062064B" w:rsidP="0062064B">
      <w:pPr>
        <w:autoSpaceDE w:val="0"/>
        <w:autoSpaceDN w:val="0"/>
        <w:adjustRightInd w:val="0"/>
        <w:spacing w:before="0"/>
        <w:rPr>
          <w:rFonts w:cs="Arial"/>
          <w:lang w:val="sr-Latn-RS" w:eastAsia="sr-Latn-CS"/>
        </w:rPr>
      </w:pPr>
    </w:p>
    <w:p w:rsidR="0062064B" w:rsidRPr="0062064B" w:rsidRDefault="0062064B" w:rsidP="0062064B">
      <w:pPr>
        <w:autoSpaceDE w:val="0"/>
        <w:autoSpaceDN w:val="0"/>
        <w:adjustRightInd w:val="0"/>
        <w:spacing w:before="0"/>
        <w:rPr>
          <w:rFonts w:cs="Arial"/>
          <w:lang w:val="sr-Cyrl-RS" w:eastAsia="ar-SA"/>
        </w:rPr>
      </w:pPr>
      <w:r w:rsidRPr="00230E8C">
        <w:rPr>
          <w:rFonts w:cs="Arial"/>
          <w:b/>
          <w:bCs/>
          <w:lang w:val="sr-Latn-RS" w:eastAsia="sr-Latn-CS"/>
        </w:rPr>
        <w:t>СУМАРНИ ЦЕНОВНИК БР.4</w:t>
      </w:r>
    </w:p>
    <w:tbl>
      <w:tblPr>
        <w:tblStyle w:val="TableGrid"/>
        <w:tblW w:w="0" w:type="auto"/>
        <w:tblLook w:val="04A0" w:firstRow="1" w:lastRow="0" w:firstColumn="1" w:lastColumn="0" w:noHBand="0" w:noVBand="1"/>
      </w:tblPr>
      <w:tblGrid>
        <w:gridCol w:w="4219"/>
        <w:gridCol w:w="5026"/>
      </w:tblGrid>
      <w:tr w:rsidR="0062064B" w:rsidRPr="00230E8C" w:rsidTr="0062064B">
        <w:tc>
          <w:tcPr>
            <w:tcW w:w="4219" w:type="dxa"/>
          </w:tcPr>
          <w:p w:rsidR="0062064B" w:rsidRPr="00230E8C" w:rsidRDefault="0062064B" w:rsidP="0062064B">
            <w:pPr>
              <w:rPr>
                <w:lang w:val="sr-Cyrl-RS" w:eastAsia="ar-SA"/>
              </w:rPr>
            </w:pPr>
          </w:p>
        </w:tc>
        <w:tc>
          <w:tcPr>
            <w:tcW w:w="5026" w:type="dxa"/>
          </w:tcPr>
          <w:p w:rsidR="0062064B" w:rsidRPr="00230E8C" w:rsidRDefault="0062064B" w:rsidP="0062064B">
            <w:pPr>
              <w:rPr>
                <w:lang w:val="sr-Cyrl-RS" w:eastAsia="ar-SA"/>
              </w:rPr>
            </w:pPr>
            <w:r w:rsidRPr="00230E8C">
              <w:rPr>
                <w:lang w:val="sr-Cyrl-RS" w:eastAsia="ar-SA"/>
              </w:rPr>
              <w:t>Укупна цена по ценовнику</w:t>
            </w:r>
          </w:p>
        </w:tc>
      </w:tr>
      <w:tr w:rsidR="0062064B" w:rsidRPr="00230E8C" w:rsidTr="0062064B">
        <w:tc>
          <w:tcPr>
            <w:tcW w:w="4219" w:type="dxa"/>
          </w:tcPr>
          <w:p w:rsidR="0062064B" w:rsidRPr="00230E8C" w:rsidRDefault="0062064B" w:rsidP="0062064B">
            <w:pPr>
              <w:rPr>
                <w:lang w:val="sr-Cyrl-RS" w:eastAsia="ar-SA"/>
              </w:rPr>
            </w:pPr>
            <w:r w:rsidRPr="00230E8C">
              <w:rPr>
                <w:lang w:val="sr-Cyrl-RS" w:eastAsia="ar-SA"/>
              </w:rPr>
              <w:t>Ценовник 1</w:t>
            </w:r>
          </w:p>
        </w:tc>
        <w:tc>
          <w:tcPr>
            <w:tcW w:w="5026" w:type="dxa"/>
          </w:tcPr>
          <w:p w:rsidR="0062064B" w:rsidRPr="00230E8C" w:rsidRDefault="0062064B" w:rsidP="0062064B">
            <w:pPr>
              <w:rPr>
                <w:lang w:val="sr-Cyrl-RS" w:eastAsia="ar-SA"/>
              </w:rPr>
            </w:pPr>
          </w:p>
        </w:tc>
      </w:tr>
      <w:tr w:rsidR="0062064B" w:rsidRPr="00230E8C" w:rsidTr="0062064B">
        <w:tc>
          <w:tcPr>
            <w:tcW w:w="4219" w:type="dxa"/>
          </w:tcPr>
          <w:p w:rsidR="0062064B" w:rsidRPr="00230E8C" w:rsidRDefault="0062064B" w:rsidP="0062064B">
            <w:pPr>
              <w:rPr>
                <w:lang w:val="sr-Cyrl-RS" w:eastAsia="ar-SA"/>
              </w:rPr>
            </w:pPr>
            <w:r w:rsidRPr="00230E8C">
              <w:rPr>
                <w:lang w:val="sr-Cyrl-RS" w:eastAsia="ar-SA"/>
              </w:rPr>
              <w:t>Ценовник 2</w:t>
            </w:r>
          </w:p>
        </w:tc>
        <w:tc>
          <w:tcPr>
            <w:tcW w:w="5026" w:type="dxa"/>
          </w:tcPr>
          <w:p w:rsidR="0062064B" w:rsidRPr="00230E8C" w:rsidRDefault="0062064B" w:rsidP="0062064B">
            <w:pPr>
              <w:rPr>
                <w:lang w:val="sr-Cyrl-RS" w:eastAsia="ar-SA"/>
              </w:rPr>
            </w:pPr>
          </w:p>
        </w:tc>
      </w:tr>
      <w:tr w:rsidR="0062064B" w:rsidRPr="00230E8C" w:rsidTr="0062064B">
        <w:tc>
          <w:tcPr>
            <w:tcW w:w="4219" w:type="dxa"/>
          </w:tcPr>
          <w:p w:rsidR="0062064B" w:rsidRPr="00230E8C" w:rsidRDefault="0062064B" w:rsidP="0062064B">
            <w:pPr>
              <w:rPr>
                <w:lang w:val="sr-Cyrl-RS" w:eastAsia="ar-SA"/>
              </w:rPr>
            </w:pPr>
            <w:r w:rsidRPr="00230E8C">
              <w:rPr>
                <w:lang w:val="sr-Cyrl-RS" w:eastAsia="ar-SA"/>
              </w:rPr>
              <w:t>Ценовник 3</w:t>
            </w:r>
          </w:p>
        </w:tc>
        <w:tc>
          <w:tcPr>
            <w:tcW w:w="5026" w:type="dxa"/>
          </w:tcPr>
          <w:p w:rsidR="0062064B" w:rsidRPr="00230E8C" w:rsidRDefault="0062064B" w:rsidP="0062064B">
            <w:pPr>
              <w:rPr>
                <w:lang w:val="sr-Cyrl-RS" w:eastAsia="ar-SA"/>
              </w:rPr>
            </w:pPr>
          </w:p>
        </w:tc>
      </w:tr>
      <w:tr w:rsidR="0062064B" w:rsidRPr="00230E8C" w:rsidTr="0062064B">
        <w:tc>
          <w:tcPr>
            <w:tcW w:w="4219" w:type="dxa"/>
          </w:tcPr>
          <w:p w:rsidR="0062064B" w:rsidRPr="00230E8C" w:rsidRDefault="0062064B" w:rsidP="0062064B">
            <w:pPr>
              <w:rPr>
                <w:lang w:val="sr-Cyrl-RS" w:eastAsia="ar-SA"/>
              </w:rPr>
            </w:pPr>
            <w:r w:rsidRPr="00230E8C">
              <w:rPr>
                <w:lang w:val="sr-Cyrl-RS" w:eastAsia="ar-SA"/>
              </w:rPr>
              <w:t>Сума 1+2+3</w:t>
            </w:r>
          </w:p>
        </w:tc>
        <w:tc>
          <w:tcPr>
            <w:tcW w:w="5026" w:type="dxa"/>
          </w:tcPr>
          <w:p w:rsidR="0062064B" w:rsidRPr="00230E8C" w:rsidRDefault="0062064B" w:rsidP="0062064B">
            <w:pPr>
              <w:rPr>
                <w:lang w:val="sr-Cyrl-RS" w:eastAsia="ar-SA"/>
              </w:rPr>
            </w:pPr>
          </w:p>
        </w:tc>
      </w:tr>
      <w:tr w:rsidR="0062064B" w:rsidRPr="00230E8C" w:rsidTr="0062064B">
        <w:tc>
          <w:tcPr>
            <w:tcW w:w="4219" w:type="dxa"/>
          </w:tcPr>
          <w:p w:rsidR="0062064B" w:rsidRPr="00230E8C" w:rsidRDefault="0062064B" w:rsidP="0062064B">
            <w:pPr>
              <w:rPr>
                <w:b/>
                <w:lang w:val="sr-Cyrl-RS" w:eastAsia="ar-SA"/>
              </w:rPr>
            </w:pPr>
            <w:r w:rsidRPr="00230E8C">
              <w:rPr>
                <w:b/>
                <w:lang w:val="sr-Cyrl-RS" w:eastAsia="ar-SA"/>
              </w:rPr>
              <w:t>Укупна вредност понуде: 50% од Сума 1+2+3</w:t>
            </w:r>
          </w:p>
        </w:tc>
        <w:tc>
          <w:tcPr>
            <w:tcW w:w="5026" w:type="dxa"/>
          </w:tcPr>
          <w:p w:rsidR="0062064B" w:rsidRPr="00230E8C" w:rsidRDefault="0062064B" w:rsidP="0062064B">
            <w:pPr>
              <w:rPr>
                <w:lang w:val="sr-Cyrl-RS" w:eastAsia="ar-SA"/>
              </w:rPr>
            </w:pPr>
          </w:p>
        </w:tc>
      </w:tr>
    </w:tbl>
    <w:p w:rsidR="0062064B" w:rsidRPr="00230E8C" w:rsidRDefault="0062064B" w:rsidP="0062064B">
      <w:pPr>
        <w:autoSpaceDE w:val="0"/>
        <w:autoSpaceDN w:val="0"/>
        <w:adjustRightInd w:val="0"/>
        <w:spacing w:before="0"/>
        <w:rPr>
          <w:rFonts w:cs="Arial"/>
          <w:lang w:val="sr-Cyrl-RS" w:eastAsia="sr-Latn-CS"/>
        </w:rPr>
      </w:pPr>
      <w:r w:rsidRPr="00230E8C">
        <w:rPr>
          <w:rFonts w:cs="Arial"/>
          <w:lang w:val="sr-Latn-RS" w:eastAsia="sr-Latn-CS"/>
        </w:rPr>
        <w:t>Укупна сума понуде је дата као 50% од збира ценовника 1,2 и 3 што</w:t>
      </w:r>
      <w:r w:rsidRPr="00230E8C">
        <w:rPr>
          <w:rFonts w:cs="Arial"/>
          <w:lang w:val="sr-Cyrl-RS" w:eastAsia="sr-Latn-CS"/>
        </w:rPr>
        <w:t xml:space="preserve"> </w:t>
      </w:r>
      <w:r w:rsidRPr="00230E8C">
        <w:rPr>
          <w:rFonts w:cs="Arial"/>
          <w:lang w:val="sr-Latn-RS" w:eastAsia="sr-Latn-CS"/>
        </w:rPr>
        <w:t>представља</w:t>
      </w:r>
      <w:r w:rsidRPr="00230E8C">
        <w:rPr>
          <w:rFonts w:cs="Arial"/>
          <w:lang w:val="sr-Cyrl-RS" w:eastAsia="sr-Latn-CS"/>
        </w:rPr>
        <w:t xml:space="preserve"> </w:t>
      </w:r>
      <w:r w:rsidRPr="00230E8C">
        <w:rPr>
          <w:rFonts w:cs="Arial"/>
          <w:lang w:val="sr-Latn-RS" w:eastAsia="sr-Latn-CS"/>
        </w:rPr>
        <w:t>количину предвиђених радова на годишњем нивоу. Наплата ће се вршити према</w:t>
      </w:r>
      <w:r w:rsidRPr="00230E8C">
        <w:rPr>
          <w:rFonts w:cs="Arial"/>
          <w:lang w:val="sr-Cyrl-RS" w:eastAsia="sr-Latn-CS"/>
        </w:rPr>
        <w:t xml:space="preserve"> </w:t>
      </w:r>
      <w:r w:rsidRPr="00230E8C">
        <w:rPr>
          <w:rFonts w:cs="Arial"/>
          <w:lang w:val="sr-Latn-RS" w:eastAsia="sr-Latn-CS"/>
        </w:rPr>
        <w:t>записнику о извршеним радовима, а на основу јединичних цена датим у табелама –ценовницима.</w:t>
      </w:r>
    </w:p>
    <w:p w:rsidR="0062064B" w:rsidRPr="0062064B" w:rsidRDefault="0062064B" w:rsidP="00097A8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9A10AF"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9A10AF">
        <w:rPr>
          <w:rFonts w:ascii="Arial" w:hAnsi="Arial" w:cs="Arial"/>
          <w:color w:val="000000" w:themeColor="text1"/>
        </w:rPr>
        <w:t>Изабрани п</w:t>
      </w:r>
      <w:r w:rsidR="00D06691" w:rsidRPr="009A10AF">
        <w:rPr>
          <w:rFonts w:ascii="Arial" w:hAnsi="Arial" w:cs="Arial"/>
          <w:color w:val="000000" w:themeColor="text1"/>
        </w:rPr>
        <w:t xml:space="preserve">онуђач је обавезан да </w:t>
      </w:r>
      <w:r w:rsidR="00A63575" w:rsidRPr="009A10AF">
        <w:rPr>
          <w:rFonts w:ascii="Arial" w:hAnsi="Arial" w:cs="Arial"/>
          <w:color w:val="000000" w:themeColor="text1"/>
        </w:rPr>
        <w:t xml:space="preserve">услугу </w:t>
      </w:r>
      <w:r w:rsidR="00D06691" w:rsidRPr="009A10AF">
        <w:rPr>
          <w:rFonts w:ascii="Arial" w:hAnsi="Arial" w:cs="Arial"/>
          <w:color w:val="000000" w:themeColor="text1"/>
        </w:rPr>
        <w:t>изврши у року који не може бити</w:t>
      </w:r>
      <w:r w:rsidRPr="009A10AF">
        <w:rPr>
          <w:rFonts w:ascii="Arial" w:hAnsi="Arial" w:cs="Arial"/>
          <w:color w:val="000000" w:themeColor="text1"/>
        </w:rPr>
        <w:t xml:space="preserve"> дужи од</w:t>
      </w:r>
      <w:r w:rsidR="009A10AF" w:rsidRPr="009A10AF">
        <w:rPr>
          <w:rFonts w:ascii="Arial" w:hAnsi="Arial" w:cs="Arial"/>
          <w:color w:val="000000" w:themeColor="text1"/>
          <w:lang w:val="sr-Cyrl-RS"/>
        </w:rPr>
        <w:t xml:space="preserve"> 12 месеци</w:t>
      </w:r>
      <w:r w:rsidR="00D06691" w:rsidRPr="009A10AF">
        <w:rPr>
          <w:rFonts w:ascii="Arial" w:hAnsi="Arial" w:cs="Arial"/>
          <w:color w:val="000000" w:themeColor="text1"/>
        </w:rPr>
        <w:t xml:space="preserve"> од дана </w:t>
      </w:r>
      <w:r w:rsidR="0093653E">
        <w:rPr>
          <w:rFonts w:ascii="Arial" w:hAnsi="Arial" w:cs="Arial"/>
          <w:color w:val="000000" w:themeColor="text1"/>
          <w:lang w:val="sr-Cyrl-RS"/>
        </w:rPr>
        <w:t>ступања уговора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9A10AF" w:rsidRDefault="004D14FC" w:rsidP="004559F1">
      <w:pPr>
        <w:spacing w:before="0"/>
        <w:rPr>
          <w:rFonts w:cs="Arial"/>
          <w:color w:val="000000" w:themeColor="text1"/>
          <w:lang w:eastAsia="zh-CN"/>
        </w:rPr>
      </w:pPr>
      <w:r w:rsidRPr="009A10AF">
        <w:rPr>
          <w:rFonts w:cs="Arial"/>
          <w:color w:val="000000" w:themeColor="text1"/>
          <w:lang w:val="sr-Cyrl-CS" w:eastAsia="zh-CN"/>
        </w:rPr>
        <w:t>М</w:t>
      </w:r>
      <w:r w:rsidR="00D45DAA" w:rsidRPr="009A10AF">
        <w:rPr>
          <w:rFonts w:cs="Arial"/>
          <w:color w:val="000000" w:themeColor="text1"/>
          <w:lang w:eastAsia="zh-CN"/>
        </w:rPr>
        <w:t xml:space="preserve">есто </w:t>
      </w:r>
      <w:r w:rsidR="00A63575" w:rsidRPr="009A10AF">
        <w:rPr>
          <w:rFonts w:cs="Arial"/>
          <w:color w:val="000000" w:themeColor="text1"/>
          <w:lang w:eastAsia="zh-CN"/>
        </w:rPr>
        <w:t>извршења</w:t>
      </w:r>
      <w:r w:rsidR="009A10AF" w:rsidRPr="009A10AF">
        <w:rPr>
          <w:rFonts w:cs="Arial"/>
          <w:color w:val="000000" w:themeColor="text1"/>
          <w:lang w:eastAsia="zh-CN"/>
        </w:rPr>
        <w:t xml:space="preserve">: Огранак ТЕНТ, локација ТЕНТ А, ул. Богоњуба </w:t>
      </w:r>
      <w:r w:rsidR="009A10AF" w:rsidRPr="009A10AF">
        <w:rPr>
          <w:rFonts w:cs="Arial"/>
          <w:color w:val="000000" w:themeColor="text1"/>
          <w:lang w:val="sr-Cyrl-RS" w:eastAsia="zh-CN"/>
        </w:rPr>
        <w:t>Урошевића Црног 44.</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62064B" w:rsidRDefault="0062064B" w:rsidP="0062064B">
      <w:pPr>
        <w:spacing w:before="0"/>
        <w:rPr>
          <w:lang w:val="sr-Cyrl-RS"/>
        </w:rPr>
      </w:pPr>
      <w:bookmarkStart w:id="23" w:name="_Toc441651543"/>
      <w:bookmarkStart w:id="24" w:name="_Toc442559881"/>
      <w:r>
        <w:t xml:space="preserve">На крају сваког месеца, односно по обављеном послу, </w:t>
      </w:r>
      <w:r>
        <w:rPr>
          <w:lang w:val="sr-Cyrl-RS"/>
        </w:rPr>
        <w:t>Пружалац услуга</w:t>
      </w:r>
      <w:r>
        <w:t xml:space="preserve"> доставља Збирни обрачун услуга у месец</w:t>
      </w:r>
      <w:r>
        <w:rPr>
          <w:lang w:val="sr-Cyrl-RS"/>
        </w:rPr>
        <w:t>у.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62064B" w:rsidRPr="00E47C2E" w:rsidRDefault="0062064B" w:rsidP="0062064B">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1639E" w:rsidRDefault="004D14FC" w:rsidP="00280127">
      <w:pPr>
        <w:spacing w:before="0"/>
        <w:rPr>
          <w:rFonts w:cs="Arial"/>
          <w:color w:val="000000" w:themeColor="text1"/>
          <w:lang w:val="sr-Cyrl-RS" w:eastAsia="zh-CN"/>
        </w:rPr>
      </w:pPr>
      <w:r w:rsidRPr="009A10AF">
        <w:rPr>
          <w:rFonts w:cs="Arial"/>
          <w:color w:val="000000" w:themeColor="text1"/>
          <w:lang w:eastAsia="zh-CN"/>
        </w:rPr>
        <w:t xml:space="preserve">Гарантни рок за предмет набавке је </w:t>
      </w:r>
      <w:r w:rsidR="00BF39C7" w:rsidRPr="009A10AF">
        <w:rPr>
          <w:rFonts w:cs="Arial"/>
          <w:color w:val="000000" w:themeColor="text1"/>
          <w:lang w:eastAsia="zh-CN"/>
        </w:rPr>
        <w:t xml:space="preserve">минимум </w:t>
      </w:r>
      <w:r w:rsidR="009A10AF" w:rsidRPr="009A10AF">
        <w:rPr>
          <w:rFonts w:cs="Arial"/>
          <w:color w:val="000000" w:themeColor="text1"/>
          <w:lang w:val="sr-Cyrl-RS" w:eastAsia="zh-CN"/>
        </w:rPr>
        <w:t>12 месеци</w:t>
      </w:r>
      <w:r w:rsidR="00F2064D" w:rsidRPr="009A10AF">
        <w:rPr>
          <w:rFonts w:cs="Arial"/>
          <w:color w:val="000000" w:themeColor="text1"/>
          <w:lang w:eastAsia="zh-CN"/>
        </w:rPr>
        <w:t xml:space="preserve"> од</w:t>
      </w:r>
      <w:r w:rsidR="001C7972" w:rsidRPr="009A10AF">
        <w:rPr>
          <w:rFonts w:cs="Arial"/>
          <w:color w:val="000000" w:themeColor="text1"/>
          <w:lang w:eastAsia="zh-CN"/>
        </w:rPr>
        <w:t xml:space="preserve"> дана </w:t>
      </w:r>
      <w:r w:rsidR="00776191" w:rsidRPr="009A10AF">
        <w:rPr>
          <w:rFonts w:cs="Arial"/>
          <w:color w:val="000000" w:themeColor="text1"/>
          <w:lang w:eastAsia="zh-CN"/>
        </w:rPr>
        <w:t>извршења услуге</w:t>
      </w:r>
      <w:r w:rsidR="00F2064D" w:rsidRPr="009A10AF">
        <w:rPr>
          <w:rFonts w:cs="Arial"/>
          <w:color w:val="000000" w:themeColor="text1"/>
          <w:lang w:eastAsia="zh-CN"/>
        </w:rPr>
        <w:t>.</w:t>
      </w:r>
    </w:p>
    <w:p w:rsidR="009A10AF" w:rsidRDefault="004D14FC" w:rsidP="008112A2">
      <w:pPr>
        <w:spacing w:before="0"/>
        <w:rPr>
          <w:rFonts w:cs="Arial"/>
          <w:color w:val="000000" w:themeColor="text1"/>
          <w:lang w:val="sr-Cyrl-RS" w:eastAsia="zh-CN"/>
        </w:rPr>
      </w:pPr>
      <w:r w:rsidRPr="009A10AF">
        <w:rPr>
          <w:rFonts w:cs="Arial"/>
          <w:color w:val="000000" w:themeColor="text1"/>
          <w:lang w:val="sr-Cyrl-CS" w:eastAsia="zh-CN"/>
        </w:rPr>
        <w:t xml:space="preserve">Изабрани </w:t>
      </w:r>
      <w:r w:rsidRPr="009A10AF">
        <w:rPr>
          <w:rFonts w:cs="Arial"/>
          <w:color w:val="000000" w:themeColor="text1"/>
          <w:lang w:eastAsia="zh-CN"/>
        </w:rPr>
        <w:t>Понуђач је дужан да о свом трошку отклони све евентуалне недостатке</w:t>
      </w:r>
      <w:r w:rsidR="0062064B">
        <w:rPr>
          <w:rFonts w:cs="Arial"/>
          <w:color w:val="000000" w:themeColor="text1"/>
          <w:lang w:eastAsia="zh-CN"/>
        </w:rPr>
        <w:t xml:space="preserve"> у току трајања гарантног рока.</w:t>
      </w:r>
    </w:p>
    <w:p w:rsidR="00F1639E" w:rsidRPr="00F1639E" w:rsidRDefault="00F1639E" w:rsidP="00F1639E">
      <w:pPr>
        <w:ind w:left="709" w:hanging="709"/>
        <w:jc w:val="left"/>
        <w:outlineLvl w:val="0"/>
        <w:rPr>
          <w:rFonts w:cs="Arial"/>
          <w:b/>
          <w:lang w:val="sr-Cyrl-CS" w:eastAsia="ar-SA"/>
        </w:rPr>
      </w:pPr>
      <w:r w:rsidRPr="00F1639E">
        <w:rPr>
          <w:rFonts w:cs="Arial"/>
          <w:b/>
          <w:lang w:eastAsia="ar-SA"/>
        </w:rPr>
        <w:lastRenderedPageBreak/>
        <w:t>3.</w:t>
      </w:r>
      <w:r w:rsidRPr="00F1639E">
        <w:rPr>
          <w:rFonts w:cs="Arial"/>
          <w:b/>
          <w:lang w:val="sr-Cyrl-CS" w:eastAsia="ar-SA"/>
        </w:rPr>
        <w:t>7</w:t>
      </w:r>
      <w:r w:rsidRPr="00F1639E">
        <w:rPr>
          <w:rFonts w:cs="Arial"/>
          <w:b/>
          <w:lang w:eastAsia="ar-SA"/>
        </w:rPr>
        <w:t xml:space="preserve">. </w:t>
      </w:r>
      <w:r w:rsidRPr="00F1639E">
        <w:rPr>
          <w:rFonts w:cs="Arial"/>
          <w:b/>
          <w:lang w:val="sr-Cyrl-CS" w:eastAsia="ar-SA"/>
        </w:rPr>
        <w:t>Плаћање</w:t>
      </w:r>
    </w:p>
    <w:p w:rsidR="00F1639E" w:rsidRPr="00F1639E" w:rsidRDefault="00F1639E" w:rsidP="00F1639E">
      <w:pPr>
        <w:rPr>
          <w:lang w:eastAsia="ar-SA"/>
        </w:rPr>
      </w:pPr>
      <w:r w:rsidRPr="00F1639E">
        <w:rPr>
          <w:lang w:eastAsia="ar-SA"/>
        </w:rPr>
        <w:t>Плаћање извршених услуга се врши у року до 45 дана од дана пријема исправне фактуре са уговореним прилозима (Записник).</w:t>
      </w: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Default="00F1639E" w:rsidP="008112A2">
      <w:pPr>
        <w:spacing w:before="0"/>
        <w:rPr>
          <w:rFonts w:cs="Arial"/>
          <w:color w:val="000000" w:themeColor="text1"/>
          <w:lang w:val="sr-Cyrl-RS" w:eastAsia="zh-CN"/>
        </w:rPr>
      </w:pPr>
    </w:p>
    <w:p w:rsidR="00F1639E" w:rsidRPr="00F1639E" w:rsidRDefault="00F1639E" w:rsidP="008112A2">
      <w:pPr>
        <w:spacing w:before="0"/>
        <w:rPr>
          <w:rFonts w:cs="Arial"/>
          <w:color w:val="000000" w:themeColor="text1"/>
          <w:lang w:val="sr-Cyrl-RS" w:eastAsia="zh-CN"/>
        </w:rPr>
      </w:pPr>
    </w:p>
    <w:p w:rsidR="00756A02" w:rsidRPr="00E47C2E" w:rsidRDefault="00756A02" w:rsidP="00AA1085">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30E8C">
              <w:rPr>
                <w:rFonts w:eastAsia="Calibri" w:cs="Arial"/>
                <w:b/>
                <w:lang w:val="sr-Cyrl-RS"/>
              </w:rPr>
              <w:t xml:space="preserve"> </w:t>
            </w:r>
            <w:r w:rsidRPr="00E47C2E">
              <w:rPr>
                <w:rFonts w:eastAsia="Calibri" w:cs="Arial"/>
                <w:lang w:val="ru-RU"/>
              </w:rPr>
              <w:t>Извод из регистра</w:t>
            </w:r>
            <w:r w:rsidR="009A10AF">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30E8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30E8C">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1942C7">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1942C7">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1942C7">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942C7">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1942C7">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1942C7">
            <w:pPr>
              <w:rPr>
                <w:rFonts w:cs="Arial"/>
                <w:b/>
                <w:lang w:val="sr-Latn-CS" w:eastAsia="sr-Latn-CS"/>
              </w:rPr>
            </w:pPr>
            <w:r w:rsidRPr="00230E8C">
              <w:rPr>
                <w:rFonts w:cs="Arial"/>
                <w:u w:val="single"/>
                <w:lang w:val="sr-Latn-CS" w:eastAsia="sr-Latn-CS"/>
              </w:rPr>
              <w:t>Посебна напомена</w:t>
            </w:r>
            <w:r w:rsidRPr="00E47C2E">
              <w:rPr>
                <w:rFonts w:cs="Arial"/>
                <w:lang w:val="sr-Latn-CS" w:eastAsia="sr-Latn-CS"/>
              </w:rPr>
              <w:t xml:space="preserve">: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1942C7">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30E8C">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30E8C">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30E8C">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30E8C">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A1085">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00230E8C">
              <w:rPr>
                <w:rFonts w:eastAsia="TimesNewRomanPSMT" w:cs="Arial"/>
                <w:lang w:val="sr-Cyrl-CS" w:eastAsia="sr-Latn-CS"/>
              </w:rPr>
              <w:t>а</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A1085">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A1085">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A1085">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DC3DFB" w:rsidRDefault="00DC3DFB" w:rsidP="003A4822">
            <w:pPr>
              <w:jc w:val="center"/>
              <w:rPr>
                <w:rFonts w:cs="Arial"/>
                <w:lang w:val="sr-Cyrl-RS"/>
              </w:rPr>
            </w:pPr>
          </w:p>
          <w:p w:rsidR="00175774" w:rsidRDefault="00175774" w:rsidP="000A2F3B">
            <w:pPr>
              <w:jc w:val="center"/>
              <w:rPr>
                <w:rFonts w:cs="Arial"/>
                <w:lang w:val="sr-Cyrl-RS"/>
              </w:rPr>
            </w:pPr>
            <w:r w:rsidRPr="00E47C2E">
              <w:rPr>
                <w:rFonts w:cs="Arial"/>
              </w:rPr>
              <w:t>4.</w:t>
            </w:r>
          </w:p>
          <w:p w:rsidR="00DC3DFB" w:rsidRPr="00DC3DFB" w:rsidRDefault="00DC3DFB" w:rsidP="003A4822">
            <w:pPr>
              <w:jc w:val="center"/>
              <w:rPr>
                <w:rFonts w:cs="Arial"/>
                <w:lang w:val="sr-Cyrl-RS"/>
              </w:rPr>
            </w:pP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62064B">
              <w:rPr>
                <w:rFonts w:cs="Arial"/>
                <w:lang w:val="sr-Cyrl-RS" w:eastAsia="sr-Latn-CS"/>
              </w:rPr>
              <w:t xml:space="preserve"> </w:t>
            </w:r>
            <w:r w:rsidRPr="00E47C2E">
              <w:rPr>
                <w:rFonts w:cs="Arial"/>
                <w:lang w:val="sr-Latn-CS" w:eastAsia="sr-Latn-CS"/>
              </w:rPr>
              <w:t>(Образац бр</w:t>
            </w:r>
            <w:r w:rsidR="008637AB">
              <w:rPr>
                <w:rFonts w:cs="Arial"/>
                <w:lang w:val="sr-Cyrl-RS" w:eastAsia="sr-Latn-CS"/>
              </w:rPr>
              <w:t>.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A1085">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A1085">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A1085">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A10AF" w:rsidRDefault="00562AED" w:rsidP="00562AED">
            <w:pPr>
              <w:ind w:right="-180"/>
              <w:jc w:val="center"/>
              <w:rPr>
                <w:rFonts w:cs="Arial"/>
                <w:b/>
                <w:color w:val="000000" w:themeColor="text1"/>
                <w:lang w:val="sr-Latn-CS" w:eastAsia="sr-Latn-CS"/>
              </w:rPr>
            </w:pPr>
            <w:r w:rsidRPr="009A10AF">
              <w:rPr>
                <w:rFonts w:cs="Arial"/>
                <w:b/>
                <w:color w:val="000000" w:themeColor="text1"/>
                <w:lang w:val="sr-Latn-CS" w:eastAsia="sr-Latn-CS"/>
              </w:rPr>
              <w:t xml:space="preserve">4.2  ДОДАТНИ УСЛОВИ </w:t>
            </w:r>
          </w:p>
          <w:p w:rsidR="00562AED" w:rsidRPr="009A10AF" w:rsidRDefault="00562AED" w:rsidP="00562AED">
            <w:pPr>
              <w:snapToGrid w:val="0"/>
              <w:jc w:val="center"/>
              <w:rPr>
                <w:rFonts w:cs="Arial"/>
                <w:b/>
                <w:color w:val="000000" w:themeColor="text1"/>
                <w:lang w:val="sr-Latn-CS" w:eastAsia="sr-Latn-CS"/>
              </w:rPr>
            </w:pPr>
            <w:r w:rsidRPr="009A10AF">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112A2">
        <w:trPr>
          <w:jc w:val="center"/>
        </w:trPr>
        <w:tc>
          <w:tcPr>
            <w:tcW w:w="729" w:type="dxa"/>
            <w:vAlign w:val="center"/>
          </w:tcPr>
          <w:p w:rsidR="00175774" w:rsidRPr="00DC3DFB" w:rsidRDefault="00DC3DFB" w:rsidP="003A4822">
            <w:pPr>
              <w:jc w:val="center"/>
              <w:rPr>
                <w:rFonts w:cs="Arial"/>
                <w:color w:val="000000" w:themeColor="text1"/>
              </w:rPr>
            </w:pPr>
            <w:r w:rsidRPr="00DC3DFB">
              <w:rPr>
                <w:rFonts w:cs="Arial"/>
                <w:color w:val="000000" w:themeColor="text1"/>
                <w:lang w:val="sr-Cyrl-RS"/>
              </w:rPr>
              <w:t>5</w:t>
            </w:r>
            <w:r w:rsidR="00175774" w:rsidRPr="00DC3DFB">
              <w:rPr>
                <w:rFonts w:cs="Arial"/>
                <w:color w:val="000000" w:themeColor="text1"/>
              </w:rPr>
              <w:t>.</w:t>
            </w:r>
          </w:p>
        </w:tc>
        <w:tc>
          <w:tcPr>
            <w:tcW w:w="8430" w:type="dxa"/>
          </w:tcPr>
          <w:p w:rsidR="00926B08" w:rsidRPr="00DC3DFB" w:rsidRDefault="00926B08" w:rsidP="00926B08">
            <w:pPr>
              <w:autoSpaceDE w:val="0"/>
              <w:autoSpaceDN w:val="0"/>
              <w:adjustRightInd w:val="0"/>
              <w:rPr>
                <w:rFonts w:cs="Arial"/>
                <w:b/>
                <w:color w:val="000000" w:themeColor="text1"/>
                <w:u w:val="single"/>
                <w:lang w:val="sr-Latn-CS" w:eastAsia="sr-Latn-CS"/>
              </w:rPr>
            </w:pPr>
            <w:r w:rsidRPr="00DC3DFB">
              <w:rPr>
                <w:rFonts w:cs="Arial"/>
                <w:b/>
                <w:color w:val="000000" w:themeColor="text1"/>
                <w:u w:val="single"/>
                <w:lang w:val="sr-Latn-CS" w:eastAsia="sr-Latn-CS"/>
              </w:rPr>
              <w:t>Услов:</w:t>
            </w:r>
          </w:p>
          <w:p w:rsidR="00926B08" w:rsidRPr="00DC3DFB" w:rsidRDefault="00926B08" w:rsidP="00926B08">
            <w:pPr>
              <w:autoSpaceDE w:val="0"/>
              <w:autoSpaceDN w:val="0"/>
              <w:adjustRightInd w:val="0"/>
              <w:rPr>
                <w:rFonts w:cs="Arial"/>
                <w:color w:val="000000" w:themeColor="text1"/>
                <w:lang w:val="sr-Latn-CS" w:eastAsia="sr-Latn-CS"/>
              </w:rPr>
            </w:pPr>
            <w:r w:rsidRPr="00DC3DFB">
              <w:rPr>
                <w:rFonts w:cs="Arial"/>
                <w:color w:val="000000" w:themeColor="text1"/>
                <w:lang w:val="sr-Latn-CS" w:eastAsia="sr-Latn-CS"/>
              </w:rPr>
              <w:t>Технички капацитет</w:t>
            </w:r>
          </w:p>
          <w:p w:rsidR="00926B08" w:rsidRPr="00DC3DFB" w:rsidRDefault="00926B08" w:rsidP="00926B08">
            <w:pPr>
              <w:spacing w:before="0"/>
              <w:rPr>
                <w:rFonts w:cs="Arial"/>
                <w:color w:val="000000" w:themeColor="text1"/>
                <w:lang w:val="sr-Latn-CS" w:eastAsia="sr-Latn-CS"/>
              </w:rPr>
            </w:pPr>
            <w:r w:rsidRPr="00DC3DFB">
              <w:rPr>
                <w:rFonts w:cs="Arial"/>
                <w:color w:val="000000" w:themeColor="text1"/>
                <w:lang w:val="ru-RU" w:eastAsia="sr-Latn-CS"/>
              </w:rPr>
              <w:t xml:space="preserve">Понуђач располаже довољним </w:t>
            </w:r>
            <w:r w:rsidRPr="00DC3DFB">
              <w:rPr>
                <w:rFonts w:cs="Arial"/>
                <w:color w:val="000000" w:themeColor="text1"/>
                <w:lang w:val="sr-Latn-CS" w:eastAsia="sr-Latn-CS"/>
              </w:rPr>
              <w:t>техничким</w:t>
            </w:r>
            <w:r w:rsidRPr="00DC3DFB">
              <w:rPr>
                <w:rFonts w:cs="Arial"/>
                <w:color w:val="000000" w:themeColor="text1"/>
                <w:lang w:val="ru-RU" w:eastAsia="sr-Latn-CS"/>
              </w:rPr>
              <w:t xml:space="preserve"> капацитетом</w:t>
            </w:r>
            <w:r w:rsidRPr="00DC3DFB">
              <w:rPr>
                <w:rFonts w:cs="Arial"/>
                <w:color w:val="000000" w:themeColor="text1"/>
                <w:lang w:val="sr-Latn-CS" w:eastAsia="sr-Latn-CS"/>
              </w:rPr>
              <w:t xml:space="preserve"> ако поседује </w:t>
            </w:r>
            <w:r w:rsidR="009A10AF" w:rsidRPr="00DC3DFB">
              <w:rPr>
                <w:rFonts w:cs="Arial"/>
                <w:color w:val="000000" w:themeColor="text1"/>
                <w:lang w:val="sr-Cyrl-RS" w:eastAsia="sr-Latn-CS"/>
              </w:rPr>
              <w:t>овлашћење односно лиценцу за коришћење Фурманајт методе</w:t>
            </w:r>
            <w:r w:rsidR="008637AB">
              <w:rPr>
                <w:rFonts w:cs="Arial"/>
                <w:color w:val="000000" w:themeColor="text1"/>
                <w:lang w:val="sr-Cyrl-RS" w:eastAsia="sr-Latn-CS"/>
              </w:rPr>
              <w:t>.</w:t>
            </w:r>
          </w:p>
          <w:p w:rsidR="00926B08" w:rsidRPr="00DC3DFB" w:rsidRDefault="00926B08" w:rsidP="00926B08">
            <w:pPr>
              <w:autoSpaceDE w:val="0"/>
              <w:autoSpaceDN w:val="0"/>
              <w:adjustRightInd w:val="0"/>
              <w:rPr>
                <w:rFonts w:cs="Arial"/>
                <w:b/>
                <w:color w:val="000000" w:themeColor="text1"/>
                <w:u w:val="single"/>
                <w:lang w:val="sr-Latn-CS" w:eastAsia="sr-Latn-CS"/>
              </w:rPr>
            </w:pPr>
            <w:r w:rsidRPr="00DC3DFB">
              <w:rPr>
                <w:rFonts w:cs="Arial"/>
                <w:b/>
                <w:color w:val="000000" w:themeColor="text1"/>
                <w:u w:val="single"/>
                <w:lang w:val="sr-Latn-CS" w:eastAsia="sr-Latn-CS"/>
              </w:rPr>
              <w:t xml:space="preserve">Доказ: </w:t>
            </w:r>
          </w:p>
          <w:p w:rsidR="00926B08" w:rsidRPr="00DC3DFB" w:rsidRDefault="00DC3DFB" w:rsidP="00926B08">
            <w:pPr>
              <w:spacing w:before="0"/>
              <w:rPr>
                <w:rFonts w:eastAsia="Calibri" w:cs="Arial"/>
                <w:color w:val="000000" w:themeColor="text1"/>
                <w:lang w:val="ru-RU" w:eastAsia="sr-Latn-CS"/>
              </w:rPr>
            </w:pPr>
            <w:r w:rsidRPr="00DC3DFB">
              <w:rPr>
                <w:rFonts w:eastAsia="Calibri" w:cs="Arial"/>
                <w:color w:val="000000" w:themeColor="text1"/>
                <w:lang w:val="ru-RU" w:eastAsia="sr-Latn-CS"/>
              </w:rPr>
              <w:t>Копија важеће лиценце</w:t>
            </w:r>
          </w:p>
          <w:p w:rsidR="00926B08" w:rsidRPr="00DC3DFB" w:rsidRDefault="00926B08" w:rsidP="00926B08">
            <w:pPr>
              <w:rPr>
                <w:rFonts w:cs="Arial"/>
                <w:b/>
                <w:color w:val="000000" w:themeColor="text1"/>
                <w:u w:val="single"/>
                <w:lang w:val="sr-Latn-CS" w:eastAsia="sr-Latn-CS"/>
              </w:rPr>
            </w:pPr>
            <w:r w:rsidRPr="00DC3DFB">
              <w:rPr>
                <w:rFonts w:cs="Arial"/>
                <w:b/>
                <w:color w:val="000000" w:themeColor="text1"/>
                <w:u w:val="single"/>
                <w:lang w:val="sr-Latn-CS" w:eastAsia="sr-Latn-CS"/>
              </w:rPr>
              <w:t>Напомена:</w:t>
            </w:r>
          </w:p>
          <w:p w:rsidR="00926B08" w:rsidRPr="00DC3DFB" w:rsidRDefault="00926B08" w:rsidP="00AA1085">
            <w:pPr>
              <w:numPr>
                <w:ilvl w:val="0"/>
                <w:numId w:val="24"/>
              </w:numPr>
              <w:snapToGrid w:val="0"/>
              <w:rPr>
                <w:rFonts w:cs="Arial"/>
                <w:color w:val="000000" w:themeColor="text1"/>
                <w:lang w:val="sr-Latn-CS" w:eastAsia="sr-Latn-CS"/>
              </w:rPr>
            </w:pPr>
            <w:r w:rsidRPr="00DC3DFB">
              <w:rPr>
                <w:rFonts w:cs="Arial"/>
                <w:color w:val="000000" w:themeColor="text1"/>
                <w:lang w:val="sr-Latn-CS" w:eastAsia="sr-Latn-CS"/>
              </w:rPr>
              <w:t xml:space="preserve">У случају да понуду подноси група понуђача, доказ из тачке </w:t>
            </w:r>
            <w:r w:rsidR="000A2F3B">
              <w:rPr>
                <w:rFonts w:cs="Arial"/>
                <w:color w:val="000000" w:themeColor="text1"/>
                <w:lang w:val="sr-Cyrl-RS" w:eastAsia="sr-Latn-CS"/>
              </w:rPr>
              <w:t>5..</w:t>
            </w:r>
            <w:r w:rsidR="00DC3DFB" w:rsidRPr="00DC3DFB">
              <w:rPr>
                <w:rFonts w:cs="Arial"/>
                <w:color w:val="000000" w:themeColor="text1"/>
                <w:lang w:val="sr-Cyrl-RS" w:eastAsia="sr-Latn-CS"/>
              </w:rPr>
              <w:t>1</w:t>
            </w:r>
            <w:r w:rsidR="000A2F3B">
              <w:rPr>
                <w:rFonts w:cs="Arial"/>
                <w:color w:val="000000" w:themeColor="text1"/>
                <w:lang w:val="sr-Cyrl-RS" w:eastAsia="sr-Latn-CS"/>
              </w:rPr>
              <w:t>.</w:t>
            </w:r>
            <w:r w:rsidRPr="00DC3DFB">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DC3DFB" w:rsidRPr="00DC3DFB">
              <w:rPr>
                <w:rFonts w:cs="Arial"/>
                <w:color w:val="000000" w:themeColor="text1"/>
                <w:lang w:val="sr-Cyrl-RS" w:eastAsia="sr-Latn-CS"/>
              </w:rPr>
              <w:t>копију важеће лиценце</w:t>
            </w:r>
            <w:r w:rsidRPr="00DC3DFB">
              <w:rPr>
                <w:rFonts w:cs="Arial"/>
                <w:color w:val="000000" w:themeColor="text1"/>
                <w:lang w:val="sr-Latn-CS" w:eastAsia="sr-Latn-CS"/>
              </w:rPr>
              <w:t xml:space="preserve">), а уколико више њих заједно испуњавају услов из тачке </w:t>
            </w:r>
            <w:r w:rsidR="00DC3DFB" w:rsidRPr="00DC3DFB">
              <w:rPr>
                <w:rFonts w:cs="Arial"/>
                <w:color w:val="000000" w:themeColor="text1"/>
                <w:lang w:val="sr-Cyrl-RS" w:eastAsia="sr-Latn-CS"/>
              </w:rPr>
              <w:t>5</w:t>
            </w:r>
            <w:r w:rsidR="000A2F3B">
              <w:rPr>
                <w:rFonts w:cs="Arial"/>
                <w:color w:val="000000" w:themeColor="text1"/>
                <w:lang w:val="sr-Cyrl-RS" w:eastAsia="sr-Latn-CS"/>
              </w:rPr>
              <w:t>.1</w:t>
            </w:r>
            <w:r w:rsidR="000A2F3B">
              <w:rPr>
                <w:rFonts w:cs="Arial"/>
                <w:color w:val="000000" w:themeColor="text1"/>
                <w:lang w:val="sr-Latn-CS" w:eastAsia="sr-Latn-CS"/>
              </w:rPr>
              <w:t>.</w:t>
            </w:r>
            <w:r w:rsidR="000A2F3B">
              <w:rPr>
                <w:rFonts w:cs="Arial"/>
                <w:color w:val="000000" w:themeColor="text1"/>
                <w:lang w:val="sr-Cyrl-RS" w:eastAsia="sr-Latn-CS"/>
              </w:rPr>
              <w:t xml:space="preserve"> </w:t>
            </w:r>
            <w:r w:rsidRPr="00DC3DFB">
              <w:rPr>
                <w:rFonts w:cs="Arial"/>
                <w:color w:val="000000" w:themeColor="text1"/>
                <w:lang w:val="sr-Latn-CS" w:eastAsia="sr-Latn-CS"/>
              </w:rPr>
              <w:t>- овај доказ доставити за те чланове.</w:t>
            </w:r>
          </w:p>
          <w:p w:rsidR="00175774" w:rsidRPr="00DC3DFB" w:rsidRDefault="00926B08" w:rsidP="00AA1085">
            <w:pPr>
              <w:numPr>
                <w:ilvl w:val="0"/>
                <w:numId w:val="24"/>
              </w:numPr>
              <w:snapToGrid w:val="0"/>
              <w:rPr>
                <w:rFonts w:eastAsia="Calibri" w:cs="Arial"/>
                <w:color w:val="000000" w:themeColor="text1"/>
                <w:lang w:val="sr-Latn-CS" w:eastAsia="sr-Latn-CS"/>
              </w:rPr>
            </w:pPr>
            <w:r w:rsidRPr="00DC3DFB">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62064B">
        <w:rPr>
          <w:rFonts w:cs="Arial"/>
          <w:lang w:val="sr-Cyrl-RS" w:eastAsia="zh-CN"/>
        </w:rPr>
        <w:t xml:space="preserve"> </w:t>
      </w:r>
      <w:r w:rsidRPr="00E47C2E">
        <w:rPr>
          <w:rFonts w:cs="Arial"/>
          <w:lang w:eastAsia="zh-CN"/>
        </w:rPr>
        <w:t xml:space="preserve">до </w:t>
      </w:r>
      <w:r w:rsidR="00DC3DFB">
        <w:rPr>
          <w:rFonts w:cs="Arial"/>
          <w:lang w:val="sr-Cyrl-RS" w:eastAsia="zh-CN"/>
        </w:rPr>
        <w:t>5</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w:t>
      </w:r>
      <w:r w:rsidR="00F1639E">
        <w:rPr>
          <w:rFonts w:cs="Arial"/>
          <w:lang w:val="sr-Cyrl-RS"/>
        </w:rPr>
        <w:t xml:space="preserve"> </w:t>
      </w:r>
      <w:r w:rsidRPr="00E47C2E">
        <w:rPr>
          <w:rFonts w:cs="Arial"/>
        </w:rPr>
        <w:t>став 1. тачка 1), 2) и 4) Закона, што доказује достављањем доказа наведених у овом одељку. Услове у вези са капацитетима из члана 76.</w:t>
      </w:r>
      <w:r w:rsidR="00DC3DFB">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w:t>
      </w:r>
      <w:r w:rsidR="00DC3DFB">
        <w:rPr>
          <w:rFonts w:cs="Arial"/>
          <w:lang w:eastAsia="zh-CN"/>
        </w:rPr>
        <w:t>Сваки понуђач из групе понуђача</w:t>
      </w:r>
      <w:r w:rsidRPr="00E47C2E">
        <w:rPr>
          <w:rFonts w:cs="Arial"/>
          <w:lang w:eastAsia="zh-CN"/>
        </w:rPr>
        <w:t xml:space="preserve"> која подноси заједничку понуду мора да испуњава услове из члана 75. став 1. тачка 1), 2) и 4)</w:t>
      </w:r>
      <w:r w:rsidRPr="00E47C2E">
        <w:rPr>
          <w:rFonts w:cs="Arial"/>
        </w:rPr>
        <w:t xml:space="preserve">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C3DFB">
        <w:rPr>
          <w:rFonts w:cs="Arial"/>
          <w:lang w:val="sr-Cyrl-RS" w:eastAsia="zh-CN"/>
        </w:rPr>
        <w:t xml:space="preserve"> </w:t>
      </w:r>
      <w:r w:rsidRPr="00E47C2E">
        <w:rPr>
          <w:rFonts w:cs="Arial"/>
          <w:lang w:eastAsia="zh-CN"/>
        </w:rPr>
        <w:t xml:space="preserve">Закона </w:t>
      </w:r>
      <w:r w:rsidRPr="00E47C2E">
        <w:rPr>
          <w:rFonts w:cs="Arial"/>
          <w:lang w:eastAsia="zh-CN"/>
        </w:rPr>
        <w:lastRenderedPageBreak/>
        <w:t>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DC3DFB">
        <w:rPr>
          <w:rFonts w:cs="Arial"/>
          <w:lang w:val="sr-Cyrl-RS" w:eastAsia="zh-CN"/>
        </w:rPr>
        <w:t xml:space="preserve"> </w:t>
      </w:r>
      <w:r w:rsidRPr="00E47C2E">
        <w:rPr>
          <w:rFonts w:cs="Arial"/>
          <w:lang w:eastAsia="zh-CN"/>
        </w:rPr>
        <w:t>Закона могу се достављати у неовереним копијама.</w:t>
      </w:r>
      <w:r w:rsidR="00DC3DFB">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DC3DFB">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w:t>
      </w:r>
      <w:r w:rsidR="00DC3DFB">
        <w:rPr>
          <w:rFonts w:cs="Arial"/>
          <w:lang w:val="sr-Cyrl-RS" w:eastAsia="zh-CN"/>
        </w:rPr>
        <w:t xml:space="preserve"> </w:t>
      </w:r>
      <w:r w:rsidRPr="00E47C2E">
        <w:rPr>
          <w:rFonts w:cs="Arial"/>
          <w:lang w:eastAsia="zh-CN"/>
        </w:rPr>
        <w:t>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637AB" w:rsidRDefault="00BE2596" w:rsidP="008637AB">
      <w:pPr>
        <w:spacing w:before="0"/>
        <w:rPr>
          <w:rFonts w:cs="Arial"/>
          <w:color w:val="00B0F0"/>
          <w:lang w:val="sr-Cyrl-RS" w:eastAsia="zh-CN"/>
        </w:rPr>
      </w:pPr>
    </w:p>
    <w:p w:rsidR="00BE7496" w:rsidRDefault="00BE7496" w:rsidP="00B13CD3">
      <w:pPr>
        <w:spacing w:before="0"/>
        <w:rPr>
          <w:rFonts w:cs="Arial"/>
          <w:color w:val="00B0F0"/>
          <w:lang w:val="sr-Cyrl-RS" w:eastAsia="zh-CN"/>
        </w:rPr>
      </w:pPr>
    </w:p>
    <w:p w:rsidR="00DC331C" w:rsidRPr="00DC331C" w:rsidRDefault="00DC331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r w:rsidR="00322313" w:rsidRPr="00E47C2E">
        <w:rPr>
          <w:rFonts w:cs="Arial"/>
        </w:rPr>
        <w:t>КРИТЕРИЈУМ ЗА ДОДЕЛУ УГОВОРА</w:t>
      </w:r>
      <w:bookmarkEnd w:id="194"/>
    </w:p>
    <w:p w:rsidR="00BE2596" w:rsidRPr="00572596" w:rsidRDefault="00BE2596" w:rsidP="00BE2596">
      <w:pPr>
        <w:pStyle w:val="KDKomentar"/>
        <w:spacing w:before="0"/>
        <w:rPr>
          <w:rFonts w:cs="Arial"/>
          <w:b/>
          <w:i w:val="0"/>
          <w:color w:val="000000" w:themeColor="text1"/>
          <w:sz w:val="22"/>
          <w:szCs w:val="22"/>
        </w:rPr>
      </w:pPr>
      <w:r w:rsidRPr="00572596">
        <w:rPr>
          <w:rFonts w:cs="Arial"/>
          <w:i w:val="0"/>
          <w:color w:val="000000" w:themeColor="text1"/>
          <w:sz w:val="22"/>
          <w:szCs w:val="22"/>
        </w:rPr>
        <w:t xml:space="preserve">Избор најповољније понуде ће се извршити применом критеријума </w:t>
      </w:r>
      <w:r w:rsidRPr="00572596">
        <w:rPr>
          <w:rFonts w:cs="Arial"/>
          <w:b/>
          <w:i w:val="0"/>
          <w:color w:val="000000" w:themeColor="text1"/>
          <w:sz w:val="22"/>
          <w:szCs w:val="22"/>
        </w:rPr>
        <w:t>„Најнижа понуђена цена“.</w:t>
      </w:r>
    </w:p>
    <w:p w:rsidR="00BE2596" w:rsidRDefault="00BE2596" w:rsidP="00BE2596">
      <w:pPr>
        <w:pStyle w:val="KDKomentar"/>
        <w:spacing w:before="0"/>
        <w:rPr>
          <w:rFonts w:cs="Arial"/>
          <w:i w:val="0"/>
          <w:color w:val="000000" w:themeColor="text1"/>
          <w:sz w:val="22"/>
          <w:szCs w:val="22"/>
          <w:lang w:val="sr-Cyrl-RS"/>
        </w:rPr>
      </w:pPr>
      <w:r w:rsidRPr="00572596">
        <w:rPr>
          <w:rFonts w:cs="Arial"/>
          <w:i w:val="0"/>
          <w:color w:val="000000" w:themeColor="text1"/>
          <w:sz w:val="22"/>
          <w:szCs w:val="22"/>
        </w:rPr>
        <w:t>Критеријум за оцењивање понуда</w:t>
      </w:r>
      <w:r w:rsidRPr="00572596">
        <w:rPr>
          <w:rFonts w:cs="Arial"/>
          <w:b/>
          <w:i w:val="0"/>
          <w:color w:val="000000" w:themeColor="text1"/>
          <w:sz w:val="22"/>
          <w:szCs w:val="22"/>
        </w:rPr>
        <w:t xml:space="preserve"> Најнижа понуђена цена, </w:t>
      </w:r>
      <w:r w:rsidRPr="00572596">
        <w:rPr>
          <w:rFonts w:cs="Arial"/>
          <w:i w:val="0"/>
          <w:color w:val="000000" w:themeColor="text1"/>
          <w:sz w:val="22"/>
          <w:szCs w:val="22"/>
        </w:rPr>
        <w:t>заснива се на понуђеној цени</w:t>
      </w:r>
      <w:r w:rsidRPr="00572596">
        <w:rPr>
          <w:rFonts w:cs="Arial"/>
          <w:i w:val="0"/>
          <w:color w:val="000000" w:themeColor="text1"/>
          <w:sz w:val="22"/>
          <w:szCs w:val="22"/>
          <w:lang w:val="sr-Cyrl-CS"/>
        </w:rPr>
        <w:t xml:space="preserve"> као једином критеријуму</w:t>
      </w:r>
      <w:r w:rsidRPr="00572596">
        <w:rPr>
          <w:rFonts w:cs="Arial"/>
          <w:i w:val="0"/>
          <w:color w:val="000000" w:themeColor="text1"/>
          <w:sz w:val="22"/>
          <w:szCs w:val="22"/>
        </w:rPr>
        <w:t>.</w:t>
      </w:r>
    </w:p>
    <w:p w:rsidR="00572596" w:rsidRDefault="00572596" w:rsidP="00BE2596">
      <w:pPr>
        <w:pStyle w:val="KDKomentar"/>
        <w:spacing w:before="0"/>
        <w:rPr>
          <w:rFonts w:cs="Arial"/>
          <w:i w:val="0"/>
          <w:color w:val="000000" w:themeColor="text1"/>
          <w:sz w:val="22"/>
          <w:szCs w:val="22"/>
          <w:lang w:val="sr-Cyrl-RS"/>
        </w:rPr>
      </w:pPr>
    </w:p>
    <w:p w:rsidR="00BE2596" w:rsidRPr="00650002" w:rsidRDefault="00572596" w:rsidP="00650002">
      <w:pPr>
        <w:spacing w:before="0" w:after="200" w:line="276" w:lineRule="auto"/>
        <w:rPr>
          <w:rFonts w:eastAsia="Calibri" w:cs="Arial"/>
          <w:lang w:val="sr-Cyrl-RS"/>
        </w:rPr>
      </w:pPr>
      <w:r w:rsidRPr="00572596">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72596">
        <w:rPr>
          <w:rFonts w:eastAsia="Calibri" w:cs="Arial"/>
          <w:lang w:val="sr-Cyrl-RS"/>
        </w:rPr>
        <w:t>5</w:t>
      </w:r>
      <w:r w:rsidRPr="00572596">
        <w:rPr>
          <w:rFonts w:eastAsia="Calibri" w:cs="Arial"/>
        </w:rPr>
        <w:t xml:space="preserve"> % у односу на нaјнижу понуђену цену страног понуђача. </w:t>
      </w:r>
    </w:p>
    <w:p w:rsidR="00BE2596" w:rsidRDefault="00BE2596" w:rsidP="00BE2596">
      <w:pPr>
        <w:pStyle w:val="KDParagraf"/>
        <w:spacing w:before="0"/>
        <w:rPr>
          <w:rFonts w:cs="Arial"/>
          <w:color w:val="000000" w:themeColor="text1"/>
          <w:lang w:val="sr-Cyrl-RS"/>
        </w:rPr>
      </w:pPr>
      <w:r w:rsidRPr="00572596">
        <w:rPr>
          <w:rFonts w:cs="Arial"/>
          <w:color w:val="000000" w:themeColor="text1"/>
        </w:rPr>
        <w:t>У понуђену цену страног понуђача урачунавају се и царинске дажбине.</w:t>
      </w:r>
    </w:p>
    <w:p w:rsidR="00650002" w:rsidRPr="00650002" w:rsidRDefault="00650002" w:rsidP="00BE2596">
      <w:pPr>
        <w:pStyle w:val="KDParagraf"/>
        <w:spacing w:before="0"/>
        <w:rPr>
          <w:rFonts w:cs="Arial"/>
          <w:color w:val="000000" w:themeColor="text1"/>
          <w:lang w:val="sr-Cyrl-RS"/>
        </w:rPr>
      </w:pPr>
    </w:p>
    <w:p w:rsidR="00650002" w:rsidRPr="00650002" w:rsidRDefault="00650002" w:rsidP="00650002">
      <w:pPr>
        <w:spacing w:before="0" w:after="200" w:line="276" w:lineRule="auto"/>
        <w:rPr>
          <w:rFonts w:eastAsia="Calibri" w:cs="Arial"/>
        </w:rPr>
      </w:pPr>
      <w:r w:rsidRPr="00650002">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50002" w:rsidRPr="00650002" w:rsidRDefault="00650002" w:rsidP="00650002">
      <w:pPr>
        <w:spacing w:before="0" w:after="200" w:line="276" w:lineRule="auto"/>
        <w:rPr>
          <w:rFonts w:eastAsia="Calibri" w:cs="Arial"/>
          <w:lang w:val="sr-Cyrl-RS"/>
        </w:rPr>
      </w:pPr>
      <w:r w:rsidRPr="00650002">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650002">
        <w:rPr>
          <w:rFonts w:eastAsia="Calibri" w:cs="Arial"/>
          <w:lang w:val="sr-Cyrl-RS"/>
        </w:rPr>
        <w:t xml:space="preserve"> (</w:t>
      </w:r>
      <w:r w:rsidRPr="00650002">
        <w:rPr>
          <w:rFonts w:eastAsia="Calibri" w:cs="Arial"/>
        </w:rPr>
        <w:t xml:space="preserve">лице из </w:t>
      </w:r>
      <w:r w:rsidRPr="00650002">
        <w:rPr>
          <w:rFonts w:eastAsia="Calibri" w:cs="Arial"/>
          <w:lang w:val="sr-Cyrl-RS"/>
        </w:rPr>
        <w:t xml:space="preserve">члана 86. </w:t>
      </w:r>
      <w:r w:rsidRPr="00650002">
        <w:rPr>
          <w:rFonts w:eastAsia="Calibri" w:cs="Arial"/>
        </w:rPr>
        <w:t xml:space="preserve">става 6. </w:t>
      </w:r>
      <w:r w:rsidRPr="00650002">
        <w:rPr>
          <w:rFonts w:eastAsia="Calibri" w:cs="Arial"/>
          <w:lang w:val="sr-Cyrl-RS"/>
        </w:rPr>
        <w:t>ЗЈН).</w:t>
      </w:r>
    </w:p>
    <w:p w:rsidR="00BE2596" w:rsidRPr="008637AB" w:rsidRDefault="00650002" w:rsidP="008637AB">
      <w:pPr>
        <w:spacing w:before="0" w:after="200" w:line="276" w:lineRule="auto"/>
        <w:rPr>
          <w:rFonts w:eastAsia="Calibri" w:cs="Arial"/>
          <w:lang w:val="sr-Cyrl-RS"/>
        </w:rPr>
      </w:pPr>
      <w:r w:rsidRPr="00650002">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650002">
        <w:rPr>
          <w:rFonts w:eastAsia="Calibri" w:cs="Arial"/>
          <w:lang w:val="sr-Cyrl-RS"/>
        </w:rPr>
        <w:t xml:space="preserve"> (</w:t>
      </w:r>
      <w:r w:rsidRPr="00650002">
        <w:rPr>
          <w:rFonts w:eastAsia="Calibri" w:cs="Arial"/>
        </w:rPr>
        <w:t xml:space="preserve">лице из </w:t>
      </w:r>
      <w:r w:rsidRPr="00650002">
        <w:rPr>
          <w:rFonts w:eastAsia="Calibri" w:cs="Arial"/>
          <w:lang w:val="sr-Cyrl-RS"/>
        </w:rPr>
        <w:t xml:space="preserve">члана 86. </w:t>
      </w:r>
      <w:r w:rsidRPr="00650002">
        <w:rPr>
          <w:rFonts w:eastAsia="Calibri" w:cs="Arial"/>
        </w:rPr>
        <w:t xml:space="preserve">става 6. </w:t>
      </w:r>
      <w:r w:rsidRPr="00650002">
        <w:rPr>
          <w:rFonts w:eastAsia="Calibri" w:cs="Arial"/>
          <w:lang w:val="sr-Cyrl-RS"/>
        </w:rPr>
        <w:t>ЗЈН)</w:t>
      </w:r>
    </w:p>
    <w:p w:rsidR="00BE2596" w:rsidRPr="00650002" w:rsidRDefault="00BE2596" w:rsidP="00BE2596">
      <w:pPr>
        <w:pStyle w:val="KDParagraf"/>
        <w:spacing w:before="0"/>
        <w:rPr>
          <w:rFonts w:cs="Arial"/>
          <w:color w:val="000000" w:themeColor="text1"/>
        </w:rPr>
      </w:pPr>
      <w:r w:rsidRPr="00650002">
        <w:rPr>
          <w:rFonts w:cs="Arial"/>
          <w:color w:val="000000" w:themeColor="text1"/>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50002" w:rsidRDefault="00BE2596" w:rsidP="00BE2596">
      <w:pPr>
        <w:pStyle w:val="KDParagraf"/>
        <w:spacing w:before="0"/>
        <w:rPr>
          <w:rFonts w:cs="Arial"/>
          <w:color w:val="000000" w:themeColor="text1"/>
        </w:rPr>
      </w:pPr>
    </w:p>
    <w:p w:rsidR="00BE2596" w:rsidRPr="00650002" w:rsidRDefault="00BE2596" w:rsidP="00BE2596">
      <w:pPr>
        <w:pStyle w:val="KDParagraf"/>
        <w:spacing w:before="0"/>
        <w:rPr>
          <w:rFonts w:cs="Arial"/>
          <w:color w:val="000000" w:themeColor="text1"/>
          <w:lang w:val="sr-Cyrl-RS"/>
        </w:rPr>
      </w:pPr>
      <w:r w:rsidRPr="00650002">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650002">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50002" w:rsidRPr="00650002" w:rsidRDefault="00650002" w:rsidP="00BE2596">
      <w:pPr>
        <w:pStyle w:val="KDParagraf"/>
        <w:spacing w:before="0"/>
        <w:rPr>
          <w:rFonts w:cs="Arial"/>
          <w:color w:val="00B0F0"/>
          <w:lang w:val="sr-Cyrl-RS"/>
        </w:rPr>
      </w:pPr>
    </w:p>
    <w:p w:rsidR="00A477F6" w:rsidRPr="00E47C2E" w:rsidRDefault="00A477F6" w:rsidP="00621752">
      <w:pPr>
        <w:pStyle w:val="KDParagraf"/>
        <w:spacing w:before="0"/>
        <w:rPr>
          <w:rFonts w:cs="Arial"/>
          <w:color w:val="00B0F0"/>
        </w:rPr>
      </w:pPr>
    </w:p>
    <w:p w:rsidR="00BE2596" w:rsidRDefault="00BE2596" w:rsidP="00AA1085">
      <w:pPr>
        <w:pStyle w:val="KDPodnaslov2"/>
        <w:numPr>
          <w:ilvl w:val="1"/>
          <w:numId w:val="19"/>
        </w:numPr>
        <w:spacing w:before="0"/>
        <w:jc w:val="both"/>
        <w:rPr>
          <w:rFonts w:eastAsia="TimesNewRomanPSMT" w:cs="Arial"/>
          <w:bCs/>
          <w:iCs/>
          <w:color w:val="000000" w:themeColor="text1"/>
          <w:lang w:val="sr-Cyrl-RS"/>
        </w:rPr>
      </w:pPr>
      <w:r w:rsidRPr="00650002">
        <w:rPr>
          <w:rFonts w:eastAsia="TimesNewRomanPSMT" w:cs="Arial"/>
          <w:bCs/>
          <w:iCs/>
          <w:color w:val="000000" w:themeColor="text1"/>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50002" w:rsidRPr="00650002" w:rsidRDefault="00650002" w:rsidP="00650002">
      <w:pPr>
        <w:rPr>
          <w:lang w:val="sr-Cyrl-RS"/>
        </w:rPr>
      </w:pPr>
    </w:p>
    <w:p w:rsidR="00BE2596" w:rsidRPr="00650002" w:rsidRDefault="00BE2596" w:rsidP="00BE2596">
      <w:pPr>
        <w:spacing w:before="0"/>
        <w:rPr>
          <w:rFonts w:cs="Arial"/>
          <w:color w:val="000000" w:themeColor="text1"/>
        </w:rPr>
      </w:pPr>
      <w:r w:rsidRPr="00650002">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650002" w:rsidRPr="00650002">
        <w:rPr>
          <w:rFonts w:cs="Arial"/>
          <w:color w:val="000000" w:themeColor="text1"/>
          <w:lang w:val="sr-Cyrl-RS"/>
        </w:rPr>
        <w:t xml:space="preserve"> </w:t>
      </w:r>
      <w:r w:rsidRPr="00650002">
        <w:rPr>
          <w:rFonts w:cs="Arial"/>
          <w:color w:val="000000" w:themeColor="text1"/>
        </w:rPr>
        <w:t>У случају истог понуђеног гарантног рока, као најповољнија биће изабрана понуда оног понуђача који је понудио краћи рок извршења.</w:t>
      </w:r>
    </w:p>
    <w:p w:rsidR="00650002" w:rsidRPr="00650002" w:rsidRDefault="00650002" w:rsidP="00BE2596">
      <w:pPr>
        <w:spacing w:before="0"/>
        <w:rPr>
          <w:color w:val="000000" w:themeColor="text1"/>
          <w:lang w:val="sr-Cyrl-RS" w:eastAsia="ar-SA"/>
        </w:rPr>
      </w:pPr>
    </w:p>
    <w:p w:rsidR="00BE2596" w:rsidRPr="00E47C2E" w:rsidRDefault="00BE2596" w:rsidP="00BE2596">
      <w:pPr>
        <w:spacing w:before="0"/>
        <w:rPr>
          <w:rFonts w:cs="Arial"/>
        </w:rPr>
      </w:pPr>
      <w:r w:rsidRPr="00E47C2E">
        <w:rPr>
          <w:rFonts w:cs="Arial"/>
        </w:rPr>
        <w:t>Уколико ни после примен</w:t>
      </w:r>
      <w:r w:rsidR="0062064B">
        <w:rPr>
          <w:rFonts w:cs="Arial"/>
        </w:rPr>
        <w:t>е резервних критеријума не буде</w:t>
      </w:r>
      <w:r w:rsidRPr="00E47C2E">
        <w:rPr>
          <w:rFonts w:cs="Arial"/>
        </w:rPr>
        <w:t xml:space="preserve"> могуће изабрати најповољнију понуду, најповољнија понуда биће изабрана путем жреба.</w:t>
      </w:r>
    </w:p>
    <w:p w:rsidR="00F1639E" w:rsidRPr="00F1639E" w:rsidRDefault="00BE2596" w:rsidP="00F1639E">
      <w:pPr>
        <w:spacing w:before="0"/>
        <w:rPr>
          <w:rFonts w:cs="Arial"/>
        </w:rPr>
      </w:pPr>
      <w:r w:rsidRPr="00E47C2E">
        <w:rPr>
          <w:rFonts w:cs="Arial"/>
        </w:rPr>
        <w:t>Извлачење путем жреба Наручилац ће извршити јавно, у присуству понуђача који имају исту најнижу понуђену цену.</w:t>
      </w:r>
      <w:r w:rsidR="0062064B">
        <w:rPr>
          <w:rFonts w:cs="Arial"/>
          <w:lang w:val="sr-Cyrl-RS"/>
        </w:rPr>
        <w:t xml:space="preserve"> </w:t>
      </w:r>
      <w:r w:rsidRPr="00E47C2E">
        <w:rPr>
          <w:rFonts w:cs="Arial"/>
        </w:rPr>
        <w:t xml:space="preserve">На посебним папирима који су исте величине и боје </w:t>
      </w:r>
      <w:r w:rsidR="0062064B">
        <w:rPr>
          <w:rFonts w:cs="Arial"/>
          <w:lang w:val="sr-Cyrl-RS"/>
        </w:rPr>
        <w:lastRenderedPageBreak/>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sidR="008637AB">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F1639E">
        <w:rPr>
          <w:rFonts w:eastAsia="TimesNewRomanPSMT" w:cs="Arial"/>
          <w:bCs/>
        </w:rPr>
        <w:t>.</w:t>
      </w:r>
      <w:r w:rsidR="00F1639E" w:rsidRPr="00F1639E">
        <w:rPr>
          <w:rFonts w:eastAsia="TimesNewRomanPSMT" w:cs="Arial"/>
          <w:b/>
          <w:bCs/>
        </w:rPr>
        <w:t xml:space="preserve"> </w:t>
      </w:r>
      <w:r w:rsidR="00F1639E" w:rsidRPr="00F1639E">
        <w:rPr>
          <w:rFonts w:eastAsia="TimesNewRomanPSMT" w:cs="Arial"/>
          <w:bCs/>
        </w:rPr>
        <w:t>О извршеном жребању сачињава се Записник који потписују представници Наручиоца и пристуних Понуђача.</w:t>
      </w:r>
    </w:p>
    <w:p w:rsidR="00BE2596" w:rsidRPr="00E47C2E" w:rsidRDefault="00BE2596" w:rsidP="00BE2596">
      <w:pPr>
        <w:spacing w:before="0"/>
        <w:rPr>
          <w:rFonts w:cs="Arial"/>
          <w:b/>
          <w:lang w:val="ru-RU"/>
        </w:rPr>
      </w:pPr>
    </w:p>
    <w:p w:rsidR="00C6752E" w:rsidRDefault="0069089B" w:rsidP="00C6752E">
      <w:pPr>
        <w:rPr>
          <w:rFonts w:cs="Arial"/>
          <w:lang w:val="sr-Cyrl-RS"/>
        </w:rPr>
      </w:pPr>
      <w:r w:rsidRPr="00E47C2E">
        <w:rPr>
          <w:rFonts w:cs="Arial"/>
        </w:rPr>
        <w:t> </w:t>
      </w:r>
    </w:p>
    <w:p w:rsidR="0062064B" w:rsidRPr="0062064B" w:rsidRDefault="0062064B"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8637AB" w:rsidRDefault="00C6752E" w:rsidP="00C6752E">
      <w:pPr>
        <w:pStyle w:val="Title"/>
        <w:spacing w:before="0"/>
        <w:rPr>
          <w:rFonts w:cs="Arial"/>
          <w:b w:val="0"/>
          <w:color w:val="FF0000"/>
          <w:sz w:val="22"/>
          <w:szCs w:val="22"/>
        </w:rPr>
      </w:pPr>
    </w:p>
    <w:p w:rsidR="00C6752E" w:rsidRPr="00F9379A" w:rsidRDefault="008637AB" w:rsidP="00AA1085">
      <w:pPr>
        <w:pStyle w:val="ListParagraph"/>
        <w:numPr>
          <w:ilvl w:val="0"/>
          <w:numId w:val="32"/>
        </w:numPr>
        <w:autoSpaceDE w:val="0"/>
        <w:autoSpaceDN w:val="0"/>
        <w:adjustRightInd w:val="0"/>
        <w:spacing w:before="0"/>
        <w:rPr>
          <w:rFonts w:ascii="Arial" w:eastAsia="TimesNewRomanPS-BoldMT" w:hAnsi="Arial" w:cs="Arial"/>
          <w:bCs/>
          <w:lang w:eastAsia="sr-Latn-CS"/>
        </w:rPr>
      </w:pPr>
      <w:r w:rsidRPr="00F9379A">
        <w:rPr>
          <w:rFonts w:ascii="Arial" w:eastAsia="TimesNewRomanPS-BoldMT" w:hAnsi="Arial" w:cs="Arial"/>
          <w:bCs/>
          <w:lang w:val="sr-Cyrl-RS" w:eastAsia="sr-Latn-CS"/>
        </w:rPr>
        <w:t xml:space="preserve">Ненад Варничић </w:t>
      </w:r>
      <w:r w:rsidR="00C6752E" w:rsidRPr="00F9379A">
        <w:rPr>
          <w:rFonts w:ascii="Arial" w:eastAsia="TimesNewRomanPS-BoldMT" w:hAnsi="Arial" w:cs="Arial"/>
          <w:bCs/>
          <w:lang w:eastAsia="sr-Latn-CS"/>
        </w:rPr>
        <w:t xml:space="preserve">члан                          </w:t>
      </w:r>
      <w:r w:rsidR="00F1639E">
        <w:rPr>
          <w:rFonts w:ascii="Arial" w:eastAsia="TimesNewRomanPS-BoldMT" w:hAnsi="Arial" w:cs="Arial"/>
          <w:bCs/>
          <w:lang w:val="sr-Cyrl-RS" w:eastAsia="sr-Latn-CS"/>
        </w:rPr>
        <w:t xml:space="preserve"> </w:t>
      </w:r>
      <w:r w:rsidR="00C6752E" w:rsidRPr="00F9379A">
        <w:rPr>
          <w:rFonts w:ascii="Arial" w:eastAsia="TimesNewRomanPS-BoldMT" w:hAnsi="Arial" w:cs="Arial"/>
          <w:bCs/>
          <w:lang w:eastAsia="sr-Latn-CS"/>
        </w:rPr>
        <w:t xml:space="preserve"> ___________________</w:t>
      </w:r>
    </w:p>
    <w:p w:rsidR="00C6752E" w:rsidRPr="00F9379A" w:rsidRDefault="008637AB" w:rsidP="00C6752E">
      <w:pPr>
        <w:autoSpaceDE w:val="0"/>
        <w:autoSpaceDN w:val="0"/>
        <w:adjustRightInd w:val="0"/>
        <w:spacing w:before="0"/>
        <w:ind w:left="720"/>
        <w:contextualSpacing/>
        <w:rPr>
          <w:rFonts w:eastAsia="TimesNewRomanPS-BoldMT" w:cs="Arial"/>
          <w:bCs/>
          <w:lang w:eastAsia="sr-Latn-CS"/>
        </w:rPr>
      </w:pPr>
      <w:r w:rsidRPr="00F9379A">
        <w:rPr>
          <w:rFonts w:eastAsia="TimesNewRomanPS-BoldMT" w:cs="Arial"/>
          <w:bCs/>
          <w:lang w:val="sr-Cyrl-RS" w:eastAsia="sr-Latn-CS"/>
        </w:rPr>
        <w:t xml:space="preserve">Драган Ивановић </w:t>
      </w:r>
      <w:r w:rsidR="00C6752E" w:rsidRPr="00F9379A">
        <w:rPr>
          <w:rFonts w:eastAsia="TimesNewRomanPS-BoldMT" w:cs="Arial"/>
          <w:bCs/>
          <w:lang w:eastAsia="sr-Latn-CS"/>
        </w:rPr>
        <w:t>заменик                           ___________________</w:t>
      </w:r>
    </w:p>
    <w:p w:rsidR="00C6752E" w:rsidRPr="00F9379A" w:rsidRDefault="00C6752E" w:rsidP="00C6752E">
      <w:pPr>
        <w:autoSpaceDE w:val="0"/>
        <w:autoSpaceDN w:val="0"/>
        <w:adjustRightInd w:val="0"/>
        <w:spacing w:before="0"/>
        <w:ind w:left="720"/>
        <w:contextualSpacing/>
        <w:rPr>
          <w:rFonts w:eastAsia="TimesNewRomanPS-BoldMT" w:cs="Arial"/>
          <w:bCs/>
          <w:lang w:eastAsia="sr-Latn-CS"/>
        </w:rPr>
      </w:pPr>
    </w:p>
    <w:p w:rsidR="00C6752E" w:rsidRPr="00F9379A" w:rsidRDefault="008637AB" w:rsidP="00AA1085">
      <w:pPr>
        <w:pStyle w:val="ListParagraph"/>
        <w:numPr>
          <w:ilvl w:val="0"/>
          <w:numId w:val="32"/>
        </w:numPr>
        <w:autoSpaceDE w:val="0"/>
        <w:autoSpaceDN w:val="0"/>
        <w:adjustRightInd w:val="0"/>
        <w:spacing w:before="0"/>
        <w:rPr>
          <w:rFonts w:ascii="Arial" w:eastAsia="TimesNewRomanPS-BoldMT" w:hAnsi="Arial" w:cs="Arial"/>
          <w:bCs/>
          <w:lang w:eastAsia="sr-Latn-CS"/>
        </w:rPr>
      </w:pPr>
      <w:r w:rsidRPr="00F9379A">
        <w:rPr>
          <w:rFonts w:ascii="Arial" w:eastAsia="TimesNewRomanPS-BoldMT" w:hAnsi="Arial" w:cs="Arial"/>
          <w:bCs/>
          <w:lang w:val="sr-Cyrl-RS" w:eastAsia="sr-Latn-CS"/>
        </w:rPr>
        <w:t>Зоран Тодоровић</w:t>
      </w:r>
      <w:r w:rsidR="00C6752E" w:rsidRPr="00F9379A">
        <w:rPr>
          <w:rFonts w:ascii="Arial" w:eastAsia="TimesNewRomanPS-BoldMT" w:hAnsi="Arial" w:cs="Arial"/>
          <w:bCs/>
          <w:lang w:eastAsia="sr-Latn-CS"/>
        </w:rPr>
        <w:t xml:space="preserve"> ч</w:t>
      </w:r>
      <w:r w:rsidR="00F1639E">
        <w:rPr>
          <w:rFonts w:ascii="Arial" w:eastAsia="TimesNewRomanPS-BoldMT" w:hAnsi="Arial" w:cs="Arial"/>
          <w:bCs/>
          <w:lang w:eastAsia="sr-Latn-CS"/>
        </w:rPr>
        <w:t xml:space="preserve">лан-секретар            </w:t>
      </w:r>
      <w:r w:rsidR="00C6752E" w:rsidRPr="00F9379A">
        <w:rPr>
          <w:rFonts w:ascii="Arial" w:eastAsia="TimesNewRomanPS-BoldMT" w:hAnsi="Arial" w:cs="Arial"/>
          <w:bCs/>
          <w:lang w:eastAsia="sr-Latn-CS"/>
        </w:rPr>
        <w:t>___________________</w:t>
      </w:r>
    </w:p>
    <w:p w:rsidR="00C6752E" w:rsidRPr="00F9379A" w:rsidRDefault="00B0399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Зоран Јововић</w:t>
      </w:r>
      <w:r w:rsidR="008637AB" w:rsidRPr="00F9379A">
        <w:rPr>
          <w:rFonts w:eastAsia="TimesNewRomanPS-BoldMT" w:cs="Arial"/>
          <w:bCs/>
          <w:lang w:val="sr-Cyrl-RS" w:eastAsia="sr-Latn-CS"/>
        </w:rPr>
        <w:t xml:space="preserve"> </w:t>
      </w:r>
      <w:r w:rsidR="00F1639E">
        <w:rPr>
          <w:rFonts w:eastAsia="TimesNewRomanPS-BoldMT" w:cs="Arial"/>
          <w:bCs/>
          <w:lang w:eastAsia="sr-Latn-CS"/>
        </w:rPr>
        <w:t xml:space="preserve">заменик секретара          </w:t>
      </w:r>
      <w:r w:rsidR="00C6752E" w:rsidRPr="00F9379A">
        <w:rPr>
          <w:rFonts w:eastAsia="TimesNewRomanPS-BoldMT" w:cs="Arial"/>
          <w:bCs/>
          <w:lang w:eastAsia="sr-Latn-CS"/>
        </w:rPr>
        <w:t>___________________</w:t>
      </w:r>
    </w:p>
    <w:p w:rsidR="00C6752E" w:rsidRPr="00F9379A" w:rsidRDefault="00C6752E" w:rsidP="00C6752E">
      <w:pPr>
        <w:autoSpaceDE w:val="0"/>
        <w:autoSpaceDN w:val="0"/>
        <w:adjustRightInd w:val="0"/>
        <w:spacing w:before="0"/>
        <w:ind w:left="720"/>
        <w:contextualSpacing/>
        <w:rPr>
          <w:rFonts w:eastAsia="TimesNewRomanPS-BoldMT" w:cs="Arial"/>
          <w:bCs/>
          <w:lang w:eastAsia="sr-Latn-CS"/>
        </w:rPr>
      </w:pPr>
    </w:p>
    <w:p w:rsidR="00C6752E" w:rsidRPr="00B76D74" w:rsidRDefault="00F1639E" w:rsidP="00AA1085">
      <w:pPr>
        <w:pStyle w:val="ListParagraph"/>
        <w:numPr>
          <w:ilvl w:val="0"/>
          <w:numId w:val="32"/>
        </w:numPr>
        <w:autoSpaceDE w:val="0"/>
        <w:autoSpaceDN w:val="0"/>
        <w:adjustRightInd w:val="0"/>
        <w:spacing w:before="0"/>
        <w:rPr>
          <w:rFonts w:ascii="Arial" w:eastAsia="TimesNewRomanPS-BoldMT" w:hAnsi="Arial" w:cs="Arial"/>
          <w:bCs/>
          <w:lang w:eastAsia="sr-Latn-CS"/>
        </w:rPr>
      </w:pPr>
      <w:r w:rsidRPr="00F1639E">
        <w:rPr>
          <w:rFonts w:ascii="Arial" w:eastAsia="TimesNewRomanPS-BoldMT" w:hAnsi="Arial" w:cs="Arial"/>
          <w:bCs/>
          <w:lang w:val="sr-Cyrl-RS"/>
        </w:rPr>
        <w:t>Вишња Лечић</w:t>
      </w:r>
      <w:r w:rsidRPr="00B76D74">
        <w:rPr>
          <w:rFonts w:eastAsia="TimesNewRomanPS-BoldMT" w:cs="Arial"/>
          <w:bCs/>
          <w:lang w:val="sr-Cyrl-RS"/>
        </w:rPr>
        <w:t xml:space="preserve"> </w:t>
      </w:r>
      <w:r w:rsidR="00C6752E" w:rsidRPr="00B76D74">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C6752E" w:rsidRPr="00B76D74">
        <w:rPr>
          <w:rFonts w:ascii="Arial" w:eastAsia="TimesNewRomanPS-BoldMT" w:hAnsi="Arial" w:cs="Arial"/>
          <w:bCs/>
          <w:lang w:eastAsia="sr-Latn-CS"/>
        </w:rPr>
        <w:t>___________________</w:t>
      </w:r>
    </w:p>
    <w:p w:rsidR="00C6752E" w:rsidRPr="00F9379A" w:rsidRDefault="00F1639E" w:rsidP="00C6752E">
      <w:pPr>
        <w:autoSpaceDE w:val="0"/>
        <w:autoSpaceDN w:val="0"/>
        <w:adjustRightInd w:val="0"/>
        <w:spacing w:before="0"/>
        <w:ind w:left="720"/>
        <w:contextualSpacing/>
        <w:rPr>
          <w:rFonts w:eastAsia="TimesNewRomanPS-BoldMT" w:cs="Arial"/>
          <w:bCs/>
          <w:lang w:eastAsia="sr-Latn-CS"/>
        </w:rPr>
      </w:pPr>
      <w:r w:rsidRPr="00B76D74">
        <w:rPr>
          <w:rFonts w:eastAsia="TimesNewRomanPS-BoldMT" w:cs="Arial"/>
          <w:bCs/>
          <w:lang w:val="sr-Cyrl-RS" w:eastAsia="sr-Latn-CS"/>
        </w:rPr>
        <w:t>Атина Недељковић</w:t>
      </w:r>
      <w:r w:rsidRPr="00B76D74">
        <w:rPr>
          <w:rFonts w:eastAsia="TimesNewRomanPS-BoldMT" w:cs="Arial"/>
          <w:bCs/>
        </w:rPr>
        <w:t xml:space="preserve"> </w:t>
      </w:r>
      <w:r w:rsidR="00C6752E" w:rsidRPr="00B76D74">
        <w:rPr>
          <w:rFonts w:eastAsia="TimesNewRomanPS-BoldMT" w:cs="Arial"/>
          <w:bCs/>
        </w:rPr>
        <w:t>заменик</w:t>
      </w:r>
      <w:r>
        <w:rPr>
          <w:rFonts w:eastAsia="TimesNewRomanPS-BoldMT" w:cs="Arial"/>
          <w:bCs/>
        </w:rPr>
        <w:t xml:space="preserve">                          </w:t>
      </w:r>
      <w:r w:rsidR="00C6752E" w:rsidRPr="00B76D74">
        <w:rPr>
          <w:rFonts w:eastAsia="TimesNewRomanPS-BoldMT" w:cs="Arial"/>
          <w:bCs/>
          <w:lang w:eastAsia="sr-Latn-CS"/>
        </w:rPr>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5B7C2E">
      <w:pPr>
        <w:pStyle w:val="KDPodnaslov1"/>
        <w:numPr>
          <w:ilvl w:val="0"/>
          <w:numId w:val="3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A1085">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650002" w:rsidRPr="00650002" w:rsidRDefault="008D2B23" w:rsidP="008D2B23">
      <w:pPr>
        <w:pStyle w:val="KDParagraf"/>
        <w:spacing w:before="0"/>
        <w:rPr>
          <w:rFonts w:cs="Arial"/>
          <w:lang w:val="sr-Cyrl-RS"/>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650002" w:rsidRDefault="008D2B23" w:rsidP="008D2B23">
      <w:pPr>
        <w:pStyle w:val="KDKomentar"/>
        <w:spacing w:before="0"/>
        <w:rPr>
          <w:rFonts w:cs="Arial"/>
          <w:i w:val="0"/>
          <w:color w:val="000000" w:themeColor="text1"/>
          <w:sz w:val="22"/>
          <w:szCs w:val="22"/>
        </w:rPr>
      </w:pPr>
      <w:r w:rsidRPr="00650002">
        <w:rPr>
          <w:rFonts w:cs="Arial"/>
          <w:i w:val="0"/>
          <w:color w:val="000000" w:themeColor="text1"/>
          <w:sz w:val="22"/>
          <w:szCs w:val="22"/>
        </w:rPr>
        <w:t>Понуда са свим прилозима мора бити сачињена на српском језику.</w:t>
      </w:r>
    </w:p>
    <w:p w:rsidR="008D2B23" w:rsidRPr="00650002" w:rsidRDefault="008D2B23" w:rsidP="008D2B23">
      <w:pPr>
        <w:pStyle w:val="KDKomentar"/>
        <w:spacing w:before="0"/>
        <w:rPr>
          <w:rStyle w:val="StyleArial"/>
          <w:rFonts w:cs="Arial"/>
          <w:i w:val="0"/>
          <w:color w:val="000000" w:themeColor="text1"/>
          <w:sz w:val="22"/>
          <w:szCs w:val="22"/>
        </w:rPr>
      </w:pPr>
      <w:r w:rsidRPr="00650002">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650002" w:rsidRDefault="008D2B23" w:rsidP="008D2B23">
      <w:pPr>
        <w:pStyle w:val="KDParagraf"/>
        <w:spacing w:before="0"/>
        <w:rPr>
          <w:rFonts w:cs="Arial"/>
          <w:color w:val="000000" w:themeColor="text1"/>
          <w:lang w:val="ru-RU" w:eastAsia="sr-Latn-CS"/>
        </w:rPr>
      </w:pPr>
    </w:p>
    <w:p w:rsidR="008D2B23" w:rsidRPr="00E47C2E" w:rsidRDefault="008D2B23" w:rsidP="00AA1085">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w:t>
      </w:r>
      <w:r w:rsidR="00650002">
        <w:rPr>
          <w:rFonts w:cs="Arial"/>
        </w:rPr>
        <w:t>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51A16" w:rsidRDefault="008D2B23" w:rsidP="008D2B23">
      <w:pPr>
        <w:pStyle w:val="KDKomentar"/>
        <w:spacing w:before="0"/>
        <w:rPr>
          <w:rFonts w:cs="Arial"/>
          <w:i w:val="0"/>
          <w:color w:val="000000" w:themeColor="text1"/>
          <w:sz w:val="22"/>
          <w:szCs w:val="22"/>
        </w:rPr>
      </w:pPr>
      <w:r w:rsidRPr="00A51A16">
        <w:rPr>
          <w:rFonts w:cs="Arial"/>
          <w:i w:val="0"/>
          <w:color w:val="000000" w:themeColor="text1"/>
          <w:sz w:val="22"/>
          <w:szCs w:val="22"/>
        </w:rPr>
        <w:t xml:space="preserve">Препоручује се да доказе који се достављају уз понуду, а због своје важности не смеју бити </w:t>
      </w:r>
      <w:r w:rsidR="00DC331C">
        <w:rPr>
          <w:rFonts w:cs="Arial"/>
          <w:i w:val="0"/>
          <w:color w:val="000000" w:themeColor="text1"/>
          <w:sz w:val="22"/>
          <w:szCs w:val="22"/>
        </w:rPr>
        <w:t>оштећени, означени бројем</w:t>
      </w:r>
      <w:r w:rsidR="00DC331C">
        <w:rPr>
          <w:rFonts w:cs="Arial"/>
          <w:i w:val="0"/>
          <w:color w:val="000000" w:themeColor="text1"/>
          <w:sz w:val="22"/>
          <w:szCs w:val="22"/>
          <w:lang w:val="sr-Cyrl-RS"/>
        </w:rPr>
        <w:t xml:space="preserve">, </w:t>
      </w:r>
      <w:r w:rsidRPr="00A51A16">
        <w:rPr>
          <w:rFonts w:cs="Arial"/>
          <w:i w:val="0"/>
          <w:color w:val="000000" w:themeColor="text1"/>
          <w:sz w:val="22"/>
          <w:szCs w:val="22"/>
        </w:rPr>
        <w:t>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50002" w:rsidRPr="00844772" w:rsidRDefault="008D2B23" w:rsidP="008D2B23">
      <w:pPr>
        <w:pStyle w:val="KDParagraf"/>
        <w:spacing w:before="0"/>
        <w:rPr>
          <w:rFonts w:cs="Arial"/>
          <w:b/>
          <w:color w:val="000000" w:themeColor="text1"/>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844772">
        <w:rPr>
          <w:rFonts w:cs="Arial"/>
          <w:b/>
          <w:color w:val="000000" w:themeColor="text1"/>
          <w:lang w:val="ru-RU"/>
        </w:rPr>
        <w:t xml:space="preserve">Јавно предузеће „Електропривреда Србије“, </w:t>
      </w:r>
      <w:r w:rsidR="002A4077" w:rsidRPr="00844772">
        <w:rPr>
          <w:rFonts w:cs="Arial"/>
          <w:b/>
          <w:color w:val="000000" w:themeColor="text1"/>
          <w:lang w:val="ru-RU"/>
        </w:rPr>
        <w:t xml:space="preserve">огранак ТЕНТ, </w:t>
      </w:r>
      <w:r w:rsidR="00650002" w:rsidRPr="00844772">
        <w:rPr>
          <w:rFonts w:cs="Arial"/>
          <w:b/>
          <w:color w:val="000000" w:themeColor="text1"/>
          <w:lang w:val="ru-RU"/>
        </w:rPr>
        <w:t>Београд – Обреновац, Богољуба Урошевића Црног 44, 11500 Обреновац</w:t>
      </w:r>
      <w:r w:rsidR="002A4077" w:rsidRPr="00844772">
        <w:rPr>
          <w:rFonts w:cs="Arial"/>
          <w:b/>
          <w:color w:val="000000" w:themeColor="text1"/>
          <w:lang w:val="ru-RU"/>
        </w:rPr>
        <w:t xml:space="preserve"> писарница</w:t>
      </w:r>
      <w:r w:rsidRPr="00844772">
        <w:rPr>
          <w:rFonts w:cs="Arial"/>
          <w:b/>
          <w:color w:val="000000" w:themeColor="text1"/>
          <w:lang w:val="ru-RU"/>
        </w:rPr>
        <w:t xml:space="preserve"> - са назнаком: „Понуда за јавну набавку </w:t>
      </w:r>
      <w:r w:rsidR="00650002" w:rsidRPr="00844772">
        <w:rPr>
          <w:rFonts w:cs="Arial"/>
          <w:b/>
          <w:color w:val="000000" w:themeColor="text1"/>
          <w:lang w:val="ru-RU"/>
        </w:rPr>
        <w:t>Заптивање прирубница Фурманајт методом</w:t>
      </w:r>
      <w:r w:rsidR="0064735A">
        <w:rPr>
          <w:rFonts w:cs="Arial"/>
          <w:b/>
          <w:color w:val="000000" w:themeColor="text1"/>
          <w:lang w:val="ru-RU"/>
        </w:rPr>
        <w:t xml:space="preserve"> у 2016. години</w:t>
      </w:r>
      <w:r w:rsidR="00650002" w:rsidRPr="00844772">
        <w:rPr>
          <w:rFonts w:cs="Arial"/>
          <w:b/>
          <w:color w:val="000000" w:themeColor="text1"/>
          <w:lang w:val="ru-RU"/>
        </w:rPr>
        <w:t xml:space="preserve"> </w:t>
      </w:r>
      <w:r w:rsidRPr="00844772">
        <w:rPr>
          <w:rFonts w:cs="Arial"/>
          <w:b/>
          <w:color w:val="000000" w:themeColor="text1"/>
          <w:lang w:val="ru-RU"/>
        </w:rPr>
        <w:t xml:space="preserve">- Јавна набавка број </w:t>
      </w:r>
      <w:r w:rsidR="00650002" w:rsidRPr="00844772">
        <w:rPr>
          <w:rFonts w:cs="Arial"/>
          <w:b/>
          <w:color w:val="000000" w:themeColor="text1"/>
          <w:lang w:val="ru-RU"/>
        </w:rPr>
        <w:t>3000/0338/2016 (426/2016)</w:t>
      </w:r>
      <w:r w:rsidRPr="00844772">
        <w:rPr>
          <w:rFonts w:cs="Arial"/>
          <w:b/>
          <w:color w:val="000000" w:themeColor="text1"/>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A1085">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A51A16">
        <w:rPr>
          <w:rFonts w:cs="Arial"/>
          <w:lang w:val="ru-RU" w:bidi="en-US"/>
        </w:rPr>
        <w:t>из чл. 75.</w:t>
      </w:r>
      <w:r w:rsidR="00A51A16">
        <w:rPr>
          <w:rFonts w:cs="Arial"/>
          <w:lang w:val="ru-RU" w:bidi="en-US"/>
        </w:rPr>
        <w:t xml:space="preserve"> </w:t>
      </w:r>
      <w:r w:rsidRPr="00A51A16">
        <w:rPr>
          <w:rFonts w:cs="Arial"/>
          <w:color w:val="000000" w:themeColor="text1"/>
          <w:lang w:val="ru-RU" w:bidi="en-US"/>
        </w:rPr>
        <w:t>и 76</w:t>
      </w:r>
      <w:r w:rsidRPr="00A51A16">
        <w:rPr>
          <w:rFonts w:cs="Arial"/>
          <w:color w:val="00B0F0"/>
          <w:lang w:val="ru-RU" w:bidi="en-US"/>
        </w:rPr>
        <w:t>.</w:t>
      </w:r>
      <w:r w:rsidR="00A51A16">
        <w:rPr>
          <w:rFonts w:cs="Arial"/>
          <w:color w:val="00B0F0"/>
          <w:lang w:val="ru-RU" w:bidi="en-US"/>
        </w:rPr>
        <w:t xml:space="preserve"> </w:t>
      </w:r>
      <w:r w:rsidRPr="00A51A16">
        <w:rPr>
          <w:rFonts w:cs="Arial"/>
        </w:rPr>
        <w:t>Закона о јавним</w:t>
      </w:r>
      <w:r w:rsidRPr="00A51A16">
        <w:rPr>
          <w:rFonts w:cs="Arial"/>
          <w:lang w:bidi="en-US"/>
        </w:rPr>
        <w:t xml:space="preserve"> набавкама,</w:t>
      </w:r>
      <w:r w:rsidRPr="00E47C2E">
        <w:rPr>
          <w:rFonts w:cs="Arial"/>
          <w:lang w:bidi="en-US"/>
        </w:rPr>
        <w:t xml:space="preserve">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735A">
      <w:pPr>
        <w:pStyle w:val="KDNabrajanje"/>
        <w:spacing w:before="0"/>
        <w:ind w:left="714" w:hanging="357"/>
        <w:rPr>
          <w:rFonts w:cs="Arial"/>
        </w:rPr>
      </w:pPr>
      <w:r w:rsidRPr="00E47C2E">
        <w:rPr>
          <w:rFonts w:cs="Arial"/>
        </w:rPr>
        <w:t xml:space="preserve">Образац понуде </w:t>
      </w:r>
    </w:p>
    <w:p w:rsidR="00645F72" w:rsidRPr="00E47C2E" w:rsidRDefault="00645F72" w:rsidP="0064735A">
      <w:pPr>
        <w:pStyle w:val="KDNabrajanje"/>
        <w:spacing w:before="0"/>
        <w:ind w:left="714" w:hanging="357"/>
        <w:rPr>
          <w:rFonts w:cs="Arial"/>
        </w:rPr>
      </w:pPr>
      <w:r w:rsidRPr="00E47C2E">
        <w:rPr>
          <w:rFonts w:cs="Arial"/>
        </w:rPr>
        <w:t xml:space="preserve">Структура цене </w:t>
      </w:r>
    </w:p>
    <w:p w:rsidR="00645F72" w:rsidRPr="00E47C2E" w:rsidRDefault="00645F72" w:rsidP="0064735A">
      <w:pPr>
        <w:pStyle w:val="KDNabrajanje"/>
        <w:spacing w:before="0"/>
        <w:ind w:left="714" w:hanging="357"/>
        <w:rPr>
          <w:rFonts w:cs="Arial"/>
        </w:rPr>
      </w:pPr>
      <w:r w:rsidRPr="00E47C2E">
        <w:rPr>
          <w:rFonts w:cs="Arial"/>
        </w:rPr>
        <w:t>О</w:t>
      </w:r>
      <w:r w:rsidR="0064735A">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w:t>
      </w:r>
      <w:r w:rsidR="0064735A">
        <w:rPr>
          <w:rFonts w:cs="Arial"/>
          <w:lang w:val="sr-Cyrl-RS"/>
        </w:rPr>
        <w:t xml:space="preserve"> </w:t>
      </w:r>
      <w:r w:rsidR="0056571E" w:rsidRPr="00E47C2E">
        <w:rPr>
          <w:rFonts w:cs="Arial"/>
        </w:rPr>
        <w:t>88 Закона</w:t>
      </w:r>
    </w:p>
    <w:p w:rsidR="008D2B23" w:rsidRPr="00E47C2E" w:rsidRDefault="008D2B23" w:rsidP="0064735A">
      <w:pPr>
        <w:pStyle w:val="KDNabrajanje"/>
        <w:spacing w:before="0"/>
        <w:ind w:left="714" w:hanging="357"/>
        <w:rPr>
          <w:rFonts w:cs="Arial"/>
        </w:rPr>
      </w:pPr>
      <w:r w:rsidRPr="00E47C2E">
        <w:rPr>
          <w:rFonts w:cs="Arial"/>
        </w:rPr>
        <w:t xml:space="preserve">Изјава о независној понуди </w:t>
      </w:r>
    </w:p>
    <w:p w:rsidR="00645F72" w:rsidRPr="00E47C2E" w:rsidRDefault="00645F72" w:rsidP="0064735A">
      <w:pPr>
        <w:pStyle w:val="KDNabrajanje"/>
        <w:spacing w:before="0"/>
        <w:ind w:left="714"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A51A16" w:rsidRDefault="009B6CFC" w:rsidP="0064735A">
      <w:pPr>
        <w:pStyle w:val="KDNabrajanje"/>
        <w:spacing w:before="0"/>
        <w:ind w:left="714" w:hanging="357"/>
        <w:rPr>
          <w:rFonts w:cs="Arial"/>
          <w:color w:val="000000" w:themeColor="text1"/>
        </w:rPr>
      </w:pPr>
      <w:r w:rsidRPr="00A51A16">
        <w:rPr>
          <w:rFonts w:cs="Arial"/>
          <w:color w:val="000000" w:themeColor="text1"/>
          <w:lang w:val="sr-Cyrl-CS"/>
        </w:rPr>
        <w:t>Овлашћење из тачке 6.2 Конкурсне документације</w:t>
      </w:r>
    </w:p>
    <w:p w:rsidR="00EA6178" w:rsidRPr="00A51A16" w:rsidRDefault="002A4077" w:rsidP="0064735A">
      <w:pPr>
        <w:pStyle w:val="KDNabrajanje"/>
        <w:spacing w:before="0"/>
        <w:ind w:left="714" w:hanging="357"/>
        <w:rPr>
          <w:rFonts w:cs="Arial"/>
          <w:color w:val="000000" w:themeColor="text1"/>
        </w:rPr>
      </w:pPr>
      <w:r w:rsidRPr="00A51A16">
        <w:rPr>
          <w:rFonts w:cs="Arial"/>
          <w:color w:val="000000" w:themeColor="text1"/>
        </w:rPr>
        <w:t>О</w:t>
      </w:r>
      <w:r w:rsidR="007267FC" w:rsidRPr="00A51A16">
        <w:rPr>
          <w:rFonts w:cs="Arial"/>
          <w:color w:val="000000" w:themeColor="text1"/>
        </w:rPr>
        <w:t>брасц</w:t>
      </w:r>
      <w:r w:rsidR="007267FC" w:rsidRPr="00A51A16">
        <w:rPr>
          <w:rFonts w:cs="Arial"/>
          <w:color w:val="000000" w:themeColor="text1"/>
          <w:lang w:val="sr-Cyrl-CS"/>
        </w:rPr>
        <w:t>и</w:t>
      </w:r>
      <w:r w:rsidR="00EA6178" w:rsidRPr="00A51A16">
        <w:rPr>
          <w:rFonts w:cs="Arial"/>
          <w:color w:val="000000" w:themeColor="text1"/>
        </w:rPr>
        <w:t>, изјаве и доказ</w:t>
      </w:r>
      <w:r w:rsidR="007267FC" w:rsidRPr="00A51A16">
        <w:rPr>
          <w:rFonts w:cs="Arial"/>
          <w:color w:val="000000" w:themeColor="text1"/>
          <w:lang w:val="sr-Cyrl-CS"/>
        </w:rPr>
        <w:t>и</w:t>
      </w:r>
      <w:r w:rsidR="007267FC" w:rsidRPr="00A51A16">
        <w:rPr>
          <w:rFonts w:cs="Arial"/>
          <w:color w:val="000000" w:themeColor="text1"/>
        </w:rPr>
        <w:t xml:space="preserve"> одређене тачком </w:t>
      </w:r>
      <w:r w:rsidR="003C4E60" w:rsidRPr="00A51A16">
        <w:rPr>
          <w:rFonts w:cs="Arial"/>
          <w:color w:val="000000" w:themeColor="text1"/>
        </w:rPr>
        <w:t>6</w:t>
      </w:r>
      <w:r w:rsidR="007267FC" w:rsidRPr="00A51A16">
        <w:rPr>
          <w:rFonts w:cs="Arial"/>
          <w:color w:val="000000" w:themeColor="text1"/>
        </w:rPr>
        <w:t>.</w:t>
      </w:r>
      <w:r w:rsidR="007267FC" w:rsidRPr="00A51A16">
        <w:rPr>
          <w:rFonts w:cs="Arial"/>
          <w:color w:val="000000" w:themeColor="text1"/>
          <w:lang w:val="sr-Cyrl-CS"/>
        </w:rPr>
        <w:t>9</w:t>
      </w:r>
      <w:r w:rsidR="007267FC" w:rsidRPr="00A51A16">
        <w:rPr>
          <w:rFonts w:cs="Arial"/>
          <w:color w:val="000000" w:themeColor="text1"/>
        </w:rPr>
        <w:t xml:space="preserve"> или </w:t>
      </w:r>
      <w:r w:rsidR="003C4E60" w:rsidRPr="00A51A16">
        <w:rPr>
          <w:rFonts w:cs="Arial"/>
          <w:color w:val="000000" w:themeColor="text1"/>
        </w:rPr>
        <w:t>6</w:t>
      </w:r>
      <w:r w:rsidR="007267FC" w:rsidRPr="00A51A16">
        <w:rPr>
          <w:rFonts w:cs="Arial"/>
          <w:color w:val="000000" w:themeColor="text1"/>
        </w:rPr>
        <w:t>.1</w:t>
      </w:r>
      <w:r w:rsidR="007267FC" w:rsidRPr="00A51A16">
        <w:rPr>
          <w:rFonts w:cs="Arial"/>
          <w:color w:val="000000" w:themeColor="text1"/>
          <w:lang w:val="sr-Cyrl-CS"/>
        </w:rPr>
        <w:t>0</w:t>
      </w:r>
      <w:r w:rsidR="00EA6178" w:rsidRPr="00A51A1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64735A">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A51A16" w:rsidRDefault="002A4077" w:rsidP="0064735A">
      <w:pPr>
        <w:pStyle w:val="KDNabrajanje"/>
        <w:ind w:left="714" w:hanging="357"/>
        <w:rPr>
          <w:color w:val="000000" w:themeColor="text1"/>
        </w:rPr>
      </w:pPr>
      <w:r w:rsidRPr="00A51A16">
        <w:rPr>
          <w:color w:val="000000" w:themeColor="text1"/>
        </w:rPr>
        <w:t xml:space="preserve">докази о испуњености услова </w:t>
      </w:r>
      <w:r w:rsidRPr="00A51A16">
        <w:rPr>
          <w:color w:val="000000" w:themeColor="text1"/>
          <w:lang w:bidi="en-US"/>
        </w:rPr>
        <w:t>из чл. 75. и 76.</w:t>
      </w:r>
      <w:r w:rsidRPr="00A51A16">
        <w:rPr>
          <w:color w:val="000000" w:themeColor="text1"/>
        </w:rPr>
        <w:t xml:space="preserve"> Закона у складу са чланом 77. Закона и Одељком 4. конкурсне документације </w:t>
      </w:r>
    </w:p>
    <w:p w:rsidR="002A4077" w:rsidRPr="004F6168" w:rsidRDefault="002A4077" w:rsidP="0064735A">
      <w:pPr>
        <w:pStyle w:val="KDNabrajanje"/>
        <w:ind w:left="714" w:hanging="357"/>
        <w:rPr>
          <w:color w:val="000000" w:themeColor="text1"/>
        </w:rPr>
      </w:pPr>
      <w:r w:rsidRPr="00A51A16">
        <w:rPr>
          <w:color w:val="000000" w:themeColor="text1"/>
        </w:rPr>
        <w:t>Техничка документација којом се доказује испуњеност захтеваних техничких карактеристика,</w:t>
      </w:r>
      <w:r w:rsidR="004F6168">
        <w:rPr>
          <w:color w:val="000000" w:themeColor="text1"/>
          <w:lang w:val="sr-Cyrl-RS"/>
        </w:rPr>
        <w:t xml:space="preserve"> </w:t>
      </w:r>
      <w:r w:rsidRPr="00A51A16">
        <w:rPr>
          <w:color w:val="000000" w:themeColor="text1"/>
        </w:rPr>
        <w:t>наведена у погл</w:t>
      </w:r>
      <w:r w:rsidR="00F1639E">
        <w:rPr>
          <w:color w:val="000000" w:themeColor="text1"/>
        </w:rPr>
        <w:t>ављу 3. Техничка спецификација</w:t>
      </w:r>
      <w:r w:rsidRPr="00A51A16">
        <w:rPr>
          <w:color w:val="000000" w:themeColor="text1"/>
        </w:rPr>
        <w:t xml:space="preserve"> конкурсне документације </w:t>
      </w:r>
    </w:p>
    <w:p w:rsidR="004F6168" w:rsidRPr="00A51A16" w:rsidRDefault="004F6168" w:rsidP="0064735A">
      <w:pPr>
        <w:pStyle w:val="KDNabrajanje"/>
        <w:ind w:left="714" w:hanging="357"/>
        <w:rPr>
          <w:color w:val="000000" w:themeColor="text1"/>
        </w:rPr>
      </w:pPr>
      <w:r>
        <w:rPr>
          <w:color w:val="000000" w:themeColor="text1"/>
          <w:lang w:val="sr-Cyrl-RS"/>
        </w:rPr>
        <w:t>Ценовник дат у техничкој спецификацији</w:t>
      </w:r>
    </w:p>
    <w:p w:rsidR="002A4077" w:rsidRPr="00E47C2E" w:rsidRDefault="002A4077" w:rsidP="0064735A">
      <w:pPr>
        <w:pStyle w:val="KDNabrajanje"/>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A1085">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1F69F0">
        <w:rPr>
          <w:rFonts w:cs="Arial"/>
          <w:color w:val="000000" w:themeColor="text1"/>
        </w:rPr>
        <w:t xml:space="preserve">, </w:t>
      </w:r>
      <w:r w:rsidR="001F69F0" w:rsidRPr="001F69F0">
        <w:rPr>
          <w:rFonts w:cs="Arial"/>
          <w:color w:val="000000" w:themeColor="text1"/>
          <w:lang w:val="sr-Cyrl-RS"/>
        </w:rPr>
        <w:t xml:space="preserve">локација ТЕНТ А, </w:t>
      </w:r>
      <w:r w:rsidR="0066644E" w:rsidRPr="001F69F0">
        <w:rPr>
          <w:rFonts w:cs="Arial"/>
          <w:color w:val="000000" w:themeColor="text1"/>
          <w:lang w:val="ru-RU"/>
        </w:rPr>
        <w:t>ул</w:t>
      </w:r>
      <w:r w:rsidR="0066644E" w:rsidRPr="00E47C2E">
        <w:rPr>
          <w:rFonts w:cs="Arial"/>
          <w:lang w:val="ru-RU"/>
        </w:rPr>
        <w:t xml:space="preserve">. </w:t>
      </w:r>
      <w:r w:rsidR="001F69F0">
        <w:rPr>
          <w:rFonts w:cs="Arial"/>
          <w:lang w:val="ru-RU"/>
        </w:rPr>
        <w:t>Богољуба Урошевића Црног 44</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F69F0">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A1085">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AA1085">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980AE5">
        <w:rPr>
          <w:rFonts w:cs="Arial"/>
          <w:lang w:val="sr-Latn-RS"/>
        </w:rPr>
        <w:t xml:space="preserve"> </w:t>
      </w:r>
      <w:r w:rsidR="00980AE5">
        <w:rPr>
          <w:rFonts w:cs="Arial"/>
          <w:lang w:val="sr-Cyrl-RS"/>
        </w:rPr>
        <w:t xml:space="preserve">услуга </w:t>
      </w:r>
      <w:r w:rsidRPr="00E47C2E">
        <w:rPr>
          <w:rFonts w:cs="Arial"/>
          <w:lang w:val="ru-RU"/>
        </w:rPr>
        <w:t xml:space="preserve"> </w:t>
      </w:r>
      <w:r w:rsidR="00980AE5" w:rsidRPr="00980AE5">
        <w:rPr>
          <w:rFonts w:cs="Arial"/>
          <w:color w:val="000000" w:themeColor="text1"/>
          <w:lang w:val="ru-RU"/>
        </w:rPr>
        <w:t>Заптивање прирубница Фурманајт методом</w:t>
      </w:r>
      <w:r w:rsidR="00980AE5" w:rsidRPr="00844772">
        <w:rPr>
          <w:rFonts w:cs="Arial"/>
          <w:b/>
          <w:color w:val="000000" w:themeColor="text1"/>
          <w:lang w:val="ru-RU"/>
        </w:rPr>
        <w:t xml:space="preserve"> </w:t>
      </w:r>
      <w:r w:rsidRPr="00E47C2E">
        <w:rPr>
          <w:rFonts w:cs="Arial"/>
          <w:lang w:val="ru-RU"/>
        </w:rPr>
        <w:t xml:space="preserve"> - Јавна набавка број </w:t>
      </w:r>
      <w:r w:rsidR="00980AE5">
        <w:rPr>
          <w:rFonts w:cs="Arial"/>
          <w:lang w:val="ru-RU"/>
        </w:rPr>
        <w:t>3000/0338/2016 (426/2016)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80AE5" w:rsidRPr="00980AE5">
        <w:rPr>
          <w:rFonts w:cs="Arial"/>
          <w:color w:val="000000" w:themeColor="text1"/>
          <w:lang w:val="ru-RU"/>
        </w:rPr>
        <w:t>Заптивање прирубница Фурманајт</w:t>
      </w:r>
      <w:r w:rsidRPr="00E47C2E">
        <w:rPr>
          <w:rFonts w:cs="Arial"/>
        </w:rPr>
        <w:t xml:space="preserve"> - Јавна набавка број </w:t>
      </w:r>
      <w:r w:rsidR="00980AE5">
        <w:rPr>
          <w:rFonts w:cs="Arial"/>
          <w:lang w:val="ru-RU"/>
        </w:rPr>
        <w:t>3000/0338/2016 (426/2016)</w:t>
      </w:r>
      <w:r w:rsidR="00980AE5"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73B89" w:rsidRDefault="008D2B23" w:rsidP="008D2B23">
      <w:pPr>
        <w:pStyle w:val="KDKomentar"/>
        <w:spacing w:before="0"/>
        <w:rPr>
          <w:rFonts w:cs="Arial"/>
          <w:i w:val="0"/>
          <w:color w:val="000000" w:themeColor="text1"/>
          <w:sz w:val="22"/>
          <w:szCs w:val="22"/>
          <w:lang w:val="sr-Cyrl-RS"/>
        </w:rPr>
      </w:pPr>
      <w:r w:rsidRPr="00173B89">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w:t>
      </w:r>
      <w:r w:rsidR="00173B89" w:rsidRPr="00173B89">
        <w:rPr>
          <w:rFonts w:cs="Arial"/>
          <w:i w:val="0"/>
          <w:color w:val="000000" w:themeColor="text1"/>
          <w:sz w:val="22"/>
          <w:szCs w:val="22"/>
        </w:rPr>
        <w:t>а дато на име озбиљности понуде</w:t>
      </w:r>
      <w:r w:rsidR="00173B89" w:rsidRPr="00173B89">
        <w:rPr>
          <w:rFonts w:cs="Arial"/>
          <w:i w:val="0"/>
          <w:color w:val="000000" w:themeColor="text1"/>
          <w:sz w:val="22"/>
          <w:szCs w:val="22"/>
          <w:lang w:val="sr-Cyrl-RS"/>
        </w:rPr>
        <w:t>.</w:t>
      </w:r>
    </w:p>
    <w:p w:rsidR="00EA6178" w:rsidRPr="00E47C2E" w:rsidRDefault="00980AE5" w:rsidP="00980AE5">
      <w:pPr>
        <w:pStyle w:val="KDKomentar"/>
        <w:tabs>
          <w:tab w:val="clear" w:pos="1134"/>
          <w:tab w:val="left" w:pos="6990"/>
        </w:tabs>
        <w:spacing w:before="0"/>
        <w:rPr>
          <w:rFonts w:cs="Arial"/>
          <w:i w:val="0"/>
          <w:sz w:val="22"/>
          <w:szCs w:val="22"/>
        </w:rPr>
      </w:pPr>
      <w:r>
        <w:rPr>
          <w:rFonts w:cs="Arial"/>
          <w:i w:val="0"/>
          <w:sz w:val="22"/>
          <w:szCs w:val="22"/>
        </w:rPr>
        <w:tab/>
      </w:r>
    </w:p>
    <w:p w:rsidR="008D2B23" w:rsidRPr="00E47C2E" w:rsidRDefault="008D2B23" w:rsidP="00AA1085">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980AE5" w:rsidRDefault="0066644E" w:rsidP="00173B89">
      <w:pPr>
        <w:pStyle w:val="KDParagraf"/>
        <w:spacing w:before="0"/>
        <w:rPr>
          <w:rFonts w:cs="Arial"/>
          <w:color w:val="000000" w:themeColor="text1"/>
        </w:rPr>
      </w:pPr>
      <w:r w:rsidRPr="00980AE5">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AA1085">
      <w:pPr>
        <w:pStyle w:val="KDPodnaslov2"/>
        <w:numPr>
          <w:ilvl w:val="1"/>
          <w:numId w:val="20"/>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A1085">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173B89" w:rsidRDefault="0066644E" w:rsidP="0066644E">
      <w:pPr>
        <w:pStyle w:val="KDParagraf"/>
        <w:spacing w:before="0"/>
        <w:rPr>
          <w:rFonts w:cs="Arial"/>
          <w:lang w:val="sr-Cyrl-RS"/>
        </w:rPr>
      </w:pPr>
      <w:r w:rsidRPr="00E47C2E">
        <w:rPr>
          <w:rFonts w:cs="Arial"/>
        </w:rPr>
        <w:t xml:space="preserve">Обавеза понуђача је да за подизвођача достави доказе о испуњености обавезних услова из члана </w:t>
      </w:r>
      <w:r w:rsidR="00980AE5">
        <w:rPr>
          <w:rFonts w:cs="Arial"/>
        </w:rPr>
        <w:t>75. став 1. тачка 1), 2) и 4)</w:t>
      </w:r>
      <w:r w:rsidRPr="00E47C2E">
        <w:rPr>
          <w:rFonts w:cs="Arial"/>
        </w:rPr>
        <w:t xml:space="preserve"> Закона наведених у одељку Услови за учешће из члана 75. и 76. Закона и Упутство како се доказује испуњеност ти</w:t>
      </w:r>
      <w:r w:rsidR="00173B89">
        <w:rPr>
          <w:rFonts w:cs="Arial"/>
        </w:rPr>
        <w:t>х услова</w:t>
      </w:r>
      <w:r w:rsidR="00173B89">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173B89">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w:t>
      </w:r>
      <w:r w:rsidR="00980AE5">
        <w:rPr>
          <w:rFonts w:cs="Arial"/>
        </w:rPr>
        <w:t>одизвођача. 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w:t>
      </w:r>
      <w:r w:rsidR="00173B89">
        <w:rPr>
          <w:rFonts w:cs="Arial"/>
        </w:rPr>
        <w:t>о за извршење уговорних обавеза</w:t>
      </w:r>
      <w:r w:rsidRPr="00E47C2E">
        <w:rPr>
          <w:rFonts w:cs="Arial"/>
        </w:rPr>
        <w:t>,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AA1085">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80AE5" w:rsidRDefault="00980AE5" w:rsidP="0066644E">
      <w:pPr>
        <w:pStyle w:val="KDNabrajanje"/>
        <w:rPr>
          <w:color w:val="000000" w:themeColor="text1"/>
        </w:rPr>
      </w:pPr>
      <w:bookmarkStart w:id="227" w:name="_Toc441651587"/>
      <w:bookmarkStart w:id="228" w:name="_Toc442559898"/>
      <w:r>
        <w:t>Сваки понуђач из групе понуђача</w:t>
      </w:r>
      <w:r w:rsidR="0066644E" w:rsidRPr="00E47C2E">
        <w:t xml:space="preserve">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w:t>
      </w:r>
      <w:r w:rsidR="00173B89">
        <w:t xml:space="preserve"> доказује испуњеност тих услова</w:t>
      </w:r>
      <w:r w:rsidR="0066644E" w:rsidRPr="00E47C2E">
        <w:rPr>
          <w:color w:val="00B0F0"/>
        </w:rPr>
        <w:t>.</w:t>
      </w:r>
      <w:r w:rsidR="0066644E" w:rsidRPr="00E47C2E">
        <w:t xml:space="preserve"> Услове у вези са капацитетима, у складу са чланом 76.</w:t>
      </w:r>
      <w:r w:rsidR="00173B89">
        <w:rPr>
          <w:lang w:val="sr-Cyrl-RS"/>
        </w:rPr>
        <w:t xml:space="preserve"> </w:t>
      </w:r>
      <w:r w:rsidR="0066644E" w:rsidRPr="00E47C2E">
        <w:t xml:space="preserve">Закона, понуђачи из групе испуњавају заједно, на основу </w:t>
      </w:r>
      <w:r w:rsidR="0066644E" w:rsidRPr="00980AE5">
        <w:rPr>
          <w:color w:val="000000" w:themeColor="text1"/>
        </w:rPr>
        <w:t>достављених доказа дефинисаних</w:t>
      </w:r>
      <w:r>
        <w:rPr>
          <w:color w:val="000000" w:themeColor="text1"/>
          <w:lang w:val="sr-Cyrl-RS"/>
        </w:rPr>
        <w:t xml:space="preserve"> </w:t>
      </w:r>
      <w:r w:rsidR="0066644E" w:rsidRPr="00980AE5">
        <w:rPr>
          <w:color w:val="000000" w:themeColor="text1"/>
        </w:rPr>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w:t>
      </w:r>
      <w:r w:rsidR="00980AE5">
        <w:rPr>
          <w:lang w:bidi="en-US"/>
        </w:rPr>
        <w:t>ан групе понуђача у своје име.(</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A1085">
      <w:pPr>
        <w:pStyle w:val="KDPodnaslov2"/>
        <w:numPr>
          <w:ilvl w:val="1"/>
          <w:numId w:val="20"/>
        </w:numPr>
        <w:spacing w:before="0"/>
        <w:jc w:val="both"/>
        <w:rPr>
          <w:rFonts w:cs="Arial"/>
        </w:rPr>
      </w:pPr>
      <w:r w:rsidRPr="00E47C2E">
        <w:rPr>
          <w:rFonts w:cs="Arial"/>
        </w:rPr>
        <w:t>Понуђена цена</w:t>
      </w:r>
      <w:bookmarkEnd w:id="227"/>
      <w:bookmarkEnd w:id="228"/>
    </w:p>
    <w:p w:rsidR="00D73688" w:rsidRPr="00D73688" w:rsidRDefault="00D73688" w:rsidP="00D73688">
      <w:pPr>
        <w:pStyle w:val="KDParagraf"/>
        <w:spacing w:before="0"/>
        <w:rPr>
          <w:rFonts w:cs="Arial"/>
          <w:color w:val="000000" w:themeColor="text1"/>
        </w:rPr>
      </w:pPr>
      <w:r w:rsidRPr="00D73688">
        <w:rPr>
          <w:rFonts w:cs="Arial"/>
          <w:color w:val="000000" w:themeColor="text1"/>
        </w:rPr>
        <w:t>Цена се исказује у динарима, без пореза на додату вредност.</w:t>
      </w:r>
    </w:p>
    <w:p w:rsidR="00D73688" w:rsidRPr="00D73688" w:rsidRDefault="00D73688" w:rsidP="00D73688">
      <w:pPr>
        <w:pStyle w:val="KDParagraf"/>
        <w:spacing w:before="0"/>
        <w:rPr>
          <w:rFonts w:cs="Arial"/>
          <w:color w:val="000000" w:themeColor="text1"/>
        </w:rPr>
      </w:pPr>
      <w:r w:rsidRPr="00D73688">
        <w:rPr>
          <w:rFonts w:cs="Arial"/>
          <w:color w:val="000000" w:themeColor="text1"/>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D73688" w:rsidRPr="00D73688" w:rsidRDefault="00D73688" w:rsidP="00D73688">
      <w:pPr>
        <w:pStyle w:val="KDParagraf"/>
        <w:spacing w:before="0"/>
        <w:rPr>
          <w:rFonts w:cs="Arial"/>
          <w:color w:val="000000" w:themeColor="text1"/>
        </w:rPr>
      </w:pPr>
      <w:r w:rsidRPr="00D73688">
        <w:rPr>
          <w:rFonts w:cs="Arial"/>
          <w:color w:val="000000" w:themeColor="text1"/>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66644E" w:rsidRDefault="00D73688" w:rsidP="00D73688">
      <w:pPr>
        <w:pStyle w:val="KDParagraf"/>
        <w:spacing w:before="0"/>
        <w:rPr>
          <w:rFonts w:cs="Arial"/>
          <w:color w:val="000000" w:themeColor="text1"/>
        </w:rPr>
      </w:pPr>
      <w:r w:rsidRPr="00D73688">
        <w:rPr>
          <w:rFonts w:cs="Arial"/>
          <w:color w:val="000000" w:themeColor="text1"/>
        </w:rPr>
        <w:t>Понуда која је изражена у две валуте, сматраће се неприхватљивом</w:t>
      </w:r>
      <w:r>
        <w:rPr>
          <w:rFonts w:cs="Arial"/>
          <w:color w:val="000000" w:themeColor="text1"/>
        </w:rPr>
        <w:t>.</w:t>
      </w:r>
    </w:p>
    <w:p w:rsidR="00D73688" w:rsidRPr="00E47C2E" w:rsidRDefault="00D73688" w:rsidP="00D73688">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D73688" w:rsidRPr="00E47C2E" w:rsidRDefault="00D73688" w:rsidP="00D73688">
      <w:pPr>
        <w:pStyle w:val="KDParagraf"/>
        <w:spacing w:before="0"/>
        <w:rPr>
          <w:rFonts w:cs="Arial"/>
        </w:rPr>
      </w:pPr>
    </w:p>
    <w:p w:rsidR="0056571E" w:rsidRDefault="002E2F11" w:rsidP="00AA1085">
      <w:pPr>
        <w:pStyle w:val="KDPodnaslov2"/>
        <w:numPr>
          <w:ilvl w:val="1"/>
          <w:numId w:val="20"/>
        </w:numPr>
        <w:spacing w:before="0"/>
        <w:jc w:val="both"/>
        <w:rPr>
          <w:rFonts w:cs="Arial"/>
          <w:lang w:val="sr-Cyrl-RS"/>
        </w:rPr>
      </w:pPr>
      <w:r w:rsidRPr="00E47C2E">
        <w:rPr>
          <w:rFonts w:cs="Arial"/>
        </w:rPr>
        <w:t>Корекција цене</w:t>
      </w:r>
    </w:p>
    <w:p w:rsidR="00BE3DDB" w:rsidRDefault="00BE3DDB" w:rsidP="00BE3DDB">
      <w:pPr>
        <w:rPr>
          <w:lang w:val="sr-Cyrl-RS"/>
        </w:rPr>
      </w:pPr>
    </w:p>
    <w:p w:rsidR="00BE3DDB" w:rsidRPr="00BE3DDB" w:rsidRDefault="00BE3DDB" w:rsidP="00BE3DDB">
      <w:pPr>
        <w:spacing w:before="0" w:after="80" w:line="216" w:lineRule="auto"/>
        <w:rPr>
          <w:rFonts w:cs="Arial"/>
        </w:rPr>
      </w:pPr>
      <w:r>
        <w:rPr>
          <w:rFonts w:cs="Arial"/>
          <w:lang w:val="sr-Cyrl-RS"/>
        </w:rPr>
        <w:t>Након закључења уговора, у</w:t>
      </w:r>
      <w:r w:rsidRPr="00BE3DDB">
        <w:rPr>
          <w:rFonts w:cs="Arial"/>
        </w:rPr>
        <w:t xml:space="preserve">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BE3DDB" w:rsidRPr="00BE3DDB" w:rsidRDefault="00BE3DDB" w:rsidP="00BE3DDB">
      <w:pPr>
        <w:spacing w:before="0" w:after="80" w:line="216" w:lineRule="auto"/>
        <w:rPr>
          <w:rFonts w:cs="Arial"/>
          <w:lang w:val="sr-Cyrl-RS"/>
        </w:rPr>
      </w:pPr>
      <w:r w:rsidRPr="00BE3DDB">
        <w:rPr>
          <w:rFonts w:cs="Arial"/>
        </w:rPr>
        <w:t>Разлика у цени обрачунаваће се на бази</w:t>
      </w:r>
      <w:r w:rsidRPr="00BE3DDB">
        <w:rPr>
          <w:rFonts w:cs="Arial"/>
          <w:lang w:val="sl-SI"/>
        </w:rPr>
        <w:t xml:space="preserve"> инде</w:t>
      </w:r>
      <w:r w:rsidRPr="00BE3DDB">
        <w:rPr>
          <w:rFonts w:cs="Arial"/>
        </w:rPr>
        <w:t>кса потрошачких цена</w:t>
      </w:r>
      <w:r w:rsidRPr="00BE3DDB">
        <w:rPr>
          <w:rFonts w:cs="Arial"/>
          <w:lang w:val="sl-SI"/>
        </w:rPr>
        <w:t xml:space="preserve"> који објављује Републички завод за статистику на </w:t>
      </w:r>
      <w:r w:rsidRPr="00BE3DDB">
        <w:rPr>
          <w:rFonts w:cs="Arial"/>
        </w:rPr>
        <w:t>следећи начин:</w:t>
      </w:r>
    </w:p>
    <w:p w:rsidR="00BE3DDB" w:rsidRPr="00BE3DDB" w:rsidRDefault="00BE3DDB" w:rsidP="00BE3DDB">
      <w:pPr>
        <w:spacing w:before="0" w:after="80" w:line="216" w:lineRule="auto"/>
        <w:ind w:left="708" w:firstLine="567"/>
        <w:jc w:val="center"/>
        <w:rPr>
          <w:rFonts w:cs="Arial"/>
        </w:rPr>
      </w:pPr>
      <w:r w:rsidRPr="00BE3DDB">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1" o:title=""/>
          </v:shape>
          <o:OLEObject Type="Embed" ProgID="Equation.3" ShapeID="_x0000_i1025" DrawAspect="Content" ObjectID="_1525247810" r:id="rId172"/>
        </w:object>
      </w:r>
      <w:r w:rsidRPr="00BE3DDB">
        <w:rPr>
          <w:rFonts w:cs="Arial"/>
        </w:rPr>
        <w:t>, а</w:t>
      </w:r>
    </w:p>
    <w:p w:rsidR="00BE3DDB" w:rsidRPr="00BE3DDB" w:rsidRDefault="00BE3DDB" w:rsidP="00BE3DDB">
      <w:pPr>
        <w:spacing w:before="0" w:after="80" w:line="216" w:lineRule="auto"/>
        <w:ind w:left="708" w:firstLine="567"/>
        <w:jc w:val="center"/>
        <w:rPr>
          <w:rFonts w:cs="Arial"/>
        </w:rPr>
      </w:pPr>
    </w:p>
    <w:p w:rsidR="00BE3DDB" w:rsidRPr="00BE3DDB" w:rsidRDefault="00BE3DDB" w:rsidP="00BE3DDB">
      <w:pPr>
        <w:spacing w:before="0" w:after="80" w:line="216" w:lineRule="auto"/>
        <w:ind w:firstLine="567"/>
        <w:rPr>
          <w:rFonts w:cs="Arial"/>
        </w:rPr>
      </w:pPr>
      <w:r w:rsidRPr="00BE3DDB">
        <w:rPr>
          <w:rFonts w:cs="Arial"/>
          <w:i/>
        </w:rPr>
        <w:t xml:space="preserve">                                                                           РЦ=Ц1 – Ц</w:t>
      </w:r>
      <w:r w:rsidRPr="00BE3DDB">
        <w:rPr>
          <w:rFonts w:cs="Arial"/>
          <w:i/>
          <w:vertAlign w:val="subscript"/>
        </w:rPr>
        <w:t>0</w:t>
      </w:r>
    </w:p>
    <w:p w:rsidR="00BE3DDB" w:rsidRPr="00BE3DDB" w:rsidRDefault="00BE3DDB" w:rsidP="00BE3DDB">
      <w:pPr>
        <w:spacing w:before="0" w:after="80" w:line="216" w:lineRule="auto"/>
        <w:ind w:firstLine="567"/>
        <w:rPr>
          <w:rFonts w:cs="Arial"/>
        </w:rPr>
      </w:pPr>
    </w:p>
    <w:p w:rsidR="00BE3DDB" w:rsidRPr="00BE3DDB" w:rsidRDefault="00BE3DDB" w:rsidP="00BE3DDB">
      <w:pPr>
        <w:spacing w:before="0" w:after="80" w:line="216" w:lineRule="auto"/>
        <w:ind w:left="708" w:firstLine="567"/>
        <w:rPr>
          <w:rFonts w:cs="Arial"/>
        </w:rPr>
      </w:pPr>
      <w:r w:rsidRPr="00BE3DDB">
        <w:rPr>
          <w:rFonts w:cs="Arial"/>
        </w:rPr>
        <w:t>Где је:</w:t>
      </w:r>
    </w:p>
    <w:p w:rsidR="00BE3DDB" w:rsidRPr="00BE3DDB" w:rsidRDefault="00BE3DDB" w:rsidP="00BE3DDB">
      <w:pPr>
        <w:spacing w:before="0" w:after="80" w:line="216" w:lineRule="auto"/>
        <w:ind w:left="708" w:firstLine="567"/>
        <w:rPr>
          <w:rFonts w:cs="Arial"/>
        </w:rPr>
      </w:pPr>
      <w:r w:rsidRPr="00BE3DDB">
        <w:rPr>
          <w:rFonts w:cs="Arial"/>
          <w:i/>
        </w:rPr>
        <w:t>Р</w:t>
      </w:r>
      <w:r w:rsidRPr="00BE3DDB">
        <w:rPr>
          <w:rFonts w:cs="Arial"/>
          <w:position w:val="-10"/>
        </w:rPr>
        <w:object w:dxaOrig="279" w:dyaOrig="320">
          <v:shape id="_x0000_i1026" type="#_x0000_t75" style="width:13.5pt;height:16.5pt" o:ole="">
            <v:imagedata r:id="rId173" o:title=""/>
          </v:shape>
          <o:OLEObject Type="Embed" ProgID="Equation.3" ShapeID="_x0000_i1026" DrawAspect="Content" ObjectID="_1525247811" r:id="rId174"/>
        </w:object>
      </w:r>
      <w:r w:rsidRPr="00BE3DDB">
        <w:rPr>
          <w:rFonts w:cs="Arial"/>
        </w:rPr>
        <w:t xml:space="preserve"> - разлика у цени</w:t>
      </w:r>
    </w:p>
    <w:p w:rsidR="00BE3DDB" w:rsidRPr="00BE3DDB" w:rsidRDefault="00BE3DDB" w:rsidP="00BE3DDB">
      <w:pPr>
        <w:spacing w:before="0" w:after="80" w:line="216" w:lineRule="auto"/>
        <w:ind w:left="708" w:firstLine="567"/>
        <w:rPr>
          <w:rFonts w:cs="Arial"/>
        </w:rPr>
      </w:pPr>
      <w:r w:rsidRPr="00BE3DDB">
        <w:rPr>
          <w:rFonts w:cs="Arial"/>
          <w:i/>
        </w:rPr>
        <w:t>Ц1 – нова цена</w:t>
      </w:r>
      <w:r w:rsidRPr="00BE3DDB">
        <w:rPr>
          <w:rFonts w:cs="Arial"/>
        </w:rPr>
        <w:t xml:space="preserve"> </w:t>
      </w:r>
    </w:p>
    <w:p w:rsidR="00BE3DDB" w:rsidRPr="00BE3DDB" w:rsidRDefault="00BE3DDB" w:rsidP="00BE3DDB">
      <w:pPr>
        <w:spacing w:before="0" w:after="80" w:line="216" w:lineRule="auto"/>
        <w:ind w:left="708" w:firstLine="567"/>
        <w:rPr>
          <w:rFonts w:cs="Arial"/>
        </w:rPr>
      </w:pPr>
      <w:r w:rsidRPr="00BE3DDB">
        <w:rPr>
          <w:rFonts w:cs="Arial"/>
          <w:position w:val="-12"/>
        </w:rPr>
        <w:object w:dxaOrig="360" w:dyaOrig="360">
          <v:shape id="_x0000_i1027" type="#_x0000_t75" style="width:18pt;height:18pt" o:ole="">
            <v:imagedata r:id="rId175" o:title=""/>
          </v:shape>
          <o:OLEObject Type="Embed" ProgID="Equation.3" ShapeID="_x0000_i1027" DrawAspect="Content" ObjectID="_1525247812" r:id="rId176"/>
        </w:object>
      </w:r>
      <w:r w:rsidRPr="00BE3DDB">
        <w:rPr>
          <w:rFonts w:cs="Arial"/>
        </w:rPr>
        <w:t xml:space="preserve">-  уговорена цена </w:t>
      </w:r>
    </w:p>
    <w:p w:rsidR="00BE3DDB" w:rsidRPr="00BE3DDB" w:rsidRDefault="00BE3DDB" w:rsidP="00BE3DDB">
      <w:pPr>
        <w:spacing w:before="0" w:after="80" w:line="216" w:lineRule="auto"/>
        <w:ind w:left="708" w:firstLine="567"/>
        <w:rPr>
          <w:rFonts w:cs="Arial"/>
        </w:rPr>
      </w:pPr>
      <w:r w:rsidRPr="00BE3DDB">
        <w:rPr>
          <w:rFonts w:cs="Arial"/>
          <w:position w:val="-14"/>
        </w:rPr>
        <w:object w:dxaOrig="420" w:dyaOrig="380">
          <v:shape id="_x0000_i1028" type="#_x0000_t75" style="width:21pt;height:18.75pt" o:ole="">
            <v:imagedata r:id="rId177" o:title=""/>
          </v:shape>
          <o:OLEObject Type="Embed" ProgID="Equation.3" ShapeID="_x0000_i1028" DrawAspect="Content" ObjectID="_1525247813" r:id="rId178"/>
        </w:object>
      </w:r>
      <w:r w:rsidRPr="00BE3DDB">
        <w:rPr>
          <w:rFonts w:cs="Arial"/>
        </w:rPr>
        <w:t>- текући индекс потрошачких цена у месецу обрачуна услуге</w:t>
      </w:r>
    </w:p>
    <w:p w:rsidR="00BE3DDB" w:rsidRPr="00BE3DDB" w:rsidRDefault="00BE3DDB" w:rsidP="00BE3DDB">
      <w:pPr>
        <w:spacing w:before="0" w:after="80" w:line="216" w:lineRule="auto"/>
        <w:ind w:left="708" w:firstLine="567"/>
        <w:rPr>
          <w:rFonts w:cs="Arial"/>
        </w:rPr>
      </w:pPr>
      <w:r w:rsidRPr="00BE3DDB">
        <w:rPr>
          <w:rFonts w:cs="Arial"/>
          <w:position w:val="-14"/>
        </w:rPr>
        <w:object w:dxaOrig="499" w:dyaOrig="380">
          <v:shape id="_x0000_i1029" type="#_x0000_t75" style="width:24.75pt;height:18.75pt" o:ole="">
            <v:imagedata r:id="rId179" o:title=""/>
          </v:shape>
          <o:OLEObject Type="Embed" ProgID="Equation.3" ShapeID="_x0000_i1029" DrawAspect="Content" ObjectID="_1525247814" r:id="rId180"/>
        </w:object>
      </w:r>
      <w:r w:rsidRPr="00BE3DDB">
        <w:rPr>
          <w:rFonts w:cs="Arial"/>
        </w:rPr>
        <w:t>- базни индекс потрошачки цена у месецу уговарања.</w:t>
      </w:r>
    </w:p>
    <w:p w:rsidR="00BE3DDB" w:rsidRPr="00BE3DDB" w:rsidRDefault="00BE3DDB" w:rsidP="00BE3DDB">
      <w:pPr>
        <w:spacing w:before="0" w:after="80" w:line="216" w:lineRule="auto"/>
        <w:ind w:right="30"/>
        <w:rPr>
          <w:rFonts w:cs="Arial"/>
        </w:rPr>
      </w:pPr>
      <w:r w:rsidRPr="00BE3DDB">
        <w:rPr>
          <w:rFonts w:cs="Arial"/>
        </w:rPr>
        <w:t xml:space="preserve">Разлика у цени за извршену услугу мора бити усаглашена и одобрена од стране овлашћеног лица </w:t>
      </w:r>
      <w:r>
        <w:rPr>
          <w:rFonts w:cs="Arial"/>
          <w:lang w:val="sr-Cyrl-RS"/>
        </w:rPr>
        <w:t>корисника услуге</w:t>
      </w:r>
      <w:r w:rsidRPr="00BE3DDB">
        <w:rPr>
          <w:rFonts w:cs="Arial"/>
        </w:rPr>
        <w:t xml:space="preserve"> и фактурисана посебном фактуром.</w:t>
      </w:r>
    </w:p>
    <w:p w:rsidR="00BE3DDB" w:rsidRPr="00BE3DDB" w:rsidRDefault="00BE3DDB" w:rsidP="00BE3DDB">
      <w:pPr>
        <w:spacing w:before="0" w:after="80" w:line="216" w:lineRule="auto"/>
        <w:ind w:right="30"/>
        <w:rPr>
          <w:rFonts w:cs="Arial"/>
        </w:rPr>
      </w:pPr>
      <w:r w:rsidRPr="00BE3DDB">
        <w:rPr>
          <w:rFonts w:cs="Arial"/>
        </w:rPr>
        <w:t xml:space="preserve">У случају да </w:t>
      </w:r>
      <w:r>
        <w:rPr>
          <w:rFonts w:cs="Arial"/>
          <w:lang w:val="sr-Cyrl-RS"/>
        </w:rPr>
        <w:t>пружалац услуге</w:t>
      </w:r>
      <w:r w:rsidRPr="00BE3DDB">
        <w:rPr>
          <w:rFonts w:cs="Arial"/>
        </w:rPr>
        <w:t xml:space="preserve"> касни са реализацијом посла, </w:t>
      </w:r>
      <w:r>
        <w:rPr>
          <w:rFonts w:cs="Arial"/>
          <w:lang w:val="sr-Cyrl-RS"/>
        </w:rPr>
        <w:t>пружаоцу услуге</w:t>
      </w:r>
      <w:r w:rsidRPr="00BE3DDB">
        <w:rPr>
          <w:rFonts w:cs="Arial"/>
        </w:rPr>
        <w:t xml:space="preserve"> се признаје разлика у цени до уговореног рока реализације уговора, односно до дана обрачуна услуге у оквиру рока извршења. </w:t>
      </w:r>
    </w:p>
    <w:p w:rsidR="008D2B23" w:rsidRPr="00E47C2E" w:rsidRDefault="008D2B23" w:rsidP="008D2B23">
      <w:pPr>
        <w:pStyle w:val="KDParagraf"/>
        <w:spacing w:before="0"/>
        <w:rPr>
          <w:rFonts w:cs="Arial"/>
          <w:lang w:eastAsia="sr-Latn-CS"/>
        </w:rPr>
      </w:pPr>
      <w:r w:rsidRPr="00173B89">
        <w:rPr>
          <w:rFonts w:cs="Arial"/>
          <w:lang w:eastAsia="sr-Latn-CS"/>
        </w:rPr>
        <w:t xml:space="preserve">Променом </w:t>
      </w:r>
      <w:r w:rsidR="0054056C" w:rsidRPr="00173B89">
        <w:rPr>
          <w:rFonts w:cs="Arial"/>
          <w:lang w:eastAsia="sr-Latn-CS"/>
        </w:rPr>
        <w:t>уговора</w:t>
      </w:r>
      <w:r w:rsidRPr="00173B89">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AA1085">
      <w:pPr>
        <w:pStyle w:val="KDPodnaslov2"/>
        <w:numPr>
          <w:ilvl w:val="1"/>
          <w:numId w:val="20"/>
        </w:numPr>
        <w:spacing w:before="0"/>
        <w:jc w:val="both"/>
        <w:rPr>
          <w:rFonts w:cs="Arial"/>
          <w:lang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041FE3" w:rsidRPr="0064735A" w:rsidRDefault="006E6F46" w:rsidP="00C37029">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5B0784">
        <w:rPr>
          <w:rFonts w:ascii="Arial" w:hAnsi="Arial" w:cs="Arial"/>
          <w:color w:val="000000" w:themeColor="text1"/>
        </w:rPr>
        <w:t xml:space="preserve">Изабрани понуђач је обавезан да </w:t>
      </w:r>
      <w:r w:rsidR="00C51ECD" w:rsidRPr="005B0784">
        <w:rPr>
          <w:rFonts w:ascii="Arial" w:hAnsi="Arial" w:cs="Arial"/>
          <w:color w:val="000000" w:themeColor="text1"/>
        </w:rPr>
        <w:t xml:space="preserve">услуге </w:t>
      </w:r>
      <w:r w:rsidRPr="005B0784">
        <w:rPr>
          <w:rFonts w:ascii="Arial" w:hAnsi="Arial" w:cs="Arial"/>
          <w:color w:val="000000" w:themeColor="text1"/>
        </w:rPr>
        <w:t xml:space="preserve">изврши у року који не може бити дужи од </w:t>
      </w:r>
      <w:r w:rsidR="005B0784" w:rsidRPr="005B0784">
        <w:rPr>
          <w:rFonts w:ascii="Arial" w:hAnsi="Arial" w:cs="Arial"/>
          <w:color w:val="000000" w:themeColor="text1"/>
          <w:lang w:val="sr-Cyrl-RS"/>
        </w:rPr>
        <w:t>12 месеци</w:t>
      </w:r>
      <w:r w:rsidRPr="005B0784">
        <w:rPr>
          <w:rFonts w:ascii="Arial" w:hAnsi="Arial" w:cs="Arial"/>
          <w:color w:val="000000" w:themeColor="text1"/>
        </w:rPr>
        <w:t xml:space="preserve"> од дана </w:t>
      </w:r>
      <w:r w:rsidR="005B0784" w:rsidRPr="005B0784">
        <w:rPr>
          <w:rFonts w:ascii="Arial" w:hAnsi="Arial" w:cs="Arial"/>
          <w:color w:val="000000" w:themeColor="text1"/>
          <w:lang w:val="sr-Cyrl-RS"/>
        </w:rPr>
        <w:t xml:space="preserve">потписивања </w:t>
      </w:r>
      <w:r w:rsidRPr="005B0784">
        <w:rPr>
          <w:rFonts w:ascii="Arial" w:hAnsi="Arial" w:cs="Arial"/>
          <w:color w:val="000000" w:themeColor="text1"/>
        </w:rPr>
        <w:t>Уговора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37029" w:rsidRDefault="006E6F46" w:rsidP="00AA1085">
      <w:pPr>
        <w:pStyle w:val="KDPodnaslov2"/>
        <w:numPr>
          <w:ilvl w:val="1"/>
          <w:numId w:val="20"/>
        </w:numPr>
        <w:spacing w:before="0"/>
        <w:jc w:val="both"/>
        <w:rPr>
          <w:rFonts w:cs="Arial"/>
          <w:color w:val="000000" w:themeColor="text1"/>
        </w:rPr>
      </w:pPr>
      <w:r w:rsidRPr="00C37029">
        <w:rPr>
          <w:rFonts w:cs="Arial"/>
          <w:color w:val="000000" w:themeColor="text1"/>
        </w:rPr>
        <w:t>Га</w:t>
      </w:r>
      <w:r w:rsidR="006F517A" w:rsidRPr="00C37029">
        <w:rPr>
          <w:rFonts w:cs="Arial"/>
          <w:color w:val="000000" w:themeColor="text1"/>
        </w:rPr>
        <w:t xml:space="preserve">рантни рок </w:t>
      </w:r>
    </w:p>
    <w:p w:rsidR="00041FE3" w:rsidRPr="00C37029" w:rsidRDefault="00041FE3" w:rsidP="00041FE3">
      <w:pPr>
        <w:spacing w:before="0"/>
        <w:rPr>
          <w:rFonts w:cs="Arial"/>
          <w:color w:val="000000" w:themeColor="text1"/>
          <w:lang w:eastAsia="zh-CN"/>
        </w:rPr>
      </w:pPr>
      <w:r w:rsidRPr="00C37029">
        <w:rPr>
          <w:rFonts w:cs="Arial"/>
          <w:color w:val="000000" w:themeColor="text1"/>
          <w:lang w:eastAsia="zh-CN"/>
        </w:rPr>
        <w:t>Гарантни рок не може бити краћ</w:t>
      </w:r>
      <w:r w:rsidR="00FB5E83" w:rsidRPr="00C37029">
        <w:rPr>
          <w:rFonts w:cs="Arial"/>
          <w:color w:val="000000" w:themeColor="text1"/>
          <w:lang w:eastAsia="zh-CN"/>
        </w:rPr>
        <w:t xml:space="preserve">и од </w:t>
      </w:r>
      <w:r w:rsidR="005B0784" w:rsidRPr="00C37029">
        <w:rPr>
          <w:rFonts w:cs="Arial"/>
          <w:color w:val="000000" w:themeColor="text1"/>
          <w:lang w:val="sr-Cyrl-RS" w:eastAsia="zh-CN"/>
        </w:rPr>
        <w:t>12 месеци</w:t>
      </w:r>
      <w:r w:rsidR="00FB5E83" w:rsidRPr="00C37029">
        <w:rPr>
          <w:rFonts w:cs="Arial"/>
          <w:color w:val="000000" w:themeColor="text1"/>
          <w:lang w:eastAsia="zh-CN"/>
        </w:rPr>
        <w:t xml:space="preserve">, </w:t>
      </w:r>
      <w:r w:rsidRPr="00C37029">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C37029">
        <w:rPr>
          <w:rFonts w:cs="Arial"/>
          <w:color w:val="000000" w:themeColor="text1"/>
          <w:lang w:eastAsia="zh-CN"/>
        </w:rPr>
        <w:t>.</w:t>
      </w:r>
    </w:p>
    <w:p w:rsidR="00041FE3" w:rsidRPr="00C37029" w:rsidRDefault="00041FE3" w:rsidP="00041FE3">
      <w:pPr>
        <w:spacing w:before="0"/>
        <w:rPr>
          <w:rFonts w:cs="Arial"/>
          <w:color w:val="000000" w:themeColor="text1"/>
          <w:lang w:eastAsia="zh-CN"/>
        </w:rPr>
      </w:pPr>
      <w:r w:rsidRPr="00C37029">
        <w:rPr>
          <w:rFonts w:cs="Arial"/>
          <w:color w:val="000000" w:themeColor="text1"/>
          <w:lang w:eastAsia="zh-CN"/>
        </w:rPr>
        <w:t>За све уочене недостатке – скривене мане, које нису биле уочене у моменту квалитативног и квантитативног пријема Услуге</w:t>
      </w:r>
      <w:r w:rsidR="00C37029" w:rsidRPr="00C37029">
        <w:rPr>
          <w:rFonts w:cs="Arial"/>
          <w:color w:val="000000" w:themeColor="text1"/>
          <w:lang w:val="sr-Cyrl-RS" w:eastAsia="zh-CN"/>
        </w:rPr>
        <w:t>,</w:t>
      </w:r>
      <w:r w:rsidRPr="00C37029">
        <w:rPr>
          <w:rFonts w:cs="Arial"/>
          <w:color w:val="000000" w:themeColor="text1"/>
          <w:lang w:eastAsia="zh-CN"/>
        </w:rPr>
        <w:t xml:space="preserve">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37029">
        <w:rPr>
          <w:rFonts w:cs="Arial"/>
          <w:color w:val="000000" w:themeColor="text1"/>
          <w:lang w:val="sr-Cyrl-RS" w:eastAsia="zh-CN"/>
        </w:rPr>
        <w:t>5</w:t>
      </w:r>
      <w:r w:rsidRPr="00C37029">
        <w:rPr>
          <w:rFonts w:cs="Arial"/>
          <w:color w:val="000000" w:themeColor="text1"/>
          <w:lang w:eastAsia="zh-CN"/>
        </w:rPr>
        <w:t xml:space="preserve"> (словима:</w:t>
      </w:r>
      <w:r w:rsidR="00C37029">
        <w:rPr>
          <w:rFonts w:cs="Arial"/>
          <w:color w:val="000000" w:themeColor="text1"/>
          <w:lang w:val="sr-Cyrl-RS" w:eastAsia="zh-CN"/>
        </w:rPr>
        <w:t>пет</w:t>
      </w:r>
      <w:r w:rsidRPr="00C37029">
        <w:rPr>
          <w:rFonts w:cs="Arial"/>
          <w:color w:val="000000" w:themeColor="text1"/>
          <w:lang w:eastAsia="zh-CN"/>
        </w:rPr>
        <w:t xml:space="preserve">) дана по утврђивању недостатка. </w:t>
      </w:r>
    </w:p>
    <w:p w:rsidR="00041FE3" w:rsidRPr="00C37029" w:rsidRDefault="00041FE3" w:rsidP="00041FE3">
      <w:pPr>
        <w:spacing w:before="0"/>
        <w:rPr>
          <w:rFonts w:cs="Arial"/>
          <w:color w:val="000000" w:themeColor="text1"/>
          <w:lang w:eastAsia="zh-CN"/>
        </w:rPr>
      </w:pPr>
    </w:p>
    <w:p w:rsidR="00041FE3" w:rsidRPr="00C37029" w:rsidRDefault="00041FE3" w:rsidP="00041FE3">
      <w:pPr>
        <w:spacing w:before="0"/>
        <w:rPr>
          <w:rFonts w:cs="Arial"/>
          <w:color w:val="000000" w:themeColor="text1"/>
          <w:lang w:eastAsia="zh-CN"/>
        </w:rPr>
      </w:pPr>
      <w:r w:rsidRPr="00C37029">
        <w:rPr>
          <w:rFonts w:cs="Arial"/>
          <w:color w:val="000000" w:themeColor="text1"/>
          <w:lang w:eastAsia="zh-CN"/>
        </w:rPr>
        <w:t xml:space="preserve">Пружалац услуге се обавезује да најкасније у року од </w:t>
      </w:r>
      <w:r w:rsidR="00C37029">
        <w:rPr>
          <w:rFonts w:cs="Arial"/>
          <w:color w:val="000000" w:themeColor="text1"/>
          <w:lang w:val="sr-Cyrl-RS" w:eastAsia="zh-CN"/>
        </w:rPr>
        <w:t>10</w:t>
      </w:r>
      <w:r w:rsidRPr="00C37029">
        <w:rPr>
          <w:rFonts w:cs="Arial"/>
          <w:color w:val="000000" w:themeColor="text1"/>
          <w:lang w:eastAsia="zh-CN"/>
        </w:rPr>
        <w:t xml:space="preserve"> (словима:</w:t>
      </w:r>
      <w:r w:rsidR="00C37029">
        <w:rPr>
          <w:rFonts w:cs="Arial"/>
          <w:color w:val="000000" w:themeColor="text1"/>
          <w:lang w:val="sr-Cyrl-RS" w:eastAsia="zh-CN"/>
        </w:rPr>
        <w:t>десет</w:t>
      </w:r>
      <w:r w:rsidRPr="00C37029">
        <w:rPr>
          <w:rFonts w:cs="Arial"/>
          <w:color w:val="000000" w:themeColor="text1"/>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C37029">
        <w:rPr>
          <w:rFonts w:cs="Arial"/>
          <w:color w:val="00B0F0"/>
          <w:lang w:eastAsia="zh-CN"/>
        </w:rPr>
        <w:t>.</w:t>
      </w:r>
      <w:r w:rsidRPr="00E47C2E">
        <w:rPr>
          <w:rFonts w:cs="Arial"/>
          <w:color w:val="00B0F0"/>
          <w:lang w:eastAsia="zh-CN"/>
        </w:rPr>
        <w:t xml:space="preserve"> </w:t>
      </w:r>
    </w:p>
    <w:p w:rsidR="008D2B23" w:rsidRPr="00D73688" w:rsidRDefault="008D2B23" w:rsidP="00AA1085">
      <w:pPr>
        <w:pStyle w:val="KDPodnaslov2"/>
        <w:numPr>
          <w:ilvl w:val="1"/>
          <w:numId w:val="20"/>
        </w:numPr>
        <w:spacing w:before="0"/>
        <w:jc w:val="both"/>
        <w:rPr>
          <w:rFonts w:cs="Arial"/>
        </w:rPr>
      </w:pPr>
      <w:bookmarkStart w:id="229" w:name="_Toc441651588"/>
      <w:bookmarkStart w:id="230" w:name="_Toc442559899"/>
      <w:r w:rsidRPr="00D73688">
        <w:rPr>
          <w:rFonts w:cs="Arial"/>
        </w:rPr>
        <w:t>Начин и услови плаћања</w:t>
      </w:r>
      <w:bookmarkEnd w:id="229"/>
      <w:bookmarkEnd w:id="230"/>
    </w:p>
    <w:p w:rsidR="007F20AA" w:rsidRDefault="007F20AA" w:rsidP="007F20AA">
      <w:pPr>
        <w:pStyle w:val="KDParagraf"/>
        <w:spacing w:before="0"/>
        <w:rPr>
          <w:rFonts w:eastAsia="Calibri" w:cs="Arial"/>
        </w:rPr>
      </w:pPr>
      <w:r w:rsidRPr="00E47C2E">
        <w:rPr>
          <w:rFonts w:eastAsia="Calibri" w:cs="Arial"/>
        </w:rPr>
        <w:t>Корисник услуге се обавезује д</w:t>
      </w:r>
      <w:r>
        <w:rPr>
          <w:rFonts w:eastAsia="Calibri" w:cs="Arial"/>
        </w:rPr>
        <w:t>а Пружаоцу услуга плати извршене Услуге</w:t>
      </w:r>
      <w:r>
        <w:rPr>
          <w:rFonts w:eastAsia="Calibri" w:cs="Arial"/>
          <w:lang w:val="sr-Cyrl-RS"/>
        </w:rPr>
        <w:t xml:space="preserve"> </w:t>
      </w:r>
      <w:r w:rsidRPr="00FF427B">
        <w:rPr>
          <w:rFonts w:eastAsia="Calibri" w:cs="Arial"/>
        </w:rPr>
        <w:t>динарском</w:t>
      </w:r>
      <w:r>
        <w:rPr>
          <w:rFonts w:eastAsia="Calibri" w:cs="Arial"/>
        </w:rPr>
        <w:t xml:space="preserve"> дознаком</w:t>
      </w:r>
      <w:r w:rsidRPr="00E47C2E">
        <w:rPr>
          <w:rFonts w:eastAsia="Calibri" w:cs="Arial"/>
        </w:rPr>
        <w:t>, на следећи начин:</w:t>
      </w:r>
    </w:p>
    <w:p w:rsidR="007F20AA" w:rsidRDefault="007F20AA" w:rsidP="007F20AA">
      <w:pPr>
        <w:pStyle w:val="KDParagraf"/>
        <w:spacing w:before="0"/>
        <w:rPr>
          <w:rFonts w:eastAsia="Calibri" w:cs="Arial"/>
        </w:rPr>
      </w:pPr>
    </w:p>
    <w:p w:rsidR="007F20AA" w:rsidRDefault="007F20AA" w:rsidP="007F20AA">
      <w:pPr>
        <w:pStyle w:val="KDParagraf"/>
        <w:spacing w:before="0"/>
        <w:rPr>
          <w:rFonts w:eastAsia="Calibri" w:cs="Arial"/>
          <w:lang w:val="sr-Cyrl-RS"/>
        </w:rPr>
      </w:pPr>
      <w:r w:rsidRPr="007F20AA">
        <w:rPr>
          <w:rFonts w:eastAsia="Calibri" w:cs="Arial"/>
        </w:rPr>
        <w:t>• сукцесивно</w:t>
      </w:r>
      <w:r>
        <w:rPr>
          <w:rFonts w:eastAsia="Calibri" w:cs="Arial"/>
        </w:rPr>
        <w:t xml:space="preserve"> у зависности од извршења уговорених услуга, у року </w:t>
      </w:r>
      <w:r w:rsidRPr="007F20AA">
        <w:rPr>
          <w:rFonts w:eastAsia="Calibri" w:cs="Arial"/>
        </w:rPr>
        <w:t>до</w:t>
      </w:r>
      <w:r>
        <w:rPr>
          <w:rFonts w:eastAsia="Calibri" w:cs="Arial"/>
        </w:rPr>
        <w:t xml:space="preserve"> 45 (четрдесетпет дана) дана од дана пријема исправног рачуна, са уговореним прилогом-обострано потписаним записником</w:t>
      </w:r>
      <w:r>
        <w:rPr>
          <w:rFonts w:eastAsia="Calibri" w:cs="Arial"/>
          <w:lang w:val="sr-Cyrl-RS"/>
        </w:rPr>
        <w:t>.</w:t>
      </w:r>
    </w:p>
    <w:p w:rsidR="007F20AA" w:rsidRPr="00000ACF" w:rsidRDefault="007F20AA" w:rsidP="007F20AA">
      <w:pPr>
        <w:pStyle w:val="KDParagraf"/>
        <w:spacing w:before="0"/>
        <w:rPr>
          <w:rFonts w:eastAsia="Calibri" w:cs="Arial"/>
          <w:b/>
          <w:color w:val="00B0F0"/>
        </w:rPr>
      </w:pPr>
      <w:r>
        <w:rPr>
          <w:rFonts w:eastAsia="Calibri" w:cs="Arial"/>
          <w:b/>
        </w:rPr>
        <w:t>Рачун мора да гласи на</w:t>
      </w:r>
      <w:r w:rsidRPr="007F20AA">
        <w:rPr>
          <w:rFonts w:eastAsia="Calibri" w:cs="Arial"/>
          <w:b/>
        </w:rPr>
        <w:t>:</w:t>
      </w:r>
      <w:r w:rsidRPr="007F20AA">
        <w:rPr>
          <w:rFonts w:eastAsia="Calibri" w:cs="Arial"/>
          <w:b/>
          <w:color w:val="00B0F0"/>
        </w:rPr>
        <w:t xml:space="preserve"> </w:t>
      </w:r>
      <w:r w:rsidRPr="007F20AA">
        <w:rPr>
          <w:rFonts w:cs="Arial"/>
          <w:b/>
        </w:rPr>
        <w:t xml:space="preserve">Јавно предузеће „Електропривреда Србије“ Београд, царице Милице 2, ПИБ </w:t>
      </w:r>
      <w:r w:rsidRPr="007F20AA">
        <w:rPr>
          <w:rFonts w:cs="Arial"/>
          <w:b/>
          <w:color w:val="000000" w:themeColor="text1"/>
          <w:lang w:val="sr-Cyrl-BA"/>
        </w:rPr>
        <w:t xml:space="preserve">103920327, </w:t>
      </w:r>
      <w:r w:rsidRPr="007F20AA">
        <w:rPr>
          <w:rFonts w:cs="Arial"/>
          <w:b/>
        </w:rPr>
        <w:t>Огранак ТЕНТ Београд-Обреновац, Богољуба Урошевића Црног 44</w:t>
      </w:r>
    </w:p>
    <w:p w:rsidR="007F20AA" w:rsidRPr="00FF427B" w:rsidRDefault="007F20AA" w:rsidP="007F20AA">
      <w:pPr>
        <w:pStyle w:val="KDParagraf"/>
        <w:spacing w:before="0"/>
        <w:rPr>
          <w:rFonts w:cs="Arial"/>
          <w:color w:val="000000" w:themeColor="text1"/>
        </w:rPr>
      </w:pPr>
      <w:r w:rsidRPr="00E47C2E">
        <w:rPr>
          <w:rFonts w:cs="Arial"/>
        </w:rPr>
        <w:t xml:space="preserve">Рачун мора бити достављен на адресу Корисника: Јавно предузеће „Електропривреда Србије“ Београд, </w:t>
      </w:r>
      <w:r w:rsidRPr="007F20AA">
        <w:rPr>
          <w:rFonts w:cs="Arial"/>
        </w:rPr>
        <w:t>О</w:t>
      </w:r>
      <w:r>
        <w:rPr>
          <w:rFonts w:cs="Arial"/>
        </w:rPr>
        <w:t>гранак ТЕНТ,Богољуба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7F20AA">
        <w:rPr>
          <w:rFonts w:cs="Arial"/>
          <w:color w:val="000000" w:themeColor="text1"/>
        </w:rPr>
        <w:t>извршених услуга</w:t>
      </w:r>
      <w:r w:rsidRPr="00FF427B">
        <w:rPr>
          <w:rFonts w:cs="Arial"/>
          <w:color w:val="000000" w:themeColor="text1"/>
        </w:rPr>
        <w:t>, са читко написаним именом и презименом и потписом овлашћеног лица Корисника услуга.</w:t>
      </w:r>
    </w:p>
    <w:p w:rsidR="007F20AA" w:rsidRPr="00E47C2E" w:rsidRDefault="007F20AA" w:rsidP="007F20AA">
      <w:pPr>
        <w:pStyle w:val="KDParagraf"/>
        <w:spacing w:before="0"/>
        <w:rPr>
          <w:rFonts w:cs="Arial"/>
          <w:color w:val="FF0000"/>
        </w:rPr>
      </w:pPr>
    </w:p>
    <w:p w:rsidR="007F20AA" w:rsidRPr="00E47C2E" w:rsidRDefault="007F20AA" w:rsidP="007F20AA">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F20AA" w:rsidRPr="00FF427B" w:rsidRDefault="007F20AA" w:rsidP="007F20AA">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7F20AA" w:rsidRDefault="007F20AA" w:rsidP="007F20AA">
      <w:pPr>
        <w:autoSpaceDE w:val="0"/>
        <w:autoSpaceDN w:val="0"/>
        <w:adjustRightInd w:val="0"/>
        <w:spacing w:before="0"/>
        <w:ind w:right="-426"/>
        <w:rPr>
          <w:rFonts w:eastAsia="Calibri" w:cs="Arial"/>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A1085">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E70C3" w:rsidRDefault="0066644E" w:rsidP="001E70C3">
      <w:pPr>
        <w:spacing w:before="0"/>
        <w:rPr>
          <w:rFonts w:cs="Arial"/>
          <w:lang w:val="ru-RU"/>
        </w:rPr>
      </w:pPr>
      <w:r w:rsidRPr="001E70C3">
        <w:rPr>
          <w:rFonts w:cs="Arial"/>
          <w:lang w:val="ru-RU"/>
        </w:rPr>
        <w:t xml:space="preserve">Понуда мора да важи најмање </w:t>
      </w:r>
      <w:r w:rsidR="005B0784" w:rsidRPr="001E70C3">
        <w:rPr>
          <w:rFonts w:cs="Arial"/>
          <w:color w:val="000000" w:themeColor="text1"/>
          <w:lang w:val="sr-Cyrl-RS"/>
        </w:rPr>
        <w:t>45</w:t>
      </w:r>
      <w:r w:rsidRPr="001E70C3">
        <w:rPr>
          <w:rFonts w:cs="Arial"/>
          <w:lang w:val="ru-RU"/>
        </w:rPr>
        <w:t xml:space="preserve"> (словима:</w:t>
      </w:r>
      <w:r w:rsidR="005B0784" w:rsidRPr="001E70C3">
        <w:rPr>
          <w:rFonts w:cs="Arial"/>
          <w:lang w:val="ru-RU"/>
        </w:rPr>
        <w:t xml:space="preserve"> четрдесетпет)</w:t>
      </w:r>
      <w:r w:rsidRPr="001E70C3">
        <w:rPr>
          <w:rFonts w:cs="Arial"/>
          <w:lang w:val="ru-RU"/>
        </w:rPr>
        <w:t xml:space="preserve"> дана од дана отварања понуда. </w:t>
      </w:r>
    </w:p>
    <w:p w:rsidR="0066644E" w:rsidRDefault="0066644E" w:rsidP="001E70C3">
      <w:pPr>
        <w:spacing w:before="0"/>
        <w:rPr>
          <w:rFonts w:cs="Arial"/>
          <w:lang w:val="sr-Cyrl-RS"/>
        </w:rPr>
      </w:pPr>
      <w:r w:rsidRPr="001E70C3">
        <w:rPr>
          <w:rFonts w:cs="Arial"/>
        </w:rPr>
        <w:t xml:space="preserve">У случају да понуђач наведе краћи рок важења понуде, понуда ће бити одбијена, као неприхватљива. </w:t>
      </w:r>
    </w:p>
    <w:p w:rsidR="001E70C3" w:rsidRPr="001E70C3" w:rsidRDefault="001E70C3" w:rsidP="001E70C3">
      <w:pPr>
        <w:spacing w:before="0"/>
        <w:rPr>
          <w:rFonts w:cs="Arial"/>
          <w:lang w:val="sr-Cyrl-RS"/>
        </w:rPr>
      </w:pPr>
    </w:p>
    <w:p w:rsidR="008D2B23" w:rsidRPr="001122EF" w:rsidRDefault="008D2B23" w:rsidP="00AA1085">
      <w:pPr>
        <w:pStyle w:val="KDPodnaslov2"/>
        <w:numPr>
          <w:ilvl w:val="1"/>
          <w:numId w:val="20"/>
        </w:numPr>
        <w:spacing w:before="0"/>
        <w:jc w:val="both"/>
        <w:rPr>
          <w:rFonts w:cs="Arial"/>
          <w:color w:val="000000" w:themeColor="text1"/>
        </w:rPr>
      </w:pPr>
      <w:bookmarkStart w:id="233" w:name="_Toc441651593"/>
      <w:bookmarkStart w:id="234" w:name="_Toc442559904"/>
      <w:r w:rsidRPr="001122EF">
        <w:rPr>
          <w:rFonts w:cs="Arial"/>
          <w:color w:val="000000" w:themeColor="text1"/>
        </w:rPr>
        <w:lastRenderedPageBreak/>
        <w:t>Средства финансијског обезбеђења</w:t>
      </w:r>
      <w:bookmarkEnd w:id="233"/>
      <w:bookmarkEnd w:id="234"/>
    </w:p>
    <w:p w:rsidR="00541E19" w:rsidRPr="001122EF" w:rsidRDefault="00541E19" w:rsidP="00541E19">
      <w:pPr>
        <w:rPr>
          <w:rFonts w:eastAsia="TimesNewRomanPSMT" w:cs="Arial"/>
          <w:bCs/>
          <w:iCs/>
          <w:color w:val="000000" w:themeColor="text1"/>
        </w:rPr>
      </w:pPr>
      <w:r w:rsidRPr="001122EF">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1122EF" w:rsidRDefault="001A72BF" w:rsidP="00541E19">
      <w:pPr>
        <w:rPr>
          <w:rFonts w:eastAsia="TimesNewRomanPSMT" w:cs="Arial"/>
          <w:bCs/>
          <w:iCs/>
          <w:color w:val="000000" w:themeColor="text1"/>
        </w:rPr>
      </w:pPr>
      <w:r w:rsidRPr="001122EF">
        <w:rPr>
          <w:rFonts w:eastAsia="TimesNewRomanPSMT" w:cs="Arial"/>
          <w:bCs/>
          <w:iCs/>
          <w:color w:val="000000" w:themeColor="text1"/>
        </w:rPr>
        <w:t xml:space="preserve">Члан групе понуђача може бити налогодавац </w:t>
      </w:r>
      <w:r w:rsidR="002A0A12" w:rsidRPr="001122EF">
        <w:rPr>
          <w:rFonts w:eastAsia="TimesNewRomanPSMT" w:cs="Arial"/>
          <w:bCs/>
          <w:iCs/>
          <w:color w:val="000000" w:themeColor="text1"/>
        </w:rPr>
        <w:t>СФО</w:t>
      </w:r>
      <w:r w:rsidRPr="001122EF">
        <w:rPr>
          <w:rFonts w:eastAsia="TimesNewRomanPSMT" w:cs="Arial"/>
          <w:bCs/>
          <w:iCs/>
          <w:color w:val="000000" w:themeColor="text1"/>
        </w:rPr>
        <w:t>.</w:t>
      </w:r>
    </w:p>
    <w:p w:rsidR="00541E19" w:rsidRPr="001122EF" w:rsidRDefault="002A0A12" w:rsidP="00541E19">
      <w:pPr>
        <w:rPr>
          <w:rFonts w:eastAsia="TimesNewRomanPSMT" w:cs="Arial"/>
          <w:bCs/>
          <w:iCs/>
          <w:color w:val="000000" w:themeColor="text1"/>
        </w:rPr>
      </w:pPr>
      <w:r w:rsidRPr="001122EF">
        <w:rPr>
          <w:rFonts w:eastAsia="TimesNewRomanPSMT" w:cs="Arial"/>
          <w:bCs/>
          <w:iCs/>
          <w:color w:val="000000" w:themeColor="text1"/>
        </w:rPr>
        <w:t>СФО</w:t>
      </w:r>
      <w:r w:rsidR="001A72BF" w:rsidRPr="001122EF">
        <w:rPr>
          <w:rFonts w:eastAsia="TimesNewRomanPSMT" w:cs="Arial"/>
          <w:bCs/>
          <w:iCs/>
          <w:color w:val="000000" w:themeColor="text1"/>
        </w:rPr>
        <w:t xml:space="preserve"> морају да буду у валути у којој је и понуда.</w:t>
      </w:r>
    </w:p>
    <w:p w:rsidR="00541E19" w:rsidRPr="001122EF" w:rsidRDefault="00541E19" w:rsidP="00541E19">
      <w:pPr>
        <w:rPr>
          <w:rFonts w:eastAsia="TimesNewRomanPSMT" w:cs="Arial"/>
          <w:bCs/>
          <w:iCs/>
          <w:color w:val="000000" w:themeColor="text1"/>
        </w:rPr>
      </w:pPr>
      <w:r w:rsidRPr="001122EF">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79694D" w:rsidRPr="0079694D" w:rsidRDefault="0079694D" w:rsidP="0079694D">
      <w:pPr>
        <w:pStyle w:val="KDParagraf"/>
        <w:spacing w:before="0"/>
        <w:rPr>
          <w:rFonts w:cs="Arial"/>
          <w:color w:val="00B0F0"/>
          <w:lang w:val="sr-Cyrl-RS"/>
        </w:rPr>
      </w:pPr>
    </w:p>
    <w:p w:rsidR="0079694D" w:rsidRPr="007F20AA" w:rsidRDefault="0079694D" w:rsidP="0079694D">
      <w:pPr>
        <w:rPr>
          <w:rFonts w:cs="Arial"/>
          <w:color w:val="FF0000"/>
          <w:lang w:val="sr-Cyrl-RS"/>
        </w:rPr>
      </w:pPr>
    </w:p>
    <w:p w:rsidR="0079694D" w:rsidRPr="007F20AA" w:rsidRDefault="0079694D" w:rsidP="0079694D">
      <w:pPr>
        <w:jc w:val="center"/>
        <w:rPr>
          <w:rFonts w:cs="Arial"/>
          <w:b/>
          <w:color w:val="000000" w:themeColor="text1"/>
        </w:rPr>
      </w:pPr>
      <w:r w:rsidRPr="007F20AA">
        <w:rPr>
          <w:rFonts w:cs="Arial"/>
          <w:b/>
          <w:color w:val="000000" w:themeColor="text1"/>
        </w:rPr>
        <w:t>6.17.</w:t>
      </w:r>
      <w:r w:rsidR="007F20AA" w:rsidRPr="007F20AA">
        <w:rPr>
          <w:rFonts w:cs="Arial"/>
          <w:b/>
          <w:color w:val="000000" w:themeColor="text1"/>
          <w:lang w:val="sr-Cyrl-RS"/>
        </w:rPr>
        <w:t>1</w:t>
      </w:r>
      <w:r w:rsidRPr="007F20AA">
        <w:rPr>
          <w:rFonts w:cs="Arial"/>
          <w:b/>
          <w:color w:val="000000" w:themeColor="text1"/>
        </w:rPr>
        <w:t>. СФО за добро извршење посла</w:t>
      </w:r>
    </w:p>
    <w:p w:rsidR="0079694D" w:rsidRPr="007F20AA" w:rsidRDefault="0079694D" w:rsidP="0079694D">
      <w:pPr>
        <w:rPr>
          <w:rFonts w:cs="Arial"/>
          <w:color w:val="000000" w:themeColor="text1"/>
        </w:rPr>
      </w:pPr>
      <w:r w:rsidRPr="007F20AA">
        <w:rPr>
          <w:rFonts w:cs="Arial"/>
          <w:color w:val="000000" w:themeColor="text1"/>
        </w:rPr>
        <w:t xml:space="preserve">Рок важења СФО за добро извршење посла мора да буде минимум 30 календарских дана дужи </w:t>
      </w:r>
      <w:r w:rsidRPr="00DC331C">
        <w:rPr>
          <w:rFonts w:cs="Arial"/>
          <w:color w:val="000000" w:themeColor="text1"/>
        </w:rPr>
        <w:t>од рока важења уговора</w:t>
      </w:r>
      <w:r w:rsidRPr="007F20AA">
        <w:rPr>
          <w:rFonts w:cs="Arial"/>
          <w:color w:val="000000" w:themeColor="text1"/>
        </w:rPr>
        <w:t>.</w:t>
      </w:r>
    </w:p>
    <w:p w:rsidR="0079694D" w:rsidRPr="007F20AA" w:rsidRDefault="0079694D" w:rsidP="0079694D">
      <w:pPr>
        <w:rPr>
          <w:rFonts w:cs="Arial"/>
          <w:color w:val="000000" w:themeColor="text1"/>
        </w:rPr>
      </w:pPr>
      <w:r w:rsidRPr="007F20AA">
        <w:rPr>
          <w:rFonts w:cs="Arial"/>
          <w:color w:val="000000" w:themeColor="text1"/>
        </w:rPr>
        <w:t>Износ СФО за добро извршење посла је 10% од вредности уговора без ПДВ.</w:t>
      </w:r>
    </w:p>
    <w:p w:rsidR="0079694D" w:rsidRPr="007F20AA" w:rsidRDefault="0079694D" w:rsidP="0079694D">
      <w:pPr>
        <w:rPr>
          <w:rFonts w:cs="Arial"/>
          <w:color w:val="000000" w:themeColor="text1"/>
          <w:lang w:val="sr-Cyrl-RS"/>
        </w:rPr>
      </w:pPr>
      <w:r w:rsidRPr="007F20AA">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8D2B23" w:rsidRPr="007F20AA" w:rsidRDefault="008D2B23" w:rsidP="008D2B23">
      <w:pPr>
        <w:pStyle w:val="KDKomentar"/>
        <w:spacing w:before="0"/>
        <w:rPr>
          <w:rFonts w:cs="Arial"/>
          <w:i w:val="0"/>
          <w:color w:val="000000" w:themeColor="text1"/>
          <w:sz w:val="22"/>
          <w:szCs w:val="22"/>
          <w:lang w:val="sr-Cyrl-RS"/>
        </w:rPr>
      </w:pPr>
    </w:p>
    <w:p w:rsidR="008D2B23" w:rsidRPr="001122EF" w:rsidRDefault="008D2B23" w:rsidP="008D2B23">
      <w:pPr>
        <w:spacing w:before="0"/>
        <w:rPr>
          <w:rFonts w:cs="Arial"/>
          <w:color w:val="000000" w:themeColor="text1"/>
          <w:lang w:val="ru-RU"/>
        </w:rPr>
      </w:pPr>
      <w:r w:rsidRPr="001122EF">
        <w:rPr>
          <w:rFonts w:cs="Arial"/>
          <w:color w:val="000000" w:themeColor="text1"/>
          <w:lang w:val="ru-RU"/>
        </w:rPr>
        <w:t>Понуђач је дужан да достави следећа средства финансијског обезбеђења:</w:t>
      </w:r>
    </w:p>
    <w:p w:rsidR="008D2B23" w:rsidRPr="001122EF" w:rsidRDefault="008D2B23" w:rsidP="009526D6">
      <w:pPr>
        <w:spacing w:before="0"/>
        <w:rPr>
          <w:rFonts w:cs="Arial"/>
          <w:color w:val="000000" w:themeColor="text1"/>
        </w:rPr>
      </w:pPr>
    </w:p>
    <w:p w:rsidR="008D2B23" w:rsidRPr="001122EF" w:rsidRDefault="00572146" w:rsidP="008D2B23">
      <w:pPr>
        <w:pStyle w:val="ListParagraph"/>
        <w:spacing w:before="0" w:after="0" w:line="240" w:lineRule="auto"/>
        <w:ind w:left="0"/>
        <w:rPr>
          <w:rFonts w:ascii="Arial" w:hAnsi="Arial" w:cs="Arial"/>
          <w:b/>
          <w:color w:val="000000" w:themeColor="text1"/>
          <w:u w:val="single"/>
        </w:rPr>
      </w:pPr>
      <w:r w:rsidRPr="001122EF">
        <w:rPr>
          <w:rFonts w:ascii="Arial" w:hAnsi="Arial" w:cs="Arial"/>
          <w:b/>
          <w:color w:val="000000" w:themeColor="text1"/>
          <w:u w:val="single"/>
        </w:rPr>
        <w:t xml:space="preserve">У року од </w:t>
      </w:r>
      <w:r w:rsidR="00BE2EA9" w:rsidRPr="001122EF">
        <w:rPr>
          <w:rFonts w:ascii="Arial" w:hAnsi="Arial" w:cs="Arial"/>
          <w:b/>
          <w:color w:val="000000" w:themeColor="text1"/>
          <w:u w:val="single"/>
        </w:rPr>
        <w:t>10</w:t>
      </w:r>
      <w:r w:rsidRPr="001122EF">
        <w:rPr>
          <w:rFonts w:ascii="Arial" w:hAnsi="Arial" w:cs="Arial"/>
          <w:b/>
          <w:color w:val="000000" w:themeColor="text1"/>
          <w:u w:val="single"/>
        </w:rPr>
        <w:t xml:space="preserve"> дана од</w:t>
      </w:r>
      <w:r w:rsidR="008D2B23" w:rsidRPr="001122EF">
        <w:rPr>
          <w:rFonts w:ascii="Arial" w:hAnsi="Arial" w:cs="Arial"/>
          <w:b/>
          <w:color w:val="000000" w:themeColor="text1"/>
          <w:u w:val="single"/>
        </w:rPr>
        <w:t xml:space="preserve"> закључења Уговора</w:t>
      </w:r>
    </w:p>
    <w:p w:rsidR="008D2B23" w:rsidRPr="001122EF" w:rsidRDefault="008D2B23" w:rsidP="008D2B23">
      <w:pPr>
        <w:pStyle w:val="ListParagraph"/>
        <w:spacing w:before="0" w:after="0" w:line="240" w:lineRule="auto"/>
        <w:ind w:left="0"/>
        <w:rPr>
          <w:rFonts w:ascii="Arial" w:hAnsi="Arial" w:cs="Arial"/>
          <w:b/>
          <w:color w:val="000000" w:themeColor="text1"/>
          <w:u w:val="single"/>
        </w:rPr>
      </w:pPr>
    </w:p>
    <w:p w:rsidR="00FD4A4E" w:rsidRPr="001122EF" w:rsidRDefault="00FD4A4E" w:rsidP="00FD4A4E">
      <w:pPr>
        <w:rPr>
          <w:rFonts w:cs="Arial"/>
          <w:b/>
          <w:color w:val="000000" w:themeColor="text1"/>
        </w:rPr>
      </w:pPr>
      <w:r w:rsidRPr="001122EF">
        <w:rPr>
          <w:rFonts w:cs="Arial"/>
          <w:b/>
          <w:color w:val="000000" w:themeColor="text1"/>
        </w:rPr>
        <w:t>Меницу као гаранцију за добро извршење посла</w:t>
      </w:r>
    </w:p>
    <w:p w:rsidR="00FD0A1F" w:rsidRPr="001122EF" w:rsidRDefault="00FD0A1F" w:rsidP="00FD0A1F">
      <w:pPr>
        <w:pStyle w:val="ListParagraph"/>
        <w:spacing w:before="0" w:after="0" w:line="240" w:lineRule="auto"/>
        <w:ind w:left="0"/>
        <w:rPr>
          <w:rFonts w:ascii="Arial" w:hAnsi="Arial" w:cs="Arial"/>
          <w:b/>
          <w:color w:val="000000" w:themeColor="text1"/>
          <w:u w:val="single"/>
        </w:rPr>
      </w:pPr>
    </w:p>
    <w:p w:rsidR="00BC1827" w:rsidRPr="001122EF" w:rsidRDefault="00BC1827" w:rsidP="00BC1827">
      <w:pPr>
        <w:rPr>
          <w:rFonts w:cs="Arial"/>
          <w:color w:val="000000" w:themeColor="text1"/>
        </w:rPr>
      </w:pPr>
      <w:r w:rsidRPr="001122EF">
        <w:rPr>
          <w:rFonts w:cs="Arial"/>
          <w:color w:val="000000" w:themeColor="text1"/>
        </w:rPr>
        <w:t>Понуђач је обавезан да Наручиоцу достави:</w:t>
      </w:r>
    </w:p>
    <w:p w:rsidR="00BC1827" w:rsidRPr="001122EF" w:rsidRDefault="00BC1827" w:rsidP="00BC1827">
      <w:pPr>
        <w:numPr>
          <w:ilvl w:val="0"/>
          <w:numId w:val="14"/>
        </w:numPr>
        <w:rPr>
          <w:rFonts w:cs="Arial"/>
          <w:color w:val="000000" w:themeColor="text1"/>
        </w:rPr>
      </w:pPr>
      <w:r w:rsidRPr="001122EF">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D4A4E" w:rsidRPr="001122EF" w:rsidRDefault="00BC1827" w:rsidP="00FD4A4E">
      <w:pPr>
        <w:numPr>
          <w:ilvl w:val="0"/>
          <w:numId w:val="14"/>
        </w:numPr>
        <w:rPr>
          <w:rFonts w:cs="Arial"/>
          <w:color w:val="000000" w:themeColor="text1"/>
        </w:rPr>
      </w:pPr>
      <w:r w:rsidRPr="001122EF">
        <w:rPr>
          <w:rFonts w:cs="Arial"/>
          <w:color w:val="000000" w:themeColor="text1"/>
        </w:rPr>
        <w:t>Менично писмо – овлашћење којим понуђач овлашћује нар</w:t>
      </w:r>
      <w:r w:rsidR="001E70C3">
        <w:rPr>
          <w:rFonts w:cs="Arial"/>
          <w:color w:val="000000" w:themeColor="text1"/>
        </w:rPr>
        <w:t>учиоца да може наплатити меницу</w:t>
      </w:r>
      <w:r w:rsidRPr="001122EF">
        <w:rPr>
          <w:rFonts w:cs="Arial"/>
          <w:color w:val="000000" w:themeColor="text1"/>
        </w:rPr>
        <w:t xml:space="preserve"> на износ од </w:t>
      </w:r>
      <w:r w:rsidR="001122EF" w:rsidRPr="007F20AA">
        <w:rPr>
          <w:rFonts w:cs="Arial"/>
          <w:color w:val="000000" w:themeColor="text1"/>
          <w:lang w:val="sr-Cyrl-RS"/>
        </w:rPr>
        <w:t>10</w:t>
      </w:r>
      <w:r w:rsidRPr="007F20AA">
        <w:rPr>
          <w:rFonts w:cs="Arial"/>
          <w:color w:val="000000" w:themeColor="text1"/>
        </w:rPr>
        <w:t>% од вредности уговора (без ПДВ-а) са ро</w:t>
      </w:r>
      <w:r w:rsidR="00B02ADD" w:rsidRPr="007F20AA">
        <w:rPr>
          <w:rFonts w:cs="Arial"/>
          <w:color w:val="000000" w:themeColor="text1"/>
        </w:rPr>
        <w:t xml:space="preserve">ком важења минимално </w:t>
      </w:r>
      <w:r w:rsidR="008C5A59" w:rsidRPr="007F20AA">
        <w:rPr>
          <w:rFonts w:cs="Arial"/>
          <w:color w:val="000000" w:themeColor="text1"/>
          <w:lang w:val="sr-Cyrl-RS"/>
        </w:rPr>
        <w:t>30</w:t>
      </w:r>
      <w:r w:rsidR="001122EF" w:rsidRPr="007F20AA">
        <w:rPr>
          <w:rFonts w:cs="Arial"/>
          <w:color w:val="000000" w:themeColor="text1"/>
          <w:lang w:val="sr-Cyrl-RS"/>
        </w:rPr>
        <w:t xml:space="preserve"> дана</w:t>
      </w:r>
      <w:r w:rsidR="001122EF" w:rsidRPr="001122EF">
        <w:rPr>
          <w:rFonts w:cs="Arial"/>
          <w:color w:val="000000" w:themeColor="text1"/>
          <w:lang w:val="sr-Cyrl-RS"/>
        </w:rPr>
        <w:t xml:space="preserve"> </w:t>
      </w:r>
      <w:r w:rsidRPr="001122EF">
        <w:rPr>
          <w:rFonts w:cs="Arial"/>
          <w:color w:val="000000" w:themeColor="text1"/>
        </w:rPr>
        <w:t>дужим од рока важења уговора, с тим да евентуални продужетак рока важења уговора има за последицу и продужење рока важења менице и меничног овлашћења,</w:t>
      </w:r>
    </w:p>
    <w:p w:rsidR="00BC1827" w:rsidRPr="001122EF" w:rsidRDefault="00BC1827" w:rsidP="00FD4A4E">
      <w:pPr>
        <w:numPr>
          <w:ilvl w:val="0"/>
          <w:numId w:val="14"/>
        </w:numPr>
        <w:rPr>
          <w:rFonts w:cs="Arial"/>
          <w:color w:val="000000" w:themeColor="text1"/>
        </w:rPr>
      </w:pPr>
      <w:r w:rsidRPr="001122EF">
        <w:rPr>
          <w:rFonts w:cs="Arial"/>
          <w:color w:val="000000" w:themeColor="text1"/>
        </w:rPr>
        <w:t>фотокопију важећег Картона депонованих потписа овлашћених лица за располагање н</w:t>
      </w:r>
      <w:r w:rsidR="008C5A59">
        <w:rPr>
          <w:rFonts w:cs="Arial"/>
          <w:color w:val="000000" w:themeColor="text1"/>
        </w:rPr>
        <w:t>овчаним средствима понуђача код</w:t>
      </w:r>
      <w:r w:rsidRPr="001122EF">
        <w:rPr>
          <w:rFonts w:cs="Arial"/>
          <w:color w:val="000000" w:themeColor="text1"/>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1122EF" w:rsidRDefault="00BC1827" w:rsidP="00BC1827">
      <w:pPr>
        <w:numPr>
          <w:ilvl w:val="0"/>
          <w:numId w:val="14"/>
        </w:numPr>
        <w:rPr>
          <w:rFonts w:cs="Arial"/>
          <w:color w:val="000000" w:themeColor="text1"/>
        </w:rPr>
      </w:pPr>
      <w:r w:rsidRPr="001122EF">
        <w:rPr>
          <w:rFonts w:cs="Arial"/>
          <w:color w:val="000000" w:themeColor="text1"/>
        </w:rPr>
        <w:t>фотокопију ОП обрасца.</w:t>
      </w:r>
    </w:p>
    <w:p w:rsidR="00BC1827" w:rsidRPr="001122EF" w:rsidRDefault="00BC1827" w:rsidP="00BC1827">
      <w:pPr>
        <w:numPr>
          <w:ilvl w:val="0"/>
          <w:numId w:val="14"/>
        </w:numPr>
        <w:rPr>
          <w:rFonts w:cs="Arial"/>
          <w:color w:val="000000" w:themeColor="text1"/>
        </w:rPr>
      </w:pPr>
      <w:r w:rsidRPr="001122EF">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1122EF" w:rsidRDefault="008D2B23" w:rsidP="00143DEB">
      <w:pPr>
        <w:rPr>
          <w:rFonts w:cs="Arial"/>
          <w:color w:val="000000" w:themeColor="text1"/>
        </w:rPr>
      </w:pPr>
      <w:r w:rsidRPr="001122EF">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1122EF" w:rsidRDefault="008D2B23" w:rsidP="008D2B23">
      <w:pPr>
        <w:spacing w:before="0"/>
        <w:ind w:left="851"/>
        <w:rPr>
          <w:rFonts w:cs="Arial"/>
          <w:color w:val="000000" w:themeColor="text1"/>
        </w:rPr>
      </w:pPr>
    </w:p>
    <w:p w:rsidR="00EA6A03" w:rsidRPr="00E47C2E" w:rsidRDefault="00EA6A03" w:rsidP="00781B02">
      <w:pPr>
        <w:rPr>
          <w:rFonts w:eastAsia="TimesNewRomanPSMT" w:cs="Arial"/>
        </w:rPr>
      </w:pPr>
    </w:p>
    <w:p w:rsidR="004C3B38" w:rsidRPr="001E70C3" w:rsidRDefault="004C3B38" w:rsidP="004C3B38">
      <w:pPr>
        <w:pStyle w:val="KDPodnaslov3"/>
        <w:keepNext w:val="0"/>
        <w:spacing w:before="0"/>
        <w:ind w:left="851"/>
        <w:rPr>
          <w:rFonts w:eastAsia="TimesNewRomanPSMT" w:cs="Arial"/>
          <w:b/>
          <w:bCs/>
          <w:iCs/>
          <w:color w:val="000000" w:themeColor="text1"/>
        </w:rPr>
      </w:pPr>
      <w:r w:rsidRPr="001E70C3">
        <w:rPr>
          <w:rFonts w:eastAsia="TimesNewRomanPSMT" w:cs="Arial"/>
          <w:b/>
          <w:bCs/>
          <w:iCs/>
          <w:color w:val="000000" w:themeColor="text1"/>
        </w:rPr>
        <w:lastRenderedPageBreak/>
        <w:t>Достављање средстава финансијског обезбеђења</w:t>
      </w:r>
    </w:p>
    <w:p w:rsidR="00F066DE" w:rsidRPr="001E70C3" w:rsidRDefault="00F066DE" w:rsidP="00F066DE">
      <w:pPr>
        <w:tabs>
          <w:tab w:val="left" w:pos="567"/>
          <w:tab w:val="left" w:pos="709"/>
        </w:tabs>
        <w:spacing w:after="120"/>
        <w:rPr>
          <w:rFonts w:cs="Arial"/>
          <w:b/>
          <w:color w:val="000000" w:themeColor="text1"/>
        </w:rPr>
      </w:pPr>
      <w:r w:rsidRPr="001E70C3">
        <w:rPr>
          <w:rFonts w:eastAsia="TimesNewRomanPSMT" w:cs="Arial"/>
          <w:bCs/>
          <w:color w:val="000000" w:themeColor="text1"/>
        </w:rPr>
        <w:t>Средство финансијског обе</w:t>
      </w:r>
      <w:r w:rsidR="001122EF" w:rsidRPr="001E70C3">
        <w:rPr>
          <w:rFonts w:eastAsia="TimesNewRomanPSMT" w:cs="Arial"/>
          <w:bCs/>
          <w:color w:val="000000" w:themeColor="text1"/>
        </w:rPr>
        <w:t>збеђења за добро извршење посла</w:t>
      </w:r>
      <w:r w:rsidRPr="001E70C3">
        <w:rPr>
          <w:rFonts w:eastAsia="TimesNewRomanPSMT" w:cs="Arial"/>
          <w:bCs/>
          <w:color w:val="000000" w:themeColor="text1"/>
        </w:rPr>
        <w:t xml:space="preserve"> гласи на </w:t>
      </w:r>
      <w:r w:rsidR="00A44AA6" w:rsidRPr="001E70C3">
        <w:rPr>
          <w:rFonts w:eastAsia="TimesNewRomanPSMT" w:cs="Arial"/>
          <w:bCs/>
          <w:color w:val="000000" w:themeColor="text1"/>
        </w:rPr>
        <w:t>Јавно предузеће „Електропривреда Србије“ Београд,Улица царице Милице 2., 11000 Београд/</w:t>
      </w:r>
      <w:r w:rsidR="00A44AA6" w:rsidRPr="001E70C3">
        <w:rPr>
          <w:rFonts w:cs="Arial"/>
          <w:color w:val="000000" w:themeColor="text1"/>
        </w:rPr>
        <w:t xml:space="preserve"> Огранак ТЕНТ, Богољуба Урошевића Црног бр.44., 11500 Обреновац </w:t>
      </w:r>
      <w:r w:rsidRPr="001E70C3">
        <w:rPr>
          <w:rFonts w:cs="Arial"/>
          <w:b/>
          <w:color w:val="000000" w:themeColor="text1"/>
        </w:rPr>
        <w:t xml:space="preserve">и доставља се лично </w:t>
      </w:r>
      <w:r w:rsidRPr="007F20AA">
        <w:rPr>
          <w:rFonts w:cs="Arial"/>
          <w:b/>
          <w:color w:val="000000" w:themeColor="text1"/>
        </w:rPr>
        <w:t>или</w:t>
      </w:r>
      <w:r w:rsidR="007F20AA" w:rsidRPr="007F20AA">
        <w:rPr>
          <w:rFonts w:cs="Arial"/>
          <w:b/>
        </w:rPr>
        <w:t xml:space="preserve"> на одговарајући безбедан начин</w:t>
      </w:r>
      <w:r w:rsidRPr="001E70C3">
        <w:rPr>
          <w:rFonts w:cs="Arial"/>
          <w:b/>
          <w:color w:val="000000" w:themeColor="text1"/>
        </w:rPr>
        <w:t xml:space="preserve"> поштом на адресу: </w:t>
      </w:r>
    </w:p>
    <w:p w:rsidR="00FD4A4E" w:rsidRPr="001E70C3" w:rsidRDefault="00F066DE" w:rsidP="00FD4A4E">
      <w:pPr>
        <w:suppressAutoHyphens/>
        <w:spacing w:line="100" w:lineRule="atLeast"/>
        <w:jc w:val="center"/>
        <w:rPr>
          <w:rFonts w:eastAsia="Arial Unicode MS" w:cs="Arial"/>
          <w:b/>
          <w:color w:val="000000" w:themeColor="text1"/>
          <w:kern w:val="2"/>
          <w:highlight w:val="yellow"/>
          <w:lang w:eastAsia="ar-SA"/>
        </w:rPr>
      </w:pPr>
      <w:r w:rsidRPr="001E70C3">
        <w:rPr>
          <w:rFonts w:cs="Arial"/>
          <w:b/>
          <w:color w:val="000000" w:themeColor="text1"/>
        </w:rPr>
        <w:t xml:space="preserve"> </w:t>
      </w:r>
      <w:r w:rsidR="001122EF" w:rsidRPr="001E70C3">
        <w:rPr>
          <w:rFonts w:cs="Arial"/>
          <w:b/>
          <w:color w:val="000000" w:themeColor="text1"/>
          <w:lang w:val="sr-Cyrl-RS"/>
        </w:rPr>
        <w:t>Богољуба Урошевића Црног 44</w:t>
      </w:r>
    </w:p>
    <w:p w:rsidR="001E70C3" w:rsidRDefault="00F066DE" w:rsidP="007F20AA">
      <w:pPr>
        <w:tabs>
          <w:tab w:val="left" w:pos="1134"/>
        </w:tabs>
        <w:jc w:val="center"/>
        <w:rPr>
          <w:rFonts w:cs="Arial"/>
          <w:b/>
          <w:color w:val="000000" w:themeColor="text1"/>
          <w:lang w:val="sr-Cyrl-RS"/>
        </w:rPr>
      </w:pPr>
      <w:r w:rsidRPr="001E70C3">
        <w:rPr>
          <w:rFonts w:cs="Arial"/>
          <w:color w:val="000000" w:themeColor="text1"/>
        </w:rPr>
        <w:t>са назнаком:</w:t>
      </w:r>
      <w:r w:rsidRPr="001E70C3">
        <w:rPr>
          <w:rFonts w:cs="Arial"/>
          <w:b/>
          <w:color w:val="000000" w:themeColor="text1"/>
        </w:rPr>
        <w:t xml:space="preserve"> Средство финансијског обезбеђења за ЈН бр.</w:t>
      </w:r>
      <w:r w:rsidR="008C5A59">
        <w:rPr>
          <w:rFonts w:cs="Arial"/>
          <w:b/>
          <w:color w:val="000000" w:themeColor="text1"/>
          <w:lang w:val="sr-Cyrl-RS"/>
        </w:rPr>
        <w:t xml:space="preserve"> 3000/</w:t>
      </w:r>
      <w:r w:rsidR="001122EF" w:rsidRPr="001E70C3">
        <w:rPr>
          <w:rFonts w:cs="Arial"/>
          <w:b/>
          <w:color w:val="000000" w:themeColor="text1"/>
          <w:lang w:val="sr-Cyrl-RS"/>
        </w:rPr>
        <w:t>0338/2016 (426/2016)</w:t>
      </w:r>
    </w:p>
    <w:p w:rsidR="007F20AA" w:rsidRPr="007F20AA" w:rsidRDefault="007F20AA" w:rsidP="007F20AA">
      <w:pPr>
        <w:tabs>
          <w:tab w:val="left" w:pos="1134"/>
        </w:tabs>
        <w:jc w:val="center"/>
        <w:rPr>
          <w:rFonts w:cs="Arial"/>
          <w:b/>
          <w:color w:val="000000" w:themeColor="text1"/>
          <w:lang w:val="sr-Cyrl-RS"/>
        </w:rPr>
      </w:pPr>
    </w:p>
    <w:p w:rsidR="0085348E" w:rsidRPr="00E47C2E" w:rsidRDefault="0085348E" w:rsidP="00AA1085">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352806" w:rsidRPr="00352806" w:rsidRDefault="0085348E" w:rsidP="0085348E">
      <w:pPr>
        <w:pStyle w:val="KDParagraf"/>
        <w:spacing w:before="0"/>
        <w:rPr>
          <w:rFonts w:cs="Arial"/>
          <w:lang w:val="sr-Cyrl-RS"/>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352806">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A1085">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E70C3">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A1085">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A1085">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A1085">
      <w:pPr>
        <w:pStyle w:val="KDPodnaslov2"/>
        <w:numPr>
          <w:ilvl w:val="1"/>
          <w:numId w:val="20"/>
        </w:numPr>
        <w:spacing w:before="0"/>
        <w:jc w:val="both"/>
        <w:rPr>
          <w:rFonts w:cs="Arial"/>
        </w:rPr>
      </w:pPr>
      <w:bookmarkStart w:id="235" w:name="_Toc441651602"/>
      <w:bookmarkStart w:id="236" w:name="_Toc442559913"/>
      <w:r w:rsidRPr="00E47C2E">
        <w:rPr>
          <w:rFonts w:cs="Arial"/>
        </w:rPr>
        <w:lastRenderedPageBreak/>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1E70C3">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52806">
        <w:rPr>
          <w:rFonts w:cs="Arial"/>
          <w:lang w:val="ru-RU"/>
        </w:rPr>
        <w:t>3000/0338/2016 (426/2016)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352806">
        <w:rPr>
          <w:rFonts w:cs="Arial"/>
          <w:lang w:val="ru-RU"/>
        </w:rPr>
        <w:t xml:space="preserve"> </w:t>
      </w:r>
      <w:hyperlink r:id="rId181" w:history="1">
        <w:r w:rsidR="00C05E62" w:rsidRPr="00706BA7">
          <w:rPr>
            <w:rStyle w:val="Hyperlink"/>
            <w:rFonts w:cs="Arial"/>
            <w:lang w:val="sr-Latn-RS"/>
          </w:rPr>
          <w:t>z</w:t>
        </w:r>
        <w:r w:rsidR="00C05E62" w:rsidRPr="00706BA7">
          <w:rPr>
            <w:rStyle w:val="Hyperlink"/>
            <w:rFonts w:cs="Arial"/>
          </w:rPr>
          <w:t>oran.todorovic@eps.rs</w:t>
        </w:r>
      </w:hyperlink>
      <w:r w:rsidRPr="00E47C2E">
        <w:rPr>
          <w:rFonts w:cs="Arial"/>
          <w:lang w:val="ru-RU"/>
        </w:rPr>
        <w:t>,</w:t>
      </w:r>
      <w:r w:rsidR="00352806">
        <w:rPr>
          <w:rFonts w:cs="Arial"/>
        </w:rPr>
        <w:t xml:space="preserve"> </w:t>
      </w:r>
      <w:r w:rsidRPr="00E47C2E">
        <w:rPr>
          <w:rFonts w:cs="Arial"/>
          <w:lang w:val="ru-RU"/>
        </w:rPr>
        <w:t xml:space="preserve">радним данима (понедељак – петак) у времену од </w:t>
      </w:r>
      <w:r w:rsidRPr="00352806">
        <w:rPr>
          <w:rFonts w:cs="Arial"/>
          <w:color w:val="000000" w:themeColor="text1"/>
          <w:lang w:val="ru-RU"/>
        </w:rPr>
        <w:t>0</w:t>
      </w:r>
      <w:r w:rsidR="00FD4A4E" w:rsidRPr="00352806">
        <w:rPr>
          <w:rFonts w:cs="Arial"/>
          <w:color w:val="000000" w:themeColor="text1"/>
          <w:lang w:val="ru-RU"/>
        </w:rPr>
        <w:t>7,00</w:t>
      </w:r>
      <w:r w:rsidRPr="00352806">
        <w:rPr>
          <w:rFonts w:cs="Arial"/>
          <w:color w:val="000000" w:themeColor="text1"/>
          <w:lang w:val="ru-RU"/>
        </w:rPr>
        <w:t xml:space="preserve"> до 1</w:t>
      </w:r>
      <w:r w:rsidR="00FD4A4E" w:rsidRPr="00352806">
        <w:rPr>
          <w:rFonts w:cs="Arial"/>
          <w:color w:val="000000" w:themeColor="text1"/>
          <w:lang w:val="ru-RU"/>
        </w:rPr>
        <w:t>4,00</w:t>
      </w:r>
      <w:r w:rsidRPr="00352806">
        <w:rPr>
          <w:rFonts w:cs="Arial"/>
          <w:color w:val="000000" w:themeColor="text1"/>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352806" w:rsidRPr="00F16853">
          <w:rPr>
            <w:rStyle w:val="Hyperlink"/>
            <w:rFonts w:cs="Arial"/>
          </w:rPr>
          <w:t>www.</w:t>
        </w:r>
        <w:r w:rsidR="00352806" w:rsidRPr="00F16853">
          <w:rPr>
            <w:rStyle w:val="Hyperlink"/>
            <w:rFonts w:cs="Arial"/>
            <w:lang w:val="sr-Cyrl-CS"/>
          </w:rPr>
          <w:t>к</w:t>
        </w:r>
        <w:r w:rsidR="00352806" w:rsidRPr="00F16853">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A1085">
      <w:pPr>
        <w:pStyle w:val="KDPodnaslov2"/>
        <w:numPr>
          <w:ilvl w:val="1"/>
          <w:numId w:val="20"/>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A1085">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A1085">
      <w:pPr>
        <w:pStyle w:val="KDPodnaslov2"/>
        <w:numPr>
          <w:ilvl w:val="1"/>
          <w:numId w:val="20"/>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A1085">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C05E62" w:rsidRDefault="00B20A6C" w:rsidP="00C05E62">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A1085">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A1085">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A1085">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857412" w:rsidRPr="00693165">
        <w:rPr>
          <w:rFonts w:eastAsia="TimesNewRomanPSMT" w:cs="Arial"/>
        </w:rPr>
        <w:t>25</w:t>
      </w:r>
      <w:r w:rsidRPr="00693165">
        <w:rPr>
          <w:rFonts w:eastAsia="TimesNewRomanPSMT" w:cs="Arial"/>
        </w:rPr>
        <w:t xml:space="preserve"> (</w:t>
      </w:r>
      <w:r w:rsidR="00693165" w:rsidRPr="00693165">
        <w:rPr>
          <w:rFonts w:eastAsia="TimesNewRomanPSMT" w:cs="Arial"/>
          <w:lang w:val="sr-Cyrl-RS"/>
        </w:rPr>
        <w:t>два</w:t>
      </w:r>
      <w:r w:rsidRPr="00693165">
        <w:rPr>
          <w:rFonts w:eastAsia="TimesNewRomanPSMT" w:cs="Arial"/>
        </w:rPr>
        <w:t>десет</w:t>
      </w:r>
      <w:r w:rsidR="00693165" w:rsidRPr="00693165">
        <w:rPr>
          <w:rFonts w:eastAsia="TimesNewRomanPSMT" w:cs="Arial"/>
          <w:lang w:val="sr-Cyrl-RS"/>
        </w:rPr>
        <w:t>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A1085">
      <w:pPr>
        <w:pStyle w:val="KDPodnaslov2"/>
        <w:numPr>
          <w:ilvl w:val="1"/>
          <w:numId w:val="20"/>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854F1">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A1085">
      <w:pPr>
        <w:pStyle w:val="KDPodnaslov2"/>
        <w:numPr>
          <w:ilvl w:val="1"/>
          <w:numId w:val="20"/>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F854F1">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AA1085">
      <w:pPr>
        <w:pStyle w:val="KDPodnaslov2"/>
        <w:numPr>
          <w:ilvl w:val="1"/>
          <w:numId w:val="20"/>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52806" w:rsidRPr="00352806">
        <w:rPr>
          <w:rFonts w:cs="Arial"/>
          <w:color w:val="000000" w:themeColor="text1"/>
          <w:lang w:val="sr-Cyrl-RS" w:bidi="en-US"/>
        </w:rPr>
        <w:t>Богољуба Урошевића Црног 44</w:t>
      </w:r>
      <w:r w:rsidR="00643389" w:rsidRPr="00352806">
        <w:rPr>
          <w:rFonts w:cs="Arial"/>
          <w:color w:val="000000" w:themeColor="text1"/>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352806">
        <w:rPr>
          <w:rFonts w:cs="Arial"/>
          <w:lang w:val="sr-Cyrl-RS"/>
        </w:rPr>
        <w:t xml:space="preserve"> Заптивање прирубница Фурманајт</w:t>
      </w:r>
      <w:r w:rsidRPr="00E47C2E">
        <w:rPr>
          <w:rFonts w:cs="Arial"/>
        </w:rPr>
        <w:t xml:space="preserve"> бр.ЈН</w:t>
      </w:r>
      <w:r w:rsidR="00352806">
        <w:rPr>
          <w:rFonts w:cs="Arial"/>
          <w:lang w:val="sr-Cyrl-RS"/>
        </w:rPr>
        <w:t xml:space="preserve"> 3000/0338/2016 (426/2016)</w:t>
      </w:r>
      <w:r w:rsidRPr="00E47C2E">
        <w:rPr>
          <w:rFonts w:cs="Arial"/>
        </w:rPr>
        <w:t>, а копија се истовремено доставља Републичкој комисији.</w:t>
      </w:r>
    </w:p>
    <w:p w:rsidR="0031435B" w:rsidRPr="00352806" w:rsidRDefault="0031435B" w:rsidP="00643389">
      <w:pPr>
        <w:spacing w:before="0"/>
        <w:rPr>
          <w:rFonts w:cs="Arial"/>
          <w:color w:val="000000" w:themeColor="text1"/>
        </w:rPr>
      </w:pPr>
      <w:r w:rsidRPr="00352806">
        <w:rPr>
          <w:rFonts w:cs="Arial"/>
          <w:color w:val="000000" w:themeColor="text1"/>
        </w:rPr>
        <w:t>Захтев за заштиту права се може доставити и путем електронске поште на e-mail:</w:t>
      </w:r>
      <w:r w:rsidR="00352806" w:rsidRPr="00352806">
        <w:rPr>
          <w:rFonts w:cs="Arial"/>
          <w:color w:val="000000" w:themeColor="text1"/>
        </w:rPr>
        <w:t xml:space="preserve"> </w:t>
      </w:r>
      <w:hyperlink r:id="rId183" w:history="1">
        <w:r w:rsidR="00C05E62" w:rsidRPr="00706BA7">
          <w:rPr>
            <w:rStyle w:val="Hyperlink"/>
            <w:rFonts w:cs="Arial"/>
          </w:rPr>
          <w:t>zoran.todorovic@eps.rs</w:t>
        </w:r>
      </w:hyperlink>
      <w:r w:rsidRPr="00352806">
        <w:rPr>
          <w:rFonts w:cs="Arial"/>
          <w:color w:val="000000" w:themeColor="text1"/>
        </w:rPr>
        <w:t xml:space="preserve"> радним данима (понедељак-петак) од </w:t>
      </w:r>
      <w:r w:rsidR="00643389" w:rsidRPr="00352806">
        <w:rPr>
          <w:rFonts w:cs="Arial"/>
          <w:color w:val="000000" w:themeColor="text1"/>
        </w:rPr>
        <w:t>7</w:t>
      </w:r>
      <w:r w:rsidRPr="00352806">
        <w:rPr>
          <w:rFonts w:cs="Arial"/>
          <w:color w:val="000000" w:themeColor="text1"/>
        </w:rPr>
        <w:t>,00 до 1</w:t>
      </w:r>
      <w:r w:rsidR="00643389" w:rsidRPr="00352806">
        <w:rPr>
          <w:rFonts w:cs="Arial"/>
          <w:color w:val="000000" w:themeColor="text1"/>
        </w:rPr>
        <w:t>4</w:t>
      </w:r>
      <w:r w:rsidRPr="00352806">
        <w:rPr>
          <w:rFonts w:cs="Arial"/>
          <w:color w:val="000000" w:themeColor="text1"/>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352806">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После доношења одлуке о додели у</w:t>
      </w:r>
      <w:r w:rsidR="00352806">
        <w:rPr>
          <w:rFonts w:cs="Arial"/>
        </w:rPr>
        <w:t>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13624" w:rsidRPr="00F854F1">
        <w:rPr>
          <w:rFonts w:cs="Arial"/>
          <w:lang w:val="sr-Cyrl-RS"/>
        </w:rPr>
        <w:t>300003382016</w:t>
      </w:r>
      <w:r w:rsidR="00F854F1">
        <w:rPr>
          <w:rFonts w:cs="Arial"/>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05E62">
        <w:rPr>
          <w:rFonts w:cs="Arial"/>
          <w:lang w:val="sr-Cyrl-RS"/>
        </w:rPr>
        <w:t>3000/0338/2016 (42</w:t>
      </w:r>
      <w:r w:rsidR="00013624">
        <w:rPr>
          <w:rFonts w:cs="Arial"/>
          <w:lang w:val="sr-Cyrl-RS"/>
        </w:rPr>
        <w:t>6/2016)</w:t>
      </w:r>
      <w:r w:rsidRPr="00E47C2E">
        <w:rPr>
          <w:rFonts w:cs="Arial"/>
        </w:rPr>
        <w:t xml:space="preserve">, прималац уплате: буџет Републике Србије) уплати таксу од: </w:t>
      </w:r>
    </w:p>
    <w:p w:rsidR="0031435B" w:rsidRPr="00013624" w:rsidRDefault="0031435B" w:rsidP="00377FE7">
      <w:pPr>
        <w:spacing w:before="0"/>
        <w:rPr>
          <w:rFonts w:cs="Arial"/>
          <w:color w:val="000000" w:themeColor="text1"/>
        </w:rPr>
      </w:pPr>
      <w:r w:rsidRPr="00013624">
        <w:rPr>
          <w:rFonts w:cs="Arial"/>
          <w:color w:val="000000" w:themeColor="text1"/>
        </w:rPr>
        <w:t>1) 120.000</w:t>
      </w:r>
      <w:r w:rsidR="00873133" w:rsidRPr="00013624">
        <w:rPr>
          <w:rFonts w:cs="Arial"/>
          <w:color w:val="000000" w:themeColor="text1"/>
        </w:rPr>
        <w:t>,00</w:t>
      </w:r>
      <w:r w:rsidRPr="00013624">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r w:rsidR="00873133" w:rsidRPr="00013624">
        <w:rPr>
          <w:rFonts w:cs="Arial"/>
          <w:color w:val="000000" w:themeColor="text1"/>
        </w:rPr>
        <w:t>,00</w:t>
      </w:r>
      <w:r w:rsidRPr="00013624">
        <w:rPr>
          <w:rFonts w:cs="Arial"/>
          <w:color w:val="000000" w:themeColor="text1"/>
        </w:rPr>
        <w:t xml:space="preserve"> динара </w:t>
      </w:r>
    </w:p>
    <w:p w:rsidR="0031435B" w:rsidRPr="00013624" w:rsidRDefault="00013624" w:rsidP="00377FE7">
      <w:pPr>
        <w:spacing w:before="0"/>
        <w:rPr>
          <w:rFonts w:cs="Arial"/>
          <w:color w:val="000000" w:themeColor="text1"/>
        </w:rPr>
      </w:pPr>
      <w:r w:rsidRPr="00013624">
        <w:rPr>
          <w:rFonts w:cs="Arial"/>
          <w:color w:val="000000" w:themeColor="text1"/>
          <w:lang w:val="sr-Cyrl-RS"/>
        </w:rPr>
        <w:t>1</w:t>
      </w:r>
      <w:r w:rsidR="0031435B" w:rsidRPr="00013624">
        <w:rPr>
          <w:rFonts w:cs="Arial"/>
          <w:color w:val="000000" w:themeColor="text1"/>
        </w:rPr>
        <w:t>) 120.000</w:t>
      </w:r>
      <w:r w:rsidR="00873133" w:rsidRPr="00013624">
        <w:rPr>
          <w:rFonts w:cs="Arial"/>
          <w:color w:val="000000" w:themeColor="text1"/>
        </w:rPr>
        <w:t>,00</w:t>
      </w:r>
      <w:r w:rsidR="0031435B" w:rsidRPr="00013624">
        <w:rPr>
          <w:rFonts w:cs="Arial"/>
          <w:color w:val="000000" w:themeColor="text1"/>
        </w:rPr>
        <w:t xml:space="preserve"> динара ако се захтев за заштиту права подноси након отварања понуда и ако процењена вредност није већа од 120.000.000</w:t>
      </w:r>
      <w:r w:rsidR="00873133" w:rsidRPr="00013624">
        <w:rPr>
          <w:rFonts w:cs="Arial"/>
          <w:color w:val="000000" w:themeColor="text1"/>
        </w:rPr>
        <w:t>,00</w:t>
      </w:r>
      <w:r w:rsidR="0031435B" w:rsidRPr="00013624">
        <w:rPr>
          <w:rFonts w:cs="Arial"/>
          <w:color w:val="000000" w:themeColor="text1"/>
        </w:rPr>
        <w:t xml:space="preserve"> динара </w:t>
      </w:r>
    </w:p>
    <w:p w:rsidR="0031435B" w:rsidRPr="00013624" w:rsidRDefault="0031435B" w:rsidP="00377FE7">
      <w:pPr>
        <w:spacing w:before="0"/>
        <w:rPr>
          <w:rFonts w:cs="Arial"/>
          <w:color w:val="000000" w:themeColor="text1"/>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D73688">
      <w:pPr>
        <w:pStyle w:val="KDPodnaslov2"/>
        <w:spacing w:before="0"/>
        <w:jc w:val="both"/>
        <w:rPr>
          <w:rFonts w:cs="Arial"/>
        </w:rPr>
      </w:pPr>
      <w:bookmarkStart w:id="247" w:name="_Toc441651610"/>
      <w:bookmarkStart w:id="248" w:name="_Toc442559921"/>
    </w:p>
    <w:p w:rsidR="008D2B23" w:rsidRPr="00E47C2E" w:rsidRDefault="008D2B23" w:rsidP="00AA1085">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013624" w:rsidRDefault="007E3AF6" w:rsidP="007E3AF6">
      <w:pPr>
        <w:spacing w:before="0"/>
        <w:rPr>
          <w:rFonts w:cs="Arial"/>
          <w:color w:val="000000" w:themeColor="text1"/>
        </w:rPr>
      </w:pPr>
      <w:r w:rsidRPr="00013624">
        <w:rPr>
          <w:rFonts w:cs="Arial"/>
          <w:color w:val="000000" w:themeColor="text1"/>
        </w:rPr>
        <w:t xml:space="preserve">Понуђач којем буде додељен уговор, обавезан је да у року од највише </w:t>
      </w:r>
      <w:r w:rsidRPr="00946F84">
        <w:rPr>
          <w:rFonts w:cs="Arial"/>
          <w:color w:val="000000" w:themeColor="text1"/>
        </w:rPr>
        <w:t>10</w:t>
      </w:r>
      <w:r w:rsidR="00013624" w:rsidRPr="00946F84">
        <w:rPr>
          <w:rFonts w:cs="Arial"/>
          <w:color w:val="000000" w:themeColor="text1"/>
          <w:lang w:val="sr-Cyrl-RS"/>
        </w:rPr>
        <w:t xml:space="preserve"> </w:t>
      </w:r>
      <w:r w:rsidR="00013624" w:rsidRPr="00946F84">
        <w:rPr>
          <w:rFonts w:cs="Arial"/>
          <w:color w:val="000000" w:themeColor="text1"/>
        </w:rPr>
        <w:t>(десет</w:t>
      </w:r>
      <w:r w:rsidR="00013624">
        <w:rPr>
          <w:rFonts w:cs="Arial"/>
          <w:color w:val="000000" w:themeColor="text1"/>
        </w:rPr>
        <w:t>)</w:t>
      </w:r>
      <w:r w:rsidR="00B02ADD" w:rsidRPr="00013624">
        <w:rPr>
          <w:rFonts w:cs="Arial"/>
          <w:color w:val="000000" w:themeColor="text1"/>
        </w:rPr>
        <w:t xml:space="preserve"> дана </w:t>
      </w:r>
      <w:r w:rsidRPr="00013624">
        <w:rPr>
          <w:rFonts w:cs="Arial"/>
          <w:color w:val="000000" w:themeColor="text1"/>
        </w:rPr>
        <w:t>од дана закључења уго</w:t>
      </w:r>
      <w:r w:rsidR="00013624">
        <w:rPr>
          <w:rFonts w:cs="Arial"/>
          <w:color w:val="000000" w:themeColor="text1"/>
        </w:rPr>
        <w:t>вора достави</w:t>
      </w:r>
      <w:r w:rsidR="00013624">
        <w:rPr>
          <w:rFonts w:cs="Arial"/>
          <w:color w:val="000000" w:themeColor="text1"/>
          <w:lang w:val="sr-Cyrl-RS"/>
        </w:rPr>
        <w:t xml:space="preserve"> </w:t>
      </w:r>
      <w:r w:rsidR="00B02ADD" w:rsidRPr="00013624">
        <w:rPr>
          <w:rFonts w:cs="Arial"/>
          <w:color w:val="000000" w:themeColor="text1"/>
        </w:rPr>
        <w:t>меницу</w:t>
      </w:r>
      <w:r w:rsidRPr="00013624">
        <w:rPr>
          <w:rFonts w:cs="Arial"/>
          <w:color w:val="000000" w:themeColor="text1"/>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013624">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A1085">
      <w:pPr>
        <w:pStyle w:val="KDPodnaslov2"/>
        <w:numPr>
          <w:ilvl w:val="1"/>
          <w:numId w:val="20"/>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F854F1" w:rsidRDefault="008D2B23" w:rsidP="008D2B23">
      <w:pPr>
        <w:spacing w:before="0"/>
        <w:rPr>
          <w:rFonts w:cs="Arial"/>
          <w:lang w:eastAsia="sr-Latn-CS"/>
        </w:rPr>
      </w:pPr>
      <w:r w:rsidRPr="00F854F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F854F1" w:rsidRDefault="007E3AF6" w:rsidP="00922EDB">
      <w:pPr>
        <w:spacing w:before="0"/>
        <w:rPr>
          <w:rFonts w:cs="Arial"/>
          <w:color w:val="000000" w:themeColor="text1"/>
          <w:lang w:val="sr-Cyrl-RS" w:eastAsia="sr-Latn-CS"/>
        </w:rPr>
      </w:pPr>
      <w:r w:rsidRPr="00F854F1">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F854F1">
        <w:rPr>
          <w:rFonts w:cs="Arial"/>
          <w:color w:val="000000" w:themeColor="text1"/>
          <w:lang w:eastAsia="sr-Latn-CS"/>
        </w:rPr>
        <w:t>непредвиђених околности приликом реализације Уговора, за које се није могло з</w:t>
      </w:r>
      <w:r w:rsidR="00F854F1" w:rsidRPr="00F854F1">
        <w:rPr>
          <w:rFonts w:cs="Arial"/>
          <w:color w:val="000000" w:themeColor="text1"/>
          <w:lang w:eastAsia="sr-Latn-CS"/>
        </w:rPr>
        <w:t>нати приликом планирања набавке</w:t>
      </w:r>
      <w:r w:rsidR="00F854F1" w:rsidRPr="00F854F1">
        <w:rPr>
          <w:rFonts w:cs="Arial"/>
          <w:color w:val="000000" w:themeColor="text1"/>
          <w:lang w:val="sr-Cyrl-RS" w:eastAsia="sr-Latn-CS"/>
        </w:rPr>
        <w:t xml:space="preserve"> или у </w:t>
      </w:r>
      <w:r w:rsidR="00922EDB" w:rsidRPr="00F854F1">
        <w:rPr>
          <w:rFonts w:cs="Arial"/>
          <w:color w:val="000000" w:themeColor="text1"/>
          <w:lang w:eastAsia="sr-Latn-CS"/>
        </w:rPr>
        <w:t>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F854F1">
        <w:rPr>
          <w:rFonts w:cs="Arial"/>
          <w:color w:val="000000" w:themeColor="text1"/>
          <w:lang w:eastAsia="sr-Latn-CS"/>
        </w:rPr>
        <w:t>у неопходне да би се реализовао предмет набавке.</w:t>
      </w:r>
    </w:p>
    <w:p w:rsidR="00922EDB" w:rsidRPr="00F854F1" w:rsidRDefault="00191706" w:rsidP="00922EDB">
      <w:pPr>
        <w:spacing w:before="0"/>
        <w:rPr>
          <w:rFonts w:cs="Arial"/>
          <w:color w:val="000000" w:themeColor="text1"/>
          <w:lang w:eastAsia="sr-Latn-CS"/>
        </w:rPr>
      </w:pPr>
      <w:r w:rsidRPr="00F854F1">
        <w:rPr>
          <w:rFonts w:cs="Arial"/>
          <w:color w:val="000000" w:themeColor="text1"/>
          <w:lang w:eastAsia="sr-Latn-CS"/>
        </w:rPr>
        <w:t xml:space="preserve">Након закључења уговора о јавној набавци наручилац може да дозволи </w:t>
      </w:r>
      <w:r w:rsidR="00611A8D" w:rsidRPr="00F854F1">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F854F1">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F854F1" w:rsidRPr="00F854F1" w:rsidRDefault="00F854F1" w:rsidP="00F854F1"/>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D73688" w:rsidRDefault="00377FE7" w:rsidP="00F854F1">
      <w:pPr>
        <w:pStyle w:val="KDPodnaslov1"/>
        <w:spacing w:before="0"/>
        <w:rPr>
          <w:rFonts w:cs="Arial"/>
          <w:lang w:val="sr-Latn-RS"/>
        </w:rPr>
      </w:pPr>
    </w:p>
    <w:p w:rsidR="00377FE7" w:rsidRPr="00E47C2E" w:rsidRDefault="00377FE7" w:rsidP="00377FE7">
      <w:pPr>
        <w:pStyle w:val="KDPodnaslov1"/>
        <w:spacing w:before="0"/>
        <w:ind w:left="360"/>
        <w:rPr>
          <w:rFonts w:cs="Arial"/>
        </w:rPr>
      </w:pPr>
    </w:p>
    <w:p w:rsidR="008C3986" w:rsidRPr="00E47C2E" w:rsidRDefault="008C3986" w:rsidP="00AA1085">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Default="002A74D0" w:rsidP="00B043D1">
      <w:pPr>
        <w:pStyle w:val="KDPodnaslov1"/>
        <w:spacing w:before="0"/>
        <w:jc w:val="center"/>
        <w:rPr>
          <w:rFonts w:cs="Arial"/>
        </w:rPr>
      </w:pPr>
    </w:p>
    <w:p w:rsidR="002A74D0" w:rsidRPr="00E47C2E" w:rsidRDefault="002A74D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2A74D0" w:rsidRPr="00E47C2E" w:rsidRDefault="002A74D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r w:rsidRPr="00E47C2E">
        <w:t>ОБРАЗАЦ</w:t>
      </w:r>
      <w:r w:rsidR="00013624">
        <w:rPr>
          <w:lang w:val="sr-Cyrl-RS"/>
        </w:rPr>
        <w:t xml:space="preserve"> 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013624"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w:t>
      </w:r>
      <w:r w:rsidR="00013624">
        <w:rPr>
          <w:rFonts w:eastAsia="TimesNewRomanPS-BoldMT" w:cs="Arial"/>
          <w:bCs/>
          <w:color w:val="000000" w:themeColor="text1"/>
          <w:lang w:val="sr-Cyrl-RS"/>
        </w:rPr>
        <w:t>3000/0338/2016 (426/2016)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F854F1" w:rsidRDefault="00F854F1" w:rsidP="00343A18">
      <w:pPr>
        <w:spacing w:before="0"/>
        <w:rPr>
          <w:rFonts w:cs="Arial"/>
          <w:iCs/>
          <w:lang w:val="ru-RU"/>
        </w:rPr>
      </w:pPr>
    </w:p>
    <w:p w:rsidR="00F854F1" w:rsidRPr="00E47C2E" w:rsidRDefault="00F854F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w:t>
      </w:r>
      <w:r w:rsidR="00F854F1">
        <w:rPr>
          <w:rFonts w:cs="Arial"/>
          <w:iCs/>
          <w:lang w:val="ru-RU"/>
        </w:rPr>
        <w:t xml:space="preserve"> само они понуђачи који подносе</w:t>
      </w:r>
      <w:r w:rsidRPr="00E47C2E">
        <w:rPr>
          <w:rFonts w:cs="Arial"/>
          <w:iCs/>
          <w:lang w:val="ru-RU"/>
        </w:rPr>
        <w:t xml:space="preserve">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C05E62" w:rsidRDefault="00343A18" w:rsidP="00343A18">
      <w:pPr>
        <w:spacing w:before="0"/>
        <w:rPr>
          <w:rFonts w:cs="Arial"/>
          <w:iCs/>
          <w:lang w:val="sr-Cyrl-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71018E" w:rsidRDefault="000E75A0" w:rsidP="00D73688">
            <w:pPr>
              <w:spacing w:before="0"/>
              <w:jc w:val="center"/>
              <w:rPr>
                <w:rFonts w:cs="Arial"/>
                <w:b/>
                <w:bCs/>
                <w:iCs/>
                <w:highlight w:val="green"/>
                <w:lang w:val="sr-Cyrl-CS"/>
              </w:rPr>
            </w:pPr>
            <w:r w:rsidRPr="00F854F1">
              <w:rPr>
                <w:rFonts w:cs="Arial"/>
                <w:b/>
                <w:bCs/>
                <w:iCs/>
                <w:color w:val="000000" w:themeColor="text1"/>
                <w:lang w:val="sr-Cyrl-CS"/>
              </w:rPr>
              <w:t xml:space="preserve">УКУПНА ЦЕНА </w:t>
            </w:r>
            <w:r w:rsidRPr="00F854F1">
              <w:rPr>
                <w:rFonts w:eastAsia="Arial Unicode MS" w:cs="Arial"/>
                <w:b/>
                <w:bCs/>
                <w:iCs/>
                <w:color w:val="000000" w:themeColor="text1"/>
                <w:kern w:val="1"/>
                <w:lang w:val="sr-Cyrl-CS" w:eastAsia="ar-SA"/>
              </w:rPr>
              <w:t>дин</w:t>
            </w:r>
            <w:r w:rsidR="00D73688">
              <w:rPr>
                <w:rFonts w:eastAsia="Arial Unicode MS" w:cs="Arial"/>
                <w:b/>
                <w:bCs/>
                <w:iCs/>
                <w:color w:val="000000" w:themeColor="text1"/>
                <w:kern w:val="1"/>
                <w:lang w:val="sr-Latn-RS" w:eastAsia="ar-SA"/>
              </w:rPr>
              <w:t xml:space="preserve"> </w:t>
            </w:r>
            <w:r w:rsidRPr="00F854F1">
              <w:rPr>
                <w:rFonts w:cs="Arial"/>
                <w:b/>
                <w:bCs/>
                <w:iCs/>
                <w:color w:val="000000" w:themeColor="text1"/>
                <w:lang w:val="sr-Cyrl-CS"/>
              </w:rPr>
              <w:t>без ПДВ-а</w:t>
            </w:r>
          </w:p>
        </w:tc>
      </w:tr>
      <w:tr w:rsidR="000E75A0" w:rsidRPr="00E47C2E" w:rsidTr="00AF3AF8">
        <w:trPr>
          <w:trHeight w:val="440"/>
        </w:trPr>
        <w:tc>
          <w:tcPr>
            <w:tcW w:w="5920" w:type="dxa"/>
            <w:vAlign w:val="center"/>
          </w:tcPr>
          <w:p w:rsidR="000E75A0" w:rsidRDefault="00E01089" w:rsidP="0071018E">
            <w:pPr>
              <w:spacing w:before="0"/>
              <w:ind w:left="142"/>
              <w:rPr>
                <w:rFonts w:cs="Arial"/>
                <w:b/>
                <w:lang w:val="sr-Cyrl-CS"/>
              </w:rPr>
            </w:pPr>
            <w:r>
              <w:rPr>
                <w:rFonts w:cs="Arial"/>
                <w:b/>
                <w:lang w:val="sr-Cyrl-CS"/>
              </w:rPr>
              <w:t xml:space="preserve">Заптивање </w:t>
            </w:r>
            <w:r w:rsidR="0071018E">
              <w:rPr>
                <w:rFonts w:cs="Arial"/>
                <w:b/>
                <w:lang w:val="sr-Cyrl-CS"/>
              </w:rPr>
              <w:t>приру</w:t>
            </w:r>
            <w:r w:rsidR="00946F84">
              <w:rPr>
                <w:rFonts w:cs="Arial"/>
                <w:b/>
                <w:lang w:val="sr-Cyrl-CS"/>
              </w:rPr>
              <w:t>б</w:t>
            </w:r>
            <w:r w:rsidR="0071018E">
              <w:rPr>
                <w:rFonts w:cs="Arial"/>
                <w:b/>
                <w:lang w:val="sr-Cyrl-CS"/>
              </w:rPr>
              <w:t xml:space="preserve">ница Фурманајт методом у 2016. </w:t>
            </w:r>
            <w:r w:rsidR="00946F84">
              <w:rPr>
                <w:rFonts w:cs="Arial"/>
                <w:b/>
                <w:lang w:val="sr-Cyrl-CS"/>
              </w:rPr>
              <w:t>г</w:t>
            </w:r>
            <w:r w:rsidR="0071018E">
              <w:rPr>
                <w:rFonts w:cs="Arial"/>
                <w:b/>
                <w:lang w:val="sr-Cyrl-CS"/>
              </w:rPr>
              <w:t xml:space="preserve">одини </w:t>
            </w:r>
          </w:p>
          <w:p w:rsidR="0071018E" w:rsidRPr="00E47C2E" w:rsidRDefault="0071018E" w:rsidP="0071018E">
            <w:pPr>
              <w:spacing w:before="0"/>
              <w:ind w:left="142"/>
              <w:rPr>
                <w:rFonts w:cs="Arial"/>
                <w:b/>
                <w:lang w:val="sr-Cyrl-CS"/>
              </w:rPr>
            </w:pPr>
            <w:r>
              <w:rPr>
                <w:rFonts w:cs="Arial"/>
                <w:b/>
                <w:lang w:val="sr-Cyrl-CS"/>
              </w:rPr>
              <w:t>ЈН број 3000/0338/2016 (426/2016)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4061"/>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892C87" w:rsidRDefault="000E75A0" w:rsidP="00AF3AF8">
            <w:pPr>
              <w:spacing w:before="0"/>
              <w:jc w:val="center"/>
              <w:rPr>
                <w:rFonts w:cs="Arial"/>
                <w:b/>
                <w:bCs/>
                <w:iCs/>
                <w:color w:val="000000" w:themeColor="text1"/>
                <w:lang w:val="sr-Cyrl-CS"/>
              </w:rPr>
            </w:pPr>
            <w:r w:rsidRPr="00892C87">
              <w:rPr>
                <w:rFonts w:cs="Arial"/>
                <w:b/>
                <w:bCs/>
                <w:iCs/>
                <w:color w:val="000000" w:themeColor="text1"/>
                <w:lang w:val="sr-Cyrl-CS"/>
              </w:rPr>
              <w:t>РОК И НАЧИН ПЛАЋАЊА:</w:t>
            </w:r>
          </w:p>
          <w:p w:rsidR="000E75A0" w:rsidRPr="00892C87" w:rsidRDefault="00F854F1" w:rsidP="00AF3AF8">
            <w:pPr>
              <w:spacing w:before="0"/>
              <w:jc w:val="center"/>
              <w:rPr>
                <w:rFonts w:cs="Arial"/>
                <w:bCs/>
                <w:iCs/>
                <w:color w:val="000000" w:themeColor="text1"/>
                <w:lang w:val="sr-Cyrl-CS"/>
              </w:rPr>
            </w:pPr>
            <w:r w:rsidRPr="00892C87">
              <w:rPr>
                <w:rFonts w:cs="Arial"/>
                <w:bCs/>
                <w:iCs/>
                <w:color w:val="000000" w:themeColor="text1"/>
                <w:lang w:val="sr-Cyrl-CS"/>
              </w:rPr>
              <w:t xml:space="preserve">У </w:t>
            </w:r>
            <w:r w:rsidR="00922EDB" w:rsidRPr="00892C87">
              <w:rPr>
                <w:rFonts w:cs="Arial"/>
                <w:bCs/>
                <w:iCs/>
                <w:color w:val="000000" w:themeColor="text1"/>
                <w:lang w:val="sr-Cyrl-CS"/>
              </w:rPr>
              <w:t>року до</w:t>
            </w:r>
            <w:r w:rsidR="000E75A0" w:rsidRPr="00892C87">
              <w:rPr>
                <w:rFonts w:cs="Arial"/>
                <w:bCs/>
                <w:iCs/>
                <w:color w:val="000000" w:themeColor="text1"/>
                <w:lang w:val="sr-Cyrl-CS"/>
              </w:rPr>
              <w:t xml:space="preserve"> 45 дана од пријема исправног рачуна и потпис</w:t>
            </w:r>
            <w:r w:rsidR="00946F84">
              <w:rPr>
                <w:rFonts w:cs="Arial"/>
                <w:bCs/>
                <w:iCs/>
                <w:color w:val="000000" w:themeColor="text1"/>
                <w:lang w:val="sr-Cyrl-CS"/>
              </w:rPr>
              <w:t>ивања Записника о</w:t>
            </w:r>
            <w:r w:rsidR="00DF169D" w:rsidRPr="00892C87">
              <w:rPr>
                <w:rFonts w:cs="Arial"/>
                <w:bCs/>
                <w:iCs/>
                <w:color w:val="000000" w:themeColor="text1"/>
                <w:lang w:val="sr-Cyrl-CS"/>
              </w:rPr>
              <w:t xml:space="preserve"> финалном</w:t>
            </w:r>
            <w:r w:rsidR="00E47C2E" w:rsidRPr="00892C87">
              <w:rPr>
                <w:rFonts w:cs="Arial"/>
                <w:bCs/>
                <w:iCs/>
                <w:color w:val="000000" w:themeColor="text1"/>
                <w:lang w:val="sr-Cyrl-CS"/>
              </w:rPr>
              <w:t>-</w:t>
            </w:r>
            <w:r w:rsidR="009E2FA8" w:rsidRPr="00892C87">
              <w:rPr>
                <w:rFonts w:cs="Arial"/>
                <w:bCs/>
                <w:iCs/>
                <w:color w:val="000000" w:themeColor="text1"/>
                <w:lang w:val="sr-Cyrl-CS"/>
              </w:rPr>
              <w:t>квантитативном и</w:t>
            </w:r>
            <w:r w:rsidR="00E47C2E" w:rsidRPr="00892C87">
              <w:rPr>
                <w:rFonts w:cs="Arial"/>
                <w:bCs/>
                <w:iCs/>
                <w:color w:val="000000" w:themeColor="text1"/>
                <w:lang w:val="sr-Cyrl-CS"/>
              </w:rPr>
              <w:t xml:space="preserve"> </w:t>
            </w:r>
            <w:r w:rsidR="00DF169D" w:rsidRPr="00892C87">
              <w:rPr>
                <w:rFonts w:cs="Arial"/>
                <w:bCs/>
                <w:iCs/>
                <w:color w:val="000000" w:themeColor="text1"/>
                <w:lang w:val="sr-Cyrl-CS"/>
              </w:rPr>
              <w:t>квалитативном пријему услуга</w:t>
            </w:r>
            <w:r w:rsidR="00892C87">
              <w:rPr>
                <w:rFonts w:cs="Arial"/>
                <w:bCs/>
                <w:iCs/>
                <w:color w:val="000000" w:themeColor="text1"/>
                <w:lang w:val="sr-Cyrl-CS"/>
              </w:rPr>
              <w:t>.</w:t>
            </w:r>
          </w:p>
          <w:p w:rsidR="000E75A0" w:rsidRPr="00892C87" w:rsidRDefault="000E75A0" w:rsidP="00892C87">
            <w:pPr>
              <w:spacing w:before="0"/>
              <w:jc w:val="center"/>
              <w:rPr>
                <w:rFonts w:cs="Arial"/>
                <w:b/>
                <w:bCs/>
                <w:iCs/>
                <w:color w:val="000000" w:themeColor="text1"/>
                <w:lang w:val="sr-Cyrl-CS"/>
              </w:rPr>
            </w:pPr>
          </w:p>
        </w:tc>
        <w:tc>
          <w:tcPr>
            <w:tcW w:w="4394" w:type="dxa"/>
            <w:vAlign w:val="center"/>
          </w:tcPr>
          <w:p w:rsidR="000E75A0" w:rsidRPr="00892C87" w:rsidRDefault="000E75A0" w:rsidP="00AF3AF8">
            <w:pPr>
              <w:spacing w:before="0"/>
              <w:jc w:val="center"/>
              <w:rPr>
                <w:rFonts w:cs="Arial"/>
                <w:b/>
                <w:bCs/>
                <w:iCs/>
                <w:color w:val="000000" w:themeColor="text1"/>
                <w:lang w:val="sr-Cyrl-CS"/>
              </w:rPr>
            </w:pPr>
          </w:p>
          <w:p w:rsidR="00922EDB" w:rsidRDefault="00C05E62" w:rsidP="00C05E62">
            <w:pPr>
              <w:spacing w:before="0"/>
              <w:jc w:val="center"/>
              <w:rPr>
                <w:rFonts w:cs="Arial"/>
                <w:bCs/>
                <w:iCs/>
                <w:color w:val="000000" w:themeColor="text1"/>
                <w:lang w:val="sr-Cyrl-CS"/>
              </w:rPr>
            </w:pPr>
            <w:r>
              <w:rPr>
                <w:rFonts w:cs="Arial"/>
                <w:bCs/>
                <w:iCs/>
                <w:color w:val="000000" w:themeColor="text1"/>
                <w:lang w:val="sr-Cyrl-CS"/>
              </w:rPr>
              <w:t>Сагласан са захтевом Наручиоца</w:t>
            </w:r>
          </w:p>
          <w:p w:rsidR="00C05E62" w:rsidRPr="00C05E62" w:rsidRDefault="00C05E62" w:rsidP="00C05E62">
            <w:pPr>
              <w:spacing w:before="0"/>
              <w:jc w:val="center"/>
              <w:rPr>
                <w:rFonts w:cs="Arial"/>
                <w:b/>
                <w:bCs/>
                <w:iCs/>
                <w:color w:val="000000" w:themeColor="text1"/>
                <w:lang w:val="sr-Cyrl-CS"/>
              </w:rPr>
            </w:pPr>
            <w:r w:rsidRPr="00C05E62">
              <w:rPr>
                <w:rFonts w:cs="Arial"/>
                <w:bCs/>
                <w:iCs/>
                <w:color w:val="000000" w:themeColor="text1"/>
                <w:lang w:val="sr-Cyrl-CS"/>
              </w:rPr>
              <w:t>ДА/НЕ</w:t>
            </w:r>
            <w:r>
              <w:rPr>
                <w:rFonts w:cs="Arial"/>
                <w:b/>
                <w:bCs/>
                <w:iCs/>
                <w:color w:val="000000" w:themeColor="text1"/>
                <w:lang w:val="sr-Cyrl-CS"/>
              </w:rPr>
              <w:t xml:space="preserve"> </w:t>
            </w:r>
            <w:r w:rsidRPr="0071018E">
              <w:rPr>
                <w:rFonts w:cs="Arial"/>
                <w:bCs/>
                <w:iCs/>
                <w:color w:val="000000" w:themeColor="text1"/>
                <w:lang w:val="sr-Cyrl-CS"/>
              </w:rPr>
              <w:t>(заокружити)</w:t>
            </w:r>
          </w:p>
          <w:p w:rsidR="000E75A0" w:rsidRPr="00892C87" w:rsidRDefault="000E75A0" w:rsidP="00892C87">
            <w:pPr>
              <w:spacing w:before="0"/>
              <w:jc w:val="center"/>
              <w:rPr>
                <w:rFonts w:cs="Arial"/>
                <w:b/>
                <w:bCs/>
                <w:iCs/>
                <w:color w:val="000000" w:themeColor="text1"/>
                <w:lang w:val="sr-Cyrl-CS"/>
              </w:rPr>
            </w:pPr>
          </w:p>
        </w:tc>
      </w:tr>
      <w:tr w:rsidR="000E75A0" w:rsidRPr="00E47C2E" w:rsidTr="00AF3AF8">
        <w:tc>
          <w:tcPr>
            <w:tcW w:w="5920" w:type="dxa"/>
            <w:vAlign w:val="center"/>
          </w:tcPr>
          <w:p w:rsidR="000E75A0" w:rsidRPr="0071018E" w:rsidRDefault="000E75A0" w:rsidP="00AF3AF8">
            <w:pPr>
              <w:spacing w:before="0"/>
              <w:jc w:val="center"/>
              <w:rPr>
                <w:rFonts w:cs="Arial"/>
                <w:b/>
                <w:bCs/>
                <w:iCs/>
                <w:color w:val="000000" w:themeColor="text1"/>
                <w:lang w:val="sr-Cyrl-CS"/>
              </w:rPr>
            </w:pPr>
            <w:r w:rsidRPr="0071018E">
              <w:rPr>
                <w:rFonts w:cs="Arial"/>
                <w:b/>
                <w:bCs/>
                <w:iCs/>
                <w:color w:val="000000" w:themeColor="text1"/>
                <w:lang w:val="sr-Cyrl-CS"/>
              </w:rPr>
              <w:t>РОК И</w:t>
            </w:r>
            <w:r w:rsidR="00DF169D" w:rsidRPr="0071018E">
              <w:rPr>
                <w:rFonts w:cs="Arial"/>
                <w:b/>
                <w:bCs/>
                <w:iCs/>
                <w:color w:val="000000" w:themeColor="text1"/>
                <w:lang w:val="sr-Cyrl-CS"/>
              </w:rPr>
              <w:t>ЗВРШЕЊА</w:t>
            </w:r>
            <w:r w:rsidRPr="0071018E">
              <w:rPr>
                <w:rFonts w:cs="Arial"/>
                <w:b/>
                <w:bCs/>
                <w:iCs/>
                <w:color w:val="000000" w:themeColor="text1"/>
                <w:lang w:val="sr-Cyrl-CS"/>
              </w:rPr>
              <w:t>:</w:t>
            </w:r>
          </w:p>
          <w:p w:rsidR="000E75A0" w:rsidRPr="0071018E" w:rsidRDefault="000E75A0" w:rsidP="0093653E">
            <w:pPr>
              <w:spacing w:before="0"/>
              <w:jc w:val="center"/>
              <w:rPr>
                <w:rFonts w:cs="Arial"/>
                <w:bCs/>
                <w:iCs/>
                <w:color w:val="000000" w:themeColor="text1"/>
                <w:lang w:val="sr-Cyrl-CS"/>
              </w:rPr>
            </w:pPr>
            <w:r w:rsidRPr="0071018E">
              <w:rPr>
                <w:rFonts w:cs="Arial"/>
                <w:color w:val="000000" w:themeColor="text1"/>
                <w:spacing w:val="4"/>
                <w:lang w:val="sr-Cyrl-CS"/>
              </w:rPr>
              <w:t xml:space="preserve">најдуже до </w:t>
            </w:r>
            <w:r w:rsidR="0071018E" w:rsidRPr="0071018E">
              <w:rPr>
                <w:rFonts w:cs="Arial"/>
                <w:color w:val="000000" w:themeColor="text1"/>
                <w:spacing w:val="4"/>
                <w:lang w:val="sr-Cyrl-CS"/>
              </w:rPr>
              <w:t xml:space="preserve">12 месеци од дана </w:t>
            </w:r>
            <w:r w:rsidR="0093653E">
              <w:rPr>
                <w:rFonts w:cs="Arial"/>
                <w:color w:val="000000" w:themeColor="text1"/>
                <w:lang w:val="sr-Cyrl-RS"/>
              </w:rPr>
              <w:t>ступања уговора на снагу</w:t>
            </w:r>
          </w:p>
        </w:tc>
        <w:tc>
          <w:tcPr>
            <w:tcW w:w="4394" w:type="dxa"/>
            <w:vAlign w:val="center"/>
          </w:tcPr>
          <w:p w:rsidR="000E75A0" w:rsidRPr="0071018E" w:rsidRDefault="000E75A0" w:rsidP="00AF3AF8">
            <w:pPr>
              <w:spacing w:before="0"/>
              <w:jc w:val="center"/>
              <w:rPr>
                <w:rFonts w:cs="Arial"/>
                <w:b/>
                <w:bCs/>
                <w:iCs/>
                <w:color w:val="000000" w:themeColor="text1"/>
                <w:lang w:val="sr-Cyrl-CS"/>
              </w:rPr>
            </w:pPr>
          </w:p>
          <w:p w:rsidR="000E75A0" w:rsidRPr="0071018E" w:rsidRDefault="00C05E62" w:rsidP="0093653E">
            <w:pPr>
              <w:spacing w:before="0"/>
              <w:jc w:val="center"/>
              <w:rPr>
                <w:rFonts w:cs="Arial"/>
                <w:bCs/>
                <w:iCs/>
                <w:color w:val="000000" w:themeColor="text1"/>
              </w:rPr>
            </w:pPr>
            <w:r>
              <w:rPr>
                <w:rFonts w:cs="Arial"/>
                <w:bCs/>
                <w:iCs/>
                <w:color w:val="000000" w:themeColor="text1"/>
                <w:lang w:val="sr-Cyrl-CS"/>
              </w:rPr>
              <w:t>______</w:t>
            </w:r>
            <w:r w:rsidR="0071018E" w:rsidRPr="0071018E">
              <w:rPr>
                <w:rFonts w:cs="Arial"/>
                <w:bCs/>
                <w:iCs/>
                <w:color w:val="000000" w:themeColor="text1"/>
                <w:lang w:val="sr-Cyrl-CS"/>
              </w:rPr>
              <w:t xml:space="preserve"> месеци од </w:t>
            </w:r>
            <w:r w:rsidR="000E75A0" w:rsidRPr="0071018E">
              <w:rPr>
                <w:rFonts w:cs="Arial"/>
                <w:bCs/>
                <w:iCs/>
                <w:color w:val="000000" w:themeColor="text1"/>
                <w:lang w:val="sr-Cyrl-CS"/>
              </w:rPr>
              <w:t xml:space="preserve">дана од дана </w:t>
            </w:r>
            <w:r w:rsidR="0093653E">
              <w:rPr>
                <w:rFonts w:cs="Arial"/>
                <w:color w:val="000000" w:themeColor="text1"/>
                <w:lang w:val="sr-Cyrl-RS"/>
              </w:rPr>
              <w:t>ступања уговора на снагу</w:t>
            </w:r>
          </w:p>
        </w:tc>
      </w:tr>
      <w:tr w:rsidR="000E75A0" w:rsidRPr="00E47C2E" w:rsidTr="00AF3AF8">
        <w:tc>
          <w:tcPr>
            <w:tcW w:w="5920" w:type="dxa"/>
            <w:vAlign w:val="center"/>
          </w:tcPr>
          <w:p w:rsidR="000E75A0" w:rsidRPr="00892C87" w:rsidRDefault="000E75A0" w:rsidP="00AF3AF8">
            <w:pPr>
              <w:spacing w:before="0"/>
              <w:jc w:val="center"/>
              <w:rPr>
                <w:rFonts w:cs="Arial"/>
                <w:b/>
                <w:bCs/>
                <w:iCs/>
                <w:color w:val="000000" w:themeColor="text1"/>
                <w:lang w:val="sr-Cyrl-CS"/>
              </w:rPr>
            </w:pPr>
            <w:r w:rsidRPr="00892C87">
              <w:rPr>
                <w:rFonts w:cs="Arial"/>
                <w:b/>
                <w:bCs/>
                <w:iCs/>
                <w:color w:val="000000" w:themeColor="text1"/>
                <w:lang w:val="sr-Cyrl-CS"/>
              </w:rPr>
              <w:t>ГАРАНТНИ РОК:</w:t>
            </w:r>
          </w:p>
          <w:p w:rsidR="000E75A0" w:rsidRPr="00892C87" w:rsidRDefault="000E75A0" w:rsidP="0071018E">
            <w:pPr>
              <w:spacing w:before="0"/>
              <w:jc w:val="center"/>
              <w:rPr>
                <w:rFonts w:cs="Arial"/>
                <w:b/>
                <w:bCs/>
                <w:iCs/>
                <w:color w:val="000000" w:themeColor="text1"/>
                <w:highlight w:val="green"/>
                <w:lang w:val="sr-Cyrl-CS"/>
              </w:rPr>
            </w:pPr>
            <w:r w:rsidRPr="00892C87">
              <w:rPr>
                <w:rFonts w:cs="Arial"/>
                <w:bCs/>
                <w:iCs/>
                <w:color w:val="000000" w:themeColor="text1"/>
                <w:lang w:val="sr-Cyrl-CS"/>
              </w:rPr>
              <w:t xml:space="preserve">не може бити краћи од 12 месеци од дана </w:t>
            </w:r>
            <w:r w:rsidR="00FA439F" w:rsidRPr="00892C87">
              <w:rPr>
                <w:rFonts w:cs="Arial"/>
                <w:bCs/>
                <w:iCs/>
                <w:color w:val="000000" w:themeColor="text1"/>
                <w:lang w:val="sr-Cyrl-CS"/>
              </w:rPr>
              <w:t xml:space="preserve">сачињавања, верификовања </w:t>
            </w:r>
            <w:r w:rsidRPr="00892C87">
              <w:rPr>
                <w:rFonts w:cs="Arial"/>
                <w:bCs/>
                <w:iCs/>
                <w:color w:val="000000" w:themeColor="text1"/>
                <w:lang w:val="sr-Cyrl-CS"/>
              </w:rPr>
              <w:t>и потписивања За</w:t>
            </w:r>
            <w:r w:rsidR="00892C87">
              <w:rPr>
                <w:rFonts w:cs="Arial"/>
                <w:bCs/>
                <w:iCs/>
                <w:color w:val="000000" w:themeColor="text1"/>
                <w:lang w:val="sr-Cyrl-CS"/>
              </w:rPr>
              <w:t>писника о квалитативном пријему</w:t>
            </w:r>
            <w:r w:rsidRPr="00892C87">
              <w:rPr>
                <w:rFonts w:cs="Arial"/>
                <w:bCs/>
                <w:iCs/>
                <w:color w:val="000000" w:themeColor="text1"/>
                <w:lang w:val="sr-Cyrl-CS"/>
              </w:rPr>
              <w:t xml:space="preserve"> </w:t>
            </w:r>
            <w:r w:rsidR="00FA439F" w:rsidRPr="00892C87">
              <w:rPr>
                <w:rFonts w:cs="Arial"/>
                <w:bCs/>
                <w:iCs/>
                <w:color w:val="000000" w:themeColor="text1"/>
                <w:lang w:val="sr-Cyrl-CS"/>
              </w:rPr>
              <w:t>услуга</w:t>
            </w:r>
          </w:p>
        </w:tc>
        <w:tc>
          <w:tcPr>
            <w:tcW w:w="4394" w:type="dxa"/>
            <w:vAlign w:val="center"/>
          </w:tcPr>
          <w:p w:rsidR="000E75A0" w:rsidRPr="00892C87" w:rsidRDefault="000E75A0" w:rsidP="00AF3AF8">
            <w:pPr>
              <w:spacing w:before="0"/>
              <w:jc w:val="center"/>
              <w:rPr>
                <w:rFonts w:cs="Arial"/>
                <w:b/>
                <w:bCs/>
                <w:iCs/>
                <w:color w:val="000000" w:themeColor="text1"/>
                <w:highlight w:val="green"/>
                <w:lang w:val="sr-Cyrl-CS"/>
              </w:rPr>
            </w:pPr>
          </w:p>
          <w:p w:rsidR="000E75A0" w:rsidRPr="00892C87" w:rsidRDefault="000E75A0" w:rsidP="009E2FA8">
            <w:pPr>
              <w:spacing w:before="0"/>
              <w:jc w:val="center"/>
              <w:rPr>
                <w:rFonts w:cs="Arial"/>
                <w:b/>
                <w:bCs/>
                <w:iCs/>
                <w:color w:val="000000" w:themeColor="text1"/>
                <w:highlight w:val="green"/>
                <w:lang w:val="sr-Cyrl-CS"/>
              </w:rPr>
            </w:pPr>
            <w:r w:rsidRPr="00892C87">
              <w:rPr>
                <w:rFonts w:cs="Arial"/>
                <w:bCs/>
                <w:iCs/>
                <w:color w:val="000000" w:themeColor="text1"/>
                <w:lang w:val="sr-Cyrl-CS"/>
              </w:rPr>
              <w:t xml:space="preserve">____ месеци од дана </w:t>
            </w:r>
            <w:r w:rsidR="00FA439F" w:rsidRPr="00892C87">
              <w:rPr>
                <w:rFonts w:cs="Arial"/>
                <w:bCs/>
                <w:iCs/>
                <w:color w:val="000000" w:themeColor="text1"/>
                <w:lang w:val="sr-Cyrl-CS"/>
              </w:rPr>
              <w:t xml:space="preserve">сачињавања, верификовања </w:t>
            </w:r>
            <w:r w:rsidRPr="00892C87">
              <w:rPr>
                <w:rFonts w:cs="Arial"/>
                <w:bCs/>
                <w:iCs/>
                <w:color w:val="000000" w:themeColor="text1"/>
                <w:lang w:val="sr-Cyrl-CS"/>
              </w:rPr>
              <w:t xml:space="preserve"> и потписи</w:t>
            </w:r>
            <w:r w:rsidR="009E2FA8" w:rsidRPr="00892C87">
              <w:rPr>
                <w:rFonts w:cs="Arial"/>
                <w:bCs/>
                <w:iCs/>
                <w:color w:val="000000" w:themeColor="text1"/>
                <w:lang w:val="sr-Cyrl-CS"/>
              </w:rPr>
              <w:t>вања Записника о квантитативном и квалитативном</w:t>
            </w:r>
            <w:r w:rsidRPr="00892C87">
              <w:rPr>
                <w:rFonts w:cs="Arial"/>
                <w:bCs/>
                <w:iCs/>
                <w:color w:val="000000" w:themeColor="text1"/>
                <w:lang w:val="sr-Cyrl-CS"/>
              </w:rPr>
              <w:t xml:space="preserve">пријему </w:t>
            </w:r>
            <w:r w:rsidR="00FA439F" w:rsidRPr="00892C87">
              <w:rPr>
                <w:rFonts w:cs="Arial"/>
                <w:bCs/>
                <w:iCs/>
                <w:color w:val="000000" w:themeColor="text1"/>
                <w:lang w:val="sr-Cyrl-CS"/>
              </w:rPr>
              <w:t>услуга</w:t>
            </w:r>
          </w:p>
        </w:tc>
      </w:tr>
      <w:tr w:rsidR="000E75A0" w:rsidRPr="00E47C2E" w:rsidTr="00AF3AF8">
        <w:trPr>
          <w:trHeight w:val="818"/>
        </w:trPr>
        <w:tc>
          <w:tcPr>
            <w:tcW w:w="5920" w:type="dxa"/>
            <w:vAlign w:val="center"/>
          </w:tcPr>
          <w:p w:rsidR="000E75A0" w:rsidRPr="0071018E" w:rsidRDefault="000E75A0" w:rsidP="00AF3AF8">
            <w:pPr>
              <w:spacing w:before="0"/>
              <w:jc w:val="center"/>
              <w:rPr>
                <w:rFonts w:cs="Arial"/>
                <w:bCs/>
                <w:iCs/>
                <w:color w:val="000000" w:themeColor="text1"/>
                <w:lang w:val="sr-Cyrl-CS"/>
              </w:rPr>
            </w:pPr>
            <w:r w:rsidRPr="0071018E">
              <w:rPr>
                <w:rFonts w:cs="Arial"/>
                <w:b/>
                <w:bCs/>
                <w:iCs/>
                <w:color w:val="000000" w:themeColor="text1"/>
                <w:lang w:val="sr-Cyrl-CS"/>
              </w:rPr>
              <w:t>МЕСТО И</w:t>
            </w:r>
            <w:r w:rsidR="00750A33" w:rsidRPr="0071018E">
              <w:rPr>
                <w:rFonts w:cs="Arial"/>
                <w:b/>
                <w:bCs/>
                <w:iCs/>
                <w:color w:val="000000" w:themeColor="text1"/>
                <w:lang w:val="sr-Cyrl-CS"/>
              </w:rPr>
              <w:t>ЗВРШЕЊА</w:t>
            </w:r>
            <w:r w:rsidRPr="0071018E">
              <w:rPr>
                <w:rFonts w:cs="Arial"/>
                <w:b/>
                <w:bCs/>
                <w:iCs/>
                <w:color w:val="000000" w:themeColor="text1"/>
                <w:lang w:val="sr-Cyrl-CS"/>
              </w:rPr>
              <w:t xml:space="preserve">: </w:t>
            </w:r>
            <w:r w:rsidRPr="0071018E">
              <w:rPr>
                <w:rFonts w:cs="Arial"/>
                <w:bCs/>
                <w:iCs/>
                <w:color w:val="000000" w:themeColor="text1"/>
                <w:lang w:val="sr-Cyrl-CS"/>
              </w:rPr>
              <w:t>локација наручиоца и</w:t>
            </w:r>
            <w:r w:rsidR="0071018E" w:rsidRPr="0071018E">
              <w:rPr>
                <w:rFonts w:cs="Arial"/>
                <w:bCs/>
                <w:iCs/>
                <w:color w:val="000000" w:themeColor="text1"/>
                <w:lang w:val="sr-Cyrl-CS"/>
              </w:rPr>
              <w:t xml:space="preserve"> </w:t>
            </w:r>
            <w:r w:rsidRPr="0071018E">
              <w:rPr>
                <w:rFonts w:cs="Arial"/>
                <w:bCs/>
                <w:iCs/>
                <w:color w:val="000000" w:themeColor="text1"/>
                <w:lang w:val="sr-Cyrl-CS"/>
              </w:rPr>
              <w:t>то:</w:t>
            </w:r>
          </w:p>
          <w:p w:rsidR="000E75A0" w:rsidRPr="0071018E" w:rsidRDefault="0071018E" w:rsidP="0071018E">
            <w:pPr>
              <w:spacing w:before="0"/>
              <w:jc w:val="left"/>
              <w:rPr>
                <w:rFonts w:cs="Arial"/>
                <w:b/>
                <w:bCs/>
                <w:iCs/>
                <w:color w:val="000000" w:themeColor="text1"/>
                <w:lang w:val="sr-Cyrl-CS"/>
              </w:rPr>
            </w:pPr>
            <w:r w:rsidRPr="0071018E">
              <w:rPr>
                <w:rFonts w:cs="Arial"/>
                <w:b/>
                <w:color w:val="000000" w:themeColor="text1"/>
                <w:spacing w:val="4"/>
                <w:lang w:val="sr-Cyrl-CS"/>
              </w:rPr>
              <w:t>Огранак ТЕНТ, Локација ТЕНТ А</w:t>
            </w:r>
          </w:p>
        </w:tc>
        <w:tc>
          <w:tcPr>
            <w:tcW w:w="4394" w:type="dxa"/>
            <w:vAlign w:val="center"/>
          </w:tcPr>
          <w:p w:rsidR="000E75A0" w:rsidRPr="0071018E" w:rsidRDefault="000E75A0" w:rsidP="00AF3AF8">
            <w:pPr>
              <w:spacing w:before="0"/>
              <w:jc w:val="center"/>
              <w:rPr>
                <w:rFonts w:cs="Arial"/>
                <w:bCs/>
                <w:iCs/>
                <w:color w:val="000000" w:themeColor="text1"/>
                <w:lang w:val="sr-Cyrl-CS"/>
              </w:rPr>
            </w:pPr>
            <w:r w:rsidRPr="0071018E">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71018E">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71018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71018E" w:rsidRPr="0071018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892C87"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946F84" w:rsidRPr="00180EB7" w:rsidRDefault="00BA2C2D" w:rsidP="00180EB7">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343A18" w:rsidRPr="00E47C2E" w:rsidRDefault="00343A18" w:rsidP="00343A18">
      <w:pPr>
        <w:pStyle w:val="KDObrazac"/>
        <w:spacing w:before="0"/>
      </w:pPr>
      <w:r w:rsidRPr="00E47C2E">
        <w:t xml:space="preserve">ОБРАЗАЦ </w:t>
      </w:r>
      <w:r w:rsidR="00693165">
        <w:rPr>
          <w:lang w:val="sr-Cyrl-RS"/>
        </w:rPr>
        <w:t xml:space="preserve"> 2</w:t>
      </w:r>
      <w:r w:rsidRPr="00E47C2E">
        <w:t>.</w:t>
      </w:r>
      <w:bookmarkEnd w:id="252"/>
    </w:p>
    <w:p w:rsidR="00343A18" w:rsidRPr="00E47C2E" w:rsidRDefault="00343A18" w:rsidP="00343A18">
      <w:pPr>
        <w:spacing w:before="0"/>
        <w:jc w:val="center"/>
        <w:rPr>
          <w:rFonts w:cs="Arial"/>
          <w:b/>
        </w:rPr>
      </w:pPr>
      <w:r w:rsidRPr="007D7F53">
        <w:rPr>
          <w:rFonts w:cs="Arial"/>
          <w:b/>
        </w:rPr>
        <w:t>ОБРАЗАЦ СТРУКУТРЕ ЦЕНЕ</w:t>
      </w:r>
    </w:p>
    <w:p w:rsidR="00343A18" w:rsidRDefault="00343A18" w:rsidP="00343A18">
      <w:pPr>
        <w:spacing w:before="0"/>
        <w:rPr>
          <w:rFonts w:cs="Arial"/>
        </w:rPr>
      </w:pPr>
    </w:p>
    <w:p w:rsidR="007179AF" w:rsidRPr="007179AF" w:rsidRDefault="007179AF" w:rsidP="007179AF">
      <w:pPr>
        <w:widowControl w:val="0"/>
        <w:spacing w:before="0"/>
        <w:rPr>
          <w:rFonts w:eastAsia="Arial Unicode MS" w:cs="Arial"/>
          <w:color w:val="000000" w:themeColor="text1"/>
        </w:rPr>
      </w:pPr>
      <w:r w:rsidRPr="00892C87">
        <w:rPr>
          <w:rFonts w:eastAsia="Arial Unicode MS" w:cs="Arial"/>
          <w:color w:val="000000" w:themeColor="text1"/>
        </w:rPr>
        <w:t xml:space="preserve">Табела </w:t>
      </w:r>
      <w:r>
        <w:rPr>
          <w:rFonts w:eastAsia="Arial Unicode MS" w:cs="Arial"/>
          <w:color w:val="000000" w:themeColor="text1"/>
        </w:rPr>
        <w:t>1</w:t>
      </w: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298"/>
        <w:gridCol w:w="1272"/>
        <w:gridCol w:w="707"/>
        <w:gridCol w:w="846"/>
        <w:gridCol w:w="1270"/>
        <w:gridCol w:w="1211"/>
        <w:gridCol w:w="1213"/>
        <w:gridCol w:w="1665"/>
      </w:tblGrid>
      <w:tr w:rsidR="007179AF" w:rsidRPr="007179AF" w:rsidTr="00D73688">
        <w:trPr>
          <w:trHeight w:val="978"/>
        </w:trPr>
        <w:tc>
          <w:tcPr>
            <w:tcW w:w="318" w:type="pct"/>
            <w:shd w:val="clear" w:color="auto" w:fill="C6D9F1" w:themeFill="text2" w:themeFillTint="33"/>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Рбр</w:t>
            </w:r>
          </w:p>
        </w:tc>
        <w:tc>
          <w:tcPr>
            <w:tcW w:w="641" w:type="pct"/>
            <w:shd w:val="clear" w:color="auto" w:fill="C6D9F1" w:themeFill="text2" w:themeFillTint="33"/>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rPr>
              <w:t>Врста</w:t>
            </w:r>
            <w:r w:rsidRPr="007179AF">
              <w:rPr>
                <w:rFonts w:cs="Arial"/>
                <w:b/>
                <w:bCs/>
                <w:iCs/>
                <w:sz w:val="16"/>
                <w:szCs w:val="16"/>
                <w:lang w:val="sr-Cyrl-CS"/>
              </w:rPr>
              <w:t xml:space="preserve"> услуге</w:t>
            </w:r>
          </w:p>
        </w:tc>
        <w:tc>
          <w:tcPr>
            <w:tcW w:w="628" w:type="pct"/>
            <w:shd w:val="clear" w:color="auto" w:fill="C6D9F1" w:themeFill="text2" w:themeFillTint="33"/>
          </w:tcPr>
          <w:p w:rsidR="007179AF" w:rsidRPr="007179AF" w:rsidRDefault="007179AF" w:rsidP="007179AF">
            <w:pPr>
              <w:spacing w:before="0"/>
              <w:jc w:val="center"/>
              <w:rPr>
                <w:rFonts w:cs="Arial"/>
                <w:b/>
                <w:bCs/>
                <w:iCs/>
                <w:sz w:val="16"/>
                <w:szCs w:val="16"/>
                <w:lang w:val="sr-Cyrl-CS"/>
              </w:rPr>
            </w:pPr>
          </w:p>
          <w:p w:rsidR="007179AF" w:rsidRPr="007179AF" w:rsidRDefault="007179AF" w:rsidP="007179AF">
            <w:pPr>
              <w:spacing w:before="0"/>
              <w:jc w:val="center"/>
              <w:rPr>
                <w:rFonts w:cs="Arial"/>
                <w:b/>
                <w:bCs/>
                <w:iCs/>
                <w:sz w:val="16"/>
                <w:szCs w:val="16"/>
                <w:lang w:val="sr-Cyrl-CS"/>
              </w:rPr>
            </w:pPr>
          </w:p>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Спољашњи пречник прирубнице</w:t>
            </w:r>
          </w:p>
        </w:tc>
        <w:tc>
          <w:tcPr>
            <w:tcW w:w="349" w:type="pct"/>
            <w:shd w:val="clear" w:color="auto" w:fill="C6D9F1" w:themeFill="text2" w:themeFillTint="33"/>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Јед.</w:t>
            </w:r>
          </w:p>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мере</w:t>
            </w:r>
          </w:p>
        </w:tc>
        <w:tc>
          <w:tcPr>
            <w:tcW w:w="418" w:type="pct"/>
            <w:shd w:val="clear" w:color="auto" w:fill="C6D9F1" w:themeFill="text2" w:themeFillTint="33"/>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Обим (количина)</w:t>
            </w:r>
          </w:p>
        </w:tc>
        <w:tc>
          <w:tcPr>
            <w:tcW w:w="627" w:type="pct"/>
            <w:shd w:val="clear" w:color="auto" w:fill="C6D9F1" w:themeFill="text2" w:themeFillTint="33"/>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Јед.</w:t>
            </w:r>
          </w:p>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цена без ПДВ</w:t>
            </w:r>
          </w:p>
          <w:p w:rsidR="007179AF" w:rsidRPr="007179AF" w:rsidRDefault="007179AF" w:rsidP="00D73688">
            <w:pPr>
              <w:spacing w:before="0"/>
              <w:jc w:val="center"/>
              <w:rPr>
                <w:rFonts w:cs="Arial"/>
                <w:b/>
                <w:bCs/>
                <w:iCs/>
                <w:sz w:val="16"/>
                <w:szCs w:val="16"/>
                <w:lang w:val="sr-Cyrl-CS"/>
              </w:rPr>
            </w:pPr>
            <w:r w:rsidRPr="007179AF">
              <w:rPr>
                <w:rFonts w:cs="Arial"/>
                <w:b/>
                <w:bCs/>
                <w:iCs/>
                <w:sz w:val="16"/>
                <w:szCs w:val="16"/>
                <w:lang w:val="sr-Cyrl-CS"/>
              </w:rPr>
              <w:t>дин</w:t>
            </w:r>
            <w:r w:rsidRPr="007179AF">
              <w:rPr>
                <w:rFonts w:cs="Arial"/>
                <w:b/>
                <w:bCs/>
                <w:iCs/>
                <w:color w:val="000000"/>
                <w:sz w:val="16"/>
                <w:szCs w:val="16"/>
                <w:lang w:val="sr-Cyrl-CS"/>
              </w:rPr>
              <w:t xml:space="preserve">. </w:t>
            </w:r>
          </w:p>
        </w:tc>
        <w:tc>
          <w:tcPr>
            <w:tcW w:w="598" w:type="pct"/>
            <w:shd w:val="clear" w:color="auto" w:fill="C6D9F1" w:themeFill="text2" w:themeFillTint="33"/>
            <w:vAlign w:val="center"/>
          </w:tcPr>
          <w:p w:rsidR="007179AF" w:rsidRPr="007179AF" w:rsidRDefault="007179AF" w:rsidP="007179AF">
            <w:pPr>
              <w:spacing w:before="0"/>
              <w:jc w:val="center"/>
              <w:rPr>
                <w:rFonts w:cs="Arial"/>
                <w:b/>
                <w:bCs/>
                <w:iCs/>
                <w:color w:val="000000"/>
                <w:sz w:val="16"/>
                <w:szCs w:val="16"/>
                <w:lang w:val="sr-Cyrl-CS"/>
              </w:rPr>
            </w:pPr>
            <w:r w:rsidRPr="007179AF">
              <w:rPr>
                <w:rFonts w:cs="Arial"/>
                <w:b/>
                <w:bCs/>
                <w:iCs/>
                <w:color w:val="000000"/>
                <w:sz w:val="16"/>
                <w:szCs w:val="16"/>
                <w:lang w:val="sr-Cyrl-CS"/>
              </w:rPr>
              <w:t>Јед.</w:t>
            </w:r>
          </w:p>
          <w:p w:rsidR="007179AF" w:rsidRPr="007179AF" w:rsidRDefault="007179AF" w:rsidP="007179AF">
            <w:pPr>
              <w:spacing w:before="0"/>
              <w:jc w:val="center"/>
              <w:rPr>
                <w:rFonts w:cs="Arial"/>
                <w:b/>
                <w:bCs/>
                <w:iCs/>
                <w:color w:val="000000"/>
                <w:sz w:val="16"/>
                <w:szCs w:val="16"/>
                <w:lang w:val="sr-Cyrl-CS"/>
              </w:rPr>
            </w:pPr>
            <w:r w:rsidRPr="007179AF">
              <w:rPr>
                <w:rFonts w:cs="Arial"/>
                <w:b/>
                <w:bCs/>
                <w:iCs/>
                <w:color w:val="000000"/>
                <w:sz w:val="16"/>
                <w:szCs w:val="16"/>
                <w:lang w:val="sr-Cyrl-CS"/>
              </w:rPr>
              <w:t>цена са ПДВ</w:t>
            </w:r>
          </w:p>
          <w:p w:rsidR="007179AF" w:rsidRPr="007179AF" w:rsidRDefault="007179AF" w:rsidP="00D73688">
            <w:pPr>
              <w:spacing w:before="0"/>
              <w:jc w:val="center"/>
              <w:rPr>
                <w:rFonts w:cs="Arial"/>
                <w:b/>
                <w:bCs/>
                <w:iCs/>
                <w:color w:val="000000"/>
                <w:sz w:val="16"/>
                <w:szCs w:val="16"/>
                <w:lang w:val="sr-Cyrl-CS"/>
              </w:rPr>
            </w:pPr>
            <w:r w:rsidRPr="007179AF">
              <w:rPr>
                <w:rFonts w:cs="Arial"/>
                <w:b/>
                <w:bCs/>
                <w:iCs/>
                <w:color w:val="000000"/>
                <w:sz w:val="16"/>
                <w:szCs w:val="16"/>
                <w:lang w:val="sr-Cyrl-CS"/>
              </w:rPr>
              <w:t xml:space="preserve">дин. </w:t>
            </w:r>
          </w:p>
        </w:tc>
        <w:tc>
          <w:tcPr>
            <w:tcW w:w="599" w:type="pct"/>
            <w:shd w:val="clear" w:color="auto" w:fill="C6D9F1" w:themeFill="text2" w:themeFillTint="33"/>
            <w:vAlign w:val="center"/>
          </w:tcPr>
          <w:p w:rsidR="007179AF" w:rsidRPr="007179AF" w:rsidRDefault="007179AF" w:rsidP="007179AF">
            <w:pPr>
              <w:spacing w:before="0"/>
              <w:jc w:val="center"/>
              <w:rPr>
                <w:rFonts w:cs="Arial"/>
                <w:b/>
                <w:bCs/>
                <w:iCs/>
                <w:color w:val="000000"/>
                <w:sz w:val="16"/>
                <w:szCs w:val="16"/>
                <w:lang w:val="sr-Cyrl-CS"/>
              </w:rPr>
            </w:pPr>
            <w:r w:rsidRPr="007179AF">
              <w:rPr>
                <w:rFonts w:cs="Arial"/>
                <w:b/>
                <w:bCs/>
                <w:iCs/>
                <w:color w:val="000000"/>
                <w:sz w:val="16"/>
                <w:szCs w:val="16"/>
                <w:lang w:val="sr-Cyrl-CS"/>
              </w:rPr>
              <w:t>Укупна цена без ПДВ</w:t>
            </w:r>
          </w:p>
          <w:p w:rsidR="007179AF" w:rsidRPr="007179AF" w:rsidRDefault="007179AF" w:rsidP="00D73688">
            <w:pPr>
              <w:spacing w:before="0"/>
              <w:jc w:val="center"/>
              <w:rPr>
                <w:rFonts w:cs="Arial"/>
                <w:b/>
                <w:bCs/>
                <w:iCs/>
                <w:color w:val="000000"/>
                <w:sz w:val="16"/>
                <w:szCs w:val="16"/>
                <w:lang w:val="sr-Cyrl-CS"/>
              </w:rPr>
            </w:pPr>
            <w:r w:rsidRPr="007179AF">
              <w:rPr>
                <w:rFonts w:cs="Arial"/>
                <w:b/>
                <w:bCs/>
                <w:iCs/>
                <w:color w:val="000000"/>
                <w:sz w:val="16"/>
                <w:szCs w:val="16"/>
                <w:lang w:val="sr-Cyrl-CS"/>
              </w:rPr>
              <w:t xml:space="preserve">дин. </w:t>
            </w:r>
          </w:p>
        </w:tc>
        <w:tc>
          <w:tcPr>
            <w:tcW w:w="822" w:type="pct"/>
            <w:shd w:val="clear" w:color="auto" w:fill="C6D9F1" w:themeFill="text2" w:themeFillTint="33"/>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Укупна цена са ПДВ</w:t>
            </w:r>
          </w:p>
          <w:p w:rsidR="007179AF" w:rsidRPr="007179AF" w:rsidRDefault="007179AF" w:rsidP="00D73688">
            <w:pPr>
              <w:spacing w:before="0"/>
              <w:jc w:val="center"/>
              <w:rPr>
                <w:rFonts w:cs="Arial"/>
                <w:b/>
                <w:bCs/>
                <w:iCs/>
                <w:sz w:val="16"/>
                <w:szCs w:val="16"/>
                <w:lang w:val="sr-Cyrl-CS"/>
              </w:rPr>
            </w:pPr>
            <w:r w:rsidRPr="007179AF">
              <w:rPr>
                <w:rFonts w:cs="Arial"/>
                <w:b/>
                <w:bCs/>
                <w:iCs/>
                <w:sz w:val="16"/>
                <w:szCs w:val="16"/>
                <w:lang w:val="sr-Cyrl-CS"/>
              </w:rPr>
              <w:t>дин</w:t>
            </w:r>
            <w:r w:rsidRPr="007179AF">
              <w:rPr>
                <w:rFonts w:cs="Arial"/>
                <w:b/>
                <w:bCs/>
                <w:iCs/>
                <w:color w:val="000000"/>
                <w:sz w:val="16"/>
                <w:szCs w:val="16"/>
                <w:lang w:val="sr-Cyrl-CS"/>
              </w:rPr>
              <w:t xml:space="preserve">. </w:t>
            </w:r>
          </w:p>
        </w:tc>
      </w:tr>
      <w:tr w:rsidR="007179AF" w:rsidRPr="007179AF" w:rsidTr="00D73688">
        <w:trPr>
          <w:trHeight w:val="258"/>
        </w:trPr>
        <w:tc>
          <w:tcPr>
            <w:tcW w:w="318"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w:t>
            </w:r>
          </w:p>
        </w:tc>
        <w:tc>
          <w:tcPr>
            <w:tcW w:w="641"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(2)</w:t>
            </w:r>
          </w:p>
        </w:tc>
        <w:tc>
          <w:tcPr>
            <w:tcW w:w="628" w:type="pct"/>
          </w:tcPr>
          <w:p w:rsidR="007179AF" w:rsidRPr="007179AF" w:rsidRDefault="007179AF" w:rsidP="007179AF">
            <w:pPr>
              <w:spacing w:before="0"/>
              <w:jc w:val="center"/>
              <w:rPr>
                <w:rFonts w:cs="Arial"/>
                <w:b/>
                <w:bCs/>
                <w:iCs/>
                <w:sz w:val="16"/>
                <w:szCs w:val="16"/>
                <w:lang w:val="sr-Cyrl-CS"/>
              </w:rPr>
            </w:pPr>
          </w:p>
        </w:tc>
        <w:tc>
          <w:tcPr>
            <w:tcW w:w="349"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(3)</w:t>
            </w:r>
          </w:p>
        </w:tc>
        <w:tc>
          <w:tcPr>
            <w:tcW w:w="418"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(4)</w:t>
            </w:r>
          </w:p>
        </w:tc>
        <w:tc>
          <w:tcPr>
            <w:tcW w:w="627"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(5)</w:t>
            </w:r>
          </w:p>
        </w:tc>
        <w:tc>
          <w:tcPr>
            <w:tcW w:w="598"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(6)</w:t>
            </w:r>
          </w:p>
        </w:tc>
        <w:tc>
          <w:tcPr>
            <w:tcW w:w="599"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(7)</w:t>
            </w:r>
          </w:p>
        </w:tc>
        <w:tc>
          <w:tcPr>
            <w:tcW w:w="822" w:type="pct"/>
            <w:shd w:val="clear" w:color="auto" w:fill="auto"/>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(8)</w:t>
            </w:r>
          </w:p>
        </w:tc>
      </w:tr>
      <w:tr w:rsidR="007179AF" w:rsidRPr="007179AF" w:rsidTr="00D73688">
        <w:trPr>
          <w:trHeight w:val="701"/>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w:t>
            </w:r>
          </w:p>
        </w:tc>
        <w:tc>
          <w:tcPr>
            <w:tcW w:w="641" w:type="pct"/>
            <w:shd w:val="clear" w:color="auto" w:fill="auto"/>
          </w:tcPr>
          <w:p w:rsidR="007179AF" w:rsidRPr="007179AF" w:rsidRDefault="007179AF" w:rsidP="007179AF">
            <w:pPr>
              <w:jc w:val="center"/>
              <w:rPr>
                <w:rFonts w:cs="Arial"/>
                <w:sz w:val="16"/>
                <w:szCs w:val="16"/>
                <w:lang w:val="sr-Cyrl-RS" w:eastAsia="sr-Latn-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p>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tabs>
                <w:tab w:val="left" w:pos="1309"/>
              </w:tabs>
              <w:spacing w:before="0"/>
              <w:ind w:right="541"/>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2.</w:t>
            </w:r>
          </w:p>
        </w:tc>
        <w:tc>
          <w:tcPr>
            <w:tcW w:w="641" w:type="pct"/>
            <w:shd w:val="clear" w:color="auto" w:fill="auto"/>
          </w:tcPr>
          <w:p w:rsidR="007179AF" w:rsidRPr="007179AF" w:rsidRDefault="007179AF" w:rsidP="007179AF">
            <w:pPr>
              <w:spacing w:before="0"/>
              <w:jc w:val="center"/>
              <w:rPr>
                <w:rFonts w:cs="Arial"/>
                <w:bCs/>
                <w:iCs/>
                <w:sz w:val="16"/>
                <w:szCs w:val="16"/>
                <w:lang w:val="sr-Cyrl-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3.</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200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4.</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250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5.</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300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6.</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350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7.</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Прирубнички спојеви до NP4</w:t>
            </w:r>
            <w:r w:rsidRPr="007179AF">
              <w:rPr>
                <w:rFonts w:cs="Arial"/>
                <w:sz w:val="16"/>
                <w:szCs w:val="16"/>
                <w:lang w:val="sr-Cyrl-RS" w:eastAsia="sr-Latn-CS"/>
              </w:rPr>
              <w:t>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400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8.</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9.</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10.</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200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11.</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250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12.</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300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13.</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350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14</w:t>
            </w: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r w:rsidRPr="007179AF">
              <w:rPr>
                <w:rFonts w:cs="Arial"/>
                <w:sz w:val="16"/>
                <w:szCs w:val="16"/>
                <w:lang w:val="sr-Latn-RS" w:eastAsia="sr-Latn-CS"/>
              </w:rPr>
              <w:t xml:space="preserve">Прирубнички спојеви </w:t>
            </w:r>
            <w:r w:rsidRPr="007179AF">
              <w:rPr>
                <w:rFonts w:ascii="Helvetica" w:hAnsi="Helvetica" w:cs="Helvetica"/>
                <w:sz w:val="16"/>
                <w:szCs w:val="16"/>
                <w:lang w:val="sr-Latn-RS" w:eastAsia="sr-Latn-CS"/>
              </w:rPr>
              <w:t>NP40 – NP100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400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p>
        </w:tc>
        <w:tc>
          <w:tcPr>
            <w:tcW w:w="641" w:type="pct"/>
            <w:shd w:val="clear" w:color="auto" w:fill="auto"/>
          </w:tcPr>
          <w:p w:rsidR="007179AF" w:rsidRPr="007179AF" w:rsidRDefault="007179AF" w:rsidP="007179AF">
            <w:pPr>
              <w:spacing w:before="0"/>
              <w:jc w:val="center"/>
              <w:rPr>
                <w:rFonts w:cs="Arial"/>
                <w:sz w:val="16"/>
                <w:szCs w:val="16"/>
                <w:lang w:val="sr-Latn-RS" w:eastAsia="sr-Latn-CS"/>
              </w:rPr>
            </w:pP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Називни отвор вентила</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15.</w:t>
            </w:r>
          </w:p>
        </w:tc>
        <w:tc>
          <w:tcPr>
            <w:tcW w:w="641" w:type="pct"/>
            <w:shd w:val="clear" w:color="auto" w:fill="auto"/>
          </w:tcPr>
          <w:p w:rsidR="007179AF" w:rsidRPr="007179AF" w:rsidRDefault="007179AF" w:rsidP="007179AF">
            <w:pPr>
              <w:autoSpaceDE w:val="0"/>
              <w:autoSpaceDN w:val="0"/>
              <w:adjustRightInd w:val="0"/>
              <w:spacing w:before="0"/>
              <w:rPr>
                <w:rFonts w:cs="Arial"/>
                <w:sz w:val="16"/>
                <w:szCs w:val="16"/>
                <w:lang w:val="sr-Cyrl-RS" w:eastAsia="sr-Latn-CS"/>
              </w:rPr>
            </w:pPr>
            <w:r w:rsidRPr="007179AF">
              <w:rPr>
                <w:rFonts w:cs="Arial"/>
                <w:sz w:val="16"/>
                <w:szCs w:val="16"/>
                <w:lang w:val="sr-Latn-RS" w:eastAsia="sr-Latn-CS"/>
              </w:rPr>
              <w:t>Вентили NP40 – NP400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16.</w:t>
            </w:r>
          </w:p>
        </w:tc>
        <w:tc>
          <w:tcPr>
            <w:tcW w:w="641" w:type="pct"/>
            <w:shd w:val="clear" w:color="auto" w:fill="auto"/>
          </w:tcPr>
          <w:p w:rsidR="007179AF" w:rsidRPr="007179AF" w:rsidRDefault="007179AF" w:rsidP="007179AF">
            <w:pPr>
              <w:autoSpaceDE w:val="0"/>
              <w:autoSpaceDN w:val="0"/>
              <w:adjustRightInd w:val="0"/>
              <w:spacing w:before="0"/>
              <w:rPr>
                <w:rFonts w:cs="Arial"/>
                <w:sz w:val="16"/>
                <w:szCs w:val="16"/>
                <w:lang w:val="sr-Latn-RS" w:eastAsia="sr-Latn-CS"/>
              </w:rPr>
            </w:pPr>
            <w:r w:rsidRPr="007179AF">
              <w:rPr>
                <w:rFonts w:cs="Arial"/>
                <w:sz w:val="16"/>
                <w:szCs w:val="16"/>
                <w:lang w:val="sr-Latn-RS" w:eastAsia="sr-Latn-CS"/>
              </w:rPr>
              <w:t>Вентили NP40 – NP400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15</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17.</w:t>
            </w:r>
          </w:p>
        </w:tc>
        <w:tc>
          <w:tcPr>
            <w:tcW w:w="641" w:type="pct"/>
            <w:shd w:val="clear" w:color="auto" w:fill="auto"/>
          </w:tcPr>
          <w:p w:rsidR="007179AF" w:rsidRPr="007179AF" w:rsidRDefault="007179AF" w:rsidP="007179AF">
            <w:pPr>
              <w:autoSpaceDE w:val="0"/>
              <w:autoSpaceDN w:val="0"/>
              <w:adjustRightInd w:val="0"/>
              <w:spacing w:before="0"/>
              <w:rPr>
                <w:rFonts w:cs="Arial"/>
                <w:sz w:val="16"/>
                <w:szCs w:val="16"/>
                <w:lang w:val="sr-Latn-RS" w:eastAsia="sr-Latn-CS"/>
              </w:rPr>
            </w:pPr>
            <w:r w:rsidRPr="007179AF">
              <w:rPr>
                <w:rFonts w:cs="Arial"/>
                <w:sz w:val="16"/>
                <w:szCs w:val="16"/>
                <w:lang w:val="sr-Latn-RS" w:eastAsia="sr-Latn-CS"/>
              </w:rPr>
              <w:t>Вентили NP40 – NP400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20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18.</w:t>
            </w:r>
          </w:p>
        </w:tc>
        <w:tc>
          <w:tcPr>
            <w:tcW w:w="641" w:type="pct"/>
            <w:shd w:val="clear" w:color="auto" w:fill="auto"/>
          </w:tcPr>
          <w:p w:rsidR="007179AF" w:rsidRPr="007179AF" w:rsidRDefault="007179AF" w:rsidP="007179AF">
            <w:pPr>
              <w:autoSpaceDE w:val="0"/>
              <w:autoSpaceDN w:val="0"/>
              <w:adjustRightInd w:val="0"/>
              <w:spacing w:before="0"/>
              <w:rPr>
                <w:rFonts w:cs="Arial"/>
                <w:sz w:val="16"/>
                <w:szCs w:val="16"/>
                <w:lang w:val="sr-Latn-RS" w:eastAsia="sr-Latn-CS"/>
              </w:rPr>
            </w:pPr>
            <w:r w:rsidRPr="007179AF">
              <w:rPr>
                <w:rFonts w:cs="Arial"/>
                <w:sz w:val="16"/>
                <w:szCs w:val="16"/>
                <w:lang w:val="sr-Latn-RS" w:eastAsia="sr-Latn-CS"/>
              </w:rPr>
              <w:t>Вентили NP40 – NP400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25</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r w:rsidR="007179AF" w:rsidRPr="007179AF" w:rsidTr="00D73688">
        <w:trPr>
          <w:trHeight w:val="266"/>
        </w:trPr>
        <w:tc>
          <w:tcPr>
            <w:tcW w:w="318" w:type="pct"/>
            <w:shd w:val="clear" w:color="auto" w:fill="auto"/>
            <w:vAlign w:val="center"/>
          </w:tcPr>
          <w:p w:rsidR="007179AF" w:rsidRPr="007179AF" w:rsidRDefault="007179AF" w:rsidP="007179AF">
            <w:pPr>
              <w:spacing w:before="0"/>
              <w:jc w:val="center"/>
              <w:rPr>
                <w:rFonts w:cs="Arial"/>
                <w:b/>
                <w:bCs/>
                <w:iCs/>
                <w:sz w:val="16"/>
                <w:szCs w:val="16"/>
                <w:lang w:val="sr-Cyrl-CS"/>
              </w:rPr>
            </w:pPr>
            <w:r w:rsidRPr="007179AF">
              <w:rPr>
                <w:rFonts w:cs="Arial"/>
                <w:b/>
                <w:bCs/>
                <w:iCs/>
                <w:sz w:val="16"/>
                <w:szCs w:val="16"/>
                <w:lang w:val="sr-Cyrl-CS"/>
              </w:rPr>
              <w:t>19.</w:t>
            </w:r>
          </w:p>
        </w:tc>
        <w:tc>
          <w:tcPr>
            <w:tcW w:w="641" w:type="pct"/>
            <w:shd w:val="clear" w:color="auto" w:fill="auto"/>
          </w:tcPr>
          <w:p w:rsidR="007179AF" w:rsidRPr="007179AF" w:rsidRDefault="007179AF" w:rsidP="007179AF">
            <w:pPr>
              <w:autoSpaceDE w:val="0"/>
              <w:autoSpaceDN w:val="0"/>
              <w:adjustRightInd w:val="0"/>
              <w:spacing w:before="0"/>
              <w:rPr>
                <w:rFonts w:cs="Arial"/>
                <w:sz w:val="16"/>
                <w:szCs w:val="16"/>
                <w:lang w:val="sr-Latn-RS" w:eastAsia="sr-Latn-CS"/>
              </w:rPr>
            </w:pPr>
            <w:r w:rsidRPr="007179AF">
              <w:rPr>
                <w:rFonts w:cs="Arial"/>
                <w:sz w:val="16"/>
                <w:szCs w:val="16"/>
                <w:lang w:val="sr-Latn-RS" w:eastAsia="sr-Latn-CS"/>
              </w:rPr>
              <w:t>Вентили NP40 – NP400</w:t>
            </w:r>
          </w:p>
        </w:tc>
        <w:tc>
          <w:tcPr>
            <w:tcW w:w="628" w:type="pct"/>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50</w:t>
            </w:r>
          </w:p>
        </w:tc>
        <w:tc>
          <w:tcPr>
            <w:tcW w:w="349"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комад</w:t>
            </w:r>
          </w:p>
        </w:tc>
        <w:tc>
          <w:tcPr>
            <w:tcW w:w="418" w:type="pct"/>
            <w:shd w:val="clear" w:color="auto" w:fill="auto"/>
            <w:vAlign w:val="center"/>
          </w:tcPr>
          <w:p w:rsidR="007179AF" w:rsidRPr="007179AF" w:rsidRDefault="007179AF" w:rsidP="007179AF">
            <w:pPr>
              <w:spacing w:before="0"/>
              <w:jc w:val="center"/>
              <w:rPr>
                <w:rFonts w:cs="Arial"/>
                <w:bCs/>
                <w:iCs/>
                <w:sz w:val="16"/>
                <w:szCs w:val="16"/>
                <w:lang w:val="sr-Cyrl-CS"/>
              </w:rPr>
            </w:pPr>
            <w:r w:rsidRPr="007179AF">
              <w:rPr>
                <w:rFonts w:cs="Arial"/>
                <w:bCs/>
                <w:iCs/>
                <w:sz w:val="16"/>
                <w:szCs w:val="16"/>
                <w:lang w:val="sr-Cyrl-CS"/>
              </w:rPr>
              <w:t>1</w:t>
            </w:r>
          </w:p>
        </w:tc>
        <w:tc>
          <w:tcPr>
            <w:tcW w:w="627" w:type="pct"/>
            <w:shd w:val="clear" w:color="auto" w:fill="auto"/>
            <w:vAlign w:val="center"/>
          </w:tcPr>
          <w:p w:rsidR="007179AF" w:rsidRPr="007179AF" w:rsidRDefault="007179AF" w:rsidP="007179AF">
            <w:pPr>
              <w:spacing w:before="0"/>
              <w:jc w:val="center"/>
              <w:rPr>
                <w:rFonts w:cs="Arial"/>
                <w:b/>
                <w:bCs/>
                <w:iCs/>
                <w:sz w:val="16"/>
                <w:szCs w:val="16"/>
              </w:rPr>
            </w:pPr>
          </w:p>
        </w:tc>
        <w:tc>
          <w:tcPr>
            <w:tcW w:w="598" w:type="pct"/>
            <w:shd w:val="clear" w:color="auto" w:fill="auto"/>
            <w:vAlign w:val="center"/>
          </w:tcPr>
          <w:p w:rsidR="007179AF" w:rsidRPr="007179AF" w:rsidRDefault="007179AF" w:rsidP="007179AF">
            <w:pPr>
              <w:spacing w:before="0"/>
              <w:jc w:val="center"/>
              <w:rPr>
                <w:rFonts w:cs="Arial"/>
                <w:b/>
                <w:bCs/>
                <w:iCs/>
                <w:sz w:val="16"/>
                <w:szCs w:val="16"/>
              </w:rPr>
            </w:pPr>
          </w:p>
        </w:tc>
        <w:tc>
          <w:tcPr>
            <w:tcW w:w="599" w:type="pct"/>
            <w:shd w:val="clear" w:color="auto" w:fill="auto"/>
            <w:vAlign w:val="center"/>
          </w:tcPr>
          <w:p w:rsidR="007179AF" w:rsidRPr="007179AF" w:rsidRDefault="007179AF" w:rsidP="007179AF">
            <w:pPr>
              <w:spacing w:before="0"/>
              <w:jc w:val="center"/>
              <w:rPr>
                <w:rFonts w:cs="Arial"/>
                <w:b/>
                <w:bCs/>
                <w:iCs/>
                <w:sz w:val="16"/>
                <w:szCs w:val="16"/>
              </w:rPr>
            </w:pPr>
          </w:p>
        </w:tc>
        <w:tc>
          <w:tcPr>
            <w:tcW w:w="822" w:type="pct"/>
            <w:shd w:val="clear" w:color="auto" w:fill="auto"/>
            <w:vAlign w:val="center"/>
          </w:tcPr>
          <w:p w:rsidR="007179AF" w:rsidRPr="007179AF" w:rsidRDefault="007179AF" w:rsidP="007179AF">
            <w:pPr>
              <w:spacing w:before="0"/>
              <w:jc w:val="center"/>
              <w:rPr>
                <w:rFonts w:cs="Arial"/>
                <w:b/>
                <w:bCs/>
                <w:iCs/>
                <w:sz w:val="16"/>
                <w:szCs w:val="16"/>
              </w:rPr>
            </w:pPr>
          </w:p>
        </w:tc>
      </w:tr>
    </w:tbl>
    <w:p w:rsidR="007179AF" w:rsidRDefault="007179AF" w:rsidP="00343A18">
      <w:pPr>
        <w:spacing w:before="0"/>
        <w:rPr>
          <w:rFonts w:cs="Arial"/>
        </w:rPr>
      </w:pPr>
    </w:p>
    <w:p w:rsidR="007179AF" w:rsidRDefault="007179AF" w:rsidP="00343A18">
      <w:pPr>
        <w:spacing w:before="0"/>
        <w:rPr>
          <w:rFonts w:cs="Arial"/>
        </w:rPr>
      </w:pPr>
    </w:p>
    <w:p w:rsidR="007179AF" w:rsidRPr="00E47C2E" w:rsidRDefault="007179AF"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892C87" w:rsidTr="00BE2EA9">
        <w:trPr>
          <w:trHeight w:val="418"/>
        </w:trPr>
        <w:tc>
          <w:tcPr>
            <w:tcW w:w="568" w:type="dxa"/>
            <w:vAlign w:val="center"/>
          </w:tcPr>
          <w:p w:rsidR="007F7D7A" w:rsidRPr="00892C87" w:rsidRDefault="007F7D7A" w:rsidP="00BE2EA9">
            <w:pPr>
              <w:spacing w:before="0"/>
              <w:jc w:val="center"/>
              <w:rPr>
                <w:rFonts w:cs="Arial"/>
                <w:b/>
                <w:color w:val="000000" w:themeColor="text1"/>
                <w:lang w:val="sr-Latn-CS"/>
              </w:rPr>
            </w:pPr>
            <w:r w:rsidRPr="00892C87">
              <w:rPr>
                <w:rFonts w:cs="Arial"/>
                <w:b/>
                <w:color w:val="000000" w:themeColor="text1"/>
              </w:rPr>
              <w:t>I</w:t>
            </w:r>
          </w:p>
        </w:tc>
        <w:tc>
          <w:tcPr>
            <w:tcW w:w="6740" w:type="dxa"/>
          </w:tcPr>
          <w:p w:rsidR="007F7D7A" w:rsidRPr="00892C87" w:rsidRDefault="007F7D7A" w:rsidP="00BE2EA9">
            <w:pPr>
              <w:spacing w:before="0"/>
              <w:jc w:val="center"/>
              <w:rPr>
                <w:rFonts w:cs="Arial"/>
                <w:b/>
                <w:color w:val="000000" w:themeColor="text1"/>
              </w:rPr>
            </w:pPr>
            <w:r w:rsidRPr="00892C87">
              <w:rPr>
                <w:rFonts w:cs="Arial"/>
                <w:b/>
                <w:color w:val="000000" w:themeColor="text1"/>
              </w:rPr>
              <w:t>УКУПНО ПОНУЂЕНА ЦЕНА  без ПДВ динара</w:t>
            </w:r>
          </w:p>
          <w:p w:rsidR="007F7D7A" w:rsidRPr="00892C87" w:rsidRDefault="007F7D7A" w:rsidP="00BE2EA9">
            <w:pPr>
              <w:spacing w:before="0"/>
              <w:jc w:val="center"/>
              <w:rPr>
                <w:rFonts w:cs="Arial"/>
                <w:b/>
                <w:color w:val="000000" w:themeColor="text1"/>
              </w:rPr>
            </w:pPr>
            <w:r w:rsidRPr="00892C87">
              <w:rPr>
                <w:rFonts w:cs="Arial"/>
                <w:b/>
                <w:color w:val="000000" w:themeColor="text1"/>
              </w:rPr>
              <w:t xml:space="preserve">(збир колоне бр. </w:t>
            </w:r>
            <w:r w:rsidRPr="00892C87">
              <w:rPr>
                <w:rFonts w:cs="Arial"/>
                <w:b/>
                <w:color w:val="000000" w:themeColor="text1"/>
                <w:lang w:val="sr-Cyrl-CS"/>
              </w:rPr>
              <w:t>7</w:t>
            </w:r>
            <w:r w:rsidRPr="00892C87">
              <w:rPr>
                <w:rFonts w:cs="Arial"/>
                <w:b/>
                <w:color w:val="000000" w:themeColor="text1"/>
              </w:rPr>
              <w:t>)</w:t>
            </w:r>
          </w:p>
        </w:tc>
        <w:tc>
          <w:tcPr>
            <w:tcW w:w="2610" w:type="dxa"/>
          </w:tcPr>
          <w:p w:rsidR="007F7D7A" w:rsidRPr="00892C87" w:rsidRDefault="007F7D7A" w:rsidP="00BE2EA9">
            <w:pPr>
              <w:spacing w:before="0"/>
              <w:rPr>
                <w:rFonts w:cs="Arial"/>
                <w:color w:val="000000" w:themeColor="text1"/>
              </w:rPr>
            </w:pPr>
          </w:p>
        </w:tc>
      </w:tr>
      <w:tr w:rsidR="007F7D7A" w:rsidRPr="00892C87" w:rsidTr="00BE2EA9">
        <w:trPr>
          <w:trHeight w:val="610"/>
        </w:trPr>
        <w:tc>
          <w:tcPr>
            <w:tcW w:w="568" w:type="dxa"/>
            <w:tcBorders>
              <w:bottom w:val="single" w:sz="4" w:space="0" w:color="auto"/>
            </w:tcBorders>
            <w:vAlign w:val="center"/>
          </w:tcPr>
          <w:p w:rsidR="007F7D7A" w:rsidRPr="00892C87" w:rsidRDefault="007F7D7A" w:rsidP="00BE2EA9">
            <w:pPr>
              <w:spacing w:before="0"/>
              <w:jc w:val="center"/>
              <w:rPr>
                <w:rFonts w:cs="Arial"/>
                <w:b/>
                <w:color w:val="000000" w:themeColor="text1"/>
                <w:lang w:val="sr-Latn-CS"/>
              </w:rPr>
            </w:pPr>
            <w:r w:rsidRPr="00892C87">
              <w:rPr>
                <w:rFonts w:cs="Arial"/>
                <w:b/>
                <w:color w:val="000000" w:themeColor="text1"/>
                <w:lang w:val="sr-Latn-CS"/>
              </w:rPr>
              <w:t>II</w:t>
            </w:r>
          </w:p>
        </w:tc>
        <w:tc>
          <w:tcPr>
            <w:tcW w:w="6740" w:type="dxa"/>
            <w:tcBorders>
              <w:bottom w:val="single" w:sz="4" w:space="0" w:color="auto"/>
              <w:right w:val="single" w:sz="4" w:space="0" w:color="auto"/>
            </w:tcBorders>
          </w:tcPr>
          <w:p w:rsidR="007F7D7A" w:rsidRPr="00892C87" w:rsidRDefault="007F7D7A" w:rsidP="00D73688">
            <w:pPr>
              <w:spacing w:before="0"/>
              <w:jc w:val="center"/>
              <w:rPr>
                <w:rFonts w:cs="Arial"/>
                <w:b/>
                <w:color w:val="000000" w:themeColor="text1"/>
              </w:rPr>
            </w:pPr>
            <w:r w:rsidRPr="00892C8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892C87" w:rsidRDefault="007F7D7A" w:rsidP="00BE2EA9">
            <w:pPr>
              <w:spacing w:before="0"/>
              <w:rPr>
                <w:rFonts w:cs="Arial"/>
                <w:color w:val="000000" w:themeColor="text1"/>
              </w:rPr>
            </w:pPr>
          </w:p>
        </w:tc>
      </w:tr>
      <w:tr w:rsidR="007F7D7A" w:rsidRPr="00892C87" w:rsidTr="00BE2EA9">
        <w:trPr>
          <w:trHeight w:val="562"/>
        </w:trPr>
        <w:tc>
          <w:tcPr>
            <w:tcW w:w="568" w:type="dxa"/>
            <w:tcBorders>
              <w:bottom w:val="single" w:sz="4" w:space="0" w:color="auto"/>
            </w:tcBorders>
            <w:vAlign w:val="center"/>
          </w:tcPr>
          <w:p w:rsidR="007F7D7A" w:rsidRPr="00892C87" w:rsidRDefault="007F7D7A" w:rsidP="00BE2EA9">
            <w:pPr>
              <w:spacing w:before="0"/>
              <w:jc w:val="center"/>
              <w:rPr>
                <w:rFonts w:cs="Arial"/>
                <w:b/>
                <w:color w:val="000000" w:themeColor="text1"/>
                <w:lang w:val="sr-Latn-CS"/>
              </w:rPr>
            </w:pPr>
            <w:r w:rsidRPr="00892C87">
              <w:rPr>
                <w:rFonts w:cs="Arial"/>
                <w:b/>
                <w:color w:val="000000" w:themeColor="text1"/>
                <w:lang w:val="sr-Latn-CS"/>
              </w:rPr>
              <w:t>III</w:t>
            </w:r>
          </w:p>
        </w:tc>
        <w:tc>
          <w:tcPr>
            <w:tcW w:w="6740" w:type="dxa"/>
            <w:tcBorders>
              <w:bottom w:val="single" w:sz="4" w:space="0" w:color="auto"/>
              <w:right w:val="single" w:sz="4" w:space="0" w:color="auto"/>
            </w:tcBorders>
          </w:tcPr>
          <w:p w:rsidR="007F7D7A" w:rsidRPr="00892C87" w:rsidRDefault="007F7D7A" w:rsidP="00BE2EA9">
            <w:pPr>
              <w:spacing w:before="0"/>
              <w:jc w:val="center"/>
              <w:rPr>
                <w:rFonts w:cs="Arial"/>
                <w:b/>
                <w:color w:val="000000" w:themeColor="text1"/>
              </w:rPr>
            </w:pPr>
            <w:r w:rsidRPr="00892C87">
              <w:rPr>
                <w:rFonts w:cs="Arial"/>
                <w:b/>
                <w:color w:val="000000" w:themeColor="text1"/>
              </w:rPr>
              <w:t>УКУПНО ПОНУЂЕНА ЦЕНА  са ПДВ</w:t>
            </w:r>
          </w:p>
          <w:p w:rsidR="007F7D7A" w:rsidRPr="00892C87" w:rsidRDefault="007F7D7A" w:rsidP="00D73688">
            <w:pPr>
              <w:spacing w:before="0"/>
              <w:jc w:val="center"/>
              <w:rPr>
                <w:rFonts w:cs="Arial"/>
                <w:b/>
                <w:color w:val="000000" w:themeColor="text1"/>
              </w:rPr>
            </w:pPr>
            <w:r w:rsidRPr="00892C87">
              <w:rPr>
                <w:rFonts w:cs="Arial"/>
                <w:b/>
                <w:color w:val="000000" w:themeColor="text1"/>
              </w:rPr>
              <w:t>(ред. бр.</w:t>
            </w:r>
            <w:r w:rsidRPr="00892C87">
              <w:rPr>
                <w:rFonts w:cs="Arial"/>
                <w:b/>
                <w:color w:val="000000" w:themeColor="text1"/>
                <w:lang w:val="sr-Latn-CS"/>
              </w:rPr>
              <w:t>I</w:t>
            </w:r>
            <w:r w:rsidRPr="00892C87">
              <w:rPr>
                <w:rFonts w:cs="Arial"/>
                <w:b/>
                <w:color w:val="000000" w:themeColor="text1"/>
              </w:rPr>
              <w:t>+ред.бр.</w:t>
            </w:r>
            <w:r w:rsidRPr="00892C87">
              <w:rPr>
                <w:rFonts w:cs="Arial"/>
                <w:b/>
                <w:color w:val="000000" w:themeColor="text1"/>
                <w:lang w:val="sr-Latn-CS"/>
              </w:rPr>
              <w:t>II</w:t>
            </w:r>
            <w:r w:rsidRPr="00892C87">
              <w:rPr>
                <w:rFonts w:cs="Arial"/>
                <w:b/>
                <w:color w:val="000000" w:themeColor="text1"/>
              </w:rPr>
              <w:t>) динара</w:t>
            </w:r>
          </w:p>
        </w:tc>
        <w:tc>
          <w:tcPr>
            <w:tcW w:w="2610" w:type="dxa"/>
            <w:tcBorders>
              <w:bottom w:val="single" w:sz="4" w:space="0" w:color="auto"/>
              <w:right w:val="single" w:sz="4" w:space="0" w:color="auto"/>
            </w:tcBorders>
          </w:tcPr>
          <w:p w:rsidR="007F7D7A" w:rsidRPr="00892C87" w:rsidRDefault="007F7D7A" w:rsidP="00BE2EA9">
            <w:pPr>
              <w:spacing w:before="0"/>
              <w:rPr>
                <w:rFonts w:cs="Arial"/>
                <w:color w:val="000000" w:themeColor="text1"/>
              </w:rPr>
            </w:pPr>
          </w:p>
        </w:tc>
      </w:tr>
    </w:tbl>
    <w:p w:rsidR="00343A18" w:rsidRDefault="00343A18" w:rsidP="00343A18">
      <w:pPr>
        <w:spacing w:before="0"/>
        <w:rPr>
          <w:rFonts w:cs="Arial"/>
          <w:color w:val="000000" w:themeColor="text1"/>
        </w:rPr>
      </w:pPr>
    </w:p>
    <w:p w:rsidR="007179AF" w:rsidRPr="00892C87" w:rsidRDefault="007179AF" w:rsidP="00343A18">
      <w:pPr>
        <w:spacing w:before="0"/>
        <w:rPr>
          <w:rFonts w:cs="Arial"/>
          <w:color w:val="000000" w:themeColor="text1"/>
        </w:rPr>
      </w:pPr>
    </w:p>
    <w:p w:rsidR="00343A18" w:rsidRPr="00892C87" w:rsidRDefault="00343A18" w:rsidP="00343A18">
      <w:pPr>
        <w:widowControl w:val="0"/>
        <w:spacing w:before="0"/>
        <w:rPr>
          <w:rFonts w:eastAsia="Arial Unicode MS" w:cs="Arial"/>
          <w:color w:val="000000" w:themeColor="text1"/>
        </w:rPr>
      </w:pPr>
    </w:p>
    <w:p w:rsidR="00343A18" w:rsidRPr="00892C87" w:rsidRDefault="00343A18" w:rsidP="00343A18">
      <w:pPr>
        <w:widowControl w:val="0"/>
        <w:spacing w:before="0"/>
        <w:rPr>
          <w:rFonts w:eastAsia="Arial Unicode MS" w:cs="Arial"/>
          <w:color w:val="000000" w:themeColor="text1"/>
        </w:rPr>
      </w:pPr>
      <w:r w:rsidRPr="00892C8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892C8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892C87" w:rsidRDefault="00E47C2E">
            <w:pPr>
              <w:spacing w:before="0"/>
              <w:rPr>
                <w:rFonts w:cs="Arial"/>
                <w:color w:val="000000" w:themeColor="text1"/>
                <w:lang w:val="sr-Latn-CS" w:eastAsia="sr-Latn-CS"/>
              </w:rPr>
            </w:pPr>
            <w:r w:rsidRPr="00892C87">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892C87" w:rsidRDefault="00E47C2E">
            <w:pPr>
              <w:spacing w:before="0"/>
              <w:rPr>
                <w:rFonts w:cs="Arial"/>
                <w:color w:val="000000" w:themeColor="text1"/>
                <w:lang w:val="sr-Latn-CS" w:eastAsia="sr-Latn-CS"/>
              </w:rPr>
            </w:pPr>
            <w:r w:rsidRPr="00892C87">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92C87" w:rsidRDefault="00E47C2E">
            <w:pPr>
              <w:spacing w:before="0"/>
              <w:rPr>
                <w:rFonts w:cs="Arial"/>
                <w:color w:val="000000" w:themeColor="text1"/>
                <w:lang w:val="sr-Latn-CS" w:eastAsia="sr-Latn-CS"/>
              </w:rPr>
            </w:pPr>
            <w:r w:rsidRPr="00892C87">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892C87" w:rsidRDefault="00D73688" w:rsidP="00D73688">
            <w:pPr>
              <w:spacing w:before="0"/>
              <w:jc w:val="center"/>
              <w:rPr>
                <w:rFonts w:cs="Arial"/>
                <w:color w:val="000000" w:themeColor="text1"/>
                <w:lang w:val="sr-Latn-CS" w:eastAsia="sr-Latn-CS"/>
              </w:rPr>
            </w:pPr>
            <w:r>
              <w:rPr>
                <w:rFonts w:cs="Arial"/>
                <w:color w:val="000000" w:themeColor="text1"/>
                <w:lang w:val="sr-Latn-CS" w:eastAsia="sr-Latn-CS"/>
              </w:rPr>
              <w:t>_____динара/</w:t>
            </w:r>
            <w:r w:rsidR="00E47C2E" w:rsidRPr="00892C87">
              <w:rPr>
                <w:rFonts w:cs="Arial"/>
                <w:color w:val="000000" w:themeColor="text1"/>
                <w:lang w:val="sr-Latn-CS" w:eastAsia="sr-Latn-CS"/>
              </w:rPr>
              <w:t xml:space="preserve"> односно ____%</w:t>
            </w:r>
          </w:p>
        </w:tc>
      </w:tr>
      <w:tr w:rsidR="00E47C2E" w:rsidRPr="00892C8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92C87"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92C87" w:rsidRDefault="00E47C2E">
            <w:pPr>
              <w:spacing w:before="0"/>
              <w:rPr>
                <w:rFonts w:cs="Arial"/>
                <w:color w:val="000000" w:themeColor="text1"/>
                <w:lang w:val="sr-Latn-CS" w:eastAsia="sr-Latn-CS"/>
              </w:rPr>
            </w:pPr>
            <w:r w:rsidRPr="00892C87">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892C87" w:rsidRDefault="00E47C2E" w:rsidP="00D73688">
            <w:pPr>
              <w:spacing w:before="0"/>
              <w:jc w:val="center"/>
              <w:rPr>
                <w:rFonts w:cs="Arial"/>
                <w:color w:val="000000" w:themeColor="text1"/>
                <w:lang w:val="sr-Latn-CS" w:eastAsia="sr-Latn-CS"/>
              </w:rPr>
            </w:pPr>
            <w:r w:rsidRPr="00892C87">
              <w:rPr>
                <w:rFonts w:cs="Arial"/>
                <w:color w:val="000000" w:themeColor="text1"/>
                <w:lang w:val="sr-Latn-CS" w:eastAsia="sr-Latn-CS"/>
              </w:rPr>
              <w:t>_____динара/ односно ____%</w:t>
            </w:r>
          </w:p>
        </w:tc>
      </w:tr>
      <w:tr w:rsidR="00E47C2E" w:rsidRPr="00892C8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92C87"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92C87" w:rsidRDefault="00E47C2E">
            <w:pPr>
              <w:spacing w:before="0"/>
              <w:rPr>
                <w:rFonts w:cs="Arial"/>
                <w:color w:val="000000" w:themeColor="text1"/>
                <w:lang w:val="sr-Cyrl-CS" w:eastAsia="sr-Latn-CS"/>
              </w:rPr>
            </w:pPr>
            <w:r w:rsidRPr="00892C87">
              <w:rPr>
                <w:rFonts w:cs="Arial"/>
                <w:color w:val="000000" w:themeColor="text1"/>
                <w:lang w:val="sr-Latn-CS" w:eastAsia="sr-Latn-CS"/>
              </w:rPr>
              <w:t>Остали трошкови</w:t>
            </w:r>
            <w:r w:rsidRPr="00892C87">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892C87" w:rsidRDefault="00E47C2E" w:rsidP="00D73688">
            <w:pPr>
              <w:spacing w:before="0"/>
              <w:jc w:val="center"/>
              <w:rPr>
                <w:rFonts w:cs="Arial"/>
                <w:color w:val="000000" w:themeColor="text1"/>
                <w:lang w:val="sr-Latn-CS" w:eastAsia="sr-Latn-CS"/>
              </w:rPr>
            </w:pPr>
            <w:r w:rsidRPr="00892C87">
              <w:rPr>
                <w:rFonts w:cs="Arial"/>
                <w:color w:val="000000" w:themeColor="text1"/>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w:t>
      </w:r>
      <w:r w:rsidR="000A5815">
        <w:rPr>
          <w:rFonts w:cs="Arial"/>
        </w:rPr>
        <w:t>о понуђена цена за све позиције</w:t>
      </w:r>
      <w:r w:rsidRPr="00E47C2E">
        <w:rPr>
          <w:rFonts w:cs="Arial"/>
        </w:rPr>
        <w:t xml:space="preserve">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0A5815" w:rsidRDefault="00E47C2E" w:rsidP="00E47C2E">
      <w:pPr>
        <w:tabs>
          <w:tab w:val="left" w:pos="992"/>
        </w:tabs>
        <w:spacing w:before="0"/>
        <w:rPr>
          <w:rFonts w:cs="Arial"/>
          <w:color w:val="000000" w:themeColor="text1"/>
        </w:rPr>
      </w:pPr>
      <w:r w:rsidRPr="000A5815">
        <w:rPr>
          <w:rFonts w:cs="Arial"/>
          <w:color w:val="000000" w:themeColor="text1"/>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C05E62">
        <w:rPr>
          <w:rFonts w:cs="Arial"/>
          <w:lang w:val="sr-Cyrl-RS"/>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Default="007E7BB8"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0A5815" w:rsidRDefault="000A5815" w:rsidP="00537552">
      <w:pPr>
        <w:rPr>
          <w:rFonts w:eastAsia="TimesNewRomanPS-BoldMT" w:cs="Arial"/>
          <w:lang w:val="sr-Cyrl-RS"/>
        </w:rPr>
      </w:pPr>
    </w:p>
    <w:p w:rsidR="00537552" w:rsidRDefault="00537552" w:rsidP="00781B02">
      <w:pPr>
        <w:rPr>
          <w:rFonts w:eastAsia="TimesNewRomanPS-BoldMT" w:cs="Arial"/>
          <w:lang w:val="sr-Cyrl-RS"/>
        </w:rPr>
      </w:pPr>
    </w:p>
    <w:p w:rsidR="000A5815" w:rsidRPr="000A5815" w:rsidRDefault="000A5815" w:rsidP="00781B02">
      <w:pPr>
        <w:rPr>
          <w:rFonts w:eastAsia="TimesNewRomanPS-BoldMT" w:cs="Arial"/>
          <w:lang w:val="sr-Cyrl-RS"/>
        </w:rPr>
      </w:pPr>
    </w:p>
    <w:p w:rsidR="00343A18" w:rsidRPr="00E47C2E" w:rsidRDefault="00343A18" w:rsidP="00343A18">
      <w:pPr>
        <w:pStyle w:val="KDObrazac"/>
        <w:spacing w:before="0"/>
      </w:pPr>
      <w:bookmarkStart w:id="253" w:name="_Toc442559926"/>
      <w:r w:rsidRPr="00E47C2E">
        <w:t xml:space="preserve">ОБРАЗАЦ </w:t>
      </w:r>
      <w:r w:rsidR="0069316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w:t>
      </w:r>
      <w:r w:rsidR="00693165">
        <w:rPr>
          <w:rFonts w:cs="Arial"/>
          <w:lang w:val="ru-RU"/>
        </w:rPr>
        <w:t>26. Закона о јавним набавкама (</w:t>
      </w:r>
      <w:r w:rsidRPr="00E47C2E">
        <w:rPr>
          <w:rFonts w:cs="Arial"/>
          <w:lang w:val="ru-RU"/>
        </w:rPr>
        <w:t xml:space="preserve">„Службени гласник РС“, бр. 124/2012, 14/15 и 68/15), члана </w:t>
      </w:r>
      <w:r w:rsidR="00693165">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693165">
        <w:rPr>
          <w:rFonts w:cs="Arial"/>
          <w:lang w:val="ru-RU"/>
        </w:rPr>
        <w:t xml:space="preserve"> Заптивање прирубница методом Фурманајт у 2016. години,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93165">
        <w:rPr>
          <w:rFonts w:cs="Arial"/>
          <w:lang w:val="ru-RU"/>
        </w:rPr>
        <w:t xml:space="preserve"> 3000/0338/2016 (426/2016)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69316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69316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946F84" w:rsidRPr="00946F84" w:rsidRDefault="00946F84" w:rsidP="00343A18">
      <w:pPr>
        <w:rPr>
          <w:rFonts w:cs="Arial"/>
          <w:lang w:val="sr-Cyrl-RS"/>
        </w:rPr>
      </w:pPr>
    </w:p>
    <w:p w:rsidR="00343A18" w:rsidRPr="00E47C2E" w:rsidRDefault="00343A18" w:rsidP="00343A18">
      <w:pPr>
        <w:pStyle w:val="KDObrazac"/>
        <w:spacing w:before="0"/>
      </w:pPr>
      <w:bookmarkStart w:id="254" w:name="_Toc442559928"/>
      <w:r w:rsidRPr="00E47C2E">
        <w:t xml:space="preserve">ОБРАЗАЦ </w:t>
      </w:r>
      <w:r w:rsidR="00693165">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693165" w:rsidRPr="00693165">
        <w:rPr>
          <w:rFonts w:cs="Arial"/>
          <w:lang w:val="ru-RU"/>
        </w:rPr>
        <w:t xml:space="preserve"> </w:t>
      </w:r>
      <w:r w:rsidR="00693165">
        <w:rPr>
          <w:rFonts w:cs="Arial"/>
          <w:lang w:val="ru-RU"/>
        </w:rPr>
        <w:t>Заптивање прирубница методом Фурманајт у 2016. години</w:t>
      </w:r>
      <w:r w:rsidR="00693165">
        <w:rPr>
          <w:rFonts w:cs="Arial"/>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93165">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693165">
        <w:rPr>
          <w:rFonts w:cs="Arial"/>
          <w:lang w:val="ru-RU"/>
        </w:rPr>
        <w:t xml:space="preserve"> 3000/0338/2016 (426/2016)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0A5815" w:rsidRDefault="000A5815" w:rsidP="000A5815">
      <w:pPr>
        <w:pStyle w:val="KDObrazac"/>
        <w:jc w:val="both"/>
        <w:rPr>
          <w:b w:val="0"/>
          <w:lang w:val="sr-Cyrl-RS"/>
        </w:rPr>
      </w:pPr>
    </w:p>
    <w:p w:rsidR="007E7BB8" w:rsidRPr="000A5815" w:rsidRDefault="007E7BB8" w:rsidP="000A5815">
      <w:pPr>
        <w:pStyle w:val="KDObrazac"/>
        <w:jc w:val="center"/>
      </w:pPr>
      <w:r w:rsidRPr="000A5815">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693165" w:rsidRPr="00693165">
        <w:rPr>
          <w:rFonts w:cs="Arial"/>
          <w:lang w:val="ru-RU"/>
        </w:rPr>
        <w:t xml:space="preserve"> </w:t>
      </w:r>
      <w:r w:rsidR="00693165">
        <w:rPr>
          <w:rFonts w:cs="Arial"/>
          <w:lang w:val="ru-RU"/>
        </w:rPr>
        <w:t>Заптивање прирубница методом Фурманајт у 2016. години</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693165">
        <w:rPr>
          <w:rFonts w:cs="Arial"/>
          <w:lang w:val="ru-RU"/>
        </w:rPr>
        <w:t>3000/0338/2016 (426/2016)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93165">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693165">
              <w:rPr>
                <w:rFonts w:cs="Arial"/>
                <w:color w:val="000000" w:themeColor="text1"/>
              </w:rPr>
              <w:t>трошкови прибављања средстава обезбеђења</w:t>
            </w:r>
            <w:r w:rsidR="00316C50" w:rsidRPr="00693165">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693165">
        <w:rPr>
          <w:rFonts w:cs="Arial"/>
          <w:lang w:val="ru-RU"/>
        </w:rPr>
        <w:t>ога који су на страни наручиоца</w:t>
      </w:r>
      <w:r w:rsidRPr="00E47C2E">
        <w:rPr>
          <w:rFonts w:cs="Arial"/>
          <w:lang w:val="ru-RU"/>
        </w:rPr>
        <w:t>,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693165">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0A5815">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9316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9316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C05E62">
      <w:pPr>
        <w:tabs>
          <w:tab w:val="num" w:pos="360"/>
        </w:tabs>
        <w:rPr>
          <w:rFonts w:cs="Arial"/>
          <w:spacing w:val="2"/>
          <w:lang w:val="sr-Cyrl-RS"/>
        </w:rPr>
      </w:pPr>
      <w:r w:rsidRPr="00E47C2E">
        <w:rPr>
          <w:rFonts w:cs="Arial"/>
          <w:spacing w:val="2"/>
          <w:lang w:val="sr-Cyrl-CS"/>
        </w:rPr>
        <w:t xml:space="preserve">___________                                     </w:t>
      </w:r>
    </w:p>
    <w:p w:rsidR="00C05E62" w:rsidRPr="00C05E62" w:rsidRDefault="00C05E62" w:rsidP="00C05E62">
      <w:pPr>
        <w:tabs>
          <w:tab w:val="num" w:pos="360"/>
        </w:tabs>
        <w:rPr>
          <w:rFonts w:cs="Arial"/>
          <w:spacing w:val="2"/>
          <w:lang w:val="sr-Cyrl-RS"/>
        </w:rPr>
      </w:pPr>
    </w:p>
    <w:p w:rsidR="00B043D1" w:rsidRPr="00DB3DE9" w:rsidRDefault="00B043D1" w:rsidP="00DB3DE9">
      <w:pPr>
        <w:spacing w:before="0"/>
        <w:rPr>
          <w:rFonts w:cs="Arial"/>
          <w:color w:val="00B0F0"/>
          <w:lang w:val="sr-Latn-RS"/>
        </w:rPr>
      </w:pPr>
    </w:p>
    <w:p w:rsidR="00B043D1" w:rsidRPr="00E47C2E" w:rsidRDefault="00B043D1" w:rsidP="001B0370">
      <w:pPr>
        <w:pStyle w:val="ListParagraph"/>
        <w:spacing w:before="0" w:after="0" w:line="240" w:lineRule="auto"/>
        <w:rPr>
          <w:rFonts w:ascii="Arial" w:hAnsi="Arial" w:cs="Arial"/>
          <w:color w:val="00B0F0"/>
        </w:rPr>
      </w:pPr>
    </w:p>
    <w:p w:rsidR="001B0370" w:rsidRPr="00043E51" w:rsidRDefault="001B0370" w:rsidP="001B0370">
      <w:pPr>
        <w:spacing w:before="0"/>
        <w:jc w:val="right"/>
        <w:rPr>
          <w:rFonts w:cs="Arial"/>
          <w:b/>
          <w:lang w:val="sr-Cyrl-RS"/>
        </w:rPr>
      </w:pPr>
      <w:r w:rsidRPr="00E47C2E">
        <w:rPr>
          <w:rFonts w:cs="Arial"/>
          <w:b/>
        </w:rPr>
        <w:lastRenderedPageBreak/>
        <w:t xml:space="preserve">ПРИЛОГ </w:t>
      </w:r>
      <w:r w:rsidR="00C05E62">
        <w:rPr>
          <w:rFonts w:cs="Arial"/>
          <w:b/>
          <w:lang w:val="sr-Cyrl-RS"/>
        </w:rPr>
        <w:t>2</w:t>
      </w:r>
    </w:p>
    <w:p w:rsidR="004E0FFC" w:rsidRPr="00E47C2E" w:rsidRDefault="004E0FFC" w:rsidP="001B0370">
      <w:pPr>
        <w:spacing w:before="0"/>
        <w:jc w:val="right"/>
        <w:rPr>
          <w:rFonts w:cs="Arial"/>
          <w:b/>
          <w:color w:val="00B0F0"/>
        </w:rPr>
      </w:pPr>
    </w:p>
    <w:p w:rsidR="004E0FFC" w:rsidRPr="00125130" w:rsidRDefault="004E0FFC" w:rsidP="004E0FFC">
      <w:pPr>
        <w:spacing w:before="0"/>
        <w:rPr>
          <w:rFonts w:cs="Arial"/>
          <w:color w:val="000000" w:themeColor="text1"/>
        </w:rPr>
      </w:pPr>
      <w:r w:rsidRPr="00125130">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25130" w:rsidRDefault="004E0FFC" w:rsidP="001B0370">
      <w:pPr>
        <w:spacing w:before="0"/>
        <w:rPr>
          <w:rFonts w:cs="Arial"/>
          <w:color w:val="000000" w:themeColor="text1"/>
        </w:rPr>
      </w:pPr>
    </w:p>
    <w:p w:rsidR="001B0370" w:rsidRPr="00125130" w:rsidRDefault="001B0370" w:rsidP="001B0370">
      <w:pPr>
        <w:spacing w:before="0"/>
        <w:rPr>
          <w:rFonts w:cs="Arial"/>
          <w:b/>
          <w:color w:val="000000" w:themeColor="text1"/>
        </w:rPr>
      </w:pPr>
      <w:r w:rsidRPr="00125130">
        <w:rPr>
          <w:rFonts w:cs="Arial"/>
          <w:b/>
          <w:color w:val="000000" w:themeColor="text1"/>
        </w:rPr>
        <w:t>(напомена: не доставља се у понуди)</w:t>
      </w:r>
    </w:p>
    <w:p w:rsidR="004E0FFC" w:rsidRPr="00125130" w:rsidRDefault="004E0FFC" w:rsidP="001B0370">
      <w:pPr>
        <w:spacing w:before="0"/>
        <w:rPr>
          <w:rFonts w:cs="Arial"/>
          <w:color w:val="000000" w:themeColor="text1"/>
        </w:rPr>
      </w:pPr>
    </w:p>
    <w:p w:rsidR="004E0FFC" w:rsidRPr="00125130" w:rsidRDefault="004E0FFC" w:rsidP="004E0FFC">
      <w:pPr>
        <w:spacing w:before="0"/>
        <w:rPr>
          <w:rFonts w:cs="Arial"/>
          <w:color w:val="000000" w:themeColor="text1"/>
          <w:lang w:val="ru-RU"/>
        </w:rPr>
      </w:pPr>
      <w:r w:rsidRPr="00125130">
        <w:rPr>
          <w:rFonts w:cs="Arial"/>
          <w:color w:val="000000" w:themeColor="text1"/>
        </w:rPr>
        <w:t xml:space="preserve">ДУЖНИК:  </w:t>
      </w:r>
      <w:r w:rsidRPr="00125130">
        <w:rPr>
          <w:rFonts w:cs="Arial"/>
          <w:color w:val="000000" w:themeColor="text1"/>
          <w:lang w:val="ru-RU"/>
        </w:rPr>
        <w:t>…………………………………………………………………………........................</w:t>
      </w:r>
    </w:p>
    <w:p w:rsidR="004E0FFC" w:rsidRPr="00125130" w:rsidRDefault="004E0FFC" w:rsidP="004E0FFC">
      <w:pPr>
        <w:spacing w:before="0"/>
        <w:rPr>
          <w:rFonts w:cs="Arial"/>
          <w:color w:val="000000" w:themeColor="text1"/>
        </w:rPr>
      </w:pPr>
      <w:r w:rsidRPr="00125130">
        <w:rPr>
          <w:rFonts w:cs="Arial"/>
          <w:color w:val="000000" w:themeColor="text1"/>
        </w:rPr>
        <w:t>(назив и седиште Понуђача)</w:t>
      </w:r>
    </w:p>
    <w:p w:rsidR="004E0FFC" w:rsidRPr="00125130" w:rsidRDefault="004E0FFC" w:rsidP="004E0FFC">
      <w:pPr>
        <w:spacing w:before="0"/>
        <w:rPr>
          <w:rFonts w:cs="Arial"/>
          <w:color w:val="000000" w:themeColor="text1"/>
        </w:rPr>
      </w:pPr>
      <w:r w:rsidRPr="00125130">
        <w:rPr>
          <w:rFonts w:cs="Arial"/>
          <w:color w:val="000000" w:themeColor="text1"/>
        </w:rPr>
        <w:t>МАТИЧНИ БРОЈ ДУЖНИКА (Понуђача): ..................................................................</w:t>
      </w:r>
    </w:p>
    <w:p w:rsidR="004E0FFC" w:rsidRPr="00125130" w:rsidRDefault="004E0FFC" w:rsidP="004E0FFC">
      <w:pPr>
        <w:spacing w:before="0"/>
        <w:rPr>
          <w:rFonts w:cs="Arial"/>
          <w:color w:val="000000" w:themeColor="text1"/>
        </w:rPr>
      </w:pPr>
      <w:r w:rsidRPr="00125130">
        <w:rPr>
          <w:rFonts w:cs="Arial"/>
          <w:color w:val="000000" w:themeColor="text1"/>
        </w:rPr>
        <w:t>ТЕКУЋИ РАЧУН ДУЖНИКА (Понуђача): ...................................................................</w:t>
      </w:r>
    </w:p>
    <w:p w:rsidR="004E0FFC" w:rsidRPr="00125130" w:rsidRDefault="004E0FFC" w:rsidP="004E0FFC">
      <w:pPr>
        <w:spacing w:before="0"/>
        <w:rPr>
          <w:rFonts w:cs="Arial"/>
          <w:color w:val="000000" w:themeColor="text1"/>
        </w:rPr>
      </w:pPr>
      <w:r w:rsidRPr="00125130">
        <w:rPr>
          <w:rFonts w:cs="Arial"/>
          <w:color w:val="000000" w:themeColor="text1"/>
        </w:rPr>
        <w:t>ПИБ ДУЖНИКА (Понуђача): ........................................................................................</w:t>
      </w:r>
    </w:p>
    <w:p w:rsidR="004E0FFC" w:rsidRPr="00125130" w:rsidRDefault="004E0FFC" w:rsidP="004E0FFC">
      <w:pPr>
        <w:spacing w:before="0"/>
        <w:rPr>
          <w:rFonts w:cs="Arial"/>
          <w:color w:val="000000" w:themeColor="text1"/>
        </w:rPr>
      </w:pPr>
    </w:p>
    <w:p w:rsidR="004E0FFC" w:rsidRPr="00125130" w:rsidRDefault="004E0FFC" w:rsidP="004E0FFC">
      <w:pPr>
        <w:spacing w:before="0"/>
        <w:rPr>
          <w:rFonts w:cs="Arial"/>
          <w:color w:val="000000" w:themeColor="text1"/>
        </w:rPr>
      </w:pPr>
      <w:r w:rsidRPr="00125130">
        <w:rPr>
          <w:rFonts w:cs="Arial"/>
          <w:color w:val="000000" w:themeColor="text1"/>
        </w:rPr>
        <w:t>и з д а ј е  д а н а ............................ године</w:t>
      </w:r>
    </w:p>
    <w:p w:rsidR="004E0FFC" w:rsidRPr="00125130" w:rsidRDefault="004E0FFC" w:rsidP="004E0FFC">
      <w:pPr>
        <w:spacing w:before="0"/>
        <w:rPr>
          <w:rFonts w:cs="Arial"/>
          <w:color w:val="000000" w:themeColor="text1"/>
        </w:rPr>
      </w:pPr>
    </w:p>
    <w:p w:rsidR="004E0FFC" w:rsidRPr="00125130" w:rsidRDefault="004E0FFC" w:rsidP="004E0FFC">
      <w:pPr>
        <w:spacing w:before="0"/>
        <w:rPr>
          <w:rFonts w:cs="Arial"/>
          <w:color w:val="000000" w:themeColor="text1"/>
        </w:rPr>
      </w:pPr>
    </w:p>
    <w:p w:rsidR="004E0FFC" w:rsidRPr="00125130" w:rsidRDefault="004E0FFC" w:rsidP="004E0FFC">
      <w:pPr>
        <w:spacing w:before="0"/>
        <w:jc w:val="center"/>
        <w:rPr>
          <w:rFonts w:cs="Arial"/>
          <w:b/>
          <w:color w:val="000000" w:themeColor="text1"/>
        </w:rPr>
      </w:pPr>
      <w:r w:rsidRPr="00125130">
        <w:rPr>
          <w:rFonts w:cs="Arial"/>
          <w:b/>
          <w:color w:val="000000" w:themeColor="text1"/>
        </w:rPr>
        <w:t>МЕНИЧНО ПИСМО – ОВЛАШЋЕЊЕ ЗА КОРИСНИКА  БЛАНКО СОПСТВЕНЕ МЕНИЦЕ</w:t>
      </w:r>
    </w:p>
    <w:p w:rsidR="001B0370" w:rsidRPr="00125130" w:rsidRDefault="001B0370" w:rsidP="001B0370">
      <w:pPr>
        <w:spacing w:before="0"/>
        <w:rPr>
          <w:rFonts w:cs="Arial"/>
          <w:color w:val="000000" w:themeColor="text1"/>
        </w:rPr>
      </w:pPr>
    </w:p>
    <w:p w:rsidR="008576CB" w:rsidRPr="0012513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125130">
        <w:rPr>
          <w:rFonts w:cs="Arial"/>
          <w:b w:val="0"/>
          <w:color w:val="000000" w:themeColor="text1"/>
          <w:sz w:val="22"/>
          <w:szCs w:val="22"/>
        </w:rPr>
        <w:t xml:space="preserve">КОРИСНИК - </w:t>
      </w:r>
      <w:r w:rsidR="00316C50" w:rsidRPr="00125130">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25130" w:rsidRDefault="008E3F37" w:rsidP="008E3F37">
      <w:pPr>
        <w:tabs>
          <w:tab w:val="left" w:pos="1418"/>
        </w:tabs>
        <w:spacing w:before="0"/>
        <w:rPr>
          <w:rFonts w:cs="Arial"/>
          <w:color w:val="000000" w:themeColor="text1"/>
        </w:rPr>
      </w:pPr>
      <w:r w:rsidRPr="00125130">
        <w:rPr>
          <w:rFonts w:cs="Arial"/>
          <w:color w:val="000000" w:themeColor="text1"/>
        </w:rPr>
        <w:tab/>
      </w:r>
    </w:p>
    <w:p w:rsidR="00DB3DE9" w:rsidRPr="00DB3DE9" w:rsidRDefault="00DB3DE9" w:rsidP="00DB3DE9">
      <w:pPr>
        <w:spacing w:before="0"/>
        <w:rPr>
          <w:rFonts w:cs="Arial"/>
        </w:rPr>
      </w:pPr>
      <w:r w:rsidRPr="00DB3DE9">
        <w:rPr>
          <w:rFonts w:cs="Arial"/>
        </w:rPr>
        <w:t xml:space="preserve">Предајемо вам 1 (једну) потписану и оверену, бланко  </w:t>
      </w:r>
      <w:r w:rsidRPr="00DB3DE9">
        <w:rPr>
          <w:rFonts w:cs="Arial"/>
          <w:lang w:val="sr-Cyrl-RS"/>
        </w:rPr>
        <w:t>сопствену</w:t>
      </w:r>
      <w:r w:rsidRPr="00DB3DE9">
        <w:rPr>
          <w:rFonts w:cs="Arial"/>
        </w:rPr>
        <w:t xml:space="preserve">  меницу</w:t>
      </w:r>
      <w:r w:rsidRPr="00DB3DE9">
        <w:rPr>
          <w:rFonts w:cs="Arial"/>
          <w:lang w:val="sr-Cyrl-RS"/>
        </w:rPr>
        <w:t xml:space="preserve"> која је неопозива, без права протеста и наплатива на први позив</w:t>
      </w:r>
      <w:r w:rsidRPr="00DB3DE9">
        <w:rPr>
          <w:rFonts w:cs="Arial"/>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Pr="00DB3DE9">
        <w:rPr>
          <w:rFonts w:cs="Arial"/>
          <w:lang w:val="sr-Cyrl-RS"/>
        </w:rPr>
        <w:t xml:space="preserve">Београд Улица </w:t>
      </w:r>
      <w:r w:rsidRPr="00DB3DE9">
        <w:rPr>
          <w:rFonts w:cs="Arial"/>
        </w:rPr>
        <w:t>Царице Милице број 2,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B3DE9" w:rsidRPr="00DB3DE9" w:rsidRDefault="00DB3DE9" w:rsidP="00DB3DE9">
      <w:pPr>
        <w:spacing w:before="0"/>
        <w:rPr>
          <w:rFonts w:cs="Arial"/>
        </w:rPr>
      </w:pPr>
    </w:p>
    <w:p w:rsidR="00DB3DE9" w:rsidRPr="00DB3DE9" w:rsidRDefault="00DB3DE9" w:rsidP="00DB3DE9">
      <w:pPr>
        <w:spacing w:before="0"/>
        <w:rPr>
          <w:rFonts w:cs="Arial"/>
        </w:rPr>
      </w:pPr>
      <w:r w:rsidRPr="00DB3DE9">
        <w:rPr>
          <w:rFonts w:cs="Arial"/>
        </w:rPr>
        <w:t xml:space="preserve">Издата бланко </w:t>
      </w:r>
      <w:r w:rsidRPr="00DB3DE9">
        <w:rPr>
          <w:rFonts w:cs="Arial"/>
          <w:lang w:val="sr-Cyrl-RS"/>
        </w:rPr>
        <w:t>сопствена</w:t>
      </w:r>
      <w:r w:rsidRPr="00DB3DE9">
        <w:rPr>
          <w:rFonts w:cs="Arial"/>
        </w:rPr>
        <w:t xml:space="preserve"> меница серијски број</w:t>
      </w:r>
      <w:r w:rsidRPr="00DB3DE9">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w:t>
      </w:r>
      <w:r w:rsidRPr="00DB3DE9">
        <w:rPr>
          <w:rFonts w:cs="Arial"/>
          <w:lang w:val="sr-Cyrl-RS"/>
        </w:rPr>
        <w:t>три</w:t>
      </w:r>
      <w:r w:rsidRPr="00DB3DE9">
        <w:rPr>
          <w:rFonts w:cs="Arial"/>
        </w:rPr>
        <w:t>десет) дана од уговореног рока  с тим да евентуални</w:t>
      </w:r>
      <w:r w:rsidRPr="00DB3DE9">
        <w:rPr>
          <w:rFonts w:cs="Arial"/>
        </w:rPr>
        <w:br/>
        <w:t xml:space="preserve">продужетак рока </w:t>
      </w:r>
      <w:r w:rsidRPr="00DB3DE9">
        <w:rPr>
          <w:rFonts w:cs="Arial"/>
          <w:lang w:val="sr-Cyrl-RS"/>
        </w:rPr>
        <w:t>окончања извршења</w:t>
      </w:r>
      <w:r w:rsidRPr="00DB3DE9">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Pr="00DB3DE9">
        <w:rPr>
          <w:rFonts w:cs="Arial"/>
          <w:lang w:val="sr-Cyrl-RS"/>
        </w:rPr>
        <w:t>звршење</w:t>
      </w:r>
      <w:r w:rsidRPr="00DB3DE9">
        <w:rPr>
          <w:rFonts w:cs="Arial"/>
        </w:rPr>
        <w:t>.</w:t>
      </w:r>
    </w:p>
    <w:p w:rsidR="00DB3DE9" w:rsidRPr="00DB3DE9" w:rsidRDefault="00DB3DE9" w:rsidP="00DB3DE9">
      <w:pPr>
        <w:spacing w:before="0"/>
        <w:rPr>
          <w:rFonts w:cs="Arial"/>
        </w:rPr>
      </w:pPr>
    </w:p>
    <w:p w:rsidR="00DB3DE9" w:rsidRPr="00DB3DE9" w:rsidRDefault="00DB3DE9" w:rsidP="00DB3DE9">
      <w:pPr>
        <w:spacing w:before="0"/>
        <w:rPr>
          <w:rFonts w:cs="Arial"/>
        </w:rPr>
      </w:pPr>
      <w:r w:rsidRPr="00DB3DE9">
        <w:rPr>
          <w:rFonts w:cs="Arial"/>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r w:rsidRPr="00DB3DE9">
        <w:rPr>
          <w:rFonts w:cs="Arial"/>
        </w:rPr>
        <w:lastRenderedPageBreak/>
        <w:t>бр.______ код __________________ Банке, а у корист текућег рачуна Повериоца бр. 160-700-13 Banka Intesa.</w:t>
      </w:r>
    </w:p>
    <w:p w:rsidR="00DB3DE9" w:rsidRPr="00DB3DE9" w:rsidRDefault="00DB3DE9" w:rsidP="00DB3DE9">
      <w:pPr>
        <w:spacing w:before="0"/>
        <w:rPr>
          <w:rFonts w:cs="Arial"/>
        </w:rPr>
      </w:pPr>
    </w:p>
    <w:p w:rsidR="00DB3DE9" w:rsidRPr="00DB3DE9" w:rsidRDefault="00DB3DE9" w:rsidP="00DB3DE9">
      <w:pPr>
        <w:spacing w:before="0"/>
        <w:rPr>
          <w:rFonts w:cs="Arial"/>
        </w:rPr>
      </w:pPr>
      <w:r w:rsidRPr="00DB3DE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B3DE9" w:rsidRPr="00DB3DE9" w:rsidRDefault="00DB3DE9" w:rsidP="00DB3DE9">
      <w:pPr>
        <w:spacing w:before="0"/>
        <w:rPr>
          <w:rFonts w:cs="Arial"/>
        </w:rPr>
      </w:pPr>
    </w:p>
    <w:p w:rsidR="00DB3DE9" w:rsidRPr="00DB3DE9" w:rsidRDefault="00DB3DE9" w:rsidP="00DB3DE9">
      <w:pPr>
        <w:spacing w:before="0"/>
        <w:rPr>
          <w:rFonts w:cs="Arial"/>
        </w:rPr>
      </w:pPr>
      <w:r w:rsidRPr="00DB3DE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DB3DE9" w:rsidRPr="00DB3DE9" w:rsidRDefault="00DB3DE9" w:rsidP="00DB3DE9">
      <w:pPr>
        <w:spacing w:before="0"/>
        <w:rPr>
          <w:rFonts w:cs="Arial"/>
        </w:rPr>
      </w:pPr>
    </w:p>
    <w:p w:rsidR="00DB3DE9" w:rsidRPr="00DB3DE9" w:rsidRDefault="00DB3DE9" w:rsidP="00DB3DE9">
      <w:pPr>
        <w:spacing w:before="0"/>
        <w:rPr>
          <w:rFonts w:cs="Arial"/>
        </w:rPr>
      </w:pPr>
      <w:r w:rsidRPr="00DB3DE9">
        <w:rPr>
          <w:rFonts w:cs="Arial"/>
        </w:rPr>
        <w:t>Меница је потписана од стране овлашћеног лица за заступање Дужника _____________________(унети име и презиме овлашћеног лица).</w:t>
      </w:r>
    </w:p>
    <w:p w:rsidR="00DB3DE9" w:rsidRPr="00DB3DE9" w:rsidRDefault="00DB3DE9" w:rsidP="00DB3DE9">
      <w:pPr>
        <w:spacing w:before="0"/>
        <w:rPr>
          <w:rFonts w:cs="Arial"/>
        </w:rPr>
      </w:pPr>
    </w:p>
    <w:p w:rsidR="00DB3DE9" w:rsidRPr="00DB3DE9" w:rsidRDefault="00DB3DE9" w:rsidP="00DB3DE9">
      <w:pPr>
        <w:spacing w:before="0"/>
        <w:rPr>
          <w:rFonts w:cs="Arial"/>
        </w:rPr>
      </w:pPr>
      <w:r w:rsidRPr="00DB3DE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DB3DE9" w:rsidRPr="00DB3DE9" w:rsidRDefault="00DB3DE9" w:rsidP="00DB3DE9">
      <w:pPr>
        <w:spacing w:before="0"/>
        <w:rPr>
          <w:rFonts w:cs="Arial"/>
        </w:rPr>
      </w:pPr>
      <w:r w:rsidRPr="00DB3DE9">
        <w:rPr>
          <w:rFonts w:cs="Arial"/>
        </w:rPr>
        <w:t xml:space="preserve">Место и датум издавања Овлашћења          </w:t>
      </w:r>
    </w:p>
    <w:p w:rsidR="001B0370" w:rsidRPr="00DB3DE9" w:rsidRDefault="001B0370" w:rsidP="001B0370">
      <w:pPr>
        <w:spacing w:before="0"/>
        <w:rPr>
          <w:rFonts w:cs="Arial"/>
          <w:color w:val="000000" w:themeColor="text1"/>
        </w:rPr>
      </w:pPr>
    </w:p>
    <w:p w:rsidR="001B0370" w:rsidRPr="00125130"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125130" w:rsidTr="00BE2EA9">
        <w:trPr>
          <w:jc w:val="center"/>
        </w:trPr>
        <w:tc>
          <w:tcPr>
            <w:tcW w:w="3882" w:type="dxa"/>
          </w:tcPr>
          <w:p w:rsidR="001B0370" w:rsidRPr="00125130" w:rsidRDefault="001B0370" w:rsidP="00BE2EA9">
            <w:pPr>
              <w:spacing w:before="0"/>
              <w:jc w:val="center"/>
              <w:rPr>
                <w:rFonts w:cs="Arial"/>
                <w:color w:val="000000" w:themeColor="text1"/>
              </w:rPr>
            </w:pPr>
            <w:r w:rsidRPr="00125130">
              <w:rPr>
                <w:rFonts w:cs="Arial"/>
                <w:color w:val="000000" w:themeColor="text1"/>
              </w:rPr>
              <w:t>Датум:</w:t>
            </w:r>
          </w:p>
        </w:tc>
        <w:tc>
          <w:tcPr>
            <w:tcW w:w="2127" w:type="dxa"/>
          </w:tcPr>
          <w:p w:rsidR="001B0370" w:rsidRPr="00125130" w:rsidRDefault="001B0370" w:rsidP="00BE2EA9">
            <w:pPr>
              <w:spacing w:before="0"/>
              <w:jc w:val="center"/>
              <w:rPr>
                <w:rFonts w:cs="Arial"/>
                <w:color w:val="000000" w:themeColor="text1"/>
                <w:lang w:val="ru-RU"/>
              </w:rPr>
            </w:pPr>
          </w:p>
        </w:tc>
        <w:tc>
          <w:tcPr>
            <w:tcW w:w="4022" w:type="dxa"/>
          </w:tcPr>
          <w:p w:rsidR="001B0370" w:rsidRPr="00125130" w:rsidRDefault="001B0370" w:rsidP="00BE2EA9">
            <w:pPr>
              <w:spacing w:before="0"/>
              <w:jc w:val="center"/>
              <w:rPr>
                <w:rFonts w:cs="Arial"/>
                <w:color w:val="000000" w:themeColor="text1"/>
                <w:lang w:val="ru-RU"/>
              </w:rPr>
            </w:pPr>
            <w:r w:rsidRPr="00125130">
              <w:rPr>
                <w:rFonts w:cs="Arial"/>
                <w:color w:val="000000" w:themeColor="text1"/>
              </w:rPr>
              <w:t>Понуђач</w:t>
            </w:r>
            <w:r w:rsidRPr="00125130">
              <w:rPr>
                <w:rFonts w:cs="Arial"/>
                <w:color w:val="000000" w:themeColor="text1"/>
                <w:lang w:val="ru-RU"/>
              </w:rPr>
              <w:t>:</w:t>
            </w:r>
          </w:p>
        </w:tc>
      </w:tr>
      <w:tr w:rsidR="001B0370" w:rsidRPr="00125130" w:rsidTr="00BE2EA9">
        <w:trPr>
          <w:jc w:val="center"/>
        </w:trPr>
        <w:tc>
          <w:tcPr>
            <w:tcW w:w="3882" w:type="dxa"/>
          </w:tcPr>
          <w:p w:rsidR="001B0370" w:rsidRPr="00125130" w:rsidRDefault="001B0370" w:rsidP="00BE2EA9">
            <w:pPr>
              <w:spacing w:before="0"/>
              <w:jc w:val="center"/>
              <w:rPr>
                <w:rFonts w:cs="Arial"/>
                <w:color w:val="000000" w:themeColor="text1"/>
              </w:rPr>
            </w:pPr>
          </w:p>
        </w:tc>
        <w:tc>
          <w:tcPr>
            <w:tcW w:w="2127" w:type="dxa"/>
          </w:tcPr>
          <w:p w:rsidR="001B0370" w:rsidRPr="00125130" w:rsidRDefault="001B0370" w:rsidP="00BE2EA9">
            <w:pPr>
              <w:spacing w:before="0"/>
              <w:jc w:val="center"/>
              <w:rPr>
                <w:rFonts w:cs="Arial"/>
                <w:color w:val="000000" w:themeColor="text1"/>
              </w:rPr>
            </w:pPr>
            <w:r w:rsidRPr="00125130">
              <w:rPr>
                <w:rFonts w:cs="Arial"/>
                <w:color w:val="000000" w:themeColor="text1"/>
              </w:rPr>
              <w:t>М.П.</w:t>
            </w:r>
          </w:p>
        </w:tc>
        <w:tc>
          <w:tcPr>
            <w:tcW w:w="4022" w:type="dxa"/>
          </w:tcPr>
          <w:p w:rsidR="001B0370" w:rsidRPr="00125130" w:rsidRDefault="001B0370" w:rsidP="00BE2EA9">
            <w:pPr>
              <w:spacing w:before="0"/>
              <w:jc w:val="center"/>
              <w:rPr>
                <w:rFonts w:cs="Arial"/>
                <w:color w:val="000000" w:themeColor="text1"/>
                <w:lang w:val="ru-RU"/>
              </w:rPr>
            </w:pPr>
          </w:p>
        </w:tc>
      </w:tr>
      <w:tr w:rsidR="001B0370" w:rsidRPr="00125130" w:rsidTr="00BE2EA9">
        <w:trPr>
          <w:jc w:val="center"/>
        </w:trPr>
        <w:tc>
          <w:tcPr>
            <w:tcW w:w="3882" w:type="dxa"/>
            <w:tcBorders>
              <w:bottom w:val="single" w:sz="4" w:space="0" w:color="auto"/>
            </w:tcBorders>
          </w:tcPr>
          <w:p w:rsidR="001B0370" w:rsidRPr="00125130" w:rsidRDefault="001B0370" w:rsidP="00BE2EA9">
            <w:pPr>
              <w:spacing w:before="0"/>
              <w:jc w:val="center"/>
              <w:rPr>
                <w:rFonts w:cs="Arial"/>
                <w:color w:val="000000" w:themeColor="text1"/>
              </w:rPr>
            </w:pPr>
          </w:p>
        </w:tc>
        <w:tc>
          <w:tcPr>
            <w:tcW w:w="2127" w:type="dxa"/>
          </w:tcPr>
          <w:p w:rsidR="001B0370" w:rsidRPr="00125130"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125130" w:rsidRDefault="001B0370" w:rsidP="00BE2EA9">
            <w:pPr>
              <w:spacing w:before="0"/>
              <w:jc w:val="center"/>
              <w:rPr>
                <w:rFonts w:cs="Arial"/>
                <w:color w:val="000000" w:themeColor="text1"/>
                <w:lang w:val="ru-RU"/>
              </w:rPr>
            </w:pPr>
          </w:p>
        </w:tc>
      </w:tr>
    </w:tbl>
    <w:p w:rsidR="001B0370" w:rsidRPr="00125130" w:rsidRDefault="001B0370" w:rsidP="001B0370">
      <w:pPr>
        <w:spacing w:before="0"/>
        <w:rPr>
          <w:rFonts w:cs="Arial"/>
          <w:color w:val="000000" w:themeColor="text1"/>
        </w:rPr>
      </w:pPr>
      <w:r w:rsidRPr="00125130">
        <w:rPr>
          <w:rFonts w:cs="Arial"/>
          <w:color w:val="000000" w:themeColor="text1"/>
        </w:rPr>
        <w:t xml:space="preserve">                                                                                              Потпис овлашћеног лица</w:t>
      </w:r>
    </w:p>
    <w:p w:rsidR="001B0370" w:rsidRPr="00125130" w:rsidRDefault="001B0370" w:rsidP="001B0370">
      <w:pPr>
        <w:spacing w:before="0"/>
        <w:rPr>
          <w:rFonts w:cs="Arial"/>
          <w:color w:val="000000" w:themeColor="text1"/>
        </w:rPr>
      </w:pPr>
    </w:p>
    <w:p w:rsidR="001B0370" w:rsidRPr="00125130" w:rsidRDefault="001B0370" w:rsidP="001B0370">
      <w:pPr>
        <w:spacing w:before="0"/>
        <w:rPr>
          <w:rFonts w:cs="Arial"/>
          <w:color w:val="000000" w:themeColor="text1"/>
        </w:rPr>
      </w:pPr>
      <w:r w:rsidRPr="00125130">
        <w:rPr>
          <w:rFonts w:cs="Arial"/>
          <w:color w:val="000000" w:themeColor="text1"/>
        </w:rPr>
        <w:t>Прилог:</w:t>
      </w:r>
    </w:p>
    <w:p w:rsidR="000365C7" w:rsidRPr="00125130" w:rsidRDefault="000365C7" w:rsidP="000365C7">
      <w:pPr>
        <w:pStyle w:val="ListParagraph"/>
        <w:numPr>
          <w:ilvl w:val="0"/>
          <w:numId w:val="7"/>
        </w:numPr>
        <w:spacing w:before="0" w:after="0" w:line="240" w:lineRule="auto"/>
        <w:rPr>
          <w:rFonts w:ascii="Arial" w:hAnsi="Arial" w:cs="Arial"/>
          <w:color w:val="000000" w:themeColor="text1"/>
        </w:rPr>
      </w:pPr>
      <w:r w:rsidRPr="00125130">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125130" w:rsidRDefault="000365C7" w:rsidP="000365C7">
      <w:pPr>
        <w:pStyle w:val="ListParagraph"/>
        <w:numPr>
          <w:ilvl w:val="0"/>
          <w:numId w:val="7"/>
        </w:numPr>
        <w:spacing w:before="0" w:after="0" w:line="240" w:lineRule="auto"/>
        <w:rPr>
          <w:rFonts w:ascii="Arial" w:hAnsi="Arial" w:cs="Arial"/>
          <w:color w:val="000000" w:themeColor="text1"/>
        </w:rPr>
      </w:pPr>
      <w:r w:rsidRPr="00125130">
        <w:rPr>
          <w:rFonts w:ascii="Arial" w:hAnsi="Arial" w:cs="Arial"/>
          <w:color w:val="000000" w:themeColor="text1"/>
        </w:rPr>
        <w:t>фотокопиј</w:t>
      </w:r>
      <w:r w:rsidR="00414CFF" w:rsidRPr="00125130">
        <w:rPr>
          <w:rFonts w:ascii="Arial" w:hAnsi="Arial" w:cs="Arial"/>
          <w:color w:val="000000" w:themeColor="text1"/>
        </w:rPr>
        <w:t>а</w:t>
      </w:r>
      <w:r w:rsidRPr="00125130">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25130">
        <w:rPr>
          <w:rFonts w:ascii="Arial" w:hAnsi="Arial" w:cs="Arial"/>
          <w:color w:val="000000" w:themeColor="text1"/>
        </w:rPr>
        <w:t>а</w:t>
      </w:r>
      <w:r w:rsidRPr="00125130">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25130" w:rsidRDefault="000365C7" w:rsidP="000365C7">
      <w:pPr>
        <w:pStyle w:val="ListParagraph"/>
        <w:numPr>
          <w:ilvl w:val="0"/>
          <w:numId w:val="7"/>
        </w:numPr>
        <w:spacing w:before="0" w:after="0" w:line="240" w:lineRule="auto"/>
        <w:rPr>
          <w:rFonts w:ascii="Arial" w:hAnsi="Arial" w:cs="Arial"/>
          <w:color w:val="000000" w:themeColor="text1"/>
        </w:rPr>
      </w:pPr>
      <w:r w:rsidRPr="00125130">
        <w:rPr>
          <w:rFonts w:ascii="Arial" w:hAnsi="Arial" w:cs="Arial"/>
          <w:color w:val="000000" w:themeColor="text1"/>
        </w:rPr>
        <w:t>фотокопиј</w:t>
      </w:r>
      <w:r w:rsidR="00414CFF" w:rsidRPr="00125130">
        <w:rPr>
          <w:rFonts w:ascii="Arial" w:hAnsi="Arial" w:cs="Arial"/>
          <w:color w:val="000000" w:themeColor="text1"/>
        </w:rPr>
        <w:t>а</w:t>
      </w:r>
      <w:r w:rsidRPr="00125130">
        <w:rPr>
          <w:rFonts w:ascii="Arial" w:hAnsi="Arial" w:cs="Arial"/>
          <w:color w:val="000000" w:themeColor="text1"/>
        </w:rPr>
        <w:t xml:space="preserve"> ОП обрасца </w:t>
      </w:r>
    </w:p>
    <w:p w:rsidR="000365C7" w:rsidRPr="00125130" w:rsidRDefault="000365C7" w:rsidP="000365C7">
      <w:pPr>
        <w:pStyle w:val="ListParagraph"/>
        <w:numPr>
          <w:ilvl w:val="0"/>
          <w:numId w:val="7"/>
        </w:numPr>
        <w:spacing w:before="0" w:after="0" w:line="240" w:lineRule="auto"/>
        <w:rPr>
          <w:rFonts w:ascii="Arial" w:hAnsi="Arial" w:cs="Arial"/>
          <w:color w:val="000000" w:themeColor="text1"/>
        </w:rPr>
      </w:pPr>
      <w:r w:rsidRPr="00125130">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25130" w:rsidRDefault="00DE7D4F" w:rsidP="00DE7D4F">
      <w:pPr>
        <w:spacing w:before="0"/>
        <w:rPr>
          <w:rFonts w:cs="Arial"/>
          <w:color w:val="000000" w:themeColor="text1"/>
        </w:rPr>
      </w:pPr>
    </w:p>
    <w:p w:rsidR="00B043D1" w:rsidRPr="00125130" w:rsidRDefault="00B043D1" w:rsidP="00DE7D4F">
      <w:pPr>
        <w:spacing w:before="0"/>
        <w:rPr>
          <w:rFonts w:cs="Arial"/>
          <w:color w:val="000000" w:themeColor="text1"/>
        </w:rPr>
      </w:pPr>
    </w:p>
    <w:p w:rsidR="00B043D1" w:rsidRPr="00125130" w:rsidRDefault="00B043D1" w:rsidP="00DE7D4F">
      <w:pPr>
        <w:spacing w:before="0"/>
        <w:rPr>
          <w:rFonts w:cs="Arial"/>
          <w:color w:val="000000" w:themeColor="text1"/>
        </w:rPr>
      </w:pPr>
    </w:p>
    <w:p w:rsidR="00B043D1" w:rsidRPr="00125130" w:rsidRDefault="00B043D1" w:rsidP="00DE7D4F">
      <w:pPr>
        <w:spacing w:before="0"/>
        <w:rPr>
          <w:rFonts w:cs="Arial"/>
          <w:color w:val="000000" w:themeColor="text1"/>
        </w:rPr>
      </w:pPr>
    </w:p>
    <w:p w:rsidR="00B043D1" w:rsidRPr="00125130" w:rsidRDefault="00B043D1" w:rsidP="00DE7D4F">
      <w:pPr>
        <w:spacing w:before="0"/>
        <w:rPr>
          <w:rFonts w:cs="Arial"/>
          <w:color w:val="000000" w:themeColor="text1"/>
        </w:rPr>
      </w:pPr>
    </w:p>
    <w:p w:rsidR="00B043D1" w:rsidRPr="00125130" w:rsidRDefault="00B043D1" w:rsidP="00DE7D4F">
      <w:pPr>
        <w:spacing w:before="0"/>
        <w:rPr>
          <w:rFonts w:cs="Arial"/>
          <w:color w:val="000000" w:themeColor="text1"/>
        </w:rPr>
      </w:pPr>
    </w:p>
    <w:p w:rsidR="00B043D1" w:rsidRPr="00125130" w:rsidRDefault="00B043D1" w:rsidP="00DE7D4F">
      <w:pPr>
        <w:spacing w:before="0"/>
        <w:rPr>
          <w:rFonts w:cs="Arial"/>
          <w:color w:val="000000" w:themeColor="text1"/>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C05E62"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C05E62" w:rsidRDefault="00B043D1" w:rsidP="00AD1279">
      <w:pPr>
        <w:spacing w:before="0"/>
        <w:rPr>
          <w:rFonts w:cs="Arial"/>
          <w:color w:val="000000" w:themeColor="text1"/>
        </w:rPr>
      </w:pPr>
    </w:p>
    <w:p w:rsidR="00AD1279" w:rsidRPr="00C05E62" w:rsidRDefault="00414CFF" w:rsidP="00AD1279">
      <w:pPr>
        <w:spacing w:before="0"/>
        <w:rPr>
          <w:rFonts w:cs="Arial"/>
          <w:color w:val="000000" w:themeColor="text1"/>
        </w:rPr>
      </w:pPr>
      <w:r w:rsidRPr="00C05E62">
        <w:rPr>
          <w:rFonts w:cs="Arial"/>
          <w:color w:val="000000" w:themeColor="text1"/>
        </w:rPr>
        <w:t xml:space="preserve">                                                                   </w:t>
      </w:r>
      <w:r w:rsidR="00AD1279" w:rsidRPr="00C05E62">
        <w:rPr>
          <w:rFonts w:cs="Arial"/>
          <w:color w:val="000000" w:themeColor="text1"/>
        </w:rPr>
        <w:t>ПРИЛОГ бр.</w:t>
      </w:r>
      <w:r w:rsidRPr="00C05E62">
        <w:rPr>
          <w:rFonts w:cs="Arial"/>
          <w:color w:val="000000" w:themeColor="text1"/>
        </w:rPr>
        <w:t>_____</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p>
    <w:p w:rsidR="00AD1279" w:rsidRPr="00C05E62" w:rsidRDefault="00AD1279" w:rsidP="00414CFF">
      <w:pPr>
        <w:spacing w:before="0"/>
        <w:jc w:val="center"/>
        <w:rPr>
          <w:rFonts w:cs="Arial"/>
          <w:color w:val="000000" w:themeColor="text1"/>
        </w:rPr>
      </w:pPr>
      <w:r w:rsidRPr="00C05E62">
        <w:rPr>
          <w:rFonts w:cs="Arial"/>
          <w:color w:val="000000" w:themeColor="text1"/>
        </w:rPr>
        <w:t>ЗАПИСНИК О ПРУЖЕНИМ УСЛУГАМА</w:t>
      </w:r>
    </w:p>
    <w:p w:rsidR="00AD1279" w:rsidRPr="00C05E62" w:rsidRDefault="00AD1279" w:rsidP="00AD1279">
      <w:pPr>
        <w:spacing w:before="0"/>
        <w:rPr>
          <w:rFonts w:cs="Arial"/>
          <w:color w:val="000000" w:themeColor="text1"/>
        </w:rPr>
      </w:pPr>
    </w:p>
    <w:p w:rsidR="00642BB8" w:rsidRPr="00C05E62" w:rsidRDefault="00642BB8" w:rsidP="00AD1279">
      <w:pPr>
        <w:spacing w:before="0"/>
        <w:rPr>
          <w:rFonts w:cs="Arial"/>
          <w:color w:val="000000" w:themeColor="text1"/>
        </w:rPr>
      </w:pPr>
    </w:p>
    <w:p w:rsidR="00AD1279" w:rsidRPr="00C05E62" w:rsidRDefault="00AD1279" w:rsidP="00642BB8">
      <w:pPr>
        <w:spacing w:before="0"/>
        <w:jc w:val="left"/>
        <w:rPr>
          <w:rFonts w:cs="Arial"/>
          <w:color w:val="000000" w:themeColor="text1"/>
        </w:rPr>
      </w:pPr>
      <w:r w:rsidRPr="00C05E62">
        <w:rPr>
          <w:rFonts w:cs="Arial"/>
          <w:color w:val="000000" w:themeColor="text1"/>
        </w:rPr>
        <w:t>Датум ___________</w:t>
      </w:r>
    </w:p>
    <w:p w:rsidR="00AD1279" w:rsidRPr="00C05E62" w:rsidRDefault="00AD1279" w:rsidP="00AD1279">
      <w:pPr>
        <w:spacing w:before="0"/>
        <w:rPr>
          <w:rFonts w:cs="Arial"/>
          <w:color w:val="000000" w:themeColor="text1"/>
        </w:rPr>
      </w:pPr>
    </w:p>
    <w:p w:rsidR="00642BB8" w:rsidRPr="00C05E62" w:rsidRDefault="00642BB8" w:rsidP="00AD1279">
      <w:pPr>
        <w:spacing w:before="0"/>
        <w:rPr>
          <w:rFonts w:cs="Arial"/>
          <w:color w:val="000000" w:themeColor="text1"/>
        </w:rPr>
      </w:pPr>
    </w:p>
    <w:p w:rsidR="00642BB8" w:rsidRPr="00C05E62" w:rsidRDefault="00642BB8" w:rsidP="00AD1279">
      <w:pPr>
        <w:spacing w:before="0"/>
        <w:rPr>
          <w:rFonts w:cs="Arial"/>
          <w:color w:val="000000" w:themeColor="text1"/>
        </w:rPr>
      </w:pPr>
    </w:p>
    <w:p w:rsidR="00212A5F" w:rsidRPr="00C05E62"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C05E62">
        <w:rPr>
          <w:rFonts w:cs="Arial"/>
          <w:color w:val="000000" w:themeColor="text1"/>
        </w:rPr>
        <w:tab/>
        <w:t>ПР</w:t>
      </w:r>
      <w:r w:rsidR="00876242" w:rsidRPr="00C05E62">
        <w:rPr>
          <w:rFonts w:cs="Arial"/>
          <w:color w:val="000000" w:themeColor="text1"/>
        </w:rPr>
        <w:t>УЖАЛАЦ УСЛУГА</w:t>
      </w:r>
      <w:r w:rsidRPr="00C05E62">
        <w:rPr>
          <w:rFonts w:cs="Arial"/>
          <w:color w:val="000000" w:themeColor="text1"/>
        </w:rPr>
        <w:t>:</w:t>
      </w:r>
      <w:r w:rsidRPr="00C05E62">
        <w:rPr>
          <w:rFonts w:cs="Arial"/>
          <w:color w:val="000000" w:themeColor="text1"/>
        </w:rPr>
        <w:tab/>
      </w:r>
      <w:r w:rsidR="00212A5F" w:rsidRPr="00C05E62">
        <w:rPr>
          <w:rFonts w:cs="Arial"/>
          <w:color w:val="000000" w:themeColor="text1"/>
        </w:rPr>
        <w:tab/>
        <w:t xml:space="preserve">      КОРИСНИК УСЛУГА:</w:t>
      </w:r>
    </w:p>
    <w:p w:rsidR="00AD1279" w:rsidRPr="00C05E62" w:rsidRDefault="00212A5F" w:rsidP="00AD1279">
      <w:pPr>
        <w:spacing w:before="0"/>
        <w:rPr>
          <w:rFonts w:cs="Arial"/>
          <w:color w:val="000000" w:themeColor="text1"/>
        </w:rPr>
      </w:pPr>
      <w:r w:rsidRPr="00C05E62">
        <w:rPr>
          <w:rFonts w:cs="Arial"/>
          <w:color w:val="000000" w:themeColor="text1"/>
        </w:rPr>
        <w:t>_________________________</w:t>
      </w:r>
      <w:r w:rsidRPr="00C05E62">
        <w:rPr>
          <w:rFonts w:cs="Arial"/>
          <w:color w:val="000000" w:themeColor="text1"/>
        </w:rPr>
        <w:tab/>
      </w:r>
      <w:r w:rsidRPr="00C05E62">
        <w:rPr>
          <w:rFonts w:cs="Arial"/>
          <w:color w:val="000000" w:themeColor="text1"/>
        </w:rPr>
        <w:tab/>
      </w:r>
      <w:r w:rsidR="00414CFF" w:rsidRPr="00C05E62">
        <w:rPr>
          <w:rFonts w:cs="Arial"/>
          <w:color w:val="000000" w:themeColor="text1"/>
        </w:rPr>
        <w:t xml:space="preserve">     </w:t>
      </w:r>
      <w:r w:rsidRPr="00C05E62">
        <w:rPr>
          <w:rFonts w:cs="Arial"/>
          <w:color w:val="000000" w:themeColor="text1"/>
        </w:rPr>
        <w:t>___________________________</w:t>
      </w:r>
    </w:p>
    <w:p w:rsidR="00AD1279" w:rsidRPr="00C05E62" w:rsidRDefault="00AD1279" w:rsidP="00AD1279">
      <w:pPr>
        <w:spacing w:before="0"/>
        <w:rPr>
          <w:rFonts w:cs="Arial"/>
          <w:color w:val="000000" w:themeColor="text1"/>
        </w:rPr>
      </w:pPr>
      <w:r w:rsidRPr="00C05E62">
        <w:rPr>
          <w:rFonts w:cs="Arial"/>
          <w:color w:val="000000" w:themeColor="text1"/>
        </w:rPr>
        <w:t xml:space="preserve">    (Назив пра</w:t>
      </w:r>
      <w:r w:rsidR="001A63A5" w:rsidRPr="00C05E62">
        <w:rPr>
          <w:rFonts w:cs="Arial"/>
          <w:color w:val="000000" w:themeColor="text1"/>
        </w:rPr>
        <w:t xml:space="preserve">вног  лица) </w:t>
      </w:r>
      <w:r w:rsidR="001A63A5" w:rsidRPr="00C05E62">
        <w:rPr>
          <w:rFonts w:cs="Arial"/>
          <w:color w:val="000000" w:themeColor="text1"/>
        </w:rPr>
        <w:tab/>
      </w:r>
      <w:r w:rsidR="001A63A5" w:rsidRPr="00C05E62">
        <w:rPr>
          <w:rFonts w:cs="Arial"/>
          <w:color w:val="000000" w:themeColor="text1"/>
        </w:rPr>
        <w:tab/>
      </w:r>
      <w:r w:rsidR="001A63A5" w:rsidRPr="00C05E62">
        <w:rPr>
          <w:rFonts w:cs="Arial"/>
          <w:color w:val="000000" w:themeColor="text1"/>
          <w:lang w:val="sr-Cyrl-RS"/>
        </w:rPr>
        <w:t>ЈП „Електропривреда Србије“ – Огранак ТЕНТ</w:t>
      </w:r>
    </w:p>
    <w:p w:rsidR="00212A5F" w:rsidRPr="00C05E62" w:rsidRDefault="00212A5F" w:rsidP="00AD1279">
      <w:pPr>
        <w:spacing w:before="0"/>
        <w:rPr>
          <w:rFonts w:cs="Arial"/>
          <w:color w:val="000000" w:themeColor="text1"/>
        </w:rPr>
      </w:pPr>
    </w:p>
    <w:p w:rsidR="00212A5F" w:rsidRPr="00C05E62" w:rsidRDefault="00212A5F" w:rsidP="00AD1279">
      <w:pPr>
        <w:spacing w:before="0"/>
        <w:rPr>
          <w:rFonts w:cs="Arial"/>
          <w:color w:val="000000" w:themeColor="text1"/>
        </w:rPr>
      </w:pPr>
    </w:p>
    <w:p w:rsidR="00212A5F" w:rsidRPr="00C05E62" w:rsidRDefault="00212A5F" w:rsidP="00212A5F">
      <w:pPr>
        <w:tabs>
          <w:tab w:val="center" w:pos="4514"/>
        </w:tabs>
        <w:spacing w:before="0"/>
        <w:rPr>
          <w:rFonts w:cs="Arial"/>
          <w:color w:val="000000" w:themeColor="text1"/>
        </w:rPr>
      </w:pPr>
      <w:r w:rsidRPr="00C05E62">
        <w:rPr>
          <w:rFonts w:cs="Arial"/>
          <w:color w:val="000000" w:themeColor="text1"/>
        </w:rPr>
        <w:t>__________________________</w:t>
      </w:r>
      <w:r w:rsidRPr="00C05E62">
        <w:rPr>
          <w:rFonts w:cs="Arial"/>
          <w:color w:val="000000" w:themeColor="text1"/>
        </w:rPr>
        <w:tab/>
        <w:t xml:space="preserve">                      ______________________________</w:t>
      </w:r>
    </w:p>
    <w:p w:rsidR="00AD1279" w:rsidRPr="00C05E62" w:rsidRDefault="00AD1279" w:rsidP="00AD1279">
      <w:pPr>
        <w:spacing w:before="0"/>
        <w:rPr>
          <w:rFonts w:cs="Arial"/>
          <w:color w:val="000000" w:themeColor="text1"/>
        </w:rPr>
      </w:pPr>
      <w:r w:rsidRPr="00C05E62">
        <w:rPr>
          <w:rFonts w:cs="Arial"/>
          <w:color w:val="000000" w:themeColor="text1"/>
        </w:rPr>
        <w:t>(</w:t>
      </w:r>
      <w:r w:rsidR="00212A5F" w:rsidRPr="00C05E62">
        <w:rPr>
          <w:rFonts w:cs="Arial"/>
          <w:color w:val="000000" w:themeColor="text1"/>
        </w:rPr>
        <w:t xml:space="preserve">Адреса правног  лица) </w:t>
      </w:r>
      <w:r w:rsidR="00212A5F" w:rsidRPr="00C05E62">
        <w:rPr>
          <w:rFonts w:cs="Arial"/>
          <w:color w:val="000000" w:themeColor="text1"/>
        </w:rPr>
        <w:tab/>
      </w:r>
      <w:r w:rsidR="00212A5F" w:rsidRPr="00C05E62">
        <w:rPr>
          <w:rFonts w:cs="Arial"/>
          <w:color w:val="000000" w:themeColor="text1"/>
        </w:rPr>
        <w:tab/>
      </w:r>
      <w:r w:rsidR="00212A5F" w:rsidRPr="00C05E62">
        <w:rPr>
          <w:rFonts w:cs="Arial"/>
          <w:color w:val="000000" w:themeColor="text1"/>
        </w:rPr>
        <w:tab/>
      </w:r>
      <w:r w:rsidR="001A63A5" w:rsidRPr="00C05E62">
        <w:rPr>
          <w:rFonts w:cs="Arial"/>
          <w:color w:val="000000" w:themeColor="text1"/>
          <w:lang w:val="sr-Cyrl-RS"/>
        </w:rPr>
        <w:t xml:space="preserve">     Богољуба Урошевића Црног 44</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Број Уговора/Датум:      __________________________________________</w:t>
      </w:r>
    </w:p>
    <w:p w:rsidR="00AD1279" w:rsidRPr="00C05E62" w:rsidRDefault="00AD1279" w:rsidP="00AD1279">
      <w:pPr>
        <w:spacing w:before="0"/>
        <w:rPr>
          <w:rFonts w:cs="Arial"/>
          <w:color w:val="000000" w:themeColor="text1"/>
        </w:rPr>
      </w:pPr>
      <w:r w:rsidRPr="00C05E62">
        <w:rPr>
          <w:rFonts w:cs="Arial"/>
          <w:color w:val="000000" w:themeColor="text1"/>
        </w:rPr>
        <w:t>Број налога за набавку (НЗН):  ________________________</w:t>
      </w:r>
    </w:p>
    <w:p w:rsidR="00AD1279" w:rsidRPr="00C05E62" w:rsidRDefault="00AD1279" w:rsidP="00AD1279">
      <w:pPr>
        <w:spacing w:before="0"/>
        <w:rPr>
          <w:rFonts w:cs="Arial"/>
          <w:color w:val="000000" w:themeColor="text1"/>
        </w:rPr>
      </w:pPr>
      <w:r w:rsidRPr="00C05E62">
        <w:rPr>
          <w:rFonts w:cs="Arial"/>
          <w:color w:val="000000" w:themeColor="text1"/>
        </w:rPr>
        <w:t>Место извршене услуге</w:t>
      </w:r>
      <w:r w:rsidR="00414CFF" w:rsidRPr="00C05E62">
        <w:rPr>
          <w:rFonts w:cs="Arial"/>
          <w:color w:val="000000" w:themeColor="text1"/>
          <w:vertAlign w:val="superscript"/>
          <w:lang w:val="ru-RU"/>
        </w:rPr>
        <w:t xml:space="preserve"> 1</w:t>
      </w:r>
      <w:r w:rsidRPr="00C05E62">
        <w:rPr>
          <w:rFonts w:cs="Arial"/>
          <w:color w:val="000000" w:themeColor="text1"/>
        </w:rPr>
        <w:t>:  __________________________</w:t>
      </w:r>
    </w:p>
    <w:p w:rsidR="00AD1279" w:rsidRPr="00C05E62" w:rsidRDefault="00AD1279" w:rsidP="00AD1279">
      <w:pPr>
        <w:spacing w:before="0"/>
        <w:rPr>
          <w:rFonts w:cs="Arial"/>
          <w:color w:val="000000" w:themeColor="text1"/>
        </w:rPr>
      </w:pPr>
      <w:r w:rsidRPr="00C05E62">
        <w:rPr>
          <w:rFonts w:cs="Arial"/>
          <w:color w:val="000000" w:themeColor="text1"/>
        </w:rPr>
        <w:t>Објекат: ______________________________________________________</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 xml:space="preserve">А) ДЕТАЉНА СПЕЦИФИКАЦИЈА УСЛУГЕ: </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 xml:space="preserve">Укупна вредност извршених услуга по спецификацији (без ПДВ) </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05E62" w:rsidRDefault="00AD1279" w:rsidP="00AD1279">
      <w:pPr>
        <w:spacing w:before="0"/>
        <w:rPr>
          <w:rFonts w:cs="Arial"/>
          <w:color w:val="000000" w:themeColor="text1"/>
        </w:rPr>
      </w:pPr>
      <w:r w:rsidRPr="00C05E62">
        <w:rPr>
          <w:rFonts w:cs="Arial"/>
          <w:color w:val="000000" w:themeColor="text1"/>
        </w:rPr>
        <w:t xml:space="preserve">Предмет уговора </w:t>
      </w:r>
      <w:r w:rsidR="00876242" w:rsidRPr="00C05E62">
        <w:rPr>
          <w:rFonts w:cs="Arial"/>
          <w:color w:val="000000" w:themeColor="text1"/>
        </w:rPr>
        <w:t>(</w:t>
      </w:r>
      <w:r w:rsidRPr="00C05E62">
        <w:rPr>
          <w:rFonts w:cs="Arial"/>
          <w:color w:val="000000" w:themeColor="text1"/>
        </w:rPr>
        <w:t>услуге) одговара траженим техничким карактеристикама.</w:t>
      </w:r>
      <w:r w:rsidRPr="00C05E62">
        <w:rPr>
          <w:rFonts w:cs="Arial"/>
          <w:color w:val="000000" w:themeColor="text1"/>
        </w:rPr>
        <w:tab/>
      </w:r>
    </w:p>
    <w:p w:rsidR="00AD1279" w:rsidRPr="00C05E62" w:rsidRDefault="00AD1279" w:rsidP="00AD1279">
      <w:pPr>
        <w:spacing w:before="0"/>
        <w:rPr>
          <w:rFonts w:cs="Arial"/>
          <w:color w:val="000000" w:themeColor="text1"/>
        </w:rPr>
      </w:pPr>
      <w:r w:rsidRPr="00C05E62">
        <w:rPr>
          <w:rFonts w:cs="Arial"/>
          <w:color w:val="000000" w:themeColor="text1"/>
        </w:rPr>
        <w:t>□ ДА</w:t>
      </w:r>
    </w:p>
    <w:p w:rsidR="00AD1279" w:rsidRPr="00C05E62" w:rsidRDefault="00AD1279" w:rsidP="00AD1279">
      <w:pPr>
        <w:spacing w:before="0"/>
        <w:rPr>
          <w:rFonts w:cs="Arial"/>
          <w:color w:val="000000" w:themeColor="text1"/>
        </w:rPr>
      </w:pPr>
      <w:r w:rsidRPr="00C05E62">
        <w:rPr>
          <w:rFonts w:cs="Arial"/>
          <w:color w:val="000000" w:themeColor="text1"/>
        </w:rPr>
        <w:t>□ НЕ</w:t>
      </w:r>
    </w:p>
    <w:p w:rsidR="00414CFF" w:rsidRPr="00C05E62" w:rsidRDefault="00414CFF" w:rsidP="00AD1279">
      <w:pPr>
        <w:spacing w:before="0"/>
        <w:rPr>
          <w:rFonts w:cs="Arial"/>
          <w:color w:val="000000" w:themeColor="text1"/>
        </w:rPr>
      </w:pPr>
    </w:p>
    <w:p w:rsidR="00414CFF" w:rsidRPr="00C05E62" w:rsidRDefault="00AD1279" w:rsidP="00AD1279">
      <w:pPr>
        <w:spacing w:before="0"/>
        <w:rPr>
          <w:rFonts w:cs="Arial"/>
          <w:color w:val="000000" w:themeColor="text1"/>
        </w:rPr>
      </w:pPr>
      <w:r w:rsidRPr="00C05E62">
        <w:rPr>
          <w:rFonts w:cs="Arial"/>
          <w:color w:val="000000" w:themeColor="text1"/>
        </w:rPr>
        <w:t xml:space="preserve">Предмет уговора нема видљивих оштећења </w:t>
      </w:r>
      <w:r w:rsidRPr="00C05E62">
        <w:rPr>
          <w:rFonts w:cs="Arial"/>
          <w:color w:val="000000" w:themeColor="text1"/>
        </w:rPr>
        <w:tab/>
      </w:r>
    </w:p>
    <w:p w:rsidR="00AD1279" w:rsidRPr="00C05E62" w:rsidRDefault="00AD1279" w:rsidP="00AD1279">
      <w:pPr>
        <w:spacing w:before="0"/>
        <w:rPr>
          <w:rFonts w:cs="Arial"/>
          <w:color w:val="000000" w:themeColor="text1"/>
        </w:rPr>
      </w:pPr>
      <w:r w:rsidRPr="00C05E62">
        <w:rPr>
          <w:rFonts w:cs="Arial"/>
          <w:color w:val="000000" w:themeColor="text1"/>
        </w:rPr>
        <w:t>□ ДА</w:t>
      </w:r>
    </w:p>
    <w:p w:rsidR="00AD1279" w:rsidRPr="00C05E62" w:rsidRDefault="00AD1279" w:rsidP="00AD1279">
      <w:pPr>
        <w:spacing w:before="0"/>
        <w:rPr>
          <w:rFonts w:cs="Arial"/>
          <w:color w:val="000000" w:themeColor="text1"/>
        </w:rPr>
      </w:pPr>
      <w:r w:rsidRPr="00C05E62">
        <w:rPr>
          <w:rFonts w:cs="Arial"/>
          <w:color w:val="000000" w:themeColor="text1"/>
        </w:rPr>
        <w:t>□ НЕ</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Укупан број позиција из спецификације:                            Број улаза:</w:t>
      </w:r>
    </w:p>
    <w:p w:rsidR="00AD1279" w:rsidRPr="00C05E62" w:rsidRDefault="00AD1279" w:rsidP="00AD1279">
      <w:pPr>
        <w:spacing w:before="0"/>
        <w:rPr>
          <w:rFonts w:cs="Arial"/>
          <w:color w:val="000000" w:themeColor="text1"/>
        </w:rPr>
      </w:pPr>
      <w:r w:rsidRPr="00C05E62">
        <w:rPr>
          <w:rFonts w:cs="Arial"/>
          <w:color w:val="000000" w:themeColor="text1"/>
        </w:rPr>
        <w:t>___________________________________________________________________</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Навести позиције које имају евентуалне недостатке (попуњавати само у случају рекламације): ___________________________________________</w:t>
      </w:r>
      <w:r w:rsidR="00642BB8" w:rsidRPr="00C05E62">
        <w:rPr>
          <w:rFonts w:cs="Arial"/>
          <w:color w:val="000000" w:themeColor="text1"/>
        </w:rPr>
        <w:t>______________________________</w:t>
      </w:r>
    </w:p>
    <w:p w:rsidR="00642BB8" w:rsidRPr="00C05E62" w:rsidRDefault="00642BB8"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05E62">
        <w:rPr>
          <w:rFonts w:cs="Arial"/>
          <w:color w:val="000000" w:themeColor="text1"/>
        </w:rPr>
        <w:t>____________________</w:t>
      </w:r>
    </w:p>
    <w:p w:rsidR="00AD1279" w:rsidRPr="00C05E62" w:rsidRDefault="00AD1279" w:rsidP="00AD1279">
      <w:pPr>
        <w:spacing w:before="0"/>
        <w:rPr>
          <w:rFonts w:cs="Arial"/>
          <w:color w:val="000000" w:themeColor="text1"/>
        </w:rPr>
      </w:pPr>
    </w:p>
    <w:p w:rsidR="00642BB8" w:rsidRPr="00C05E62" w:rsidRDefault="00642BB8" w:rsidP="00AD1279">
      <w:pPr>
        <w:spacing w:before="0"/>
        <w:rPr>
          <w:rFonts w:cs="Arial"/>
          <w:color w:val="000000" w:themeColor="text1"/>
        </w:rPr>
      </w:pPr>
    </w:p>
    <w:p w:rsidR="00642BB8" w:rsidRPr="00C05E62" w:rsidRDefault="00642BB8"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Б) Да су услуга</w:t>
      </w:r>
      <w:r w:rsidR="00212A5F" w:rsidRPr="00C05E62">
        <w:rPr>
          <w:rFonts w:cs="Arial"/>
          <w:color w:val="000000" w:themeColor="text1"/>
        </w:rPr>
        <w:t>(е)</w:t>
      </w:r>
      <w:r w:rsidRPr="00C05E62">
        <w:rPr>
          <w:rFonts w:cs="Arial"/>
          <w:color w:val="000000" w:themeColor="text1"/>
        </w:rPr>
        <w:t xml:space="preserve"> извршени у обиму, квалитету, уговореном року и сагласно уговору потврђују:</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 xml:space="preserve">    ПР</w:t>
      </w:r>
      <w:r w:rsidR="00212A5F" w:rsidRPr="00C05E62">
        <w:rPr>
          <w:rFonts w:cs="Arial"/>
          <w:color w:val="000000" w:themeColor="text1"/>
        </w:rPr>
        <w:t>УЖАЛАЦ:</w:t>
      </w:r>
      <w:r w:rsidR="00212A5F" w:rsidRPr="00C05E62">
        <w:rPr>
          <w:rFonts w:cs="Arial"/>
          <w:color w:val="000000" w:themeColor="text1"/>
        </w:rPr>
        <w:tab/>
        <w:t xml:space="preserve">            КОРИСНИК:                 </w:t>
      </w:r>
      <w:r w:rsidR="00414CFF" w:rsidRPr="00C05E62">
        <w:rPr>
          <w:rFonts w:cs="Arial"/>
          <w:color w:val="000000" w:themeColor="text1"/>
          <w:lang w:val="ru-RU"/>
        </w:rPr>
        <w:t>ОВЕРА НАДЗОРНОГ ОРГАНА</w:t>
      </w:r>
      <w:r w:rsidR="00414CFF" w:rsidRPr="00C05E62">
        <w:rPr>
          <w:rFonts w:cs="Arial"/>
          <w:color w:val="000000" w:themeColor="text1"/>
          <w:vertAlign w:val="superscript"/>
          <w:lang w:val="ru-RU"/>
        </w:rPr>
        <w:t xml:space="preserve"> 2</w:t>
      </w:r>
    </w:p>
    <w:p w:rsidR="00AD1279" w:rsidRPr="00C05E62" w:rsidRDefault="00AD1279" w:rsidP="00AD1279">
      <w:pPr>
        <w:spacing w:before="0"/>
        <w:rPr>
          <w:rFonts w:cs="Arial"/>
          <w:color w:val="000000" w:themeColor="text1"/>
        </w:rPr>
      </w:pPr>
    </w:p>
    <w:p w:rsidR="00AD1279" w:rsidRPr="00C05E62" w:rsidRDefault="00212A5F" w:rsidP="00AD1279">
      <w:pPr>
        <w:spacing w:before="0"/>
        <w:rPr>
          <w:rFonts w:cs="Arial"/>
          <w:color w:val="000000" w:themeColor="text1"/>
        </w:rPr>
      </w:pPr>
      <w:r w:rsidRPr="00C05E62">
        <w:rPr>
          <w:rFonts w:cs="Arial"/>
          <w:color w:val="000000" w:themeColor="text1"/>
        </w:rPr>
        <w:t>_______________</w:t>
      </w:r>
      <w:r w:rsidR="00AD1279" w:rsidRPr="00C05E62">
        <w:rPr>
          <w:rFonts w:cs="Arial"/>
          <w:color w:val="000000" w:themeColor="text1"/>
        </w:rPr>
        <w:tab/>
        <w:t>____________________         __________________________</w:t>
      </w:r>
    </w:p>
    <w:p w:rsidR="00414CFF" w:rsidRPr="00C05E62" w:rsidRDefault="00414CFF" w:rsidP="00414CFF">
      <w:pPr>
        <w:rPr>
          <w:rFonts w:cs="Arial"/>
          <w:color w:val="000000" w:themeColor="text1"/>
          <w:lang w:val="ru-RU"/>
        </w:rPr>
      </w:pPr>
      <w:r w:rsidRPr="00C05E62">
        <w:rPr>
          <w:rFonts w:cs="Arial"/>
          <w:color w:val="000000" w:themeColor="text1"/>
          <w:lang w:val="ru-RU"/>
        </w:rPr>
        <w:t xml:space="preserve">    (Име и презиме)</w:t>
      </w:r>
      <w:r w:rsidRPr="00C05E62">
        <w:rPr>
          <w:rFonts w:cs="Arial"/>
          <w:color w:val="000000" w:themeColor="text1"/>
          <w:lang w:val="ru-RU"/>
        </w:rPr>
        <w:tab/>
      </w:r>
      <w:r w:rsidRPr="00C05E62">
        <w:rPr>
          <w:rFonts w:cs="Arial"/>
          <w:color w:val="000000" w:themeColor="text1"/>
          <w:lang w:val="ru-RU"/>
        </w:rPr>
        <w:tab/>
        <w:t xml:space="preserve">   (Име и презиме)                   Руководилац пројекта/</w:t>
      </w:r>
    </w:p>
    <w:p w:rsidR="00414CFF" w:rsidRPr="00C05E62" w:rsidRDefault="00414CFF" w:rsidP="00414CFF">
      <w:pPr>
        <w:rPr>
          <w:rFonts w:cs="Arial"/>
          <w:color w:val="000000" w:themeColor="text1"/>
          <w:lang w:val="ru-RU"/>
        </w:rPr>
      </w:pPr>
      <w:r w:rsidRPr="00C05E62">
        <w:rPr>
          <w:rFonts w:cs="Arial"/>
          <w:color w:val="000000" w:themeColor="text1"/>
          <w:lang w:val="ru-RU"/>
        </w:rPr>
        <w:t xml:space="preserve">                                                                                            Одговорно лице по Решењу</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r w:rsidRPr="00C05E62">
        <w:rPr>
          <w:rFonts w:cs="Arial"/>
          <w:color w:val="000000" w:themeColor="text1"/>
        </w:rPr>
        <w:t>______________</w:t>
      </w:r>
      <w:r w:rsidR="00414CFF" w:rsidRPr="00C05E62">
        <w:rPr>
          <w:rFonts w:cs="Arial"/>
          <w:color w:val="000000" w:themeColor="text1"/>
        </w:rPr>
        <w:t>______</w:t>
      </w:r>
      <w:r w:rsidR="00414CFF" w:rsidRPr="00C05E62">
        <w:rPr>
          <w:rFonts w:cs="Arial"/>
          <w:color w:val="000000" w:themeColor="text1"/>
        </w:rPr>
        <w:tab/>
        <w:t xml:space="preserve">_____________________  </w:t>
      </w:r>
      <w:r w:rsidRPr="00C05E62">
        <w:rPr>
          <w:rFonts w:cs="Arial"/>
          <w:color w:val="000000" w:themeColor="text1"/>
        </w:rPr>
        <w:t xml:space="preserve">    __________________________</w:t>
      </w:r>
    </w:p>
    <w:p w:rsidR="00AD1279" w:rsidRPr="00C05E62" w:rsidRDefault="00AD1279" w:rsidP="00AD1279">
      <w:pPr>
        <w:spacing w:before="0"/>
        <w:rPr>
          <w:rFonts w:cs="Arial"/>
          <w:color w:val="000000" w:themeColor="text1"/>
        </w:rPr>
      </w:pPr>
      <w:r w:rsidRPr="00C05E62">
        <w:rPr>
          <w:rFonts w:cs="Arial"/>
          <w:color w:val="000000" w:themeColor="text1"/>
        </w:rPr>
        <w:t xml:space="preserve">    (Потпис)</w:t>
      </w:r>
      <w:r w:rsidRPr="00C05E62">
        <w:rPr>
          <w:rFonts w:cs="Arial"/>
          <w:color w:val="000000" w:themeColor="text1"/>
        </w:rPr>
        <w:tab/>
      </w:r>
      <w:r w:rsidRPr="00C05E62">
        <w:rPr>
          <w:rFonts w:cs="Arial"/>
          <w:color w:val="000000" w:themeColor="text1"/>
        </w:rPr>
        <w:tab/>
      </w:r>
      <w:r w:rsidRPr="00C05E62">
        <w:rPr>
          <w:rFonts w:cs="Arial"/>
          <w:color w:val="000000" w:themeColor="text1"/>
        </w:rPr>
        <w:tab/>
        <w:t xml:space="preserve">        (Потпис)                                (Потпис и лиценцни печат)</w:t>
      </w:r>
    </w:p>
    <w:p w:rsidR="00AD1279" w:rsidRPr="00C05E62" w:rsidRDefault="00AD1279" w:rsidP="00AD1279">
      <w:pPr>
        <w:spacing w:before="0"/>
        <w:rPr>
          <w:rFonts w:cs="Arial"/>
          <w:color w:val="000000" w:themeColor="text1"/>
        </w:rPr>
      </w:pPr>
    </w:p>
    <w:p w:rsidR="00AD1279" w:rsidRPr="00C05E62" w:rsidRDefault="00AD1279" w:rsidP="00AD1279">
      <w:pPr>
        <w:spacing w:before="0"/>
        <w:rPr>
          <w:rFonts w:cs="Arial"/>
          <w:color w:val="000000" w:themeColor="text1"/>
        </w:rPr>
      </w:pPr>
    </w:p>
    <w:p w:rsidR="00AD1279" w:rsidRPr="00C05E62" w:rsidRDefault="00414CFF" w:rsidP="00AD1279">
      <w:pPr>
        <w:spacing w:before="0"/>
        <w:rPr>
          <w:rFonts w:cs="Arial"/>
          <w:color w:val="000000" w:themeColor="text1"/>
        </w:rPr>
      </w:pPr>
      <w:r w:rsidRPr="00C05E62">
        <w:rPr>
          <w:rFonts w:cs="Arial"/>
          <w:color w:val="000000" w:themeColor="text1"/>
          <w:vertAlign w:val="superscript"/>
          <w:lang w:val="ru-RU"/>
        </w:rPr>
        <w:t>1)</w:t>
      </w:r>
      <w:r w:rsidR="00AD1279" w:rsidRPr="00C05E62">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C05E62" w:rsidRDefault="00414CFF" w:rsidP="00AD1279">
      <w:pPr>
        <w:spacing w:before="0"/>
        <w:rPr>
          <w:rFonts w:cs="Arial"/>
          <w:color w:val="000000" w:themeColor="text1"/>
        </w:rPr>
      </w:pPr>
      <w:r w:rsidRPr="00C05E62">
        <w:rPr>
          <w:rFonts w:cs="Arial"/>
          <w:color w:val="000000" w:themeColor="text1"/>
          <w:vertAlign w:val="superscript"/>
          <w:lang w:val="ru-RU"/>
        </w:rPr>
        <w:t>2)</w:t>
      </w:r>
      <w:r w:rsidRPr="00C05E62">
        <w:rPr>
          <w:rFonts w:cs="Arial"/>
          <w:color w:val="000000" w:themeColor="text1"/>
          <w:lang w:val="ru-RU"/>
        </w:rPr>
        <w:t xml:space="preserve">   </w:t>
      </w:r>
      <w:r w:rsidR="00AD1279" w:rsidRPr="00C05E62">
        <w:rPr>
          <w:rFonts w:cs="Arial"/>
          <w:color w:val="000000" w:themeColor="text1"/>
        </w:rPr>
        <w:t>потписује и печатира Надзорни орган за услуге инвестиционих пројеката</w:t>
      </w:r>
    </w:p>
    <w:p w:rsidR="00AD1279" w:rsidRPr="00C05E62" w:rsidRDefault="00AD1279" w:rsidP="00AD1279">
      <w:pPr>
        <w:spacing w:before="0"/>
        <w:rPr>
          <w:rFonts w:cs="Arial"/>
          <w:color w:val="000000" w:themeColor="text1"/>
        </w:rPr>
      </w:pPr>
    </w:p>
    <w:p w:rsidR="00AD1279" w:rsidRPr="00C05E62" w:rsidRDefault="00414CFF" w:rsidP="00AD1279">
      <w:pPr>
        <w:spacing w:before="0"/>
        <w:rPr>
          <w:rFonts w:cs="Arial"/>
          <w:color w:val="000000" w:themeColor="text1"/>
        </w:rPr>
      </w:pPr>
      <w:r w:rsidRPr="00C05E62">
        <w:rPr>
          <w:rFonts w:cs="Arial"/>
          <w:color w:val="000000" w:themeColor="text1"/>
        </w:rPr>
        <w:t>*</w:t>
      </w:r>
      <w:r w:rsidR="00AD1279" w:rsidRPr="00C05E62">
        <w:rPr>
          <w:rFonts w:cs="Arial"/>
          <w:color w:val="000000" w:themeColor="text1"/>
        </w:rPr>
        <w:t>Појашњења:</w:t>
      </w:r>
    </w:p>
    <w:p w:rsidR="00AD1279" w:rsidRPr="00C05E62" w:rsidRDefault="00642BB8" w:rsidP="00AD1279">
      <w:pPr>
        <w:spacing w:before="0"/>
        <w:rPr>
          <w:rFonts w:cs="Arial"/>
          <w:color w:val="000000" w:themeColor="text1"/>
        </w:rPr>
      </w:pPr>
      <w:r w:rsidRPr="00C05E62">
        <w:rPr>
          <w:rFonts w:cs="Arial"/>
          <w:color w:val="000000" w:themeColor="text1"/>
        </w:rPr>
        <w:t>-</w:t>
      </w:r>
      <w:r w:rsidR="00AD1279" w:rsidRPr="00C05E62">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05E62" w:rsidRDefault="00642BB8" w:rsidP="00AD1279">
      <w:pPr>
        <w:spacing w:before="0"/>
        <w:rPr>
          <w:rFonts w:cs="Arial"/>
          <w:color w:val="000000" w:themeColor="text1"/>
        </w:rPr>
      </w:pPr>
      <w:r w:rsidRPr="00C05E62">
        <w:rPr>
          <w:rFonts w:cs="Arial"/>
          <w:color w:val="000000" w:themeColor="text1"/>
        </w:rPr>
        <w:t>-</w:t>
      </w:r>
      <w:r w:rsidR="00AD1279" w:rsidRPr="00C05E62">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05E62" w:rsidRDefault="00642BB8" w:rsidP="00AD1279">
      <w:pPr>
        <w:spacing w:before="0"/>
        <w:rPr>
          <w:rFonts w:cs="Arial"/>
          <w:color w:val="000000" w:themeColor="text1"/>
        </w:rPr>
      </w:pPr>
      <w:r w:rsidRPr="00C05E62">
        <w:rPr>
          <w:rFonts w:cs="Arial"/>
          <w:color w:val="000000" w:themeColor="text1"/>
        </w:rPr>
        <w:t>-</w:t>
      </w:r>
      <w:r w:rsidR="00AD1279" w:rsidRPr="00C05E62">
        <w:rPr>
          <w:rFonts w:cs="Arial"/>
          <w:color w:val="000000" w:themeColor="text1"/>
        </w:rPr>
        <w:t>Сви добављачи биће дужни да уз фактуру доставе и обострано потписани Записник.</w:t>
      </w:r>
    </w:p>
    <w:p w:rsidR="00AD1279" w:rsidRPr="00C05E62" w:rsidRDefault="00642BB8" w:rsidP="00AD1279">
      <w:pPr>
        <w:spacing w:before="0"/>
        <w:rPr>
          <w:rFonts w:cs="Arial"/>
          <w:color w:val="000000" w:themeColor="text1"/>
        </w:rPr>
      </w:pPr>
      <w:r w:rsidRPr="00C05E62">
        <w:rPr>
          <w:rFonts w:cs="Arial"/>
          <w:color w:val="000000" w:themeColor="text1"/>
        </w:rPr>
        <w:t>-</w:t>
      </w:r>
      <w:r w:rsidR="00AD1279" w:rsidRPr="00C05E62">
        <w:rPr>
          <w:rFonts w:cs="Arial"/>
          <w:color w:val="000000" w:themeColor="text1"/>
        </w:rPr>
        <w:t>Обавеза Наручиоца је издавање писменог Налога за набавк</w:t>
      </w:r>
      <w:r w:rsidR="00414CFF" w:rsidRPr="00C05E62">
        <w:rPr>
          <w:rFonts w:cs="Arial"/>
          <w:color w:val="000000" w:themeColor="text1"/>
        </w:rPr>
        <w:t>у без обзира на предмет набавке</w:t>
      </w:r>
      <w:r w:rsidR="00AD1279" w:rsidRPr="00C05E62">
        <w:rPr>
          <w:rFonts w:cs="Arial"/>
          <w:color w:val="000000" w:themeColor="text1"/>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043E51" w:rsidRDefault="00B16DCF" w:rsidP="00043E51">
      <w:pPr>
        <w:pStyle w:val="KDPodnaslov1"/>
        <w:spacing w:before="0"/>
        <w:rPr>
          <w:rFonts w:cs="Arial"/>
          <w:lang w:val="sr-Cyrl-RS"/>
        </w:rPr>
        <w:sectPr w:rsidR="00B16DCF" w:rsidRPr="00043E51"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641324" w:rsidRPr="00043E51" w:rsidRDefault="00641324" w:rsidP="00043E51">
      <w:pPr>
        <w:pStyle w:val="KDPodnaslov1"/>
        <w:spacing w:before="0"/>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3A0741" w:rsidRDefault="00B16DCF" w:rsidP="00EE793E">
      <w:pPr>
        <w:pStyle w:val="KDParagraf"/>
        <w:spacing w:before="0"/>
        <w:rPr>
          <w:rFonts w:cs="Arial"/>
          <w:color w:val="000000" w:themeColor="text1"/>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w:t>
      </w:r>
      <w:r w:rsidR="00C05E62">
        <w:rPr>
          <w:rFonts w:cs="Arial"/>
          <w:lang w:val="sr-Cyrl-RS"/>
        </w:rPr>
        <w:t>3</w:t>
      </w:r>
      <w:r>
        <w:rPr>
          <w:rFonts w:cs="Arial"/>
        </w:rPr>
        <w:t xml:space="preserve">-16 од </w:t>
      </w:r>
      <w:r w:rsidR="00C05E62">
        <w:rPr>
          <w:rFonts w:cs="Arial"/>
          <w:lang w:val="sr-Cyrl-RS"/>
        </w:rPr>
        <w:t>01</w:t>
      </w:r>
      <w:r>
        <w:rPr>
          <w:rFonts w:cs="Arial"/>
        </w:rPr>
        <w:t>.03.2016.</w:t>
      </w:r>
      <w:r w:rsidR="00413B4D">
        <w:rPr>
          <w:rFonts w:cs="Arial"/>
        </w:rPr>
        <w:t xml:space="preserve"> </w:t>
      </w:r>
      <w:r>
        <w:rPr>
          <w:rFonts w:cs="Arial"/>
        </w:rPr>
        <w:t xml:space="preserve">године, заступа финансијски директор ТЕНТ Милорад Лазић, дипл. екон. </w:t>
      </w:r>
      <w:r w:rsidR="00EE793E" w:rsidRPr="003A0741">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DB3DE9" w:rsidRPr="00DB3DE9" w:rsidRDefault="00DB3DE9" w:rsidP="00DB3DE9">
      <w:pPr>
        <w:pStyle w:val="KDParagraf"/>
        <w:numPr>
          <w:ilvl w:val="0"/>
          <w:numId w:val="34"/>
        </w:numPr>
        <w:spacing w:before="0"/>
        <w:rPr>
          <w:rFonts w:cs="Arial"/>
        </w:rPr>
      </w:pPr>
      <w:r w:rsidRPr="00DB3DE9">
        <w:rPr>
          <w:rFonts w:cs="Arial"/>
        </w:rPr>
        <w:t>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w:t>
      </w:r>
      <w:r w:rsidRPr="00DB3DE9">
        <w:rPr>
          <w:rFonts w:cs="Arial"/>
          <w:color w:val="00B0F0"/>
        </w:rPr>
        <w:t>као лидер у име и за рачун групе понуђача</w:t>
      </w:r>
      <w:r w:rsidRPr="00DB3DE9">
        <w:rPr>
          <w:rFonts w:cs="Arial"/>
        </w:rPr>
        <w:t xml:space="preserve">) , (у даљем тексту: Пружалац услуге) </w:t>
      </w:r>
    </w:p>
    <w:p w:rsidR="00DB3DE9" w:rsidRPr="00DB3DE9" w:rsidRDefault="00DB3DE9" w:rsidP="00DB3DE9">
      <w:pPr>
        <w:pStyle w:val="KDParagraf"/>
        <w:spacing w:before="0"/>
        <w:rPr>
          <w:rFonts w:cs="Arial"/>
        </w:rPr>
      </w:pPr>
    </w:p>
    <w:p w:rsidR="00DB3DE9" w:rsidRPr="00DB3DE9" w:rsidRDefault="00DB3DE9" w:rsidP="00DB3DE9">
      <w:pPr>
        <w:pStyle w:val="KDParagraf"/>
        <w:spacing w:before="0"/>
        <w:rPr>
          <w:rFonts w:cs="Arial"/>
        </w:rPr>
      </w:pPr>
      <w:r w:rsidRPr="00DB3DE9">
        <w:rPr>
          <w:rFonts w:cs="Arial"/>
          <w:b/>
        </w:rPr>
        <w:t>2а)</w:t>
      </w:r>
      <w:r w:rsidRPr="00DB3DE9">
        <w:rPr>
          <w:rFonts w:cs="Arial"/>
          <w:b/>
          <w:lang w:val="sr-Cyrl-RS"/>
        </w:rPr>
        <w:t xml:space="preserve">  </w:t>
      </w:r>
      <w:r w:rsidRPr="00DB3DE9">
        <w:rPr>
          <w:rFonts w:cs="Arial"/>
        </w:rPr>
        <w:t>________________________________________из</w:t>
      </w:r>
      <w:r w:rsidRPr="00DB3DE9">
        <w:rPr>
          <w:rFonts w:cs="Arial"/>
        </w:rPr>
        <w:tab/>
        <w:t>_____________, улица</w:t>
      </w:r>
    </w:p>
    <w:p w:rsidR="00DB3DE9" w:rsidRPr="00DB3DE9" w:rsidRDefault="00DB3DE9" w:rsidP="00DB3DE9">
      <w:pPr>
        <w:pStyle w:val="KDParagraf"/>
        <w:spacing w:before="0"/>
        <w:rPr>
          <w:rFonts w:cs="Arial"/>
        </w:rPr>
      </w:pPr>
      <w:r w:rsidRPr="00DB3DE9">
        <w:rPr>
          <w:rFonts w:cs="Arial"/>
        </w:rPr>
        <w:t xml:space="preserve"> ___________________ бр. ___, ПИБ: _____________, матични број _____________, Текући рачун ____________, банка ______________ ,кога заступа __________________________, (</w:t>
      </w:r>
      <w:r w:rsidRPr="00DB3DE9">
        <w:rPr>
          <w:rFonts w:cs="Arial"/>
          <w:color w:val="00B0F0"/>
        </w:rPr>
        <w:t>члан групе понуђача или подизвођач</w:t>
      </w:r>
      <w:r w:rsidRPr="00DB3DE9">
        <w:rPr>
          <w:rFonts w:cs="Arial"/>
        </w:rPr>
        <w:t>)</w:t>
      </w:r>
    </w:p>
    <w:p w:rsidR="00DB3DE9" w:rsidRPr="00DB3DE9" w:rsidRDefault="00DB3DE9" w:rsidP="00DB3DE9">
      <w:pPr>
        <w:pStyle w:val="KDParagraf"/>
        <w:spacing w:before="0"/>
        <w:rPr>
          <w:rFonts w:cs="Arial"/>
        </w:rPr>
      </w:pPr>
    </w:p>
    <w:p w:rsidR="00DB3DE9" w:rsidRPr="00DB3DE9" w:rsidRDefault="00DB3DE9" w:rsidP="00DB3DE9">
      <w:pPr>
        <w:pStyle w:val="KDParagraf"/>
        <w:spacing w:before="0"/>
        <w:rPr>
          <w:rFonts w:cs="Arial"/>
        </w:rPr>
      </w:pPr>
      <w:r w:rsidRPr="00DB3DE9">
        <w:rPr>
          <w:rFonts w:cs="Arial"/>
          <w:b/>
        </w:rPr>
        <w:t>2б)</w:t>
      </w:r>
      <w:r w:rsidRPr="00DB3DE9">
        <w:rPr>
          <w:rFonts w:cs="Arial"/>
          <w:b/>
          <w:lang w:val="sr-Cyrl-RS"/>
        </w:rPr>
        <w:t xml:space="preserve">  </w:t>
      </w:r>
      <w:r w:rsidRPr="00DB3DE9">
        <w:rPr>
          <w:rFonts w:cs="Arial"/>
        </w:rPr>
        <w:t>_______________________________________из</w:t>
      </w:r>
      <w:r w:rsidRPr="00DB3DE9">
        <w:rPr>
          <w:rFonts w:cs="Arial"/>
        </w:rPr>
        <w:tab/>
        <w:t>_____________, улица</w:t>
      </w:r>
    </w:p>
    <w:p w:rsidR="00DB3DE9" w:rsidRPr="00DB3DE9" w:rsidRDefault="00DB3DE9" w:rsidP="00DB3DE9">
      <w:pPr>
        <w:pStyle w:val="KDParagraf"/>
        <w:spacing w:before="0"/>
        <w:rPr>
          <w:rFonts w:cs="Arial"/>
        </w:rPr>
      </w:pPr>
      <w:r w:rsidRPr="00DB3DE9">
        <w:rPr>
          <w:rFonts w:cs="Arial"/>
        </w:rPr>
        <w:t xml:space="preserve"> ___________________ бр. ___, ПИБ: _____________, матични број _____________, </w:t>
      </w:r>
    </w:p>
    <w:p w:rsidR="00DB3DE9" w:rsidRPr="00DB3DE9" w:rsidRDefault="00DB3DE9" w:rsidP="00DB3DE9">
      <w:pPr>
        <w:pStyle w:val="KDParagraf"/>
        <w:spacing w:before="0"/>
        <w:rPr>
          <w:rFonts w:cs="Arial"/>
        </w:rPr>
      </w:pPr>
      <w:r w:rsidRPr="00DB3DE9">
        <w:rPr>
          <w:rFonts w:cs="Arial"/>
        </w:rPr>
        <w:t>Текући рачун ____________, банка ______________ ,кога  заступа _______________________, (</w:t>
      </w:r>
      <w:r w:rsidRPr="00DB3DE9">
        <w:rPr>
          <w:rFonts w:cs="Arial"/>
          <w:color w:val="00B0F0"/>
        </w:rPr>
        <w:t>члан групе понуђача или подизвођач</w:t>
      </w:r>
      <w:r w:rsidRPr="00DB3DE9">
        <w:rPr>
          <w:rFonts w:cs="Arial"/>
        </w:rPr>
        <w:t>)</w:t>
      </w:r>
    </w:p>
    <w:p w:rsidR="00DB3DE9" w:rsidRPr="00DB3DE9" w:rsidRDefault="00DB3DE9" w:rsidP="00DB3DE9">
      <w:pPr>
        <w:pStyle w:val="KDParagraf"/>
        <w:spacing w:before="0"/>
        <w:rPr>
          <w:rFonts w:cs="Arial"/>
        </w:rPr>
      </w:pPr>
    </w:p>
    <w:p w:rsidR="00DB3DE9" w:rsidRPr="00DB3DE9" w:rsidRDefault="00DB3DE9" w:rsidP="00DB3DE9">
      <w:pPr>
        <w:pStyle w:val="KDParagraf"/>
        <w:spacing w:before="0"/>
        <w:rPr>
          <w:rFonts w:cs="Arial"/>
        </w:rPr>
      </w:pPr>
      <w:r w:rsidRPr="00DB3DE9">
        <w:rPr>
          <w:rFonts w:cs="Arial"/>
        </w:rPr>
        <w:t>(у даљем тексту заједно: Уговорне стране)</w:t>
      </w:r>
    </w:p>
    <w:p w:rsidR="00EE793E" w:rsidRPr="00DB3DE9" w:rsidRDefault="00EE793E" w:rsidP="00EE793E">
      <w:pPr>
        <w:pStyle w:val="KDParagraf"/>
        <w:spacing w:before="0"/>
        <w:rPr>
          <w:rFonts w:cs="Arial"/>
          <w:color w:val="000000" w:themeColor="text1"/>
        </w:rPr>
      </w:pPr>
    </w:p>
    <w:p w:rsidR="00EE793E" w:rsidRPr="001A63A5" w:rsidRDefault="00EE793E" w:rsidP="00EE793E">
      <w:pPr>
        <w:pStyle w:val="KDParagraf"/>
        <w:spacing w:before="0"/>
        <w:rPr>
          <w:rFonts w:cs="Arial"/>
          <w:color w:val="000000" w:themeColor="text1"/>
        </w:rPr>
      </w:pPr>
    </w:p>
    <w:p w:rsidR="00343A18" w:rsidRDefault="00EE793E" w:rsidP="00EE793E">
      <w:pPr>
        <w:pStyle w:val="KDParagraf"/>
        <w:spacing w:before="0"/>
        <w:rPr>
          <w:rFonts w:cs="Arial"/>
        </w:rPr>
      </w:pPr>
      <w:r w:rsidRPr="001A63A5">
        <w:rPr>
          <w:rFonts w:cs="Arial"/>
          <w:color w:val="000000" w:themeColor="text1"/>
        </w:rPr>
        <w:t xml:space="preserve">закључиле су у </w:t>
      </w:r>
      <w:r w:rsidR="00B16DCF" w:rsidRPr="001A63A5">
        <w:rPr>
          <w:rFonts w:cs="Arial"/>
          <w:color w:val="000000" w:themeColor="text1"/>
        </w:rPr>
        <w:t>Обреновцу</w:t>
      </w:r>
      <w:r w:rsidRPr="001A63A5">
        <w:rPr>
          <w:rFonts w:cs="Arial"/>
          <w:color w:val="000000" w:themeColor="text1"/>
        </w:rPr>
        <w:t>,</w:t>
      </w:r>
      <w:r w:rsidR="00D920E5" w:rsidRPr="001A63A5">
        <w:rPr>
          <w:rFonts w:cs="Arial"/>
          <w:color w:val="000000" w:themeColor="text1"/>
        </w:rPr>
        <w:t xml:space="preserve"> дана </w:t>
      </w:r>
      <w:r w:rsidR="00D920E5">
        <w:rPr>
          <w:rFonts w:cs="Arial"/>
        </w:rPr>
        <w:t>__________.године следећи:</w:t>
      </w:r>
    </w:p>
    <w:p w:rsidR="00EE793E" w:rsidRPr="001A63A5"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AA1085">
      <w:pPr>
        <w:pStyle w:val="KDParagraf"/>
        <w:numPr>
          <w:ilvl w:val="0"/>
          <w:numId w:val="26"/>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w:t>
      </w:r>
      <w:r w:rsidR="003A0741">
        <w:rPr>
          <w:rFonts w:cs="Arial"/>
        </w:rPr>
        <w:t>акон) спровео отворени поступак</w:t>
      </w:r>
      <w:r w:rsidR="00EE793E" w:rsidRPr="00B16DCF">
        <w:rPr>
          <w:rFonts w:cs="Arial"/>
        </w:rPr>
        <w:t xml:space="preserve"> за јавну набавку услуге</w:t>
      </w:r>
      <w:r w:rsidR="00C05E62">
        <w:rPr>
          <w:rFonts w:cs="Arial"/>
          <w:lang w:val="sr-Cyrl-RS"/>
        </w:rPr>
        <w:t>:</w:t>
      </w:r>
      <w:r w:rsidR="003A0741">
        <w:rPr>
          <w:rFonts w:cs="Arial"/>
          <w:lang w:val="sr-Cyrl-RS"/>
        </w:rPr>
        <w:t xml:space="preserve"> Заптивање прирубница Фурманајт методом у 2016. години</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3A0741">
        <w:rPr>
          <w:rFonts w:cs="Arial"/>
          <w:lang w:val="sr-Cyrl-RS"/>
        </w:rPr>
        <w:t xml:space="preserve"> 3000/0338/2016 (426/2016)</w:t>
      </w:r>
    </w:p>
    <w:p w:rsidR="00B16DCF" w:rsidRDefault="00EE793E" w:rsidP="00AA1085">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AA1085">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C05E62" w:rsidRPr="00C05E62" w:rsidRDefault="00C05E62" w:rsidP="00C05E62">
      <w:pPr>
        <w:tabs>
          <w:tab w:val="left" w:pos="567"/>
        </w:tabs>
        <w:spacing w:before="0"/>
        <w:rPr>
          <w:rFonts w:cs="Arial"/>
        </w:rPr>
      </w:pPr>
      <w:r w:rsidRPr="00C05E62">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Pr="00C05E62">
        <w:rPr>
          <w:rFonts w:cs="Arial"/>
          <w:lang w:val="sr-Cyrl-RS"/>
        </w:rPr>
        <w:t xml:space="preserve"> Заптивање прирубница Фурманајт методом у 2016. години</w:t>
      </w:r>
      <w:r w:rsidRPr="00C05E62">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EE793E" w:rsidRPr="00C05E62" w:rsidRDefault="00EE793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E22853">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1A63A5" w:rsidP="00EE793E">
      <w:pPr>
        <w:pStyle w:val="KDParagraf"/>
        <w:spacing w:before="0"/>
        <w:rPr>
          <w:rFonts w:cs="Arial"/>
        </w:rPr>
      </w:pPr>
      <w:r>
        <w:rPr>
          <w:rFonts w:cs="Arial"/>
        </w:rPr>
        <w:t>На</w:t>
      </w:r>
      <w:r w:rsidR="00EE793E" w:rsidRPr="00E47C2E">
        <w:rPr>
          <w:rFonts w:cs="Arial"/>
        </w:rPr>
        <w:t xml:space="preserve">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DC4C36" w:rsidRPr="00413B4D" w:rsidRDefault="00DC4C36" w:rsidP="00A8303D">
      <w:pPr>
        <w:pStyle w:val="KDParagraf"/>
        <w:spacing w:before="0"/>
        <w:rPr>
          <w:rFonts w:cs="Arial"/>
          <w:color w:val="00B0F0"/>
          <w:lang w:val="sr-Latn-RS"/>
        </w:rPr>
      </w:pPr>
    </w:p>
    <w:p w:rsidR="002E42DE" w:rsidRPr="002E42DE" w:rsidRDefault="002E42DE" w:rsidP="000D178E">
      <w:pPr>
        <w:spacing w:before="0" w:after="80" w:line="216" w:lineRule="auto"/>
        <w:rPr>
          <w:rFonts w:cs="Arial"/>
        </w:rPr>
      </w:pPr>
      <w:r w:rsidRPr="002E42DE">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2E42DE" w:rsidRPr="002E42DE" w:rsidRDefault="002E42DE" w:rsidP="000D178E">
      <w:pPr>
        <w:spacing w:before="0" w:after="80" w:line="216" w:lineRule="auto"/>
        <w:rPr>
          <w:rFonts w:cs="Arial"/>
        </w:rPr>
      </w:pPr>
      <w:r w:rsidRPr="002E42DE">
        <w:rPr>
          <w:rFonts w:cs="Arial"/>
        </w:rPr>
        <w:t>Разлика у цени обрачунаваће се на бази</w:t>
      </w:r>
      <w:r w:rsidRPr="002E42DE">
        <w:rPr>
          <w:rFonts w:cs="Arial"/>
          <w:lang w:val="sl-SI"/>
        </w:rPr>
        <w:t xml:space="preserve"> инде</w:t>
      </w:r>
      <w:r w:rsidRPr="002E42DE">
        <w:rPr>
          <w:rFonts w:cs="Arial"/>
        </w:rPr>
        <w:t>кса потрошачких цена</w:t>
      </w:r>
      <w:r w:rsidRPr="002E42DE">
        <w:rPr>
          <w:rFonts w:cs="Arial"/>
          <w:lang w:val="sl-SI"/>
        </w:rPr>
        <w:t xml:space="preserve"> који објављује Републички завод за статистику на </w:t>
      </w:r>
      <w:r w:rsidRPr="002E42DE">
        <w:rPr>
          <w:rFonts w:cs="Arial"/>
        </w:rPr>
        <w:t>следећи начин:</w:t>
      </w:r>
    </w:p>
    <w:p w:rsidR="002E42DE" w:rsidRPr="002E42DE" w:rsidRDefault="002E42DE" w:rsidP="002E42DE">
      <w:pPr>
        <w:spacing w:before="0" w:after="80" w:line="216" w:lineRule="auto"/>
        <w:ind w:firstLine="567"/>
        <w:rPr>
          <w:rFonts w:cs="Arial"/>
        </w:rPr>
      </w:pPr>
    </w:p>
    <w:p w:rsidR="002E42DE" w:rsidRPr="002E42DE" w:rsidRDefault="002E42DE" w:rsidP="002E42DE">
      <w:pPr>
        <w:spacing w:before="0" w:after="80" w:line="216" w:lineRule="auto"/>
        <w:ind w:left="708" w:firstLine="567"/>
        <w:jc w:val="center"/>
        <w:rPr>
          <w:rFonts w:cs="Arial"/>
        </w:rPr>
      </w:pPr>
      <w:r w:rsidRPr="002E42DE">
        <w:rPr>
          <w:rFonts w:cs="Arial"/>
          <w:position w:val="-34"/>
        </w:rPr>
        <w:object w:dxaOrig="1760" w:dyaOrig="800">
          <v:shape id="_x0000_i1030" type="#_x0000_t75" style="width:88.5pt;height:39.75pt" o:ole="">
            <v:imagedata r:id="rId171" o:title=""/>
          </v:shape>
          <o:OLEObject Type="Embed" ProgID="Equation.3" ShapeID="_x0000_i1030" DrawAspect="Content" ObjectID="_1525247815" r:id="rId189"/>
        </w:object>
      </w:r>
      <w:r w:rsidRPr="002E42DE">
        <w:rPr>
          <w:rFonts w:cs="Arial"/>
        </w:rPr>
        <w:t>, а</w:t>
      </w:r>
    </w:p>
    <w:p w:rsidR="002E42DE" w:rsidRPr="002E42DE" w:rsidRDefault="002E42DE" w:rsidP="002E42DE">
      <w:pPr>
        <w:spacing w:before="0" w:after="80" w:line="216" w:lineRule="auto"/>
        <w:ind w:left="708" w:firstLine="567"/>
        <w:jc w:val="center"/>
        <w:rPr>
          <w:rFonts w:cs="Arial"/>
        </w:rPr>
      </w:pPr>
    </w:p>
    <w:p w:rsidR="002E42DE" w:rsidRPr="002E42DE" w:rsidRDefault="002E42DE" w:rsidP="002E42DE">
      <w:pPr>
        <w:spacing w:before="0" w:after="80" w:line="216" w:lineRule="auto"/>
        <w:ind w:firstLine="567"/>
        <w:rPr>
          <w:rFonts w:cs="Arial"/>
        </w:rPr>
      </w:pPr>
      <w:r w:rsidRPr="002E42DE">
        <w:rPr>
          <w:rFonts w:cs="Arial"/>
          <w:i/>
        </w:rPr>
        <w:lastRenderedPageBreak/>
        <w:t xml:space="preserve">                                                                           РЦ=Ц1 – Ц</w:t>
      </w:r>
      <w:r w:rsidRPr="002E42DE">
        <w:rPr>
          <w:rFonts w:cs="Arial"/>
          <w:i/>
          <w:vertAlign w:val="subscript"/>
        </w:rPr>
        <w:t>0</w:t>
      </w:r>
    </w:p>
    <w:p w:rsidR="002E42DE" w:rsidRPr="002E42DE" w:rsidRDefault="002E42DE" w:rsidP="002E42DE">
      <w:pPr>
        <w:spacing w:before="0" w:after="80" w:line="216" w:lineRule="auto"/>
        <w:ind w:firstLine="567"/>
        <w:rPr>
          <w:rFonts w:cs="Arial"/>
        </w:rPr>
      </w:pPr>
    </w:p>
    <w:p w:rsidR="002E42DE" w:rsidRPr="002E42DE" w:rsidRDefault="002E42DE" w:rsidP="002E42DE">
      <w:pPr>
        <w:spacing w:before="0" w:after="80" w:line="216" w:lineRule="auto"/>
        <w:ind w:left="708" w:firstLine="567"/>
        <w:rPr>
          <w:rFonts w:cs="Arial"/>
        </w:rPr>
      </w:pPr>
      <w:r w:rsidRPr="002E42DE">
        <w:rPr>
          <w:rFonts w:cs="Arial"/>
        </w:rPr>
        <w:t>Где је:</w:t>
      </w:r>
    </w:p>
    <w:p w:rsidR="002E42DE" w:rsidRPr="002E42DE" w:rsidRDefault="002E42DE" w:rsidP="002E42DE">
      <w:pPr>
        <w:spacing w:before="0" w:after="80" w:line="216" w:lineRule="auto"/>
        <w:ind w:left="708" w:firstLine="567"/>
        <w:rPr>
          <w:rFonts w:cs="Arial"/>
        </w:rPr>
      </w:pPr>
      <w:r w:rsidRPr="002E42DE">
        <w:rPr>
          <w:rFonts w:cs="Arial"/>
          <w:i/>
        </w:rPr>
        <w:t>Р</w:t>
      </w:r>
      <w:r w:rsidRPr="002E42DE">
        <w:rPr>
          <w:rFonts w:cs="Arial"/>
          <w:position w:val="-10"/>
        </w:rPr>
        <w:object w:dxaOrig="279" w:dyaOrig="320">
          <v:shape id="_x0000_i1031" type="#_x0000_t75" style="width:13.5pt;height:16.5pt" o:ole="">
            <v:imagedata r:id="rId173" o:title=""/>
          </v:shape>
          <o:OLEObject Type="Embed" ProgID="Equation.3" ShapeID="_x0000_i1031" DrawAspect="Content" ObjectID="_1525247816" r:id="rId190"/>
        </w:object>
      </w:r>
      <w:r w:rsidRPr="002E42DE">
        <w:rPr>
          <w:rFonts w:cs="Arial"/>
        </w:rPr>
        <w:t xml:space="preserve"> - разлика у цени</w:t>
      </w:r>
    </w:p>
    <w:p w:rsidR="002E42DE" w:rsidRPr="002E42DE" w:rsidRDefault="002E42DE" w:rsidP="002E42DE">
      <w:pPr>
        <w:spacing w:before="0" w:after="80" w:line="216" w:lineRule="auto"/>
        <w:ind w:left="708" w:firstLine="567"/>
        <w:rPr>
          <w:rFonts w:cs="Arial"/>
        </w:rPr>
      </w:pPr>
      <w:r w:rsidRPr="002E42DE">
        <w:rPr>
          <w:rFonts w:cs="Arial"/>
          <w:i/>
        </w:rPr>
        <w:t>Ц1 – нова цена</w:t>
      </w:r>
      <w:r w:rsidRPr="002E42DE">
        <w:rPr>
          <w:rFonts w:cs="Arial"/>
        </w:rPr>
        <w:t xml:space="preserve"> </w:t>
      </w:r>
    </w:p>
    <w:p w:rsidR="002E42DE" w:rsidRPr="002E42DE" w:rsidRDefault="002E42DE" w:rsidP="002E42DE">
      <w:pPr>
        <w:spacing w:before="0" w:after="80" w:line="216" w:lineRule="auto"/>
        <w:ind w:left="708" w:firstLine="567"/>
        <w:rPr>
          <w:rFonts w:cs="Arial"/>
        </w:rPr>
      </w:pPr>
      <w:r w:rsidRPr="002E42DE">
        <w:rPr>
          <w:rFonts w:cs="Arial"/>
          <w:position w:val="-12"/>
        </w:rPr>
        <w:object w:dxaOrig="360" w:dyaOrig="360">
          <v:shape id="_x0000_i1032" type="#_x0000_t75" style="width:18pt;height:18pt" o:ole="">
            <v:imagedata r:id="rId175" o:title=""/>
          </v:shape>
          <o:OLEObject Type="Embed" ProgID="Equation.3" ShapeID="_x0000_i1032" DrawAspect="Content" ObjectID="_1525247817" r:id="rId191"/>
        </w:object>
      </w:r>
      <w:r w:rsidRPr="002E42DE">
        <w:rPr>
          <w:rFonts w:cs="Arial"/>
        </w:rPr>
        <w:t xml:space="preserve">-  уговорена цена </w:t>
      </w:r>
    </w:p>
    <w:p w:rsidR="002E42DE" w:rsidRPr="002E42DE" w:rsidRDefault="002E42DE" w:rsidP="002E42DE">
      <w:pPr>
        <w:spacing w:before="0" w:after="80" w:line="216" w:lineRule="auto"/>
        <w:ind w:left="708" w:firstLine="567"/>
        <w:rPr>
          <w:rFonts w:cs="Arial"/>
        </w:rPr>
      </w:pPr>
      <w:r w:rsidRPr="002E42DE">
        <w:rPr>
          <w:rFonts w:cs="Arial"/>
          <w:position w:val="-14"/>
        </w:rPr>
        <w:object w:dxaOrig="420" w:dyaOrig="380">
          <v:shape id="_x0000_i1033" type="#_x0000_t75" style="width:21pt;height:18.75pt" o:ole="">
            <v:imagedata r:id="rId177" o:title=""/>
          </v:shape>
          <o:OLEObject Type="Embed" ProgID="Equation.3" ShapeID="_x0000_i1033" DrawAspect="Content" ObjectID="_1525247818" r:id="rId192"/>
        </w:object>
      </w:r>
      <w:r w:rsidRPr="002E42DE">
        <w:rPr>
          <w:rFonts w:cs="Arial"/>
        </w:rPr>
        <w:t>- текући индекс потрошачких цена у месецу обрачуна услуге</w:t>
      </w:r>
    </w:p>
    <w:p w:rsidR="002E42DE" w:rsidRPr="002E42DE" w:rsidRDefault="002E42DE" w:rsidP="002E42DE">
      <w:pPr>
        <w:spacing w:before="0" w:after="80" w:line="216" w:lineRule="auto"/>
        <w:ind w:left="708" w:firstLine="567"/>
        <w:rPr>
          <w:rFonts w:cs="Arial"/>
        </w:rPr>
      </w:pPr>
      <w:r w:rsidRPr="002E42DE">
        <w:rPr>
          <w:rFonts w:cs="Arial"/>
          <w:position w:val="-14"/>
        </w:rPr>
        <w:object w:dxaOrig="499" w:dyaOrig="380">
          <v:shape id="_x0000_i1034" type="#_x0000_t75" style="width:24.75pt;height:18.75pt" o:ole="">
            <v:imagedata r:id="rId179" o:title=""/>
          </v:shape>
          <o:OLEObject Type="Embed" ProgID="Equation.3" ShapeID="_x0000_i1034" DrawAspect="Content" ObjectID="_1525247819" r:id="rId193"/>
        </w:object>
      </w:r>
      <w:r w:rsidRPr="002E42DE">
        <w:rPr>
          <w:rFonts w:cs="Arial"/>
        </w:rPr>
        <w:t>- базни индекс потрошачки цена у месецу уговарања.</w:t>
      </w:r>
    </w:p>
    <w:p w:rsidR="002E42DE" w:rsidRPr="002E42DE" w:rsidRDefault="002E42DE" w:rsidP="000D178E">
      <w:pPr>
        <w:spacing w:before="0" w:after="80" w:line="216" w:lineRule="auto"/>
        <w:ind w:right="30"/>
        <w:rPr>
          <w:rFonts w:cs="Arial"/>
        </w:rPr>
      </w:pPr>
      <w:r w:rsidRPr="002E42DE">
        <w:rPr>
          <w:rFonts w:cs="Arial"/>
        </w:rPr>
        <w:t xml:space="preserve">Разлика у цени за извршену услугу мора бити усаглашена и одобрена од стране овлашћеног лица </w:t>
      </w:r>
      <w:r>
        <w:rPr>
          <w:rFonts w:cs="Arial"/>
          <w:lang w:val="sr-Cyrl-RS"/>
        </w:rPr>
        <w:t xml:space="preserve">Корисника услуге </w:t>
      </w:r>
      <w:r w:rsidRPr="002E42DE">
        <w:rPr>
          <w:rFonts w:cs="Arial"/>
        </w:rPr>
        <w:t>и фактурисана посебном фактуром.</w:t>
      </w:r>
    </w:p>
    <w:p w:rsidR="002E42DE" w:rsidRPr="002E42DE" w:rsidRDefault="002E42DE" w:rsidP="000D178E">
      <w:pPr>
        <w:spacing w:before="0" w:after="80" w:line="216" w:lineRule="auto"/>
        <w:ind w:right="30"/>
        <w:rPr>
          <w:rFonts w:cs="Arial"/>
        </w:rPr>
      </w:pPr>
      <w:r w:rsidRPr="002E42DE">
        <w:rPr>
          <w:rFonts w:cs="Arial"/>
        </w:rPr>
        <w:t xml:space="preserve">У случају да </w:t>
      </w:r>
      <w:r>
        <w:rPr>
          <w:rFonts w:cs="Arial"/>
          <w:lang w:val="sr-Cyrl-RS"/>
        </w:rPr>
        <w:t>Пружалац услуге</w:t>
      </w:r>
      <w:r w:rsidRPr="002E42DE">
        <w:rPr>
          <w:rFonts w:cs="Arial"/>
        </w:rPr>
        <w:t xml:space="preserve"> касни са реализацијом посла, </w:t>
      </w:r>
      <w:r w:rsidR="000D178E">
        <w:rPr>
          <w:rFonts w:cs="Arial"/>
          <w:lang w:val="sr-Cyrl-RS"/>
        </w:rPr>
        <w:t>пружаоцу услуге</w:t>
      </w:r>
      <w:r w:rsidRPr="002E42DE">
        <w:rPr>
          <w:rFonts w:cs="Arial"/>
        </w:rPr>
        <w:t xml:space="preserve"> се признаје разлика у цени до уговореног рока реализације уговора, односно до дана обрачуна услуге у оквиру рока извршења. </w:t>
      </w:r>
    </w:p>
    <w:p w:rsidR="003230B6" w:rsidRPr="00E47C2E" w:rsidRDefault="003230B6" w:rsidP="003230B6">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2E42DE" w:rsidRPr="002E42DE" w:rsidRDefault="002E42DE" w:rsidP="00A8303D">
      <w:pPr>
        <w:pStyle w:val="KDParagraf"/>
        <w:spacing w:before="0"/>
        <w:rPr>
          <w:rFonts w:cs="Arial"/>
          <w:color w:val="00B0F0"/>
          <w:lang w:val="sr-Cyrl-RS"/>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C05E62" w:rsidRPr="00C05E62" w:rsidRDefault="00C05E62" w:rsidP="00C05E62">
      <w:pPr>
        <w:tabs>
          <w:tab w:val="left" w:pos="567"/>
        </w:tabs>
        <w:spacing w:before="0"/>
        <w:rPr>
          <w:rFonts w:cs="Arial"/>
        </w:rPr>
      </w:pPr>
      <w:r w:rsidRPr="00C05E62">
        <w:rPr>
          <w:rFonts w:cs="Arial"/>
        </w:rPr>
        <w:t xml:space="preserve">Корисник услуге се обавезује да Пружаоцу услуга плати извршену Услугу </w:t>
      </w:r>
      <w:r w:rsidRPr="00C05E62">
        <w:rPr>
          <w:rFonts w:cs="Arial"/>
          <w:color w:val="000000" w:themeColor="text1"/>
        </w:rPr>
        <w:t>динарском</w:t>
      </w:r>
      <w:r>
        <w:rPr>
          <w:rFonts w:cs="Arial"/>
        </w:rPr>
        <w:t xml:space="preserve"> дознаком</w:t>
      </w:r>
      <w:r w:rsidRPr="00C05E62">
        <w:rPr>
          <w:rFonts w:cs="Arial"/>
        </w:rPr>
        <w:t>, на следећи начин:</w:t>
      </w:r>
    </w:p>
    <w:p w:rsidR="00C05E62" w:rsidRPr="00C05E62" w:rsidRDefault="00C05E62" w:rsidP="00C05E62">
      <w:pPr>
        <w:tabs>
          <w:tab w:val="left" w:pos="567"/>
        </w:tabs>
        <w:spacing w:before="0"/>
        <w:rPr>
          <w:rFonts w:cs="Arial"/>
        </w:rPr>
      </w:pPr>
    </w:p>
    <w:p w:rsidR="00C05E62" w:rsidRDefault="00C05E62" w:rsidP="00C05E62">
      <w:pPr>
        <w:tabs>
          <w:tab w:val="left" w:pos="567"/>
        </w:tabs>
        <w:spacing w:before="0"/>
        <w:rPr>
          <w:rFonts w:eastAsia="Calibri" w:cs="Arial"/>
          <w:strike/>
          <w:lang w:val="sr-Cyrl-RS"/>
        </w:rPr>
      </w:pPr>
      <w:r w:rsidRPr="00C05E62">
        <w:rPr>
          <w:rFonts w:eastAsia="Calibri" w:cs="Arial"/>
        </w:rPr>
        <w:t xml:space="preserve">• сукцесивно у зависности од извршења уговорених услуга, у року </w:t>
      </w:r>
      <w:r w:rsidR="0093653E">
        <w:rPr>
          <w:rFonts w:eastAsia="Calibri" w:cs="Arial"/>
          <w:lang w:val="sr-Cyrl-RS"/>
        </w:rPr>
        <w:t>до</w:t>
      </w:r>
      <w:r w:rsidRPr="00C05E62">
        <w:rPr>
          <w:rFonts w:eastAsia="Calibri" w:cs="Arial"/>
        </w:rPr>
        <w:t xml:space="preserve"> 45 (четрдесетпет дана) дана од дана пријема исправног рачуна, са уговореним прилозима (Записници). </w:t>
      </w:r>
    </w:p>
    <w:p w:rsidR="00C05E62" w:rsidRPr="00C05E62" w:rsidRDefault="00C05E62" w:rsidP="00C05E62">
      <w:pPr>
        <w:tabs>
          <w:tab w:val="left" w:pos="567"/>
        </w:tabs>
        <w:spacing w:before="0"/>
        <w:rPr>
          <w:rFonts w:eastAsia="Calibri" w:cs="Arial"/>
          <w:lang w:val="sr-Cyrl-RS"/>
        </w:rPr>
      </w:pPr>
    </w:p>
    <w:p w:rsidR="00C05E62" w:rsidRPr="00C05E62" w:rsidRDefault="00C05E62" w:rsidP="00C05E62">
      <w:pPr>
        <w:tabs>
          <w:tab w:val="left" w:pos="567"/>
        </w:tabs>
        <w:spacing w:before="0"/>
        <w:rPr>
          <w:rFonts w:eastAsia="Calibri" w:cs="Arial"/>
          <w:b/>
          <w:color w:val="00B0F0"/>
        </w:rPr>
      </w:pPr>
      <w:r w:rsidRPr="00C05E62">
        <w:rPr>
          <w:rFonts w:eastAsia="Calibri" w:cs="Arial"/>
          <w:b/>
        </w:rPr>
        <w:t>Рачун мора да гласи на</w:t>
      </w:r>
      <w:r w:rsidRPr="00C05E62">
        <w:rPr>
          <w:rFonts w:eastAsia="Calibri" w:cs="Arial"/>
          <w:b/>
          <w:color w:val="000000" w:themeColor="text1"/>
        </w:rPr>
        <w:t>:</w:t>
      </w:r>
      <w:r w:rsidRPr="00C05E62">
        <w:rPr>
          <w:rFonts w:eastAsia="Calibri" w:cs="Arial"/>
          <w:b/>
          <w:color w:val="00B0F0"/>
        </w:rPr>
        <w:t xml:space="preserve"> </w:t>
      </w:r>
      <w:r w:rsidRPr="00C05E62">
        <w:rPr>
          <w:rFonts w:cs="Arial"/>
          <w:b/>
        </w:rPr>
        <w:t xml:space="preserve">Јавно предузеће „Електропривреда Србије“ Београд, царице Милице 2, ПИБ </w:t>
      </w:r>
      <w:r w:rsidRPr="00C05E62">
        <w:rPr>
          <w:rFonts w:cs="Arial"/>
          <w:b/>
          <w:color w:val="000000" w:themeColor="text1"/>
          <w:lang w:val="sr-Cyrl-BA"/>
        </w:rPr>
        <w:t xml:space="preserve">103920327, </w:t>
      </w:r>
      <w:r w:rsidRPr="00C05E62">
        <w:rPr>
          <w:rFonts w:cs="Arial"/>
          <w:b/>
        </w:rPr>
        <w:t>Огранак ТЕНТ Београд-Обреновац, Богољуба Урошевића Црног 44</w:t>
      </w:r>
    </w:p>
    <w:p w:rsidR="00C05E62" w:rsidRPr="00C05E62" w:rsidRDefault="00C05E62" w:rsidP="00C05E62">
      <w:pPr>
        <w:tabs>
          <w:tab w:val="left" w:pos="567"/>
        </w:tabs>
        <w:spacing w:before="0"/>
        <w:rPr>
          <w:rFonts w:eastAsia="Calibri" w:cs="Arial"/>
        </w:rPr>
      </w:pPr>
    </w:p>
    <w:p w:rsidR="00C05E62" w:rsidRPr="00C05E62" w:rsidRDefault="00C05E62" w:rsidP="00C05E62">
      <w:pPr>
        <w:tabs>
          <w:tab w:val="left" w:pos="567"/>
        </w:tabs>
        <w:spacing w:before="0"/>
        <w:rPr>
          <w:rFonts w:cs="Arial"/>
          <w:color w:val="000000" w:themeColor="text1"/>
        </w:rPr>
      </w:pPr>
      <w:r w:rsidRPr="00C05E62">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C05E62">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C05E62" w:rsidRPr="00C05E62" w:rsidRDefault="00C05E62" w:rsidP="00C05E62">
      <w:pPr>
        <w:tabs>
          <w:tab w:val="left" w:pos="567"/>
        </w:tabs>
        <w:spacing w:before="0"/>
        <w:rPr>
          <w:rFonts w:cs="Arial"/>
          <w:color w:val="000000" w:themeColor="text1"/>
        </w:rPr>
      </w:pPr>
    </w:p>
    <w:p w:rsidR="00C05E62" w:rsidRPr="00C05E62" w:rsidRDefault="00C05E62" w:rsidP="00C05E62">
      <w:pPr>
        <w:tabs>
          <w:tab w:val="left" w:pos="567"/>
        </w:tabs>
        <w:spacing w:before="0"/>
        <w:rPr>
          <w:rFonts w:cs="Arial"/>
        </w:rPr>
      </w:pPr>
      <w:r w:rsidRPr="00C05E62">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5E62" w:rsidRPr="00C05E62" w:rsidRDefault="00C05E62" w:rsidP="00C05E62">
      <w:pPr>
        <w:tabs>
          <w:tab w:val="left" w:pos="567"/>
        </w:tabs>
        <w:spacing w:before="0"/>
        <w:rPr>
          <w:rFonts w:eastAsia="Calibri" w:cs="Arial"/>
          <w:color w:val="000000" w:themeColor="text1"/>
        </w:rPr>
      </w:pPr>
      <w:r w:rsidRPr="00C05E62">
        <w:rPr>
          <w:rFonts w:cs="Arial"/>
          <w:color w:val="000000" w:themeColor="text1"/>
        </w:rPr>
        <w:t xml:space="preserve">У случају примене корекције цене понуђач ће издати рачун на основу уговорених јединичних цена, </w:t>
      </w:r>
      <w:r w:rsidRPr="00C05E62">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C05E62">
        <w:rPr>
          <w:rFonts w:cs="Arial"/>
          <w:color w:val="000000" w:themeColor="text1"/>
        </w:rPr>
        <w:t>или ће уз рачун за корекцију цене доставити књижно задужење/одобрење.</w:t>
      </w:r>
    </w:p>
    <w:p w:rsidR="00EE793E" w:rsidRPr="0093653E"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EB2A27">
        <w:rPr>
          <w:rFonts w:cs="Arial"/>
          <w:b/>
          <w:lang w:val="sr-Cyrl-RS"/>
        </w:rPr>
        <w:t>4</w:t>
      </w:r>
      <w:r w:rsidRPr="00E47C2E">
        <w:rPr>
          <w:rFonts w:cs="Arial"/>
        </w:rPr>
        <w:t>.</w:t>
      </w:r>
    </w:p>
    <w:p w:rsidR="0093653E" w:rsidRDefault="00EB2A27" w:rsidP="00EB2A27">
      <w:pPr>
        <w:tabs>
          <w:tab w:val="left" w:pos="567"/>
        </w:tabs>
        <w:spacing w:before="0"/>
        <w:rPr>
          <w:rFonts w:cs="Arial"/>
          <w:lang w:val="sr-Cyrl-RS"/>
        </w:rPr>
      </w:pPr>
      <w:r w:rsidRPr="00EB2A27">
        <w:rPr>
          <w:rFonts w:cs="Arial"/>
        </w:rPr>
        <w:t>Адресе Уговорних страна за пријем писмена и поште, су следеће:</w:t>
      </w:r>
    </w:p>
    <w:p w:rsidR="00EB2A27" w:rsidRPr="00EB2A27" w:rsidRDefault="00EB2A27" w:rsidP="00EB2A27">
      <w:pPr>
        <w:tabs>
          <w:tab w:val="left" w:pos="567"/>
        </w:tabs>
        <w:spacing w:before="0"/>
        <w:rPr>
          <w:rFonts w:cs="Arial"/>
        </w:rPr>
      </w:pPr>
      <w:r w:rsidRPr="00EB2A27">
        <w:rPr>
          <w:rFonts w:cs="Arial"/>
        </w:rPr>
        <w:lastRenderedPageBreak/>
        <w:t>Корисник услуге:</w:t>
      </w:r>
      <w:r w:rsidRPr="00EB2A27">
        <w:rPr>
          <w:rFonts w:cs="Arial"/>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93653E"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EB2A27">
        <w:rPr>
          <w:rFonts w:cs="Arial"/>
          <w:b/>
          <w:lang w:val="sr-Cyrl-RS"/>
        </w:rPr>
        <w:t>5</w:t>
      </w:r>
      <w:r w:rsidRPr="00E47C2E">
        <w:rPr>
          <w:rFonts w:cs="Arial"/>
        </w:rPr>
        <w:t>.</w:t>
      </w:r>
    </w:p>
    <w:p w:rsidR="00EE793E" w:rsidRPr="000D178E" w:rsidRDefault="00EE793E" w:rsidP="00EE793E">
      <w:pPr>
        <w:pStyle w:val="KDParagraf"/>
        <w:spacing w:before="0"/>
        <w:rPr>
          <w:rFonts w:cs="Arial"/>
          <w:color w:val="000000" w:themeColor="text1"/>
        </w:rPr>
      </w:pPr>
      <w:r w:rsidRPr="000D178E">
        <w:rPr>
          <w:rFonts w:cs="Arial"/>
          <w:color w:val="000000" w:themeColor="text1"/>
        </w:rPr>
        <w:t>Корисник услуге се обавезује да Пружаоцу услуге изврши исплату цене Услуге из члана 2. у складу са извршеним</w:t>
      </w:r>
      <w:r w:rsidR="003A0741" w:rsidRPr="000D178E">
        <w:rPr>
          <w:rFonts w:cs="Arial"/>
          <w:color w:val="000000" w:themeColor="text1"/>
        </w:rPr>
        <w:t xml:space="preserve"> активностима из Прилога </w:t>
      </w:r>
      <w:r w:rsidR="0093653E">
        <w:rPr>
          <w:rFonts w:cs="Arial"/>
          <w:color w:val="000000" w:themeColor="text1"/>
          <w:lang w:val="sr-Cyrl-RS"/>
        </w:rPr>
        <w:t>2</w:t>
      </w:r>
      <w:r w:rsidR="003A0741" w:rsidRPr="000D178E">
        <w:rPr>
          <w:rFonts w:cs="Arial"/>
          <w:color w:val="000000" w:themeColor="text1"/>
        </w:rPr>
        <w:t xml:space="preserve"> и </w:t>
      </w:r>
      <w:r w:rsidR="0093653E">
        <w:rPr>
          <w:rFonts w:cs="Arial"/>
          <w:color w:val="000000" w:themeColor="text1"/>
          <w:lang w:val="sr-Cyrl-RS"/>
        </w:rPr>
        <w:t>3</w:t>
      </w:r>
      <w:r w:rsidRPr="000D178E">
        <w:rPr>
          <w:rFonts w:cs="Arial"/>
          <w:color w:val="000000" w:themeColor="text1"/>
        </w:rPr>
        <w:t xml:space="preserve"> овог Уговора, на начин и у роковима утврђеним чланом 3. овог Уговора. </w:t>
      </w:r>
    </w:p>
    <w:p w:rsidR="00EE793E" w:rsidRPr="000D178E" w:rsidRDefault="00EE793E" w:rsidP="00EE793E">
      <w:pPr>
        <w:pStyle w:val="KDParagraf"/>
        <w:spacing w:before="0"/>
        <w:rPr>
          <w:rFonts w:cs="Arial"/>
          <w:color w:val="000000" w:themeColor="text1"/>
        </w:rPr>
      </w:pPr>
    </w:p>
    <w:p w:rsidR="00EE793E" w:rsidRPr="000D178E" w:rsidRDefault="00EE793E" w:rsidP="00EE793E">
      <w:pPr>
        <w:pStyle w:val="KDParagraf"/>
        <w:spacing w:before="0"/>
        <w:rPr>
          <w:rFonts w:cs="Arial"/>
          <w:color w:val="000000" w:themeColor="text1"/>
        </w:rPr>
      </w:pPr>
      <w:r w:rsidRPr="000D178E">
        <w:rPr>
          <w:rFonts w:cs="Arial"/>
          <w:color w:val="000000" w:themeColor="text1"/>
        </w:rPr>
        <w:t xml:space="preserve">Све исплате по основу овог Уговора биће извршене на рачун Пружаоца услуге: </w:t>
      </w:r>
      <w:r w:rsidRPr="000D178E">
        <w:rPr>
          <w:rFonts w:cs="Arial"/>
          <w:color w:val="000000" w:themeColor="text1"/>
        </w:rPr>
        <w:tab/>
      </w:r>
    </w:p>
    <w:p w:rsidR="00EE793E" w:rsidRPr="000D178E" w:rsidRDefault="0093653E" w:rsidP="00EE793E">
      <w:pPr>
        <w:pStyle w:val="KDParagraf"/>
        <w:spacing w:before="0"/>
        <w:rPr>
          <w:rFonts w:cs="Arial"/>
          <w:color w:val="000000" w:themeColor="text1"/>
        </w:rPr>
      </w:pPr>
      <w:r w:rsidRPr="000D178E">
        <w:rPr>
          <w:rFonts w:cs="Arial"/>
          <w:color w:val="000000" w:themeColor="text1"/>
        </w:rPr>
        <w:t>Б</w:t>
      </w:r>
      <w:r w:rsidR="00EE793E" w:rsidRPr="000D178E">
        <w:rPr>
          <w:rFonts w:cs="Arial"/>
          <w:color w:val="000000" w:themeColor="text1"/>
        </w:rPr>
        <w:t>р</w:t>
      </w:r>
      <w:r>
        <w:rPr>
          <w:rFonts w:cs="Arial"/>
          <w:color w:val="000000" w:themeColor="text1"/>
          <w:lang w:val="sr-Cyrl-RS"/>
        </w:rPr>
        <w:t>.</w:t>
      </w:r>
      <w:r w:rsidR="00EE793E" w:rsidRPr="000D178E">
        <w:rPr>
          <w:rFonts w:cs="Arial"/>
          <w:color w:val="000000" w:themeColor="text1"/>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w:t>
      </w:r>
      <w:r w:rsidR="00EB2A27">
        <w:rPr>
          <w:rFonts w:cs="Arial"/>
          <w:b/>
          <w:lang w:val="sr-Cyrl-RS"/>
        </w:rPr>
        <w:t xml:space="preserve"> 6.</w:t>
      </w:r>
      <w:r w:rsidRPr="00E47C2E">
        <w:rPr>
          <w:rFonts w:cs="Arial"/>
          <w:b/>
        </w:rPr>
        <w:t xml:space="preserve"> </w:t>
      </w:r>
    </w:p>
    <w:p w:rsidR="00EE793E" w:rsidRPr="000D178E" w:rsidRDefault="00EE793E" w:rsidP="00EE793E">
      <w:pPr>
        <w:pStyle w:val="KDParagraf"/>
        <w:spacing w:before="0"/>
        <w:rPr>
          <w:rFonts w:cs="Arial"/>
          <w:color w:val="000000" w:themeColor="text1"/>
        </w:rPr>
      </w:pPr>
      <w:r w:rsidRPr="000D178E">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003A0741" w:rsidRPr="000D178E">
        <w:rPr>
          <w:rFonts w:cs="Arial"/>
          <w:color w:val="000000" w:themeColor="text1"/>
          <w:lang w:val="sr-Cyrl-RS"/>
        </w:rPr>
        <w:t>н</w:t>
      </w:r>
      <w:r w:rsidRPr="000D178E">
        <w:rPr>
          <w:rFonts w:cs="Arial"/>
          <w:color w:val="000000" w:themeColor="text1"/>
        </w:rPr>
        <w:t>формација којима располаже у моменту закључења овог Уговора, а које су у вези са извршењем овог Уговора.</w:t>
      </w:r>
    </w:p>
    <w:p w:rsidR="00EE793E" w:rsidRPr="000D178E" w:rsidRDefault="00EE793E" w:rsidP="00EE793E">
      <w:pPr>
        <w:pStyle w:val="KDParagraf"/>
        <w:spacing w:before="0"/>
        <w:rPr>
          <w:rFonts w:cs="Arial"/>
          <w:color w:val="000000" w:themeColor="text1"/>
        </w:rPr>
      </w:pPr>
      <w:r w:rsidRPr="000D178E">
        <w:rPr>
          <w:rFonts w:cs="Arial"/>
          <w:color w:val="000000" w:themeColor="text1"/>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 xml:space="preserve">Члан </w:t>
      </w:r>
      <w:r w:rsidR="00EB2A27">
        <w:rPr>
          <w:rFonts w:cs="Arial"/>
          <w:b/>
          <w:lang w:val="sr-Cyrl-RS"/>
        </w:rPr>
        <w:t>7</w:t>
      </w:r>
      <w:r w:rsidRPr="00E47C2E">
        <w:rPr>
          <w:rFonts w:cs="Arial"/>
        </w:rPr>
        <w:t>.</w:t>
      </w:r>
    </w:p>
    <w:p w:rsidR="00EE793E" w:rsidRPr="000D178E" w:rsidRDefault="00EE793E" w:rsidP="00EE793E">
      <w:pPr>
        <w:pStyle w:val="KDParagraf"/>
        <w:spacing w:before="0"/>
        <w:rPr>
          <w:rFonts w:cs="Arial"/>
          <w:color w:val="000000" w:themeColor="text1"/>
        </w:rPr>
      </w:pPr>
      <w:r w:rsidRPr="000D178E">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EB2A27">
        <w:rPr>
          <w:rFonts w:cs="Arial"/>
          <w:b/>
          <w:lang w:val="sr-Cyrl-RS"/>
        </w:rPr>
        <w:t>8</w:t>
      </w:r>
      <w:r w:rsidRPr="00E47C2E">
        <w:rPr>
          <w:rFonts w:cs="Arial"/>
        </w:rPr>
        <w:t>.</w:t>
      </w:r>
    </w:p>
    <w:p w:rsidR="00EE793E" w:rsidRPr="003230B6" w:rsidRDefault="00EE793E" w:rsidP="00EE793E">
      <w:pPr>
        <w:pStyle w:val="KDParagraf"/>
        <w:spacing w:before="0"/>
        <w:rPr>
          <w:rFonts w:cs="Arial"/>
          <w:color w:val="000000" w:themeColor="text1"/>
        </w:rPr>
      </w:pPr>
      <w:r w:rsidRPr="003230B6">
        <w:rPr>
          <w:rFonts w:cs="Arial"/>
          <w:color w:val="000000" w:themeColor="text1"/>
        </w:rPr>
        <w:t xml:space="preserve">Пружалац услуге је дужан да у року од </w:t>
      </w:r>
      <w:r w:rsidR="003230B6" w:rsidRPr="003230B6">
        <w:rPr>
          <w:rFonts w:cs="Arial"/>
          <w:color w:val="000000" w:themeColor="text1"/>
          <w:lang w:val="sr-Cyrl-RS"/>
        </w:rPr>
        <w:t>5</w:t>
      </w:r>
      <w:r w:rsidRPr="003230B6">
        <w:rPr>
          <w:rFonts w:cs="Arial"/>
          <w:color w:val="000000" w:themeColor="text1"/>
        </w:rPr>
        <w:t xml:space="preserve"> (словима: </w:t>
      </w:r>
      <w:r w:rsidR="003230B6" w:rsidRPr="003230B6">
        <w:rPr>
          <w:rFonts w:cs="Arial"/>
          <w:color w:val="000000" w:themeColor="text1"/>
          <w:lang w:val="sr-Cyrl-RS"/>
        </w:rPr>
        <w:t xml:space="preserve">5) </w:t>
      </w:r>
      <w:r w:rsidRPr="003230B6">
        <w:rPr>
          <w:rFonts w:cs="Arial"/>
          <w:color w:val="000000" w:themeColor="text1"/>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3230B6" w:rsidRDefault="00EE793E" w:rsidP="00EE793E">
      <w:pPr>
        <w:pStyle w:val="KDParagraf"/>
        <w:spacing w:before="0"/>
        <w:rPr>
          <w:rFonts w:cs="Arial"/>
          <w:color w:val="000000" w:themeColor="text1"/>
        </w:rPr>
      </w:pPr>
      <w:r w:rsidRPr="003230B6">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3230B6" w:rsidRDefault="00EE793E" w:rsidP="00EE793E">
      <w:pPr>
        <w:pStyle w:val="KDParagraf"/>
        <w:spacing w:before="0"/>
        <w:rPr>
          <w:rFonts w:cs="Arial"/>
          <w:color w:val="000000" w:themeColor="text1"/>
          <w:lang w:val="sr-Cyrl-RS"/>
        </w:rPr>
      </w:pPr>
      <w:r w:rsidRPr="003230B6">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3230B6" w:rsidRDefault="00EE793E" w:rsidP="00EE793E">
      <w:pPr>
        <w:pStyle w:val="KDParagraf"/>
        <w:spacing w:before="0"/>
        <w:rPr>
          <w:rFonts w:cs="Arial"/>
          <w:color w:val="000000" w:themeColor="text1"/>
        </w:rPr>
      </w:pPr>
      <w:r w:rsidRPr="003230B6">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3230B6" w:rsidRDefault="00EE793E" w:rsidP="00EE793E">
      <w:pPr>
        <w:pStyle w:val="KDParagraf"/>
        <w:spacing w:before="0"/>
        <w:rPr>
          <w:rFonts w:cs="Arial"/>
          <w:color w:val="000000" w:themeColor="text1"/>
        </w:rPr>
      </w:pPr>
      <w:r w:rsidRPr="003230B6">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3230B6" w:rsidRDefault="00EE793E" w:rsidP="00EE793E">
      <w:pPr>
        <w:pStyle w:val="KDParagraf"/>
        <w:spacing w:before="0"/>
        <w:rPr>
          <w:rFonts w:cs="Arial"/>
          <w:color w:val="000000" w:themeColor="text1"/>
        </w:rPr>
      </w:pPr>
      <w:r w:rsidRPr="003230B6">
        <w:rPr>
          <w:rFonts w:cs="Arial"/>
          <w:color w:val="000000" w:themeColor="text1"/>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0D178E">
        <w:rPr>
          <w:rFonts w:cs="Arial"/>
          <w:b/>
        </w:rPr>
        <w:t xml:space="preserve">Члан </w:t>
      </w:r>
      <w:r w:rsidR="0093653E">
        <w:rPr>
          <w:rFonts w:cs="Arial"/>
          <w:b/>
          <w:lang w:val="sr-Cyrl-RS"/>
        </w:rPr>
        <w:t>9</w:t>
      </w:r>
      <w:r w:rsidRPr="000D178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B2A27" w:rsidRPr="00EB2A27" w:rsidRDefault="00EB2A27" w:rsidP="00EB2A27">
      <w:pPr>
        <w:tabs>
          <w:tab w:val="left" w:pos="567"/>
        </w:tabs>
        <w:spacing w:before="0"/>
        <w:rPr>
          <w:rFonts w:cs="Arial"/>
          <w:b/>
        </w:rPr>
      </w:pPr>
      <w:r w:rsidRPr="00EB2A27">
        <w:rPr>
          <w:rFonts w:cs="Arial"/>
          <w:b/>
        </w:rPr>
        <w:t xml:space="preserve">РОК , ДИНАМКА </w:t>
      </w:r>
      <w:r w:rsidRPr="00EB2A27">
        <w:rPr>
          <w:rFonts w:cs="Arial"/>
          <w:b/>
          <w:lang w:val="sr-Cyrl-RS"/>
        </w:rPr>
        <w:t>И МЕСТО</w:t>
      </w:r>
      <w:r w:rsidRPr="00EB2A27">
        <w:rPr>
          <w:rFonts w:cs="Arial"/>
          <w:b/>
        </w:rPr>
        <w:t xml:space="preserve"> ПРУЖАЊА УСЛУГЕ</w:t>
      </w:r>
    </w:p>
    <w:p w:rsidR="00EB2A27" w:rsidRPr="00EB2A27" w:rsidRDefault="0093653E" w:rsidP="00EB2A27">
      <w:pPr>
        <w:tabs>
          <w:tab w:val="left" w:pos="567"/>
        </w:tabs>
        <w:spacing w:before="0"/>
        <w:jc w:val="center"/>
        <w:rPr>
          <w:rFonts w:cs="Arial"/>
        </w:rPr>
      </w:pPr>
      <w:r>
        <w:rPr>
          <w:rFonts w:cs="Arial"/>
          <w:b/>
        </w:rPr>
        <w:t xml:space="preserve">Члан </w:t>
      </w:r>
      <w:r>
        <w:rPr>
          <w:rFonts w:cs="Arial"/>
          <w:b/>
          <w:lang w:val="sr-Cyrl-RS"/>
        </w:rPr>
        <w:t>10</w:t>
      </w:r>
      <w:r w:rsidR="00EB2A27" w:rsidRPr="00EB2A27">
        <w:rPr>
          <w:rFonts w:cs="Arial"/>
        </w:rPr>
        <w:t>.</w:t>
      </w:r>
    </w:p>
    <w:p w:rsidR="00EB2A27" w:rsidRPr="00EB2A27" w:rsidRDefault="00EB2A27" w:rsidP="00EB2A27">
      <w:pPr>
        <w:tabs>
          <w:tab w:val="left" w:pos="567"/>
        </w:tabs>
        <w:spacing w:before="0"/>
        <w:rPr>
          <w:rFonts w:cs="Arial"/>
          <w:b/>
          <w:lang w:val="sr-Cyrl-RS"/>
        </w:rPr>
      </w:pPr>
      <w:r w:rsidRPr="00EB2A27">
        <w:rPr>
          <w:rFonts w:cs="Arial"/>
        </w:rPr>
        <w:t>Рок за извршење Услуге из члана 1. овог Уговора износи ___ (словима:___) месеци</w:t>
      </w:r>
      <w:r>
        <w:rPr>
          <w:rFonts w:cs="Arial"/>
          <w:lang w:val="sr-Cyrl-RS"/>
        </w:rPr>
        <w:t xml:space="preserve"> </w:t>
      </w:r>
      <w:r w:rsidRPr="00EB2A27">
        <w:rPr>
          <w:rFonts w:cs="Arial"/>
        </w:rPr>
        <w:t xml:space="preserve"> почев од дан</w:t>
      </w:r>
      <w:r w:rsidR="0093653E">
        <w:rPr>
          <w:rFonts w:cs="Arial"/>
        </w:rPr>
        <w:t>а</w:t>
      </w:r>
      <w:r w:rsidR="0093653E" w:rsidRPr="009A10AF">
        <w:rPr>
          <w:rFonts w:cs="Arial"/>
          <w:color w:val="000000" w:themeColor="text1"/>
        </w:rPr>
        <w:t xml:space="preserve"> </w:t>
      </w:r>
      <w:r w:rsidR="0093653E">
        <w:rPr>
          <w:rFonts w:cs="Arial"/>
          <w:color w:val="000000" w:themeColor="text1"/>
          <w:lang w:val="sr-Cyrl-RS"/>
        </w:rPr>
        <w:t>ступања уговора на снагу</w:t>
      </w:r>
      <w:r>
        <w:rPr>
          <w:rFonts w:cs="Arial"/>
          <w:lang w:val="sr-Cyrl-RS"/>
        </w:rPr>
        <w:t>.</w:t>
      </w:r>
    </w:p>
    <w:p w:rsidR="00EB2A27" w:rsidRPr="00EB2A27" w:rsidRDefault="00EB2A27" w:rsidP="00EB2A27">
      <w:pPr>
        <w:spacing w:before="0"/>
        <w:rPr>
          <w:rFonts w:cs="Arial"/>
          <w:b/>
          <w:color w:val="000000" w:themeColor="text1"/>
          <w:lang w:eastAsia="zh-CN"/>
        </w:rPr>
      </w:pPr>
      <w:r w:rsidRPr="00EB2A27">
        <w:rPr>
          <w:rFonts w:cs="Arial"/>
          <w:b/>
          <w:color w:val="000000" w:themeColor="text1"/>
          <w:lang w:val="sr-Cyrl-CS" w:eastAsia="zh-CN"/>
        </w:rPr>
        <w:t>М</w:t>
      </w:r>
      <w:r w:rsidRPr="00EB2A27">
        <w:rPr>
          <w:rFonts w:cs="Arial"/>
          <w:b/>
          <w:color w:val="000000" w:themeColor="text1"/>
          <w:lang w:eastAsia="zh-CN"/>
        </w:rPr>
        <w:t>есто извршења: Огранак ТЕНТ, локација ТЕНТ А –Богољуба Урошевића Црног 44 Обреновац.</w:t>
      </w:r>
    </w:p>
    <w:p w:rsidR="00EE793E" w:rsidRPr="00E47C2E" w:rsidRDefault="00EE793E" w:rsidP="00EE793E">
      <w:pPr>
        <w:pStyle w:val="KDParagraf"/>
        <w:spacing w:before="0"/>
        <w:rPr>
          <w:rFonts w:cs="Arial"/>
        </w:rPr>
      </w:pPr>
    </w:p>
    <w:p w:rsidR="00EE793E" w:rsidRPr="000D178E" w:rsidRDefault="00EE793E" w:rsidP="00EE793E">
      <w:pPr>
        <w:pStyle w:val="KDParagraf"/>
        <w:spacing w:before="0"/>
        <w:rPr>
          <w:rFonts w:cs="Arial"/>
          <w:b/>
          <w:color w:val="000000" w:themeColor="text1"/>
        </w:rPr>
      </w:pPr>
      <w:r w:rsidRPr="000D178E">
        <w:rPr>
          <w:rFonts w:cs="Arial"/>
          <w:b/>
          <w:color w:val="000000" w:themeColor="text1"/>
        </w:rPr>
        <w:t xml:space="preserve">СРЕДСТВА ФИНАНСИЈСКОГ ОБЕЗБЕЂЕЊА </w:t>
      </w:r>
    </w:p>
    <w:p w:rsidR="00EE793E" w:rsidRPr="000D178E" w:rsidRDefault="00EE793E" w:rsidP="00586A59">
      <w:pPr>
        <w:pStyle w:val="KDParagraf"/>
        <w:spacing w:before="0"/>
        <w:jc w:val="center"/>
        <w:rPr>
          <w:rFonts w:cs="Arial"/>
          <w:color w:val="000000" w:themeColor="text1"/>
        </w:rPr>
      </w:pPr>
      <w:r w:rsidRPr="000D178E">
        <w:rPr>
          <w:rFonts w:cs="Arial"/>
          <w:b/>
          <w:color w:val="000000" w:themeColor="text1"/>
        </w:rPr>
        <w:t>Члан 1</w:t>
      </w:r>
      <w:r w:rsidR="0093653E">
        <w:rPr>
          <w:rFonts w:cs="Arial"/>
          <w:b/>
          <w:color w:val="000000" w:themeColor="text1"/>
          <w:lang w:val="sr-Cyrl-RS"/>
        </w:rPr>
        <w:t>1</w:t>
      </w:r>
      <w:r w:rsidRPr="000D178E">
        <w:rPr>
          <w:rFonts w:cs="Arial"/>
          <w:color w:val="000000" w:themeColor="text1"/>
        </w:rPr>
        <w:t>.</w:t>
      </w:r>
    </w:p>
    <w:p w:rsidR="00EE793E" w:rsidRPr="000D178E" w:rsidRDefault="00EE793E" w:rsidP="00EE793E">
      <w:pPr>
        <w:pStyle w:val="KDParagraf"/>
        <w:spacing w:before="0"/>
        <w:rPr>
          <w:rFonts w:cs="Arial"/>
          <w:color w:val="000000" w:themeColor="text1"/>
        </w:rPr>
      </w:pPr>
      <w:r w:rsidRPr="000D178E">
        <w:rPr>
          <w:rFonts w:cs="Arial"/>
          <w:color w:val="000000" w:themeColor="text1"/>
        </w:rPr>
        <w:t xml:space="preserve">Пружалац услуге је обавезан да у тренутку потписивања Уговора, а најкасније у року од </w:t>
      </w:r>
      <w:r w:rsidR="005D0470" w:rsidRPr="000D178E">
        <w:rPr>
          <w:rFonts w:cs="Arial"/>
          <w:color w:val="000000" w:themeColor="text1"/>
        </w:rPr>
        <w:t>10</w:t>
      </w:r>
      <w:r w:rsidRPr="000D178E">
        <w:rPr>
          <w:rFonts w:cs="Arial"/>
          <w:color w:val="000000" w:themeColor="text1"/>
        </w:rPr>
        <w:t xml:space="preserve"> (словима:</w:t>
      </w:r>
      <w:r w:rsidR="005D0470" w:rsidRPr="000D178E">
        <w:rPr>
          <w:rFonts w:cs="Arial"/>
          <w:color w:val="000000" w:themeColor="text1"/>
        </w:rPr>
        <w:t>десет</w:t>
      </w:r>
      <w:r w:rsidRPr="000D178E">
        <w:rPr>
          <w:rFonts w:cs="Arial"/>
          <w:color w:val="000000" w:themeColor="text1"/>
        </w:rPr>
        <w:t xml:space="preserve">) дана од дана </w:t>
      </w:r>
      <w:r w:rsidR="005D0470" w:rsidRPr="000D178E">
        <w:rPr>
          <w:rFonts w:cs="Arial"/>
          <w:color w:val="000000" w:themeColor="text1"/>
        </w:rPr>
        <w:t xml:space="preserve">обостраног </w:t>
      </w:r>
      <w:r w:rsidRPr="000D178E">
        <w:rPr>
          <w:rFonts w:cs="Arial"/>
          <w:color w:val="000000" w:themeColor="text1"/>
        </w:rPr>
        <w:t>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w:t>
      </w:r>
      <w:r w:rsidR="003A0741" w:rsidRPr="000D178E">
        <w:rPr>
          <w:rFonts w:cs="Arial"/>
          <w:color w:val="000000" w:themeColor="text1"/>
          <w:lang w:val="sr-Cyrl-RS"/>
        </w:rPr>
        <w:t xml:space="preserve"> </w:t>
      </w:r>
      <w:r w:rsidRPr="000D178E">
        <w:rPr>
          <w:rFonts w:cs="Arial"/>
          <w:color w:val="000000" w:themeColor="text1"/>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0D178E">
        <w:rPr>
          <w:rFonts w:cs="Arial"/>
          <w:color w:val="000000" w:themeColor="text1"/>
        </w:rPr>
        <w:t>30</w:t>
      </w:r>
      <w:r w:rsidRPr="000D178E">
        <w:rPr>
          <w:rFonts w:cs="Arial"/>
          <w:color w:val="000000" w:themeColor="text1"/>
        </w:rPr>
        <w:t xml:space="preserve"> (словима:</w:t>
      </w:r>
      <w:r w:rsidR="002C49AE" w:rsidRPr="000D178E">
        <w:rPr>
          <w:rFonts w:cs="Arial"/>
          <w:color w:val="000000" w:themeColor="text1"/>
        </w:rPr>
        <w:t>тридесет</w:t>
      </w:r>
      <w:r w:rsidRPr="000D178E">
        <w:rPr>
          <w:rFonts w:cs="Arial"/>
          <w:color w:val="000000" w:themeColor="text1"/>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0D178E" w:rsidRDefault="00EE793E" w:rsidP="00EE793E">
      <w:pPr>
        <w:pStyle w:val="KDParagraf"/>
        <w:spacing w:before="0"/>
        <w:rPr>
          <w:rFonts w:cs="Arial"/>
          <w:color w:val="000000" w:themeColor="text1"/>
        </w:rPr>
      </w:pPr>
    </w:p>
    <w:p w:rsidR="00EE793E" w:rsidRDefault="00EE793E" w:rsidP="00EE793E">
      <w:pPr>
        <w:pStyle w:val="KDParagraf"/>
        <w:spacing w:before="0"/>
        <w:rPr>
          <w:rFonts w:cs="Arial"/>
          <w:color w:val="000000" w:themeColor="text1"/>
          <w:lang w:val="sr-Cyrl-RS"/>
        </w:rPr>
      </w:pPr>
      <w:r w:rsidRPr="000D178E">
        <w:rPr>
          <w:rFonts w:cs="Arial"/>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0D178E">
        <w:rPr>
          <w:rFonts w:cs="Arial"/>
          <w:color w:val="000000" w:themeColor="text1"/>
        </w:rPr>
        <w:t xml:space="preserve">неблаговремено односно </w:t>
      </w:r>
      <w:r w:rsidRPr="000D178E">
        <w:rPr>
          <w:rFonts w:cs="Arial"/>
          <w:color w:val="000000" w:themeColor="text1"/>
        </w:rPr>
        <w:t xml:space="preserve">неквалитетно изврши било коју од уговорених Услуга. </w:t>
      </w:r>
    </w:p>
    <w:p w:rsidR="003230B6" w:rsidRDefault="003230B6"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93653E">
        <w:rPr>
          <w:rFonts w:cs="Arial"/>
          <w:b/>
          <w:lang w:val="sr-Cyrl-RS"/>
        </w:rPr>
        <w:t>2</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w:t>
      </w:r>
      <w:r w:rsidRPr="00E47C2E">
        <w:rPr>
          <w:rFonts w:cs="Arial"/>
        </w:rPr>
        <w:lastRenderedPageBreak/>
        <w:t>списком је сагласан Корисник ус</w:t>
      </w:r>
      <w:r w:rsidR="003230B6">
        <w:rPr>
          <w:rFonts w:cs="Arial"/>
        </w:rPr>
        <w:t xml:space="preserve">луге (Списак извршилаца дат је </w:t>
      </w:r>
      <w:r w:rsidRPr="00E47C2E">
        <w:rPr>
          <w:rFonts w:cs="Arial"/>
        </w:rPr>
        <w:t>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w:t>
      </w:r>
      <w:r w:rsidR="000D178E">
        <w:rPr>
          <w:rFonts w:cs="Arial"/>
        </w:rPr>
        <w:t>ном једног или више извршилаца,</w:t>
      </w:r>
      <w:r w:rsidRPr="00E47C2E">
        <w:rPr>
          <w:rFonts w:cs="Arial"/>
        </w:rPr>
        <w:t xml:space="preserve">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93653E">
        <w:rPr>
          <w:rFonts w:cs="Arial"/>
          <w:b/>
          <w:lang w:val="sr-Cyrl-RS"/>
        </w:rPr>
        <w:t>3</w:t>
      </w:r>
      <w:r w:rsidRPr="00E47C2E">
        <w:rPr>
          <w:rFonts w:cs="Arial"/>
        </w:rPr>
        <w:t>.</w:t>
      </w:r>
    </w:p>
    <w:p w:rsidR="00EE793E" w:rsidRPr="003A0741" w:rsidRDefault="00EE793E" w:rsidP="00EE793E">
      <w:pPr>
        <w:pStyle w:val="KDParagraf"/>
        <w:spacing w:before="0"/>
        <w:rPr>
          <w:rFonts w:cs="Arial"/>
          <w:color w:val="000000" w:themeColor="text1"/>
          <w:lang w:val="sr-Cyrl-RS"/>
        </w:rPr>
      </w:pPr>
      <w:r w:rsidRPr="003A0741">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3A0741" w:rsidRPr="003A0741">
        <w:rPr>
          <w:rFonts w:cs="Arial"/>
          <w:color w:val="000000" w:themeColor="text1"/>
          <w:lang w:val="sr-Cyrl-RS"/>
        </w:rPr>
        <w:t xml:space="preserve"> </w:t>
      </w:r>
      <w:r w:rsidRPr="003A0741">
        <w:rPr>
          <w:rFonts w:cs="Arial"/>
          <w:color w:val="000000" w:themeColor="text1"/>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3A0741" w:rsidRPr="003A0741" w:rsidRDefault="003A0741"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r w:rsidRPr="00E47C2E">
        <w:rPr>
          <w:rFonts w:cs="Arial"/>
          <w:b/>
        </w:rPr>
        <w:t>Члан 1</w:t>
      </w:r>
      <w:r w:rsidR="0093653E">
        <w:rPr>
          <w:rFonts w:cs="Arial"/>
          <w:b/>
          <w:lang w:val="sr-Cyrl-RS"/>
        </w:rPr>
        <w:t>4</w:t>
      </w:r>
      <w:r w:rsidRPr="00E47C2E">
        <w:rPr>
          <w:rFonts w:cs="Arial"/>
        </w:rPr>
        <w:t>.</w:t>
      </w:r>
    </w:p>
    <w:p w:rsidR="00EE793E" w:rsidRPr="003A0741" w:rsidRDefault="00EE793E" w:rsidP="00EE793E">
      <w:pPr>
        <w:pStyle w:val="KDParagraf"/>
        <w:spacing w:before="0"/>
        <w:rPr>
          <w:rFonts w:cs="Arial"/>
          <w:color w:val="000000" w:themeColor="text1"/>
        </w:rPr>
      </w:pPr>
      <w:r w:rsidRPr="003A0741">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3A0741" w:rsidRDefault="00EE793E" w:rsidP="00EE793E">
      <w:pPr>
        <w:pStyle w:val="KDParagraf"/>
        <w:spacing w:before="0"/>
        <w:rPr>
          <w:rFonts w:cs="Arial"/>
          <w:color w:val="000000" w:themeColor="text1"/>
        </w:rPr>
      </w:pPr>
      <w:r w:rsidRPr="003A0741">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3A0741" w:rsidRDefault="00B17826" w:rsidP="00EE793E">
      <w:pPr>
        <w:pStyle w:val="KDParagraf"/>
        <w:spacing w:before="0"/>
        <w:rPr>
          <w:rFonts w:cs="Arial"/>
          <w:b/>
          <w:color w:val="000000" w:themeColor="text1"/>
        </w:rPr>
      </w:pPr>
    </w:p>
    <w:p w:rsidR="00EE793E" w:rsidRPr="003A0741" w:rsidRDefault="00EE793E" w:rsidP="00EE793E">
      <w:pPr>
        <w:pStyle w:val="KDParagraf"/>
        <w:spacing w:before="0"/>
        <w:rPr>
          <w:rFonts w:cs="Arial"/>
          <w:color w:val="000000" w:themeColor="text1"/>
        </w:rPr>
      </w:pPr>
      <w:r w:rsidRPr="003A0741">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3A0741" w:rsidRDefault="00EE793E" w:rsidP="00EE793E">
      <w:pPr>
        <w:pStyle w:val="KDParagraf"/>
        <w:spacing w:before="0"/>
        <w:rPr>
          <w:rFonts w:cs="Arial"/>
          <w:highlight w:val="green"/>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93653E">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B2A27" w:rsidRDefault="00EE793E" w:rsidP="00EE793E">
      <w:pPr>
        <w:pStyle w:val="KDParagraf"/>
        <w:spacing w:before="0"/>
        <w:rPr>
          <w:rFonts w:cs="Arial"/>
          <w:lang w:val="sr-Cyrl-RS"/>
        </w:rPr>
      </w:pPr>
      <w:r w:rsidRPr="00E47C2E">
        <w:rPr>
          <w:rFonts w:cs="Arial"/>
        </w:rPr>
        <w:t xml:space="preserve">Овај Уговор ступа на снагу када Пружалац услуге у складу са роковима из члана </w:t>
      </w:r>
      <w:r w:rsidR="0093653E">
        <w:rPr>
          <w:rFonts w:cs="Arial"/>
          <w:lang w:val="sr-Cyrl-RS"/>
        </w:rPr>
        <w:t>11</w:t>
      </w:r>
      <w:r w:rsidRPr="00E47C2E">
        <w:rPr>
          <w:rFonts w:cs="Arial"/>
        </w:rPr>
        <w:t>. овог Уговора достави сре</w:t>
      </w:r>
      <w:r w:rsidR="00EB2A27">
        <w:rPr>
          <w:rFonts w:cs="Arial"/>
        </w:rPr>
        <w:t>дстава финансијског обезбеђења</w:t>
      </w:r>
      <w:r w:rsidR="00EB2A27">
        <w:rPr>
          <w:rFonts w:cs="Arial"/>
          <w:lang w:val="sr-Cyrl-RS"/>
        </w:rPr>
        <w:t xml:space="preserve"> за добро извршење посла.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0D178E">
        <w:rPr>
          <w:rFonts w:cs="Arial"/>
          <w:b/>
        </w:rPr>
        <w:t>1</w:t>
      </w:r>
      <w:r w:rsidR="0093653E">
        <w:rPr>
          <w:rFonts w:cs="Arial"/>
          <w:b/>
          <w:lang w:val="sr-Cyrl-RS"/>
        </w:rPr>
        <w:t>6</w:t>
      </w:r>
      <w:r w:rsidRPr="00E47C2E">
        <w:rPr>
          <w:rFonts w:cs="Arial"/>
        </w:rPr>
        <w:t>.</w:t>
      </w:r>
    </w:p>
    <w:p w:rsidR="00EB2A27" w:rsidRPr="00EB2A27" w:rsidRDefault="00EB2A27" w:rsidP="00EB2A27">
      <w:pPr>
        <w:tabs>
          <w:tab w:val="left" w:pos="567"/>
        </w:tabs>
        <w:spacing w:before="0"/>
        <w:rPr>
          <w:rFonts w:cs="Arial"/>
          <w:color w:val="000000" w:themeColor="text1"/>
        </w:rPr>
      </w:pPr>
      <w:r w:rsidRPr="00EB2A27">
        <w:rPr>
          <w:rFonts w:cs="Arial"/>
          <w:color w:val="000000" w:themeColor="text1"/>
        </w:rPr>
        <w:t>Овај Уговор се закључује за период од 12 (словима:дванаест) месеци почев од дана ступања уговора на снагу, односно до исцрпљења уговореног износа из члана 2. овог Уговора.</w:t>
      </w:r>
    </w:p>
    <w:p w:rsidR="00EE793E" w:rsidRPr="00DE639D" w:rsidRDefault="00EE793E" w:rsidP="00EE793E">
      <w:pPr>
        <w:pStyle w:val="KDParagraf"/>
        <w:spacing w:before="0"/>
        <w:rPr>
          <w:rFonts w:cs="Arial"/>
          <w:color w:val="000000" w:themeColor="text1"/>
        </w:rPr>
      </w:pPr>
      <w:r w:rsidRPr="00DE639D">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w:t>
      </w:r>
      <w:r w:rsidR="003A0741" w:rsidRPr="00DE639D">
        <w:rPr>
          <w:rFonts w:cs="Arial"/>
          <w:color w:val="000000" w:themeColor="text1"/>
        </w:rPr>
        <w:t>а ће за ту намену бити одобрена</w:t>
      </w:r>
      <w:r w:rsidRPr="00DE639D">
        <w:rPr>
          <w:rFonts w:cs="Arial"/>
          <w:color w:val="000000" w:themeColor="text1"/>
        </w:rPr>
        <w:t xml:space="preserve"> у Годишњем плану пословања за године у којима ће се плаћати уговорене обавезе.</w:t>
      </w:r>
    </w:p>
    <w:p w:rsidR="00B17826" w:rsidRPr="001C7D60" w:rsidRDefault="00B17826"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93653E">
        <w:rPr>
          <w:rFonts w:cs="Arial"/>
          <w:b/>
          <w:lang w:val="sr-Cyrl-RS"/>
        </w:rPr>
        <w:t>17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93653E">
        <w:rPr>
          <w:rFonts w:cs="Arial"/>
          <w:color w:val="000000" w:themeColor="text1"/>
          <w:lang w:val="sr-Cyrl-RS"/>
        </w:rPr>
        <w:t>6</w:t>
      </w:r>
      <w:r w:rsidRPr="00DE639D">
        <w:rPr>
          <w:rFonts w:cs="Arial"/>
          <w:color w:val="000000" w:themeColor="text1"/>
        </w:rPr>
        <w:t xml:space="preserve">  </w:t>
      </w:r>
      <w:r w:rsidRPr="00E47C2E">
        <w:rPr>
          <w:rFonts w:cs="Arial"/>
        </w:rPr>
        <w:t xml:space="preserve">из члана </w:t>
      </w:r>
      <w:r w:rsidR="0093653E">
        <w:rPr>
          <w:rFonts w:cs="Arial"/>
          <w:lang w:val="sr-Cyrl-RS"/>
        </w:rPr>
        <w:t>30</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93653E">
        <w:rPr>
          <w:rFonts w:cs="Arial"/>
          <w:b/>
          <w:lang w:val="sr-Cyrl-RS"/>
        </w:rPr>
        <w:t>18</w:t>
      </w:r>
      <w:r w:rsidRPr="00E47C2E">
        <w:rPr>
          <w:rFonts w:cs="Arial"/>
        </w:rPr>
        <w:t>.</w:t>
      </w:r>
    </w:p>
    <w:p w:rsidR="00EB2A27" w:rsidRPr="00EB2A27" w:rsidRDefault="00EB2A27" w:rsidP="00EB2A27">
      <w:pPr>
        <w:tabs>
          <w:tab w:val="left" w:pos="567"/>
        </w:tabs>
        <w:spacing w:before="0"/>
        <w:rPr>
          <w:rFonts w:cs="Arial"/>
        </w:rPr>
      </w:pPr>
      <w:r w:rsidRPr="00EB2A27">
        <w:rPr>
          <w:rFonts w:cs="Arial"/>
          <w:lang w:val="sr-Cyrl-RS"/>
        </w:rPr>
        <w:t>Уговорне стране ће једна другој, ре почетка извршења уговора, доставит звани</w:t>
      </w:r>
      <w:r w:rsidR="0093653E">
        <w:rPr>
          <w:rFonts w:cs="Arial"/>
          <w:lang w:val="sr-Cyrl-RS"/>
        </w:rPr>
        <w:t>ч</w:t>
      </w:r>
      <w:r w:rsidRPr="00EB2A27">
        <w:rPr>
          <w:rFonts w:cs="Arial"/>
          <w:lang w:val="sr-Cyrl-RS"/>
        </w:rPr>
        <w:t xml:space="preserve">ан списак </w:t>
      </w:r>
      <w:r w:rsidRPr="00EB2A27">
        <w:rPr>
          <w:rFonts w:cs="Arial"/>
        </w:rPr>
        <w:t>Овлашћенх представника за праћење реализације Уговора.</w:t>
      </w:r>
    </w:p>
    <w:p w:rsidR="00EB2A27" w:rsidRPr="00EB2A27" w:rsidRDefault="00EB2A27" w:rsidP="00EB2A27">
      <w:pPr>
        <w:tabs>
          <w:tab w:val="left" w:pos="567"/>
        </w:tabs>
        <w:spacing w:before="0"/>
        <w:rPr>
          <w:rFonts w:cs="Arial"/>
        </w:rPr>
      </w:pPr>
      <w:r w:rsidRPr="00EB2A27">
        <w:rPr>
          <w:rFonts w:cs="Arial"/>
        </w:rPr>
        <w:tab/>
      </w:r>
    </w:p>
    <w:p w:rsidR="00EB2A27" w:rsidRPr="00EB2A27" w:rsidRDefault="00EB2A27" w:rsidP="00EB2A27">
      <w:pPr>
        <w:tabs>
          <w:tab w:val="left" w:pos="567"/>
        </w:tabs>
        <w:spacing w:before="0"/>
        <w:rPr>
          <w:rFonts w:cs="Arial"/>
        </w:rPr>
      </w:pPr>
      <w:r w:rsidRPr="00EB2A27">
        <w:rPr>
          <w:rFonts w:cs="Arial"/>
        </w:rPr>
        <w:t>Овлашћења и д</w:t>
      </w:r>
      <w:r w:rsidR="0093653E">
        <w:rPr>
          <w:rFonts w:cs="Arial"/>
        </w:rPr>
        <w:t>ужности овлашћених представника</w:t>
      </w:r>
      <w:r w:rsidRPr="00EB2A27">
        <w:rPr>
          <w:rFonts w:cs="Arial"/>
        </w:rPr>
        <w:t xml:space="preserve"> за праћење реализације овог Уговора су да:</w:t>
      </w:r>
    </w:p>
    <w:p w:rsidR="00EB2A27" w:rsidRPr="00EB2A27" w:rsidRDefault="00EB2A27" w:rsidP="00EB2A27">
      <w:pPr>
        <w:tabs>
          <w:tab w:val="left" w:pos="567"/>
        </w:tabs>
        <w:spacing w:before="0"/>
        <w:rPr>
          <w:rFonts w:cs="Arial"/>
        </w:rPr>
      </w:pPr>
      <w:r w:rsidRPr="00EB2A27">
        <w:rPr>
          <w:rFonts w:cs="Arial"/>
        </w:rPr>
        <w:t>-</w:t>
      </w:r>
      <w:r w:rsidRPr="00EB2A27">
        <w:rPr>
          <w:rFonts w:cs="Arial"/>
        </w:rPr>
        <w:tab/>
        <w:t>примају месечне Записнике и</w:t>
      </w:r>
      <w:r w:rsidR="0093653E">
        <w:rPr>
          <w:rFonts w:cs="Arial"/>
        </w:rPr>
        <w:t xml:space="preserve"> изјашњавају се поводом истих (</w:t>
      </w:r>
      <w:r w:rsidRPr="00EB2A27">
        <w:rPr>
          <w:rFonts w:cs="Arial"/>
        </w:rPr>
        <w:t>сагласно</w:t>
      </w:r>
      <w:r w:rsidR="0093653E">
        <w:rPr>
          <w:rFonts w:cs="Arial"/>
        </w:rPr>
        <w:t>ст односно примедбе на извештај</w:t>
      </w:r>
      <w:r w:rsidRPr="00EB2A27">
        <w:rPr>
          <w:rFonts w:cs="Arial"/>
        </w:rPr>
        <w:t>);</w:t>
      </w:r>
    </w:p>
    <w:p w:rsidR="00EB2A27" w:rsidRPr="00EB2A27" w:rsidRDefault="00EB2A27" w:rsidP="00EB2A27">
      <w:pPr>
        <w:tabs>
          <w:tab w:val="left" w:pos="567"/>
        </w:tabs>
        <w:spacing w:before="0"/>
        <w:rPr>
          <w:rFonts w:cs="Arial"/>
        </w:rPr>
      </w:pPr>
      <w:r w:rsidRPr="00EB2A27">
        <w:rPr>
          <w:rFonts w:cs="Arial"/>
        </w:rPr>
        <w:t>-</w:t>
      </w:r>
      <w:r w:rsidRPr="00EB2A27">
        <w:rPr>
          <w:rFonts w:cs="Arial"/>
        </w:rPr>
        <w:tab/>
        <w:t xml:space="preserve">исти доставе другој Уговорној страни и да прате поступање по примедбама; </w:t>
      </w:r>
    </w:p>
    <w:p w:rsidR="00EB2A27" w:rsidRPr="00EB2A27" w:rsidRDefault="00EB2A27" w:rsidP="00EB2A27">
      <w:pPr>
        <w:tabs>
          <w:tab w:val="left" w:pos="567"/>
        </w:tabs>
        <w:spacing w:before="0"/>
        <w:rPr>
          <w:rFonts w:cs="Arial"/>
        </w:rPr>
      </w:pPr>
      <w:r w:rsidRPr="00EB2A27">
        <w:rPr>
          <w:rFonts w:cs="Arial"/>
        </w:rPr>
        <w:t>-           Да сачине, потпишу и верификују Записник о квалитативном пријему услуга (без примедби);</w:t>
      </w:r>
    </w:p>
    <w:p w:rsidR="00EB2A27" w:rsidRPr="00EB2A27" w:rsidRDefault="00EB2A27" w:rsidP="00EB2A27">
      <w:pPr>
        <w:tabs>
          <w:tab w:val="left" w:pos="567"/>
        </w:tabs>
        <w:spacing w:before="0"/>
        <w:rPr>
          <w:rFonts w:cs="Arial"/>
        </w:rPr>
      </w:pPr>
      <w:r w:rsidRPr="00EB2A27">
        <w:rPr>
          <w:rFonts w:cs="Arial"/>
        </w:rPr>
        <w:t>-</w:t>
      </w:r>
      <w:r w:rsidRPr="00EB2A27">
        <w:rPr>
          <w:rFonts w:cs="Arial"/>
        </w:rPr>
        <w:tab/>
        <w:t>благовремено приме Коначан Записник  о извршеној услузи и изјасне се поводом истог у писменој форми;</w:t>
      </w:r>
    </w:p>
    <w:p w:rsidR="00EB2A27" w:rsidRPr="00EB2A27" w:rsidRDefault="00EB2A27" w:rsidP="00EB2A27">
      <w:pPr>
        <w:tabs>
          <w:tab w:val="left" w:pos="567"/>
        </w:tabs>
        <w:spacing w:before="0"/>
        <w:rPr>
          <w:rFonts w:cs="Arial"/>
        </w:rPr>
      </w:pPr>
      <w:r w:rsidRPr="00EB2A27">
        <w:rPr>
          <w:rFonts w:cs="Arial"/>
        </w:rPr>
        <w:t>-</w:t>
      </w:r>
      <w:r w:rsidRPr="00EB2A27">
        <w:rPr>
          <w:rFonts w:cs="Arial"/>
        </w:rPr>
        <w:tab/>
        <w:t>извршавају и друге дужности везане за реализацију предмета овог Уговора, по потреби.</w:t>
      </w:r>
    </w:p>
    <w:p w:rsidR="00EB2A27" w:rsidRPr="00EB2A27" w:rsidRDefault="00EB2A27" w:rsidP="00EB2A27">
      <w:pPr>
        <w:tabs>
          <w:tab w:val="left" w:pos="567"/>
        </w:tabs>
        <w:spacing w:before="0"/>
        <w:rPr>
          <w:rFonts w:cs="Arial"/>
          <w:b/>
        </w:rPr>
      </w:pPr>
      <w:r w:rsidRPr="00EB2A27">
        <w:rPr>
          <w:rFonts w:cs="Arial"/>
        </w:rPr>
        <w:t>Уговорне стране, могу да извршен допуне и промене овлашћених представника, званичним писаним путем.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93653E">
        <w:rPr>
          <w:rFonts w:cs="Arial"/>
          <w:b/>
          <w:lang w:val="sr-Cyrl-RS"/>
        </w:rPr>
        <w:t>19</w:t>
      </w:r>
      <w:r w:rsidRPr="00E47C2E">
        <w:rPr>
          <w:rFonts w:cs="Arial"/>
        </w:rPr>
        <w:t>.</w:t>
      </w:r>
    </w:p>
    <w:p w:rsidR="00EE793E" w:rsidRPr="0093653E" w:rsidRDefault="00EE793E" w:rsidP="00EE793E">
      <w:pPr>
        <w:pStyle w:val="KDParagraf"/>
        <w:spacing w:before="0"/>
        <w:rPr>
          <w:rFonts w:cs="Arial"/>
          <w:lang w:val="sr-Cyrl-RS"/>
        </w:rPr>
      </w:pPr>
      <w:r w:rsidRPr="00EB2A27">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DE639D" w:rsidRPr="00EB2A27">
        <w:rPr>
          <w:rFonts w:cs="Arial"/>
          <w:lang w:val="sr-Cyrl-RS"/>
        </w:rPr>
        <w:t xml:space="preserve"> </w:t>
      </w:r>
      <w:r w:rsidR="0093653E" w:rsidRPr="0093653E">
        <w:rPr>
          <w:rFonts w:cs="Arial"/>
        </w:rPr>
        <w:t>ЈП ЕПС Огранака ТЕНТ – ТЕНТ А, Обреновац, Богољуба Урошевића Црног 44</w:t>
      </w:r>
      <w:r w:rsidR="0093653E">
        <w:rPr>
          <w:rFonts w:cs="Arial"/>
          <w:lang w:val="sr-Cyrl-RS"/>
        </w:rPr>
        <w:t>.</w:t>
      </w:r>
      <w:r w:rsidR="0093653E" w:rsidRPr="0093653E">
        <w:rPr>
          <w:rFonts w:cs="Arial"/>
        </w:rPr>
        <w:t xml:space="preserve"> </w:t>
      </w:r>
    </w:p>
    <w:p w:rsidR="00EE793E" w:rsidRPr="00EB2A27" w:rsidRDefault="00EE793E" w:rsidP="00EE793E">
      <w:pPr>
        <w:pStyle w:val="KDParagraf"/>
        <w:spacing w:before="0"/>
        <w:rPr>
          <w:rFonts w:cs="Arial"/>
        </w:rPr>
      </w:pPr>
      <w:r w:rsidRPr="00EB2A27">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w:t>
      </w:r>
      <w:r w:rsidR="0093653E">
        <w:rPr>
          <w:rFonts w:cs="Arial"/>
        </w:rPr>
        <w:t xml:space="preserve">ге у року од </w:t>
      </w:r>
      <w:r w:rsidR="0093653E">
        <w:rPr>
          <w:rFonts w:cs="Arial"/>
          <w:lang w:val="sr-Cyrl-RS"/>
        </w:rPr>
        <w:t xml:space="preserve">5 </w:t>
      </w:r>
      <w:r w:rsidRPr="00EB2A27">
        <w:rPr>
          <w:rFonts w:cs="Arial"/>
        </w:rPr>
        <w:t>(словима:</w:t>
      </w:r>
      <w:r w:rsidR="0093653E">
        <w:rPr>
          <w:rFonts w:cs="Arial"/>
          <w:lang w:val="sr-Cyrl-RS"/>
        </w:rPr>
        <w:t>пет</w:t>
      </w:r>
      <w:r w:rsidRPr="00EB2A27">
        <w:rPr>
          <w:rFonts w:cs="Arial"/>
        </w:rPr>
        <w:t>) дана.</w:t>
      </w:r>
    </w:p>
    <w:p w:rsidR="00EE793E" w:rsidRPr="00E47C2E" w:rsidRDefault="00EE793E" w:rsidP="00EE793E">
      <w:pPr>
        <w:pStyle w:val="KDParagraf"/>
        <w:spacing w:before="0"/>
        <w:rPr>
          <w:rFonts w:cs="Arial"/>
        </w:rPr>
      </w:pPr>
      <w:r w:rsidRPr="00EB2A2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93653E">
        <w:rPr>
          <w:rFonts w:cs="Arial"/>
          <w:lang w:val="sr-Cyrl-RS"/>
        </w:rPr>
        <w:t>10</w:t>
      </w:r>
      <w:r w:rsidRPr="00EB2A27">
        <w:rPr>
          <w:rFonts w:cs="Arial"/>
        </w:rPr>
        <w:t xml:space="preserve"> (словима: </w:t>
      </w:r>
      <w:r w:rsidR="0093653E">
        <w:rPr>
          <w:rFonts w:cs="Arial"/>
          <w:lang w:val="sr-Cyrl-RS"/>
        </w:rPr>
        <w:t xml:space="preserve">десет </w:t>
      </w:r>
      <w:r w:rsidRPr="00EB2A27">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DE639D" w:rsidRDefault="00EE793E" w:rsidP="00EE793E">
      <w:pPr>
        <w:pStyle w:val="KDParagraf"/>
        <w:spacing w:before="0"/>
        <w:rPr>
          <w:rFonts w:cs="Arial"/>
          <w:b/>
          <w:color w:val="000000" w:themeColor="text1"/>
        </w:rPr>
      </w:pPr>
      <w:r w:rsidRPr="00DE639D">
        <w:rPr>
          <w:rFonts w:cs="Arial"/>
          <w:b/>
          <w:color w:val="000000" w:themeColor="text1"/>
        </w:rPr>
        <w:t xml:space="preserve">ГАРАНТНИ РОК </w:t>
      </w:r>
    </w:p>
    <w:p w:rsidR="00EE793E" w:rsidRPr="00DE639D" w:rsidRDefault="00EE793E" w:rsidP="00586A59">
      <w:pPr>
        <w:pStyle w:val="KDParagraf"/>
        <w:spacing w:before="0"/>
        <w:jc w:val="center"/>
        <w:rPr>
          <w:rFonts w:cs="Arial"/>
          <w:color w:val="000000" w:themeColor="text1"/>
        </w:rPr>
      </w:pPr>
      <w:r w:rsidRPr="00DE639D">
        <w:rPr>
          <w:rFonts w:cs="Arial"/>
          <w:b/>
          <w:color w:val="000000" w:themeColor="text1"/>
        </w:rPr>
        <w:t xml:space="preserve">Члан </w:t>
      </w:r>
      <w:r w:rsidR="0093653E">
        <w:rPr>
          <w:rFonts w:cs="Arial"/>
          <w:b/>
          <w:color w:val="000000" w:themeColor="text1"/>
          <w:lang w:val="sr-Cyrl-RS"/>
        </w:rPr>
        <w:t>20</w:t>
      </w:r>
      <w:r w:rsidRPr="00DE639D">
        <w:rPr>
          <w:rFonts w:cs="Arial"/>
          <w:color w:val="000000" w:themeColor="text1"/>
        </w:rPr>
        <w:t>.</w:t>
      </w:r>
    </w:p>
    <w:p w:rsidR="00EE793E" w:rsidRPr="00DE639D" w:rsidRDefault="00EE793E" w:rsidP="00EE793E">
      <w:pPr>
        <w:pStyle w:val="KDParagraf"/>
        <w:spacing w:before="0"/>
        <w:rPr>
          <w:rFonts w:cs="Arial"/>
          <w:color w:val="000000" w:themeColor="text1"/>
        </w:rPr>
      </w:pPr>
      <w:r w:rsidRPr="00DE639D">
        <w:rPr>
          <w:rFonts w:cs="Arial"/>
          <w:color w:val="000000" w:themeColor="text1"/>
        </w:rPr>
        <w:t xml:space="preserve">Гарантни рок не може бити краћи од ___ (словима:____) месеца, од дана сачињавања, потписивања и верификовања Записника о </w:t>
      </w:r>
      <w:r w:rsidR="00B2131F" w:rsidRPr="00DE639D">
        <w:rPr>
          <w:rFonts w:cs="Arial"/>
          <w:color w:val="000000" w:themeColor="text1"/>
        </w:rPr>
        <w:t xml:space="preserve">квалитативном и </w:t>
      </w:r>
      <w:r w:rsidRPr="00DE639D">
        <w:rPr>
          <w:rFonts w:cs="Arial"/>
          <w:color w:val="000000" w:themeColor="text1"/>
        </w:rPr>
        <w:t>квалитативном</w:t>
      </w:r>
      <w:r w:rsidR="00586A59" w:rsidRPr="00DE639D">
        <w:rPr>
          <w:rFonts w:cs="Arial"/>
          <w:color w:val="000000" w:themeColor="text1"/>
        </w:rPr>
        <w:t xml:space="preserve"> </w:t>
      </w:r>
      <w:r w:rsidR="00B2131F" w:rsidRPr="00DE639D">
        <w:rPr>
          <w:rFonts w:cs="Arial"/>
          <w:color w:val="000000" w:themeColor="text1"/>
        </w:rPr>
        <w:t>и квантитативном</w:t>
      </w:r>
      <w:r w:rsidRPr="00DE639D">
        <w:rPr>
          <w:rFonts w:cs="Arial"/>
          <w:color w:val="000000" w:themeColor="text1"/>
        </w:rPr>
        <w:t xml:space="preserve"> пријему услуга (без примедби) из члана 22. овог Уговора. </w:t>
      </w:r>
    </w:p>
    <w:p w:rsidR="00EE793E" w:rsidRPr="00DE639D" w:rsidRDefault="00EE793E" w:rsidP="00EE793E">
      <w:pPr>
        <w:pStyle w:val="KDParagraf"/>
        <w:spacing w:before="0"/>
        <w:rPr>
          <w:rFonts w:cs="Arial"/>
          <w:color w:val="000000" w:themeColor="text1"/>
        </w:rPr>
      </w:pPr>
      <w:r w:rsidRPr="00DE639D">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639D">
        <w:rPr>
          <w:rFonts w:cs="Arial"/>
          <w:color w:val="000000" w:themeColor="text1"/>
          <w:lang w:val="sr-Cyrl-RS"/>
        </w:rPr>
        <w:t xml:space="preserve">5 </w:t>
      </w:r>
      <w:r w:rsidRPr="00DE639D">
        <w:rPr>
          <w:rFonts w:cs="Arial"/>
          <w:color w:val="000000" w:themeColor="text1"/>
        </w:rPr>
        <w:t>(словима:</w:t>
      </w:r>
      <w:r w:rsidR="00DE639D">
        <w:rPr>
          <w:rFonts w:cs="Arial"/>
          <w:color w:val="000000" w:themeColor="text1"/>
          <w:lang w:val="sr-Cyrl-RS"/>
        </w:rPr>
        <w:t xml:space="preserve"> пет</w:t>
      </w:r>
      <w:r w:rsidRPr="00DE639D">
        <w:rPr>
          <w:rFonts w:cs="Arial"/>
          <w:color w:val="000000" w:themeColor="text1"/>
        </w:rPr>
        <w:t xml:space="preserve">) дана по утврђивању недостатка. </w:t>
      </w:r>
    </w:p>
    <w:p w:rsidR="00EE793E" w:rsidRPr="00DE639D" w:rsidRDefault="00EE793E" w:rsidP="00EE793E">
      <w:pPr>
        <w:pStyle w:val="KDParagraf"/>
        <w:spacing w:before="0"/>
        <w:rPr>
          <w:rFonts w:cs="Arial"/>
          <w:color w:val="000000" w:themeColor="text1"/>
        </w:rPr>
      </w:pPr>
      <w:r w:rsidRPr="00DE639D">
        <w:rPr>
          <w:rFonts w:cs="Arial"/>
          <w:color w:val="000000" w:themeColor="text1"/>
        </w:rPr>
        <w:t xml:space="preserve">Пружалац услуге се обавезује да најкасније у року од </w:t>
      </w:r>
      <w:r w:rsidR="00DE639D">
        <w:rPr>
          <w:rFonts w:cs="Arial"/>
          <w:color w:val="000000" w:themeColor="text1"/>
          <w:lang w:val="sr-Cyrl-RS"/>
        </w:rPr>
        <w:t>10</w:t>
      </w:r>
      <w:r w:rsidRPr="00DE639D">
        <w:rPr>
          <w:rFonts w:cs="Arial"/>
          <w:color w:val="000000" w:themeColor="text1"/>
        </w:rPr>
        <w:t xml:space="preserve"> (словима:</w:t>
      </w:r>
      <w:r w:rsidR="00DE639D">
        <w:rPr>
          <w:rFonts w:cs="Arial"/>
          <w:color w:val="000000" w:themeColor="text1"/>
          <w:lang w:val="sr-Cyrl-RS"/>
        </w:rPr>
        <w:t xml:space="preserve"> десет</w:t>
      </w:r>
      <w:r w:rsidRPr="00DE639D">
        <w:rPr>
          <w:rFonts w:cs="Arial"/>
          <w:color w:val="000000" w:themeColor="text1"/>
        </w:rPr>
        <w:t>) дана од дана пријема рекламације отклони утврђене недостатке о свом трошку.</w:t>
      </w:r>
    </w:p>
    <w:p w:rsidR="00EE793E" w:rsidRPr="00DE639D"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93653E">
        <w:rPr>
          <w:rFonts w:cs="Arial"/>
          <w:b/>
          <w:lang w:val="sr-Cyrl-RS"/>
        </w:rPr>
        <w:t>1</w:t>
      </w:r>
      <w:r w:rsidRPr="00E47C2E">
        <w:rPr>
          <w:rFonts w:cs="Arial"/>
        </w:rPr>
        <w:t>.</w:t>
      </w:r>
    </w:p>
    <w:p w:rsidR="00EE793E" w:rsidRPr="00AA5F0D" w:rsidRDefault="00EE793E" w:rsidP="00EE793E">
      <w:pPr>
        <w:pStyle w:val="KDParagraf"/>
        <w:spacing w:before="0"/>
        <w:rPr>
          <w:rFonts w:cs="Arial"/>
          <w:color w:val="000000" w:themeColor="text1"/>
        </w:rPr>
      </w:pPr>
      <w:r w:rsidRPr="00AA5F0D">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A5F0D" w:rsidRDefault="00EE793E" w:rsidP="00EE793E">
      <w:pPr>
        <w:pStyle w:val="KDParagraf"/>
        <w:spacing w:before="0"/>
        <w:rPr>
          <w:rFonts w:cs="Arial"/>
          <w:color w:val="000000" w:themeColor="text1"/>
        </w:rPr>
      </w:pPr>
      <w:r w:rsidRPr="00AA5F0D">
        <w:rPr>
          <w:rFonts w:cs="Arial"/>
          <w:color w:val="000000" w:themeColor="text1"/>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A5F0D" w:rsidRDefault="00EE793E" w:rsidP="00EE793E">
      <w:pPr>
        <w:pStyle w:val="KDParagraf"/>
        <w:spacing w:before="0"/>
        <w:rPr>
          <w:rFonts w:cs="Arial"/>
          <w:color w:val="000000" w:themeColor="text1"/>
        </w:rPr>
      </w:pPr>
      <w:r w:rsidRPr="00AA5F0D">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A5F0D" w:rsidRDefault="00EE793E" w:rsidP="00EE793E">
      <w:pPr>
        <w:pStyle w:val="KDParagraf"/>
        <w:spacing w:before="0"/>
        <w:rPr>
          <w:rFonts w:cs="Arial"/>
          <w:color w:val="000000" w:themeColor="text1"/>
        </w:rPr>
      </w:pPr>
      <w:r w:rsidRPr="00AA5F0D">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A5F0D"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93653E">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w:t>
      </w:r>
      <w:r w:rsidR="00EB2A27">
        <w:rPr>
          <w:rFonts w:cs="Arial"/>
        </w:rPr>
        <w:t>ези са чувањем пословних тајни</w:t>
      </w:r>
      <w:r w:rsidR="00EB2A27">
        <w:rPr>
          <w:rFonts w:cs="Arial"/>
          <w:lang w:val="sr-Cyrl-RS"/>
        </w:rPr>
        <w:t>.</w:t>
      </w:r>
    </w:p>
    <w:p w:rsidR="00EB2A27" w:rsidRPr="00EB2A27" w:rsidRDefault="00EB2A2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93653E">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93653E" w:rsidRPr="0093653E" w:rsidRDefault="0093653E" w:rsidP="00EE793E">
      <w:pPr>
        <w:pStyle w:val="KDParagraf"/>
        <w:spacing w:before="0"/>
        <w:rPr>
          <w:rFonts w:cs="Arial"/>
          <w:lang w:val="sr-Cyrl-RS"/>
        </w:rPr>
      </w:pPr>
      <w:r w:rsidRPr="0093653E">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93653E">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3653E">
        <w:rPr>
          <w:rFonts w:cs="Arial"/>
          <w:lang w:val="sr-Cyrl-RS"/>
        </w:rPr>
        <w:t>23</w:t>
      </w:r>
      <w:r w:rsidRPr="00E47C2E">
        <w:rPr>
          <w:rFonts w:cs="Arial"/>
        </w:rPr>
        <w:t>. овог Уговора, у висини од 10% од укупне вредности</w:t>
      </w:r>
      <w:r w:rsidR="00AA5F0D">
        <w:rPr>
          <w:rFonts w:cs="Arial"/>
          <w:lang w:val="sr-Cyrl-RS"/>
        </w:rPr>
        <w:t xml:space="preserve"> </w:t>
      </w:r>
      <w:r w:rsidRPr="00E47C2E">
        <w:rPr>
          <w:rFonts w:cs="Arial"/>
        </w:rPr>
        <w:t xml:space="preserve">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93653E">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sidR="00413B4D">
        <w:rPr>
          <w:rFonts w:cs="Arial"/>
          <w:lang w:val="sr-Cyrl-RS"/>
        </w:rPr>
        <w:t>т</w:t>
      </w:r>
      <w:r w:rsidRPr="00E47C2E">
        <w:rPr>
          <w:rFonts w:cs="Arial"/>
        </w:rPr>
        <w:t>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0D178E">
        <w:rPr>
          <w:rFonts w:cs="Arial"/>
          <w:b/>
        </w:rPr>
        <w:t>2</w:t>
      </w:r>
      <w:r w:rsidR="0093653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3653E">
        <w:rPr>
          <w:rFonts w:cs="Arial"/>
          <w:b/>
          <w:lang w:val="sr-Cyrl-RS"/>
        </w:rPr>
        <w:t>27</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w:t>
      </w:r>
      <w:r w:rsidR="00AA5F0D">
        <w:rPr>
          <w:rFonts w:cs="Arial"/>
        </w:rPr>
        <w:t>рана током трајања овог Уговора</w:t>
      </w:r>
      <w:r w:rsidRPr="00E47C2E">
        <w:rPr>
          <w:rFonts w:cs="Arial"/>
        </w:rPr>
        <w:t xml:space="preserve">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3653E">
        <w:rPr>
          <w:rFonts w:cs="Arial"/>
          <w:b/>
          <w:lang w:val="sr-Cyrl-RS"/>
        </w:rPr>
        <w:t>28</w:t>
      </w:r>
      <w:r w:rsidRPr="00E47C2E">
        <w:rPr>
          <w:rFonts w:cs="Arial"/>
        </w:rPr>
        <w:t>.</w:t>
      </w:r>
    </w:p>
    <w:p w:rsidR="00EE793E" w:rsidRPr="00DE639D" w:rsidRDefault="00EE793E" w:rsidP="00EE793E">
      <w:pPr>
        <w:pStyle w:val="KDParagraf"/>
        <w:spacing w:before="0"/>
        <w:rPr>
          <w:rFonts w:cs="Arial"/>
          <w:color w:val="000000" w:themeColor="text1"/>
        </w:rPr>
      </w:pPr>
      <w:r w:rsidRPr="00DE639D">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w:t>
      </w:r>
      <w:r w:rsidR="00AA5F0D" w:rsidRPr="00DE639D">
        <w:rPr>
          <w:rFonts w:cs="Arial"/>
          <w:color w:val="000000" w:themeColor="text1"/>
          <w:lang w:val="sr-Cyrl-RS"/>
        </w:rPr>
        <w:t>, Привредног суда</w:t>
      </w:r>
      <w:r w:rsidRPr="00DE639D">
        <w:rPr>
          <w:rFonts w:cs="Arial"/>
          <w:color w:val="000000" w:themeColor="text1"/>
        </w:rPr>
        <w:t xml:space="preserve"> у </w:t>
      </w:r>
      <w:r w:rsidR="00AA5F0D" w:rsidRPr="00DE639D">
        <w:rPr>
          <w:rFonts w:cs="Arial"/>
          <w:color w:val="000000" w:themeColor="text1"/>
          <w:lang w:val="sr-Cyrl-RS"/>
        </w:rPr>
        <w:t>Београду</w:t>
      </w:r>
      <w:r w:rsidRPr="00DE639D">
        <w:rPr>
          <w:rFonts w:cs="Arial"/>
          <w:color w:val="000000" w:themeColor="text1"/>
        </w:rPr>
        <w:t>.</w:t>
      </w:r>
    </w:p>
    <w:p w:rsidR="00EE793E" w:rsidRPr="00DE639D"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3653E">
        <w:rPr>
          <w:rFonts w:cs="Arial"/>
          <w:b/>
          <w:lang w:val="sr-Cyrl-RS"/>
        </w:rPr>
        <w:t>29</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3653E">
        <w:rPr>
          <w:rFonts w:cs="Arial"/>
          <w:b/>
          <w:lang w:val="sr-Cyrl-RS"/>
        </w:rPr>
        <w:t>30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93653E" w:rsidP="00EE793E">
      <w:pPr>
        <w:pStyle w:val="KDParagraf"/>
        <w:spacing w:before="0"/>
        <w:rPr>
          <w:rFonts w:cs="Arial"/>
        </w:rPr>
      </w:pPr>
      <w:r>
        <w:rPr>
          <w:rFonts w:cs="Arial"/>
        </w:rPr>
        <w:t xml:space="preserve">Прилог број </w:t>
      </w:r>
      <w:r>
        <w:rPr>
          <w:rFonts w:cs="Arial"/>
          <w:lang w:val="sr-Cyrl-RS"/>
        </w:rPr>
        <w:t>1</w:t>
      </w:r>
      <w:r w:rsidR="00EE793E" w:rsidRPr="00E47C2E">
        <w:rPr>
          <w:rFonts w:cs="Arial"/>
        </w:rPr>
        <w:tab/>
        <w:t>Понуда;</w:t>
      </w:r>
      <w:r w:rsidR="00EE793E" w:rsidRPr="00E47C2E">
        <w:rPr>
          <w:rFonts w:cs="Arial"/>
        </w:rPr>
        <w:tab/>
      </w:r>
    </w:p>
    <w:p w:rsidR="00EE793E" w:rsidRPr="00E47C2E" w:rsidRDefault="00EE793E" w:rsidP="00EE793E">
      <w:pPr>
        <w:pStyle w:val="KDParagraf"/>
        <w:spacing w:before="0"/>
        <w:rPr>
          <w:rFonts w:cs="Arial"/>
        </w:rPr>
      </w:pPr>
      <w:r w:rsidRPr="00E47C2E">
        <w:rPr>
          <w:rFonts w:cs="Arial"/>
        </w:rPr>
        <w:t xml:space="preserve">Прилог број </w:t>
      </w:r>
      <w:r w:rsidR="0093653E">
        <w:rPr>
          <w:rFonts w:cs="Arial"/>
          <w:lang w:val="sr-Cyrl-RS"/>
        </w:rPr>
        <w:t>2</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 xml:space="preserve">Прилог број </w:t>
      </w:r>
      <w:r w:rsidR="0093653E">
        <w:rPr>
          <w:rFonts w:cs="Arial"/>
          <w:lang w:val="sr-Cyrl-RS"/>
        </w:rPr>
        <w:t>3</w:t>
      </w:r>
      <w:r w:rsidRPr="00E47C2E">
        <w:rPr>
          <w:rFonts w:cs="Arial"/>
        </w:rPr>
        <w:tab/>
        <w:t>Структура цене из Понуде;</w:t>
      </w:r>
    </w:p>
    <w:p w:rsidR="00EE793E" w:rsidRPr="00E47C2E" w:rsidRDefault="00D06CFD" w:rsidP="00EE793E">
      <w:pPr>
        <w:pStyle w:val="KDParagraf"/>
        <w:spacing w:before="0"/>
        <w:rPr>
          <w:rFonts w:cs="Arial"/>
        </w:rPr>
      </w:pPr>
      <w:r w:rsidRPr="00E47C2E">
        <w:rPr>
          <w:rFonts w:cs="Arial"/>
        </w:rPr>
        <w:t xml:space="preserve">Прилог број </w:t>
      </w:r>
      <w:r w:rsidR="0093653E">
        <w:rPr>
          <w:rFonts w:cs="Arial"/>
          <w:lang w:val="sr-Cyrl-RS"/>
        </w:rPr>
        <w:t>4</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AA5F0D" w:rsidP="00EE793E">
      <w:pPr>
        <w:pStyle w:val="KDParagraf"/>
        <w:spacing w:before="0"/>
        <w:rPr>
          <w:rFonts w:cs="Arial"/>
        </w:rPr>
      </w:pPr>
      <w:r>
        <w:rPr>
          <w:rFonts w:cs="Arial"/>
        </w:rPr>
        <w:t xml:space="preserve">Прилог број </w:t>
      </w:r>
      <w:r w:rsidR="0093653E">
        <w:rPr>
          <w:rFonts w:cs="Arial"/>
          <w:lang w:val="sr-Cyrl-RS"/>
        </w:rPr>
        <w:t>5</w:t>
      </w:r>
      <w:r w:rsidR="00EE793E" w:rsidRPr="00E47C2E">
        <w:rPr>
          <w:rFonts w:cs="Arial"/>
        </w:rPr>
        <w:tab/>
        <w:t xml:space="preserve">Безбедност и здравље на раду; </w:t>
      </w:r>
    </w:p>
    <w:p w:rsidR="00D06CFD" w:rsidRPr="00DE639D" w:rsidRDefault="00AA5F0D" w:rsidP="00EE793E">
      <w:pPr>
        <w:pStyle w:val="KDParagraf"/>
        <w:spacing w:before="0"/>
        <w:rPr>
          <w:rFonts w:cs="Arial"/>
          <w:color w:val="000000" w:themeColor="text1"/>
        </w:rPr>
      </w:pPr>
      <w:r>
        <w:rPr>
          <w:rFonts w:cs="Arial"/>
        </w:rPr>
        <w:t xml:space="preserve">Прилог број </w:t>
      </w:r>
      <w:r w:rsidR="0093653E">
        <w:rPr>
          <w:rFonts w:cs="Arial"/>
          <w:color w:val="000000" w:themeColor="text1"/>
          <w:lang w:val="sr-Cyrl-RS"/>
        </w:rPr>
        <w:t>6</w:t>
      </w:r>
      <w:r w:rsidR="00B17826" w:rsidRPr="00DE639D">
        <w:rPr>
          <w:rFonts w:cs="Arial"/>
          <w:color w:val="000000" w:themeColor="text1"/>
        </w:rPr>
        <w:t xml:space="preserve"> </w:t>
      </w:r>
      <w:r w:rsidR="00EE793E" w:rsidRPr="00DE639D">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93653E">
        <w:rPr>
          <w:rFonts w:cs="Arial"/>
          <w:b/>
          <w:lang w:val="sr-Cyrl-RS"/>
        </w:rPr>
        <w:t>1</w:t>
      </w:r>
      <w:r w:rsidRPr="00E47C2E">
        <w:rPr>
          <w:rFonts w:cs="Arial"/>
        </w:rPr>
        <w:t>.</w:t>
      </w:r>
    </w:p>
    <w:p w:rsidR="00B17826" w:rsidRPr="00AA5F0D" w:rsidRDefault="00B17826" w:rsidP="00B17826">
      <w:pPr>
        <w:pStyle w:val="KDParagraf"/>
        <w:spacing w:before="0"/>
        <w:rPr>
          <w:rFonts w:eastAsia="Calibri" w:cs="Arial"/>
          <w:noProof/>
          <w:color w:val="000000" w:themeColor="text1"/>
        </w:rPr>
      </w:pPr>
      <w:r w:rsidRPr="00AA5F0D">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B0F0"/>
          <w:lang w:val="sr-Cyrl-RS"/>
        </w:rPr>
      </w:pPr>
    </w:p>
    <w:p w:rsidR="00E5400D" w:rsidRPr="00E5400D" w:rsidRDefault="00E5400D" w:rsidP="00B17826">
      <w:pPr>
        <w:pStyle w:val="KDParagraf"/>
        <w:spacing w:before="0"/>
        <w:rPr>
          <w:rFonts w:eastAsia="Calibri" w:cs="Arial"/>
          <w:noProof/>
          <w:color w:val="00B0F0"/>
          <w:lang w:val="sr-Cyrl-RS"/>
        </w:rPr>
      </w:pPr>
    </w:p>
    <w:p w:rsidR="00B17826" w:rsidRPr="00AA5F0D" w:rsidRDefault="00B17826" w:rsidP="00B17826">
      <w:pPr>
        <w:pStyle w:val="KDParagraf"/>
        <w:spacing w:before="0"/>
        <w:rPr>
          <w:rFonts w:eastAsia="Calibri" w:cs="Arial"/>
          <w:noProof/>
          <w:color w:val="000000" w:themeColor="text1"/>
        </w:rPr>
      </w:pPr>
      <w:r w:rsidRPr="00AA5F0D">
        <w:rPr>
          <w:rFonts w:eastAsia="Calibri" w:cs="Arial"/>
          <w:noProof/>
          <w:color w:val="000000" w:themeColor="text1"/>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DE639D" w:rsidRDefault="00B17826" w:rsidP="00B17826">
      <w:pPr>
        <w:spacing w:before="0"/>
        <w:rPr>
          <w:rFonts w:cs="Arial"/>
          <w:b/>
          <w:lang w:val="sr-Cyrl-RS"/>
        </w:rPr>
      </w:pPr>
      <w:r>
        <w:rPr>
          <w:rFonts w:cs="Arial"/>
          <w:b/>
        </w:rPr>
        <w:t xml:space="preserve">ЈП „Електропривреда Србије“Београд                                                </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DE639D" w:rsidRDefault="00B17826" w:rsidP="00B17826">
      <w:pPr>
        <w:spacing w:before="0"/>
        <w:rPr>
          <w:rFonts w:cs="Arial"/>
          <w:color w:val="FF0000"/>
          <w:lang w:val="sr-Cyrl-RS"/>
        </w:rPr>
      </w:pPr>
      <w:r>
        <w:rPr>
          <w:rFonts w:cs="Arial"/>
        </w:rPr>
        <w:t>Финансијски директор огранка ТЕНТ,</w:t>
      </w:r>
      <w:r>
        <w:rPr>
          <w:rFonts w:cs="Arial"/>
          <w:color w:val="00B0F0"/>
        </w:rPr>
        <w:t xml:space="preserve">                  </w:t>
      </w:r>
    </w:p>
    <w:p w:rsidR="00B17826" w:rsidRDefault="00B17826" w:rsidP="00B17826">
      <w:pPr>
        <w:spacing w:before="0"/>
        <w:rPr>
          <w:rFonts w:cs="Arial"/>
          <w:color w:val="00B0F0"/>
        </w:rPr>
      </w:pPr>
      <w:r>
        <w:rPr>
          <w:rFonts w:cs="Arial"/>
        </w:rPr>
        <w:t xml:space="preserve">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93653E" w:rsidRPr="0093653E" w:rsidRDefault="0093653E" w:rsidP="0093653E">
      <w:pPr>
        <w:tabs>
          <w:tab w:val="left" w:pos="567"/>
        </w:tabs>
        <w:spacing w:before="0"/>
        <w:rPr>
          <w:rFonts w:cs="Arial"/>
          <w:b/>
        </w:rPr>
      </w:pPr>
      <w:r w:rsidRPr="0093653E">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Default="00DE639D" w:rsidP="00EE793E">
      <w:pPr>
        <w:pStyle w:val="KDParagraf"/>
        <w:spacing w:before="0"/>
        <w:rPr>
          <w:rFonts w:cs="Arial"/>
          <w:lang w:val="sr-Cyrl-RS"/>
        </w:rPr>
      </w:pPr>
    </w:p>
    <w:p w:rsidR="00DE639D" w:rsidRPr="00DE639D" w:rsidRDefault="00DE639D"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Default="002D6F0B" w:rsidP="002D6F0B">
      <w:pPr>
        <w:pStyle w:val="KDParagraf"/>
        <w:spacing w:before="0"/>
        <w:rPr>
          <w:rFonts w:cs="Arial"/>
          <w:lang w:val="sr-Cyrl-RS"/>
        </w:rPr>
      </w:pPr>
    </w:p>
    <w:p w:rsidR="00413B4D" w:rsidRDefault="00413B4D" w:rsidP="002D6F0B">
      <w:pPr>
        <w:pStyle w:val="KDParagraf"/>
        <w:spacing w:before="0"/>
        <w:rPr>
          <w:rFonts w:cs="Arial"/>
          <w:lang w:val="sr-Cyrl-RS"/>
        </w:rPr>
      </w:pPr>
    </w:p>
    <w:p w:rsidR="00413B4D" w:rsidRDefault="00413B4D" w:rsidP="002D6F0B">
      <w:pPr>
        <w:pStyle w:val="KDParagraf"/>
        <w:spacing w:before="0"/>
        <w:rPr>
          <w:rFonts w:cs="Arial"/>
          <w:lang w:val="sr-Cyrl-RS"/>
        </w:rPr>
      </w:pPr>
    </w:p>
    <w:p w:rsidR="00413B4D" w:rsidRDefault="00413B4D" w:rsidP="002D6F0B">
      <w:pPr>
        <w:pStyle w:val="KDParagraf"/>
        <w:spacing w:before="0"/>
        <w:rPr>
          <w:rFonts w:cs="Arial"/>
          <w:lang w:val="sr-Cyrl-RS"/>
        </w:rPr>
      </w:pPr>
    </w:p>
    <w:p w:rsidR="00413B4D" w:rsidRPr="00AA5F0D" w:rsidRDefault="00413B4D" w:rsidP="002D6F0B">
      <w:pPr>
        <w:pStyle w:val="KDParagraf"/>
        <w:spacing w:before="0"/>
        <w:rPr>
          <w:rFonts w:cs="Arial"/>
          <w:lang w:val="sr-Cyrl-RS"/>
        </w:rPr>
      </w:pPr>
    </w:p>
    <w:p w:rsidR="00AA5F0D" w:rsidRPr="00AA5F0D" w:rsidRDefault="00AA5F0D" w:rsidP="00AA5F0D">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A5F0D" w:rsidRPr="00AA5F0D" w:rsidRDefault="00AA5F0D" w:rsidP="00AA5F0D">
      <w:pPr>
        <w:spacing w:before="0" w:after="40" w:line="216" w:lineRule="auto"/>
        <w:rPr>
          <w:b/>
          <w:sz w:val="20"/>
          <w:szCs w:val="20"/>
          <w:lang w:val="sr-Latn-CS"/>
        </w:rPr>
      </w:pPr>
      <w:r w:rsidRPr="00AA5F0D">
        <w:rPr>
          <w:b/>
          <w:sz w:val="20"/>
          <w:szCs w:val="20"/>
          <w:lang w:val="sr-Cyrl-RS"/>
        </w:rPr>
        <w:t xml:space="preserve">Огранак </w:t>
      </w:r>
      <w:r w:rsidRPr="00AA5F0D">
        <w:rPr>
          <w:b/>
          <w:sz w:val="20"/>
          <w:szCs w:val="20"/>
          <w:lang w:val="sr-Latn-CS"/>
        </w:rPr>
        <w:t>ТЕНТ</w:t>
      </w:r>
    </w:p>
    <w:p w:rsidR="00AA5F0D" w:rsidRPr="00AA5F0D" w:rsidRDefault="00AA5F0D" w:rsidP="00AA5F0D">
      <w:pPr>
        <w:spacing w:before="0" w:after="20" w:line="216" w:lineRule="auto"/>
        <w:rPr>
          <w:b/>
          <w:sz w:val="20"/>
          <w:szCs w:val="20"/>
          <w:lang w:val="sr-Cyrl-CS"/>
        </w:rPr>
      </w:pPr>
      <w:r w:rsidRPr="00AA5F0D">
        <w:rPr>
          <w:b/>
          <w:sz w:val="20"/>
          <w:szCs w:val="20"/>
          <w:lang w:val="sr-Cyrl-CS"/>
        </w:rPr>
        <w:t>Сектор за управљање ризицима</w:t>
      </w:r>
    </w:p>
    <w:p w:rsidR="00AA5F0D" w:rsidRPr="00AA5F0D" w:rsidRDefault="00AA5F0D" w:rsidP="00AA5F0D">
      <w:pPr>
        <w:spacing w:before="0" w:after="80" w:line="216" w:lineRule="auto"/>
        <w:rPr>
          <w:b/>
          <w:sz w:val="20"/>
          <w:szCs w:val="20"/>
          <w:lang w:val="sr-Cyrl-RS"/>
        </w:rPr>
      </w:pPr>
      <w:r w:rsidRPr="00AA5F0D">
        <w:rPr>
          <w:b/>
          <w:sz w:val="20"/>
          <w:szCs w:val="20"/>
          <w:lang w:val="sr-Cyrl-RS"/>
        </w:rPr>
        <w:t>Датум ________________</w:t>
      </w:r>
    </w:p>
    <w:p w:rsidR="00AA5F0D" w:rsidRPr="00AA5F0D" w:rsidRDefault="00AA5F0D" w:rsidP="00AA5F0D">
      <w:pPr>
        <w:spacing w:before="0" w:after="80" w:line="216" w:lineRule="auto"/>
        <w:ind w:firstLine="567"/>
        <w:jc w:val="center"/>
        <w:rPr>
          <w:b/>
          <w:sz w:val="32"/>
          <w:szCs w:val="32"/>
          <w:lang w:val="ru-RU"/>
        </w:rPr>
      </w:pPr>
    </w:p>
    <w:p w:rsidR="00AA5F0D" w:rsidRPr="00AA5F0D" w:rsidRDefault="00AA5F0D" w:rsidP="00AA5F0D">
      <w:pPr>
        <w:spacing w:before="0" w:after="80" w:line="216" w:lineRule="auto"/>
        <w:ind w:firstLine="567"/>
        <w:jc w:val="center"/>
        <w:rPr>
          <w:b/>
          <w:sz w:val="32"/>
          <w:szCs w:val="32"/>
          <w:lang w:val="ru-RU"/>
        </w:rPr>
      </w:pPr>
      <w:r w:rsidRPr="00AA5F0D">
        <w:rPr>
          <w:b/>
          <w:sz w:val="32"/>
          <w:szCs w:val="32"/>
          <w:lang w:val="ru-RU"/>
        </w:rPr>
        <w:t>ПРАВИЛА</w:t>
      </w:r>
    </w:p>
    <w:p w:rsidR="00AA5F0D" w:rsidRPr="00AA5F0D" w:rsidRDefault="00AA5F0D" w:rsidP="00AA5F0D">
      <w:pPr>
        <w:spacing w:before="0" w:after="80" w:line="216" w:lineRule="auto"/>
        <w:ind w:firstLine="567"/>
        <w:jc w:val="center"/>
        <w:rPr>
          <w:b/>
          <w:sz w:val="32"/>
          <w:szCs w:val="32"/>
          <w:lang w:val="ru-RU"/>
        </w:rPr>
      </w:pPr>
      <w:r w:rsidRPr="00AA5F0D">
        <w:rPr>
          <w:b/>
          <w:sz w:val="32"/>
          <w:szCs w:val="32"/>
          <w:lang w:val="ru-RU"/>
        </w:rPr>
        <w:t>БЕЗБЕДНОСТИ НА РАДУ У ТЕНТ</w:t>
      </w:r>
    </w:p>
    <w:p w:rsidR="00AA5F0D" w:rsidRPr="00AA5F0D" w:rsidRDefault="00AA5F0D" w:rsidP="00AA5F0D">
      <w:pPr>
        <w:spacing w:before="0" w:after="80" w:line="216" w:lineRule="auto"/>
        <w:ind w:firstLine="567"/>
        <w:rPr>
          <w:szCs w:val="20"/>
          <w:lang w:val="sr-Latn-CS"/>
        </w:rPr>
      </w:pPr>
    </w:p>
    <w:p w:rsidR="00AA5F0D" w:rsidRPr="00AA5F0D" w:rsidRDefault="00AA5F0D" w:rsidP="00AA5F0D">
      <w:pPr>
        <w:spacing w:before="0" w:after="80" w:line="216" w:lineRule="auto"/>
        <w:ind w:firstLine="567"/>
        <w:rPr>
          <w:szCs w:val="20"/>
          <w:lang w:val="sr-Cyrl-CS"/>
        </w:rPr>
      </w:pPr>
      <w:r w:rsidRPr="00AA5F0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A5F0D" w:rsidRPr="00AA5F0D" w:rsidRDefault="00AA5F0D" w:rsidP="00AA5F0D">
      <w:pPr>
        <w:spacing w:before="0" w:after="80" w:line="216" w:lineRule="auto"/>
        <w:ind w:firstLine="567"/>
        <w:rPr>
          <w:szCs w:val="20"/>
          <w:lang w:val="sr-Cyrl-CS"/>
        </w:rPr>
      </w:pPr>
      <w:r w:rsidRPr="00AA5F0D">
        <w:rPr>
          <w:szCs w:val="20"/>
          <w:lang w:val="sr-Cyrl-CS"/>
        </w:rPr>
        <w:t>У зависности од врсте и обима радова/услуга примењују се одређене тачке ових правила.</w:t>
      </w:r>
    </w:p>
    <w:p w:rsidR="00AA5F0D" w:rsidRPr="00AA5F0D" w:rsidRDefault="00AA5F0D" w:rsidP="00AA5F0D">
      <w:pPr>
        <w:spacing w:before="0" w:after="80" w:line="216" w:lineRule="auto"/>
        <w:ind w:firstLine="567"/>
        <w:rPr>
          <w:szCs w:val="20"/>
          <w:lang w:val="sr-Cyrl-CS"/>
        </w:rPr>
      </w:pPr>
      <w:r w:rsidRPr="00AA5F0D">
        <w:rPr>
          <w:szCs w:val="20"/>
          <w:lang w:val="sr-Cyrl-CS"/>
        </w:rPr>
        <w:t>Правила су саставни део уговора о извршењу послова од стране извођача радова/ извршиоца услуга.</w:t>
      </w:r>
    </w:p>
    <w:p w:rsidR="00AA5F0D" w:rsidRPr="00AA5F0D" w:rsidRDefault="00AA5F0D" w:rsidP="00AA5F0D">
      <w:pPr>
        <w:spacing w:before="0" w:after="80" w:line="216" w:lineRule="auto"/>
        <w:ind w:firstLine="567"/>
        <w:rPr>
          <w:szCs w:val="20"/>
        </w:rPr>
      </w:pPr>
      <w:r w:rsidRPr="00AA5F0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A5F0D">
        <w:rPr>
          <w:szCs w:val="20"/>
        </w:rPr>
        <w:t>.</w:t>
      </w:r>
    </w:p>
    <w:p w:rsidR="00AA5F0D" w:rsidRPr="00AA5F0D" w:rsidRDefault="00AA5F0D" w:rsidP="00AA5F0D">
      <w:pPr>
        <w:spacing w:before="0" w:after="80" w:line="216" w:lineRule="auto"/>
        <w:ind w:firstLine="567"/>
        <w:rPr>
          <w:szCs w:val="20"/>
          <w:lang w:val="sr-Cyrl-CS"/>
        </w:rPr>
      </w:pPr>
      <w:r w:rsidRPr="00AA5F0D">
        <w:rPr>
          <w:szCs w:val="20"/>
          <w:lang w:val="sr-Cyrl-CS"/>
        </w:rPr>
        <w:t>Поштовање правила од стране извођача радова биће стриктно контролисано и свако непоштовање биће санкционисано.</w:t>
      </w:r>
    </w:p>
    <w:p w:rsidR="00AA5F0D" w:rsidRPr="00AA5F0D" w:rsidRDefault="00AA5F0D" w:rsidP="00AA5F0D">
      <w:pPr>
        <w:spacing w:before="0" w:after="80" w:line="216" w:lineRule="auto"/>
        <w:ind w:firstLine="567"/>
        <w:rPr>
          <w:szCs w:val="20"/>
          <w:lang w:val="sr-Cyrl-CS"/>
        </w:rPr>
      </w:pPr>
      <w:r w:rsidRPr="00AA5F0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A5F0D" w:rsidRPr="00AA5F0D" w:rsidRDefault="00AA5F0D" w:rsidP="00AA5F0D">
      <w:pPr>
        <w:spacing w:before="0" w:after="80" w:line="216" w:lineRule="auto"/>
        <w:ind w:firstLine="567"/>
        <w:rPr>
          <w:szCs w:val="20"/>
          <w:lang w:val="sr-Cyrl-CS"/>
        </w:rPr>
      </w:pPr>
      <w:r w:rsidRPr="00AA5F0D">
        <w:rPr>
          <w:szCs w:val="20"/>
          <w:lang w:val="sr-Cyrl-CS"/>
        </w:rPr>
        <w:t>Начин остваривања сарадње утврђује се писменим споразумом којим се одр</w:t>
      </w:r>
      <w:r w:rsidRPr="00AA5F0D">
        <w:rPr>
          <w:szCs w:val="20"/>
        </w:rPr>
        <w:t>e</w:t>
      </w:r>
      <w:r w:rsidRPr="00AA5F0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A5F0D" w:rsidRPr="00AA5F0D" w:rsidRDefault="00AA5F0D" w:rsidP="00AA5F0D">
      <w:pPr>
        <w:spacing w:before="0" w:after="80" w:line="216" w:lineRule="auto"/>
        <w:ind w:firstLine="567"/>
        <w:rPr>
          <w:szCs w:val="20"/>
          <w:lang w:val="sr-Cyrl-CS"/>
        </w:rPr>
      </w:pPr>
      <w:r w:rsidRPr="00AA5F0D">
        <w:rPr>
          <w:szCs w:val="20"/>
          <w:lang w:val="sr-Cyrl-CS"/>
        </w:rPr>
        <w:t>Лице за коодинацију у сарадњи са представницима извођача радова и надзорног органа израђује План заједничких мера.</w:t>
      </w:r>
    </w:p>
    <w:p w:rsidR="00AA5F0D" w:rsidRPr="00AA5F0D" w:rsidRDefault="00AA5F0D" w:rsidP="00AA5F0D">
      <w:pPr>
        <w:spacing w:before="0" w:after="80" w:line="216" w:lineRule="auto"/>
        <w:rPr>
          <w:lang w:val="sr-Cyrl-RS"/>
        </w:rPr>
      </w:pPr>
    </w:p>
    <w:p w:rsidR="00AA5F0D" w:rsidRPr="00AA5F0D" w:rsidRDefault="00AA5F0D" w:rsidP="00AA5F0D">
      <w:pPr>
        <w:spacing w:before="0" w:after="40" w:line="216" w:lineRule="auto"/>
        <w:ind w:firstLine="567"/>
        <w:rPr>
          <w:b/>
          <w:u w:val="single"/>
          <w:lang w:val="sr-Cyrl-RS"/>
        </w:rPr>
      </w:pPr>
      <w:r w:rsidRPr="00AA5F0D">
        <w:rPr>
          <w:b/>
          <w:u w:val="single"/>
          <w:lang w:val="sr-Latn-CS"/>
        </w:rPr>
        <w:t xml:space="preserve">I  ОБАВЕЗЕ ИЗВОЂАЧА РАДОВА </w:t>
      </w:r>
    </w:p>
    <w:p w:rsidR="00AA5F0D" w:rsidRPr="00AA5F0D" w:rsidRDefault="00AA5F0D" w:rsidP="00AA5F0D">
      <w:pPr>
        <w:spacing w:before="0" w:after="80" w:line="216" w:lineRule="auto"/>
        <w:ind w:firstLine="567"/>
        <w:rPr>
          <w:b/>
          <w:u w:val="single"/>
          <w:lang w:val="sr-Cyrl-RS"/>
        </w:rPr>
      </w:pPr>
    </w:p>
    <w:p w:rsidR="00AA5F0D" w:rsidRPr="00AA5F0D" w:rsidRDefault="00AA5F0D" w:rsidP="00AA5F0D">
      <w:pPr>
        <w:spacing w:before="0" w:after="80" w:line="216" w:lineRule="auto"/>
        <w:ind w:firstLine="567"/>
        <w:rPr>
          <w:szCs w:val="20"/>
          <w:lang w:val="sr-Cyrl-CS"/>
        </w:rPr>
      </w:pPr>
      <w:r w:rsidRPr="00AA5F0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A5F0D" w:rsidRPr="00AA5F0D" w:rsidRDefault="00AA5F0D" w:rsidP="00AA5F0D">
      <w:pPr>
        <w:spacing w:before="0" w:after="80" w:line="216" w:lineRule="auto"/>
        <w:ind w:firstLine="567"/>
        <w:rPr>
          <w:szCs w:val="20"/>
          <w:lang w:val="sr-Cyrl-CS"/>
        </w:rPr>
      </w:pPr>
      <w:r w:rsidRPr="00AA5F0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A5F0D" w:rsidRPr="00AA5F0D" w:rsidRDefault="00AA5F0D" w:rsidP="00AA5F0D">
      <w:pPr>
        <w:spacing w:before="0" w:after="80" w:line="216" w:lineRule="auto"/>
        <w:ind w:firstLine="567"/>
        <w:rPr>
          <w:szCs w:val="20"/>
          <w:lang w:val="sr-Cyrl-CS"/>
        </w:rPr>
      </w:pPr>
      <w:r w:rsidRPr="00AA5F0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A5F0D" w:rsidRPr="00AA5F0D" w:rsidRDefault="00AA5F0D" w:rsidP="00AA5F0D">
      <w:pPr>
        <w:spacing w:before="0" w:after="80" w:line="216" w:lineRule="auto"/>
        <w:ind w:firstLine="567"/>
        <w:rPr>
          <w:szCs w:val="20"/>
          <w:lang w:val="sr-Cyrl-CS"/>
        </w:rPr>
      </w:pPr>
      <w:r w:rsidRPr="00AA5F0D">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A5F0D" w:rsidRPr="00AA5F0D" w:rsidRDefault="00AA5F0D" w:rsidP="00AA1085">
      <w:pPr>
        <w:numPr>
          <w:ilvl w:val="0"/>
          <w:numId w:val="28"/>
        </w:numPr>
        <w:spacing w:before="0" w:after="80" w:line="216" w:lineRule="auto"/>
        <w:rPr>
          <w:lang w:val="sr-Cyrl-CS"/>
        </w:rPr>
      </w:pPr>
      <w:r w:rsidRPr="00AA5F0D">
        <w:rPr>
          <w:lang w:val="ru-RU"/>
        </w:rPr>
        <w:t>Забрањено је избегавање примене и/или ометање спровођења мера БЗР</w:t>
      </w:r>
    </w:p>
    <w:p w:rsidR="00AA5F0D" w:rsidRPr="00AA5F0D" w:rsidRDefault="00AA5F0D" w:rsidP="00AA1085">
      <w:pPr>
        <w:numPr>
          <w:ilvl w:val="0"/>
          <w:numId w:val="28"/>
        </w:numPr>
        <w:spacing w:before="0" w:after="80" w:line="216" w:lineRule="auto"/>
        <w:rPr>
          <w:lang w:val="sr-Cyrl-CS"/>
        </w:rPr>
      </w:pPr>
      <w:r w:rsidRPr="00AA5F0D">
        <w:rPr>
          <w:lang w:val="ru-RU"/>
        </w:rPr>
        <w:t xml:space="preserve">За радове за које је Законом о БЗР обавезан да изради Елаборат о уређењу градилишта </w:t>
      </w:r>
      <w:r w:rsidRPr="00AA5F0D">
        <w:rPr>
          <w:lang w:val="sr-Cyrl-RS"/>
        </w:rPr>
        <w:t>(сходно Правилнику о садржају елабората о уређењу градилишта „Сл.гласник РС“ бр.121/12)</w:t>
      </w:r>
      <w:r w:rsidRPr="00AA5F0D">
        <w:rPr>
          <w:lang w:val="ru-RU"/>
        </w:rPr>
        <w:t xml:space="preserve">, најмање три дан пре почетка радова </w:t>
      </w:r>
      <w:r w:rsidRPr="00AA5F0D">
        <w:rPr>
          <w:lang w:val="sr-Latn-CS"/>
        </w:rPr>
        <w:t>Служби БЗР и ЗОП</w:t>
      </w:r>
      <w:r w:rsidRPr="00AA5F0D">
        <w:rPr>
          <w:lang w:val="sr-Cyrl-CS"/>
        </w:rPr>
        <w:t xml:space="preserve"> достави:</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Елаборат о уређењу градилишта</w:t>
      </w:r>
      <w:r w:rsidRPr="00AA5F0D">
        <w:rPr>
          <w:szCs w:val="20"/>
        </w:rPr>
        <w:t>,</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оверену копију Пријаве о почетку радова коју је предао надлежној инспекцији рада,</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доказ да су запослени упознати са садржином Елабората и предвиђеним мерама за безбедан и здрав рад</w:t>
      </w:r>
      <w:r w:rsidRPr="00AA5F0D">
        <w:rPr>
          <w:szCs w:val="20"/>
        </w:rPr>
        <w:t>,</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rPr>
        <w:t>o</w:t>
      </w:r>
      <w:r w:rsidRPr="00AA5F0D">
        <w:rPr>
          <w:szCs w:val="20"/>
          <w:lang w:val="sr-Cyrl-CS"/>
        </w:rPr>
        <w:t>сигуравајућу полису за запослене</w:t>
      </w:r>
      <w:r w:rsidRPr="00AA5F0D">
        <w:rPr>
          <w:szCs w:val="20"/>
        </w:rPr>
        <w:t>,</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RS"/>
        </w:rPr>
        <w:t>с</w:t>
      </w:r>
      <w:r w:rsidRPr="00AA5F0D">
        <w:rPr>
          <w:szCs w:val="20"/>
          <w:lang w:val="sr-Cyrl-CS"/>
        </w:rPr>
        <w:t>писак оруђа за рад, уређаја, алата и опреме и њихове атесте и сертификате,</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доказ да су запослени упознати са овим Правилима (списак лица са њиховим својеручним потписаним изјавама),</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име одговорног лица на градилишту, његовог заменика (у одсуству одговорног лица у другој</w:t>
      </w:r>
      <w:r w:rsidRPr="00AA5F0D">
        <w:rPr>
          <w:szCs w:val="20"/>
        </w:rPr>
        <w:t xml:space="preserve"> </w:t>
      </w:r>
      <w:r w:rsidRPr="00AA5F0D">
        <w:rPr>
          <w:szCs w:val="20"/>
          <w:lang w:val="sr-Cyrl-CS"/>
        </w:rPr>
        <w:t>и/или трећој смени, празником и сл.).</w:t>
      </w:r>
    </w:p>
    <w:p w:rsidR="00AA5F0D" w:rsidRPr="00AA5F0D" w:rsidRDefault="00AA5F0D" w:rsidP="00AA5F0D">
      <w:pPr>
        <w:spacing w:before="0" w:after="80" w:line="216" w:lineRule="auto"/>
        <w:ind w:left="720"/>
        <w:rPr>
          <w:lang w:val="sr-Cyrl-RS"/>
        </w:rPr>
      </w:pPr>
    </w:p>
    <w:p w:rsidR="00AA5F0D" w:rsidRPr="00AA5F0D" w:rsidRDefault="00AA5F0D" w:rsidP="00AA5F0D">
      <w:pPr>
        <w:spacing w:before="0" w:after="80" w:line="216" w:lineRule="auto"/>
        <w:ind w:firstLine="567"/>
        <w:rPr>
          <w:lang w:val="ru-RU"/>
        </w:rPr>
      </w:pPr>
      <w:r w:rsidRPr="00AA5F0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A5F0D" w:rsidRPr="00AA5F0D" w:rsidRDefault="00AA5F0D" w:rsidP="00AA5F0D">
      <w:pPr>
        <w:spacing w:before="0" w:after="240" w:line="216" w:lineRule="auto"/>
        <w:ind w:firstLine="567"/>
        <w:rPr>
          <w:lang w:val="ru-RU"/>
        </w:rPr>
      </w:pPr>
      <w:r w:rsidRPr="00AA5F0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A5F0D">
        <w:t xml:space="preserve"> </w:t>
      </w:r>
      <w:r w:rsidRPr="00AA5F0D">
        <w:rPr>
          <w:lang w:val="ru-RU"/>
        </w:rPr>
        <w:t xml:space="preserve"> дозволе о извршеним прегледима и испитивањима, уношење истих на локације ТЕНТ неће бити дозвољено.</w:t>
      </w:r>
    </w:p>
    <w:p w:rsidR="00AA5F0D" w:rsidRPr="00AA5F0D" w:rsidRDefault="00AA5F0D" w:rsidP="00AA1085">
      <w:pPr>
        <w:numPr>
          <w:ilvl w:val="0"/>
          <w:numId w:val="28"/>
        </w:numPr>
        <w:spacing w:before="0" w:after="80" w:line="216" w:lineRule="auto"/>
        <w:rPr>
          <w:lang w:val="ru-RU"/>
        </w:rPr>
      </w:pPr>
      <w:r w:rsidRPr="00AA5F0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A5F0D">
        <w:rPr>
          <w:lang w:val="sr-Cyrl-CS"/>
        </w:rPr>
        <w:t>(у одсуству лица за БЗР у другој</w:t>
      </w:r>
      <w:r w:rsidRPr="00AA5F0D">
        <w:t xml:space="preserve"> </w:t>
      </w:r>
      <w:r w:rsidRPr="00AA5F0D">
        <w:rPr>
          <w:lang w:val="sr-Cyrl-CS"/>
        </w:rPr>
        <w:t>и/или трећој смени, празником и сл.)</w:t>
      </w:r>
      <w:r w:rsidRPr="00AA5F0D">
        <w:rPr>
          <w:lang w:val="ru-RU"/>
        </w:rPr>
        <w:t xml:space="preserve">. </w:t>
      </w:r>
    </w:p>
    <w:p w:rsidR="00AA5F0D" w:rsidRPr="00AA5F0D" w:rsidRDefault="00AA5F0D" w:rsidP="00AA1085">
      <w:pPr>
        <w:numPr>
          <w:ilvl w:val="0"/>
          <w:numId w:val="28"/>
        </w:numPr>
        <w:spacing w:before="0" w:after="80" w:line="216" w:lineRule="auto"/>
        <w:rPr>
          <w:lang w:val="ru-RU"/>
        </w:rPr>
      </w:pPr>
      <w:r w:rsidRPr="00AA5F0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A5F0D">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A5F0D">
        <w:rPr>
          <w:lang w:val="sr-Cyrl-RS"/>
        </w:rPr>
        <w:t xml:space="preserve"> Служби обезбеђења и одбране</w:t>
      </w:r>
      <w:r w:rsidRPr="00AA5F0D">
        <w:rPr>
          <w:lang w:val="ru-RU"/>
        </w:rPr>
        <w:t xml:space="preserve"> (образац </w:t>
      </w:r>
      <w:r w:rsidRPr="00AA5F0D">
        <w:t xml:space="preserve">QO.0.14.66, </w:t>
      </w:r>
      <w:r w:rsidRPr="00AA5F0D">
        <w:rPr>
          <w:lang w:val="sr-Cyrl-RS"/>
        </w:rPr>
        <w:t>приказан у прилогу 2).</w:t>
      </w:r>
      <w:r w:rsidRPr="00AA5F0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A5F0D" w:rsidRPr="00AA5F0D" w:rsidRDefault="00AA5F0D" w:rsidP="00AA1085">
      <w:pPr>
        <w:numPr>
          <w:ilvl w:val="0"/>
          <w:numId w:val="28"/>
        </w:numPr>
        <w:spacing w:before="0" w:after="80" w:line="216" w:lineRule="auto"/>
        <w:rPr>
          <w:lang w:val="ru-RU"/>
        </w:rPr>
      </w:pPr>
      <w:r w:rsidRPr="00AA5F0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A5F0D" w:rsidRPr="00AA5F0D" w:rsidRDefault="00AA5F0D" w:rsidP="00AA1085">
      <w:pPr>
        <w:numPr>
          <w:ilvl w:val="0"/>
          <w:numId w:val="28"/>
        </w:numPr>
        <w:tabs>
          <w:tab w:val="left" w:pos="-425"/>
          <w:tab w:val="num" w:pos="960"/>
          <w:tab w:val="left" w:pos="1191"/>
        </w:tabs>
        <w:spacing w:before="0" w:after="80" w:line="216" w:lineRule="auto"/>
        <w:rPr>
          <w:szCs w:val="20"/>
          <w:lang w:val="sr-Cyrl-CS"/>
        </w:rPr>
      </w:pPr>
      <w:r w:rsidRPr="00AA5F0D">
        <w:rPr>
          <w:szCs w:val="20"/>
          <w:lang w:val="sr-Cyrl-CS"/>
        </w:rPr>
        <w:t xml:space="preserve">Служби обезбеђења и одбране достави захтев </w:t>
      </w:r>
      <w:r w:rsidRPr="00AA5F0D">
        <w:rPr>
          <w:szCs w:val="20"/>
          <w:lang w:val="ru-RU"/>
        </w:rPr>
        <w:t xml:space="preserve">Списак возила и радних машина за улазак у објекте ТЕНТ (образац </w:t>
      </w:r>
      <w:r w:rsidRPr="00AA5F0D">
        <w:rPr>
          <w:szCs w:val="20"/>
        </w:rPr>
        <w:t>QO</w:t>
      </w:r>
      <w:r w:rsidRPr="00AA5F0D">
        <w:rPr>
          <w:szCs w:val="20"/>
          <w:lang w:val="ru-RU"/>
        </w:rPr>
        <w:t>.0.14.4</w:t>
      </w:r>
      <w:r w:rsidRPr="00AA5F0D">
        <w:rPr>
          <w:szCs w:val="20"/>
          <w:lang w:val="sr-Latn-CS"/>
        </w:rPr>
        <w:t xml:space="preserve">4 </w:t>
      </w:r>
      <w:r w:rsidRPr="00AA5F0D">
        <w:rPr>
          <w:szCs w:val="20"/>
          <w:lang w:val="ru-RU"/>
        </w:rPr>
        <w:t>приказан у прилогу 2)</w:t>
      </w:r>
      <w:r w:rsidRPr="00AA5F0D">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A5F0D">
        <w:rPr>
          <w:szCs w:val="20"/>
          <w:lang w:val="ru-RU"/>
        </w:rPr>
        <w:t xml:space="preserve">(образац </w:t>
      </w:r>
      <w:r w:rsidRPr="00AA5F0D">
        <w:rPr>
          <w:szCs w:val="20"/>
        </w:rPr>
        <w:t>QO</w:t>
      </w:r>
      <w:r w:rsidRPr="00AA5F0D">
        <w:rPr>
          <w:szCs w:val="20"/>
          <w:lang w:val="ru-RU"/>
        </w:rPr>
        <w:t>.0.14.4</w:t>
      </w:r>
      <w:r w:rsidRPr="00AA5F0D">
        <w:rPr>
          <w:szCs w:val="20"/>
          <w:lang w:val="sr-Cyrl-CS"/>
        </w:rPr>
        <w:t>3</w:t>
      </w:r>
      <w:r w:rsidRPr="00AA5F0D">
        <w:rPr>
          <w:szCs w:val="20"/>
          <w:lang w:val="sr-Latn-CS"/>
        </w:rPr>
        <w:t xml:space="preserve"> </w:t>
      </w:r>
      <w:r w:rsidRPr="00AA5F0D">
        <w:rPr>
          <w:szCs w:val="20"/>
          <w:lang w:val="ru-RU"/>
        </w:rPr>
        <w:t>приказан у прилогу 2).</w:t>
      </w:r>
    </w:p>
    <w:p w:rsidR="00AA5F0D" w:rsidRPr="00AA5F0D" w:rsidRDefault="00AA5F0D" w:rsidP="00AA1085">
      <w:pPr>
        <w:numPr>
          <w:ilvl w:val="0"/>
          <w:numId w:val="28"/>
        </w:numPr>
        <w:tabs>
          <w:tab w:val="left" w:pos="-425"/>
          <w:tab w:val="num" w:pos="1401"/>
        </w:tabs>
        <w:spacing w:before="0" w:after="80" w:line="216" w:lineRule="auto"/>
        <w:rPr>
          <w:szCs w:val="20"/>
          <w:lang w:val="sr-Cyrl-CS"/>
        </w:rPr>
      </w:pPr>
      <w:r w:rsidRPr="00AA5F0D">
        <w:rPr>
          <w:szCs w:val="20"/>
          <w:lang w:val="sr-Cyrl-CS"/>
        </w:rPr>
        <w:t xml:space="preserve">Захтевом - Списак запослених за рад ван редовног радног времена (образац </w:t>
      </w:r>
      <w:r w:rsidRPr="00AA5F0D">
        <w:rPr>
          <w:szCs w:val="20"/>
        </w:rPr>
        <w:t>QO</w:t>
      </w:r>
      <w:r w:rsidRPr="00AA5F0D">
        <w:rPr>
          <w:szCs w:val="20"/>
          <w:lang w:val="sr-Cyrl-CS"/>
        </w:rPr>
        <w:t>.0.14.38</w:t>
      </w:r>
      <w:r w:rsidRPr="00AA5F0D">
        <w:rPr>
          <w:szCs w:val="20"/>
          <w:lang w:val="ru-RU"/>
        </w:rPr>
        <w:t xml:space="preserve"> </w:t>
      </w:r>
      <w:r w:rsidRPr="00AA5F0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A5F0D" w:rsidRPr="00AA5F0D" w:rsidRDefault="00AA5F0D" w:rsidP="00AA1085">
      <w:pPr>
        <w:numPr>
          <w:ilvl w:val="0"/>
          <w:numId w:val="28"/>
        </w:numPr>
        <w:tabs>
          <w:tab w:val="left" w:pos="-425"/>
          <w:tab w:val="num" w:pos="1401"/>
        </w:tabs>
        <w:spacing w:before="0" w:after="80" w:line="216" w:lineRule="auto"/>
        <w:rPr>
          <w:szCs w:val="20"/>
          <w:lang w:val="sr-Cyrl-CS"/>
        </w:rPr>
      </w:pPr>
      <w:r w:rsidRPr="00AA5F0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A5F0D" w:rsidRPr="00AA5F0D" w:rsidRDefault="00AA5F0D" w:rsidP="00AA1085">
      <w:pPr>
        <w:numPr>
          <w:ilvl w:val="0"/>
          <w:numId w:val="28"/>
        </w:numPr>
        <w:tabs>
          <w:tab w:val="left" w:pos="-425"/>
          <w:tab w:val="num" w:pos="1401"/>
        </w:tabs>
        <w:spacing w:before="0" w:after="80" w:line="216" w:lineRule="auto"/>
        <w:rPr>
          <w:szCs w:val="20"/>
          <w:lang w:val="sr-Cyrl-CS"/>
        </w:rPr>
      </w:pPr>
      <w:r w:rsidRPr="00AA5F0D">
        <w:rPr>
          <w:szCs w:val="20"/>
          <w:lang w:val="sr-Cyrl-CS"/>
        </w:rPr>
        <w:t>Приликом уношења сопственог алата, опреме и материјала, сачини спецификацију истог</w:t>
      </w:r>
      <w:r w:rsidRPr="00AA5F0D">
        <w:rPr>
          <w:szCs w:val="20"/>
        </w:rPr>
        <w:t xml:space="preserve"> </w:t>
      </w:r>
      <w:r w:rsidRPr="00AA5F0D">
        <w:rPr>
          <w:szCs w:val="20"/>
          <w:lang w:val="sr-Cyrl-RS"/>
        </w:rPr>
        <w:t>на обрасцу</w:t>
      </w:r>
      <w:r w:rsidRPr="00AA5F0D">
        <w:rPr>
          <w:szCs w:val="20"/>
        </w:rPr>
        <w:t xml:space="preserve"> QO</w:t>
      </w:r>
      <w:r w:rsidRPr="00AA5F0D">
        <w:rPr>
          <w:szCs w:val="20"/>
          <w:lang w:val="sr-Cyrl-CS"/>
        </w:rPr>
        <w:t xml:space="preserve">.0.14.12 </w:t>
      </w:r>
      <w:r w:rsidRPr="00AA5F0D">
        <w:rPr>
          <w:rFonts w:cs="Arial"/>
          <w:szCs w:val="20"/>
          <w:lang w:val="sr-Cyrl-CS"/>
        </w:rPr>
        <w:t>–</w:t>
      </w:r>
      <w:r w:rsidRPr="00AA5F0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A5F0D" w:rsidRPr="00AA5F0D" w:rsidRDefault="00AA5F0D" w:rsidP="00AA1085">
      <w:pPr>
        <w:numPr>
          <w:ilvl w:val="0"/>
          <w:numId w:val="28"/>
        </w:numPr>
        <w:tabs>
          <w:tab w:val="left" w:pos="-425"/>
          <w:tab w:val="num" w:pos="1401"/>
        </w:tabs>
        <w:spacing w:before="0" w:after="80" w:line="216" w:lineRule="auto"/>
        <w:rPr>
          <w:szCs w:val="20"/>
          <w:lang w:val="sr-Cyrl-CS"/>
        </w:rPr>
      </w:pPr>
      <w:r w:rsidRPr="00AA5F0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A5F0D">
        <w:rPr>
          <w:szCs w:val="20"/>
        </w:rPr>
        <w:t xml:space="preserve">QO.0.14.13 </w:t>
      </w:r>
      <w:r w:rsidRPr="00AA5F0D">
        <w:rPr>
          <w:rFonts w:cs="Arial"/>
          <w:szCs w:val="20"/>
        </w:rPr>
        <w:t>–</w:t>
      </w:r>
      <w:r w:rsidRPr="00AA5F0D">
        <w:rPr>
          <w:szCs w:val="20"/>
        </w:rPr>
        <w:t xml:space="preserve"> </w:t>
      </w:r>
      <w:r w:rsidRPr="00AA5F0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A5F0D" w:rsidRPr="00AA5F0D" w:rsidRDefault="00AA5F0D" w:rsidP="00AA1085">
      <w:pPr>
        <w:numPr>
          <w:ilvl w:val="0"/>
          <w:numId w:val="28"/>
        </w:numPr>
        <w:spacing w:before="0" w:after="80" w:line="216" w:lineRule="auto"/>
        <w:rPr>
          <w:lang w:val="ru-RU"/>
        </w:rPr>
      </w:pPr>
      <w:r w:rsidRPr="00AA5F0D">
        <w:rPr>
          <w:lang w:val="sr-Latn-CS"/>
        </w:rPr>
        <w:t xml:space="preserve">Приликом извођења радова придржава </w:t>
      </w:r>
      <w:r w:rsidRPr="00AA5F0D">
        <w:rPr>
          <w:lang w:val="sr-Cyrl-CS"/>
        </w:rPr>
        <w:t xml:space="preserve">се </w:t>
      </w:r>
      <w:r w:rsidRPr="00AA5F0D">
        <w:rPr>
          <w:lang w:val="sr-Latn-CS"/>
        </w:rPr>
        <w:t>свих законских, техничких и интерних прописа из</w:t>
      </w:r>
      <w:r w:rsidRPr="00AA5F0D">
        <w:rPr>
          <w:lang w:val="ru-RU"/>
        </w:rPr>
        <w:t xml:space="preserve"> безбедности и здравља </w:t>
      </w:r>
      <w:r w:rsidRPr="00AA5F0D">
        <w:rPr>
          <w:lang w:val="sr-Latn-CS"/>
        </w:rPr>
        <w:t>на раду и противпожарне заштите,</w:t>
      </w:r>
      <w:r w:rsidRPr="00AA5F0D">
        <w:rPr>
          <w:lang w:val="ru-RU"/>
        </w:rPr>
        <w:t xml:space="preserve"> </w:t>
      </w:r>
      <w:r w:rsidRPr="00AA5F0D">
        <w:rPr>
          <w:lang w:val="sr-Latn-CS"/>
        </w:rPr>
        <w:t>а</w:t>
      </w:r>
      <w:r w:rsidRPr="00AA5F0D">
        <w:rPr>
          <w:lang w:val="ru-RU"/>
        </w:rPr>
        <w:t xml:space="preserve"> </w:t>
      </w:r>
      <w:r w:rsidRPr="00AA5F0D">
        <w:rPr>
          <w:lang w:val="sr-Latn-CS"/>
        </w:rPr>
        <w:t>посебно спроводи Уредбу о мерама заштите од пожара при извођењу радова заваривања, резања и лемљења у постројењима</w:t>
      </w:r>
      <w:r w:rsidRPr="00AA5F0D">
        <w:rPr>
          <w:lang w:val="sr-Cyrl-CS"/>
        </w:rPr>
        <w:t xml:space="preserve"> (</w:t>
      </w:r>
      <w:r w:rsidRPr="00AA5F0D">
        <w:rPr>
          <w:lang w:val="sr-Latn-CS"/>
        </w:rPr>
        <w:t xml:space="preserve">уз претходно подношење </w:t>
      </w:r>
      <w:r w:rsidRPr="00AA5F0D">
        <w:rPr>
          <w:lang w:val="sr-Cyrl-CS"/>
        </w:rPr>
        <w:t>З</w:t>
      </w:r>
      <w:r w:rsidRPr="00AA5F0D">
        <w:rPr>
          <w:lang w:val="sr-Latn-CS"/>
        </w:rPr>
        <w:t>ахтева</w:t>
      </w:r>
      <w:r w:rsidRPr="00AA5F0D">
        <w:rPr>
          <w:lang w:val="sr-Cyrl-CS"/>
        </w:rPr>
        <w:t xml:space="preserve"> за </w:t>
      </w:r>
      <w:r w:rsidRPr="00AA5F0D">
        <w:rPr>
          <w:lang w:val="sr-Cyrl-CS"/>
        </w:rPr>
        <w:lastRenderedPageBreak/>
        <w:t>издавање одобрења за заваривање</w:t>
      </w:r>
      <w:r w:rsidRPr="00AA5F0D">
        <w:rPr>
          <w:lang w:val="sr-Latn-CS"/>
        </w:rPr>
        <w:t xml:space="preserve"> Служб</w:t>
      </w:r>
      <w:r w:rsidRPr="00AA5F0D">
        <w:rPr>
          <w:lang w:val="sr-Cyrl-CS"/>
        </w:rPr>
        <w:t>и</w:t>
      </w:r>
      <w:r w:rsidRPr="00AA5F0D">
        <w:rPr>
          <w:lang w:val="sr-Latn-CS"/>
        </w:rPr>
        <w:t xml:space="preserve"> БЗР и ЗОП</w:t>
      </w:r>
      <w:r w:rsidRPr="00AA5F0D">
        <w:rPr>
          <w:lang w:val="sr-Cyrl-CS"/>
        </w:rPr>
        <w:t xml:space="preserve">, образац </w:t>
      </w:r>
      <w:r w:rsidRPr="00AA5F0D">
        <w:rPr>
          <w:szCs w:val="20"/>
        </w:rPr>
        <w:t>QO</w:t>
      </w:r>
      <w:r w:rsidRPr="00AA5F0D">
        <w:rPr>
          <w:szCs w:val="20"/>
          <w:lang w:val="sr-Cyrl-CS"/>
        </w:rPr>
        <w:t>.0.08.13, приказан у прилогу 2</w:t>
      </w:r>
      <w:r w:rsidRPr="00AA5F0D">
        <w:rPr>
          <w:lang w:val="sr-Latn-CS"/>
        </w:rPr>
        <w:t>)</w:t>
      </w:r>
      <w:r w:rsidRPr="00AA5F0D">
        <w:rPr>
          <w:lang w:val="ru-RU"/>
        </w:rPr>
        <w:t xml:space="preserve">, Упутство о обезбеђењу спровођења мера заштите од зрачења при радиографском испитивању </w:t>
      </w:r>
      <w:r w:rsidRPr="00AA5F0D">
        <w:rPr>
          <w:lang w:val="sr-Cyrl-CS"/>
        </w:rPr>
        <w:t>(</w:t>
      </w:r>
      <w:r w:rsidRPr="00AA5F0D">
        <w:rPr>
          <w:lang w:val="sr-Latn-CS"/>
        </w:rPr>
        <w:t xml:space="preserve">уз претходно подношење </w:t>
      </w:r>
      <w:r w:rsidRPr="00AA5F0D">
        <w:rPr>
          <w:lang w:val="sr-Cyrl-CS"/>
        </w:rPr>
        <w:t>З</w:t>
      </w:r>
      <w:r w:rsidRPr="00AA5F0D">
        <w:rPr>
          <w:lang w:val="sr-Latn-CS"/>
        </w:rPr>
        <w:t xml:space="preserve">ахтева </w:t>
      </w:r>
      <w:r w:rsidRPr="00AA5F0D">
        <w:rPr>
          <w:lang w:val="sr-Cyrl-CS"/>
        </w:rPr>
        <w:t>за издавање</w:t>
      </w:r>
      <w:r w:rsidRPr="00AA5F0D">
        <w:rPr>
          <w:lang w:val="sr-Latn-CS"/>
        </w:rPr>
        <w:t xml:space="preserve"> одобрења </w:t>
      </w:r>
      <w:r w:rsidRPr="00AA5F0D">
        <w:rPr>
          <w:lang w:val="sr-Cyrl-CS"/>
        </w:rPr>
        <w:t>за радиографско испитивање</w:t>
      </w:r>
      <w:r w:rsidRPr="00AA5F0D">
        <w:rPr>
          <w:lang w:val="sr-Latn-CS"/>
        </w:rPr>
        <w:t xml:space="preserve"> Служб</w:t>
      </w:r>
      <w:r w:rsidRPr="00AA5F0D">
        <w:rPr>
          <w:lang w:val="sr-Cyrl-CS"/>
        </w:rPr>
        <w:t>и</w:t>
      </w:r>
      <w:r w:rsidRPr="00AA5F0D">
        <w:rPr>
          <w:lang w:val="sr-Latn-CS"/>
        </w:rPr>
        <w:t xml:space="preserve"> БЗР и ЗОП</w:t>
      </w:r>
      <w:r w:rsidRPr="00AA5F0D">
        <w:rPr>
          <w:lang w:val="sr-Cyrl-CS"/>
        </w:rPr>
        <w:t xml:space="preserve">, образац </w:t>
      </w:r>
      <w:r w:rsidRPr="00AA5F0D">
        <w:rPr>
          <w:szCs w:val="20"/>
        </w:rPr>
        <w:t>QO</w:t>
      </w:r>
      <w:r w:rsidRPr="00AA5F0D">
        <w:rPr>
          <w:szCs w:val="20"/>
          <w:lang w:val="sr-Cyrl-CS"/>
        </w:rPr>
        <w:t>.0.14.</w:t>
      </w:r>
      <w:r w:rsidRPr="00AA5F0D">
        <w:rPr>
          <w:szCs w:val="20"/>
          <w:lang w:val="sr-Latn-CS"/>
        </w:rPr>
        <w:t>34</w:t>
      </w:r>
      <w:r w:rsidRPr="00AA5F0D">
        <w:rPr>
          <w:szCs w:val="20"/>
          <w:lang w:val="sr-Cyrl-CS"/>
        </w:rPr>
        <w:t>, приказан у прилогу 2</w:t>
      </w:r>
      <w:r w:rsidRPr="00AA5F0D">
        <w:rPr>
          <w:lang w:val="sr-Latn-CS"/>
        </w:rPr>
        <w:t>)</w:t>
      </w:r>
      <w:r w:rsidRPr="00AA5F0D">
        <w:rPr>
          <w:lang w:val="ru-RU"/>
        </w:rPr>
        <w:t>.</w:t>
      </w:r>
    </w:p>
    <w:p w:rsidR="00AA5F0D" w:rsidRPr="00AA5F0D" w:rsidRDefault="00AA5F0D" w:rsidP="00AA1085">
      <w:pPr>
        <w:numPr>
          <w:ilvl w:val="0"/>
          <w:numId w:val="28"/>
        </w:numPr>
        <w:spacing w:before="0" w:after="80" w:line="216" w:lineRule="auto"/>
        <w:rPr>
          <w:lang w:val="sr-Cyrl-RS"/>
        </w:rPr>
      </w:pPr>
      <w:r w:rsidRPr="00AA5F0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A5F0D" w:rsidRPr="00AA5F0D" w:rsidRDefault="00AA5F0D" w:rsidP="00AA1085">
      <w:pPr>
        <w:numPr>
          <w:ilvl w:val="0"/>
          <w:numId w:val="28"/>
        </w:numPr>
        <w:spacing w:before="0" w:after="80" w:line="216" w:lineRule="auto"/>
        <w:rPr>
          <w:lang w:val="ru-RU"/>
        </w:rPr>
      </w:pPr>
      <w:r w:rsidRPr="00AA5F0D">
        <w:rPr>
          <w:lang w:val="ru-RU"/>
        </w:rPr>
        <w:t>П</w:t>
      </w:r>
      <w:r w:rsidRPr="00AA5F0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A5F0D" w:rsidRPr="00AA5F0D" w:rsidRDefault="00AA5F0D" w:rsidP="00AA1085">
      <w:pPr>
        <w:numPr>
          <w:ilvl w:val="0"/>
          <w:numId w:val="28"/>
        </w:numPr>
        <w:spacing w:before="0" w:after="80" w:line="216" w:lineRule="auto"/>
        <w:rPr>
          <w:lang w:val="ru-RU"/>
        </w:rPr>
      </w:pPr>
      <w:r w:rsidRPr="00AA5F0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A5F0D">
        <w:rPr>
          <w:lang w:val="sr-Cyrl-CS"/>
        </w:rPr>
        <w:t>флуида под високим притиском и температуром,</w:t>
      </w:r>
      <w:r w:rsidRPr="00AA5F0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A5F0D" w:rsidRPr="00AA5F0D" w:rsidRDefault="00AA5F0D" w:rsidP="00AA1085">
      <w:pPr>
        <w:numPr>
          <w:ilvl w:val="0"/>
          <w:numId w:val="28"/>
        </w:numPr>
        <w:spacing w:before="0" w:after="80" w:line="216" w:lineRule="auto"/>
        <w:rPr>
          <w:lang w:val="ru-RU"/>
        </w:rPr>
      </w:pPr>
      <w:r w:rsidRPr="00AA5F0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A5F0D">
        <w:rPr>
          <w:szCs w:val="20"/>
          <w:lang w:val="sr-Latn-CS"/>
        </w:rPr>
        <w:t>(</w:t>
      </w:r>
      <w:r w:rsidRPr="00AA5F0D">
        <w:rPr>
          <w:szCs w:val="20"/>
          <w:lang w:val="sr-Cyrl-CS"/>
        </w:rPr>
        <w:t>алатне машине у радионици одржавања, погонске уређаје и машине, вучна средства ЖТ, као и транспортн</w:t>
      </w:r>
      <w:r w:rsidRPr="00AA5F0D">
        <w:rPr>
          <w:szCs w:val="20"/>
          <w:lang w:val="en-GB"/>
        </w:rPr>
        <w:t>e</w:t>
      </w:r>
      <w:r w:rsidRPr="00AA5F0D">
        <w:rPr>
          <w:szCs w:val="20"/>
          <w:lang w:val="sr-Cyrl-CS"/>
        </w:rPr>
        <w:t xml:space="preserve"> машин</w:t>
      </w:r>
      <w:r w:rsidRPr="00AA5F0D">
        <w:rPr>
          <w:szCs w:val="20"/>
          <w:lang w:val="en-GB"/>
        </w:rPr>
        <w:t>e</w:t>
      </w:r>
      <w:r w:rsidRPr="00AA5F0D">
        <w:rPr>
          <w:szCs w:val="20"/>
          <w:lang w:val="sr-Cyrl-CS"/>
        </w:rPr>
        <w:t xml:space="preserve"> (дизалице, кранове, виљушкаре и остала моторна возила), независно од тога да ли су обучени за наведене послове.</w:t>
      </w:r>
    </w:p>
    <w:p w:rsidR="00AA5F0D" w:rsidRPr="00AA5F0D" w:rsidRDefault="00AA5F0D" w:rsidP="00AA1085">
      <w:pPr>
        <w:numPr>
          <w:ilvl w:val="0"/>
          <w:numId w:val="28"/>
        </w:numPr>
        <w:spacing w:before="0" w:after="80" w:line="216" w:lineRule="auto"/>
        <w:rPr>
          <w:lang w:val="ru-RU"/>
        </w:rPr>
      </w:pPr>
      <w:r w:rsidRPr="00AA5F0D">
        <w:rPr>
          <w:szCs w:val="20"/>
          <w:lang w:val="ru-RU"/>
        </w:rPr>
        <w:t>З</w:t>
      </w:r>
      <w:r w:rsidRPr="00AA5F0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A5F0D" w:rsidRPr="00AA5F0D" w:rsidRDefault="00AA5F0D" w:rsidP="00AA1085">
      <w:pPr>
        <w:numPr>
          <w:ilvl w:val="0"/>
          <w:numId w:val="28"/>
        </w:numPr>
        <w:spacing w:before="0" w:after="80" w:line="216" w:lineRule="auto"/>
        <w:rPr>
          <w:lang w:val="ru-RU"/>
        </w:rPr>
      </w:pPr>
      <w:r w:rsidRPr="00AA5F0D">
        <w:rPr>
          <w:lang w:val="ru-RU"/>
        </w:rPr>
        <w:t>З</w:t>
      </w:r>
      <w:r w:rsidRPr="00AA5F0D">
        <w:rPr>
          <w:lang w:val="sr-Latn-CS"/>
        </w:rPr>
        <w:t xml:space="preserve">а своје </w:t>
      </w:r>
      <w:r w:rsidRPr="00AA5F0D">
        <w:rPr>
          <w:lang w:val="ru-RU"/>
        </w:rPr>
        <w:t>запослене</w:t>
      </w:r>
      <w:r w:rsidRPr="00AA5F0D">
        <w:rPr>
          <w:lang w:val="sr-Latn-CS"/>
        </w:rPr>
        <w:t xml:space="preserve"> обезбеди лична</w:t>
      </w:r>
      <w:r w:rsidRPr="00AA5F0D">
        <w:rPr>
          <w:lang w:val="ru-RU"/>
        </w:rPr>
        <w:t xml:space="preserve"> и колективна</w:t>
      </w:r>
      <w:r w:rsidRPr="00AA5F0D">
        <w:rPr>
          <w:lang w:val="sr-Latn-CS"/>
        </w:rPr>
        <w:t xml:space="preserve"> заштитна средства и сноси одговорност о њиховој</w:t>
      </w:r>
      <w:r w:rsidRPr="00AA5F0D">
        <w:rPr>
          <w:lang w:val="ru-RU"/>
        </w:rPr>
        <w:t xml:space="preserve"> правилној</w:t>
      </w:r>
      <w:r w:rsidRPr="00AA5F0D">
        <w:rPr>
          <w:lang w:val="sr-Latn-CS"/>
        </w:rPr>
        <w:t xml:space="preserve"> употреби.</w:t>
      </w:r>
    </w:p>
    <w:p w:rsidR="00AA5F0D" w:rsidRPr="00AA5F0D" w:rsidRDefault="00AA5F0D" w:rsidP="00AA1085">
      <w:pPr>
        <w:numPr>
          <w:ilvl w:val="0"/>
          <w:numId w:val="28"/>
        </w:numPr>
        <w:spacing w:before="0" w:after="80" w:line="216" w:lineRule="auto"/>
        <w:rPr>
          <w:lang w:val="ru-RU"/>
        </w:rPr>
      </w:pPr>
      <w:r w:rsidRPr="00AA5F0D">
        <w:rPr>
          <w:lang w:val="sr-Cyrl-CS"/>
        </w:rPr>
        <w:t>Запослени на радном оделу имају видно обележен назив фирме у којој раде.</w:t>
      </w:r>
    </w:p>
    <w:p w:rsidR="00AA5F0D" w:rsidRPr="00AA5F0D" w:rsidRDefault="00AA5F0D" w:rsidP="00AA1085">
      <w:pPr>
        <w:numPr>
          <w:ilvl w:val="0"/>
          <w:numId w:val="28"/>
        </w:numPr>
        <w:spacing w:before="0" w:after="80" w:line="216" w:lineRule="auto"/>
        <w:rPr>
          <w:lang w:val="ru-RU"/>
        </w:rPr>
      </w:pPr>
      <w:r w:rsidRPr="00AA5F0D">
        <w:rPr>
          <w:lang w:val="ru-RU"/>
        </w:rPr>
        <w:t>С</w:t>
      </w:r>
      <w:r w:rsidRPr="00AA5F0D">
        <w:rPr>
          <w:lang w:val="sr-Latn-CS"/>
        </w:rPr>
        <w:t xml:space="preserve">носи пуну одговорност за безбедност и здравље својих </w:t>
      </w:r>
      <w:r w:rsidRPr="00AA5F0D">
        <w:rPr>
          <w:lang w:val="ru-RU"/>
        </w:rPr>
        <w:t>запослених</w:t>
      </w:r>
      <w:r w:rsidRPr="00AA5F0D">
        <w:rPr>
          <w:lang w:val="sr-Latn-CS"/>
        </w:rPr>
        <w:t xml:space="preserve">, </w:t>
      </w:r>
      <w:r w:rsidRPr="00AA5F0D">
        <w:rPr>
          <w:lang w:val="ru-RU"/>
        </w:rPr>
        <w:t>запослених</w:t>
      </w:r>
      <w:r w:rsidRPr="00AA5F0D">
        <w:rPr>
          <w:lang w:val="sr-Latn-CS"/>
        </w:rPr>
        <w:t xml:space="preserve"> подизвођача и </w:t>
      </w:r>
      <w:r w:rsidRPr="00AA5F0D">
        <w:rPr>
          <w:lang w:val="ru-RU"/>
        </w:rPr>
        <w:t>другог</w:t>
      </w:r>
      <w:r w:rsidRPr="00AA5F0D">
        <w:rPr>
          <w:lang w:val="sr-Latn-CS"/>
        </w:rPr>
        <w:t xml:space="preserve"> особ</w:t>
      </w:r>
      <w:r w:rsidRPr="00AA5F0D">
        <w:rPr>
          <w:lang w:val="ru-RU"/>
        </w:rPr>
        <w:t>ља</w:t>
      </w:r>
      <w:r w:rsidRPr="00AA5F0D">
        <w:rPr>
          <w:lang w:val="sr-Latn-CS"/>
        </w:rPr>
        <w:t xml:space="preserve"> које </w:t>
      </w:r>
      <w:r w:rsidRPr="00AA5F0D">
        <w:rPr>
          <w:lang w:val="ru-RU"/>
        </w:rPr>
        <w:t>је</w:t>
      </w:r>
      <w:r w:rsidRPr="00AA5F0D">
        <w:rPr>
          <w:lang w:val="sr-Latn-CS"/>
        </w:rPr>
        <w:t xml:space="preserve"> укључен</w:t>
      </w:r>
      <w:r w:rsidRPr="00AA5F0D">
        <w:rPr>
          <w:lang w:val="ru-RU"/>
        </w:rPr>
        <w:t>о</w:t>
      </w:r>
      <w:r w:rsidRPr="00AA5F0D">
        <w:rPr>
          <w:lang w:val="sr-Latn-CS"/>
        </w:rPr>
        <w:t xml:space="preserve"> у радове извођача.</w:t>
      </w:r>
      <w:r w:rsidRPr="00AA5F0D">
        <w:rPr>
          <w:lang w:val="sr-Cyrl-CS"/>
        </w:rPr>
        <w:t xml:space="preserve"> </w:t>
      </w:r>
    </w:p>
    <w:p w:rsidR="00AA5F0D" w:rsidRPr="00AA5F0D" w:rsidRDefault="00AA5F0D" w:rsidP="00AA1085">
      <w:pPr>
        <w:numPr>
          <w:ilvl w:val="0"/>
          <w:numId w:val="28"/>
        </w:numPr>
        <w:spacing w:before="0" w:after="80" w:line="216" w:lineRule="auto"/>
        <w:rPr>
          <w:lang w:val="ru-RU"/>
        </w:rPr>
      </w:pPr>
      <w:r w:rsidRPr="00AA5F0D">
        <w:rPr>
          <w:lang w:val="sr-Cyrl-CS"/>
        </w:rPr>
        <w:t>Виљушкари и грађевинске машине морају бити снабдевени са ротационим светлом и звучном сиреном за вожњу уназад.</w:t>
      </w:r>
    </w:p>
    <w:p w:rsidR="00AA5F0D" w:rsidRPr="00AA5F0D" w:rsidRDefault="00AA5F0D" w:rsidP="00AA1085">
      <w:pPr>
        <w:numPr>
          <w:ilvl w:val="0"/>
          <w:numId w:val="28"/>
        </w:numPr>
        <w:spacing w:before="0" w:after="80" w:line="216" w:lineRule="auto"/>
        <w:rPr>
          <w:lang w:val="ru-RU"/>
        </w:rPr>
      </w:pPr>
      <w:r w:rsidRPr="00AA5F0D">
        <w:rPr>
          <w:lang w:val="ru-RU"/>
        </w:rPr>
        <w:t>П</w:t>
      </w:r>
      <w:r w:rsidRPr="00AA5F0D">
        <w:rPr>
          <w:lang w:val="sr-Latn-CS"/>
        </w:rPr>
        <w:t>оштуј</w:t>
      </w:r>
      <w:r w:rsidRPr="00AA5F0D">
        <w:rPr>
          <w:lang w:val="ru-RU"/>
        </w:rPr>
        <w:t>е</w:t>
      </w:r>
      <w:r w:rsidRPr="00AA5F0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A5F0D" w:rsidRPr="00AA5F0D" w:rsidRDefault="00AA5F0D" w:rsidP="00AA1085">
      <w:pPr>
        <w:numPr>
          <w:ilvl w:val="0"/>
          <w:numId w:val="28"/>
        </w:numPr>
        <w:spacing w:before="0" w:after="80" w:line="216" w:lineRule="auto"/>
        <w:rPr>
          <w:lang w:val="ru-RU"/>
        </w:rPr>
      </w:pPr>
      <w:r w:rsidRPr="00AA5F0D">
        <w:rPr>
          <w:lang w:val="ru-RU"/>
        </w:rPr>
        <w:t>О</w:t>
      </w:r>
      <w:r w:rsidRPr="00AA5F0D">
        <w:rPr>
          <w:lang w:val="sr-Latn-CS"/>
        </w:rPr>
        <w:t>безбеди сопствени надзор над спровођењем мера безбедности на раду и обезбеди прву  помоћ.</w:t>
      </w:r>
    </w:p>
    <w:p w:rsidR="00AA5F0D" w:rsidRPr="00AA5F0D" w:rsidRDefault="00AA5F0D" w:rsidP="00AA1085">
      <w:pPr>
        <w:numPr>
          <w:ilvl w:val="0"/>
          <w:numId w:val="28"/>
        </w:numPr>
        <w:spacing w:before="0" w:after="80" w:line="216" w:lineRule="auto"/>
        <w:rPr>
          <w:lang w:val="ru-RU"/>
        </w:rPr>
      </w:pPr>
      <w:r w:rsidRPr="00AA5F0D">
        <w:rPr>
          <w:lang w:val="ru-RU"/>
        </w:rPr>
        <w:t>О</w:t>
      </w:r>
      <w:r w:rsidRPr="00AA5F0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A5F0D" w:rsidRPr="00AA5F0D" w:rsidRDefault="00AA5F0D" w:rsidP="00AA1085">
      <w:pPr>
        <w:numPr>
          <w:ilvl w:val="0"/>
          <w:numId w:val="28"/>
        </w:numPr>
        <w:spacing w:before="0" w:after="80" w:line="216" w:lineRule="auto"/>
        <w:rPr>
          <w:lang w:val="ru-RU"/>
        </w:rPr>
      </w:pPr>
      <w:r w:rsidRPr="00AA5F0D">
        <w:rPr>
          <w:lang w:val="ru-RU"/>
        </w:rPr>
        <w:t>Поштује забрану</w:t>
      </w:r>
      <w:r w:rsidRPr="00AA5F0D">
        <w:rPr>
          <w:lang w:val="sr-Latn-CS"/>
        </w:rPr>
        <w:t xml:space="preserve"> спаљивањ</w:t>
      </w:r>
      <w:r w:rsidRPr="00AA5F0D">
        <w:rPr>
          <w:lang w:val="ru-RU"/>
        </w:rPr>
        <w:t>а</w:t>
      </w:r>
      <w:r w:rsidRPr="00AA5F0D">
        <w:rPr>
          <w:lang w:val="sr-Latn-CS"/>
        </w:rPr>
        <w:t xml:space="preserve"> смећа и отпадног материјала као и коришћења ватре на отвореном простору за грејање </w:t>
      </w:r>
      <w:r w:rsidRPr="00AA5F0D">
        <w:rPr>
          <w:lang w:val="ru-RU"/>
        </w:rPr>
        <w:t>запослених</w:t>
      </w:r>
      <w:r w:rsidRPr="00AA5F0D">
        <w:rPr>
          <w:lang w:val="sr-Latn-CS"/>
        </w:rPr>
        <w:t>.</w:t>
      </w:r>
    </w:p>
    <w:p w:rsidR="00AA5F0D" w:rsidRPr="00AA5F0D" w:rsidRDefault="00AA5F0D" w:rsidP="00AA1085">
      <w:pPr>
        <w:numPr>
          <w:ilvl w:val="0"/>
          <w:numId w:val="28"/>
        </w:numPr>
        <w:spacing w:before="0" w:after="80" w:line="216" w:lineRule="auto"/>
        <w:rPr>
          <w:lang w:val="ru-RU"/>
        </w:rPr>
      </w:pPr>
      <w:r w:rsidRPr="00AA5F0D">
        <w:rPr>
          <w:lang w:val="ru-RU"/>
        </w:rPr>
        <w:t xml:space="preserve">У потпуности преузима </w:t>
      </w:r>
      <w:r w:rsidRPr="00AA5F0D">
        <w:rPr>
          <w:lang w:val="sr-Cyrl-CS"/>
        </w:rPr>
        <w:t>с</w:t>
      </w:r>
      <w:r w:rsidRPr="00AA5F0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A5F0D">
        <w:rPr>
          <w:lang w:val="sr-Cyrl-CS"/>
        </w:rPr>
        <w:t>.</w:t>
      </w:r>
    </w:p>
    <w:p w:rsidR="00AA5F0D" w:rsidRPr="00AA5F0D" w:rsidRDefault="00AA5F0D" w:rsidP="00AA1085">
      <w:pPr>
        <w:numPr>
          <w:ilvl w:val="0"/>
          <w:numId w:val="28"/>
        </w:numPr>
        <w:spacing w:before="0" w:after="80" w:line="216" w:lineRule="auto"/>
        <w:rPr>
          <w:lang w:val="ru-RU"/>
        </w:rPr>
      </w:pPr>
      <w:r w:rsidRPr="00AA5F0D">
        <w:rPr>
          <w:lang w:val="ru-RU"/>
        </w:rPr>
        <w:t xml:space="preserve">Благовремено извештава </w:t>
      </w:r>
      <w:r w:rsidRPr="00AA5F0D">
        <w:rPr>
          <w:lang w:val="sr-Latn-CS"/>
        </w:rPr>
        <w:t>Служб</w:t>
      </w:r>
      <w:r w:rsidRPr="00AA5F0D">
        <w:rPr>
          <w:lang w:val="sr-Cyrl-RS"/>
        </w:rPr>
        <w:t>у</w:t>
      </w:r>
      <w:r w:rsidRPr="00AA5F0D">
        <w:rPr>
          <w:lang w:val="sr-Latn-CS"/>
        </w:rPr>
        <w:t xml:space="preserve"> БЗР и ЗОП </w:t>
      </w:r>
      <w:r w:rsidRPr="00AA5F0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A5F0D">
        <w:rPr>
          <w:lang w:val="sr-Latn-CS"/>
        </w:rPr>
        <w:t xml:space="preserve">сваку повреду на раду својих </w:t>
      </w:r>
      <w:r w:rsidRPr="00AA5F0D">
        <w:rPr>
          <w:lang w:val="ru-RU"/>
        </w:rPr>
        <w:t>запослених</w:t>
      </w:r>
      <w:r w:rsidRPr="00AA5F0D">
        <w:rPr>
          <w:lang w:val="sr-Cyrl-RS"/>
        </w:rPr>
        <w:t>, акцидент или инцидент.</w:t>
      </w:r>
    </w:p>
    <w:p w:rsidR="00AA5F0D" w:rsidRPr="00AA5F0D" w:rsidRDefault="00AA5F0D" w:rsidP="00AA1085">
      <w:pPr>
        <w:numPr>
          <w:ilvl w:val="0"/>
          <w:numId w:val="28"/>
        </w:numPr>
        <w:spacing w:before="0" w:after="80" w:line="216" w:lineRule="auto"/>
        <w:rPr>
          <w:lang w:val="ru-RU"/>
        </w:rPr>
      </w:pPr>
      <w:r w:rsidRPr="00AA5F0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A5F0D" w:rsidRPr="00AA5F0D" w:rsidRDefault="00AA5F0D" w:rsidP="00AA1085">
      <w:pPr>
        <w:numPr>
          <w:ilvl w:val="0"/>
          <w:numId w:val="28"/>
        </w:numPr>
        <w:spacing w:before="0" w:after="80" w:line="216" w:lineRule="auto"/>
        <w:ind w:left="357" w:hanging="357"/>
        <w:rPr>
          <w:lang w:val="ru-RU"/>
        </w:rPr>
      </w:pPr>
      <w:r w:rsidRPr="00AA5F0D">
        <w:rPr>
          <w:lang w:val="ru-RU"/>
        </w:rPr>
        <w:t>Р</w:t>
      </w:r>
      <w:r w:rsidRPr="00AA5F0D">
        <w:rPr>
          <w:lang w:val="sr-Latn-CS"/>
        </w:rPr>
        <w:t>адни простор одржава уредан</w:t>
      </w:r>
      <w:r w:rsidRPr="00AA5F0D">
        <w:rPr>
          <w:lang w:val="ru-RU"/>
        </w:rPr>
        <w:t xml:space="preserve">, </w:t>
      </w:r>
      <w:r w:rsidRPr="00AA5F0D">
        <w:rPr>
          <w:lang w:val="sr-Latn-CS"/>
        </w:rPr>
        <w:t>чист, сигуран за кретање радника и транспорт.</w:t>
      </w:r>
    </w:p>
    <w:p w:rsidR="00AA5F0D" w:rsidRPr="00AA5F0D" w:rsidRDefault="00AA5F0D" w:rsidP="00AA1085">
      <w:pPr>
        <w:numPr>
          <w:ilvl w:val="0"/>
          <w:numId w:val="28"/>
        </w:numPr>
        <w:spacing w:before="0" w:after="80" w:line="216" w:lineRule="auto"/>
        <w:rPr>
          <w:lang w:val="ru-RU"/>
        </w:rPr>
      </w:pPr>
      <w:r w:rsidRPr="00AA5F0D">
        <w:rPr>
          <w:lang w:val="sr-Latn-CS"/>
        </w:rPr>
        <w:t xml:space="preserve">Свакодневно, уз сагласност  </w:t>
      </w:r>
      <w:r w:rsidRPr="00AA5F0D">
        <w:rPr>
          <w:lang w:val="ru-RU"/>
        </w:rPr>
        <w:t>н</w:t>
      </w:r>
      <w:r w:rsidRPr="00AA5F0D">
        <w:rPr>
          <w:lang w:val="sr-Latn-CS"/>
        </w:rPr>
        <w:t>аручиоц</w:t>
      </w:r>
      <w:r w:rsidRPr="00AA5F0D">
        <w:rPr>
          <w:lang w:val="ru-RU"/>
        </w:rPr>
        <w:t>а</w:t>
      </w:r>
      <w:r w:rsidRPr="00AA5F0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A5F0D" w:rsidRPr="00AA5F0D" w:rsidRDefault="00AA5F0D" w:rsidP="00AA1085">
      <w:pPr>
        <w:numPr>
          <w:ilvl w:val="0"/>
          <w:numId w:val="28"/>
        </w:numPr>
        <w:spacing w:before="0" w:after="80" w:line="216" w:lineRule="auto"/>
        <w:rPr>
          <w:lang w:val="ru-RU"/>
        </w:rPr>
      </w:pPr>
      <w:r w:rsidRPr="00AA5F0D">
        <w:rPr>
          <w:lang w:val="sr-Latn-CS"/>
        </w:rPr>
        <w:t xml:space="preserve">Монтажни материјал </w:t>
      </w:r>
      <w:r w:rsidRPr="00AA5F0D">
        <w:rPr>
          <w:lang w:val="ru-RU"/>
        </w:rPr>
        <w:t>прописно складишти</w:t>
      </w:r>
      <w:r w:rsidRPr="00AA5F0D">
        <w:rPr>
          <w:lang w:val="sr-Latn-CS"/>
        </w:rPr>
        <w:t>.</w:t>
      </w:r>
    </w:p>
    <w:p w:rsidR="00AA5F0D" w:rsidRPr="00AA5F0D" w:rsidRDefault="00AA5F0D" w:rsidP="00AA1085">
      <w:pPr>
        <w:numPr>
          <w:ilvl w:val="0"/>
          <w:numId w:val="28"/>
        </w:numPr>
        <w:spacing w:before="0" w:after="80" w:line="216" w:lineRule="auto"/>
        <w:rPr>
          <w:lang w:val="ru-RU"/>
        </w:rPr>
      </w:pPr>
      <w:r w:rsidRPr="00AA5F0D">
        <w:rPr>
          <w:lang w:val="sr-Latn-CS"/>
        </w:rPr>
        <w:t>Сва опасна места (опасност од пада са висин</w:t>
      </w:r>
      <w:r w:rsidRPr="00AA5F0D">
        <w:rPr>
          <w:lang w:val="ru-RU"/>
        </w:rPr>
        <w:t>е и друго</w:t>
      </w:r>
      <w:r w:rsidRPr="00AA5F0D">
        <w:rPr>
          <w:lang w:val="sr-Latn-CS"/>
        </w:rPr>
        <w:t>) обезбеди траком</w:t>
      </w:r>
      <w:r w:rsidRPr="00AA5F0D">
        <w:rPr>
          <w:lang w:val="ru-RU"/>
        </w:rPr>
        <w:t xml:space="preserve">, </w:t>
      </w:r>
      <w:r w:rsidRPr="00AA5F0D">
        <w:rPr>
          <w:lang w:val="sr-Latn-CS"/>
        </w:rPr>
        <w:t>оградом</w:t>
      </w:r>
      <w:r w:rsidRPr="00AA5F0D">
        <w:rPr>
          <w:lang w:val="ru-RU"/>
        </w:rPr>
        <w:t xml:space="preserve"> и таблама упозорења</w:t>
      </w:r>
      <w:r w:rsidRPr="00AA5F0D">
        <w:rPr>
          <w:lang w:val="sr-Latn-CS"/>
        </w:rPr>
        <w:t>.</w:t>
      </w:r>
    </w:p>
    <w:p w:rsidR="00AA5F0D" w:rsidRPr="00AA5F0D" w:rsidRDefault="00AA5F0D" w:rsidP="00AA1085">
      <w:pPr>
        <w:numPr>
          <w:ilvl w:val="0"/>
          <w:numId w:val="28"/>
        </w:numPr>
        <w:spacing w:before="0" w:after="80" w:line="216" w:lineRule="auto"/>
        <w:rPr>
          <w:lang w:val="ru-RU"/>
        </w:rPr>
      </w:pPr>
      <w:r w:rsidRPr="00AA5F0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A5F0D" w:rsidRPr="00AA5F0D" w:rsidRDefault="00AA5F0D" w:rsidP="00AA1085">
      <w:pPr>
        <w:numPr>
          <w:ilvl w:val="0"/>
          <w:numId w:val="28"/>
        </w:numPr>
        <w:spacing w:before="0" w:after="80" w:line="216" w:lineRule="auto"/>
        <w:rPr>
          <w:lang w:val="ru-RU"/>
        </w:rPr>
      </w:pPr>
      <w:r w:rsidRPr="00AA5F0D">
        <w:rPr>
          <w:lang w:val="sr-Latn-CS"/>
        </w:rPr>
        <w:t xml:space="preserve">Све грађевинске скеле </w:t>
      </w:r>
      <w:r w:rsidRPr="00AA5F0D">
        <w:rPr>
          <w:lang w:val="sr-Cyrl-CS"/>
        </w:rPr>
        <w:t>буду</w:t>
      </w:r>
      <w:r w:rsidRPr="00AA5F0D">
        <w:rPr>
          <w:lang w:val="sr-Latn-CS"/>
        </w:rPr>
        <w:t xml:space="preserve"> монтиране од стране специјализованих фирми</w:t>
      </w:r>
      <w:r w:rsidRPr="00AA5F0D">
        <w:rPr>
          <w:lang w:val="ru-RU"/>
        </w:rPr>
        <w:t>,</w:t>
      </w:r>
      <w:r w:rsidRPr="00AA5F0D">
        <w:rPr>
          <w:lang w:val="sr-Latn-CS"/>
        </w:rPr>
        <w:t xml:space="preserve"> по урађеном пројекту</w:t>
      </w:r>
      <w:r w:rsidRPr="00AA5F0D">
        <w:rPr>
          <w:lang w:val="ru-RU"/>
        </w:rPr>
        <w:t xml:space="preserve"> и </w:t>
      </w:r>
      <w:r w:rsidRPr="00AA5F0D">
        <w:rPr>
          <w:lang w:val="sr-Latn-CS"/>
        </w:rPr>
        <w:t>прегледане пре употребе од стране корисника.</w:t>
      </w:r>
    </w:p>
    <w:p w:rsidR="00AA5F0D" w:rsidRPr="00AA5F0D" w:rsidRDefault="00AA5F0D" w:rsidP="00AA1085">
      <w:pPr>
        <w:numPr>
          <w:ilvl w:val="0"/>
          <w:numId w:val="28"/>
        </w:numPr>
        <w:spacing w:before="0" w:after="80" w:line="216" w:lineRule="auto"/>
        <w:rPr>
          <w:lang w:val="ru-RU"/>
        </w:rPr>
      </w:pPr>
      <w:r w:rsidRPr="00AA5F0D">
        <w:rPr>
          <w:lang w:val="ru-RU"/>
        </w:rPr>
        <w:t>На захтев надзорног органа н</w:t>
      </w:r>
      <w:r w:rsidRPr="00AA5F0D">
        <w:rPr>
          <w:lang w:val="sr-Latn-CS"/>
        </w:rPr>
        <w:t>а градилишту обезбеди довољан број мобилних тоалета.</w:t>
      </w:r>
    </w:p>
    <w:p w:rsidR="00AA5F0D" w:rsidRPr="00AA5F0D" w:rsidRDefault="00AA5F0D" w:rsidP="00AA1085">
      <w:pPr>
        <w:numPr>
          <w:ilvl w:val="0"/>
          <w:numId w:val="28"/>
        </w:numPr>
        <w:spacing w:before="0" w:after="80" w:line="216" w:lineRule="auto"/>
        <w:rPr>
          <w:lang w:val="ru-RU"/>
        </w:rPr>
      </w:pPr>
      <w:r w:rsidRPr="00AA5F0D">
        <w:rPr>
          <w:lang w:val="sr-Latn-CS"/>
        </w:rPr>
        <w:t xml:space="preserve">Наручиоцу радова не ремети редован процес производње и рад </w:t>
      </w:r>
      <w:r w:rsidRPr="00AA5F0D">
        <w:rPr>
          <w:lang w:val="ru-RU"/>
        </w:rPr>
        <w:t>запослених</w:t>
      </w:r>
      <w:r w:rsidRPr="00AA5F0D">
        <w:rPr>
          <w:lang w:val="sr-Latn-CS"/>
        </w:rPr>
        <w:t>.</w:t>
      </w:r>
    </w:p>
    <w:p w:rsidR="00AA5F0D" w:rsidRPr="00AA5F0D" w:rsidRDefault="00AA5F0D" w:rsidP="00AA1085">
      <w:pPr>
        <w:numPr>
          <w:ilvl w:val="0"/>
          <w:numId w:val="28"/>
        </w:numPr>
        <w:spacing w:before="0" w:after="80" w:line="216" w:lineRule="auto"/>
        <w:rPr>
          <w:lang w:val="ru-RU"/>
        </w:rPr>
      </w:pPr>
      <w:r w:rsidRPr="00AA5F0D">
        <w:rPr>
          <w:lang w:val="sr-Latn-CS"/>
        </w:rPr>
        <w:t>Поштује радну и технолошку дисциплину установљену код наручиоца радова.</w:t>
      </w:r>
    </w:p>
    <w:p w:rsidR="00AA5F0D" w:rsidRPr="00AA5F0D" w:rsidRDefault="00AA5F0D" w:rsidP="00AA1085">
      <w:pPr>
        <w:numPr>
          <w:ilvl w:val="0"/>
          <w:numId w:val="28"/>
        </w:numPr>
        <w:spacing w:before="0" w:after="80" w:line="216" w:lineRule="auto"/>
        <w:rPr>
          <w:lang w:val="ru-RU"/>
        </w:rPr>
      </w:pPr>
      <w:r w:rsidRPr="00AA5F0D">
        <w:rPr>
          <w:lang w:val="ru-RU"/>
        </w:rPr>
        <w:t>Обавеже своје</w:t>
      </w:r>
      <w:r w:rsidRPr="00AA5F0D">
        <w:rPr>
          <w:lang w:val="sr-Latn-CS"/>
        </w:rPr>
        <w:t xml:space="preserve"> </w:t>
      </w:r>
      <w:r w:rsidRPr="00AA5F0D">
        <w:rPr>
          <w:lang w:val="ru-RU"/>
        </w:rPr>
        <w:t xml:space="preserve">запослене </w:t>
      </w:r>
      <w:r w:rsidRPr="00AA5F0D">
        <w:rPr>
          <w:lang w:val="sr-Latn-CS"/>
        </w:rPr>
        <w:t xml:space="preserve">да стално носе </w:t>
      </w:r>
      <w:r w:rsidRPr="00AA5F0D">
        <w:rPr>
          <w:lang w:val="sr-Cyrl-CS"/>
        </w:rPr>
        <w:t xml:space="preserve">лична </w:t>
      </w:r>
      <w:r w:rsidRPr="00AA5F0D">
        <w:rPr>
          <w:lang w:val="sr-Latn-CS"/>
        </w:rPr>
        <w:t>док</w:t>
      </w:r>
      <w:r w:rsidRPr="00AA5F0D">
        <w:rPr>
          <w:lang w:val="ru-RU"/>
        </w:rPr>
        <w:t>у</w:t>
      </w:r>
      <w:r w:rsidRPr="00AA5F0D">
        <w:rPr>
          <w:lang w:val="sr-Latn-CS"/>
        </w:rPr>
        <w:t>мента и покажу их на захтев овлашћених лица за безбедност.</w:t>
      </w:r>
    </w:p>
    <w:p w:rsidR="00AA5F0D" w:rsidRPr="00AA5F0D" w:rsidRDefault="00AA5F0D" w:rsidP="00AA1085">
      <w:pPr>
        <w:numPr>
          <w:ilvl w:val="0"/>
          <w:numId w:val="28"/>
        </w:numPr>
        <w:spacing w:before="0" w:after="80" w:line="216" w:lineRule="auto"/>
        <w:rPr>
          <w:lang w:val="ru-RU"/>
        </w:rPr>
      </w:pPr>
      <w:r w:rsidRPr="00AA5F0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A5F0D" w:rsidRPr="00AA5F0D" w:rsidRDefault="00AA5F0D" w:rsidP="00AA1085">
      <w:pPr>
        <w:numPr>
          <w:ilvl w:val="0"/>
          <w:numId w:val="28"/>
        </w:numPr>
        <w:spacing w:before="0" w:after="80" w:line="216" w:lineRule="auto"/>
        <w:rPr>
          <w:lang w:val="ru-RU"/>
        </w:rPr>
      </w:pPr>
      <w:r w:rsidRPr="00AA5F0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A5F0D" w:rsidRPr="00AA5F0D" w:rsidRDefault="00AA5F0D" w:rsidP="00AA1085">
      <w:pPr>
        <w:numPr>
          <w:ilvl w:val="0"/>
          <w:numId w:val="28"/>
        </w:numPr>
        <w:spacing w:before="0" w:after="80" w:line="216" w:lineRule="auto"/>
        <w:rPr>
          <w:lang w:val="ru-RU"/>
        </w:rPr>
      </w:pPr>
      <w:r w:rsidRPr="00AA5F0D">
        <w:rPr>
          <w:lang w:val="ru-RU"/>
        </w:rPr>
        <w:t>Запослени</w:t>
      </w:r>
      <w:r w:rsidRPr="00AA5F0D">
        <w:rPr>
          <w:lang w:val="sr-Latn-CS"/>
        </w:rPr>
        <w:t xml:space="preserve"> извођача и подизвођача радова бораве и крећу се само у објектима ТЕНТ на којима изводе радове.</w:t>
      </w:r>
    </w:p>
    <w:p w:rsidR="00AA5F0D" w:rsidRPr="00AA5F0D" w:rsidRDefault="00AA5F0D" w:rsidP="00AA1085">
      <w:pPr>
        <w:numPr>
          <w:ilvl w:val="0"/>
          <w:numId w:val="28"/>
        </w:numPr>
        <w:spacing w:before="0" w:after="80" w:line="216" w:lineRule="auto"/>
        <w:rPr>
          <w:lang w:val="ru-RU"/>
        </w:rPr>
      </w:pPr>
      <w:r w:rsidRPr="00AA5F0D">
        <w:rPr>
          <w:lang w:val="ru-RU"/>
        </w:rPr>
        <w:t>Забрањено је уношење оружја унутар локација Огранка ТЕНТ, као и неовлашћено фотографисање.</w:t>
      </w:r>
    </w:p>
    <w:p w:rsidR="00AA5F0D" w:rsidRPr="00AA5F0D" w:rsidRDefault="00AA5F0D" w:rsidP="00AA1085">
      <w:pPr>
        <w:numPr>
          <w:ilvl w:val="0"/>
          <w:numId w:val="28"/>
        </w:numPr>
        <w:spacing w:before="0" w:after="80" w:line="216" w:lineRule="auto"/>
        <w:rPr>
          <w:lang w:val="ru-RU"/>
        </w:rPr>
      </w:pPr>
      <w:r w:rsidRPr="00AA5F0D">
        <w:rPr>
          <w:lang w:val="ru-RU"/>
        </w:rPr>
        <w:t>Обавезно је придржавање правила и сигнализације безбедности у саобраћају.</w:t>
      </w:r>
    </w:p>
    <w:p w:rsidR="00AA5F0D" w:rsidRPr="00AA5F0D" w:rsidRDefault="00AA5F0D" w:rsidP="00AA1085">
      <w:pPr>
        <w:numPr>
          <w:ilvl w:val="0"/>
          <w:numId w:val="28"/>
        </w:numPr>
        <w:spacing w:before="0" w:after="80" w:line="216" w:lineRule="auto"/>
        <w:rPr>
          <w:lang w:val="ru-RU"/>
        </w:rPr>
      </w:pPr>
      <w:r w:rsidRPr="00AA5F0D">
        <w:rPr>
          <w:szCs w:val="20"/>
          <w:lang w:val="sr-Cyrl-CS"/>
        </w:rPr>
        <w:t>На захтев надзорног органа, удаљи запосленог са градилишта, када се утврди да је неподобан за даљи рад на градилишту.</w:t>
      </w:r>
    </w:p>
    <w:p w:rsidR="00AA5F0D" w:rsidRPr="00AA5F0D" w:rsidRDefault="00AA5F0D" w:rsidP="00AA1085">
      <w:pPr>
        <w:numPr>
          <w:ilvl w:val="0"/>
          <w:numId w:val="28"/>
        </w:numPr>
        <w:spacing w:before="0" w:after="80" w:line="216" w:lineRule="auto"/>
        <w:rPr>
          <w:lang w:val="ru-RU"/>
        </w:rPr>
      </w:pPr>
      <w:r w:rsidRPr="00AA5F0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A5F0D" w:rsidRPr="00AA5F0D" w:rsidRDefault="00AA5F0D" w:rsidP="00AA5F0D">
      <w:pPr>
        <w:spacing w:before="0" w:line="216" w:lineRule="auto"/>
        <w:ind w:left="360"/>
        <w:rPr>
          <w:lang w:val="ru-RU"/>
        </w:rPr>
      </w:pPr>
    </w:p>
    <w:p w:rsidR="00AA5F0D" w:rsidRPr="00AA5F0D" w:rsidRDefault="00AA5F0D" w:rsidP="00AA5F0D">
      <w:pPr>
        <w:spacing w:before="0" w:line="216" w:lineRule="auto"/>
        <w:ind w:firstLine="567"/>
        <w:jc w:val="left"/>
        <w:rPr>
          <w:b/>
          <w:u w:val="single"/>
          <w:lang w:val="sr-Cyrl-CS"/>
        </w:rPr>
      </w:pPr>
      <w:r w:rsidRPr="00AA5F0D">
        <w:rPr>
          <w:b/>
          <w:u w:val="single"/>
          <w:lang w:val="sr-Cyrl-CS"/>
        </w:rPr>
        <w:t>II ОБАВЕЗЕ ИЗВОЂАЧА РАДОВА ЧИЈИ СУ ЗАПОСЛЕНИ АНГАЖОВАНИ</w:t>
      </w:r>
    </w:p>
    <w:p w:rsidR="00AA5F0D" w:rsidRPr="00AA5F0D" w:rsidRDefault="00AA5F0D" w:rsidP="00AA5F0D">
      <w:pPr>
        <w:spacing w:before="0" w:line="216" w:lineRule="auto"/>
        <w:ind w:firstLine="567"/>
        <w:jc w:val="left"/>
        <w:rPr>
          <w:b/>
          <w:u w:val="single"/>
          <w:lang w:val="sr-Cyrl-CS"/>
        </w:rPr>
      </w:pPr>
      <w:r w:rsidRPr="00AA5F0D">
        <w:rPr>
          <w:b/>
          <w:u w:val="single"/>
          <w:lang w:val="sr-Cyrl-CS"/>
        </w:rPr>
        <w:t>ПО „НОРМА ЧАС“</w:t>
      </w:r>
    </w:p>
    <w:p w:rsidR="00AA5F0D" w:rsidRPr="00AA5F0D" w:rsidRDefault="00AA5F0D" w:rsidP="00AA5F0D">
      <w:pPr>
        <w:spacing w:before="0" w:after="80" w:line="216" w:lineRule="auto"/>
        <w:ind w:firstLine="567"/>
        <w:jc w:val="left"/>
        <w:rPr>
          <w:b/>
          <w:u w:val="single"/>
          <w:lang w:val="sr-Cyrl-CS"/>
        </w:rPr>
      </w:pPr>
    </w:p>
    <w:p w:rsidR="00AA5F0D" w:rsidRPr="00AA5F0D" w:rsidRDefault="00AA5F0D" w:rsidP="00AA5F0D">
      <w:pPr>
        <w:autoSpaceDE w:val="0"/>
        <w:autoSpaceDN w:val="0"/>
        <w:adjustRightInd w:val="0"/>
        <w:spacing w:before="0"/>
        <w:jc w:val="left"/>
        <w:rPr>
          <w:rFonts w:cs="Arial"/>
          <w:lang w:val="sr-Cyrl-RS"/>
        </w:rPr>
      </w:pPr>
      <w:r w:rsidRPr="00AA5F0D">
        <w:rPr>
          <w:rFonts w:cs="Arial"/>
          <w:color w:val="000000"/>
          <w:lang w:val="sr-Cyrl-RS"/>
        </w:rPr>
        <w:t>И</w:t>
      </w:r>
      <w:r w:rsidRPr="00AA5F0D">
        <w:rPr>
          <w:rFonts w:cs="Arial"/>
          <w:color w:val="000000"/>
          <w:lang w:val="sr-Latn-CS"/>
        </w:rPr>
        <w:t>звођач радова</w:t>
      </w:r>
      <w:r w:rsidRPr="00AA5F0D">
        <w:rPr>
          <w:rFonts w:cs="Arial"/>
          <w:color w:val="000000"/>
          <w:lang w:val="sr-Cyrl-RS"/>
        </w:rPr>
        <w:t xml:space="preserve"> који своје запослене ангажују по „норма часу“, у организацији ТЕНТ, обавезан је </w:t>
      </w:r>
      <w:r w:rsidRPr="00AA5F0D">
        <w:rPr>
          <w:rFonts w:cs="Arial"/>
          <w:lang w:val="sr-Cyrl-RS"/>
        </w:rPr>
        <w:t>да:</w:t>
      </w:r>
    </w:p>
    <w:p w:rsidR="00AA5F0D" w:rsidRPr="00AA5F0D" w:rsidRDefault="00AA5F0D" w:rsidP="00AA5F0D">
      <w:pPr>
        <w:autoSpaceDE w:val="0"/>
        <w:autoSpaceDN w:val="0"/>
        <w:adjustRightInd w:val="0"/>
        <w:spacing w:before="0"/>
        <w:jc w:val="left"/>
        <w:rPr>
          <w:rFonts w:ascii="Times New Roman" w:hAnsi="Times New Roman"/>
          <w:sz w:val="24"/>
          <w:szCs w:val="24"/>
        </w:rPr>
      </w:pPr>
    </w:p>
    <w:p w:rsidR="00AA5F0D" w:rsidRPr="00AA5F0D" w:rsidRDefault="00AA5F0D" w:rsidP="00AA1085">
      <w:pPr>
        <w:numPr>
          <w:ilvl w:val="0"/>
          <w:numId w:val="29"/>
        </w:numPr>
        <w:tabs>
          <w:tab w:val="num" w:pos="360"/>
        </w:tabs>
        <w:spacing w:before="0" w:after="80" w:line="216" w:lineRule="auto"/>
        <w:rPr>
          <w:lang w:val="ru-RU"/>
        </w:rPr>
      </w:pPr>
      <w:r w:rsidRPr="00AA5F0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A5F0D" w:rsidRPr="00AA5F0D" w:rsidRDefault="00AA5F0D" w:rsidP="00AA1085">
      <w:pPr>
        <w:numPr>
          <w:ilvl w:val="0"/>
          <w:numId w:val="29"/>
        </w:numPr>
        <w:tabs>
          <w:tab w:val="num" w:pos="360"/>
        </w:tabs>
        <w:spacing w:before="0" w:after="80" w:line="216" w:lineRule="auto"/>
        <w:rPr>
          <w:lang w:val="ru-RU"/>
        </w:rPr>
      </w:pPr>
      <w:r w:rsidRPr="00AA5F0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A5F0D" w:rsidRPr="00AA5F0D" w:rsidRDefault="00AA5F0D" w:rsidP="00AA1085">
      <w:pPr>
        <w:numPr>
          <w:ilvl w:val="0"/>
          <w:numId w:val="29"/>
        </w:numPr>
        <w:tabs>
          <w:tab w:val="num" w:pos="360"/>
        </w:tabs>
        <w:spacing w:before="0" w:after="80" w:line="216" w:lineRule="auto"/>
        <w:rPr>
          <w:lang w:val="ru-RU"/>
        </w:rPr>
      </w:pPr>
      <w:r w:rsidRPr="00AA5F0D">
        <w:rPr>
          <w:lang w:val="ru-RU"/>
        </w:rPr>
        <w:t>За извођење радова (обављање посла) ангажује здравствено способне запослене,</w:t>
      </w:r>
    </w:p>
    <w:p w:rsidR="00AA5F0D" w:rsidRPr="00AA5F0D" w:rsidRDefault="00AA5F0D" w:rsidP="00AA1085">
      <w:pPr>
        <w:numPr>
          <w:ilvl w:val="0"/>
          <w:numId w:val="29"/>
        </w:numPr>
        <w:tabs>
          <w:tab w:val="num" w:pos="360"/>
        </w:tabs>
        <w:spacing w:before="0" w:after="80" w:line="216" w:lineRule="auto"/>
        <w:rPr>
          <w:lang w:val="ru-RU"/>
        </w:rPr>
      </w:pPr>
      <w:r w:rsidRPr="00AA5F0D">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A5F0D">
        <w:rPr>
          <w:lang w:val="ru-RU"/>
        </w:rPr>
        <w:lastRenderedPageBreak/>
        <w:t>за рад на радним местима са повећаним ризиком, а по поступку и у роковима утврђеним Актом о процени ризика.</w:t>
      </w:r>
    </w:p>
    <w:p w:rsidR="00AA5F0D" w:rsidRPr="00AA5F0D" w:rsidRDefault="00AA5F0D" w:rsidP="00AA1085">
      <w:pPr>
        <w:numPr>
          <w:ilvl w:val="0"/>
          <w:numId w:val="29"/>
        </w:numPr>
        <w:spacing w:before="0" w:after="80" w:line="216" w:lineRule="auto"/>
        <w:rPr>
          <w:lang w:val="ru-RU"/>
        </w:rPr>
      </w:pPr>
      <w:r w:rsidRPr="00AA5F0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A5F0D" w:rsidRPr="00AA5F0D" w:rsidRDefault="00AA5F0D" w:rsidP="00AA1085">
      <w:pPr>
        <w:numPr>
          <w:ilvl w:val="0"/>
          <w:numId w:val="29"/>
        </w:numPr>
        <w:spacing w:before="0" w:after="80" w:line="216" w:lineRule="auto"/>
        <w:rPr>
          <w:lang w:val="ru-RU"/>
        </w:rPr>
      </w:pPr>
      <w:r w:rsidRPr="00AA5F0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A5F0D" w:rsidRPr="00AA5F0D" w:rsidRDefault="00AA5F0D" w:rsidP="00AA1085">
      <w:pPr>
        <w:numPr>
          <w:ilvl w:val="0"/>
          <w:numId w:val="29"/>
        </w:numPr>
        <w:spacing w:before="0" w:after="80" w:line="216" w:lineRule="auto"/>
        <w:rPr>
          <w:lang w:val="ru-RU"/>
        </w:rPr>
      </w:pPr>
      <w:r w:rsidRPr="00AA5F0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A5F0D" w:rsidRPr="00AA5F0D" w:rsidRDefault="00AA5F0D" w:rsidP="00AA1085">
      <w:pPr>
        <w:numPr>
          <w:ilvl w:val="0"/>
          <w:numId w:val="29"/>
        </w:numPr>
        <w:spacing w:before="0" w:after="80" w:line="216" w:lineRule="auto"/>
        <w:rPr>
          <w:lang w:val="ru-RU"/>
        </w:rPr>
      </w:pPr>
      <w:r w:rsidRPr="00AA5F0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A5F0D" w:rsidRPr="00AA5F0D" w:rsidRDefault="00AA5F0D" w:rsidP="00AA1085">
      <w:pPr>
        <w:numPr>
          <w:ilvl w:val="0"/>
          <w:numId w:val="29"/>
        </w:numPr>
        <w:spacing w:before="0" w:after="80" w:line="216" w:lineRule="auto"/>
        <w:rPr>
          <w:lang w:val="ru-RU"/>
        </w:rPr>
      </w:pPr>
      <w:r w:rsidRPr="00AA5F0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A5F0D" w:rsidRPr="00AA5F0D" w:rsidRDefault="00AA5F0D" w:rsidP="00AA1085">
      <w:pPr>
        <w:numPr>
          <w:ilvl w:val="0"/>
          <w:numId w:val="29"/>
        </w:numPr>
        <w:spacing w:before="0" w:after="80" w:line="216" w:lineRule="auto"/>
        <w:rPr>
          <w:lang w:val="ru-RU"/>
        </w:rPr>
      </w:pPr>
      <w:r w:rsidRPr="00AA5F0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A5F0D" w:rsidRPr="00AA5F0D" w:rsidRDefault="00AA5F0D" w:rsidP="00AA1085">
      <w:pPr>
        <w:numPr>
          <w:ilvl w:val="0"/>
          <w:numId w:val="29"/>
        </w:numPr>
        <w:spacing w:before="0" w:after="80" w:line="216" w:lineRule="auto"/>
        <w:rPr>
          <w:lang w:val="ru-RU"/>
        </w:rPr>
      </w:pPr>
      <w:r w:rsidRPr="00AA5F0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A5F0D" w:rsidRPr="00AA5F0D" w:rsidRDefault="00AA5F0D" w:rsidP="00AA1085">
      <w:pPr>
        <w:numPr>
          <w:ilvl w:val="0"/>
          <w:numId w:val="29"/>
        </w:numPr>
        <w:spacing w:before="0" w:after="80" w:line="216" w:lineRule="auto"/>
        <w:rPr>
          <w:lang w:val="ru-RU"/>
        </w:rPr>
      </w:pPr>
      <w:r w:rsidRPr="00AA5F0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A5F0D" w:rsidRPr="00AA5F0D" w:rsidRDefault="00AA5F0D" w:rsidP="00AA1085">
      <w:pPr>
        <w:numPr>
          <w:ilvl w:val="0"/>
          <w:numId w:val="29"/>
        </w:numPr>
        <w:spacing w:before="0" w:after="80" w:line="216" w:lineRule="auto"/>
        <w:rPr>
          <w:lang w:val="ru-RU"/>
        </w:rPr>
      </w:pPr>
      <w:r w:rsidRPr="00AA5F0D">
        <w:rPr>
          <w:lang w:val="ru-RU"/>
        </w:rPr>
        <w:t>Служби БЗР и ЗОП ТЕНТ достави копију извештаја о повреди на раду запосленог који пружа услуге ТЕНТ.</w:t>
      </w:r>
    </w:p>
    <w:p w:rsidR="00AA5F0D" w:rsidRPr="00AA5F0D" w:rsidRDefault="00AA5F0D" w:rsidP="00AA5F0D">
      <w:pPr>
        <w:spacing w:before="300" w:after="360" w:line="216" w:lineRule="auto"/>
        <w:ind w:firstLine="567"/>
        <w:jc w:val="left"/>
        <w:rPr>
          <w:b/>
          <w:u w:val="single"/>
          <w:lang w:val="sr-Latn-CS"/>
        </w:rPr>
      </w:pPr>
      <w:r w:rsidRPr="00AA5F0D">
        <w:rPr>
          <w:b/>
          <w:u w:val="single"/>
          <w:lang w:val="sr-Latn-CS"/>
        </w:rPr>
        <w:t xml:space="preserve">III ОБАВЕЗЕ ТЕНТ ЗА ЗАПОСЛЕНЕ АНГАЖОВАНЕ ПО „НОРМА ЧАС“  </w:t>
      </w:r>
    </w:p>
    <w:p w:rsidR="00AA5F0D" w:rsidRPr="00AA5F0D" w:rsidRDefault="00AA5F0D" w:rsidP="00AA5F0D">
      <w:pPr>
        <w:spacing w:before="0" w:after="240" w:line="216" w:lineRule="auto"/>
        <w:ind w:firstLine="567"/>
        <w:rPr>
          <w:szCs w:val="20"/>
          <w:lang w:val="sr-Cyrl-CS"/>
        </w:rPr>
      </w:pPr>
      <w:r w:rsidRPr="00AA5F0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A5F0D" w:rsidRPr="00AA5F0D" w:rsidRDefault="00AA5F0D" w:rsidP="00AA1085">
      <w:pPr>
        <w:numPr>
          <w:ilvl w:val="0"/>
          <w:numId w:val="31"/>
        </w:numPr>
        <w:tabs>
          <w:tab w:val="num" w:pos="360"/>
        </w:tabs>
        <w:spacing w:before="0" w:after="80" w:line="216" w:lineRule="auto"/>
        <w:ind w:left="357" w:hanging="357"/>
        <w:rPr>
          <w:lang w:val="ru-RU"/>
        </w:rPr>
      </w:pPr>
      <w:r w:rsidRPr="00AA5F0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A5F0D" w:rsidRPr="00AA5F0D" w:rsidRDefault="00AA5F0D" w:rsidP="00AA1085">
      <w:pPr>
        <w:numPr>
          <w:ilvl w:val="0"/>
          <w:numId w:val="31"/>
        </w:numPr>
        <w:tabs>
          <w:tab w:val="num" w:pos="360"/>
        </w:tabs>
        <w:spacing w:before="0" w:after="80" w:line="216" w:lineRule="auto"/>
        <w:ind w:left="357" w:hanging="357"/>
        <w:rPr>
          <w:lang w:val="ru-RU"/>
        </w:rPr>
      </w:pPr>
      <w:r w:rsidRPr="00AA5F0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A5F0D" w:rsidRPr="00AA5F0D" w:rsidRDefault="00AA5F0D" w:rsidP="00AA1085">
      <w:pPr>
        <w:numPr>
          <w:ilvl w:val="0"/>
          <w:numId w:val="31"/>
        </w:numPr>
        <w:tabs>
          <w:tab w:val="num" w:pos="360"/>
        </w:tabs>
        <w:spacing w:before="0" w:after="80" w:line="216" w:lineRule="auto"/>
        <w:ind w:left="357" w:hanging="357"/>
        <w:rPr>
          <w:lang w:val="ru-RU"/>
        </w:rPr>
      </w:pPr>
      <w:r w:rsidRPr="00AA5F0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A5F0D" w:rsidRPr="00AA5F0D" w:rsidRDefault="00AA5F0D" w:rsidP="00AA1085">
      <w:pPr>
        <w:numPr>
          <w:ilvl w:val="0"/>
          <w:numId w:val="31"/>
        </w:numPr>
        <w:tabs>
          <w:tab w:val="num" w:pos="360"/>
        </w:tabs>
        <w:spacing w:before="0" w:after="80" w:line="216" w:lineRule="auto"/>
        <w:ind w:left="357" w:hanging="357"/>
        <w:rPr>
          <w:lang w:val="ru-RU"/>
        </w:rPr>
      </w:pPr>
      <w:r w:rsidRPr="00AA5F0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A5F0D" w:rsidRPr="00AA5F0D" w:rsidRDefault="00AA5F0D" w:rsidP="00AA5F0D">
      <w:pPr>
        <w:spacing w:before="280" w:after="360" w:line="216" w:lineRule="auto"/>
        <w:ind w:firstLine="567"/>
        <w:rPr>
          <w:b/>
          <w:u w:val="single"/>
          <w:lang w:val="sr-Cyrl-RS"/>
        </w:rPr>
      </w:pPr>
      <w:r w:rsidRPr="00AA5F0D">
        <w:rPr>
          <w:b/>
          <w:u w:val="single"/>
          <w:lang w:val="sr-Cyrl-RS"/>
        </w:rPr>
        <w:t>IV НЕПОШТОВАЊЕ ПРАВИЛА</w:t>
      </w:r>
    </w:p>
    <w:p w:rsidR="00AA5F0D" w:rsidRPr="00AA5F0D" w:rsidRDefault="00AA5F0D" w:rsidP="00AA5F0D">
      <w:pPr>
        <w:spacing w:before="0" w:after="80" w:line="216" w:lineRule="auto"/>
        <w:ind w:firstLine="567"/>
        <w:rPr>
          <w:szCs w:val="20"/>
          <w:lang w:val="sr-Cyrl-CS"/>
        </w:rPr>
      </w:pPr>
      <w:r w:rsidRPr="00AA5F0D">
        <w:rPr>
          <w:szCs w:val="20"/>
          <w:lang w:val="sr-Cyrl-CS"/>
        </w:rPr>
        <w:lastRenderedPageBreak/>
        <w:t>Служба БЗР и ЗОП ТЕНТ, док траје извођење уговорених радова, врши контролу примене ових правила.</w:t>
      </w:r>
    </w:p>
    <w:p w:rsidR="00AA5F0D" w:rsidRPr="00AA5F0D" w:rsidRDefault="00AA5F0D" w:rsidP="00AA5F0D">
      <w:pPr>
        <w:spacing w:before="0" w:after="80" w:line="216" w:lineRule="auto"/>
        <w:ind w:firstLine="567"/>
        <w:rPr>
          <w:szCs w:val="20"/>
          <w:lang w:val="sr-Cyrl-CS"/>
        </w:rPr>
      </w:pPr>
      <w:r w:rsidRPr="00AA5F0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A5F0D" w:rsidRPr="00AA5F0D" w:rsidRDefault="00AA5F0D" w:rsidP="00AA5F0D">
      <w:pPr>
        <w:spacing w:before="0" w:after="80" w:line="216" w:lineRule="auto"/>
        <w:ind w:firstLine="567"/>
        <w:rPr>
          <w:szCs w:val="20"/>
          <w:lang w:val="sr-Cyrl-CS"/>
        </w:rPr>
      </w:pPr>
      <w:r w:rsidRPr="00AA5F0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A5F0D" w:rsidRPr="00AA5F0D" w:rsidRDefault="00AA5F0D" w:rsidP="00AA5F0D">
      <w:pPr>
        <w:spacing w:before="0" w:after="80" w:line="216" w:lineRule="auto"/>
        <w:ind w:firstLine="567"/>
        <w:rPr>
          <w:szCs w:val="20"/>
          <w:lang w:val="sr-Cyrl-CS"/>
        </w:rPr>
      </w:pPr>
      <w:r w:rsidRPr="00AA5F0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A5F0D" w:rsidRPr="00AA5F0D" w:rsidRDefault="00AA5F0D" w:rsidP="00AA5F0D">
      <w:pPr>
        <w:spacing w:before="0" w:after="80" w:line="216" w:lineRule="auto"/>
        <w:ind w:firstLine="567"/>
        <w:rPr>
          <w:szCs w:val="20"/>
          <w:lang w:val="sr-Cyrl-CS"/>
        </w:rPr>
      </w:pPr>
      <w:r w:rsidRPr="00AA5F0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A5F0D" w:rsidRPr="00AA5F0D" w:rsidRDefault="00AA5F0D" w:rsidP="00AA5F0D">
      <w:pPr>
        <w:spacing w:before="0" w:after="80" w:line="216" w:lineRule="auto"/>
        <w:ind w:firstLine="567"/>
        <w:rPr>
          <w:szCs w:val="20"/>
          <w:lang w:val="sr-Cyrl-CS"/>
        </w:rPr>
      </w:pPr>
      <w:r w:rsidRPr="00AA5F0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A5F0D" w:rsidRPr="00AA5F0D" w:rsidRDefault="00AA5F0D" w:rsidP="00AA5F0D">
      <w:pPr>
        <w:spacing w:before="0" w:after="80" w:line="216" w:lineRule="auto"/>
        <w:ind w:firstLine="567"/>
        <w:rPr>
          <w:szCs w:val="20"/>
          <w:lang w:val="sr-Cyrl-CS"/>
        </w:rPr>
      </w:pPr>
      <w:r w:rsidRPr="00AA5F0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A5F0D" w:rsidRPr="00AA5F0D" w:rsidRDefault="00AA5F0D" w:rsidP="00AA5F0D">
      <w:pPr>
        <w:spacing w:before="280" w:line="216" w:lineRule="auto"/>
        <w:ind w:firstLine="567"/>
        <w:rPr>
          <w:b/>
          <w:szCs w:val="20"/>
          <w:u w:val="single"/>
          <w:lang w:val="sr-Cyrl-RS"/>
        </w:rPr>
      </w:pPr>
      <w:r w:rsidRPr="00AA5F0D">
        <w:rPr>
          <w:b/>
          <w:szCs w:val="20"/>
          <w:u w:val="single"/>
          <w:lang w:val="sr-Latn-CS"/>
        </w:rPr>
        <w:t>V  САСТАНЦИ У ВЕЗИ БЕЗБЕДНОСТИ И ЗДРАВЉА НА РАДУ</w:t>
      </w:r>
    </w:p>
    <w:p w:rsidR="00AA5F0D" w:rsidRPr="00AA5F0D" w:rsidRDefault="00AA5F0D" w:rsidP="00AA5F0D">
      <w:pPr>
        <w:spacing w:before="360" w:line="216" w:lineRule="auto"/>
        <w:ind w:firstLine="567"/>
        <w:rPr>
          <w:b/>
          <w:szCs w:val="20"/>
          <w:u w:val="single"/>
          <w:lang w:val="sr-Latn-CS"/>
        </w:rPr>
      </w:pPr>
      <w:r w:rsidRPr="00AA5F0D">
        <w:rPr>
          <w:szCs w:val="20"/>
          <w:lang w:val="sr-Latn-CS"/>
        </w:rPr>
        <w:t>Прв</w:t>
      </w:r>
      <w:r w:rsidRPr="00AA5F0D">
        <w:rPr>
          <w:szCs w:val="20"/>
          <w:lang w:val="sr-Cyrl-CS"/>
        </w:rPr>
        <w:t>ом састанку за безбедност присуствују:</w:t>
      </w:r>
    </w:p>
    <w:p w:rsidR="00AA5F0D" w:rsidRPr="00AA5F0D" w:rsidRDefault="00AA5F0D" w:rsidP="00AA1085">
      <w:pPr>
        <w:numPr>
          <w:ilvl w:val="1"/>
          <w:numId w:val="30"/>
        </w:numPr>
        <w:tabs>
          <w:tab w:val="num" w:pos="1134"/>
        </w:tabs>
        <w:spacing w:before="0" w:after="100" w:afterAutospacing="1" w:line="216" w:lineRule="auto"/>
        <w:ind w:left="1134"/>
        <w:rPr>
          <w:szCs w:val="20"/>
          <w:lang w:val="sr-Cyrl-CS"/>
        </w:rPr>
      </w:pPr>
      <w:r w:rsidRPr="00AA5F0D">
        <w:rPr>
          <w:szCs w:val="20"/>
          <w:lang w:val="sr-Cyrl-CS"/>
        </w:rPr>
        <w:t>лице за безбедност и здравље у ТЕНТ,</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 xml:space="preserve">инструктор БЗР и ЗОП из Службе за обуку кадрова. </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надзорни орган,</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одговорно лице извођача радова на градилишту и</w:t>
      </w:r>
    </w:p>
    <w:p w:rsidR="00AA5F0D" w:rsidRPr="00AA5F0D" w:rsidRDefault="00AA5F0D" w:rsidP="00AA1085">
      <w:pPr>
        <w:numPr>
          <w:ilvl w:val="1"/>
          <w:numId w:val="30"/>
        </w:numPr>
        <w:tabs>
          <w:tab w:val="num" w:pos="1134"/>
        </w:tabs>
        <w:spacing w:before="0" w:after="80" w:line="216" w:lineRule="auto"/>
        <w:ind w:left="1134"/>
        <w:rPr>
          <w:szCs w:val="20"/>
          <w:lang w:val="sr-Cyrl-CS"/>
        </w:rPr>
      </w:pPr>
      <w:r w:rsidRPr="00AA5F0D">
        <w:rPr>
          <w:szCs w:val="20"/>
          <w:lang w:val="sr-Cyrl-CS"/>
        </w:rPr>
        <w:t>одговорно лице за безбедност и здравље извођача радова.</w:t>
      </w:r>
      <w:r w:rsidRPr="00AA5F0D">
        <w:rPr>
          <w:szCs w:val="20"/>
          <w:lang w:val="sr-Latn-CS"/>
        </w:rPr>
        <w:t xml:space="preserve"> </w:t>
      </w:r>
    </w:p>
    <w:p w:rsidR="00AA5F0D" w:rsidRPr="00AA5F0D" w:rsidRDefault="00AA5F0D" w:rsidP="00AA5F0D">
      <w:pPr>
        <w:spacing w:before="0" w:after="80" w:line="216" w:lineRule="auto"/>
        <w:ind w:firstLine="567"/>
        <w:rPr>
          <w:szCs w:val="20"/>
          <w:lang w:val="sr-Latn-CS"/>
        </w:rPr>
      </w:pPr>
      <w:r w:rsidRPr="00AA5F0D">
        <w:rPr>
          <w:szCs w:val="20"/>
          <w:lang w:val="sr-Latn-CS"/>
        </w:rPr>
        <w:t xml:space="preserve">Садржај </w:t>
      </w:r>
      <w:r w:rsidRPr="00AA5F0D">
        <w:rPr>
          <w:szCs w:val="20"/>
          <w:lang w:val="ru-RU"/>
        </w:rPr>
        <w:t>првог</w:t>
      </w:r>
      <w:r w:rsidRPr="00AA5F0D">
        <w:rPr>
          <w:szCs w:val="20"/>
          <w:lang w:val="sr-Latn-CS"/>
        </w:rPr>
        <w:t xml:space="preserve"> састанка:</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sr-Latn-CS"/>
        </w:rPr>
        <w:t>Одређивање радног простора (контејнери за смештај радника, материјала, санитарни чворови, и др.)</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ru-RU"/>
        </w:rPr>
        <w:t xml:space="preserve">Упознавање са </w:t>
      </w:r>
      <w:r w:rsidRPr="00AA5F0D">
        <w:rPr>
          <w:lang w:val="sr-Cyrl-CS"/>
        </w:rPr>
        <w:t>опасностима и штетностима у термоенергетским постројењима и железничком саобраћају</w:t>
      </w:r>
      <w:r w:rsidRPr="00AA5F0D">
        <w:rPr>
          <w:b/>
          <w:i/>
          <w:lang w:val="sr-Cyrl-CS"/>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sr-Latn-CS"/>
        </w:rPr>
        <w:t>Прва помоћ (телефонски бројеви, процедуре, и др.)</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sr-Latn-CS"/>
        </w:rPr>
        <w:t>Противпожарна заштита (телефонски бројеви, процедуре, дозволе и др.), опасне материје (хемикалије, гас и горива)</w:t>
      </w:r>
      <w:r w:rsidRPr="00AA5F0D">
        <w:rPr>
          <w:lang w:val="sr-Cyrl-CS"/>
        </w:rPr>
        <w:t>, заштита животне средине</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sr-Latn-CS"/>
        </w:rPr>
        <w:t>Лична</w:t>
      </w:r>
      <w:r w:rsidRPr="00AA5F0D">
        <w:rPr>
          <w:lang w:val="ru-RU"/>
        </w:rPr>
        <w:t xml:space="preserve"> и колективна</w:t>
      </w:r>
      <w:r w:rsidRPr="00AA5F0D">
        <w:rPr>
          <w:lang w:val="sr-Latn-CS"/>
        </w:rPr>
        <w:t xml:space="preserve"> заштитна опрема</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sr-Latn-CS"/>
        </w:rPr>
        <w:t>Правила саобраћаја</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ru-RU"/>
        </w:rPr>
        <w:t>Одржавање</w:t>
      </w:r>
      <w:r w:rsidRPr="00AA5F0D">
        <w:rPr>
          <w:lang w:val="sr-Latn-CS"/>
        </w:rPr>
        <w:t xml:space="preserve"> и чишћење </w:t>
      </w:r>
      <w:r w:rsidRPr="00AA5F0D">
        <w:rPr>
          <w:lang w:val="ru-RU"/>
        </w:rPr>
        <w:t>радног простора;</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sr-Latn-CS"/>
        </w:rPr>
        <w:t>Имен</w:t>
      </w:r>
      <w:r w:rsidRPr="00AA5F0D">
        <w:rPr>
          <w:lang w:val="ru-RU"/>
        </w:rPr>
        <w:t xml:space="preserve">овање </w:t>
      </w:r>
      <w:r w:rsidRPr="00AA5F0D">
        <w:rPr>
          <w:lang w:val="sr-Latn-CS"/>
        </w:rPr>
        <w:t>одговор</w:t>
      </w:r>
      <w:r w:rsidRPr="00AA5F0D">
        <w:rPr>
          <w:lang w:val="ru-RU"/>
        </w:rPr>
        <w:t>них</w:t>
      </w:r>
      <w:r w:rsidRPr="00AA5F0D">
        <w:rPr>
          <w:lang w:val="sr-Latn-CS"/>
        </w:rPr>
        <w:t xml:space="preserve"> лица</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ru-RU"/>
        </w:rPr>
      </w:pPr>
      <w:r w:rsidRPr="00AA5F0D">
        <w:rPr>
          <w:lang w:val="ru-RU"/>
        </w:rPr>
        <w:t>Поступак у случају п</w:t>
      </w:r>
      <w:r w:rsidRPr="00AA5F0D">
        <w:rPr>
          <w:lang w:val="sr-Latn-CS"/>
        </w:rPr>
        <w:t>овреде на раду</w:t>
      </w:r>
      <w:r w:rsidRPr="00AA5F0D">
        <w:rPr>
          <w:lang w:val="ru-RU"/>
        </w:rPr>
        <w:t>;</w:t>
      </w:r>
    </w:p>
    <w:p w:rsidR="00AA5F0D" w:rsidRPr="00AA5F0D" w:rsidRDefault="00AA5F0D" w:rsidP="00AA1085">
      <w:pPr>
        <w:numPr>
          <w:ilvl w:val="1"/>
          <w:numId w:val="30"/>
        </w:numPr>
        <w:tabs>
          <w:tab w:val="num" w:pos="1134"/>
        </w:tabs>
        <w:spacing w:before="0" w:after="80" w:line="216" w:lineRule="auto"/>
        <w:ind w:left="1134"/>
        <w:rPr>
          <w:lang w:val="sr-Latn-CS"/>
        </w:rPr>
      </w:pPr>
      <w:r w:rsidRPr="00AA5F0D">
        <w:rPr>
          <w:lang w:val="sr-Latn-CS"/>
        </w:rPr>
        <w:t xml:space="preserve">Последице </w:t>
      </w:r>
      <w:r w:rsidRPr="00AA5F0D">
        <w:rPr>
          <w:lang w:val="ru-RU"/>
        </w:rPr>
        <w:t>непоштовања Правила безбедности на раду ТЕНТ и</w:t>
      </w:r>
    </w:p>
    <w:p w:rsidR="00AA5F0D" w:rsidRPr="00AA5F0D" w:rsidRDefault="00AA5F0D" w:rsidP="00AA1085">
      <w:pPr>
        <w:numPr>
          <w:ilvl w:val="1"/>
          <w:numId w:val="30"/>
        </w:numPr>
        <w:tabs>
          <w:tab w:val="num" w:pos="1134"/>
        </w:tabs>
        <w:spacing w:before="0" w:after="80" w:line="216" w:lineRule="auto"/>
        <w:ind w:left="1134"/>
        <w:rPr>
          <w:lang w:val="sr-Latn-CS"/>
        </w:rPr>
      </w:pPr>
      <w:r w:rsidRPr="00AA5F0D">
        <w:rPr>
          <w:lang w:val="ru-RU"/>
        </w:rPr>
        <w:t>План заједничких мера</w:t>
      </w:r>
    </w:p>
    <w:p w:rsidR="00AA5F0D" w:rsidRPr="00AA5F0D" w:rsidRDefault="00AA5F0D" w:rsidP="00AA5F0D">
      <w:pPr>
        <w:spacing w:before="0" w:after="80" w:line="216" w:lineRule="auto"/>
        <w:ind w:firstLine="567"/>
        <w:rPr>
          <w:szCs w:val="20"/>
          <w:lang w:val="sr-Latn-CS"/>
        </w:rPr>
      </w:pPr>
      <w:r w:rsidRPr="00AA5F0D">
        <w:rPr>
          <w:szCs w:val="20"/>
          <w:lang w:val="ru-RU"/>
        </w:rPr>
        <w:t xml:space="preserve">   </w:t>
      </w:r>
      <w:r w:rsidRPr="00AA5F0D">
        <w:rPr>
          <w:szCs w:val="20"/>
          <w:lang w:val="sr-Latn-CS"/>
        </w:rPr>
        <w:t>Редовни састанци (једном недељно) одржава</w:t>
      </w:r>
      <w:r w:rsidRPr="00AA5F0D">
        <w:rPr>
          <w:szCs w:val="20"/>
          <w:lang w:val="sr-Cyrl-CS"/>
        </w:rPr>
        <w:t>ју</w:t>
      </w:r>
      <w:r w:rsidRPr="00AA5F0D">
        <w:rPr>
          <w:szCs w:val="20"/>
          <w:lang w:val="sr-Latn-CS"/>
        </w:rPr>
        <w:t xml:space="preserve"> се са сваким извођачем посебно или са свим извођачима заједно. Састанак води </w:t>
      </w:r>
      <w:r w:rsidRPr="00AA5F0D">
        <w:rPr>
          <w:szCs w:val="20"/>
          <w:lang w:val="sr-Cyrl-CS"/>
        </w:rPr>
        <w:t>надзорни орган -</w:t>
      </w:r>
      <w:r w:rsidRPr="00AA5F0D">
        <w:rPr>
          <w:szCs w:val="20"/>
          <w:lang w:val="sr-Latn-CS"/>
        </w:rPr>
        <w:t xml:space="preserve"> вођа пројекта и одговорно лице за безбедност </w:t>
      </w:r>
      <w:r w:rsidRPr="00AA5F0D">
        <w:rPr>
          <w:szCs w:val="20"/>
          <w:lang w:val="sr-Cyrl-CS"/>
        </w:rPr>
        <w:t>ТЕНТ.</w:t>
      </w:r>
    </w:p>
    <w:p w:rsidR="00AA5F0D" w:rsidRPr="00AA5F0D" w:rsidRDefault="00AA5F0D" w:rsidP="00AA5F0D">
      <w:pPr>
        <w:spacing w:before="0" w:after="80" w:line="216" w:lineRule="auto"/>
        <w:ind w:firstLine="567"/>
        <w:rPr>
          <w:szCs w:val="20"/>
          <w:lang w:val="sr-Latn-CS"/>
        </w:rPr>
      </w:pPr>
      <w:r w:rsidRPr="00AA5F0D">
        <w:rPr>
          <w:szCs w:val="20"/>
          <w:lang w:val="sr-Latn-CS"/>
        </w:rPr>
        <w:t>Садржај</w:t>
      </w:r>
      <w:r w:rsidRPr="00AA5F0D">
        <w:rPr>
          <w:szCs w:val="20"/>
          <w:lang w:val="ru-RU"/>
        </w:rPr>
        <w:t xml:space="preserve"> редовног</w:t>
      </w:r>
      <w:r w:rsidRPr="00AA5F0D">
        <w:rPr>
          <w:szCs w:val="20"/>
          <w:lang w:val="sr-Latn-CS"/>
        </w:rPr>
        <w:t xml:space="preserve"> састанка:</w:t>
      </w:r>
    </w:p>
    <w:p w:rsidR="00AA5F0D" w:rsidRPr="00AA5F0D" w:rsidRDefault="00AA5F0D" w:rsidP="00AA1085">
      <w:pPr>
        <w:numPr>
          <w:ilvl w:val="1"/>
          <w:numId w:val="30"/>
        </w:numPr>
        <w:tabs>
          <w:tab w:val="num" w:pos="1134"/>
          <w:tab w:val="left" w:pos="7005"/>
        </w:tabs>
        <w:spacing w:before="0" w:after="80" w:line="216" w:lineRule="auto"/>
        <w:ind w:left="1134"/>
        <w:rPr>
          <w:lang w:val="ru-RU"/>
        </w:rPr>
      </w:pPr>
      <w:r w:rsidRPr="00AA5F0D">
        <w:rPr>
          <w:lang w:val="ru-RU"/>
        </w:rPr>
        <w:t xml:space="preserve">Стање </w:t>
      </w:r>
      <w:r w:rsidRPr="00AA5F0D">
        <w:rPr>
          <w:lang w:val="sr-Latn-CS"/>
        </w:rPr>
        <w:t>радног и складишног простора</w:t>
      </w:r>
      <w:r w:rsidRPr="00AA5F0D">
        <w:rPr>
          <w:lang w:val="ru-RU"/>
        </w:rPr>
        <w:t>;</w:t>
      </w:r>
    </w:p>
    <w:p w:rsidR="00AA5F0D" w:rsidRPr="00AA5F0D" w:rsidRDefault="00AA5F0D" w:rsidP="00AA1085">
      <w:pPr>
        <w:numPr>
          <w:ilvl w:val="1"/>
          <w:numId w:val="30"/>
        </w:numPr>
        <w:tabs>
          <w:tab w:val="num" w:pos="1134"/>
          <w:tab w:val="left" w:pos="7005"/>
        </w:tabs>
        <w:spacing w:before="0" w:after="80" w:line="216" w:lineRule="auto"/>
        <w:ind w:left="1134"/>
        <w:rPr>
          <w:lang w:val="ru-RU"/>
        </w:rPr>
      </w:pPr>
      <w:r w:rsidRPr="00AA5F0D">
        <w:rPr>
          <w:lang w:val="ru-RU"/>
        </w:rPr>
        <w:lastRenderedPageBreak/>
        <w:t>Стање</w:t>
      </w:r>
      <w:r w:rsidRPr="00AA5F0D">
        <w:rPr>
          <w:lang w:val="sr-Latn-CS"/>
        </w:rPr>
        <w:t xml:space="preserve"> противпожаре заштите, опасних материја (хемикалије, гас, горива)</w:t>
      </w:r>
      <w:r w:rsidRPr="00AA5F0D">
        <w:rPr>
          <w:lang w:val="ru-RU"/>
        </w:rPr>
        <w:t>;</w:t>
      </w:r>
    </w:p>
    <w:p w:rsidR="00AA5F0D" w:rsidRPr="00AA5F0D" w:rsidRDefault="00AA5F0D" w:rsidP="00AA1085">
      <w:pPr>
        <w:numPr>
          <w:ilvl w:val="1"/>
          <w:numId w:val="30"/>
        </w:numPr>
        <w:tabs>
          <w:tab w:val="num" w:pos="1134"/>
          <w:tab w:val="left" w:pos="7005"/>
        </w:tabs>
        <w:spacing w:before="0" w:after="80" w:line="216" w:lineRule="auto"/>
        <w:ind w:left="1134"/>
        <w:rPr>
          <w:lang w:val="ru-RU"/>
        </w:rPr>
      </w:pPr>
      <w:r w:rsidRPr="00AA5F0D">
        <w:rPr>
          <w:lang w:val="ru-RU"/>
        </w:rPr>
        <w:t>Коришћење л</w:t>
      </w:r>
      <w:r w:rsidRPr="00AA5F0D">
        <w:rPr>
          <w:lang w:val="sr-Latn-CS"/>
        </w:rPr>
        <w:t xml:space="preserve">ичне </w:t>
      </w:r>
      <w:r w:rsidRPr="00AA5F0D">
        <w:rPr>
          <w:lang w:val="ru-RU"/>
        </w:rPr>
        <w:t>и колективне</w:t>
      </w:r>
      <w:r w:rsidRPr="00AA5F0D">
        <w:rPr>
          <w:lang w:val="sr-Latn-CS"/>
        </w:rPr>
        <w:t xml:space="preserve"> заштитне опреме</w:t>
      </w:r>
      <w:r w:rsidRPr="00AA5F0D">
        <w:rPr>
          <w:lang w:val="ru-RU"/>
        </w:rPr>
        <w:t>;</w:t>
      </w:r>
    </w:p>
    <w:p w:rsidR="00AA5F0D" w:rsidRPr="00AA5F0D" w:rsidRDefault="00AA5F0D" w:rsidP="00AA1085">
      <w:pPr>
        <w:numPr>
          <w:ilvl w:val="1"/>
          <w:numId w:val="30"/>
        </w:numPr>
        <w:tabs>
          <w:tab w:val="num" w:pos="1134"/>
          <w:tab w:val="left" w:pos="7005"/>
        </w:tabs>
        <w:spacing w:before="0" w:after="80" w:line="216" w:lineRule="auto"/>
        <w:ind w:left="1134"/>
        <w:rPr>
          <w:lang w:val="ru-RU"/>
        </w:rPr>
      </w:pPr>
      <w:r w:rsidRPr="00AA5F0D">
        <w:rPr>
          <w:lang w:val="ru-RU"/>
        </w:rPr>
        <w:t>Поштовање п</w:t>
      </w:r>
      <w:r w:rsidRPr="00AA5F0D">
        <w:rPr>
          <w:lang w:val="sr-Latn-CS"/>
        </w:rPr>
        <w:t>равила саобраћаја</w:t>
      </w:r>
      <w:r w:rsidRPr="00AA5F0D">
        <w:rPr>
          <w:lang w:val="ru-RU"/>
        </w:rPr>
        <w:t>;</w:t>
      </w:r>
    </w:p>
    <w:p w:rsidR="00AA5F0D" w:rsidRPr="00AA5F0D" w:rsidRDefault="00AA5F0D" w:rsidP="00AA1085">
      <w:pPr>
        <w:numPr>
          <w:ilvl w:val="1"/>
          <w:numId w:val="30"/>
        </w:numPr>
        <w:tabs>
          <w:tab w:val="num" w:pos="1134"/>
          <w:tab w:val="left" w:pos="7005"/>
        </w:tabs>
        <w:spacing w:before="0" w:after="80" w:line="216" w:lineRule="auto"/>
        <w:ind w:left="1134"/>
        <w:rPr>
          <w:lang w:val="ru-RU"/>
        </w:rPr>
      </w:pPr>
      <w:r w:rsidRPr="00AA5F0D">
        <w:rPr>
          <w:lang w:val="sr-Latn-CS"/>
        </w:rPr>
        <w:t>Процене ризика од повреда</w:t>
      </w:r>
      <w:r w:rsidRPr="00AA5F0D">
        <w:rPr>
          <w:lang w:val="ru-RU"/>
        </w:rPr>
        <w:t xml:space="preserve"> и</w:t>
      </w:r>
    </w:p>
    <w:p w:rsidR="00EE793E" w:rsidRPr="00DE639D" w:rsidRDefault="00AA5F0D" w:rsidP="00A676E8">
      <w:pPr>
        <w:numPr>
          <w:ilvl w:val="1"/>
          <w:numId w:val="30"/>
        </w:numPr>
        <w:tabs>
          <w:tab w:val="num" w:pos="1134"/>
          <w:tab w:val="left" w:pos="7005"/>
        </w:tabs>
        <w:spacing w:before="0" w:after="80" w:line="216" w:lineRule="auto"/>
        <w:ind w:left="1134"/>
        <w:rPr>
          <w:lang w:val="sr-Latn-CS"/>
        </w:rPr>
      </w:pPr>
      <w:r w:rsidRPr="00AA5F0D">
        <w:rPr>
          <w:lang w:val="sr-Latn-CS"/>
        </w:rPr>
        <w:t>Могућност побољшања безбедности</w:t>
      </w:r>
      <w:r w:rsidRPr="00AA5F0D">
        <w:rPr>
          <w:lang w:val="ru-RU"/>
        </w:rPr>
        <w:t xml:space="preserve"> и здравља на</w:t>
      </w:r>
      <w:r w:rsidRPr="00AA5F0D">
        <w:rPr>
          <w:lang w:val="sr-Latn-CS"/>
        </w:rPr>
        <w:t xml:space="preserve"> рад</w:t>
      </w:r>
      <w:r w:rsidRPr="00AA5F0D">
        <w:rPr>
          <w:lang w:val="ru-RU"/>
        </w:rPr>
        <w:t>у</w:t>
      </w:r>
      <w:r w:rsidR="00DE639D">
        <w:rPr>
          <w:lang w:val="sr-Cyrl-RS"/>
        </w:rPr>
        <w:t>.</w:t>
      </w:r>
    </w:p>
    <w:sectPr w:rsidR="00EE793E" w:rsidRPr="00DE639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CDB" w:rsidRDefault="000B4CDB">
      <w:r>
        <w:separator/>
      </w:r>
    </w:p>
    <w:p w:rsidR="000B4CDB" w:rsidRDefault="000B4CDB"/>
  </w:endnote>
  <w:endnote w:type="continuationSeparator" w:id="0">
    <w:p w:rsidR="000B4CDB" w:rsidRDefault="000B4CDB">
      <w:r>
        <w:continuationSeparator/>
      </w:r>
    </w:p>
    <w:p w:rsidR="000B4CDB" w:rsidRDefault="000B4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Helvetica">
    <w:panose1 w:val="020B0504020202030204"/>
    <w:charset w:val="EE"/>
    <w:family w:val="swiss"/>
    <w:pitch w:val="variable"/>
    <w:sig w:usb0="20002A87" w:usb1="00000000" w:usb2="00000000" w:usb3="00000000" w:csb0="000001F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9E" w:rsidRDefault="00F1639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639E" w:rsidRDefault="00F1639E" w:rsidP="00841BE7">
    <w:pPr>
      <w:pStyle w:val="Footer"/>
      <w:ind w:right="360"/>
    </w:pPr>
  </w:p>
  <w:p w:rsidR="00F1639E" w:rsidRDefault="00F1639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9E" w:rsidRPr="00EC5BB4" w:rsidRDefault="00F163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06C3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06C3D">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9E" w:rsidRPr="00EC5BB4" w:rsidRDefault="00F163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06C3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06C3D">
      <w:rPr>
        <w:rStyle w:val="PageNumber"/>
        <w:rFonts w:cs="Arial"/>
        <w:b/>
        <w:noProof/>
        <w:szCs w:val="24"/>
      </w:rPr>
      <w:t>60</w:t>
    </w:r>
    <w:r w:rsidRPr="00EC5BB4">
      <w:rPr>
        <w:rStyle w:val="PageNumber"/>
        <w:rFonts w:cs="Arial"/>
        <w:b/>
        <w:szCs w:val="24"/>
      </w:rPr>
      <w:fldChar w:fldCharType="end"/>
    </w:r>
  </w:p>
  <w:p w:rsidR="00F1639E" w:rsidRDefault="00F163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CDB" w:rsidRDefault="000B4CDB">
      <w:r>
        <w:separator/>
      </w:r>
    </w:p>
    <w:p w:rsidR="000B4CDB" w:rsidRDefault="000B4CDB"/>
  </w:footnote>
  <w:footnote w:type="continuationSeparator" w:id="0">
    <w:p w:rsidR="000B4CDB" w:rsidRDefault="000B4CDB">
      <w:r>
        <w:continuationSeparator/>
      </w:r>
    </w:p>
    <w:p w:rsidR="000B4CDB" w:rsidRDefault="000B4C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9E" w:rsidRDefault="00F1639E" w:rsidP="004276AD">
    <w:pPr>
      <w:pStyle w:val="Header"/>
      <w:rPr>
        <w:sz w:val="20"/>
      </w:rPr>
    </w:pPr>
  </w:p>
  <w:p w:rsidR="00F1639E" w:rsidRDefault="00F1639E" w:rsidP="004276AD">
    <w:pPr>
      <w:pStyle w:val="Header"/>
      <w:rPr>
        <w:szCs w:val="24"/>
        <w:lang w:val="sr-Cyrl-RS"/>
      </w:rPr>
    </w:pPr>
    <w:r w:rsidRPr="00EC5BB4">
      <w:rPr>
        <w:szCs w:val="24"/>
      </w:rPr>
      <w:t xml:space="preserve">ЈП „Електропривреда Србије“ Београд         </w:t>
    </w:r>
  </w:p>
  <w:p w:rsidR="00F1639E" w:rsidRPr="00EC5BB4" w:rsidRDefault="00F1639E" w:rsidP="004276AD">
    <w:pPr>
      <w:pStyle w:val="Header"/>
      <w:rPr>
        <w:szCs w:val="24"/>
      </w:rPr>
    </w:pPr>
    <w:r w:rsidRPr="00EC5BB4">
      <w:rPr>
        <w:szCs w:val="24"/>
      </w:rPr>
      <w:t xml:space="preserve"> Конкурсна документација ЈН</w:t>
    </w:r>
    <w:r>
      <w:rPr>
        <w:szCs w:val="24"/>
        <w:lang w:val="sr-Cyrl-RS"/>
      </w:rPr>
      <w:t xml:space="preserve"> 3000/0038/2016 (426/2016)</w:t>
    </w:r>
  </w:p>
  <w:p w:rsidR="00F1639E" w:rsidRPr="004276AD" w:rsidRDefault="00F1639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9E" w:rsidRPr="00F979A5" w:rsidRDefault="00F1639E" w:rsidP="004276AD">
    <w:pPr>
      <w:pStyle w:val="Header"/>
      <w:rPr>
        <w:lang w:val="sr-Cyrl-RS"/>
      </w:rPr>
    </w:pPr>
  </w:p>
  <w:p w:rsidR="00F1639E" w:rsidRDefault="00F1639E" w:rsidP="004276AD">
    <w:pPr>
      <w:pStyle w:val="Header"/>
      <w:rPr>
        <w:szCs w:val="24"/>
        <w:lang w:val="sr-Cyrl-RS"/>
      </w:rPr>
    </w:pPr>
    <w:r w:rsidRPr="00113B84">
      <w:rPr>
        <w:szCs w:val="24"/>
      </w:rPr>
      <w:t xml:space="preserve">ЈП „Електропривреда Србије“ Београд  </w:t>
    </w:r>
    <w:r>
      <w:rPr>
        <w:szCs w:val="24"/>
      </w:rPr>
      <w:t xml:space="preserve">        </w:t>
    </w:r>
  </w:p>
  <w:p w:rsidR="00F1639E" w:rsidRPr="00F979A5" w:rsidRDefault="00F1639E" w:rsidP="004276AD">
    <w:pPr>
      <w:pStyle w:val="Header"/>
      <w:rPr>
        <w:szCs w:val="24"/>
        <w:lang w:val="sr-Cyrl-RS"/>
      </w:rPr>
    </w:pPr>
    <w:r>
      <w:rPr>
        <w:szCs w:val="24"/>
      </w:rPr>
      <w:t>Конкурсна документација ЈН</w:t>
    </w:r>
    <w:r>
      <w:rPr>
        <w:szCs w:val="24"/>
        <w:lang w:val="sr-Cyrl-RS"/>
      </w:rPr>
      <w:t xml:space="preserve"> </w:t>
    </w:r>
    <w:r>
      <w:rPr>
        <w:b/>
        <w:szCs w:val="24"/>
        <w:lang w:val="sr-Cyrl-RS"/>
      </w:rPr>
      <w:t>3000/0338/2016 (426/2016)</w:t>
    </w:r>
  </w:p>
  <w:p w:rsidR="00F1639E" w:rsidRPr="00210557" w:rsidRDefault="00F1639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E559DE"/>
    <w:multiLevelType w:val="hybridMultilevel"/>
    <w:tmpl w:val="4C3C1C0A"/>
    <w:lvl w:ilvl="0" w:tplc="2E38938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9D00677"/>
    <w:multiLevelType w:val="hybridMultilevel"/>
    <w:tmpl w:val="E2A8EA48"/>
    <w:lvl w:ilvl="0" w:tplc="AA7872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4276CD6"/>
    <w:multiLevelType w:val="hybridMultilevel"/>
    <w:tmpl w:val="8656F0C8"/>
    <w:lvl w:ilvl="0" w:tplc="A296CC5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1B33C30"/>
    <w:multiLevelType w:val="hybridMultilevel"/>
    <w:tmpl w:val="6C08DAD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3848BC8"/>
    <w:lvl w:ilvl="0" w:tplc="EF3C86D4">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4"/>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3"/>
  </w:num>
  <w:num w:numId="8">
    <w:abstractNumId w:val="70"/>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67"/>
  </w:num>
  <w:num w:numId="13">
    <w:abstractNumId w:val="58"/>
  </w:num>
  <w:num w:numId="14">
    <w:abstractNumId w:val="55"/>
  </w:num>
  <w:num w:numId="15">
    <w:abstractNumId w:val="68"/>
  </w:num>
  <w:num w:numId="16">
    <w:abstractNumId w:val="64"/>
  </w:num>
  <w:num w:numId="17">
    <w:abstractNumId w:val="85"/>
  </w:num>
  <w:num w:numId="18">
    <w:abstractNumId w:val="79"/>
  </w:num>
  <w:num w:numId="19">
    <w:abstractNumId w:val="87"/>
  </w:num>
  <w:num w:numId="20">
    <w:abstractNumId w:val="66"/>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77"/>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71"/>
  </w:num>
  <w:num w:numId="33">
    <w:abstractNumId w:val="61"/>
  </w:num>
  <w:num w:numId="34">
    <w:abstractNumId w:val="62"/>
  </w:num>
  <w:num w:numId="35">
    <w:abstractNumId w:val="7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F70"/>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62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E51"/>
    <w:rsid w:val="000440B1"/>
    <w:rsid w:val="00044484"/>
    <w:rsid w:val="00044A8E"/>
    <w:rsid w:val="000455D2"/>
    <w:rsid w:val="00045FB6"/>
    <w:rsid w:val="00046BC7"/>
    <w:rsid w:val="00046BE9"/>
    <w:rsid w:val="00046D24"/>
    <w:rsid w:val="00046DA8"/>
    <w:rsid w:val="00046F29"/>
    <w:rsid w:val="00046FA0"/>
    <w:rsid w:val="000470D7"/>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57B"/>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8F"/>
    <w:rsid w:val="00097FA2"/>
    <w:rsid w:val="000A070F"/>
    <w:rsid w:val="000A0720"/>
    <w:rsid w:val="000A0C6A"/>
    <w:rsid w:val="000A10E3"/>
    <w:rsid w:val="000A2227"/>
    <w:rsid w:val="000A2F3B"/>
    <w:rsid w:val="000A3715"/>
    <w:rsid w:val="000A388F"/>
    <w:rsid w:val="000A3F5E"/>
    <w:rsid w:val="000A4D7F"/>
    <w:rsid w:val="000A52EE"/>
    <w:rsid w:val="000A57D7"/>
    <w:rsid w:val="000A5815"/>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DB"/>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78E"/>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2EF"/>
    <w:rsid w:val="001126B3"/>
    <w:rsid w:val="001126DB"/>
    <w:rsid w:val="00113968"/>
    <w:rsid w:val="001139E5"/>
    <w:rsid w:val="00113B67"/>
    <w:rsid w:val="00113B84"/>
    <w:rsid w:val="001146A1"/>
    <w:rsid w:val="001147C3"/>
    <w:rsid w:val="001148D5"/>
    <w:rsid w:val="00115226"/>
    <w:rsid w:val="001161CF"/>
    <w:rsid w:val="001162B6"/>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130"/>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C0"/>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B89"/>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0EB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2C7"/>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0C"/>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3A5"/>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D60"/>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3"/>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9F0"/>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E8C"/>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0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BD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D0"/>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2DE"/>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0B6"/>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4C"/>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06"/>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1EE"/>
    <w:rsid w:val="0039726A"/>
    <w:rsid w:val="00397A48"/>
    <w:rsid w:val="00397DF3"/>
    <w:rsid w:val="00397F14"/>
    <w:rsid w:val="003A02E9"/>
    <w:rsid w:val="003A0741"/>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BA"/>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4D"/>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A3"/>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6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596"/>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8F"/>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784"/>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C2E"/>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A17"/>
    <w:rsid w:val="00616E1C"/>
    <w:rsid w:val="00617242"/>
    <w:rsid w:val="0062027A"/>
    <w:rsid w:val="006204E2"/>
    <w:rsid w:val="00620511"/>
    <w:rsid w:val="0062064B"/>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5A"/>
    <w:rsid w:val="00647A26"/>
    <w:rsid w:val="00650002"/>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65"/>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18E"/>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AF"/>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4D"/>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164"/>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53"/>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0A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C3D"/>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772"/>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412"/>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7AB"/>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C87"/>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BA0"/>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A59"/>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355"/>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B8"/>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53E"/>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84"/>
    <w:rsid w:val="009474F9"/>
    <w:rsid w:val="009475BE"/>
    <w:rsid w:val="00950883"/>
    <w:rsid w:val="00950897"/>
    <w:rsid w:val="00950B76"/>
    <w:rsid w:val="00950BA7"/>
    <w:rsid w:val="00950E8D"/>
    <w:rsid w:val="009513DF"/>
    <w:rsid w:val="009526D6"/>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E5"/>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AF"/>
    <w:rsid w:val="009A10B5"/>
    <w:rsid w:val="009A11E6"/>
    <w:rsid w:val="009A1A14"/>
    <w:rsid w:val="009A2888"/>
    <w:rsid w:val="009A3198"/>
    <w:rsid w:val="009A3852"/>
    <w:rsid w:val="009A3BED"/>
    <w:rsid w:val="009A3D36"/>
    <w:rsid w:val="009A445E"/>
    <w:rsid w:val="009A48E4"/>
    <w:rsid w:val="009A4F3B"/>
    <w:rsid w:val="009A4F88"/>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B1B"/>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38B"/>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A16"/>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C"/>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085"/>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F0D"/>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DD"/>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9C"/>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D74"/>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DDB"/>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E62"/>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029"/>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607"/>
    <w:rsid w:val="00D70F0C"/>
    <w:rsid w:val="00D711B7"/>
    <w:rsid w:val="00D7169A"/>
    <w:rsid w:val="00D73495"/>
    <w:rsid w:val="00D73688"/>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DE9"/>
    <w:rsid w:val="00DB3ECF"/>
    <w:rsid w:val="00DB42FF"/>
    <w:rsid w:val="00DB4304"/>
    <w:rsid w:val="00DB4341"/>
    <w:rsid w:val="00DB4F66"/>
    <w:rsid w:val="00DB5423"/>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31C"/>
    <w:rsid w:val="00DC343E"/>
    <w:rsid w:val="00DC370A"/>
    <w:rsid w:val="00DC3B25"/>
    <w:rsid w:val="00DC3DFB"/>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3FA"/>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39D"/>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0C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089"/>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853"/>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00D"/>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B38"/>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A31"/>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A27"/>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39E"/>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B3F"/>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498"/>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4F1"/>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79A"/>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A5"/>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oran.todorovic@eps.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zoran.todoro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00.xml><?xml version="1.0" encoding="utf-8"?>
<ds:datastoreItem xmlns:ds="http://schemas.openxmlformats.org/officeDocument/2006/customXml" ds:itemID="{3D5DF7D0-6FB3-4A9B-A4FD-3DADF2C6476C}">
  <ds:schemaRefs>
    <ds:schemaRef ds:uri="http://schemas.openxmlformats.org/officeDocument/2006/bibliography"/>
  </ds:schemaRefs>
</ds:datastoreItem>
</file>

<file path=customXml/itemProps101.xml><?xml version="1.0" encoding="utf-8"?>
<ds:datastoreItem xmlns:ds="http://schemas.openxmlformats.org/officeDocument/2006/customXml" ds:itemID="{E3DCBFFC-1FD4-488E-B1EC-0B5FD36C1CF2}">
  <ds:schemaRefs>
    <ds:schemaRef ds:uri="http://schemas.openxmlformats.org/officeDocument/2006/bibliography"/>
  </ds:schemaRefs>
</ds:datastoreItem>
</file>

<file path=customXml/itemProps102.xml><?xml version="1.0" encoding="utf-8"?>
<ds:datastoreItem xmlns:ds="http://schemas.openxmlformats.org/officeDocument/2006/customXml" ds:itemID="{E7311CA9-3CE8-4BA8-916C-40305C2EDCAD}">
  <ds:schemaRefs>
    <ds:schemaRef ds:uri="http://schemas.openxmlformats.org/officeDocument/2006/bibliography"/>
  </ds:schemaRefs>
</ds:datastoreItem>
</file>

<file path=customXml/itemProps103.xml><?xml version="1.0" encoding="utf-8"?>
<ds:datastoreItem xmlns:ds="http://schemas.openxmlformats.org/officeDocument/2006/customXml" ds:itemID="{624EAE36-A1E0-4E9D-A163-D03E3932C001}">
  <ds:schemaRefs>
    <ds:schemaRef ds:uri="http://schemas.openxmlformats.org/officeDocument/2006/bibliography"/>
  </ds:schemaRefs>
</ds:datastoreItem>
</file>

<file path=customXml/itemProps104.xml><?xml version="1.0" encoding="utf-8"?>
<ds:datastoreItem xmlns:ds="http://schemas.openxmlformats.org/officeDocument/2006/customXml" ds:itemID="{31772E76-65C4-411E-B727-FE8442D2DBEA}">
  <ds:schemaRefs>
    <ds:schemaRef ds:uri="http://schemas.openxmlformats.org/officeDocument/2006/bibliography"/>
  </ds:schemaRefs>
</ds:datastoreItem>
</file>

<file path=customXml/itemProps105.xml><?xml version="1.0" encoding="utf-8"?>
<ds:datastoreItem xmlns:ds="http://schemas.openxmlformats.org/officeDocument/2006/customXml" ds:itemID="{4573A02C-7939-4BE0-8D61-50AC574A597B}">
  <ds:schemaRefs>
    <ds:schemaRef ds:uri="http://schemas.openxmlformats.org/officeDocument/2006/bibliography"/>
  </ds:schemaRefs>
</ds:datastoreItem>
</file>

<file path=customXml/itemProps106.xml><?xml version="1.0" encoding="utf-8"?>
<ds:datastoreItem xmlns:ds="http://schemas.openxmlformats.org/officeDocument/2006/customXml" ds:itemID="{62A34EAB-773B-40A2-818A-BA835B60924F}">
  <ds:schemaRefs>
    <ds:schemaRef ds:uri="http://schemas.openxmlformats.org/officeDocument/2006/bibliography"/>
  </ds:schemaRefs>
</ds:datastoreItem>
</file>

<file path=customXml/itemProps107.xml><?xml version="1.0" encoding="utf-8"?>
<ds:datastoreItem xmlns:ds="http://schemas.openxmlformats.org/officeDocument/2006/customXml" ds:itemID="{338CFC6C-0ED9-4A7C-8ACE-9893C8D4DD82}">
  <ds:schemaRefs>
    <ds:schemaRef ds:uri="http://schemas.openxmlformats.org/officeDocument/2006/bibliography"/>
  </ds:schemaRefs>
</ds:datastoreItem>
</file>

<file path=customXml/itemProps10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9.xml><?xml version="1.0" encoding="utf-8"?>
<ds:datastoreItem xmlns:ds="http://schemas.openxmlformats.org/officeDocument/2006/customXml" ds:itemID="{A59E230F-E61C-4618-92D2-EB7756E972A3}">
  <ds:schemaRefs>
    <ds:schemaRef ds:uri="http://schemas.openxmlformats.org/officeDocument/2006/bibliography"/>
  </ds:schemaRefs>
</ds:datastoreItem>
</file>

<file path=customXml/itemProps11.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1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12.xml><?xml version="1.0" encoding="utf-8"?>
<ds:datastoreItem xmlns:ds="http://schemas.openxmlformats.org/officeDocument/2006/customXml" ds:itemID="{B9A5B3A1-0766-41B5-80E0-6F2116AF4034}">
  <ds:schemaRefs>
    <ds:schemaRef ds:uri="http://schemas.openxmlformats.org/officeDocument/2006/bibliography"/>
  </ds:schemaRefs>
</ds:datastoreItem>
</file>

<file path=customXml/itemProps11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4.xml><?xml version="1.0" encoding="utf-8"?>
<ds:datastoreItem xmlns:ds="http://schemas.openxmlformats.org/officeDocument/2006/customXml" ds:itemID="{295BAC80-0FF4-4F5C-A5BD-ACF625FD78F8}">
  <ds:schemaRefs>
    <ds:schemaRef ds:uri="http://schemas.openxmlformats.org/officeDocument/2006/bibliography"/>
  </ds:schemaRefs>
</ds:datastoreItem>
</file>

<file path=customXml/itemProps115.xml><?xml version="1.0" encoding="utf-8"?>
<ds:datastoreItem xmlns:ds="http://schemas.openxmlformats.org/officeDocument/2006/customXml" ds:itemID="{C5DC4D5D-167C-4A24-9315-DAE8A0F138C3}">
  <ds:schemaRefs>
    <ds:schemaRef ds:uri="http://schemas.openxmlformats.org/officeDocument/2006/bibliography"/>
  </ds:schemaRefs>
</ds:datastoreItem>
</file>

<file path=customXml/itemProps116.xml><?xml version="1.0" encoding="utf-8"?>
<ds:datastoreItem xmlns:ds="http://schemas.openxmlformats.org/officeDocument/2006/customXml" ds:itemID="{E499D06C-F31E-4D10-9959-AE43E3B14014}">
  <ds:schemaRefs>
    <ds:schemaRef ds:uri="http://schemas.openxmlformats.org/officeDocument/2006/bibliography"/>
  </ds:schemaRefs>
</ds:datastoreItem>
</file>

<file path=customXml/itemProps117.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8.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19.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0.xml><?xml version="1.0" encoding="utf-8"?>
<ds:datastoreItem xmlns:ds="http://schemas.openxmlformats.org/officeDocument/2006/customXml" ds:itemID="{A611E3E2-1F60-4AB9-B933-538975CE7D87}">
  <ds:schemaRefs>
    <ds:schemaRef ds:uri="http://schemas.openxmlformats.org/officeDocument/2006/bibliography"/>
  </ds:schemaRefs>
</ds:datastoreItem>
</file>

<file path=customXml/itemProps121.xml><?xml version="1.0" encoding="utf-8"?>
<ds:datastoreItem xmlns:ds="http://schemas.openxmlformats.org/officeDocument/2006/customXml" ds:itemID="{1BFA3D66-EE62-4927-AD11-F6E727983621}">
  <ds:schemaRefs>
    <ds:schemaRef ds:uri="http://schemas.openxmlformats.org/officeDocument/2006/bibliography"/>
  </ds:schemaRefs>
</ds:datastoreItem>
</file>

<file path=customXml/itemProps122.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2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2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26.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27.xml><?xml version="1.0" encoding="utf-8"?>
<ds:datastoreItem xmlns:ds="http://schemas.openxmlformats.org/officeDocument/2006/customXml" ds:itemID="{737F0A13-39BD-4E9A-ADBC-20A262C410A6}">
  <ds:schemaRefs>
    <ds:schemaRef ds:uri="http://schemas.openxmlformats.org/officeDocument/2006/bibliography"/>
  </ds:schemaRefs>
</ds:datastoreItem>
</file>

<file path=customXml/itemProps128.xml><?xml version="1.0" encoding="utf-8"?>
<ds:datastoreItem xmlns:ds="http://schemas.openxmlformats.org/officeDocument/2006/customXml" ds:itemID="{5E0BB388-F9FF-468E-BB8D-F154096314C8}">
  <ds:schemaRefs>
    <ds:schemaRef ds:uri="http://schemas.openxmlformats.org/officeDocument/2006/bibliography"/>
  </ds:schemaRefs>
</ds:datastoreItem>
</file>

<file path=customXml/itemProps129.xml><?xml version="1.0" encoding="utf-8"?>
<ds:datastoreItem xmlns:ds="http://schemas.openxmlformats.org/officeDocument/2006/customXml" ds:itemID="{AF2DD265-A447-4A7E-B4DF-494CDED01662}">
  <ds:schemaRefs>
    <ds:schemaRef ds:uri="http://schemas.openxmlformats.org/officeDocument/2006/bibliography"/>
  </ds:schemaRefs>
</ds:datastoreItem>
</file>

<file path=customXml/itemProps13.xml><?xml version="1.0" encoding="utf-8"?>
<ds:datastoreItem xmlns:ds="http://schemas.openxmlformats.org/officeDocument/2006/customXml" ds:itemID="{354E2166-9A04-4882-9F65-F56BE7CE5A0D}">
  <ds:schemaRefs>
    <ds:schemaRef ds:uri="http://schemas.openxmlformats.org/officeDocument/2006/bibliography"/>
  </ds:schemaRefs>
</ds:datastoreItem>
</file>

<file path=customXml/itemProps130.xml><?xml version="1.0" encoding="utf-8"?>
<ds:datastoreItem xmlns:ds="http://schemas.openxmlformats.org/officeDocument/2006/customXml" ds:itemID="{115D7F72-981F-47D2-ACD1-352CB0A72D1C}">
  <ds:schemaRefs>
    <ds:schemaRef ds:uri="http://schemas.openxmlformats.org/officeDocument/2006/bibliography"/>
  </ds:schemaRefs>
</ds:datastoreItem>
</file>

<file path=customXml/itemProps131.xml><?xml version="1.0" encoding="utf-8"?>
<ds:datastoreItem xmlns:ds="http://schemas.openxmlformats.org/officeDocument/2006/customXml" ds:itemID="{BE0EF948-17D8-40FB-AA25-25881F22AC2A}">
  <ds:schemaRefs>
    <ds:schemaRef ds:uri="http://schemas.openxmlformats.org/officeDocument/2006/bibliography"/>
  </ds:schemaRefs>
</ds:datastoreItem>
</file>

<file path=customXml/itemProps132.xml><?xml version="1.0" encoding="utf-8"?>
<ds:datastoreItem xmlns:ds="http://schemas.openxmlformats.org/officeDocument/2006/customXml" ds:itemID="{A7987CDF-6EA7-4037-B595-041A9205FEAF}">
  <ds:schemaRefs>
    <ds:schemaRef ds:uri="http://schemas.openxmlformats.org/officeDocument/2006/bibliography"/>
  </ds:schemaRefs>
</ds:datastoreItem>
</file>

<file path=customXml/itemProps133.xml><?xml version="1.0" encoding="utf-8"?>
<ds:datastoreItem xmlns:ds="http://schemas.openxmlformats.org/officeDocument/2006/customXml" ds:itemID="{B3FA4987-35D7-4967-9798-99D209CF2FB1}">
  <ds:schemaRefs>
    <ds:schemaRef ds:uri="http://schemas.openxmlformats.org/officeDocument/2006/bibliography"/>
  </ds:schemaRefs>
</ds:datastoreItem>
</file>

<file path=customXml/itemProps134.xml><?xml version="1.0" encoding="utf-8"?>
<ds:datastoreItem xmlns:ds="http://schemas.openxmlformats.org/officeDocument/2006/customXml" ds:itemID="{36682BCA-C165-4919-B250-B1C2D9F36836}">
  <ds:schemaRefs>
    <ds:schemaRef ds:uri="http://schemas.openxmlformats.org/officeDocument/2006/bibliography"/>
  </ds:schemaRefs>
</ds:datastoreItem>
</file>

<file path=customXml/itemProps13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6.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13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8.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4.xml><?xml version="1.0" encoding="utf-8"?>
<ds:datastoreItem xmlns:ds="http://schemas.openxmlformats.org/officeDocument/2006/customXml" ds:itemID="{D638C709-C0CA-4AD5-89B0-0A85EC453985}">
  <ds:schemaRefs>
    <ds:schemaRef ds:uri="http://schemas.openxmlformats.org/officeDocument/2006/bibliography"/>
  </ds:schemaRefs>
</ds:datastoreItem>
</file>

<file path=customXml/itemProps140.xml><?xml version="1.0" encoding="utf-8"?>
<ds:datastoreItem xmlns:ds="http://schemas.openxmlformats.org/officeDocument/2006/customXml" ds:itemID="{4F0DA4B1-4A82-473C-ADDB-3FF27F1C1AF1}">
  <ds:schemaRefs>
    <ds:schemaRef ds:uri="http://schemas.openxmlformats.org/officeDocument/2006/bibliography"/>
  </ds:schemaRefs>
</ds:datastoreItem>
</file>

<file path=customXml/itemProps141.xml><?xml version="1.0" encoding="utf-8"?>
<ds:datastoreItem xmlns:ds="http://schemas.openxmlformats.org/officeDocument/2006/customXml" ds:itemID="{9DCC39FF-1C12-4F1C-B696-81110DB14630}">
  <ds:schemaRefs>
    <ds:schemaRef ds:uri="http://schemas.openxmlformats.org/officeDocument/2006/bibliography"/>
  </ds:schemaRefs>
</ds:datastoreItem>
</file>

<file path=customXml/itemProps142.xml><?xml version="1.0" encoding="utf-8"?>
<ds:datastoreItem xmlns:ds="http://schemas.openxmlformats.org/officeDocument/2006/customXml" ds:itemID="{847F9883-5948-40C6-AE50-F8561A975F46}">
  <ds:schemaRefs>
    <ds:schemaRef ds:uri="http://schemas.openxmlformats.org/officeDocument/2006/bibliography"/>
  </ds:schemaRefs>
</ds:datastoreItem>
</file>

<file path=customXml/itemProps143.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44.xml><?xml version="1.0" encoding="utf-8"?>
<ds:datastoreItem xmlns:ds="http://schemas.openxmlformats.org/officeDocument/2006/customXml" ds:itemID="{0D3680C5-28C5-4165-8A2B-100C021ABE64}">
  <ds:schemaRefs>
    <ds:schemaRef ds:uri="http://schemas.openxmlformats.org/officeDocument/2006/bibliography"/>
  </ds:schemaRefs>
</ds:datastoreItem>
</file>

<file path=customXml/itemProps145.xml><?xml version="1.0" encoding="utf-8"?>
<ds:datastoreItem xmlns:ds="http://schemas.openxmlformats.org/officeDocument/2006/customXml" ds:itemID="{C57E4A73-967C-4B8A-8EF5-EC79A01AB703}">
  <ds:schemaRefs>
    <ds:schemaRef ds:uri="http://schemas.openxmlformats.org/officeDocument/2006/bibliography"/>
  </ds:schemaRefs>
</ds:datastoreItem>
</file>

<file path=customXml/itemProps146.xml><?xml version="1.0" encoding="utf-8"?>
<ds:datastoreItem xmlns:ds="http://schemas.openxmlformats.org/officeDocument/2006/customXml" ds:itemID="{4E9E7651-5996-4178-9CB2-B51926207379}">
  <ds:schemaRefs>
    <ds:schemaRef ds:uri="http://schemas.openxmlformats.org/officeDocument/2006/bibliography"/>
  </ds:schemaRefs>
</ds:datastoreItem>
</file>

<file path=customXml/itemProps147.xml><?xml version="1.0" encoding="utf-8"?>
<ds:datastoreItem xmlns:ds="http://schemas.openxmlformats.org/officeDocument/2006/customXml" ds:itemID="{C7577FA8-E881-4D7A-B6D6-5241BF5D3889}">
  <ds:schemaRefs>
    <ds:schemaRef ds:uri="http://schemas.openxmlformats.org/officeDocument/2006/bibliography"/>
  </ds:schemaRefs>
</ds:datastoreItem>
</file>

<file path=customXml/itemProps14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9.xml><?xml version="1.0" encoding="utf-8"?>
<ds:datastoreItem xmlns:ds="http://schemas.openxmlformats.org/officeDocument/2006/customXml" ds:itemID="{34A86088-025B-45F8-8C38-C786D19A4300}">
  <ds:schemaRefs>
    <ds:schemaRef ds:uri="http://schemas.openxmlformats.org/officeDocument/2006/bibliography"/>
  </ds:schemaRefs>
</ds:datastoreItem>
</file>

<file path=customXml/itemProps1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5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5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52.xml><?xml version="1.0" encoding="utf-8"?>
<ds:datastoreItem xmlns:ds="http://schemas.openxmlformats.org/officeDocument/2006/customXml" ds:itemID="{E4B45C68-2E53-4C5F-9DC3-596D24CF12C7}">
  <ds:schemaRefs>
    <ds:schemaRef ds:uri="http://schemas.openxmlformats.org/officeDocument/2006/bibliography"/>
  </ds:schemaRefs>
</ds:datastoreItem>
</file>

<file path=customXml/itemProps153.xml><?xml version="1.0" encoding="utf-8"?>
<ds:datastoreItem xmlns:ds="http://schemas.openxmlformats.org/officeDocument/2006/customXml" ds:itemID="{CF31B897-0104-4FB7-850E-30684BDEF279}">
  <ds:schemaRefs>
    <ds:schemaRef ds:uri="http://schemas.openxmlformats.org/officeDocument/2006/bibliography"/>
  </ds:schemaRefs>
</ds:datastoreItem>
</file>

<file path=customXml/itemProps154.xml><?xml version="1.0" encoding="utf-8"?>
<ds:datastoreItem xmlns:ds="http://schemas.openxmlformats.org/officeDocument/2006/customXml" ds:itemID="{292F1887-F519-406F-8633-C895C95A163C}">
  <ds:schemaRefs>
    <ds:schemaRef ds:uri="http://schemas.openxmlformats.org/officeDocument/2006/bibliography"/>
  </ds:schemaRefs>
</ds:datastoreItem>
</file>

<file path=customXml/itemProps155.xml><?xml version="1.0" encoding="utf-8"?>
<ds:datastoreItem xmlns:ds="http://schemas.openxmlformats.org/officeDocument/2006/customXml" ds:itemID="{20A7231A-27CC-4949-BB90-EC5DF9FF1710}">
  <ds:schemaRefs>
    <ds:schemaRef ds:uri="http://schemas.openxmlformats.org/officeDocument/2006/bibliography"/>
  </ds:schemaRefs>
</ds:datastoreItem>
</file>

<file path=customXml/itemProps156.xml><?xml version="1.0" encoding="utf-8"?>
<ds:datastoreItem xmlns:ds="http://schemas.openxmlformats.org/officeDocument/2006/customXml" ds:itemID="{CC9D6552-123E-43D4-8B88-747B639C5134}">
  <ds:schemaRefs>
    <ds:schemaRef ds:uri="http://schemas.openxmlformats.org/officeDocument/2006/bibliography"/>
  </ds:schemaRefs>
</ds:datastoreItem>
</file>

<file path=customXml/itemProps157.xml><?xml version="1.0" encoding="utf-8"?>
<ds:datastoreItem xmlns:ds="http://schemas.openxmlformats.org/officeDocument/2006/customXml" ds:itemID="{DE984859-D034-4BA5-8C51-0D858AB77546}">
  <ds:schemaRefs>
    <ds:schemaRef ds:uri="http://schemas.openxmlformats.org/officeDocument/2006/bibliography"/>
  </ds:schemaRefs>
</ds:datastoreItem>
</file>

<file path=customXml/itemProps16.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7.xml><?xml version="1.0" encoding="utf-8"?>
<ds:datastoreItem xmlns:ds="http://schemas.openxmlformats.org/officeDocument/2006/customXml" ds:itemID="{8DDF2B0A-111B-45BC-ACD7-4D394EFDE872}">
  <ds:schemaRefs>
    <ds:schemaRef ds:uri="http://schemas.openxmlformats.org/officeDocument/2006/bibliography"/>
  </ds:schemaRefs>
</ds:datastoreItem>
</file>

<file path=customXml/itemProps18.xml><?xml version="1.0" encoding="utf-8"?>
<ds:datastoreItem xmlns:ds="http://schemas.openxmlformats.org/officeDocument/2006/customXml" ds:itemID="{0FCD446B-F373-4E16-937E-BF575A3AABFF}">
  <ds:schemaRefs>
    <ds:schemaRef ds:uri="http://schemas.openxmlformats.org/officeDocument/2006/bibliography"/>
  </ds:schemaRefs>
</ds:datastoreItem>
</file>

<file path=customXml/itemProps19.xml><?xml version="1.0" encoding="utf-8"?>
<ds:datastoreItem xmlns:ds="http://schemas.openxmlformats.org/officeDocument/2006/customXml" ds:itemID="{54C4F249-8476-4DF5-8BE5-3CFB163E9161}">
  <ds:schemaRefs>
    <ds:schemaRef ds:uri="http://schemas.openxmlformats.org/officeDocument/2006/bibliography"/>
  </ds:schemaRefs>
</ds:datastoreItem>
</file>

<file path=customXml/itemProps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0.xml><?xml version="1.0" encoding="utf-8"?>
<ds:datastoreItem xmlns:ds="http://schemas.openxmlformats.org/officeDocument/2006/customXml" ds:itemID="{A5B7E6F9-A552-4F97-83ED-A1C092FA24B7}">
  <ds:schemaRefs>
    <ds:schemaRef ds:uri="http://schemas.openxmlformats.org/officeDocument/2006/bibliography"/>
  </ds:schemaRefs>
</ds:datastoreItem>
</file>

<file path=customXml/itemProps2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2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3.xml><?xml version="1.0" encoding="utf-8"?>
<ds:datastoreItem xmlns:ds="http://schemas.openxmlformats.org/officeDocument/2006/customXml" ds:itemID="{48C5AC01-C097-4DA2-A636-03DE7390EDBB}">
  <ds:schemaRefs>
    <ds:schemaRef ds:uri="http://schemas.openxmlformats.org/officeDocument/2006/bibliography"/>
  </ds:schemaRefs>
</ds:datastoreItem>
</file>

<file path=customXml/itemProps24.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2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6.xml><?xml version="1.0" encoding="utf-8"?>
<ds:datastoreItem xmlns:ds="http://schemas.openxmlformats.org/officeDocument/2006/customXml" ds:itemID="{C299D14A-7870-49A6-903E-FFF9BD521A5C}">
  <ds:schemaRefs>
    <ds:schemaRef ds:uri="http://schemas.openxmlformats.org/officeDocument/2006/bibliography"/>
  </ds:schemaRefs>
</ds:datastoreItem>
</file>

<file path=customXml/itemProps27.xml><?xml version="1.0" encoding="utf-8"?>
<ds:datastoreItem xmlns:ds="http://schemas.openxmlformats.org/officeDocument/2006/customXml" ds:itemID="{A3AC762E-3D48-497D-89D9-68C5186C012A}">
  <ds:schemaRefs>
    <ds:schemaRef ds:uri="http://schemas.openxmlformats.org/officeDocument/2006/bibliography"/>
  </ds:schemaRefs>
</ds:datastoreItem>
</file>

<file path=customXml/itemProps28.xml><?xml version="1.0" encoding="utf-8"?>
<ds:datastoreItem xmlns:ds="http://schemas.openxmlformats.org/officeDocument/2006/customXml" ds:itemID="{86D1D136-7C16-4751-8F16-ADAE796761A6}">
  <ds:schemaRefs>
    <ds:schemaRef ds:uri="http://schemas.openxmlformats.org/officeDocument/2006/bibliography"/>
  </ds:schemaRefs>
</ds:datastoreItem>
</file>

<file path=customXml/itemProps29.xml><?xml version="1.0" encoding="utf-8"?>
<ds:datastoreItem xmlns:ds="http://schemas.openxmlformats.org/officeDocument/2006/customXml" ds:itemID="{F513C32C-66C5-4F31-B3AA-384899D4C472}">
  <ds:schemaRefs>
    <ds:schemaRef ds:uri="http://schemas.openxmlformats.org/officeDocument/2006/bibliography"/>
  </ds:schemaRefs>
</ds:datastoreItem>
</file>

<file path=customXml/itemProps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30.xml><?xml version="1.0" encoding="utf-8"?>
<ds:datastoreItem xmlns:ds="http://schemas.openxmlformats.org/officeDocument/2006/customXml" ds:itemID="{B2AEB30A-794F-4901-9DE7-05437041C754}">
  <ds:schemaRefs>
    <ds:schemaRef ds:uri="http://schemas.openxmlformats.org/officeDocument/2006/bibliography"/>
  </ds:schemaRefs>
</ds:datastoreItem>
</file>

<file path=customXml/itemProps31.xml><?xml version="1.0" encoding="utf-8"?>
<ds:datastoreItem xmlns:ds="http://schemas.openxmlformats.org/officeDocument/2006/customXml" ds:itemID="{EB533C11-773C-461D-B6E9-69147E5253EA}">
  <ds:schemaRefs>
    <ds:schemaRef ds:uri="http://schemas.openxmlformats.org/officeDocument/2006/bibliography"/>
  </ds:schemaRefs>
</ds:datastoreItem>
</file>

<file path=customXml/itemProps3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3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3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5.xml><?xml version="1.0" encoding="utf-8"?>
<ds:datastoreItem xmlns:ds="http://schemas.openxmlformats.org/officeDocument/2006/customXml" ds:itemID="{A0E04C7D-8FA0-4B0C-9290-84A7633B9888}">
  <ds:schemaRefs>
    <ds:schemaRef ds:uri="http://schemas.openxmlformats.org/officeDocument/2006/bibliography"/>
  </ds:schemaRefs>
</ds:datastoreItem>
</file>

<file path=customXml/itemProps36.xml><?xml version="1.0" encoding="utf-8"?>
<ds:datastoreItem xmlns:ds="http://schemas.openxmlformats.org/officeDocument/2006/customXml" ds:itemID="{4CA4826A-B8E2-4E91-A9BA-D4FB4FC71AE6}">
  <ds:schemaRefs>
    <ds:schemaRef ds:uri="http://schemas.openxmlformats.org/officeDocument/2006/bibliography"/>
  </ds:schemaRefs>
</ds:datastoreItem>
</file>

<file path=customXml/itemProps3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39.xml><?xml version="1.0" encoding="utf-8"?>
<ds:datastoreItem xmlns:ds="http://schemas.openxmlformats.org/officeDocument/2006/customXml" ds:itemID="{54B2D0F3-8B99-4DEB-BD64-7B22BFF09D59}">
  <ds:schemaRefs>
    <ds:schemaRef ds:uri="http://schemas.openxmlformats.org/officeDocument/2006/bibliography"/>
  </ds:schemaRefs>
</ds:datastoreItem>
</file>

<file path=customXml/itemProps4.xml><?xml version="1.0" encoding="utf-8"?>
<ds:datastoreItem xmlns:ds="http://schemas.openxmlformats.org/officeDocument/2006/customXml" ds:itemID="{D2106D67-ADA6-4682-B860-30055AA085EF}">
  <ds:schemaRefs>
    <ds:schemaRef ds:uri="http://schemas.openxmlformats.org/officeDocument/2006/bibliography"/>
  </ds:schemaRefs>
</ds:datastoreItem>
</file>

<file path=customXml/itemProps40.xml><?xml version="1.0" encoding="utf-8"?>
<ds:datastoreItem xmlns:ds="http://schemas.openxmlformats.org/officeDocument/2006/customXml" ds:itemID="{15F031B5-5568-46A8-8951-5F6D1689BA57}">
  <ds:schemaRefs>
    <ds:schemaRef ds:uri="http://schemas.openxmlformats.org/officeDocument/2006/bibliography"/>
  </ds:schemaRefs>
</ds:datastoreItem>
</file>

<file path=customXml/itemProps41.xml><?xml version="1.0" encoding="utf-8"?>
<ds:datastoreItem xmlns:ds="http://schemas.openxmlformats.org/officeDocument/2006/customXml" ds:itemID="{4ECEDA1E-E75A-4A5D-AA23-7558C873E94D}">
  <ds:schemaRefs>
    <ds:schemaRef ds:uri="http://schemas.openxmlformats.org/officeDocument/2006/bibliography"/>
  </ds:schemaRefs>
</ds:datastoreItem>
</file>

<file path=customXml/itemProps42.xml><?xml version="1.0" encoding="utf-8"?>
<ds:datastoreItem xmlns:ds="http://schemas.openxmlformats.org/officeDocument/2006/customXml" ds:itemID="{B1D6C136-3C18-4ABC-B334-40166B5D552F}">
  <ds:schemaRefs>
    <ds:schemaRef ds:uri="http://schemas.openxmlformats.org/officeDocument/2006/bibliography"/>
  </ds:schemaRefs>
</ds:datastoreItem>
</file>

<file path=customXml/itemProps4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4.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5.xml><?xml version="1.0" encoding="utf-8"?>
<ds:datastoreItem xmlns:ds="http://schemas.openxmlformats.org/officeDocument/2006/customXml" ds:itemID="{8188E165-3262-4E31-88DC-27443DBB77ED}">
  <ds:schemaRefs>
    <ds:schemaRef ds:uri="http://schemas.openxmlformats.org/officeDocument/2006/bibliography"/>
  </ds:schemaRefs>
</ds:datastoreItem>
</file>

<file path=customXml/itemProps46.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7.xml><?xml version="1.0" encoding="utf-8"?>
<ds:datastoreItem xmlns:ds="http://schemas.openxmlformats.org/officeDocument/2006/customXml" ds:itemID="{E4C7A73A-2B71-46B7-ADDF-8EDD4EA9F852}">
  <ds:schemaRefs>
    <ds:schemaRef ds:uri="http://schemas.openxmlformats.org/officeDocument/2006/bibliography"/>
  </ds:schemaRefs>
</ds:datastoreItem>
</file>

<file path=customXml/itemProps48.xml><?xml version="1.0" encoding="utf-8"?>
<ds:datastoreItem xmlns:ds="http://schemas.openxmlformats.org/officeDocument/2006/customXml" ds:itemID="{D2FA73F4-4678-4D0B-A4D3-1E14A807C835}">
  <ds:schemaRefs>
    <ds:schemaRef ds:uri="http://schemas.openxmlformats.org/officeDocument/2006/bibliography"/>
  </ds:schemaRefs>
</ds:datastoreItem>
</file>

<file path=customXml/itemProps49.xml><?xml version="1.0" encoding="utf-8"?>
<ds:datastoreItem xmlns:ds="http://schemas.openxmlformats.org/officeDocument/2006/customXml" ds:itemID="{1AE026BB-ADC1-43F3-BBD4-60340B89D1EC}">
  <ds:schemaRefs>
    <ds:schemaRef ds:uri="http://schemas.openxmlformats.org/officeDocument/2006/bibliography"/>
  </ds:schemaRefs>
</ds:datastoreItem>
</file>

<file path=customXml/itemProps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0.xml><?xml version="1.0" encoding="utf-8"?>
<ds:datastoreItem xmlns:ds="http://schemas.openxmlformats.org/officeDocument/2006/customXml" ds:itemID="{0191614F-CBF6-4888-8B6A-219DA9175BB6}">
  <ds:schemaRefs>
    <ds:schemaRef ds:uri="http://schemas.openxmlformats.org/officeDocument/2006/bibliography"/>
  </ds:schemaRefs>
</ds:datastoreItem>
</file>

<file path=customXml/itemProps51.xml><?xml version="1.0" encoding="utf-8"?>
<ds:datastoreItem xmlns:ds="http://schemas.openxmlformats.org/officeDocument/2006/customXml" ds:itemID="{F476450E-E5D1-47A2-84AA-A024D82E32BE}">
  <ds:schemaRefs>
    <ds:schemaRef ds:uri="http://schemas.openxmlformats.org/officeDocument/2006/bibliography"/>
  </ds:schemaRefs>
</ds:datastoreItem>
</file>

<file path=customXml/itemProps5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54.xml><?xml version="1.0" encoding="utf-8"?>
<ds:datastoreItem xmlns:ds="http://schemas.openxmlformats.org/officeDocument/2006/customXml" ds:itemID="{4CA32F96-FC6F-4ACD-88DC-78A8DDD4AA06}">
  <ds:schemaRefs>
    <ds:schemaRef ds:uri="http://schemas.openxmlformats.org/officeDocument/2006/bibliography"/>
  </ds:schemaRefs>
</ds:datastoreItem>
</file>

<file path=customXml/itemProps5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7.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58.xml><?xml version="1.0" encoding="utf-8"?>
<ds:datastoreItem xmlns:ds="http://schemas.openxmlformats.org/officeDocument/2006/customXml" ds:itemID="{16247841-9980-4B59-A6E7-3B7F98FAAF76}">
  <ds:schemaRefs>
    <ds:schemaRef ds:uri="http://schemas.openxmlformats.org/officeDocument/2006/bibliography"/>
  </ds:schemaRefs>
</ds:datastoreItem>
</file>

<file path=customXml/itemProps59.xml><?xml version="1.0" encoding="utf-8"?>
<ds:datastoreItem xmlns:ds="http://schemas.openxmlformats.org/officeDocument/2006/customXml" ds:itemID="{B01D994D-02F4-460C-B369-FDB3594AA880}">
  <ds:schemaRefs>
    <ds:schemaRef ds:uri="http://schemas.openxmlformats.org/officeDocument/2006/bibliography"/>
  </ds:schemaRefs>
</ds:datastoreItem>
</file>

<file path=customXml/itemProps6.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customXml/itemProps60.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61.xml><?xml version="1.0" encoding="utf-8"?>
<ds:datastoreItem xmlns:ds="http://schemas.openxmlformats.org/officeDocument/2006/customXml" ds:itemID="{2E86480A-44AF-42BA-8825-30AD1C5352BA}">
  <ds:schemaRefs>
    <ds:schemaRef ds:uri="http://schemas.openxmlformats.org/officeDocument/2006/bibliography"/>
  </ds:schemaRefs>
</ds:datastoreItem>
</file>

<file path=customXml/itemProps62.xml><?xml version="1.0" encoding="utf-8"?>
<ds:datastoreItem xmlns:ds="http://schemas.openxmlformats.org/officeDocument/2006/customXml" ds:itemID="{E0B96433-D491-4755-AC98-A5236C940306}">
  <ds:schemaRefs>
    <ds:schemaRef ds:uri="http://schemas.openxmlformats.org/officeDocument/2006/bibliography"/>
  </ds:schemaRefs>
</ds:datastoreItem>
</file>

<file path=customXml/itemProps63.xml><?xml version="1.0" encoding="utf-8"?>
<ds:datastoreItem xmlns:ds="http://schemas.openxmlformats.org/officeDocument/2006/customXml" ds:itemID="{2CED63CB-879D-4809-8D92-F744D099A535}">
  <ds:schemaRefs>
    <ds:schemaRef ds:uri="http://schemas.openxmlformats.org/officeDocument/2006/bibliography"/>
  </ds:schemaRefs>
</ds:datastoreItem>
</file>

<file path=customXml/itemProps6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6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6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68.xml><?xml version="1.0" encoding="utf-8"?>
<ds:datastoreItem xmlns:ds="http://schemas.openxmlformats.org/officeDocument/2006/customXml" ds:itemID="{769B8885-250F-462E-BE28-56E78B710656}">
  <ds:schemaRefs>
    <ds:schemaRef ds:uri="http://schemas.openxmlformats.org/officeDocument/2006/bibliography"/>
  </ds:schemaRefs>
</ds:datastoreItem>
</file>

<file path=customXml/itemProps69.xml><?xml version="1.0" encoding="utf-8"?>
<ds:datastoreItem xmlns:ds="http://schemas.openxmlformats.org/officeDocument/2006/customXml" ds:itemID="{1EBEDBDF-4C2B-4772-ABE8-8656E4034CD9}">
  <ds:schemaRefs>
    <ds:schemaRef ds:uri="http://schemas.openxmlformats.org/officeDocument/2006/bibliography"/>
  </ds:schemaRefs>
</ds:datastoreItem>
</file>

<file path=customXml/itemProps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0.xml><?xml version="1.0" encoding="utf-8"?>
<ds:datastoreItem xmlns:ds="http://schemas.openxmlformats.org/officeDocument/2006/customXml" ds:itemID="{D5D2E0E4-2963-47B7-87DD-E80B5D613892}">
  <ds:schemaRefs>
    <ds:schemaRef ds:uri="http://schemas.openxmlformats.org/officeDocument/2006/bibliography"/>
  </ds:schemaRefs>
</ds:datastoreItem>
</file>

<file path=customXml/itemProps7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72.xml><?xml version="1.0" encoding="utf-8"?>
<ds:datastoreItem xmlns:ds="http://schemas.openxmlformats.org/officeDocument/2006/customXml" ds:itemID="{76725F18-0906-46FD-9466-4ABCEE682162}">
  <ds:schemaRefs>
    <ds:schemaRef ds:uri="http://schemas.openxmlformats.org/officeDocument/2006/bibliography"/>
  </ds:schemaRefs>
</ds:datastoreItem>
</file>

<file path=customXml/itemProps73.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74.xml><?xml version="1.0" encoding="utf-8"?>
<ds:datastoreItem xmlns:ds="http://schemas.openxmlformats.org/officeDocument/2006/customXml" ds:itemID="{6E68CAF3-4231-4378-8C79-AD25EB8CA03C}">
  <ds:schemaRefs>
    <ds:schemaRef ds:uri="http://schemas.openxmlformats.org/officeDocument/2006/bibliography"/>
  </ds:schemaRefs>
</ds:datastoreItem>
</file>

<file path=customXml/itemProps7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7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7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9.xml><?xml version="1.0" encoding="utf-8"?>
<ds:datastoreItem xmlns:ds="http://schemas.openxmlformats.org/officeDocument/2006/customXml" ds:itemID="{B1C06D48-1658-4A85-AAF2-5DB7519D50A4}">
  <ds:schemaRefs>
    <ds:schemaRef ds:uri="http://schemas.openxmlformats.org/officeDocument/2006/bibliography"/>
  </ds:schemaRefs>
</ds:datastoreItem>
</file>

<file path=customXml/itemProps8.xml><?xml version="1.0" encoding="utf-8"?>
<ds:datastoreItem xmlns:ds="http://schemas.openxmlformats.org/officeDocument/2006/customXml" ds:itemID="{159EB60B-F182-40C3-B301-F67C69F844C6}">
  <ds:schemaRefs>
    <ds:schemaRef ds:uri="http://schemas.openxmlformats.org/officeDocument/2006/bibliography"/>
  </ds:schemaRefs>
</ds:datastoreItem>
</file>

<file path=customXml/itemProps80.xml><?xml version="1.0" encoding="utf-8"?>
<ds:datastoreItem xmlns:ds="http://schemas.openxmlformats.org/officeDocument/2006/customXml" ds:itemID="{2621BACE-1E8B-4263-AE47-0D50160199DD}">
  <ds:schemaRefs>
    <ds:schemaRef ds:uri="http://schemas.openxmlformats.org/officeDocument/2006/bibliography"/>
  </ds:schemaRefs>
</ds:datastoreItem>
</file>

<file path=customXml/itemProps81.xml><?xml version="1.0" encoding="utf-8"?>
<ds:datastoreItem xmlns:ds="http://schemas.openxmlformats.org/officeDocument/2006/customXml" ds:itemID="{5C9BF938-3673-4C0F-8429-CF670EED5C31}">
  <ds:schemaRefs>
    <ds:schemaRef ds:uri="http://schemas.openxmlformats.org/officeDocument/2006/bibliography"/>
  </ds:schemaRefs>
</ds:datastoreItem>
</file>

<file path=customXml/itemProps8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3.xml><?xml version="1.0" encoding="utf-8"?>
<ds:datastoreItem xmlns:ds="http://schemas.openxmlformats.org/officeDocument/2006/customXml" ds:itemID="{7ADDB1E4-1B7F-4658-9636-3D7E05CD455D}">
  <ds:schemaRefs>
    <ds:schemaRef ds:uri="http://schemas.openxmlformats.org/officeDocument/2006/bibliography"/>
  </ds:schemaRefs>
</ds:datastoreItem>
</file>

<file path=customXml/itemProps84.xml><?xml version="1.0" encoding="utf-8"?>
<ds:datastoreItem xmlns:ds="http://schemas.openxmlformats.org/officeDocument/2006/customXml" ds:itemID="{553C48BE-C198-41EE-B507-7D6BF9CEAA42}">
  <ds:schemaRefs>
    <ds:schemaRef ds:uri="http://schemas.openxmlformats.org/officeDocument/2006/bibliography"/>
  </ds:schemaRefs>
</ds:datastoreItem>
</file>

<file path=customXml/itemProps85.xml><?xml version="1.0" encoding="utf-8"?>
<ds:datastoreItem xmlns:ds="http://schemas.openxmlformats.org/officeDocument/2006/customXml" ds:itemID="{B010FAFF-F77B-4C7B-850F-6FBE9999D267}">
  <ds:schemaRefs>
    <ds:schemaRef ds:uri="http://schemas.openxmlformats.org/officeDocument/2006/bibliography"/>
  </ds:schemaRefs>
</ds:datastoreItem>
</file>

<file path=customXml/itemProps86.xml><?xml version="1.0" encoding="utf-8"?>
<ds:datastoreItem xmlns:ds="http://schemas.openxmlformats.org/officeDocument/2006/customXml" ds:itemID="{6B6490BC-5950-4837-A634-3C44709E3E7C}">
  <ds:schemaRefs>
    <ds:schemaRef ds:uri="http://schemas.openxmlformats.org/officeDocument/2006/bibliography"/>
  </ds:schemaRefs>
</ds:datastoreItem>
</file>

<file path=customXml/itemProps87.xml><?xml version="1.0" encoding="utf-8"?>
<ds:datastoreItem xmlns:ds="http://schemas.openxmlformats.org/officeDocument/2006/customXml" ds:itemID="{579C0831-E27E-49D5-8988-39034E5835A1}">
  <ds:schemaRefs>
    <ds:schemaRef ds:uri="http://schemas.openxmlformats.org/officeDocument/2006/bibliography"/>
  </ds:schemaRefs>
</ds:datastoreItem>
</file>

<file path=customXml/itemProps88.xml><?xml version="1.0" encoding="utf-8"?>
<ds:datastoreItem xmlns:ds="http://schemas.openxmlformats.org/officeDocument/2006/customXml" ds:itemID="{E4773087-1984-459A-99A1-0A02FBBEA003}">
  <ds:schemaRefs>
    <ds:schemaRef ds:uri="http://schemas.openxmlformats.org/officeDocument/2006/bibliography"/>
  </ds:schemaRefs>
</ds:datastoreItem>
</file>

<file path=customXml/itemProps8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9.xml><?xml version="1.0" encoding="utf-8"?>
<ds:datastoreItem xmlns:ds="http://schemas.openxmlformats.org/officeDocument/2006/customXml" ds:itemID="{3E503823-93F3-40DF-AFDB-A4339467E363}">
  <ds:schemaRefs>
    <ds:schemaRef ds:uri="http://schemas.openxmlformats.org/officeDocument/2006/bibliography"/>
  </ds:schemaRefs>
</ds:datastoreItem>
</file>

<file path=customXml/itemProps9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3.xml><?xml version="1.0" encoding="utf-8"?>
<ds:datastoreItem xmlns:ds="http://schemas.openxmlformats.org/officeDocument/2006/customXml" ds:itemID="{357C5264-2474-4883-8D83-ECF2274BAB52}">
  <ds:schemaRefs>
    <ds:schemaRef ds:uri="http://schemas.openxmlformats.org/officeDocument/2006/bibliography"/>
  </ds:schemaRefs>
</ds:datastoreItem>
</file>

<file path=customXml/itemProps94.xml><?xml version="1.0" encoding="utf-8"?>
<ds:datastoreItem xmlns:ds="http://schemas.openxmlformats.org/officeDocument/2006/customXml" ds:itemID="{F282E3B9-E03B-4D49-B493-FBD959A57558}">
  <ds:schemaRefs>
    <ds:schemaRef ds:uri="http://schemas.openxmlformats.org/officeDocument/2006/bibliography"/>
  </ds:schemaRefs>
</ds:datastoreItem>
</file>

<file path=customXml/itemProps95.xml><?xml version="1.0" encoding="utf-8"?>
<ds:datastoreItem xmlns:ds="http://schemas.openxmlformats.org/officeDocument/2006/customXml" ds:itemID="{02B384B9-DBCC-46D5-8720-BDB81D7C64D1}">
  <ds:schemaRefs>
    <ds:schemaRef ds:uri="http://schemas.openxmlformats.org/officeDocument/2006/bibliography"/>
  </ds:schemaRefs>
</ds:datastoreItem>
</file>

<file path=customXml/itemProps96.xml><?xml version="1.0" encoding="utf-8"?>
<ds:datastoreItem xmlns:ds="http://schemas.openxmlformats.org/officeDocument/2006/customXml" ds:itemID="{965A4E79-FC36-4547-AB18-D04720C23AA5}">
  <ds:schemaRefs>
    <ds:schemaRef ds:uri="http://schemas.openxmlformats.org/officeDocument/2006/bibliography"/>
  </ds:schemaRefs>
</ds:datastoreItem>
</file>

<file path=customXml/itemProps9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8.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99.xml><?xml version="1.0" encoding="utf-8"?>
<ds:datastoreItem xmlns:ds="http://schemas.openxmlformats.org/officeDocument/2006/customXml" ds:itemID="{AD4E18E7-54AA-44FC-BDEC-36D451E45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60</Pages>
  <Words>18856</Words>
  <Characters>107481</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126085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6</cp:revision>
  <cp:lastPrinted>2016-05-20T08:58:00Z</cp:lastPrinted>
  <dcterms:created xsi:type="dcterms:W3CDTF">2016-04-28T06:41:00Z</dcterms:created>
  <dcterms:modified xsi:type="dcterms:W3CDTF">2016-05-20T09:10:00Z</dcterms:modified>
</cp:coreProperties>
</file>