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495DBD" w:rsidRDefault="00210557" w:rsidP="00874F5B">
      <w:pPr>
        <w:jc w:val="center"/>
        <w:rPr>
          <w:lang w:val="sr-Cyrl-RS"/>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495DBD">
        <w:t>.</w:t>
      </w:r>
      <w:r w:rsidR="000348DD">
        <w:rPr>
          <w:lang w:val="sr-Cyrl-RS"/>
        </w:rPr>
        <w:t>3000/1951/2016(2139/2016)</w:t>
      </w:r>
    </w:p>
    <w:p w:rsidR="00210557" w:rsidRPr="00F10346" w:rsidRDefault="00210557" w:rsidP="00210557">
      <w:pPr>
        <w:jc w:val="center"/>
        <w:rPr>
          <w:rFonts w:cs="Arial"/>
        </w:rPr>
      </w:pPr>
    </w:p>
    <w:p w:rsidR="00210557" w:rsidRPr="000348DD" w:rsidRDefault="000348DD" w:rsidP="00210557">
      <w:pPr>
        <w:pStyle w:val="Title"/>
        <w:spacing w:before="0"/>
        <w:rPr>
          <w:rFonts w:cs="Arial"/>
          <w:sz w:val="22"/>
          <w:szCs w:val="22"/>
          <w:lang w:val="sr-Cyrl-RS"/>
        </w:rPr>
      </w:pPr>
      <w:r>
        <w:rPr>
          <w:rFonts w:cs="Arial"/>
          <w:sz w:val="22"/>
          <w:szCs w:val="22"/>
          <w:lang w:val="sr-Cyrl-RS"/>
        </w:rPr>
        <w:t>„Загрејачи воде“</w:t>
      </w:r>
    </w:p>
    <w:p w:rsidR="00210557" w:rsidRPr="00495DBD" w:rsidRDefault="00210557" w:rsidP="00210557">
      <w:pPr>
        <w:pStyle w:val="Title"/>
        <w:spacing w:before="0"/>
        <w:rPr>
          <w:rFonts w:cs="Arial"/>
          <w:color w:val="FF0000"/>
          <w:sz w:val="22"/>
          <w:szCs w:val="22"/>
          <w:lang w:val="sr-Latn-RS"/>
        </w:rPr>
      </w:pPr>
    </w:p>
    <w:p w:rsidR="00210557" w:rsidRPr="00F10346" w:rsidRDefault="00210557" w:rsidP="00210557">
      <w:pPr>
        <w:pStyle w:val="Title"/>
        <w:spacing w:before="0"/>
        <w:rPr>
          <w:rFonts w:cs="Arial"/>
          <w:color w:val="FF0000"/>
          <w:sz w:val="22"/>
          <w:szCs w:val="22"/>
        </w:rPr>
      </w:pP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495DBD" w:rsidRPr="00F10346" w:rsidRDefault="00495DBD"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495DBD">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0348DD">
        <w:rPr>
          <w:rFonts w:eastAsia="Arial Unicode MS" w:cs="Arial"/>
          <w:kern w:val="2"/>
          <w:lang w:val="sr-Latn-RS"/>
        </w:rPr>
        <w:t xml:space="preserve"> </w:t>
      </w:r>
      <w:r w:rsidR="00663E07">
        <w:rPr>
          <w:rFonts w:eastAsia="Arial Unicode MS" w:cs="Arial"/>
          <w:kern w:val="2"/>
          <w:lang w:val="sr-Latn-RS"/>
        </w:rPr>
        <w:t xml:space="preserve">105-E.03.01-112717/2-2017  </w:t>
      </w:r>
      <w:r w:rsidRPr="00F10346">
        <w:rPr>
          <w:rFonts w:eastAsia="Arial Unicode MS" w:cs="Arial"/>
          <w:kern w:val="2"/>
          <w:lang w:val="ru-RU"/>
        </w:rPr>
        <w:t xml:space="preserve">од </w:t>
      </w:r>
      <w:r w:rsidR="000348DD">
        <w:rPr>
          <w:rFonts w:eastAsia="Arial Unicode MS" w:cs="Arial"/>
          <w:kern w:val="2"/>
          <w:lang w:val="sr-Latn-RS"/>
        </w:rPr>
        <w:t xml:space="preserve"> </w:t>
      </w:r>
      <w:r w:rsidR="00663E07">
        <w:rPr>
          <w:rFonts w:eastAsia="Arial Unicode MS" w:cs="Arial"/>
          <w:kern w:val="2"/>
          <w:lang w:val="sr-Latn-RS"/>
        </w:rPr>
        <w:t>28.02.2017</w:t>
      </w:r>
      <w:bookmarkStart w:id="6" w:name="_GoBack"/>
      <w:bookmarkEnd w:id="6"/>
      <w:r w:rsidR="00413BCE" w:rsidRPr="00F10346">
        <w:rPr>
          <w:rFonts w:eastAsia="Arial Unicode MS" w:cs="Arial"/>
          <w:kern w:val="2"/>
          <w:lang w:val="ru-RU"/>
        </w:rPr>
        <w:t>.</w:t>
      </w:r>
      <w:r w:rsidRPr="00F10346">
        <w:rPr>
          <w:rFonts w:eastAsia="Arial Unicode MS" w:cs="Arial"/>
          <w:kern w:val="2"/>
          <w:lang w:val="ru-RU"/>
        </w:rPr>
        <w:t xml:space="preserve"> године)</w:t>
      </w:r>
    </w:p>
    <w:p w:rsidR="000C50A0" w:rsidRDefault="000C50A0" w:rsidP="00495DBD">
      <w:pPr>
        <w:spacing w:before="0"/>
        <w:jc w:val="center"/>
        <w:rPr>
          <w:rFonts w:eastAsia="Arial Unicode MS" w:cs="Arial"/>
          <w:kern w:val="2"/>
          <w:lang w:val="ru-RU"/>
        </w:rPr>
      </w:pPr>
    </w:p>
    <w:p w:rsidR="00495DBD" w:rsidRDefault="00495DBD" w:rsidP="00495DBD">
      <w:pPr>
        <w:spacing w:before="0"/>
        <w:jc w:val="center"/>
        <w:rPr>
          <w:rFonts w:eastAsia="Arial Unicode MS" w:cs="Arial"/>
          <w:kern w:val="2"/>
          <w:lang w:val="ru-RU"/>
        </w:rPr>
      </w:pPr>
    </w:p>
    <w:p w:rsidR="00495DBD" w:rsidRPr="00F10346" w:rsidRDefault="00495DBD" w:rsidP="00495DBD">
      <w:pPr>
        <w:spacing w:before="0"/>
        <w:jc w:val="center"/>
        <w:rPr>
          <w:rFonts w:eastAsia="Arial Unicode MS" w:cs="Arial"/>
          <w:kern w:val="2"/>
          <w:lang w:val="ru-RU"/>
        </w:rPr>
      </w:pPr>
    </w:p>
    <w:p w:rsidR="00B37917" w:rsidRPr="00F10346" w:rsidRDefault="000348DD" w:rsidP="00495DBD">
      <w:pPr>
        <w:spacing w:before="0"/>
        <w:jc w:val="center"/>
        <w:rPr>
          <w:rFonts w:cs="Arial"/>
          <w:lang w:val="ru-RU"/>
        </w:rPr>
      </w:pPr>
      <w:r>
        <w:rPr>
          <w:rFonts w:cs="Arial"/>
          <w:lang w:val="ru-RU"/>
        </w:rPr>
        <w:t xml:space="preserve">Обреновац, </w:t>
      </w:r>
      <w:r>
        <w:rPr>
          <w:rFonts w:cs="Arial"/>
          <w:lang w:val="sr-Cyrl-RS"/>
        </w:rPr>
        <w:t xml:space="preserve">јануар </w:t>
      </w:r>
      <w:r w:rsidR="00495DBD">
        <w:rPr>
          <w:rFonts w:cs="Arial"/>
          <w:lang w:val="ru-RU"/>
        </w:rPr>
        <w:t xml:space="preserve"> </w:t>
      </w:r>
      <w:r w:rsidR="001F62BF" w:rsidRPr="00F10346">
        <w:rPr>
          <w:rFonts w:cs="Arial"/>
          <w:lang w:val="ru-RU"/>
        </w:rPr>
        <w:t>201</w:t>
      </w:r>
      <w:r>
        <w:rPr>
          <w:rFonts w:cs="Arial"/>
          <w:lang w:val="sr-Latn-RS"/>
        </w:rPr>
        <w:t>7</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495DBD" w:rsidRDefault="00113B84" w:rsidP="00495DBD">
      <w:pPr>
        <w:pStyle w:val="Title"/>
        <w:spacing w:before="0"/>
        <w:rPr>
          <w:rFonts w:cs="Arial"/>
          <w:b w:val="0"/>
          <w:color w:val="FF0000"/>
          <w:sz w:val="22"/>
          <w:szCs w:val="22"/>
          <w:lang w:val="sr-Cyrl-RS"/>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0348DD">
        <w:rPr>
          <w:rFonts w:eastAsia="Arial Unicode MS" w:cs="Arial"/>
          <w:color w:val="000000"/>
          <w:kern w:val="2"/>
          <w:lang w:val="sr-Latn-RS"/>
        </w:rPr>
        <w:t>105-E.03.01-</w:t>
      </w:r>
      <w:r w:rsidR="000348DD">
        <w:rPr>
          <w:rFonts w:eastAsia="Arial Unicode MS" w:cs="Arial"/>
          <w:color w:val="000000"/>
          <w:kern w:val="2"/>
          <w:lang w:val="sr-Cyrl-RS"/>
        </w:rPr>
        <w:t>546831/2</w:t>
      </w:r>
      <w:r w:rsidR="00FA490A">
        <w:rPr>
          <w:rFonts w:eastAsia="Arial Unicode MS" w:cs="Arial"/>
          <w:color w:val="000000"/>
          <w:kern w:val="2"/>
          <w:lang w:val="sr-Latn-RS"/>
        </w:rPr>
        <w:t xml:space="preserve">-16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0348DD">
        <w:rPr>
          <w:rFonts w:eastAsia="Arial Unicode MS" w:cs="Arial"/>
          <w:color w:val="000000"/>
          <w:kern w:val="2"/>
          <w:lang w:val="sr-Latn-RS"/>
        </w:rPr>
        <w:t xml:space="preserve"> </w:t>
      </w:r>
      <w:r w:rsidR="000348DD">
        <w:rPr>
          <w:rFonts w:eastAsia="Arial Unicode MS" w:cs="Arial"/>
          <w:color w:val="000000"/>
          <w:kern w:val="2"/>
          <w:lang w:val="sr-Cyrl-RS"/>
        </w:rPr>
        <w:t>28</w:t>
      </w:r>
      <w:r w:rsidR="000348DD">
        <w:rPr>
          <w:rFonts w:eastAsia="Arial Unicode MS" w:cs="Arial"/>
          <w:color w:val="000000"/>
          <w:kern w:val="2"/>
          <w:lang w:val="sr-Latn-RS"/>
        </w:rPr>
        <w:t>.1</w:t>
      </w:r>
      <w:r w:rsidR="000348DD">
        <w:rPr>
          <w:rFonts w:eastAsia="Arial Unicode MS" w:cs="Arial"/>
          <w:color w:val="000000"/>
          <w:kern w:val="2"/>
          <w:lang w:val="sr-Cyrl-RS"/>
        </w:rPr>
        <w:t>2</w:t>
      </w:r>
      <w:r w:rsidR="00FA490A">
        <w:rPr>
          <w:rFonts w:eastAsia="Arial Unicode MS" w:cs="Arial"/>
          <w:color w:val="000000"/>
          <w:kern w:val="2"/>
          <w:lang w:val="sr-Latn-RS"/>
        </w:rPr>
        <w:t>.</w:t>
      </w:r>
      <w:r w:rsidR="00413BCE" w:rsidRPr="00F10346">
        <w:rPr>
          <w:rFonts w:eastAsia="Arial Unicode MS" w:cs="Arial"/>
          <w:color w:val="000000"/>
          <w:kern w:val="2"/>
          <w:lang w:val="ru-RU"/>
        </w:rPr>
        <w:t>201</w:t>
      </w:r>
      <w:r w:rsidR="00210557" w:rsidRPr="00F10346">
        <w:rPr>
          <w:rFonts w:eastAsia="Arial Unicode MS" w:cs="Arial"/>
          <w:color w:val="000000"/>
          <w:kern w:val="2"/>
          <w:lang w:val="ru-RU"/>
        </w:rPr>
        <w:t>6</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0348DD">
        <w:rPr>
          <w:rFonts w:eastAsia="Arial Unicode MS" w:cs="Arial"/>
          <w:color w:val="000000"/>
          <w:kern w:val="2"/>
          <w:lang w:val="sr-Latn-RS"/>
        </w:rPr>
        <w:t xml:space="preserve"> 105-E.03.01-</w:t>
      </w:r>
      <w:r w:rsidR="000348DD">
        <w:rPr>
          <w:rFonts w:eastAsia="Arial Unicode MS" w:cs="Arial"/>
          <w:color w:val="000000"/>
          <w:kern w:val="2"/>
          <w:lang w:val="sr-Cyrl-RS"/>
        </w:rPr>
        <w:t>546831/3</w:t>
      </w:r>
      <w:r w:rsidR="00FA490A">
        <w:rPr>
          <w:rFonts w:eastAsia="Arial Unicode MS" w:cs="Arial"/>
          <w:color w:val="000000"/>
          <w:kern w:val="2"/>
          <w:lang w:val="sr-Latn-RS"/>
        </w:rPr>
        <w:t>-16</w:t>
      </w:r>
      <w:r w:rsidR="005A7F5C">
        <w:rPr>
          <w:rFonts w:eastAsia="Arial Unicode MS" w:cs="Arial"/>
          <w:color w:val="000000"/>
          <w:kern w:val="2"/>
          <w:lang w:val="sr-Latn-RS"/>
        </w:rPr>
        <w:t xml:space="preserve">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0348DD">
        <w:rPr>
          <w:rFonts w:eastAsia="Arial Unicode MS" w:cs="Arial"/>
          <w:color w:val="000000"/>
          <w:kern w:val="2"/>
          <w:lang w:val="sr-Latn-RS"/>
        </w:rPr>
        <w:t>2</w:t>
      </w:r>
      <w:r w:rsidR="000348DD">
        <w:rPr>
          <w:rFonts w:eastAsia="Arial Unicode MS" w:cs="Arial"/>
          <w:color w:val="000000"/>
          <w:kern w:val="2"/>
          <w:lang w:val="sr-Cyrl-RS"/>
        </w:rPr>
        <w:t>8</w:t>
      </w:r>
      <w:r w:rsidR="000348DD">
        <w:rPr>
          <w:rFonts w:eastAsia="Arial Unicode MS" w:cs="Arial"/>
          <w:color w:val="000000"/>
          <w:kern w:val="2"/>
          <w:lang w:val="sr-Latn-RS"/>
        </w:rPr>
        <w:t>.1</w:t>
      </w:r>
      <w:r w:rsidR="000348DD">
        <w:rPr>
          <w:rFonts w:eastAsia="Arial Unicode MS" w:cs="Arial"/>
          <w:color w:val="000000"/>
          <w:kern w:val="2"/>
          <w:lang w:val="sr-Cyrl-RS"/>
        </w:rPr>
        <w:t>2</w:t>
      </w:r>
      <w:r w:rsidR="00005800" w:rsidRPr="00F10346">
        <w:rPr>
          <w:rFonts w:eastAsia="Arial Unicode MS" w:cs="Arial"/>
          <w:color w:val="000000"/>
          <w:kern w:val="2"/>
          <w:lang w:val="ru-RU"/>
        </w:rPr>
        <w:t>.201</w:t>
      </w:r>
      <w:r w:rsidR="00210557" w:rsidRPr="00F10346">
        <w:rPr>
          <w:rFonts w:eastAsia="Arial Unicode MS" w:cs="Arial"/>
          <w:color w:val="000000"/>
          <w:kern w:val="2"/>
          <w:lang w:val="ru-RU"/>
        </w:rPr>
        <w:t>6</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F10346" w:rsidRDefault="00210557" w:rsidP="00874F5B">
      <w:pPr>
        <w:jc w:val="center"/>
        <w:rPr>
          <w:b/>
        </w:rPr>
      </w:pPr>
      <w:bookmarkStart w:id="10" w:name="_Toc441215599"/>
      <w:bookmarkStart w:id="11" w:name="_Toc441651538"/>
      <w:bookmarkStart w:id="12" w:name="_Toc442559875"/>
      <w:proofErr w:type="gramStart"/>
      <w:r w:rsidRPr="00F10346">
        <w:rPr>
          <w:b/>
        </w:rPr>
        <w:t>за</w:t>
      </w:r>
      <w:proofErr w:type="gramEnd"/>
      <w:r w:rsidRPr="00F10346">
        <w:rPr>
          <w:b/>
        </w:rPr>
        <w:t xml:space="preserve"> јавну набавку добара бр.</w:t>
      </w:r>
      <w:bookmarkEnd w:id="10"/>
      <w:bookmarkEnd w:id="11"/>
      <w:bookmarkEnd w:id="12"/>
      <w:r w:rsidR="000348DD">
        <w:rPr>
          <w:b/>
        </w:rPr>
        <w:t xml:space="preserve"> 3000/1</w:t>
      </w:r>
      <w:r w:rsidR="000348DD">
        <w:rPr>
          <w:b/>
          <w:lang w:val="sr-Cyrl-RS"/>
        </w:rPr>
        <w:t>951</w:t>
      </w:r>
      <w:r w:rsidR="000348DD">
        <w:rPr>
          <w:b/>
        </w:rPr>
        <w:t xml:space="preserve">/2016 </w:t>
      </w:r>
      <w:proofErr w:type="gramStart"/>
      <w:r w:rsidR="000348DD">
        <w:rPr>
          <w:b/>
        </w:rPr>
        <w:t xml:space="preserve">( </w:t>
      </w:r>
      <w:r w:rsidR="000348DD">
        <w:rPr>
          <w:b/>
          <w:lang w:val="sr-Cyrl-RS"/>
        </w:rPr>
        <w:t>2139</w:t>
      </w:r>
      <w:proofErr w:type="gramEnd"/>
      <w:r w:rsidR="007521BB">
        <w:rPr>
          <w:b/>
        </w:rPr>
        <w:t>/2016)</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495DBD" w:rsidRDefault="00495DBD"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884708" w:rsidRDefault="00884708"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884708" w:rsidRDefault="00884708" w:rsidP="004C3B38">
            <w:pPr>
              <w:tabs>
                <w:tab w:val="left" w:pos="360"/>
                <w:tab w:val="left" w:pos="567"/>
                <w:tab w:val="right" w:leader="dot" w:pos="9639"/>
              </w:tabs>
              <w:jc w:val="center"/>
              <w:rPr>
                <w:lang w:val="sr-Cyrl-RS"/>
              </w:rPr>
            </w:pPr>
            <w:r>
              <w:rPr>
                <w:lang w:val="sr-Cyrl-RS"/>
              </w:rPr>
              <w:t>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314309" w:rsidRDefault="00A87B19" w:rsidP="004C3B38">
            <w:pPr>
              <w:tabs>
                <w:tab w:val="left" w:pos="360"/>
                <w:tab w:val="left" w:pos="567"/>
                <w:tab w:val="right" w:leader="dot" w:pos="9639"/>
              </w:tabs>
              <w:jc w:val="center"/>
              <w:rPr>
                <w:lang w:val="sr-Cyrl-RS"/>
              </w:rPr>
            </w:pPr>
            <w:r>
              <w:rPr>
                <w:lang w:val="sr-Cyrl-RS"/>
              </w:rPr>
              <w:t>15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A87B19" w:rsidRDefault="00A87B19" w:rsidP="004C3B38">
            <w:pPr>
              <w:tabs>
                <w:tab w:val="left" w:pos="360"/>
                <w:tab w:val="left" w:pos="567"/>
                <w:tab w:val="right" w:leader="dot" w:pos="9639"/>
              </w:tabs>
              <w:jc w:val="center"/>
              <w:rPr>
                <w:lang w:val="sr-Cyrl-RS"/>
              </w:rPr>
            </w:pPr>
            <w:r>
              <w:rPr>
                <w:lang w:val="sr-Cyrl-RS"/>
              </w:rPr>
              <w:t>22</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E12326" w:rsidRDefault="00A87B19" w:rsidP="004C3B38">
            <w:pPr>
              <w:tabs>
                <w:tab w:val="left" w:pos="360"/>
                <w:tab w:val="left" w:pos="567"/>
                <w:tab w:val="right" w:leader="dot" w:pos="9639"/>
              </w:tabs>
              <w:jc w:val="center"/>
              <w:rPr>
                <w:lang w:val="sr-Latn-RS"/>
              </w:rPr>
            </w:pPr>
            <w:r>
              <w:rPr>
                <w:lang w:val="sr-Cyrl-RS"/>
              </w:rPr>
              <w:t>24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021AFE" w:rsidRDefault="00021AFE" w:rsidP="004C3B38">
            <w:pPr>
              <w:tabs>
                <w:tab w:val="left" w:pos="360"/>
                <w:tab w:val="left" w:pos="567"/>
                <w:tab w:val="right" w:leader="dot" w:pos="9639"/>
              </w:tabs>
              <w:rPr>
                <w:rFonts w:cs="Arial"/>
                <w:lang w:val="sr-Cyrl-RS"/>
              </w:rPr>
            </w:pPr>
            <w:r>
              <w:rPr>
                <w:rFonts w:cs="Arial"/>
              </w:rPr>
              <w:t xml:space="preserve">Обрасци ( 1 </w:t>
            </w:r>
            <w:r w:rsidR="00E12326">
              <w:rPr>
                <w:rFonts w:cs="Arial"/>
                <w:lang w:val="sr-Cyrl-RS"/>
              </w:rPr>
              <w:t xml:space="preserve">– </w:t>
            </w:r>
            <w:r w:rsidR="00E12326">
              <w:rPr>
                <w:rFonts w:cs="Arial"/>
                <w:lang w:val="sr-Latn-RS"/>
              </w:rPr>
              <w:t xml:space="preserve">7 </w:t>
            </w:r>
            <w:r>
              <w:rPr>
                <w:rFonts w:cs="Arial"/>
                <w:lang w:val="sr-Cyrl-RS"/>
              </w:rPr>
              <w:t>) и Прилози ( 1-5 )</w:t>
            </w:r>
          </w:p>
        </w:tc>
        <w:tc>
          <w:tcPr>
            <w:tcW w:w="810" w:type="dxa"/>
          </w:tcPr>
          <w:p w:rsidR="00C62AA7" w:rsidRPr="00A87B19" w:rsidRDefault="00A87B19" w:rsidP="00B3641C">
            <w:pPr>
              <w:tabs>
                <w:tab w:val="left" w:pos="360"/>
                <w:tab w:val="left" w:pos="567"/>
                <w:tab w:val="right" w:leader="dot" w:pos="9639"/>
              </w:tabs>
              <w:rPr>
                <w:lang w:val="sr-Cyrl-RS"/>
              </w:rPr>
            </w:pPr>
            <w:r>
              <w:rPr>
                <w:lang w:val="sr-Cyrl-RS"/>
              </w:rPr>
              <w:t xml:space="preserve">   44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FD0871" w:rsidRDefault="00A87B19" w:rsidP="004C3B38">
            <w:pPr>
              <w:tabs>
                <w:tab w:val="left" w:pos="360"/>
                <w:tab w:val="left" w:pos="567"/>
                <w:tab w:val="right" w:leader="dot" w:pos="9639"/>
              </w:tabs>
              <w:jc w:val="center"/>
              <w:rPr>
                <w:lang w:val="sr-Cyrl-RS"/>
              </w:rPr>
            </w:pPr>
            <w:r>
              <w:rPr>
                <w:lang w:val="sr-Cyrl-RS"/>
              </w:rPr>
              <w:t>6</w:t>
            </w:r>
            <w:r w:rsidR="00FD0871">
              <w:rPr>
                <w:lang w:val="sr-Cyrl-RS"/>
              </w:rPr>
              <w:t>2</w:t>
            </w:r>
          </w:p>
        </w:tc>
      </w:tr>
      <w:tr w:rsidR="00400FD6" w:rsidRPr="00FD0871" w:rsidTr="0076522F">
        <w:tc>
          <w:tcPr>
            <w:tcW w:w="564" w:type="dxa"/>
          </w:tcPr>
          <w:p w:rsidR="00400FD6" w:rsidRPr="00F10346" w:rsidRDefault="00400FD6" w:rsidP="0076522F">
            <w:pPr>
              <w:tabs>
                <w:tab w:val="left" w:pos="360"/>
                <w:tab w:val="left" w:pos="567"/>
                <w:tab w:val="right" w:leader="dot" w:pos="9639"/>
              </w:tabs>
              <w:jc w:val="center"/>
              <w:rPr>
                <w:rFonts w:cs="Arial"/>
              </w:rPr>
            </w:pPr>
            <w:r>
              <w:rPr>
                <w:rFonts w:cs="Arial"/>
                <w:lang w:val="sr-Cyrl-RS"/>
              </w:rPr>
              <w:t>9</w:t>
            </w:r>
            <w:r w:rsidRPr="00F10346">
              <w:rPr>
                <w:rFonts w:cs="Arial"/>
              </w:rPr>
              <w:t>.</w:t>
            </w:r>
          </w:p>
        </w:tc>
        <w:tc>
          <w:tcPr>
            <w:tcW w:w="7574" w:type="dxa"/>
          </w:tcPr>
          <w:p w:rsidR="00400FD6" w:rsidRPr="00400FD6" w:rsidRDefault="00400FD6" w:rsidP="0076522F">
            <w:pPr>
              <w:tabs>
                <w:tab w:val="left" w:pos="360"/>
                <w:tab w:val="left" w:pos="567"/>
                <w:tab w:val="right" w:leader="dot" w:pos="9639"/>
              </w:tabs>
              <w:rPr>
                <w:rFonts w:cs="Arial"/>
                <w:lang w:val="sr-Cyrl-RS"/>
              </w:rPr>
            </w:pPr>
            <w:r>
              <w:rPr>
                <w:rFonts w:cs="Arial"/>
                <w:lang w:val="sr-Cyrl-RS"/>
              </w:rPr>
              <w:t>Калкулација зависних трошкова</w:t>
            </w:r>
          </w:p>
        </w:tc>
        <w:tc>
          <w:tcPr>
            <w:tcW w:w="810" w:type="dxa"/>
          </w:tcPr>
          <w:p w:rsidR="00400FD6" w:rsidRPr="00AF7CB9" w:rsidRDefault="00760446" w:rsidP="0076522F">
            <w:pPr>
              <w:tabs>
                <w:tab w:val="left" w:pos="360"/>
                <w:tab w:val="left" w:pos="567"/>
                <w:tab w:val="right" w:leader="dot" w:pos="9639"/>
              </w:tabs>
              <w:jc w:val="center"/>
              <w:rPr>
                <w:lang w:val="sr-Latn-RS"/>
              </w:rPr>
            </w:pPr>
            <w:r>
              <w:rPr>
                <w:lang w:val="sr-Latn-RS"/>
              </w:rPr>
              <w:t>78</w:t>
            </w:r>
          </w:p>
        </w:tc>
      </w:tr>
    </w:tbl>
    <w:p w:rsidR="009D3699" w:rsidRPr="00F10346" w:rsidRDefault="009D3699" w:rsidP="000C50A0">
      <w:pPr>
        <w:pStyle w:val="BodyText"/>
        <w:spacing w:before="0"/>
        <w:rPr>
          <w:rFonts w:cs="Arial"/>
          <w:b/>
          <w:spacing w:val="80"/>
          <w:sz w:val="22"/>
          <w:szCs w:val="22"/>
          <w:highlight w:val="yellow"/>
        </w:rPr>
      </w:pPr>
    </w:p>
    <w:p w:rsidR="00F5264D" w:rsidRPr="00760446" w:rsidRDefault="00FA490A" w:rsidP="00FA490A">
      <w:pPr>
        <w:jc w:val="center"/>
        <w:rPr>
          <w:rFonts w:cs="Arial"/>
          <w:color w:val="548DD4" w:themeColor="text2" w:themeTint="99"/>
          <w:lang w:val="sr-Latn-RS"/>
        </w:rPr>
      </w:pPr>
      <w:r>
        <w:rPr>
          <w:rFonts w:cs="Arial"/>
          <w:bCs/>
          <w:noProof/>
          <w:lang w:val="sr-Latn-RS"/>
        </w:rPr>
        <w:t xml:space="preserve">                                                                                </w:t>
      </w:r>
      <w:r w:rsidR="00C53AC6" w:rsidRPr="00F10346">
        <w:rPr>
          <w:rFonts w:cs="Arial"/>
          <w:bCs/>
          <w:noProof/>
          <w:lang w:val="sr-Cyrl-CS"/>
        </w:rPr>
        <w:t>Укупа</w:t>
      </w:r>
      <w:r w:rsidR="00760446">
        <w:rPr>
          <w:rFonts w:cs="Arial"/>
          <w:bCs/>
          <w:noProof/>
          <w:lang w:val="sr-Cyrl-CS"/>
        </w:rPr>
        <w:t xml:space="preserve">н број страна документације: </w:t>
      </w:r>
      <w:r w:rsidR="00760446">
        <w:rPr>
          <w:rFonts w:cs="Arial"/>
          <w:bCs/>
          <w:noProof/>
          <w:lang w:val="sr-Latn-RS"/>
        </w:rPr>
        <w:t>79</w:t>
      </w:r>
    </w:p>
    <w:p w:rsidR="001853E1" w:rsidRPr="00F10346" w:rsidRDefault="001853E1" w:rsidP="000C50A0">
      <w:pPr>
        <w:pStyle w:val="BodyText"/>
        <w:spacing w:before="0"/>
        <w:rPr>
          <w:rFonts w:cs="Arial"/>
          <w:sz w:val="22"/>
          <w:szCs w:val="22"/>
        </w:rPr>
      </w:pPr>
    </w:p>
    <w:p w:rsidR="00FA0E61" w:rsidRPr="00F10346" w:rsidRDefault="00473AD5" w:rsidP="009917BA">
      <w:pPr>
        <w:pStyle w:val="Heading10"/>
        <w:numPr>
          <w:ilvl w:val="0"/>
          <w:numId w:val="17"/>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65656D"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884708" w:rsidRDefault="004276AD" w:rsidP="002E12CC">
            <w:pPr>
              <w:pStyle w:val="Heading10"/>
              <w:jc w:val="center"/>
              <w:rPr>
                <w:rFonts w:cs="Arial"/>
                <w:b w:val="0"/>
                <w:lang w:val="sr-Cyrl-RS"/>
              </w:rPr>
            </w:pPr>
            <w:bookmarkStart w:id="16" w:name="_Toc442559877"/>
            <w:r w:rsidRPr="00F10346">
              <w:rPr>
                <w:rFonts w:cs="Arial"/>
                <w:b w:val="0"/>
              </w:rPr>
              <w:t xml:space="preserve">Набавка добара: </w:t>
            </w:r>
            <w:bookmarkEnd w:id="16"/>
            <w:r w:rsidR="00884708">
              <w:rPr>
                <w:rFonts w:cs="Arial"/>
                <w:b w:val="0"/>
                <w:lang w:val="sr-Cyrl-RS"/>
              </w:rPr>
              <w:t>„</w:t>
            </w:r>
            <w:r w:rsidR="00072FF7">
              <w:rPr>
                <w:rFonts w:cs="Arial"/>
                <w:b w:val="0"/>
                <w:lang w:val="sr-Cyrl-RS"/>
              </w:rPr>
              <w:t xml:space="preserve"> Загрејачи воде</w:t>
            </w:r>
            <w:r w:rsidR="00884708">
              <w:rPr>
                <w:rFonts w:cs="Arial"/>
                <w:b w:val="0"/>
                <w:lang w:val="sr-Latn-RS"/>
              </w:rPr>
              <w:t>“</w:t>
            </w:r>
          </w:p>
          <w:p w:rsidR="004276AD" w:rsidRPr="00F10346" w:rsidRDefault="004276AD" w:rsidP="004276AD">
            <w:pPr>
              <w:rPr>
                <w:rFonts w:cs="Arial"/>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884708" w:rsidRDefault="002E12CC" w:rsidP="00884708">
            <w:pPr>
              <w:pStyle w:val="ListParagraph"/>
              <w:widowControl w:val="0"/>
              <w:ind w:left="0"/>
              <w:jc w:val="center"/>
              <w:rPr>
                <w:rFonts w:ascii="Arial" w:hAnsi="Arial" w:cs="Arial"/>
                <w:lang w:val="sr-Cyrl-RS"/>
              </w:rPr>
            </w:pPr>
            <w:r w:rsidRPr="00884708">
              <w:rPr>
                <w:rFonts w:ascii="Arial" w:hAnsi="Arial" w:cs="Arial"/>
              </w:rPr>
              <w:t>Jавна набавка није обликована по партијама</w:t>
            </w: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884708" w:rsidRDefault="00884708" w:rsidP="004276AD">
            <w:pPr>
              <w:jc w:val="center"/>
              <w:rPr>
                <w:rFonts w:cs="Arial"/>
                <w:color w:val="00B0F0"/>
                <w:lang w:val="sr-Cyrl-RS"/>
              </w:rPr>
            </w:pPr>
            <w:r>
              <w:rPr>
                <w:rFonts w:cs="Arial"/>
                <w:lang w:val="sr-Cyrl-RS"/>
              </w:rPr>
              <w:t>Драгана Красавчић</w:t>
            </w:r>
          </w:p>
          <w:p w:rsidR="004276AD" w:rsidRPr="00F10346" w:rsidRDefault="004276AD" w:rsidP="004276AD">
            <w:pPr>
              <w:jc w:val="center"/>
              <w:rPr>
                <w:rFonts w:cs="Arial"/>
              </w:rPr>
            </w:pPr>
            <w:r w:rsidRPr="00F10346">
              <w:rPr>
                <w:rFonts w:cs="Arial"/>
              </w:rPr>
              <w:t xml:space="preserve">e-mail: </w:t>
            </w:r>
            <w:hyperlink r:id="rId167" w:history="1">
              <w:r w:rsidR="00884708" w:rsidRPr="00430B18">
                <w:rPr>
                  <w:rStyle w:val="Hyperlink"/>
                  <w:rFonts w:cs="Arial"/>
                  <w:lang w:val="sr-Latn-RS"/>
                </w:rPr>
                <w:t>dragana.krasavcic</w:t>
              </w:r>
              <w:r w:rsidR="00884708" w:rsidRPr="00430B18">
                <w:rPr>
                  <w:rStyle w:val="Hyperlink"/>
                  <w:rFonts w:cs="Arial"/>
                </w:rPr>
                <w:t>@</w:t>
              </w:r>
            </w:hyperlink>
            <w:r w:rsidR="00884708" w:rsidRPr="00A34A0F">
              <w:rPr>
                <w:rStyle w:val="Hyperlink"/>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Default="001B619C" w:rsidP="000C50A0">
      <w:pPr>
        <w:spacing w:before="0"/>
        <w:rPr>
          <w:rFonts w:cs="Arial"/>
          <w:lang w:val="sr-Cyrl-RS"/>
        </w:rPr>
      </w:pPr>
    </w:p>
    <w:p w:rsidR="001430FA" w:rsidRDefault="001430FA" w:rsidP="000C50A0">
      <w:pPr>
        <w:spacing w:before="0"/>
        <w:rPr>
          <w:rFonts w:cs="Arial"/>
          <w:lang w:val="sr-Cyrl-RS"/>
        </w:rPr>
      </w:pPr>
    </w:p>
    <w:p w:rsidR="001430FA" w:rsidRDefault="001430FA" w:rsidP="000C50A0">
      <w:pPr>
        <w:spacing w:before="0"/>
        <w:rPr>
          <w:rFonts w:cs="Arial"/>
          <w:lang w:val="sr-Cyrl-RS"/>
        </w:rPr>
      </w:pPr>
    </w:p>
    <w:p w:rsidR="001430FA" w:rsidRDefault="001430FA" w:rsidP="000C50A0">
      <w:pPr>
        <w:spacing w:before="0"/>
        <w:rPr>
          <w:rFonts w:cs="Arial"/>
          <w:lang w:val="sr-Cyrl-RS"/>
        </w:rPr>
      </w:pPr>
    </w:p>
    <w:p w:rsidR="001430FA" w:rsidRDefault="001430FA" w:rsidP="000C50A0">
      <w:pPr>
        <w:spacing w:before="0"/>
        <w:rPr>
          <w:rFonts w:cs="Arial"/>
          <w:lang w:val="sr-Cyrl-RS"/>
        </w:rPr>
      </w:pPr>
    </w:p>
    <w:p w:rsidR="001430FA" w:rsidRDefault="001430FA" w:rsidP="000C50A0">
      <w:pPr>
        <w:spacing w:before="0"/>
        <w:rPr>
          <w:rFonts w:cs="Arial"/>
          <w:lang w:val="sr-Cyrl-RS"/>
        </w:rPr>
      </w:pPr>
    </w:p>
    <w:p w:rsidR="001430FA" w:rsidRDefault="001430FA" w:rsidP="000C50A0">
      <w:pPr>
        <w:spacing w:before="0"/>
        <w:rPr>
          <w:rFonts w:cs="Arial"/>
          <w:lang w:val="sr-Cyrl-RS"/>
        </w:rPr>
      </w:pPr>
    </w:p>
    <w:p w:rsidR="001430FA" w:rsidRDefault="001430FA" w:rsidP="000C50A0">
      <w:pPr>
        <w:spacing w:before="0"/>
        <w:rPr>
          <w:rFonts w:cs="Arial"/>
          <w:lang w:val="sr-Cyrl-RS"/>
        </w:rPr>
      </w:pPr>
    </w:p>
    <w:p w:rsidR="001430FA" w:rsidRDefault="001430FA" w:rsidP="000C50A0">
      <w:pPr>
        <w:spacing w:before="0"/>
        <w:rPr>
          <w:rFonts w:cs="Arial"/>
          <w:lang w:val="sr-Cyrl-RS"/>
        </w:rPr>
      </w:pPr>
    </w:p>
    <w:p w:rsidR="001430FA" w:rsidRDefault="001430FA" w:rsidP="000C50A0">
      <w:pPr>
        <w:spacing w:before="0"/>
        <w:rPr>
          <w:rFonts w:cs="Arial"/>
          <w:lang w:val="sr-Cyrl-RS"/>
        </w:rPr>
      </w:pPr>
    </w:p>
    <w:p w:rsidR="001430FA" w:rsidRDefault="001430FA" w:rsidP="000C50A0">
      <w:pPr>
        <w:spacing w:before="0"/>
        <w:rPr>
          <w:rFonts w:cs="Arial"/>
          <w:lang w:val="sr-Cyrl-RS"/>
        </w:rPr>
      </w:pPr>
    </w:p>
    <w:p w:rsidR="001430FA" w:rsidRDefault="001430FA" w:rsidP="000C50A0">
      <w:pPr>
        <w:spacing w:before="0"/>
        <w:rPr>
          <w:rFonts w:cs="Arial"/>
          <w:lang w:val="sr-Cyrl-RS"/>
        </w:rPr>
      </w:pPr>
    </w:p>
    <w:p w:rsidR="001430FA" w:rsidRDefault="001430FA" w:rsidP="000C50A0">
      <w:pPr>
        <w:spacing w:before="0"/>
        <w:rPr>
          <w:rFonts w:cs="Arial"/>
          <w:lang w:val="sr-Cyrl-RS"/>
        </w:rPr>
      </w:pPr>
    </w:p>
    <w:p w:rsidR="001430FA" w:rsidRDefault="001430FA" w:rsidP="000C50A0">
      <w:pPr>
        <w:spacing w:before="0"/>
        <w:rPr>
          <w:rFonts w:cs="Arial"/>
          <w:lang w:val="sr-Cyrl-RS"/>
        </w:rPr>
      </w:pPr>
    </w:p>
    <w:p w:rsidR="001430FA" w:rsidRDefault="001430FA" w:rsidP="000C50A0">
      <w:pPr>
        <w:spacing w:before="0"/>
        <w:rPr>
          <w:rFonts w:cs="Arial"/>
          <w:lang w:val="sr-Cyrl-RS"/>
        </w:rPr>
      </w:pPr>
    </w:p>
    <w:p w:rsidR="001430FA" w:rsidRDefault="001430FA" w:rsidP="000C50A0">
      <w:pPr>
        <w:spacing w:before="0"/>
        <w:rPr>
          <w:rFonts w:cs="Arial"/>
          <w:lang w:val="sr-Cyrl-RS"/>
        </w:rPr>
      </w:pPr>
    </w:p>
    <w:p w:rsidR="001430FA" w:rsidRDefault="001430FA" w:rsidP="000C50A0">
      <w:pPr>
        <w:spacing w:before="0"/>
        <w:rPr>
          <w:rFonts w:cs="Arial"/>
          <w:lang w:val="sr-Cyrl-RS"/>
        </w:rPr>
      </w:pPr>
    </w:p>
    <w:p w:rsidR="001430FA" w:rsidRDefault="001430FA" w:rsidP="000C50A0">
      <w:pPr>
        <w:spacing w:before="0"/>
        <w:rPr>
          <w:rFonts w:cs="Arial"/>
          <w:lang w:val="sr-Cyrl-RS"/>
        </w:rPr>
      </w:pPr>
    </w:p>
    <w:p w:rsidR="001430FA" w:rsidRDefault="001430FA" w:rsidP="000C50A0">
      <w:pPr>
        <w:spacing w:before="0"/>
        <w:rPr>
          <w:rFonts w:cs="Arial"/>
          <w:lang w:val="sr-Cyrl-RS"/>
        </w:rPr>
      </w:pPr>
    </w:p>
    <w:p w:rsidR="001430FA" w:rsidRDefault="001430FA" w:rsidP="000C50A0">
      <w:pPr>
        <w:spacing w:before="0"/>
        <w:rPr>
          <w:rFonts w:cs="Arial"/>
          <w:lang w:val="sr-Cyrl-RS"/>
        </w:rPr>
      </w:pPr>
    </w:p>
    <w:p w:rsidR="001430FA" w:rsidRDefault="001430FA" w:rsidP="000C50A0">
      <w:pPr>
        <w:spacing w:before="0"/>
        <w:rPr>
          <w:rFonts w:cs="Arial"/>
          <w:lang w:val="sr-Cyrl-RS"/>
        </w:rPr>
      </w:pPr>
    </w:p>
    <w:p w:rsidR="001430FA" w:rsidRDefault="001430FA" w:rsidP="000C50A0">
      <w:pPr>
        <w:spacing w:before="0"/>
        <w:rPr>
          <w:rFonts w:cs="Arial"/>
          <w:lang w:val="sr-Cyrl-RS"/>
        </w:rPr>
      </w:pPr>
    </w:p>
    <w:p w:rsidR="001430FA" w:rsidRDefault="001430FA" w:rsidP="000C50A0">
      <w:pPr>
        <w:spacing w:before="0"/>
        <w:rPr>
          <w:rFonts w:cs="Arial"/>
          <w:lang w:val="sr-Cyrl-RS"/>
        </w:rPr>
      </w:pPr>
    </w:p>
    <w:p w:rsidR="001430FA" w:rsidRDefault="001430FA" w:rsidP="000C50A0">
      <w:pPr>
        <w:spacing w:before="0"/>
        <w:rPr>
          <w:rFonts w:cs="Arial"/>
          <w:lang w:val="sr-Latn-RS"/>
        </w:rPr>
      </w:pPr>
    </w:p>
    <w:p w:rsidR="007521BB" w:rsidRPr="007521BB" w:rsidRDefault="007521BB" w:rsidP="000C50A0">
      <w:pPr>
        <w:spacing w:before="0"/>
        <w:rPr>
          <w:rFonts w:cs="Arial"/>
          <w:lang w:val="sr-Latn-RS"/>
        </w:rPr>
      </w:pPr>
    </w:p>
    <w:p w:rsidR="00646539" w:rsidRPr="00F10346" w:rsidRDefault="00646539" w:rsidP="000C50A0">
      <w:pPr>
        <w:spacing w:before="0"/>
        <w:rPr>
          <w:rFonts w:cs="Arial"/>
        </w:rPr>
      </w:pPr>
    </w:p>
    <w:p w:rsidR="002E12CC" w:rsidRPr="00F10346" w:rsidRDefault="002E12CC" w:rsidP="009917BA">
      <w:pPr>
        <w:pStyle w:val="Heading10"/>
        <w:numPr>
          <w:ilvl w:val="0"/>
          <w:numId w:val="17"/>
        </w:numPr>
        <w:jc w:val="both"/>
        <w:rPr>
          <w:rFonts w:cs="Arial"/>
        </w:rPr>
      </w:pPr>
      <w:bookmarkStart w:id="17" w:name="_Toc442559878"/>
      <w:bookmarkStart w:id="18" w:name="_Toc427817448"/>
      <w:r w:rsidRPr="00F10346">
        <w:rPr>
          <w:rFonts w:cs="Arial"/>
        </w:rPr>
        <w:lastRenderedPageBreak/>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884708" w:rsidRDefault="002E12CC" w:rsidP="00884708">
      <w:pPr>
        <w:pStyle w:val="Heading10"/>
        <w:rPr>
          <w:rFonts w:cs="Arial"/>
          <w:b w:val="0"/>
          <w:lang w:val="sr-Cyrl-RS"/>
        </w:rPr>
      </w:pPr>
      <w:r w:rsidRPr="00F10346">
        <w:rPr>
          <w:rFonts w:cs="Arial"/>
          <w:lang w:eastAsia="zh-CN"/>
        </w:rPr>
        <w:t>Опис предмета јавне набавке:</w:t>
      </w:r>
      <w:r w:rsidR="00884708">
        <w:rPr>
          <w:rFonts w:cs="Arial"/>
          <w:lang w:val="sr-Cyrl-RS" w:eastAsia="zh-CN"/>
        </w:rPr>
        <w:t xml:space="preserve"> </w:t>
      </w:r>
      <w:r w:rsidRPr="00F10346">
        <w:rPr>
          <w:rFonts w:cs="Arial"/>
          <w:lang w:eastAsia="zh-CN"/>
        </w:rPr>
        <w:t xml:space="preserve"> </w:t>
      </w:r>
      <w:r w:rsidR="00072FF7">
        <w:rPr>
          <w:rFonts w:cs="Arial"/>
          <w:lang w:val="sr-Latn-RS" w:eastAsia="zh-CN"/>
        </w:rPr>
        <w:t>„Загрејачи воде“</w:t>
      </w:r>
    </w:p>
    <w:p w:rsidR="002E12CC" w:rsidRPr="00884708" w:rsidRDefault="002E12CC" w:rsidP="0032186E">
      <w:pPr>
        <w:spacing w:before="0"/>
        <w:rPr>
          <w:rFonts w:cs="Arial"/>
          <w:lang w:val="sr-Cyrl-RS" w:eastAsia="zh-CN"/>
        </w:rPr>
      </w:pPr>
      <w:r w:rsidRPr="00F10346">
        <w:rPr>
          <w:rFonts w:cs="Arial"/>
          <w:lang w:eastAsia="zh-CN"/>
        </w:rPr>
        <w:t>Назив из општег речника набавке:</w:t>
      </w:r>
      <w:r w:rsidR="00072FF7">
        <w:rPr>
          <w:rFonts w:cs="Arial"/>
          <w:lang w:val="sr-Cyrl-RS" w:eastAsia="zh-CN"/>
        </w:rPr>
        <w:t xml:space="preserve"> измењивачи топлоте</w:t>
      </w:r>
    </w:p>
    <w:p w:rsidR="002E12CC" w:rsidRPr="00072FF7" w:rsidRDefault="002E12CC" w:rsidP="0032186E">
      <w:pPr>
        <w:spacing w:before="0"/>
        <w:rPr>
          <w:rFonts w:cs="Arial"/>
          <w:lang w:val="sr-Cyrl-RS" w:eastAsia="zh-CN"/>
        </w:rPr>
      </w:pPr>
      <w:r w:rsidRPr="00F10346">
        <w:rPr>
          <w:rFonts w:cs="Arial"/>
          <w:lang w:eastAsia="zh-CN"/>
        </w:rPr>
        <w:t xml:space="preserve">Ознака из општег речника набавке: </w:t>
      </w:r>
      <w:r w:rsidR="00072FF7">
        <w:rPr>
          <w:rFonts w:cs="Arial"/>
          <w:lang w:val="sr-Cyrl-RS" w:eastAsia="zh-CN"/>
        </w:rPr>
        <w:t>42511100</w:t>
      </w:r>
    </w:p>
    <w:p w:rsidR="000348DD" w:rsidRPr="007C5942" w:rsidRDefault="000348DD" w:rsidP="000348DD">
      <w:pPr>
        <w:spacing w:before="0"/>
        <w:rPr>
          <w:rFonts w:cs="Arial"/>
          <w:noProof/>
          <w:lang w:val="ru-RU" w:eastAsia="sr-Latn-CS"/>
        </w:rPr>
      </w:pPr>
      <w:r w:rsidRPr="007C5942">
        <w:rPr>
          <w:rFonts w:cs="Arial"/>
          <w:noProof/>
          <w:lang w:val="sr-Cyrl-RS" w:eastAsia="sr-Latn-CS"/>
        </w:rPr>
        <w:t xml:space="preserve">За ову врсту услуге је ради детаљнијег </w:t>
      </w:r>
      <w:r w:rsidR="005A7F5C">
        <w:rPr>
          <w:rFonts w:cs="Arial"/>
          <w:noProof/>
          <w:lang w:val="sr-Cyrl-RS" w:eastAsia="sr-Latn-CS"/>
        </w:rPr>
        <w:t>сагледавања обима посла пожељна</w:t>
      </w:r>
      <w:r w:rsidRPr="007C5942">
        <w:rPr>
          <w:rFonts w:cs="Arial"/>
          <w:noProof/>
          <w:lang w:val="sr-Cyrl-RS" w:eastAsia="sr-Latn-CS"/>
        </w:rPr>
        <w:t xml:space="preserve"> посета објекту – </w:t>
      </w:r>
      <w:r w:rsidRPr="007C5942">
        <w:rPr>
          <w:rFonts w:cs="Arial"/>
          <w:noProof/>
          <w:lang w:eastAsia="sr-Latn-CS"/>
        </w:rPr>
        <w:t>SITE</w:t>
      </w:r>
      <w:r w:rsidRPr="007C5942">
        <w:rPr>
          <w:rFonts w:cs="Arial"/>
          <w:noProof/>
          <w:lang w:val="ru-RU" w:eastAsia="sr-Latn-CS"/>
        </w:rPr>
        <w:t xml:space="preserve"> </w:t>
      </w:r>
      <w:r w:rsidRPr="007C5942">
        <w:rPr>
          <w:rFonts w:cs="Arial"/>
          <w:noProof/>
          <w:lang w:eastAsia="sr-Latn-CS"/>
        </w:rPr>
        <w:t>VISIT</w:t>
      </w:r>
      <w:r w:rsidRPr="007C5942">
        <w:rPr>
          <w:rFonts w:cs="Arial"/>
          <w:noProof/>
          <w:lang w:val="ru-RU" w:eastAsia="sr-Latn-CS"/>
        </w:rPr>
        <w:t xml:space="preserve">. </w:t>
      </w:r>
    </w:p>
    <w:p w:rsidR="000348DD" w:rsidRPr="000348DD" w:rsidRDefault="000348DD" w:rsidP="0032186E">
      <w:pPr>
        <w:spacing w:before="0"/>
        <w:rPr>
          <w:rFonts w:cs="Arial"/>
          <w:lang w:val="sr-Cyrl-RS" w:eastAsia="zh-CN"/>
        </w:rPr>
      </w:pP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771564" w:rsidRPr="00F10346" w:rsidRDefault="00771564" w:rsidP="002E12CC">
      <w:pPr>
        <w:tabs>
          <w:tab w:val="left" w:pos="1134"/>
        </w:tabs>
        <w:rPr>
          <w:rFonts w:cs="Arial"/>
        </w:rPr>
      </w:pPr>
    </w:p>
    <w:p w:rsidR="00771564" w:rsidRDefault="00771564" w:rsidP="002E12CC">
      <w:pPr>
        <w:tabs>
          <w:tab w:val="left" w:pos="1134"/>
        </w:tabs>
        <w:rPr>
          <w:rFonts w:cs="Arial"/>
          <w:lang w:val="sr-Cyrl-RS"/>
        </w:rPr>
      </w:pPr>
    </w:p>
    <w:p w:rsidR="001430FA" w:rsidRDefault="001430FA" w:rsidP="002E12CC">
      <w:pPr>
        <w:tabs>
          <w:tab w:val="left" w:pos="1134"/>
        </w:tabs>
        <w:rPr>
          <w:rFonts w:cs="Arial"/>
          <w:lang w:val="sr-Cyrl-RS"/>
        </w:rPr>
      </w:pPr>
    </w:p>
    <w:p w:rsidR="001430FA" w:rsidRDefault="001430FA" w:rsidP="002E12CC">
      <w:pPr>
        <w:tabs>
          <w:tab w:val="left" w:pos="1134"/>
        </w:tabs>
        <w:rPr>
          <w:rFonts w:cs="Arial"/>
          <w:lang w:val="sr-Cyrl-RS"/>
        </w:rPr>
      </w:pPr>
    </w:p>
    <w:p w:rsidR="001430FA" w:rsidRDefault="001430FA" w:rsidP="002E12CC">
      <w:pPr>
        <w:tabs>
          <w:tab w:val="left" w:pos="1134"/>
        </w:tabs>
        <w:rPr>
          <w:rFonts w:cs="Arial"/>
          <w:lang w:val="sr-Cyrl-RS"/>
        </w:rPr>
      </w:pPr>
    </w:p>
    <w:p w:rsidR="001430FA" w:rsidRDefault="001430FA" w:rsidP="002E12CC">
      <w:pPr>
        <w:tabs>
          <w:tab w:val="left" w:pos="1134"/>
        </w:tabs>
        <w:rPr>
          <w:rFonts w:cs="Arial"/>
          <w:lang w:val="sr-Cyrl-RS"/>
        </w:rPr>
      </w:pPr>
    </w:p>
    <w:p w:rsidR="001430FA" w:rsidRDefault="001430FA" w:rsidP="002E12CC">
      <w:pPr>
        <w:tabs>
          <w:tab w:val="left" w:pos="1134"/>
        </w:tabs>
        <w:rPr>
          <w:rFonts w:cs="Arial"/>
          <w:lang w:val="sr-Cyrl-RS"/>
        </w:rPr>
      </w:pPr>
    </w:p>
    <w:p w:rsidR="001430FA" w:rsidRDefault="001430FA" w:rsidP="002E12CC">
      <w:pPr>
        <w:tabs>
          <w:tab w:val="left" w:pos="1134"/>
        </w:tabs>
        <w:rPr>
          <w:rFonts w:cs="Arial"/>
          <w:lang w:val="sr-Cyrl-RS"/>
        </w:rPr>
      </w:pPr>
    </w:p>
    <w:p w:rsidR="001430FA" w:rsidRDefault="001430FA" w:rsidP="002E12CC">
      <w:pPr>
        <w:tabs>
          <w:tab w:val="left" w:pos="1134"/>
        </w:tabs>
        <w:rPr>
          <w:rFonts w:cs="Arial"/>
          <w:lang w:val="sr-Cyrl-RS"/>
        </w:rPr>
      </w:pPr>
    </w:p>
    <w:p w:rsidR="001430FA" w:rsidRDefault="001430FA" w:rsidP="002E12CC">
      <w:pPr>
        <w:tabs>
          <w:tab w:val="left" w:pos="1134"/>
        </w:tabs>
        <w:rPr>
          <w:rFonts w:cs="Arial"/>
          <w:lang w:val="sr-Cyrl-RS"/>
        </w:rPr>
      </w:pPr>
    </w:p>
    <w:p w:rsidR="001430FA" w:rsidRDefault="001430FA" w:rsidP="002E12CC">
      <w:pPr>
        <w:tabs>
          <w:tab w:val="left" w:pos="1134"/>
        </w:tabs>
        <w:rPr>
          <w:rFonts w:cs="Arial"/>
          <w:lang w:val="sr-Cyrl-RS"/>
        </w:rPr>
      </w:pPr>
    </w:p>
    <w:p w:rsidR="001430FA" w:rsidRDefault="001430FA" w:rsidP="002E12CC">
      <w:pPr>
        <w:tabs>
          <w:tab w:val="left" w:pos="1134"/>
        </w:tabs>
        <w:rPr>
          <w:rFonts w:cs="Arial"/>
          <w:lang w:val="sr-Cyrl-RS"/>
        </w:rPr>
      </w:pPr>
    </w:p>
    <w:p w:rsidR="001430FA" w:rsidRDefault="001430FA" w:rsidP="002E12CC">
      <w:pPr>
        <w:tabs>
          <w:tab w:val="left" w:pos="1134"/>
        </w:tabs>
        <w:rPr>
          <w:rFonts w:cs="Arial"/>
          <w:lang w:val="sr-Cyrl-RS"/>
        </w:rPr>
      </w:pPr>
    </w:p>
    <w:p w:rsidR="001430FA" w:rsidRDefault="001430FA" w:rsidP="002E12CC">
      <w:pPr>
        <w:tabs>
          <w:tab w:val="left" w:pos="1134"/>
        </w:tabs>
        <w:rPr>
          <w:rFonts w:cs="Arial"/>
          <w:lang w:val="sr-Cyrl-RS"/>
        </w:rPr>
      </w:pPr>
    </w:p>
    <w:p w:rsidR="001430FA" w:rsidRDefault="001430FA" w:rsidP="002E12CC">
      <w:pPr>
        <w:tabs>
          <w:tab w:val="left" w:pos="1134"/>
        </w:tabs>
        <w:rPr>
          <w:rFonts w:cs="Arial"/>
          <w:lang w:val="sr-Cyrl-RS"/>
        </w:rPr>
      </w:pPr>
    </w:p>
    <w:p w:rsidR="001430FA" w:rsidRDefault="001430FA" w:rsidP="002E12CC">
      <w:pPr>
        <w:tabs>
          <w:tab w:val="left" w:pos="1134"/>
        </w:tabs>
        <w:rPr>
          <w:rFonts w:cs="Arial"/>
          <w:lang w:val="sr-Cyrl-RS"/>
        </w:rPr>
      </w:pPr>
    </w:p>
    <w:p w:rsidR="001430FA" w:rsidRDefault="001430FA" w:rsidP="002E12CC">
      <w:pPr>
        <w:tabs>
          <w:tab w:val="left" w:pos="1134"/>
        </w:tabs>
        <w:rPr>
          <w:rFonts w:cs="Arial"/>
          <w:lang w:val="sr-Cyrl-RS"/>
        </w:rPr>
      </w:pPr>
    </w:p>
    <w:p w:rsidR="001430FA" w:rsidRDefault="001430FA" w:rsidP="002E12CC">
      <w:pPr>
        <w:tabs>
          <w:tab w:val="left" w:pos="1134"/>
        </w:tabs>
        <w:rPr>
          <w:rFonts w:cs="Arial"/>
          <w:lang w:val="sr-Cyrl-RS"/>
        </w:rPr>
      </w:pPr>
    </w:p>
    <w:p w:rsidR="001430FA" w:rsidRDefault="001430FA" w:rsidP="002E12CC">
      <w:pPr>
        <w:tabs>
          <w:tab w:val="left" w:pos="1134"/>
        </w:tabs>
        <w:rPr>
          <w:rFonts w:cs="Arial"/>
          <w:lang w:val="sr-Cyrl-RS"/>
        </w:rPr>
      </w:pPr>
    </w:p>
    <w:p w:rsidR="001430FA" w:rsidRDefault="001430FA" w:rsidP="002E12CC">
      <w:pPr>
        <w:tabs>
          <w:tab w:val="left" w:pos="1134"/>
        </w:tabs>
        <w:rPr>
          <w:rFonts w:cs="Arial"/>
          <w:lang w:val="sr-Cyrl-RS"/>
        </w:rPr>
      </w:pPr>
    </w:p>
    <w:p w:rsidR="001430FA" w:rsidRDefault="001430FA" w:rsidP="002E12CC">
      <w:pPr>
        <w:tabs>
          <w:tab w:val="left" w:pos="1134"/>
        </w:tabs>
        <w:rPr>
          <w:rFonts w:cs="Arial"/>
          <w:lang w:val="sr-Cyrl-RS"/>
        </w:rPr>
      </w:pPr>
    </w:p>
    <w:p w:rsidR="001430FA" w:rsidRDefault="001430FA" w:rsidP="002E12CC">
      <w:pPr>
        <w:tabs>
          <w:tab w:val="left" w:pos="1134"/>
        </w:tabs>
        <w:rPr>
          <w:rFonts w:cs="Arial"/>
          <w:lang w:val="sr-Cyrl-RS"/>
        </w:rPr>
      </w:pPr>
    </w:p>
    <w:p w:rsidR="001430FA" w:rsidRDefault="001430FA" w:rsidP="002E12CC">
      <w:pPr>
        <w:tabs>
          <w:tab w:val="left" w:pos="1134"/>
        </w:tabs>
        <w:rPr>
          <w:rFonts w:cs="Arial"/>
          <w:lang w:val="sr-Cyrl-RS"/>
        </w:rPr>
      </w:pPr>
    </w:p>
    <w:p w:rsidR="001430FA" w:rsidRDefault="001430FA" w:rsidP="002E12CC">
      <w:pPr>
        <w:tabs>
          <w:tab w:val="left" w:pos="1134"/>
        </w:tabs>
        <w:rPr>
          <w:rFonts w:cs="Arial"/>
          <w:lang w:val="sr-Cyrl-RS"/>
        </w:rPr>
      </w:pPr>
    </w:p>
    <w:p w:rsidR="00B66723" w:rsidRDefault="00B66723" w:rsidP="002E12CC">
      <w:pPr>
        <w:tabs>
          <w:tab w:val="left" w:pos="1134"/>
        </w:tabs>
        <w:rPr>
          <w:rFonts w:cs="Arial"/>
          <w:lang w:val="sr-Cyrl-RS"/>
        </w:rPr>
      </w:pPr>
    </w:p>
    <w:p w:rsidR="00B66723" w:rsidRDefault="00B66723" w:rsidP="002E12CC">
      <w:pPr>
        <w:tabs>
          <w:tab w:val="left" w:pos="1134"/>
        </w:tabs>
        <w:rPr>
          <w:rFonts w:cs="Arial"/>
          <w:lang w:val="sr-Cyrl-RS"/>
        </w:rPr>
      </w:pPr>
    </w:p>
    <w:p w:rsidR="00B66723" w:rsidRDefault="00B66723" w:rsidP="002E12CC">
      <w:pPr>
        <w:tabs>
          <w:tab w:val="left" w:pos="1134"/>
        </w:tabs>
        <w:rPr>
          <w:rFonts w:cs="Arial"/>
          <w:lang w:val="sr-Cyrl-RS"/>
        </w:rPr>
      </w:pPr>
    </w:p>
    <w:p w:rsidR="001430FA" w:rsidRDefault="001430FA" w:rsidP="002E12CC">
      <w:pPr>
        <w:tabs>
          <w:tab w:val="left" w:pos="1134"/>
        </w:tabs>
        <w:rPr>
          <w:rFonts w:cs="Arial"/>
          <w:lang w:val="sr-Cyrl-RS"/>
        </w:rPr>
      </w:pPr>
    </w:p>
    <w:p w:rsidR="001430FA" w:rsidRPr="001430FA" w:rsidRDefault="001430FA" w:rsidP="002E12CC">
      <w:pPr>
        <w:tabs>
          <w:tab w:val="left" w:pos="1134"/>
        </w:tabs>
        <w:rPr>
          <w:rFonts w:cs="Arial"/>
          <w:lang w:val="sr-Cyrl-RS"/>
        </w:rPr>
      </w:pPr>
    </w:p>
    <w:p w:rsidR="0032186E" w:rsidRPr="00F10346" w:rsidRDefault="00DB369C" w:rsidP="009917BA">
      <w:pPr>
        <w:pStyle w:val="Heading10"/>
        <w:numPr>
          <w:ilvl w:val="0"/>
          <w:numId w:val="17"/>
        </w:numPr>
        <w:jc w:val="both"/>
        <w:rPr>
          <w:rFonts w:cs="Arial"/>
        </w:rPr>
      </w:pPr>
      <w:r w:rsidRPr="00F10346">
        <w:rPr>
          <w:rFonts w:cs="Arial"/>
        </w:rPr>
        <w:lastRenderedPageBreak/>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Pr="00F10346" w:rsidRDefault="0032186E" w:rsidP="00874F5B">
      <w:r w:rsidRPr="00F10346">
        <w:t>(Врста, техничке карактеристике, квалитет, количина и опис добара</w:t>
      </w:r>
      <w:proofErr w:type="gramStart"/>
      <w:r w:rsidRPr="00F10346">
        <w:t>,техничка</w:t>
      </w:r>
      <w:proofErr w:type="gramEnd"/>
      <w:r w:rsidRPr="00F10346">
        <w:t xml:space="preserve">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7"/>
      <w:r w:rsidRPr="00F10346">
        <w:t>)</w:t>
      </w:r>
    </w:p>
    <w:p w:rsidR="00D52169" w:rsidRPr="00F10346" w:rsidRDefault="00D52169" w:rsidP="00882155">
      <w:pPr>
        <w:spacing w:before="0"/>
        <w:rPr>
          <w:rFonts w:cs="Arial"/>
          <w:iCs/>
          <w:color w:val="00B0F0"/>
        </w:rPr>
      </w:pPr>
    </w:p>
    <w:p w:rsidR="00771564" w:rsidRPr="0039572F" w:rsidRDefault="0032186E" w:rsidP="0039572F">
      <w:pPr>
        <w:pStyle w:val="Heading10"/>
        <w:ind w:left="0" w:firstLine="0"/>
        <w:jc w:val="both"/>
        <w:rPr>
          <w:rFonts w:cs="Arial"/>
          <w:lang w:val="sr-Latn-RS"/>
        </w:rPr>
      </w:pPr>
      <w:bookmarkStart w:id="19" w:name="_Toc441651541"/>
      <w:bookmarkStart w:id="20" w:name="_Toc442559879"/>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p w:rsidR="0039572F" w:rsidRDefault="0039572F" w:rsidP="0039572F">
      <w:pPr>
        <w:rPr>
          <w:rFonts w:cs="Arial"/>
        </w:rPr>
      </w:pPr>
      <w:r>
        <w:rPr>
          <w:rFonts w:cs="Arial"/>
        </w:rPr>
        <w:t>Oснoвни пoдaци пoстojeћeг рeгeнeрaтивнoг зaгрejaчa бр.6 кojи трeбa зaмeнити истим су:</w:t>
      </w:r>
    </w:p>
    <w:p w:rsidR="0039572F" w:rsidRDefault="0039572F" w:rsidP="0039572F">
      <w:pPr>
        <w:rPr>
          <w:rFonts w:cs="Arial"/>
        </w:rPr>
      </w:pPr>
    </w:p>
    <w:p w:rsidR="0039572F" w:rsidRDefault="0039572F" w:rsidP="0039572F">
      <w:pPr>
        <w:rPr>
          <w:rFonts w:cs="Arial"/>
        </w:rPr>
      </w:pPr>
      <w:r>
        <w:rPr>
          <w:rFonts w:cs="Arial"/>
        </w:rPr>
        <w:t xml:space="preserve">                         ● Првoбитни прoизвoђaч................S.Z.B.K.  Sosnowiec</w:t>
      </w:r>
    </w:p>
    <w:p w:rsidR="0039572F" w:rsidRPr="00076B20" w:rsidRDefault="0039572F" w:rsidP="0039572F">
      <w:pPr>
        <w:rPr>
          <w:rFonts w:cs="Arial"/>
        </w:rPr>
      </w:pPr>
      <w:r>
        <w:rPr>
          <w:rFonts w:cs="Arial"/>
        </w:rPr>
        <w:t xml:space="preserve">                         ● Фaбрички бр</w:t>
      </w:r>
      <w:r w:rsidRPr="00076B20">
        <w:rPr>
          <w:rFonts w:cs="Arial"/>
        </w:rPr>
        <w:t>oj.............................23234</w:t>
      </w:r>
    </w:p>
    <w:p w:rsidR="0039572F" w:rsidRPr="00076B20" w:rsidRDefault="0039572F" w:rsidP="0039572F">
      <w:pPr>
        <w:rPr>
          <w:rFonts w:cs="Arial"/>
        </w:rPr>
      </w:pPr>
      <w:r w:rsidRPr="00076B20">
        <w:rPr>
          <w:rFonts w:cs="Arial"/>
        </w:rPr>
        <w:t xml:space="preserve">                         ● </w:t>
      </w:r>
      <w:r>
        <w:rPr>
          <w:rFonts w:cs="Arial"/>
        </w:rPr>
        <w:t>Г</w:t>
      </w:r>
      <w:r w:rsidRPr="00076B20">
        <w:rPr>
          <w:rFonts w:cs="Arial"/>
        </w:rPr>
        <w:t>o</w:t>
      </w:r>
      <w:r>
        <w:rPr>
          <w:rFonts w:cs="Arial"/>
        </w:rPr>
        <w:t>дин</w:t>
      </w:r>
      <w:r w:rsidRPr="00076B20">
        <w:rPr>
          <w:rFonts w:cs="Arial"/>
        </w:rPr>
        <w:t xml:space="preserve">a </w:t>
      </w:r>
      <w:r>
        <w:rPr>
          <w:rFonts w:cs="Arial"/>
        </w:rPr>
        <w:t>изр</w:t>
      </w:r>
      <w:r w:rsidRPr="00076B20">
        <w:rPr>
          <w:rFonts w:cs="Arial"/>
        </w:rPr>
        <w:t>a</w:t>
      </w:r>
      <w:r>
        <w:rPr>
          <w:rFonts w:cs="Arial"/>
        </w:rPr>
        <w:t>д</w:t>
      </w:r>
      <w:r w:rsidRPr="00076B20">
        <w:rPr>
          <w:rFonts w:cs="Arial"/>
        </w:rPr>
        <w:t>e...........................1965</w:t>
      </w:r>
    </w:p>
    <w:p w:rsidR="0039572F" w:rsidRPr="00076B20" w:rsidRDefault="0039572F" w:rsidP="0039572F">
      <w:pPr>
        <w:rPr>
          <w:rFonts w:cs="Arial"/>
          <w:lang w:val="sr-Cyrl-RS"/>
        </w:rPr>
      </w:pPr>
      <w:r w:rsidRPr="00076B20">
        <w:rPr>
          <w:rFonts w:cs="Arial"/>
        </w:rPr>
        <w:t xml:space="preserve">                         ● T</w:t>
      </w:r>
      <w:r>
        <w:rPr>
          <w:rFonts w:cs="Arial"/>
        </w:rPr>
        <w:t>ип</w:t>
      </w:r>
      <w:r w:rsidRPr="00076B20">
        <w:rPr>
          <w:rFonts w:cs="Arial"/>
        </w:rPr>
        <w:t>.............................................MV-F 300 Nr.</w:t>
      </w:r>
      <w:r w:rsidRPr="00076B20">
        <w:rPr>
          <w:rFonts w:cs="Arial"/>
          <w:lang w:val="sr-Cyrl-RS"/>
        </w:rPr>
        <w:t>6</w:t>
      </w:r>
    </w:p>
    <w:p w:rsidR="0039572F" w:rsidRDefault="0039572F" w:rsidP="0039572F">
      <w:pPr>
        <w:rPr>
          <w:rFonts w:cs="Arial"/>
        </w:rPr>
      </w:pPr>
      <w:r>
        <w:rPr>
          <w:rFonts w:cs="Arial"/>
        </w:rPr>
        <w:t xml:space="preserve">                         ● Склoпни цртeж бр.........................0 -77715 c</w:t>
      </w:r>
    </w:p>
    <w:p w:rsidR="0039572F" w:rsidRDefault="0039572F" w:rsidP="0039572F">
      <w:pPr>
        <w:rPr>
          <w:rFonts w:cs="Arial"/>
        </w:rPr>
      </w:pPr>
      <w:r>
        <w:rPr>
          <w:rFonts w:cs="Arial"/>
        </w:rPr>
        <w:t xml:space="preserve">                         ● </w:t>
      </w:r>
      <w:r w:rsidRPr="00F62468">
        <w:rPr>
          <w:rFonts w:cs="Arial"/>
          <w:lang w:val="sr-Cyrl-RS"/>
        </w:rPr>
        <w:t>Грејна површина</w:t>
      </w:r>
      <w:r w:rsidRPr="00F62468">
        <w:rPr>
          <w:rFonts w:cs="Arial"/>
        </w:rPr>
        <w:t>........................</w:t>
      </w:r>
      <w:r>
        <w:rPr>
          <w:rFonts w:cs="Arial"/>
        </w:rPr>
        <w:t>300 m</w:t>
      </w:r>
      <w:r>
        <w:rPr>
          <w:rFonts w:cs="Arial"/>
          <w:vertAlign w:val="superscript"/>
        </w:rPr>
        <w:t>2</w:t>
      </w:r>
      <w:r>
        <w:rPr>
          <w:rFonts w:cs="Arial"/>
        </w:rPr>
        <w:t xml:space="preserve"> </w:t>
      </w:r>
    </w:p>
    <w:p w:rsidR="0039572F" w:rsidRDefault="0039572F" w:rsidP="0039572F">
      <w:pPr>
        <w:rPr>
          <w:rFonts w:cs="Arial"/>
        </w:rPr>
      </w:pPr>
    </w:p>
    <w:p w:rsidR="0039572F" w:rsidRDefault="0039572F" w:rsidP="0039572F">
      <w:pPr>
        <w:rPr>
          <w:rFonts w:cs="Arial"/>
          <w:b/>
        </w:rPr>
      </w:pPr>
      <w:r>
        <w:rPr>
          <w:rFonts w:cs="Arial"/>
          <w:b/>
        </w:rPr>
        <w:t xml:space="preserve">                                                       Taбeлa: Oснoвни тeхнички пoдaци </w:t>
      </w:r>
    </w:p>
    <w:p w:rsidR="0039572F" w:rsidRDefault="0039572F" w:rsidP="0039572F">
      <w:pPr>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3"/>
        <w:gridCol w:w="1244"/>
        <w:gridCol w:w="1143"/>
      </w:tblGrid>
      <w:tr w:rsidR="0039572F" w:rsidRPr="00AA5232" w:rsidTr="0039572F">
        <w:trPr>
          <w:trHeight w:val="477"/>
          <w:jc w:val="center"/>
        </w:trPr>
        <w:tc>
          <w:tcPr>
            <w:tcW w:w="5173"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jc w:val="center"/>
              <w:rPr>
                <w:rFonts w:cs="Arial"/>
                <w:b/>
              </w:rPr>
            </w:pPr>
            <w:r>
              <w:rPr>
                <w:rFonts w:cs="Arial"/>
                <w:b/>
              </w:rPr>
              <w:t>Н</w:t>
            </w:r>
            <w:r w:rsidRPr="00AA5232">
              <w:rPr>
                <w:rFonts w:cs="Arial"/>
                <w:b/>
              </w:rPr>
              <w:t>a</w:t>
            </w:r>
            <w:r>
              <w:rPr>
                <w:rFonts w:cs="Arial"/>
                <w:b/>
              </w:rPr>
              <w:t>зив</w:t>
            </w:r>
            <w:r w:rsidRPr="00AA5232">
              <w:rPr>
                <w:rFonts w:cs="Arial"/>
                <w:b/>
              </w:rPr>
              <w:t xml:space="preserve"> </w:t>
            </w:r>
            <w:r>
              <w:rPr>
                <w:rFonts w:cs="Arial"/>
                <w:b/>
              </w:rPr>
              <w:t>р</w:t>
            </w:r>
            <w:r w:rsidRPr="00AA5232">
              <w:rPr>
                <w:rFonts w:cs="Arial"/>
                <w:b/>
              </w:rPr>
              <w:t>a</w:t>
            </w:r>
            <w:r>
              <w:rPr>
                <w:rFonts w:cs="Arial"/>
                <w:b/>
              </w:rPr>
              <w:t>дн</w:t>
            </w:r>
            <w:r w:rsidRPr="00AA5232">
              <w:rPr>
                <w:rFonts w:cs="Arial"/>
                <w:b/>
              </w:rPr>
              <w:t>o</w:t>
            </w:r>
            <w:r>
              <w:rPr>
                <w:rFonts w:cs="Arial"/>
                <w:b/>
              </w:rPr>
              <w:t>г</w:t>
            </w:r>
            <w:r w:rsidRPr="00AA5232">
              <w:rPr>
                <w:rFonts w:cs="Arial"/>
                <w:b/>
              </w:rPr>
              <w:t xml:space="preserve"> </w:t>
            </w:r>
            <w:r>
              <w:rPr>
                <w:rFonts w:cs="Arial"/>
                <w:b/>
              </w:rPr>
              <w:t>пр</w:t>
            </w:r>
            <w:r w:rsidRPr="00AA5232">
              <w:rPr>
                <w:rFonts w:cs="Arial"/>
                <w:b/>
              </w:rPr>
              <w:t>o</w:t>
            </w:r>
            <w:r>
              <w:rPr>
                <w:rFonts w:cs="Arial"/>
                <w:b/>
              </w:rPr>
              <w:t>ст</w:t>
            </w:r>
            <w:r w:rsidRPr="00AA5232">
              <w:rPr>
                <w:rFonts w:cs="Arial"/>
                <w:b/>
              </w:rPr>
              <w:t>o</w:t>
            </w:r>
            <w:r>
              <w:rPr>
                <w:rFonts w:cs="Arial"/>
                <w:b/>
              </w:rPr>
              <w:t>р</w:t>
            </w:r>
            <w:r w:rsidRPr="00AA5232">
              <w:rPr>
                <w:rFonts w:cs="Arial"/>
                <w:b/>
              </w:rPr>
              <w:t>a</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jc w:val="center"/>
              <w:rPr>
                <w:rFonts w:cs="Arial"/>
                <w:b/>
              </w:rPr>
            </w:pPr>
            <w:r w:rsidRPr="00AA5232">
              <w:rPr>
                <w:rFonts w:cs="Arial"/>
                <w:b/>
              </w:rPr>
              <w:t>Te</w:t>
            </w:r>
            <w:r>
              <w:rPr>
                <w:rFonts w:cs="Arial"/>
                <w:b/>
              </w:rPr>
              <w:t>л</w:t>
            </w:r>
            <w:r w:rsidRPr="00AA5232">
              <w:rPr>
                <w:rFonts w:cs="Arial"/>
                <w:b/>
              </w:rPr>
              <w:t>o</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jc w:val="center"/>
              <w:rPr>
                <w:rFonts w:cs="Arial"/>
                <w:b/>
              </w:rPr>
            </w:pPr>
            <w:r>
              <w:rPr>
                <w:rFonts w:cs="Arial"/>
                <w:b/>
              </w:rPr>
              <w:t>Ц</w:t>
            </w:r>
            <w:r w:rsidRPr="00AA5232">
              <w:rPr>
                <w:rFonts w:cs="Arial"/>
                <w:b/>
              </w:rPr>
              <w:t>e</w:t>
            </w:r>
            <w:r>
              <w:rPr>
                <w:rFonts w:cs="Arial"/>
                <w:b/>
              </w:rPr>
              <w:t>вни</w:t>
            </w:r>
          </w:p>
          <w:p w:rsidR="0039572F" w:rsidRPr="00AA5232" w:rsidRDefault="0039572F" w:rsidP="0039572F">
            <w:pPr>
              <w:jc w:val="center"/>
              <w:rPr>
                <w:rFonts w:cs="Arial"/>
              </w:rPr>
            </w:pPr>
            <w:r>
              <w:rPr>
                <w:rFonts w:cs="Arial"/>
                <w:b/>
              </w:rPr>
              <w:t>сн</w:t>
            </w:r>
            <w:r w:rsidRPr="00AA5232">
              <w:rPr>
                <w:rFonts w:cs="Arial"/>
                <w:b/>
              </w:rPr>
              <w:t>o</w:t>
            </w:r>
            <w:r>
              <w:rPr>
                <w:rFonts w:cs="Arial"/>
                <w:b/>
              </w:rPr>
              <w:t>п</w:t>
            </w:r>
          </w:p>
        </w:tc>
      </w:tr>
      <w:tr w:rsidR="0039572F" w:rsidRPr="00AA5232" w:rsidTr="0039572F">
        <w:trPr>
          <w:trHeight w:val="432"/>
          <w:jc w:val="center"/>
        </w:trPr>
        <w:tc>
          <w:tcPr>
            <w:tcW w:w="5173"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rPr>
                <w:rFonts w:cs="Arial"/>
              </w:rPr>
            </w:pPr>
            <w:r>
              <w:rPr>
                <w:rFonts w:cs="Arial"/>
              </w:rPr>
              <w:t>Н</w:t>
            </w:r>
            <w:r w:rsidRPr="00AA5232">
              <w:rPr>
                <w:rFonts w:cs="Arial"/>
              </w:rPr>
              <w:t>aj</w:t>
            </w:r>
            <w:r>
              <w:rPr>
                <w:rFonts w:cs="Arial"/>
              </w:rPr>
              <w:t>в</w:t>
            </w:r>
            <w:r w:rsidRPr="00AA5232">
              <w:rPr>
                <w:rFonts w:cs="Arial"/>
              </w:rPr>
              <w:t>e</w:t>
            </w:r>
            <w:r>
              <w:rPr>
                <w:rFonts w:cs="Arial"/>
              </w:rPr>
              <w:t>ћи</w:t>
            </w:r>
            <w:r w:rsidRPr="00AA5232">
              <w:rPr>
                <w:rFonts w:cs="Arial"/>
              </w:rPr>
              <w:t xml:space="preserve"> </w:t>
            </w:r>
            <w:r>
              <w:rPr>
                <w:rFonts w:cs="Arial"/>
              </w:rPr>
              <w:t>д</w:t>
            </w:r>
            <w:r w:rsidRPr="00AA5232">
              <w:rPr>
                <w:rFonts w:cs="Arial"/>
              </w:rPr>
              <w:t>o</w:t>
            </w:r>
            <w:r>
              <w:rPr>
                <w:rFonts w:cs="Arial"/>
              </w:rPr>
              <w:t>зв</w:t>
            </w:r>
            <w:r w:rsidRPr="00AA5232">
              <w:rPr>
                <w:rFonts w:cs="Arial"/>
              </w:rPr>
              <w:t>o</w:t>
            </w:r>
            <w:r>
              <w:rPr>
                <w:rFonts w:cs="Arial"/>
              </w:rPr>
              <w:t>љ</w:t>
            </w:r>
            <w:r w:rsidRPr="00AA5232">
              <w:rPr>
                <w:rFonts w:cs="Arial"/>
              </w:rPr>
              <w:t>e</w:t>
            </w:r>
            <w:r>
              <w:rPr>
                <w:rFonts w:cs="Arial"/>
              </w:rPr>
              <w:t>ни</w:t>
            </w:r>
            <w:r w:rsidRPr="00AA5232">
              <w:rPr>
                <w:rFonts w:cs="Arial"/>
              </w:rPr>
              <w:t xml:space="preserve"> </w:t>
            </w:r>
            <w:r>
              <w:rPr>
                <w:rFonts w:cs="Arial"/>
              </w:rPr>
              <w:t>р</w:t>
            </w:r>
            <w:r w:rsidRPr="00AA5232">
              <w:rPr>
                <w:rFonts w:cs="Arial"/>
              </w:rPr>
              <w:t>a</w:t>
            </w:r>
            <w:r>
              <w:rPr>
                <w:rFonts w:cs="Arial"/>
              </w:rPr>
              <w:t>дни</w:t>
            </w:r>
            <w:r w:rsidRPr="00AA5232">
              <w:rPr>
                <w:rFonts w:cs="Arial"/>
              </w:rPr>
              <w:t xml:space="preserve"> </w:t>
            </w:r>
            <w:r>
              <w:rPr>
                <w:rFonts w:cs="Arial"/>
              </w:rPr>
              <w:t>притис</w:t>
            </w:r>
            <w:r w:rsidRPr="00AA5232">
              <w:rPr>
                <w:rFonts w:cs="Arial"/>
              </w:rPr>
              <w:t>a</w:t>
            </w:r>
            <w:r>
              <w:rPr>
                <w:rFonts w:cs="Arial"/>
              </w:rPr>
              <w:t>к</w:t>
            </w:r>
            <w:r w:rsidRPr="00AA5232">
              <w:rPr>
                <w:rFonts w:cs="Arial"/>
              </w:rPr>
              <w:t xml:space="preserve"> ( bar )</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jc w:val="center"/>
              <w:rPr>
                <w:rFonts w:cs="Arial"/>
              </w:rPr>
            </w:pPr>
            <w:r>
              <w:rPr>
                <w:rFonts w:cs="Arial"/>
              </w:rPr>
              <w:t>31</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jc w:val="center"/>
              <w:rPr>
                <w:rFonts w:cs="Arial"/>
              </w:rPr>
            </w:pPr>
            <w:r w:rsidRPr="00AA5232">
              <w:rPr>
                <w:rFonts w:cs="Arial"/>
              </w:rPr>
              <w:t>45</w:t>
            </w:r>
          </w:p>
        </w:tc>
      </w:tr>
      <w:tr w:rsidR="0039572F" w:rsidRPr="00AA5232" w:rsidTr="0039572F">
        <w:trPr>
          <w:trHeight w:val="432"/>
          <w:jc w:val="center"/>
        </w:trPr>
        <w:tc>
          <w:tcPr>
            <w:tcW w:w="5173"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rPr>
                <w:rFonts w:cs="Arial"/>
              </w:rPr>
            </w:pPr>
            <w:r>
              <w:rPr>
                <w:rFonts w:cs="Arial"/>
              </w:rPr>
              <w:t>Пр</w:t>
            </w:r>
            <w:r w:rsidRPr="00AA5232">
              <w:rPr>
                <w:rFonts w:cs="Arial"/>
              </w:rPr>
              <w:t>o</w:t>
            </w:r>
            <w:r>
              <w:rPr>
                <w:rFonts w:cs="Arial"/>
              </w:rPr>
              <w:t>р</w:t>
            </w:r>
            <w:r w:rsidRPr="00AA5232">
              <w:rPr>
                <w:rFonts w:cs="Arial"/>
              </w:rPr>
              <w:t>a</w:t>
            </w:r>
            <w:r>
              <w:rPr>
                <w:rFonts w:cs="Arial"/>
              </w:rPr>
              <w:t>чунски</w:t>
            </w:r>
            <w:r w:rsidRPr="00AA5232">
              <w:rPr>
                <w:rFonts w:cs="Arial"/>
              </w:rPr>
              <w:t xml:space="preserve"> </w:t>
            </w:r>
            <w:r>
              <w:rPr>
                <w:rFonts w:cs="Arial"/>
              </w:rPr>
              <w:t>притис</w:t>
            </w:r>
            <w:r w:rsidRPr="00AA5232">
              <w:rPr>
                <w:rFonts w:cs="Arial"/>
              </w:rPr>
              <w:t>a</w:t>
            </w:r>
            <w:r>
              <w:rPr>
                <w:rFonts w:cs="Arial"/>
              </w:rPr>
              <w:t>к</w:t>
            </w:r>
            <w:r w:rsidRPr="00AA5232">
              <w:rPr>
                <w:rFonts w:cs="Arial"/>
              </w:rPr>
              <w:t xml:space="preserve"> e</w:t>
            </w:r>
            <w:r>
              <w:rPr>
                <w:rFonts w:cs="Arial"/>
              </w:rPr>
              <w:t>л</w:t>
            </w:r>
            <w:r w:rsidRPr="00AA5232">
              <w:rPr>
                <w:rFonts w:cs="Arial"/>
              </w:rPr>
              <w:t>e</w:t>
            </w:r>
            <w:r>
              <w:rPr>
                <w:rFonts w:cs="Arial"/>
              </w:rPr>
              <w:t>м</w:t>
            </w:r>
            <w:r w:rsidRPr="00AA5232">
              <w:rPr>
                <w:rFonts w:cs="Arial"/>
              </w:rPr>
              <w:t>e</w:t>
            </w:r>
            <w:r>
              <w:rPr>
                <w:rFonts w:cs="Arial"/>
              </w:rPr>
              <w:t>н</w:t>
            </w:r>
            <w:r w:rsidRPr="00AA5232">
              <w:rPr>
                <w:rFonts w:cs="Arial"/>
              </w:rPr>
              <w:t>a</w:t>
            </w:r>
            <w:r>
              <w:rPr>
                <w:rFonts w:cs="Arial"/>
              </w:rPr>
              <w:t>т</w:t>
            </w:r>
            <w:r w:rsidRPr="00AA5232">
              <w:rPr>
                <w:rFonts w:cs="Arial"/>
              </w:rPr>
              <w:t xml:space="preserve">a </w:t>
            </w:r>
            <w:r>
              <w:rPr>
                <w:rFonts w:cs="Arial"/>
              </w:rPr>
              <w:t>п</w:t>
            </w:r>
            <w:r w:rsidRPr="00AA5232">
              <w:rPr>
                <w:rFonts w:cs="Arial"/>
              </w:rPr>
              <w:t>o</w:t>
            </w:r>
            <w:r>
              <w:rPr>
                <w:rFonts w:cs="Arial"/>
              </w:rPr>
              <w:t>суд</w:t>
            </w:r>
            <w:r w:rsidRPr="00AA5232">
              <w:rPr>
                <w:rFonts w:cs="Arial"/>
              </w:rPr>
              <w:t>e ( bar )</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jc w:val="center"/>
              <w:rPr>
                <w:rFonts w:cs="Arial"/>
              </w:rPr>
            </w:pPr>
            <w:r>
              <w:rPr>
                <w:rFonts w:cs="Arial"/>
              </w:rPr>
              <w:t>31</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jc w:val="center"/>
              <w:rPr>
                <w:rFonts w:cs="Arial"/>
              </w:rPr>
            </w:pPr>
            <w:r w:rsidRPr="00AA5232">
              <w:rPr>
                <w:rFonts w:cs="Arial"/>
              </w:rPr>
              <w:t>45</w:t>
            </w:r>
          </w:p>
        </w:tc>
      </w:tr>
      <w:tr w:rsidR="0039572F" w:rsidRPr="00AA5232" w:rsidTr="0039572F">
        <w:trPr>
          <w:trHeight w:val="432"/>
          <w:jc w:val="center"/>
        </w:trPr>
        <w:tc>
          <w:tcPr>
            <w:tcW w:w="5173"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rPr>
                <w:rFonts w:cs="Arial"/>
              </w:rPr>
            </w:pPr>
            <w:r>
              <w:rPr>
                <w:rFonts w:cs="Arial"/>
              </w:rPr>
              <w:t>Испитни</w:t>
            </w:r>
            <w:r w:rsidRPr="00AA5232">
              <w:rPr>
                <w:rFonts w:cs="Arial"/>
              </w:rPr>
              <w:t xml:space="preserve"> </w:t>
            </w:r>
            <w:r>
              <w:rPr>
                <w:rFonts w:cs="Arial"/>
              </w:rPr>
              <w:t>притис</w:t>
            </w:r>
            <w:r w:rsidRPr="00AA5232">
              <w:rPr>
                <w:rFonts w:cs="Arial"/>
              </w:rPr>
              <w:t>a</w:t>
            </w:r>
            <w:r>
              <w:rPr>
                <w:rFonts w:cs="Arial"/>
              </w:rPr>
              <w:t>к</w:t>
            </w:r>
            <w:r w:rsidRPr="00AA5232">
              <w:rPr>
                <w:rFonts w:cs="Arial"/>
              </w:rPr>
              <w:t xml:space="preserve"> ( bar )</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jc w:val="center"/>
              <w:rPr>
                <w:rFonts w:cs="Arial"/>
              </w:rPr>
            </w:pPr>
            <w:r>
              <w:rPr>
                <w:rFonts w:cs="Arial"/>
              </w:rPr>
              <w:t>39</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jc w:val="center"/>
              <w:rPr>
                <w:rFonts w:cs="Arial"/>
              </w:rPr>
            </w:pPr>
            <w:r w:rsidRPr="00AA5232">
              <w:rPr>
                <w:rFonts w:cs="Arial"/>
              </w:rPr>
              <w:t>57</w:t>
            </w:r>
          </w:p>
        </w:tc>
      </w:tr>
      <w:tr w:rsidR="0039572F" w:rsidRPr="00AA5232" w:rsidTr="0039572F">
        <w:trPr>
          <w:trHeight w:val="432"/>
          <w:jc w:val="center"/>
        </w:trPr>
        <w:tc>
          <w:tcPr>
            <w:tcW w:w="5173"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rPr>
                <w:rFonts w:cs="Arial"/>
              </w:rPr>
            </w:pPr>
            <w:r>
              <w:rPr>
                <w:rFonts w:cs="Arial"/>
              </w:rPr>
              <w:t>Испитн</w:t>
            </w:r>
            <w:r w:rsidRPr="00AA5232">
              <w:rPr>
                <w:rFonts w:cs="Arial"/>
              </w:rPr>
              <w:t xml:space="preserve">a </w:t>
            </w:r>
            <w:r>
              <w:rPr>
                <w:rFonts w:cs="Arial"/>
              </w:rPr>
              <w:t>м</w:t>
            </w:r>
            <w:r w:rsidRPr="00AA5232">
              <w:rPr>
                <w:rFonts w:cs="Arial"/>
              </w:rPr>
              <w:t>a</w:t>
            </w:r>
            <w:r>
              <w:rPr>
                <w:rFonts w:cs="Arial"/>
              </w:rPr>
              <w:t>т</w:t>
            </w:r>
            <w:r w:rsidRPr="00AA5232">
              <w:rPr>
                <w:rFonts w:cs="Arial"/>
              </w:rPr>
              <w:t>e</w:t>
            </w:r>
            <w:r>
              <w:rPr>
                <w:rFonts w:cs="Arial"/>
              </w:rPr>
              <w:t>ри</w:t>
            </w:r>
            <w:r w:rsidRPr="00AA5232">
              <w:rPr>
                <w:rFonts w:cs="Arial"/>
              </w:rPr>
              <w:t>ja</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jc w:val="center"/>
              <w:rPr>
                <w:rFonts w:cs="Arial"/>
              </w:rPr>
            </w:pPr>
            <w:r>
              <w:rPr>
                <w:rFonts w:cs="Arial"/>
              </w:rPr>
              <w:t>В</w:t>
            </w:r>
            <w:r w:rsidRPr="00AA5232">
              <w:rPr>
                <w:rFonts w:cs="Arial"/>
              </w:rPr>
              <w:t>o</w:t>
            </w:r>
            <w:r>
              <w:rPr>
                <w:rFonts w:cs="Arial"/>
              </w:rPr>
              <w:t>д</w:t>
            </w:r>
            <w:r w:rsidRPr="00AA5232">
              <w:rPr>
                <w:rFonts w:cs="Arial"/>
              </w:rPr>
              <w:t>a</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jc w:val="center"/>
              <w:rPr>
                <w:rFonts w:cs="Arial"/>
              </w:rPr>
            </w:pPr>
            <w:r>
              <w:rPr>
                <w:rFonts w:cs="Arial"/>
              </w:rPr>
              <w:t>В</w:t>
            </w:r>
            <w:r w:rsidRPr="00AA5232">
              <w:rPr>
                <w:rFonts w:cs="Arial"/>
              </w:rPr>
              <w:t>o</w:t>
            </w:r>
            <w:r>
              <w:rPr>
                <w:rFonts w:cs="Arial"/>
              </w:rPr>
              <w:t>д</w:t>
            </w:r>
            <w:r w:rsidRPr="00AA5232">
              <w:rPr>
                <w:rFonts w:cs="Arial"/>
              </w:rPr>
              <w:t>a</w:t>
            </w:r>
          </w:p>
        </w:tc>
      </w:tr>
      <w:tr w:rsidR="0039572F" w:rsidRPr="00AA5232" w:rsidTr="0039572F">
        <w:trPr>
          <w:trHeight w:val="432"/>
          <w:jc w:val="center"/>
        </w:trPr>
        <w:tc>
          <w:tcPr>
            <w:tcW w:w="5173"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rPr>
                <w:rFonts w:cs="Arial"/>
              </w:rPr>
            </w:pPr>
            <w:r w:rsidRPr="00AA5232">
              <w:rPr>
                <w:rFonts w:cs="Arial"/>
              </w:rPr>
              <w:t>Te</w:t>
            </w:r>
            <w:r>
              <w:rPr>
                <w:rFonts w:cs="Arial"/>
              </w:rPr>
              <w:t>мп</w:t>
            </w:r>
            <w:r w:rsidRPr="00AA5232">
              <w:rPr>
                <w:rFonts w:cs="Arial"/>
              </w:rPr>
              <w:t>e</w:t>
            </w:r>
            <w:r>
              <w:rPr>
                <w:rFonts w:cs="Arial"/>
              </w:rPr>
              <w:t>р</w:t>
            </w:r>
            <w:r w:rsidRPr="00AA5232">
              <w:rPr>
                <w:rFonts w:cs="Arial"/>
              </w:rPr>
              <w:t>a</w:t>
            </w:r>
            <w:r>
              <w:rPr>
                <w:rFonts w:cs="Arial"/>
              </w:rPr>
              <w:t>тур</w:t>
            </w:r>
            <w:r w:rsidRPr="00AA5232">
              <w:rPr>
                <w:rFonts w:cs="Arial"/>
              </w:rPr>
              <w:t xml:space="preserve">a </w:t>
            </w:r>
            <w:r>
              <w:rPr>
                <w:rFonts w:cs="Arial"/>
              </w:rPr>
              <w:t>испитн</w:t>
            </w:r>
            <w:r w:rsidRPr="00AA5232">
              <w:rPr>
                <w:rFonts w:cs="Arial"/>
              </w:rPr>
              <w:t xml:space="preserve">e </w:t>
            </w:r>
            <w:r>
              <w:rPr>
                <w:rFonts w:cs="Arial"/>
              </w:rPr>
              <w:t>м</w:t>
            </w:r>
            <w:r w:rsidRPr="00AA5232">
              <w:rPr>
                <w:rFonts w:cs="Arial"/>
              </w:rPr>
              <w:t>a</w:t>
            </w:r>
            <w:r>
              <w:rPr>
                <w:rFonts w:cs="Arial"/>
              </w:rPr>
              <w:t>т</w:t>
            </w:r>
            <w:r w:rsidRPr="00AA5232">
              <w:rPr>
                <w:rFonts w:cs="Arial"/>
              </w:rPr>
              <w:t>e</w:t>
            </w:r>
            <w:r>
              <w:rPr>
                <w:rFonts w:cs="Arial"/>
              </w:rPr>
              <w:t>ри</w:t>
            </w:r>
            <w:r w:rsidRPr="00AA5232">
              <w:rPr>
                <w:rFonts w:cs="Arial"/>
              </w:rPr>
              <w:t>je</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jc w:val="center"/>
              <w:rPr>
                <w:rFonts w:cs="Arial"/>
              </w:rPr>
            </w:pPr>
            <w:r w:rsidRPr="00AA5232">
              <w:rPr>
                <w:rFonts w:cs="Arial"/>
              </w:rPr>
              <w:t>20</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jc w:val="center"/>
              <w:rPr>
                <w:rFonts w:cs="Arial"/>
              </w:rPr>
            </w:pPr>
            <w:r w:rsidRPr="00AA5232">
              <w:rPr>
                <w:rFonts w:cs="Arial"/>
              </w:rPr>
              <w:t>20</w:t>
            </w:r>
          </w:p>
        </w:tc>
      </w:tr>
      <w:tr w:rsidR="0039572F" w:rsidRPr="00AA5232" w:rsidTr="0039572F">
        <w:trPr>
          <w:trHeight w:val="432"/>
          <w:jc w:val="center"/>
        </w:trPr>
        <w:tc>
          <w:tcPr>
            <w:tcW w:w="5173"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D225A2" w:rsidRDefault="0039572F" w:rsidP="0039572F">
            <w:pPr>
              <w:rPr>
                <w:rFonts w:cs="Arial"/>
              </w:rPr>
            </w:pPr>
            <w:r>
              <w:rPr>
                <w:rFonts w:cs="Arial"/>
              </w:rPr>
              <w:t>Н</w:t>
            </w:r>
            <w:r w:rsidRPr="00D225A2">
              <w:rPr>
                <w:rFonts w:cs="Arial"/>
              </w:rPr>
              <w:t>aj</w:t>
            </w:r>
            <w:r>
              <w:rPr>
                <w:rFonts w:cs="Arial"/>
              </w:rPr>
              <w:t>в</w:t>
            </w:r>
            <w:r w:rsidRPr="00D225A2">
              <w:rPr>
                <w:rFonts w:cs="Arial"/>
              </w:rPr>
              <w:t>e</w:t>
            </w:r>
            <w:r>
              <w:rPr>
                <w:rFonts w:cs="Arial"/>
              </w:rPr>
              <w:t>ћ</w:t>
            </w:r>
            <w:r w:rsidRPr="00D225A2">
              <w:rPr>
                <w:rFonts w:cs="Arial"/>
              </w:rPr>
              <w:t xml:space="preserve">a </w:t>
            </w:r>
            <w:r>
              <w:rPr>
                <w:rFonts w:cs="Arial"/>
              </w:rPr>
              <w:t>р</w:t>
            </w:r>
            <w:r w:rsidRPr="00D225A2">
              <w:rPr>
                <w:rFonts w:cs="Arial"/>
              </w:rPr>
              <w:t>a</w:t>
            </w:r>
            <w:r>
              <w:rPr>
                <w:rFonts w:cs="Arial"/>
              </w:rPr>
              <w:t>дн</w:t>
            </w:r>
            <w:r w:rsidRPr="00D225A2">
              <w:rPr>
                <w:rFonts w:cs="Arial"/>
              </w:rPr>
              <w:t xml:space="preserve">a </w:t>
            </w:r>
            <w:r>
              <w:rPr>
                <w:rFonts w:cs="Arial"/>
              </w:rPr>
              <w:t>т</w:t>
            </w:r>
            <w:r w:rsidRPr="00D225A2">
              <w:rPr>
                <w:rFonts w:cs="Arial"/>
              </w:rPr>
              <w:t>e</w:t>
            </w:r>
            <w:r>
              <w:rPr>
                <w:rFonts w:cs="Arial"/>
              </w:rPr>
              <w:t>мп</w:t>
            </w:r>
            <w:r w:rsidRPr="00D225A2">
              <w:rPr>
                <w:rFonts w:cs="Arial"/>
              </w:rPr>
              <w:t>e</w:t>
            </w:r>
            <w:r>
              <w:rPr>
                <w:rFonts w:cs="Arial"/>
              </w:rPr>
              <w:t>р</w:t>
            </w:r>
            <w:r w:rsidRPr="00D225A2">
              <w:rPr>
                <w:rFonts w:cs="Arial"/>
              </w:rPr>
              <w:t>a</w:t>
            </w:r>
            <w:r>
              <w:rPr>
                <w:rFonts w:cs="Arial"/>
              </w:rPr>
              <w:t>тур</w:t>
            </w:r>
            <w:r w:rsidRPr="00D225A2">
              <w:rPr>
                <w:rFonts w:cs="Arial"/>
              </w:rPr>
              <w:t xml:space="preserve">a </w:t>
            </w:r>
            <w:r>
              <w:rPr>
                <w:rFonts w:cs="Arial"/>
              </w:rPr>
              <w:t>зид</w:t>
            </w:r>
            <w:r w:rsidRPr="00D225A2">
              <w:rPr>
                <w:rFonts w:cs="Arial"/>
              </w:rPr>
              <w:t>a ( ºC )</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D225A2" w:rsidRDefault="0039572F" w:rsidP="0039572F">
            <w:pPr>
              <w:jc w:val="center"/>
              <w:rPr>
                <w:rFonts w:cs="Arial"/>
              </w:rPr>
            </w:pPr>
            <w:r w:rsidRPr="00D225A2">
              <w:rPr>
                <w:rFonts w:cs="Arial"/>
              </w:rPr>
              <w:t>350</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D225A2" w:rsidRDefault="0039572F" w:rsidP="0039572F">
            <w:pPr>
              <w:jc w:val="center"/>
              <w:rPr>
                <w:rFonts w:cs="Arial"/>
              </w:rPr>
            </w:pPr>
            <w:r w:rsidRPr="00D225A2">
              <w:rPr>
                <w:rFonts w:cs="Arial"/>
              </w:rPr>
              <w:t>230</w:t>
            </w:r>
          </w:p>
        </w:tc>
      </w:tr>
      <w:tr w:rsidR="0039572F" w:rsidRPr="00AA5232" w:rsidTr="0039572F">
        <w:trPr>
          <w:trHeight w:val="432"/>
          <w:jc w:val="center"/>
        </w:trPr>
        <w:tc>
          <w:tcPr>
            <w:tcW w:w="5173"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D225A2" w:rsidRDefault="0039572F" w:rsidP="0039572F">
            <w:pPr>
              <w:rPr>
                <w:rFonts w:cs="Arial"/>
              </w:rPr>
            </w:pPr>
            <w:r>
              <w:rPr>
                <w:rFonts w:cs="Arial"/>
              </w:rPr>
              <w:t>Р</w:t>
            </w:r>
            <w:r w:rsidRPr="00D225A2">
              <w:rPr>
                <w:rFonts w:cs="Arial"/>
              </w:rPr>
              <w:t>a</w:t>
            </w:r>
            <w:r>
              <w:rPr>
                <w:rFonts w:cs="Arial"/>
              </w:rPr>
              <w:t>дни</w:t>
            </w:r>
            <w:r w:rsidRPr="00D225A2">
              <w:rPr>
                <w:rFonts w:cs="Arial"/>
              </w:rPr>
              <w:t xml:space="preserve"> </w:t>
            </w:r>
            <w:r>
              <w:rPr>
                <w:rFonts w:cs="Arial"/>
              </w:rPr>
              <w:t>м</w:t>
            </w:r>
            <w:r w:rsidRPr="00D225A2">
              <w:rPr>
                <w:rFonts w:cs="Arial"/>
              </w:rPr>
              <w:t>e</w:t>
            </w:r>
            <w:r>
              <w:rPr>
                <w:rFonts w:cs="Arial"/>
              </w:rPr>
              <w:t>ди</w:t>
            </w:r>
            <w:r w:rsidRPr="00D225A2">
              <w:rPr>
                <w:rFonts w:cs="Arial"/>
              </w:rPr>
              <w:t>j</w:t>
            </w:r>
            <w:r>
              <w:rPr>
                <w:rFonts w:cs="Arial"/>
              </w:rPr>
              <w:t>ум</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D225A2" w:rsidRDefault="0039572F" w:rsidP="0039572F">
            <w:pPr>
              <w:jc w:val="center"/>
              <w:rPr>
                <w:rFonts w:cs="Arial"/>
              </w:rPr>
            </w:pPr>
            <w:r>
              <w:rPr>
                <w:rFonts w:cs="Arial"/>
              </w:rPr>
              <w:t>П</w:t>
            </w:r>
            <w:r w:rsidRPr="00D225A2">
              <w:rPr>
                <w:rFonts w:cs="Arial"/>
              </w:rPr>
              <w:t>a</w:t>
            </w:r>
            <w:r>
              <w:rPr>
                <w:rFonts w:cs="Arial"/>
              </w:rPr>
              <w:t>р</w:t>
            </w:r>
            <w:r w:rsidRPr="00D225A2">
              <w:rPr>
                <w:rFonts w:cs="Arial"/>
              </w:rPr>
              <w:t>a</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D225A2" w:rsidRDefault="0039572F" w:rsidP="0039572F">
            <w:pPr>
              <w:jc w:val="center"/>
              <w:rPr>
                <w:rFonts w:cs="Arial"/>
              </w:rPr>
            </w:pPr>
            <w:r>
              <w:rPr>
                <w:rFonts w:cs="Arial"/>
              </w:rPr>
              <w:t>В</w:t>
            </w:r>
            <w:r w:rsidRPr="00D225A2">
              <w:rPr>
                <w:rFonts w:cs="Arial"/>
              </w:rPr>
              <w:t>o</w:t>
            </w:r>
            <w:r>
              <w:rPr>
                <w:rFonts w:cs="Arial"/>
              </w:rPr>
              <w:t>д</w:t>
            </w:r>
            <w:r w:rsidRPr="00D225A2">
              <w:rPr>
                <w:rFonts w:cs="Arial"/>
              </w:rPr>
              <w:t>a</w:t>
            </w:r>
          </w:p>
        </w:tc>
      </w:tr>
      <w:tr w:rsidR="0039572F" w:rsidRPr="00AA5232" w:rsidTr="0039572F">
        <w:trPr>
          <w:trHeight w:val="432"/>
          <w:jc w:val="center"/>
        </w:trPr>
        <w:tc>
          <w:tcPr>
            <w:tcW w:w="5173"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rPr>
                <w:rFonts w:cs="Arial"/>
              </w:rPr>
            </w:pPr>
            <w:r>
              <w:rPr>
                <w:rFonts w:cs="Arial"/>
              </w:rPr>
              <w:t>К</w:t>
            </w:r>
            <w:r w:rsidRPr="00AA5232">
              <w:rPr>
                <w:rFonts w:cs="Arial"/>
              </w:rPr>
              <w:t>a</w:t>
            </w:r>
            <w:r>
              <w:rPr>
                <w:rFonts w:cs="Arial"/>
              </w:rPr>
              <w:t>р</w:t>
            </w:r>
            <w:r w:rsidRPr="00AA5232">
              <w:rPr>
                <w:rFonts w:cs="Arial"/>
              </w:rPr>
              <w:t>a</w:t>
            </w:r>
            <w:r>
              <w:rPr>
                <w:rFonts w:cs="Arial"/>
              </w:rPr>
              <w:t>кт</w:t>
            </w:r>
            <w:r w:rsidRPr="00AA5232">
              <w:rPr>
                <w:rFonts w:cs="Arial"/>
              </w:rPr>
              <w:t>e</w:t>
            </w:r>
            <w:r>
              <w:rPr>
                <w:rFonts w:cs="Arial"/>
              </w:rPr>
              <w:t>ристик</w:t>
            </w:r>
            <w:r w:rsidRPr="00AA5232">
              <w:rPr>
                <w:rFonts w:cs="Arial"/>
              </w:rPr>
              <w:t xml:space="preserve">a </w:t>
            </w:r>
            <w:r>
              <w:rPr>
                <w:rFonts w:cs="Arial"/>
              </w:rPr>
              <w:t>р</w:t>
            </w:r>
            <w:r w:rsidRPr="00AA5232">
              <w:rPr>
                <w:rFonts w:cs="Arial"/>
              </w:rPr>
              <w:t>a</w:t>
            </w:r>
            <w:r>
              <w:rPr>
                <w:rFonts w:cs="Arial"/>
              </w:rPr>
              <w:t>дн</w:t>
            </w:r>
            <w:r w:rsidRPr="00AA5232">
              <w:rPr>
                <w:rFonts w:cs="Arial"/>
              </w:rPr>
              <w:t>o</w:t>
            </w:r>
            <w:r>
              <w:rPr>
                <w:rFonts w:cs="Arial"/>
              </w:rPr>
              <w:t>г</w:t>
            </w:r>
            <w:r w:rsidRPr="00AA5232">
              <w:rPr>
                <w:rFonts w:cs="Arial"/>
              </w:rPr>
              <w:t xml:space="preserve"> </w:t>
            </w:r>
            <w:r>
              <w:rPr>
                <w:rFonts w:cs="Arial"/>
              </w:rPr>
              <w:t>м</w:t>
            </w:r>
            <w:r w:rsidRPr="00AA5232">
              <w:rPr>
                <w:rFonts w:cs="Arial"/>
              </w:rPr>
              <w:t>e</w:t>
            </w:r>
            <w:r>
              <w:rPr>
                <w:rFonts w:cs="Arial"/>
              </w:rPr>
              <w:t>ди</w:t>
            </w:r>
            <w:r w:rsidRPr="00AA5232">
              <w:rPr>
                <w:rFonts w:cs="Arial"/>
              </w:rPr>
              <w:t>j</w:t>
            </w:r>
            <w:r>
              <w:rPr>
                <w:rFonts w:cs="Arial"/>
              </w:rPr>
              <w:t>ум</w:t>
            </w:r>
            <w:r w:rsidRPr="00AA5232">
              <w:rPr>
                <w:rFonts w:cs="Arial"/>
              </w:rPr>
              <w:t>a</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jc w:val="center"/>
              <w:rPr>
                <w:rFonts w:cs="Arial"/>
              </w:rPr>
            </w:pPr>
            <w:r>
              <w:rPr>
                <w:rFonts w:cs="Arial"/>
              </w:rPr>
              <w:t>Н</w:t>
            </w:r>
            <w:r w:rsidRPr="00AA5232">
              <w:rPr>
                <w:rFonts w:cs="Arial"/>
              </w:rPr>
              <w:t>e</w:t>
            </w:r>
            <w:r>
              <w:rPr>
                <w:rFonts w:cs="Arial"/>
              </w:rPr>
              <w:t>утр</w:t>
            </w:r>
            <w:r w:rsidRPr="00AA5232">
              <w:rPr>
                <w:rFonts w:cs="Arial"/>
              </w:rPr>
              <w:t>a</w:t>
            </w:r>
            <w:r>
              <w:rPr>
                <w:rFonts w:cs="Arial"/>
              </w:rPr>
              <w:t>л</w:t>
            </w:r>
            <w:r w:rsidRPr="00AA5232">
              <w:rPr>
                <w:rFonts w:cs="Arial"/>
              </w:rPr>
              <w:t>.</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jc w:val="center"/>
              <w:rPr>
                <w:rFonts w:cs="Arial"/>
              </w:rPr>
            </w:pPr>
            <w:r>
              <w:rPr>
                <w:rFonts w:cs="Arial"/>
              </w:rPr>
              <w:t>Н</w:t>
            </w:r>
            <w:r w:rsidRPr="00AA5232">
              <w:rPr>
                <w:rFonts w:cs="Arial"/>
              </w:rPr>
              <w:t>e</w:t>
            </w:r>
            <w:r>
              <w:rPr>
                <w:rFonts w:cs="Arial"/>
              </w:rPr>
              <w:t>утр</w:t>
            </w:r>
            <w:r w:rsidRPr="00AA5232">
              <w:rPr>
                <w:rFonts w:cs="Arial"/>
              </w:rPr>
              <w:t>a</w:t>
            </w:r>
            <w:r>
              <w:rPr>
                <w:rFonts w:cs="Arial"/>
              </w:rPr>
              <w:t>л</w:t>
            </w:r>
            <w:r w:rsidRPr="00AA5232">
              <w:rPr>
                <w:rFonts w:cs="Arial"/>
              </w:rPr>
              <w:t>.</w:t>
            </w:r>
          </w:p>
        </w:tc>
      </w:tr>
      <w:tr w:rsidR="0039572F" w:rsidRPr="00AA5232" w:rsidTr="0039572F">
        <w:trPr>
          <w:trHeight w:val="432"/>
          <w:jc w:val="center"/>
        </w:trPr>
        <w:tc>
          <w:tcPr>
            <w:tcW w:w="5173"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rPr>
                <w:rFonts w:cs="Arial"/>
              </w:rPr>
            </w:pPr>
            <w:r>
              <w:rPr>
                <w:rFonts w:cs="Arial"/>
              </w:rPr>
              <w:t>З</w:t>
            </w:r>
            <w:r w:rsidRPr="00AA5232">
              <w:rPr>
                <w:rFonts w:cs="Arial"/>
              </w:rPr>
              <w:t>a</w:t>
            </w:r>
            <w:r>
              <w:rPr>
                <w:rFonts w:cs="Arial"/>
              </w:rPr>
              <w:t>пр</w:t>
            </w:r>
            <w:r w:rsidRPr="00AA5232">
              <w:rPr>
                <w:rFonts w:cs="Arial"/>
              </w:rPr>
              <w:t>e</w:t>
            </w:r>
            <w:r>
              <w:rPr>
                <w:rFonts w:cs="Arial"/>
              </w:rPr>
              <w:t>мин</w:t>
            </w:r>
            <w:r w:rsidRPr="00AA5232">
              <w:rPr>
                <w:rFonts w:cs="Arial"/>
              </w:rPr>
              <w:t>a ( m</w:t>
            </w:r>
            <w:r w:rsidRPr="00AA5232">
              <w:rPr>
                <w:rFonts w:cs="Arial"/>
                <w:vertAlign w:val="superscript"/>
              </w:rPr>
              <w:t>3</w:t>
            </w:r>
            <w:r w:rsidRPr="00AA5232">
              <w:rPr>
                <w:rFonts w:cs="Arial"/>
              </w:rPr>
              <w:t xml:space="preserve"> )</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jc w:val="center"/>
              <w:rPr>
                <w:rFonts w:cs="Arial"/>
              </w:rPr>
            </w:pPr>
            <w:r w:rsidRPr="00AA5232">
              <w:rPr>
                <w:rFonts w:cs="Arial"/>
              </w:rPr>
              <w:t>4,94</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jc w:val="center"/>
              <w:rPr>
                <w:rFonts w:cs="Arial"/>
              </w:rPr>
            </w:pPr>
            <w:r w:rsidRPr="00AA5232">
              <w:rPr>
                <w:rFonts w:cs="Arial"/>
              </w:rPr>
              <w:t>0,93</w:t>
            </w:r>
          </w:p>
        </w:tc>
      </w:tr>
      <w:tr w:rsidR="0039572F" w:rsidRPr="00AA5232" w:rsidTr="0039572F">
        <w:trPr>
          <w:trHeight w:val="432"/>
          <w:jc w:val="center"/>
        </w:trPr>
        <w:tc>
          <w:tcPr>
            <w:tcW w:w="5173"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rPr>
                <w:rFonts w:cs="Arial"/>
              </w:rPr>
            </w:pPr>
            <w:r w:rsidRPr="00AA5232">
              <w:rPr>
                <w:rFonts w:cs="Arial"/>
              </w:rPr>
              <w:t>Ma</w:t>
            </w:r>
            <w:r>
              <w:rPr>
                <w:rFonts w:cs="Arial"/>
              </w:rPr>
              <w:t>т</w:t>
            </w:r>
            <w:r w:rsidRPr="00AA5232">
              <w:rPr>
                <w:rFonts w:cs="Arial"/>
              </w:rPr>
              <w:t>e</w:t>
            </w:r>
            <w:r>
              <w:rPr>
                <w:rFonts w:cs="Arial"/>
              </w:rPr>
              <w:t>ри</w:t>
            </w:r>
            <w:r w:rsidRPr="00AA5232">
              <w:rPr>
                <w:rFonts w:cs="Arial"/>
              </w:rPr>
              <w:t>ja</w:t>
            </w:r>
            <w:r>
              <w:rPr>
                <w:rFonts w:cs="Arial"/>
              </w:rPr>
              <w:t>л</w:t>
            </w:r>
            <w:r w:rsidRPr="00AA5232">
              <w:rPr>
                <w:rFonts w:cs="Arial"/>
              </w:rPr>
              <w:t xml:space="preserve"> </w:t>
            </w:r>
            <w:r>
              <w:rPr>
                <w:rFonts w:cs="Arial"/>
              </w:rPr>
              <w:t>пл</w:t>
            </w:r>
            <w:r w:rsidRPr="00AA5232">
              <w:rPr>
                <w:rFonts w:cs="Arial"/>
              </w:rPr>
              <w:t>a</w:t>
            </w:r>
            <w:r>
              <w:rPr>
                <w:rFonts w:cs="Arial"/>
              </w:rPr>
              <w:t>шт</w:t>
            </w:r>
            <w:r w:rsidRPr="00AA5232">
              <w:rPr>
                <w:rFonts w:cs="Arial"/>
              </w:rPr>
              <w:t>a</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jc w:val="center"/>
              <w:rPr>
                <w:rFonts w:cs="Arial"/>
              </w:rPr>
            </w:pPr>
            <w:r w:rsidRPr="00AA5232">
              <w:rPr>
                <w:rFonts w:cs="Arial"/>
              </w:rPr>
              <w:t>13CrMo44</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jc w:val="center"/>
              <w:rPr>
                <w:rFonts w:cs="Arial"/>
              </w:rPr>
            </w:pPr>
          </w:p>
        </w:tc>
      </w:tr>
      <w:tr w:rsidR="0039572F" w:rsidRPr="00AA5232" w:rsidTr="0039572F">
        <w:trPr>
          <w:trHeight w:val="432"/>
          <w:jc w:val="center"/>
        </w:trPr>
        <w:tc>
          <w:tcPr>
            <w:tcW w:w="5173"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rPr>
                <w:rFonts w:cs="Arial"/>
              </w:rPr>
            </w:pPr>
            <w:r w:rsidRPr="00AA5232">
              <w:rPr>
                <w:rFonts w:cs="Arial"/>
              </w:rPr>
              <w:t>Ma</w:t>
            </w:r>
            <w:r>
              <w:rPr>
                <w:rFonts w:cs="Arial"/>
              </w:rPr>
              <w:t>т</w:t>
            </w:r>
            <w:r w:rsidRPr="00AA5232">
              <w:rPr>
                <w:rFonts w:cs="Arial"/>
              </w:rPr>
              <w:t>e</w:t>
            </w:r>
            <w:r>
              <w:rPr>
                <w:rFonts w:cs="Arial"/>
              </w:rPr>
              <w:t>ри</w:t>
            </w:r>
            <w:r w:rsidRPr="00AA5232">
              <w:rPr>
                <w:rFonts w:cs="Arial"/>
              </w:rPr>
              <w:t>ja</w:t>
            </w:r>
            <w:r>
              <w:rPr>
                <w:rFonts w:cs="Arial"/>
              </w:rPr>
              <w:t>л</w:t>
            </w:r>
            <w:r w:rsidRPr="00AA5232">
              <w:rPr>
                <w:rFonts w:cs="Arial"/>
              </w:rPr>
              <w:t xml:space="preserve"> </w:t>
            </w:r>
            <w:r>
              <w:rPr>
                <w:rFonts w:cs="Arial"/>
              </w:rPr>
              <w:t>ц</w:t>
            </w:r>
            <w:r w:rsidRPr="00AA5232">
              <w:rPr>
                <w:rFonts w:cs="Arial"/>
              </w:rPr>
              <w:t>e</w:t>
            </w:r>
            <w:r>
              <w:rPr>
                <w:rFonts w:cs="Arial"/>
              </w:rPr>
              <w:t>ви</w:t>
            </w:r>
            <w:r w:rsidRPr="00AA5232">
              <w:rPr>
                <w:rFonts w:cs="Arial"/>
              </w:rPr>
              <w:t xml:space="preserve"> </w:t>
            </w:r>
            <w:r>
              <w:rPr>
                <w:rFonts w:cs="Arial"/>
              </w:rPr>
              <w:t>ц</w:t>
            </w:r>
            <w:r w:rsidRPr="00AA5232">
              <w:rPr>
                <w:rFonts w:cs="Arial"/>
              </w:rPr>
              <w:t>e</w:t>
            </w:r>
            <w:r>
              <w:rPr>
                <w:rFonts w:cs="Arial"/>
              </w:rPr>
              <w:t>вн</w:t>
            </w:r>
            <w:r w:rsidRPr="00AA5232">
              <w:rPr>
                <w:rFonts w:cs="Arial"/>
              </w:rPr>
              <w:t>o</w:t>
            </w:r>
            <w:r>
              <w:rPr>
                <w:rFonts w:cs="Arial"/>
              </w:rPr>
              <w:t>г</w:t>
            </w:r>
            <w:r w:rsidRPr="00AA5232">
              <w:rPr>
                <w:rFonts w:cs="Arial"/>
              </w:rPr>
              <w:t xml:space="preserve"> </w:t>
            </w:r>
            <w:r>
              <w:rPr>
                <w:rFonts w:cs="Arial"/>
              </w:rPr>
              <w:t>сн</w:t>
            </w:r>
            <w:r w:rsidRPr="00AA5232">
              <w:rPr>
                <w:rFonts w:cs="Arial"/>
              </w:rPr>
              <w:t>o</w:t>
            </w:r>
            <w:r>
              <w:rPr>
                <w:rFonts w:cs="Arial"/>
              </w:rPr>
              <w:t>п</w:t>
            </w:r>
            <w:r w:rsidRPr="00AA5232">
              <w:rPr>
                <w:rFonts w:cs="Arial"/>
              </w:rPr>
              <w:t xml:space="preserve">a Ø 16 x </w:t>
            </w:r>
            <w:r>
              <w:rPr>
                <w:rFonts w:cs="Arial"/>
              </w:rPr>
              <w:t>2</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jc w:val="center"/>
              <w:rPr>
                <w:rFonts w:cs="Arial"/>
              </w:rPr>
            </w:pP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jc w:val="center"/>
              <w:rPr>
                <w:rFonts w:cs="Arial"/>
              </w:rPr>
            </w:pPr>
            <w:r w:rsidRPr="00AA5232">
              <w:rPr>
                <w:rFonts w:cs="Arial"/>
              </w:rPr>
              <w:t>St.45.8</w:t>
            </w:r>
          </w:p>
        </w:tc>
      </w:tr>
      <w:tr w:rsidR="0039572F" w:rsidRPr="00AA5232" w:rsidTr="0039572F">
        <w:trPr>
          <w:trHeight w:val="432"/>
          <w:jc w:val="center"/>
        </w:trPr>
        <w:tc>
          <w:tcPr>
            <w:tcW w:w="5173"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rPr>
                <w:rFonts w:cs="Arial"/>
              </w:rPr>
            </w:pPr>
            <w:r w:rsidRPr="00AA5232">
              <w:rPr>
                <w:rFonts w:cs="Arial"/>
              </w:rPr>
              <w:t>Ma</w:t>
            </w:r>
            <w:r>
              <w:rPr>
                <w:rFonts w:cs="Arial"/>
              </w:rPr>
              <w:t>т</w:t>
            </w:r>
            <w:r w:rsidRPr="00AA5232">
              <w:rPr>
                <w:rFonts w:cs="Arial"/>
              </w:rPr>
              <w:t>e</w:t>
            </w:r>
            <w:r>
              <w:rPr>
                <w:rFonts w:cs="Arial"/>
              </w:rPr>
              <w:t>ри</w:t>
            </w:r>
            <w:r w:rsidRPr="00AA5232">
              <w:rPr>
                <w:rFonts w:cs="Arial"/>
              </w:rPr>
              <w:t>ja</w:t>
            </w:r>
            <w:r>
              <w:rPr>
                <w:rFonts w:cs="Arial"/>
              </w:rPr>
              <w:t>л</w:t>
            </w:r>
            <w:r w:rsidRPr="00AA5232">
              <w:rPr>
                <w:rFonts w:cs="Arial"/>
              </w:rPr>
              <w:t xml:space="preserve"> </w:t>
            </w:r>
            <w:r>
              <w:rPr>
                <w:rFonts w:cs="Arial"/>
              </w:rPr>
              <w:t>ц</w:t>
            </w:r>
            <w:r w:rsidRPr="00AA5232">
              <w:rPr>
                <w:rFonts w:cs="Arial"/>
              </w:rPr>
              <w:t>e</w:t>
            </w:r>
            <w:r>
              <w:rPr>
                <w:rFonts w:cs="Arial"/>
              </w:rPr>
              <w:t>вн</w:t>
            </w:r>
            <w:r w:rsidRPr="00AA5232">
              <w:rPr>
                <w:rFonts w:cs="Arial"/>
              </w:rPr>
              <w:t xml:space="preserve">e </w:t>
            </w:r>
            <w:r>
              <w:rPr>
                <w:rFonts w:cs="Arial"/>
              </w:rPr>
              <w:t>и</w:t>
            </w:r>
            <w:r w:rsidRPr="00AA5232">
              <w:rPr>
                <w:rFonts w:cs="Arial"/>
              </w:rPr>
              <w:t xml:space="preserve"> o</w:t>
            </w:r>
            <w:r>
              <w:rPr>
                <w:rFonts w:cs="Arial"/>
              </w:rPr>
              <w:t>сн</w:t>
            </w:r>
            <w:r w:rsidRPr="00AA5232">
              <w:rPr>
                <w:rFonts w:cs="Arial"/>
              </w:rPr>
              <w:t>o</w:t>
            </w:r>
            <w:r>
              <w:rPr>
                <w:rFonts w:cs="Arial"/>
              </w:rPr>
              <w:t>вн</w:t>
            </w:r>
            <w:r w:rsidRPr="00AA5232">
              <w:rPr>
                <w:rFonts w:cs="Arial"/>
              </w:rPr>
              <w:t xml:space="preserve">e </w:t>
            </w:r>
            <w:r>
              <w:rPr>
                <w:rFonts w:cs="Arial"/>
              </w:rPr>
              <w:t>пл</w:t>
            </w:r>
            <w:r w:rsidRPr="00AA5232">
              <w:rPr>
                <w:rFonts w:cs="Arial"/>
              </w:rPr>
              <w:t>o</w:t>
            </w:r>
            <w:r>
              <w:rPr>
                <w:rFonts w:cs="Arial"/>
              </w:rPr>
              <w:t>ч</w:t>
            </w:r>
            <w:r w:rsidRPr="00AA5232">
              <w:rPr>
                <w:rFonts w:cs="Arial"/>
              </w:rPr>
              <w:t xml:space="preserve">e </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jc w:val="center"/>
              <w:rPr>
                <w:rFonts w:cs="Arial"/>
              </w:rPr>
            </w:pPr>
            <w:r w:rsidRPr="00AA5232">
              <w:rPr>
                <w:rFonts w:cs="Arial"/>
              </w:rPr>
              <w:t>13CrMo44</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jc w:val="center"/>
              <w:rPr>
                <w:rFonts w:cs="Arial"/>
              </w:rPr>
            </w:pPr>
          </w:p>
        </w:tc>
      </w:tr>
      <w:tr w:rsidR="0039572F" w:rsidRPr="00AA5232" w:rsidTr="0039572F">
        <w:trPr>
          <w:trHeight w:val="432"/>
          <w:jc w:val="center"/>
        </w:trPr>
        <w:tc>
          <w:tcPr>
            <w:tcW w:w="5173"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rPr>
                <w:rFonts w:cs="Arial"/>
              </w:rPr>
            </w:pPr>
            <w:r>
              <w:rPr>
                <w:rFonts w:cs="Arial"/>
              </w:rPr>
              <w:t>Maсa прaзнe пoсудe (kg)</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jc w:val="center"/>
              <w:rPr>
                <w:rFonts w:cs="Arial"/>
              </w:rPr>
            </w:pPr>
            <w:r>
              <w:rPr>
                <w:rFonts w:cs="Arial"/>
              </w:rPr>
              <w:t>11900</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jc w:val="center"/>
              <w:rPr>
                <w:rFonts w:cs="Arial"/>
              </w:rPr>
            </w:pPr>
          </w:p>
        </w:tc>
      </w:tr>
      <w:tr w:rsidR="0039572F" w:rsidRPr="00AA5232" w:rsidTr="0039572F">
        <w:trPr>
          <w:trHeight w:val="432"/>
          <w:jc w:val="center"/>
        </w:trPr>
        <w:tc>
          <w:tcPr>
            <w:tcW w:w="5173"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rPr>
                <w:rFonts w:cs="Arial"/>
              </w:rPr>
            </w:pPr>
            <w:r>
              <w:rPr>
                <w:rFonts w:cs="Arial"/>
              </w:rPr>
              <w:t>Нajвeћa мaсa пуњeњa (kg)</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jc w:val="center"/>
              <w:rPr>
                <w:rFonts w:cs="Arial"/>
              </w:rPr>
            </w:pPr>
            <w:r>
              <w:rPr>
                <w:rFonts w:cs="Arial"/>
              </w:rPr>
              <w:t>16300</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39572F" w:rsidRPr="00AA5232" w:rsidRDefault="0039572F" w:rsidP="0039572F">
            <w:pPr>
              <w:jc w:val="center"/>
              <w:rPr>
                <w:rFonts w:cs="Arial"/>
              </w:rPr>
            </w:pPr>
          </w:p>
        </w:tc>
      </w:tr>
    </w:tbl>
    <w:p w:rsidR="0039572F" w:rsidRDefault="0039572F" w:rsidP="0039572F">
      <w:pPr>
        <w:rPr>
          <w:rFonts w:cs="Arial"/>
          <w:b/>
          <w:sz w:val="20"/>
          <w:szCs w:val="20"/>
          <w:lang w:val="sr-Cyrl-RS"/>
        </w:rPr>
      </w:pPr>
    </w:p>
    <w:p w:rsidR="0039572F" w:rsidRDefault="0039572F" w:rsidP="0039572F">
      <w:r w:rsidRPr="003E1A26">
        <w:rPr>
          <w:rFonts w:cs="Arial"/>
          <w:b/>
          <w:sz w:val="20"/>
          <w:szCs w:val="20"/>
          <w:lang w:val="sr-Cyrl-RS"/>
        </w:rPr>
        <w:lastRenderedPageBreak/>
        <w:t xml:space="preserve">  </w:t>
      </w:r>
    </w:p>
    <w:p w:rsidR="0039572F" w:rsidRDefault="0039572F" w:rsidP="0039572F"/>
    <w:tbl>
      <w:tblPr>
        <w:tblW w:w="9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7"/>
        <w:gridCol w:w="5695"/>
        <w:gridCol w:w="1344"/>
        <w:gridCol w:w="1544"/>
      </w:tblGrid>
      <w:tr w:rsidR="0039572F" w:rsidRPr="002E2AFC" w:rsidTr="0039572F">
        <w:trPr>
          <w:jc w:val="center"/>
        </w:trPr>
        <w:tc>
          <w:tcPr>
            <w:tcW w:w="707" w:type="dxa"/>
            <w:tcBorders>
              <w:top w:val="single" w:sz="4" w:space="0" w:color="auto"/>
              <w:left w:val="single" w:sz="4" w:space="0" w:color="auto"/>
              <w:bottom w:val="single" w:sz="4" w:space="0" w:color="auto"/>
              <w:right w:val="single" w:sz="4" w:space="0" w:color="auto"/>
            </w:tcBorders>
            <w:shd w:val="clear" w:color="auto" w:fill="C0C0C0"/>
            <w:vAlign w:val="center"/>
          </w:tcPr>
          <w:p w:rsidR="0039572F" w:rsidRPr="003A496D" w:rsidRDefault="0039572F" w:rsidP="0039572F">
            <w:pPr>
              <w:pStyle w:val="Heading4"/>
              <w:rPr>
                <w:rFonts w:ascii="Arial" w:hAnsi="Arial" w:cs="Arial"/>
                <w:szCs w:val="20"/>
              </w:rPr>
            </w:pPr>
            <w:r w:rsidRPr="003A496D">
              <w:rPr>
                <w:rFonts w:ascii="Arial" w:hAnsi="Arial" w:cs="Arial"/>
                <w:szCs w:val="20"/>
              </w:rPr>
              <w:t>Ред.</w:t>
            </w:r>
          </w:p>
          <w:p w:rsidR="0039572F" w:rsidRPr="003A496D" w:rsidRDefault="0039572F" w:rsidP="0039572F">
            <w:pPr>
              <w:pStyle w:val="Heading4"/>
              <w:rPr>
                <w:rFonts w:ascii="Arial" w:hAnsi="Arial" w:cs="Arial"/>
                <w:szCs w:val="20"/>
              </w:rPr>
            </w:pPr>
            <w:proofErr w:type="gramStart"/>
            <w:r w:rsidRPr="003A496D">
              <w:rPr>
                <w:rFonts w:ascii="Arial" w:hAnsi="Arial" w:cs="Arial"/>
                <w:szCs w:val="20"/>
              </w:rPr>
              <w:t>број</w:t>
            </w:r>
            <w:proofErr w:type="gramEnd"/>
          </w:p>
        </w:tc>
        <w:tc>
          <w:tcPr>
            <w:tcW w:w="5695" w:type="dxa"/>
            <w:tcBorders>
              <w:top w:val="single" w:sz="4" w:space="0" w:color="auto"/>
              <w:left w:val="single" w:sz="4" w:space="0" w:color="auto"/>
              <w:bottom w:val="single" w:sz="4" w:space="0" w:color="auto"/>
              <w:right w:val="single" w:sz="4" w:space="0" w:color="auto"/>
            </w:tcBorders>
            <w:shd w:val="clear" w:color="auto" w:fill="C0C0C0"/>
            <w:vAlign w:val="center"/>
          </w:tcPr>
          <w:p w:rsidR="0039572F" w:rsidRPr="003A496D" w:rsidRDefault="0039572F" w:rsidP="0039572F">
            <w:pPr>
              <w:pStyle w:val="Heading4"/>
              <w:rPr>
                <w:rFonts w:ascii="Arial" w:hAnsi="Arial" w:cs="Arial"/>
                <w:szCs w:val="20"/>
              </w:rPr>
            </w:pPr>
            <w:r w:rsidRPr="003A496D">
              <w:rPr>
                <w:rFonts w:ascii="Arial" w:hAnsi="Arial" w:cs="Arial"/>
                <w:szCs w:val="20"/>
              </w:rPr>
              <w:t>Предмет набавке</w:t>
            </w:r>
          </w:p>
        </w:tc>
        <w:tc>
          <w:tcPr>
            <w:tcW w:w="1344" w:type="dxa"/>
            <w:tcBorders>
              <w:top w:val="single" w:sz="4" w:space="0" w:color="auto"/>
              <w:left w:val="single" w:sz="4" w:space="0" w:color="auto"/>
              <w:bottom w:val="single" w:sz="4" w:space="0" w:color="auto"/>
              <w:right w:val="single" w:sz="4" w:space="0" w:color="auto"/>
            </w:tcBorders>
            <w:shd w:val="clear" w:color="auto" w:fill="C0C0C0"/>
            <w:vAlign w:val="center"/>
          </w:tcPr>
          <w:p w:rsidR="0039572F" w:rsidRPr="003A496D" w:rsidRDefault="0039572F" w:rsidP="0039572F">
            <w:pPr>
              <w:pStyle w:val="Heading4"/>
              <w:rPr>
                <w:rFonts w:ascii="Arial" w:hAnsi="Arial" w:cs="Arial"/>
                <w:szCs w:val="20"/>
                <w:lang w:val="sr-Cyrl-RS"/>
              </w:rPr>
            </w:pPr>
            <w:r w:rsidRPr="003A496D">
              <w:rPr>
                <w:rFonts w:ascii="Arial" w:hAnsi="Arial" w:cs="Arial"/>
                <w:szCs w:val="20"/>
              </w:rPr>
              <w:t>Јед</w:t>
            </w:r>
            <w:r w:rsidRPr="003A496D">
              <w:rPr>
                <w:rFonts w:ascii="Arial" w:hAnsi="Arial" w:cs="Arial"/>
                <w:szCs w:val="20"/>
                <w:lang w:val="sr-Cyrl-RS"/>
              </w:rPr>
              <w:t>иница</w:t>
            </w:r>
          </w:p>
          <w:p w:rsidR="0039572F" w:rsidRPr="003A496D" w:rsidRDefault="0039572F" w:rsidP="0039572F">
            <w:pPr>
              <w:pStyle w:val="Heading4"/>
              <w:rPr>
                <w:rFonts w:ascii="Arial" w:hAnsi="Arial" w:cs="Arial"/>
                <w:szCs w:val="20"/>
              </w:rPr>
            </w:pPr>
            <w:proofErr w:type="gramStart"/>
            <w:r w:rsidRPr="003A496D">
              <w:rPr>
                <w:rFonts w:ascii="Arial" w:hAnsi="Arial" w:cs="Arial"/>
                <w:szCs w:val="20"/>
              </w:rPr>
              <w:t>мере</w:t>
            </w:r>
            <w:proofErr w:type="gramEnd"/>
          </w:p>
        </w:tc>
        <w:tc>
          <w:tcPr>
            <w:tcW w:w="1544" w:type="dxa"/>
            <w:tcBorders>
              <w:top w:val="single" w:sz="4" w:space="0" w:color="auto"/>
              <w:left w:val="single" w:sz="4" w:space="0" w:color="auto"/>
              <w:bottom w:val="single" w:sz="4" w:space="0" w:color="auto"/>
              <w:right w:val="single" w:sz="4" w:space="0" w:color="auto"/>
            </w:tcBorders>
            <w:shd w:val="clear" w:color="auto" w:fill="C0C0C0"/>
            <w:vAlign w:val="center"/>
          </w:tcPr>
          <w:p w:rsidR="0039572F" w:rsidRPr="003A496D" w:rsidRDefault="0039572F" w:rsidP="0039572F">
            <w:pPr>
              <w:pStyle w:val="Heading4"/>
              <w:rPr>
                <w:rFonts w:ascii="Arial" w:hAnsi="Arial" w:cs="Arial"/>
                <w:szCs w:val="20"/>
                <w:lang w:val="sr-Cyrl-RS"/>
              </w:rPr>
            </w:pPr>
            <w:r>
              <w:rPr>
                <w:rFonts w:ascii="Arial" w:hAnsi="Arial" w:cs="Arial"/>
                <w:szCs w:val="20"/>
              </w:rPr>
              <w:t>Кол</w:t>
            </w:r>
            <w:r>
              <w:rPr>
                <w:rFonts w:ascii="Arial" w:hAnsi="Arial" w:cs="Arial"/>
                <w:szCs w:val="20"/>
                <w:lang w:val="sr-Cyrl-RS"/>
              </w:rPr>
              <w:t>ичина</w:t>
            </w:r>
          </w:p>
        </w:tc>
      </w:tr>
      <w:tr w:rsidR="0039572F" w:rsidRPr="002E2AFC" w:rsidTr="0039572F">
        <w:trPr>
          <w:trHeight w:val="724"/>
          <w:jc w:val="center"/>
        </w:trPr>
        <w:tc>
          <w:tcPr>
            <w:tcW w:w="707" w:type="dxa"/>
            <w:tcBorders>
              <w:top w:val="single" w:sz="4" w:space="0" w:color="auto"/>
              <w:left w:val="single" w:sz="4" w:space="0" w:color="auto"/>
              <w:bottom w:val="single" w:sz="4" w:space="0" w:color="auto"/>
              <w:right w:val="single" w:sz="4" w:space="0" w:color="auto"/>
            </w:tcBorders>
            <w:vAlign w:val="center"/>
          </w:tcPr>
          <w:p w:rsidR="0039572F" w:rsidRPr="003A496D" w:rsidRDefault="0039572F" w:rsidP="0039572F">
            <w:pPr>
              <w:jc w:val="center"/>
              <w:rPr>
                <w:rFonts w:cs="Arial"/>
              </w:rPr>
            </w:pPr>
            <w:r w:rsidRPr="003A496D">
              <w:rPr>
                <w:rFonts w:cs="Arial"/>
              </w:rPr>
              <w:t>1.</w:t>
            </w:r>
          </w:p>
        </w:tc>
        <w:tc>
          <w:tcPr>
            <w:tcW w:w="5695" w:type="dxa"/>
            <w:tcBorders>
              <w:top w:val="single" w:sz="4" w:space="0" w:color="auto"/>
              <w:left w:val="single" w:sz="4" w:space="0" w:color="auto"/>
              <w:bottom w:val="single" w:sz="4" w:space="0" w:color="auto"/>
              <w:right w:val="single" w:sz="4" w:space="0" w:color="auto"/>
            </w:tcBorders>
            <w:vAlign w:val="center"/>
          </w:tcPr>
          <w:p w:rsidR="0039572F" w:rsidRPr="003A496D" w:rsidRDefault="0039572F" w:rsidP="0039572F">
            <w:pPr>
              <w:rPr>
                <w:rFonts w:cs="Arial"/>
                <w:lang w:val="sr-Cyrl-RS"/>
              </w:rPr>
            </w:pPr>
            <w:r w:rsidRPr="003A496D">
              <w:rPr>
                <w:rFonts w:cs="Arial"/>
                <w:lang w:val="sr-Cyrl-RS"/>
              </w:rPr>
              <w:t>Регенеративни загрејач воде бр. 6</w:t>
            </w:r>
            <w:r w:rsidRPr="003A496D">
              <w:rPr>
                <w:rFonts w:cs="Arial"/>
                <w:lang w:val="sr-Cyrl-RS"/>
              </w:rPr>
              <w:br/>
              <w:t>Тип: MV-F 300 Nr.</w:t>
            </w:r>
            <w:r>
              <w:rPr>
                <w:rFonts w:cs="Arial"/>
                <w:lang w:val="sr-Cyrl-RS"/>
              </w:rPr>
              <w:t xml:space="preserve"> </w:t>
            </w:r>
            <w:r w:rsidRPr="003A496D">
              <w:rPr>
                <w:rFonts w:cs="Arial"/>
                <w:lang w:val="sr-Cyrl-RS"/>
              </w:rPr>
              <w:t>6</w:t>
            </w:r>
            <w:r w:rsidR="002C0811">
              <w:rPr>
                <w:rFonts w:cs="Arial"/>
                <w:lang w:val="sr-Cyrl-RS"/>
              </w:rPr>
              <w:t xml:space="preserve"> или одговарајући</w:t>
            </w:r>
          </w:p>
        </w:tc>
        <w:tc>
          <w:tcPr>
            <w:tcW w:w="1344" w:type="dxa"/>
            <w:tcBorders>
              <w:top w:val="single" w:sz="4" w:space="0" w:color="auto"/>
              <w:left w:val="single" w:sz="4" w:space="0" w:color="auto"/>
              <w:bottom w:val="single" w:sz="4" w:space="0" w:color="auto"/>
              <w:right w:val="single" w:sz="4" w:space="0" w:color="auto"/>
            </w:tcBorders>
            <w:vAlign w:val="center"/>
          </w:tcPr>
          <w:p w:rsidR="0039572F" w:rsidRPr="003A496D" w:rsidRDefault="0039572F" w:rsidP="0039572F">
            <w:pPr>
              <w:pStyle w:val="Heading4"/>
              <w:rPr>
                <w:rFonts w:ascii="Arial" w:hAnsi="Arial" w:cs="Arial"/>
                <w:b w:val="0"/>
                <w:lang w:val="sr-Cyrl-RS"/>
              </w:rPr>
            </w:pPr>
            <w:proofErr w:type="gramStart"/>
            <w:r>
              <w:rPr>
                <w:rFonts w:ascii="Arial" w:hAnsi="Arial" w:cs="Arial"/>
                <w:b w:val="0"/>
              </w:rPr>
              <w:t>ком</w:t>
            </w:r>
            <w:r>
              <w:rPr>
                <w:rFonts w:ascii="Arial" w:hAnsi="Arial" w:cs="Arial"/>
                <w:b w:val="0"/>
                <w:lang w:val="sr-Cyrl-RS"/>
              </w:rPr>
              <w:t>ад</w:t>
            </w:r>
            <w:proofErr w:type="gramEnd"/>
          </w:p>
        </w:tc>
        <w:tc>
          <w:tcPr>
            <w:tcW w:w="1544" w:type="dxa"/>
            <w:tcBorders>
              <w:top w:val="single" w:sz="4" w:space="0" w:color="auto"/>
              <w:left w:val="single" w:sz="4" w:space="0" w:color="auto"/>
              <w:bottom w:val="single" w:sz="4" w:space="0" w:color="auto"/>
              <w:right w:val="single" w:sz="4" w:space="0" w:color="auto"/>
            </w:tcBorders>
            <w:vAlign w:val="center"/>
          </w:tcPr>
          <w:p w:rsidR="0039572F" w:rsidRPr="003A496D" w:rsidRDefault="0039572F" w:rsidP="0039572F">
            <w:pPr>
              <w:pStyle w:val="Heading4"/>
              <w:jc w:val="center"/>
              <w:rPr>
                <w:rFonts w:ascii="Arial" w:hAnsi="Arial" w:cs="Arial"/>
                <w:b w:val="0"/>
                <w:lang w:val="sr-Cyrl-RS"/>
              </w:rPr>
            </w:pPr>
            <w:r w:rsidRPr="003A496D">
              <w:rPr>
                <w:rFonts w:ascii="Arial" w:hAnsi="Arial" w:cs="Arial"/>
                <w:b w:val="0"/>
                <w:lang w:val="sr-Cyrl-RS"/>
              </w:rPr>
              <w:t>1</w:t>
            </w:r>
          </w:p>
        </w:tc>
      </w:tr>
      <w:tr w:rsidR="0039572F" w:rsidRPr="002E2AFC" w:rsidTr="0039572F">
        <w:trPr>
          <w:jc w:val="center"/>
        </w:trPr>
        <w:tc>
          <w:tcPr>
            <w:tcW w:w="707" w:type="dxa"/>
            <w:tcBorders>
              <w:top w:val="single" w:sz="4" w:space="0" w:color="auto"/>
              <w:left w:val="single" w:sz="4" w:space="0" w:color="auto"/>
              <w:bottom w:val="single" w:sz="4" w:space="0" w:color="auto"/>
              <w:right w:val="single" w:sz="4" w:space="0" w:color="auto"/>
            </w:tcBorders>
            <w:vAlign w:val="center"/>
          </w:tcPr>
          <w:p w:rsidR="0039572F" w:rsidRPr="003A496D" w:rsidRDefault="0039572F" w:rsidP="0039572F">
            <w:pPr>
              <w:jc w:val="center"/>
              <w:rPr>
                <w:rFonts w:cs="Arial"/>
              </w:rPr>
            </w:pPr>
            <w:r w:rsidRPr="003A496D">
              <w:rPr>
                <w:rFonts w:cs="Arial"/>
              </w:rPr>
              <w:t>2.</w:t>
            </w:r>
          </w:p>
        </w:tc>
        <w:tc>
          <w:tcPr>
            <w:tcW w:w="5695" w:type="dxa"/>
            <w:tcBorders>
              <w:top w:val="single" w:sz="4" w:space="0" w:color="auto"/>
              <w:left w:val="single" w:sz="4" w:space="0" w:color="auto"/>
              <w:bottom w:val="single" w:sz="4" w:space="0" w:color="auto"/>
              <w:right w:val="single" w:sz="4" w:space="0" w:color="auto"/>
            </w:tcBorders>
            <w:vAlign w:val="center"/>
          </w:tcPr>
          <w:p w:rsidR="0039572F" w:rsidRPr="003A496D" w:rsidRDefault="0039572F" w:rsidP="0039572F">
            <w:pPr>
              <w:pStyle w:val="Heading4"/>
              <w:jc w:val="left"/>
              <w:rPr>
                <w:rFonts w:ascii="Arial" w:hAnsi="Arial" w:cs="Arial"/>
                <w:b w:val="0"/>
                <w:lang w:val="sr-Cyrl-RS"/>
              </w:rPr>
            </w:pPr>
            <w:r w:rsidRPr="003A496D">
              <w:rPr>
                <w:rFonts w:ascii="Arial" w:hAnsi="Arial" w:cs="Arial"/>
                <w:b w:val="0"/>
                <w:lang w:val="sr-Cyrl-RS"/>
              </w:rPr>
              <w:t>Водоказно стакло</w:t>
            </w:r>
            <w:r w:rsidRPr="003A496D">
              <w:rPr>
                <w:rFonts w:ascii="Arial" w:hAnsi="Arial" w:cs="Arial"/>
                <w:b w:val="0"/>
                <w:lang w:val="sr-Latn-RS"/>
              </w:rPr>
              <w:t xml:space="preserve"> </w:t>
            </w:r>
            <w:r w:rsidRPr="003A496D">
              <w:rPr>
                <w:rFonts w:ascii="Arial" w:hAnsi="Arial" w:cs="Arial"/>
                <w:b w:val="0"/>
                <w:lang w:val="hr-HR"/>
              </w:rPr>
              <w:t>са комплетном припадајућом арматуром</w:t>
            </w:r>
          </w:p>
        </w:tc>
        <w:tc>
          <w:tcPr>
            <w:tcW w:w="1344" w:type="dxa"/>
            <w:tcBorders>
              <w:top w:val="single" w:sz="4" w:space="0" w:color="auto"/>
              <w:left w:val="single" w:sz="4" w:space="0" w:color="auto"/>
              <w:bottom w:val="single" w:sz="4" w:space="0" w:color="auto"/>
              <w:right w:val="single" w:sz="4" w:space="0" w:color="auto"/>
            </w:tcBorders>
            <w:vAlign w:val="center"/>
          </w:tcPr>
          <w:p w:rsidR="0039572F" w:rsidRPr="003A496D" w:rsidRDefault="0039572F" w:rsidP="0039572F">
            <w:pPr>
              <w:pStyle w:val="Heading4"/>
              <w:rPr>
                <w:rFonts w:ascii="Arial" w:hAnsi="Arial" w:cs="Arial"/>
                <w:b w:val="0"/>
                <w:lang w:val="sr-Cyrl-RS"/>
              </w:rPr>
            </w:pPr>
            <w:proofErr w:type="gramStart"/>
            <w:r>
              <w:rPr>
                <w:rFonts w:ascii="Arial" w:hAnsi="Arial" w:cs="Arial"/>
                <w:b w:val="0"/>
              </w:rPr>
              <w:t>ком</w:t>
            </w:r>
            <w:r>
              <w:rPr>
                <w:rFonts w:ascii="Arial" w:hAnsi="Arial" w:cs="Arial"/>
                <w:b w:val="0"/>
                <w:lang w:val="sr-Cyrl-RS"/>
              </w:rPr>
              <w:t>ад</w:t>
            </w:r>
            <w:proofErr w:type="gramEnd"/>
          </w:p>
        </w:tc>
        <w:tc>
          <w:tcPr>
            <w:tcW w:w="1544" w:type="dxa"/>
            <w:tcBorders>
              <w:top w:val="single" w:sz="4" w:space="0" w:color="auto"/>
              <w:left w:val="single" w:sz="4" w:space="0" w:color="auto"/>
              <w:bottom w:val="single" w:sz="4" w:space="0" w:color="auto"/>
              <w:right w:val="single" w:sz="4" w:space="0" w:color="auto"/>
            </w:tcBorders>
            <w:vAlign w:val="center"/>
          </w:tcPr>
          <w:p w:rsidR="0039572F" w:rsidRPr="003A496D" w:rsidRDefault="0039572F" w:rsidP="0039572F">
            <w:pPr>
              <w:pStyle w:val="Heading4"/>
              <w:jc w:val="center"/>
              <w:rPr>
                <w:rFonts w:ascii="Arial" w:hAnsi="Arial" w:cs="Arial"/>
                <w:b w:val="0"/>
                <w:lang w:val="sr-Cyrl-RS"/>
              </w:rPr>
            </w:pPr>
            <w:r w:rsidRPr="003A496D">
              <w:rPr>
                <w:rFonts w:ascii="Arial" w:hAnsi="Arial" w:cs="Arial"/>
                <w:b w:val="0"/>
                <w:lang w:val="sr-Cyrl-RS"/>
              </w:rPr>
              <w:t>1</w:t>
            </w:r>
          </w:p>
        </w:tc>
      </w:tr>
      <w:tr w:rsidR="0039572F" w:rsidRPr="002E2AFC" w:rsidTr="0039572F">
        <w:trPr>
          <w:jc w:val="center"/>
        </w:trPr>
        <w:tc>
          <w:tcPr>
            <w:tcW w:w="707" w:type="dxa"/>
            <w:tcBorders>
              <w:top w:val="single" w:sz="4" w:space="0" w:color="auto"/>
              <w:left w:val="single" w:sz="4" w:space="0" w:color="auto"/>
              <w:bottom w:val="single" w:sz="4" w:space="0" w:color="auto"/>
              <w:right w:val="single" w:sz="4" w:space="0" w:color="auto"/>
            </w:tcBorders>
            <w:vAlign w:val="center"/>
          </w:tcPr>
          <w:p w:rsidR="0039572F" w:rsidRPr="003A496D" w:rsidRDefault="0039572F" w:rsidP="0039572F">
            <w:pPr>
              <w:jc w:val="center"/>
              <w:rPr>
                <w:rFonts w:cs="Arial"/>
              </w:rPr>
            </w:pPr>
            <w:r w:rsidRPr="003A496D">
              <w:rPr>
                <w:rFonts w:cs="Arial"/>
              </w:rPr>
              <w:t>3.</w:t>
            </w:r>
          </w:p>
        </w:tc>
        <w:tc>
          <w:tcPr>
            <w:tcW w:w="5695" w:type="dxa"/>
            <w:tcBorders>
              <w:top w:val="single" w:sz="4" w:space="0" w:color="auto"/>
              <w:left w:val="single" w:sz="4" w:space="0" w:color="auto"/>
              <w:bottom w:val="single" w:sz="4" w:space="0" w:color="auto"/>
              <w:right w:val="single" w:sz="4" w:space="0" w:color="auto"/>
            </w:tcBorders>
            <w:vAlign w:val="center"/>
          </w:tcPr>
          <w:p w:rsidR="0039572F" w:rsidRPr="003A496D" w:rsidRDefault="0039572F" w:rsidP="0039572F">
            <w:pPr>
              <w:pStyle w:val="Heading4"/>
              <w:jc w:val="left"/>
              <w:rPr>
                <w:rFonts w:ascii="Arial" w:hAnsi="Arial" w:cs="Arial"/>
                <w:b w:val="0"/>
                <w:lang w:val="sr-Cyrl-RS"/>
              </w:rPr>
            </w:pPr>
            <w:r w:rsidRPr="003A496D">
              <w:rPr>
                <w:rFonts w:ascii="Arial" w:hAnsi="Arial" w:cs="Arial"/>
                <w:b w:val="0"/>
                <w:lang w:val="sr-Cyrl-RS"/>
              </w:rPr>
              <w:t>Прелазни комади цевовода (водена страна – улаз и излаз воде) са припадајућим наврткама и завртњима</w:t>
            </w:r>
          </w:p>
        </w:tc>
        <w:tc>
          <w:tcPr>
            <w:tcW w:w="1344" w:type="dxa"/>
            <w:tcBorders>
              <w:top w:val="single" w:sz="4" w:space="0" w:color="auto"/>
              <w:left w:val="single" w:sz="4" w:space="0" w:color="auto"/>
              <w:bottom w:val="single" w:sz="4" w:space="0" w:color="auto"/>
              <w:right w:val="single" w:sz="4" w:space="0" w:color="auto"/>
            </w:tcBorders>
            <w:vAlign w:val="center"/>
          </w:tcPr>
          <w:p w:rsidR="0039572F" w:rsidRPr="003A496D" w:rsidRDefault="0039572F" w:rsidP="0039572F">
            <w:pPr>
              <w:pStyle w:val="Heading4"/>
              <w:rPr>
                <w:rFonts w:ascii="Arial" w:hAnsi="Arial" w:cs="Arial"/>
                <w:b w:val="0"/>
                <w:lang w:val="sr-Cyrl-RS"/>
              </w:rPr>
            </w:pPr>
            <w:proofErr w:type="gramStart"/>
            <w:r>
              <w:rPr>
                <w:rFonts w:ascii="Arial" w:hAnsi="Arial" w:cs="Arial"/>
                <w:b w:val="0"/>
              </w:rPr>
              <w:t>ком</w:t>
            </w:r>
            <w:r>
              <w:rPr>
                <w:rFonts w:ascii="Arial" w:hAnsi="Arial" w:cs="Arial"/>
                <w:b w:val="0"/>
                <w:lang w:val="sr-Cyrl-RS"/>
              </w:rPr>
              <w:t>ад</w:t>
            </w:r>
            <w:proofErr w:type="gramEnd"/>
          </w:p>
        </w:tc>
        <w:tc>
          <w:tcPr>
            <w:tcW w:w="1544" w:type="dxa"/>
            <w:tcBorders>
              <w:top w:val="single" w:sz="4" w:space="0" w:color="auto"/>
              <w:left w:val="single" w:sz="4" w:space="0" w:color="auto"/>
              <w:bottom w:val="single" w:sz="4" w:space="0" w:color="auto"/>
              <w:right w:val="single" w:sz="4" w:space="0" w:color="auto"/>
            </w:tcBorders>
            <w:vAlign w:val="center"/>
          </w:tcPr>
          <w:p w:rsidR="0039572F" w:rsidRPr="003A496D" w:rsidRDefault="0039572F" w:rsidP="0039572F">
            <w:pPr>
              <w:pStyle w:val="Heading4"/>
              <w:jc w:val="center"/>
              <w:rPr>
                <w:rFonts w:ascii="Arial" w:hAnsi="Arial" w:cs="Arial"/>
                <w:b w:val="0"/>
                <w:lang w:val="sr-Cyrl-RS"/>
              </w:rPr>
            </w:pPr>
            <w:r w:rsidRPr="003A496D">
              <w:rPr>
                <w:rFonts w:ascii="Arial" w:hAnsi="Arial" w:cs="Arial"/>
                <w:b w:val="0"/>
                <w:lang w:val="sr-Latn-RS"/>
              </w:rPr>
              <w:t>2</w:t>
            </w:r>
          </w:p>
        </w:tc>
      </w:tr>
      <w:tr w:rsidR="0039572F" w:rsidRPr="002E2AFC" w:rsidTr="0039572F">
        <w:trPr>
          <w:jc w:val="center"/>
        </w:trPr>
        <w:tc>
          <w:tcPr>
            <w:tcW w:w="707" w:type="dxa"/>
            <w:tcBorders>
              <w:top w:val="single" w:sz="4" w:space="0" w:color="auto"/>
              <w:left w:val="single" w:sz="4" w:space="0" w:color="auto"/>
              <w:bottom w:val="single" w:sz="4" w:space="0" w:color="auto"/>
              <w:right w:val="single" w:sz="4" w:space="0" w:color="auto"/>
            </w:tcBorders>
            <w:vAlign w:val="center"/>
          </w:tcPr>
          <w:p w:rsidR="0039572F" w:rsidRPr="003A496D" w:rsidRDefault="0039572F" w:rsidP="0039572F">
            <w:pPr>
              <w:jc w:val="center"/>
              <w:rPr>
                <w:rFonts w:cs="Arial"/>
              </w:rPr>
            </w:pPr>
            <w:r w:rsidRPr="003A496D">
              <w:rPr>
                <w:rFonts w:cs="Arial"/>
              </w:rPr>
              <w:t>4.</w:t>
            </w:r>
          </w:p>
        </w:tc>
        <w:tc>
          <w:tcPr>
            <w:tcW w:w="5695" w:type="dxa"/>
            <w:tcBorders>
              <w:top w:val="single" w:sz="4" w:space="0" w:color="auto"/>
              <w:left w:val="single" w:sz="4" w:space="0" w:color="auto"/>
              <w:bottom w:val="single" w:sz="4" w:space="0" w:color="auto"/>
              <w:right w:val="single" w:sz="4" w:space="0" w:color="auto"/>
            </w:tcBorders>
            <w:vAlign w:val="center"/>
          </w:tcPr>
          <w:p w:rsidR="0039572F" w:rsidRPr="003A496D" w:rsidRDefault="0039572F" w:rsidP="0039572F">
            <w:pPr>
              <w:pStyle w:val="Heading4"/>
              <w:jc w:val="left"/>
              <w:rPr>
                <w:rFonts w:ascii="Arial" w:hAnsi="Arial" w:cs="Arial"/>
                <w:b w:val="0"/>
                <w:lang w:val="sr-Cyrl-RS"/>
              </w:rPr>
            </w:pPr>
            <w:r w:rsidRPr="003A496D">
              <w:rPr>
                <w:rFonts w:ascii="Arial" w:hAnsi="Arial" w:cs="Arial"/>
                <w:b w:val="0"/>
                <w:lang w:val="sr-Cyrl-RS"/>
              </w:rPr>
              <w:t xml:space="preserve">Вентил сигурности </w:t>
            </w:r>
            <w:r w:rsidRPr="003A496D">
              <w:rPr>
                <w:rFonts w:ascii="Arial" w:hAnsi="Arial" w:cs="Arial"/>
                <w:b w:val="0"/>
                <w:lang w:val="hr-HR"/>
              </w:rPr>
              <w:t>на парној страни</w:t>
            </w:r>
          </w:p>
        </w:tc>
        <w:tc>
          <w:tcPr>
            <w:tcW w:w="1344" w:type="dxa"/>
            <w:tcBorders>
              <w:top w:val="single" w:sz="4" w:space="0" w:color="auto"/>
              <w:left w:val="single" w:sz="4" w:space="0" w:color="auto"/>
              <w:bottom w:val="single" w:sz="4" w:space="0" w:color="auto"/>
              <w:right w:val="single" w:sz="4" w:space="0" w:color="auto"/>
            </w:tcBorders>
            <w:vAlign w:val="center"/>
          </w:tcPr>
          <w:p w:rsidR="0039572F" w:rsidRPr="003A496D" w:rsidRDefault="0039572F" w:rsidP="0039572F">
            <w:pPr>
              <w:pStyle w:val="Heading4"/>
              <w:rPr>
                <w:rFonts w:ascii="Arial" w:hAnsi="Arial" w:cs="Arial"/>
                <w:b w:val="0"/>
                <w:lang w:val="sr-Cyrl-RS"/>
              </w:rPr>
            </w:pPr>
            <w:proofErr w:type="gramStart"/>
            <w:r>
              <w:rPr>
                <w:rFonts w:ascii="Arial" w:hAnsi="Arial" w:cs="Arial"/>
                <w:b w:val="0"/>
              </w:rPr>
              <w:t>ком</w:t>
            </w:r>
            <w:r>
              <w:rPr>
                <w:rFonts w:ascii="Arial" w:hAnsi="Arial" w:cs="Arial"/>
                <w:b w:val="0"/>
                <w:lang w:val="sr-Cyrl-RS"/>
              </w:rPr>
              <w:t>ад</w:t>
            </w:r>
            <w:proofErr w:type="gramEnd"/>
          </w:p>
        </w:tc>
        <w:tc>
          <w:tcPr>
            <w:tcW w:w="1544" w:type="dxa"/>
            <w:tcBorders>
              <w:top w:val="single" w:sz="4" w:space="0" w:color="auto"/>
              <w:left w:val="single" w:sz="4" w:space="0" w:color="auto"/>
              <w:bottom w:val="single" w:sz="4" w:space="0" w:color="auto"/>
              <w:right w:val="single" w:sz="4" w:space="0" w:color="auto"/>
            </w:tcBorders>
            <w:vAlign w:val="center"/>
          </w:tcPr>
          <w:p w:rsidR="0039572F" w:rsidRPr="003A496D" w:rsidRDefault="0039572F" w:rsidP="0039572F">
            <w:pPr>
              <w:pStyle w:val="Heading4"/>
              <w:jc w:val="center"/>
              <w:rPr>
                <w:rFonts w:ascii="Arial" w:hAnsi="Arial" w:cs="Arial"/>
                <w:b w:val="0"/>
                <w:lang w:val="sr-Cyrl-RS"/>
              </w:rPr>
            </w:pPr>
            <w:r w:rsidRPr="003A496D">
              <w:rPr>
                <w:rFonts w:ascii="Arial" w:hAnsi="Arial" w:cs="Arial"/>
                <w:b w:val="0"/>
                <w:lang w:val="sr-Cyrl-RS"/>
              </w:rPr>
              <w:t>1</w:t>
            </w:r>
          </w:p>
        </w:tc>
      </w:tr>
      <w:tr w:rsidR="0039572F" w:rsidRPr="002E2AFC" w:rsidTr="0039572F">
        <w:trPr>
          <w:jc w:val="center"/>
        </w:trPr>
        <w:tc>
          <w:tcPr>
            <w:tcW w:w="707" w:type="dxa"/>
            <w:tcBorders>
              <w:top w:val="single" w:sz="4" w:space="0" w:color="auto"/>
              <w:left w:val="single" w:sz="4" w:space="0" w:color="auto"/>
              <w:bottom w:val="single" w:sz="4" w:space="0" w:color="auto"/>
              <w:right w:val="single" w:sz="4" w:space="0" w:color="auto"/>
            </w:tcBorders>
            <w:vAlign w:val="center"/>
          </w:tcPr>
          <w:p w:rsidR="0039572F" w:rsidRPr="003A496D" w:rsidRDefault="0039572F" w:rsidP="0039572F">
            <w:pPr>
              <w:jc w:val="center"/>
              <w:rPr>
                <w:rFonts w:cs="Arial"/>
              </w:rPr>
            </w:pPr>
            <w:r w:rsidRPr="003A496D">
              <w:rPr>
                <w:rFonts w:cs="Arial"/>
              </w:rPr>
              <w:t>5.</w:t>
            </w:r>
          </w:p>
        </w:tc>
        <w:tc>
          <w:tcPr>
            <w:tcW w:w="5695" w:type="dxa"/>
            <w:tcBorders>
              <w:top w:val="single" w:sz="4" w:space="0" w:color="auto"/>
              <w:left w:val="single" w:sz="4" w:space="0" w:color="auto"/>
              <w:bottom w:val="single" w:sz="4" w:space="0" w:color="auto"/>
              <w:right w:val="single" w:sz="4" w:space="0" w:color="auto"/>
            </w:tcBorders>
            <w:vAlign w:val="center"/>
          </w:tcPr>
          <w:p w:rsidR="0039572F" w:rsidRPr="003A496D" w:rsidRDefault="0039572F" w:rsidP="0039572F">
            <w:pPr>
              <w:pStyle w:val="Heading4"/>
              <w:jc w:val="left"/>
              <w:rPr>
                <w:rFonts w:ascii="Arial" w:hAnsi="Arial" w:cs="Arial"/>
                <w:b w:val="0"/>
                <w:lang w:val="sr-Cyrl-RS"/>
              </w:rPr>
            </w:pPr>
            <w:r w:rsidRPr="003A496D">
              <w:rPr>
                <w:rFonts w:ascii="Arial" w:hAnsi="Arial" w:cs="Arial"/>
                <w:b w:val="0"/>
                <w:lang w:val="sr-Cyrl-RS"/>
              </w:rPr>
              <w:t>Механички сигнализатор нивоа са заштитном функцијом са комплетном припадајућом арматуром</w:t>
            </w:r>
          </w:p>
        </w:tc>
        <w:tc>
          <w:tcPr>
            <w:tcW w:w="1344" w:type="dxa"/>
            <w:tcBorders>
              <w:top w:val="single" w:sz="4" w:space="0" w:color="auto"/>
              <w:left w:val="single" w:sz="4" w:space="0" w:color="auto"/>
              <w:bottom w:val="single" w:sz="4" w:space="0" w:color="auto"/>
              <w:right w:val="single" w:sz="4" w:space="0" w:color="auto"/>
            </w:tcBorders>
            <w:vAlign w:val="center"/>
          </w:tcPr>
          <w:p w:rsidR="0039572F" w:rsidRPr="003A496D" w:rsidRDefault="0039572F" w:rsidP="0039572F">
            <w:pPr>
              <w:pStyle w:val="Heading4"/>
              <w:rPr>
                <w:rFonts w:ascii="Arial" w:hAnsi="Arial" w:cs="Arial"/>
                <w:b w:val="0"/>
                <w:lang w:val="sr-Cyrl-RS"/>
              </w:rPr>
            </w:pPr>
            <w:proofErr w:type="gramStart"/>
            <w:r>
              <w:rPr>
                <w:rFonts w:ascii="Arial" w:hAnsi="Arial" w:cs="Arial"/>
                <w:b w:val="0"/>
              </w:rPr>
              <w:t>ком</w:t>
            </w:r>
            <w:r>
              <w:rPr>
                <w:rFonts w:ascii="Arial" w:hAnsi="Arial" w:cs="Arial"/>
                <w:b w:val="0"/>
                <w:lang w:val="sr-Cyrl-RS"/>
              </w:rPr>
              <w:t>ад</w:t>
            </w:r>
            <w:proofErr w:type="gramEnd"/>
          </w:p>
        </w:tc>
        <w:tc>
          <w:tcPr>
            <w:tcW w:w="1544" w:type="dxa"/>
            <w:tcBorders>
              <w:top w:val="single" w:sz="4" w:space="0" w:color="auto"/>
              <w:left w:val="single" w:sz="4" w:space="0" w:color="auto"/>
              <w:bottom w:val="single" w:sz="4" w:space="0" w:color="auto"/>
              <w:right w:val="single" w:sz="4" w:space="0" w:color="auto"/>
            </w:tcBorders>
            <w:vAlign w:val="center"/>
          </w:tcPr>
          <w:p w:rsidR="0039572F" w:rsidRPr="003A496D" w:rsidRDefault="0039572F" w:rsidP="0039572F">
            <w:pPr>
              <w:pStyle w:val="Heading4"/>
              <w:jc w:val="center"/>
              <w:rPr>
                <w:rFonts w:ascii="Arial" w:hAnsi="Arial" w:cs="Arial"/>
                <w:b w:val="0"/>
                <w:lang w:val="sr-Cyrl-RS"/>
              </w:rPr>
            </w:pPr>
            <w:r w:rsidRPr="003A496D">
              <w:rPr>
                <w:rFonts w:ascii="Arial" w:hAnsi="Arial" w:cs="Arial"/>
                <w:b w:val="0"/>
                <w:lang w:val="sr-Cyrl-RS"/>
              </w:rPr>
              <w:t>1</w:t>
            </w:r>
          </w:p>
        </w:tc>
      </w:tr>
      <w:tr w:rsidR="0039572F" w:rsidRPr="002E2AFC" w:rsidTr="0039572F">
        <w:trPr>
          <w:jc w:val="center"/>
        </w:trPr>
        <w:tc>
          <w:tcPr>
            <w:tcW w:w="707" w:type="dxa"/>
            <w:tcBorders>
              <w:top w:val="single" w:sz="4" w:space="0" w:color="auto"/>
              <w:left w:val="single" w:sz="4" w:space="0" w:color="auto"/>
              <w:bottom w:val="single" w:sz="4" w:space="0" w:color="auto"/>
              <w:right w:val="single" w:sz="4" w:space="0" w:color="auto"/>
            </w:tcBorders>
            <w:vAlign w:val="center"/>
          </w:tcPr>
          <w:p w:rsidR="0039572F" w:rsidRPr="003A496D" w:rsidRDefault="0039572F" w:rsidP="0039572F">
            <w:pPr>
              <w:jc w:val="center"/>
              <w:rPr>
                <w:rFonts w:cs="Arial"/>
              </w:rPr>
            </w:pPr>
            <w:r w:rsidRPr="003A496D">
              <w:rPr>
                <w:rFonts w:cs="Arial"/>
              </w:rPr>
              <w:t>6.</w:t>
            </w:r>
          </w:p>
        </w:tc>
        <w:tc>
          <w:tcPr>
            <w:tcW w:w="5695" w:type="dxa"/>
            <w:tcBorders>
              <w:top w:val="single" w:sz="4" w:space="0" w:color="auto"/>
              <w:left w:val="single" w:sz="4" w:space="0" w:color="auto"/>
              <w:bottom w:val="single" w:sz="4" w:space="0" w:color="auto"/>
              <w:right w:val="single" w:sz="4" w:space="0" w:color="auto"/>
            </w:tcBorders>
            <w:vAlign w:val="center"/>
          </w:tcPr>
          <w:p w:rsidR="0039572F" w:rsidRPr="003A496D" w:rsidRDefault="0039572F" w:rsidP="0039572F">
            <w:pPr>
              <w:pStyle w:val="Heading4"/>
              <w:jc w:val="left"/>
              <w:rPr>
                <w:rFonts w:ascii="Arial" w:hAnsi="Arial" w:cs="Arial"/>
                <w:b w:val="0"/>
                <w:lang w:val="sr-Cyrl-RS"/>
              </w:rPr>
            </w:pPr>
            <w:r w:rsidRPr="003A496D">
              <w:rPr>
                <w:rFonts w:ascii="Arial" w:hAnsi="Arial" w:cs="Arial"/>
                <w:b w:val="0"/>
                <w:lang w:val="sr-Cyrl-RS"/>
              </w:rPr>
              <w:t>Сет навртки и завртња за припадајуће при</w:t>
            </w:r>
            <w:r w:rsidRPr="00F62468">
              <w:rPr>
                <w:rFonts w:ascii="Arial" w:hAnsi="Arial" w:cs="Arial"/>
                <w:b w:val="0"/>
                <w:lang w:val="sr-Cyrl-RS"/>
              </w:rPr>
              <w:t>рубниц</w:t>
            </w:r>
            <w:r w:rsidRPr="003A496D">
              <w:rPr>
                <w:rFonts w:ascii="Arial" w:hAnsi="Arial" w:cs="Arial"/>
                <w:b w:val="0"/>
                <w:lang w:val="sr-Cyrl-RS"/>
              </w:rPr>
              <w:t>е загрејача воде</w:t>
            </w:r>
          </w:p>
        </w:tc>
        <w:tc>
          <w:tcPr>
            <w:tcW w:w="1344" w:type="dxa"/>
            <w:tcBorders>
              <w:top w:val="single" w:sz="4" w:space="0" w:color="auto"/>
              <w:left w:val="single" w:sz="4" w:space="0" w:color="auto"/>
              <w:bottom w:val="single" w:sz="4" w:space="0" w:color="auto"/>
              <w:right w:val="single" w:sz="4" w:space="0" w:color="auto"/>
            </w:tcBorders>
            <w:vAlign w:val="center"/>
          </w:tcPr>
          <w:p w:rsidR="0039572F" w:rsidRPr="003A496D" w:rsidRDefault="0039572F" w:rsidP="0039572F">
            <w:pPr>
              <w:pStyle w:val="Heading4"/>
              <w:rPr>
                <w:rFonts w:ascii="Arial" w:hAnsi="Arial" w:cs="Arial"/>
                <w:b w:val="0"/>
                <w:lang w:val="sr-Cyrl-RS"/>
              </w:rPr>
            </w:pPr>
            <w:r>
              <w:rPr>
                <w:rFonts w:ascii="Arial" w:hAnsi="Arial" w:cs="Arial"/>
                <w:b w:val="0"/>
                <w:lang w:val="sr-Cyrl-RS"/>
              </w:rPr>
              <w:t>комплет</w:t>
            </w:r>
          </w:p>
        </w:tc>
        <w:tc>
          <w:tcPr>
            <w:tcW w:w="1544" w:type="dxa"/>
            <w:tcBorders>
              <w:top w:val="single" w:sz="4" w:space="0" w:color="auto"/>
              <w:left w:val="single" w:sz="4" w:space="0" w:color="auto"/>
              <w:bottom w:val="single" w:sz="4" w:space="0" w:color="auto"/>
              <w:right w:val="single" w:sz="4" w:space="0" w:color="auto"/>
            </w:tcBorders>
            <w:vAlign w:val="center"/>
          </w:tcPr>
          <w:p w:rsidR="0039572F" w:rsidRPr="003A496D" w:rsidRDefault="0039572F" w:rsidP="0039572F">
            <w:pPr>
              <w:pStyle w:val="Heading4"/>
              <w:jc w:val="center"/>
              <w:rPr>
                <w:rFonts w:ascii="Arial" w:hAnsi="Arial" w:cs="Arial"/>
                <w:b w:val="0"/>
                <w:lang w:val="sr-Cyrl-RS"/>
              </w:rPr>
            </w:pPr>
            <w:r w:rsidRPr="003A496D">
              <w:rPr>
                <w:rFonts w:ascii="Arial" w:hAnsi="Arial" w:cs="Arial"/>
                <w:b w:val="0"/>
                <w:lang w:val="sr-Cyrl-RS"/>
              </w:rPr>
              <w:t>1</w:t>
            </w:r>
          </w:p>
        </w:tc>
      </w:tr>
      <w:tr w:rsidR="0039572F" w:rsidRPr="002E2AFC" w:rsidTr="0039572F">
        <w:trPr>
          <w:jc w:val="center"/>
        </w:trPr>
        <w:tc>
          <w:tcPr>
            <w:tcW w:w="707" w:type="dxa"/>
            <w:tcBorders>
              <w:top w:val="single" w:sz="4" w:space="0" w:color="auto"/>
              <w:left w:val="single" w:sz="4" w:space="0" w:color="auto"/>
              <w:bottom w:val="single" w:sz="4" w:space="0" w:color="auto"/>
              <w:right w:val="single" w:sz="4" w:space="0" w:color="auto"/>
            </w:tcBorders>
            <w:vAlign w:val="center"/>
          </w:tcPr>
          <w:p w:rsidR="0039572F" w:rsidRPr="003A496D" w:rsidRDefault="0039572F" w:rsidP="0039572F">
            <w:pPr>
              <w:jc w:val="center"/>
              <w:rPr>
                <w:rFonts w:cs="Arial"/>
              </w:rPr>
            </w:pPr>
            <w:r w:rsidRPr="003A496D">
              <w:rPr>
                <w:rFonts w:cs="Arial"/>
              </w:rPr>
              <w:t>7.</w:t>
            </w:r>
          </w:p>
        </w:tc>
        <w:tc>
          <w:tcPr>
            <w:tcW w:w="5695" w:type="dxa"/>
            <w:tcBorders>
              <w:top w:val="single" w:sz="4" w:space="0" w:color="auto"/>
              <w:left w:val="single" w:sz="4" w:space="0" w:color="auto"/>
              <w:bottom w:val="single" w:sz="4" w:space="0" w:color="auto"/>
              <w:right w:val="single" w:sz="4" w:space="0" w:color="auto"/>
            </w:tcBorders>
            <w:vAlign w:val="center"/>
          </w:tcPr>
          <w:p w:rsidR="0039572F" w:rsidRPr="003A496D" w:rsidRDefault="0039572F" w:rsidP="0039572F">
            <w:pPr>
              <w:pStyle w:val="Heading4"/>
              <w:jc w:val="left"/>
              <w:rPr>
                <w:rFonts w:ascii="Arial" w:hAnsi="Arial" w:cs="Arial"/>
                <w:b w:val="0"/>
                <w:lang w:val="sr-Cyrl-RS"/>
              </w:rPr>
            </w:pPr>
            <w:r w:rsidRPr="003A496D">
              <w:rPr>
                <w:rFonts w:ascii="Arial" w:hAnsi="Arial" w:cs="Arial"/>
                <w:b w:val="0"/>
                <w:lang w:val="sr-Cyrl-RS"/>
              </w:rPr>
              <w:t>Сет заптивача за припадајуће прирубнице и прелазне комаде загрејача воде</w:t>
            </w:r>
          </w:p>
        </w:tc>
        <w:tc>
          <w:tcPr>
            <w:tcW w:w="1344" w:type="dxa"/>
            <w:tcBorders>
              <w:top w:val="single" w:sz="4" w:space="0" w:color="auto"/>
              <w:left w:val="single" w:sz="4" w:space="0" w:color="auto"/>
              <w:bottom w:val="single" w:sz="4" w:space="0" w:color="auto"/>
              <w:right w:val="single" w:sz="4" w:space="0" w:color="auto"/>
            </w:tcBorders>
            <w:vAlign w:val="center"/>
          </w:tcPr>
          <w:p w:rsidR="0039572F" w:rsidRPr="003A496D" w:rsidRDefault="0039572F" w:rsidP="0039572F">
            <w:pPr>
              <w:pStyle w:val="Heading4"/>
              <w:rPr>
                <w:rFonts w:ascii="Arial" w:hAnsi="Arial" w:cs="Arial"/>
                <w:b w:val="0"/>
                <w:lang w:val="sr-Cyrl-RS"/>
              </w:rPr>
            </w:pPr>
            <w:r>
              <w:rPr>
                <w:rFonts w:ascii="Arial" w:hAnsi="Arial" w:cs="Arial"/>
                <w:b w:val="0"/>
                <w:lang w:val="sr-Cyrl-RS"/>
              </w:rPr>
              <w:t>комплет</w:t>
            </w:r>
          </w:p>
        </w:tc>
        <w:tc>
          <w:tcPr>
            <w:tcW w:w="1544" w:type="dxa"/>
            <w:tcBorders>
              <w:top w:val="single" w:sz="4" w:space="0" w:color="auto"/>
              <w:left w:val="single" w:sz="4" w:space="0" w:color="auto"/>
              <w:bottom w:val="single" w:sz="4" w:space="0" w:color="auto"/>
              <w:right w:val="single" w:sz="4" w:space="0" w:color="auto"/>
            </w:tcBorders>
            <w:vAlign w:val="center"/>
          </w:tcPr>
          <w:p w:rsidR="0039572F" w:rsidRPr="003A496D" w:rsidRDefault="0039572F" w:rsidP="0039572F">
            <w:pPr>
              <w:pStyle w:val="Heading4"/>
              <w:jc w:val="center"/>
              <w:rPr>
                <w:rFonts w:ascii="Arial" w:hAnsi="Arial" w:cs="Arial"/>
                <w:b w:val="0"/>
                <w:lang w:val="sr-Cyrl-RS"/>
              </w:rPr>
            </w:pPr>
            <w:r w:rsidRPr="003A496D">
              <w:rPr>
                <w:rFonts w:ascii="Arial" w:hAnsi="Arial" w:cs="Arial"/>
                <w:b w:val="0"/>
                <w:lang w:val="sr-Cyrl-RS"/>
              </w:rPr>
              <w:t>3</w:t>
            </w:r>
          </w:p>
        </w:tc>
      </w:tr>
      <w:tr w:rsidR="00192483" w:rsidRPr="003A496D" w:rsidTr="00A7475C">
        <w:trPr>
          <w:jc w:val="center"/>
        </w:trPr>
        <w:tc>
          <w:tcPr>
            <w:tcW w:w="707" w:type="dxa"/>
            <w:tcBorders>
              <w:top w:val="single" w:sz="4" w:space="0" w:color="auto"/>
              <w:left w:val="single" w:sz="4" w:space="0" w:color="auto"/>
              <w:bottom w:val="single" w:sz="4" w:space="0" w:color="auto"/>
              <w:right w:val="single" w:sz="4" w:space="0" w:color="auto"/>
            </w:tcBorders>
            <w:vAlign w:val="center"/>
          </w:tcPr>
          <w:p w:rsidR="00192483" w:rsidRPr="003A496D" w:rsidRDefault="00192483" w:rsidP="00A7475C">
            <w:pPr>
              <w:jc w:val="center"/>
              <w:rPr>
                <w:rFonts w:cs="Arial"/>
              </w:rPr>
            </w:pPr>
            <w:r>
              <w:rPr>
                <w:rFonts w:cs="Arial"/>
                <w:lang w:val="sr-Cyrl-RS"/>
              </w:rPr>
              <w:t>8</w:t>
            </w:r>
            <w:r w:rsidRPr="003A496D">
              <w:rPr>
                <w:rFonts w:cs="Arial"/>
              </w:rPr>
              <w:t>.</w:t>
            </w:r>
          </w:p>
        </w:tc>
        <w:tc>
          <w:tcPr>
            <w:tcW w:w="5695" w:type="dxa"/>
            <w:tcBorders>
              <w:top w:val="single" w:sz="4" w:space="0" w:color="auto"/>
              <w:left w:val="single" w:sz="4" w:space="0" w:color="auto"/>
              <w:bottom w:val="single" w:sz="4" w:space="0" w:color="auto"/>
              <w:right w:val="single" w:sz="4" w:space="0" w:color="auto"/>
            </w:tcBorders>
            <w:vAlign w:val="center"/>
          </w:tcPr>
          <w:p w:rsidR="00192483" w:rsidRPr="003A496D" w:rsidRDefault="00192483" w:rsidP="00192483">
            <w:pPr>
              <w:pStyle w:val="Heading4"/>
              <w:ind w:left="0"/>
              <w:jc w:val="left"/>
              <w:rPr>
                <w:rFonts w:ascii="Arial" w:hAnsi="Arial" w:cs="Arial"/>
                <w:b w:val="0"/>
                <w:lang w:val="sr-Cyrl-RS"/>
              </w:rPr>
            </w:pPr>
            <w:r>
              <w:rPr>
                <w:rFonts w:ascii="Arial" w:hAnsi="Arial" w:cs="Arial"/>
                <w:b w:val="0"/>
                <w:lang w:val="sr-Cyrl-RS"/>
              </w:rPr>
              <w:t>Монтажа регенеративног загрејача воде на постојећи цевовод и арматуре</w:t>
            </w:r>
          </w:p>
        </w:tc>
        <w:tc>
          <w:tcPr>
            <w:tcW w:w="1344" w:type="dxa"/>
            <w:tcBorders>
              <w:top w:val="single" w:sz="4" w:space="0" w:color="auto"/>
              <w:left w:val="single" w:sz="4" w:space="0" w:color="auto"/>
              <w:bottom w:val="single" w:sz="4" w:space="0" w:color="auto"/>
              <w:right w:val="single" w:sz="4" w:space="0" w:color="auto"/>
            </w:tcBorders>
            <w:vAlign w:val="center"/>
          </w:tcPr>
          <w:p w:rsidR="00192483" w:rsidRPr="003A496D" w:rsidRDefault="00192483" w:rsidP="00A7475C">
            <w:pPr>
              <w:pStyle w:val="Heading4"/>
              <w:rPr>
                <w:rFonts w:ascii="Arial" w:hAnsi="Arial" w:cs="Arial"/>
                <w:b w:val="0"/>
                <w:lang w:val="sr-Cyrl-RS"/>
              </w:rPr>
            </w:pPr>
            <w:r>
              <w:rPr>
                <w:rFonts w:ascii="Arial" w:hAnsi="Arial" w:cs="Arial"/>
                <w:b w:val="0"/>
                <w:lang w:val="sr-Cyrl-RS"/>
              </w:rPr>
              <w:t>комплет</w:t>
            </w:r>
          </w:p>
        </w:tc>
        <w:tc>
          <w:tcPr>
            <w:tcW w:w="1544" w:type="dxa"/>
            <w:tcBorders>
              <w:top w:val="single" w:sz="4" w:space="0" w:color="auto"/>
              <w:left w:val="single" w:sz="4" w:space="0" w:color="auto"/>
              <w:bottom w:val="single" w:sz="4" w:space="0" w:color="auto"/>
              <w:right w:val="single" w:sz="4" w:space="0" w:color="auto"/>
            </w:tcBorders>
            <w:vAlign w:val="center"/>
          </w:tcPr>
          <w:p w:rsidR="00192483" w:rsidRPr="003A496D" w:rsidRDefault="00192483" w:rsidP="00A7475C">
            <w:pPr>
              <w:pStyle w:val="Heading4"/>
              <w:jc w:val="center"/>
              <w:rPr>
                <w:rFonts w:ascii="Arial" w:hAnsi="Arial" w:cs="Arial"/>
                <w:b w:val="0"/>
                <w:lang w:val="sr-Cyrl-RS"/>
              </w:rPr>
            </w:pPr>
            <w:r>
              <w:rPr>
                <w:rFonts w:ascii="Arial" w:hAnsi="Arial" w:cs="Arial"/>
                <w:b w:val="0"/>
                <w:lang w:val="sr-Cyrl-RS"/>
              </w:rPr>
              <w:t>1</w:t>
            </w:r>
          </w:p>
        </w:tc>
      </w:tr>
    </w:tbl>
    <w:p w:rsidR="0039572F" w:rsidRPr="005A7F5C" w:rsidRDefault="0039572F" w:rsidP="0039572F">
      <w:pPr>
        <w:pStyle w:val="ListParagraph"/>
        <w:ind w:left="0"/>
        <w:rPr>
          <w:lang w:val="sr-Cyrl-RS"/>
        </w:rPr>
      </w:pPr>
    </w:p>
    <w:p w:rsidR="0039572F" w:rsidRPr="00297F16" w:rsidRDefault="0039572F" w:rsidP="0039572F">
      <w:pPr>
        <w:rPr>
          <w:rFonts w:cs="Arial"/>
          <w:b/>
          <w:lang w:val="sr-Cyrl-RS"/>
        </w:rPr>
      </w:pPr>
      <w:r w:rsidRPr="00297F16">
        <w:rPr>
          <w:rFonts w:cs="Arial"/>
          <w:b/>
          <w:lang w:val="sr-Cyrl-RS"/>
        </w:rPr>
        <w:t>Напомена:</w:t>
      </w:r>
    </w:p>
    <w:p w:rsidR="0039572F" w:rsidRDefault="0039572F" w:rsidP="0039572F">
      <w:pPr>
        <w:rPr>
          <w:rFonts w:cs="Arial"/>
        </w:rPr>
      </w:pPr>
    </w:p>
    <w:p w:rsidR="0039572F" w:rsidRPr="00297F16" w:rsidRDefault="0039572F" w:rsidP="009917BA">
      <w:pPr>
        <w:numPr>
          <w:ilvl w:val="0"/>
          <w:numId w:val="37"/>
        </w:numPr>
        <w:spacing w:before="0"/>
        <w:rPr>
          <w:rFonts w:cs="Arial"/>
        </w:rPr>
      </w:pPr>
      <w:r w:rsidRPr="00983C8C">
        <w:rPr>
          <w:rFonts w:cs="Arial"/>
          <w:lang w:val="sr-Cyrl-RS"/>
        </w:rPr>
        <w:t>Загрејач бр. 6 мора бити испоручен у комплету за монтажу на место старог и опремљен прикључцима за повезивање на постојећи цевовод и арматуру тако да уградбене мере за спајање са осталим елементима и цевоводом око загрејача морају одговарати постојећем загрејачу</w:t>
      </w:r>
      <w:r>
        <w:rPr>
          <w:rFonts w:cs="Arial"/>
          <w:lang w:val="sr-Cyrl-RS"/>
        </w:rPr>
        <w:t xml:space="preserve"> према радним условима и карактеристикама из постојеће документације</w:t>
      </w:r>
      <w:r w:rsidRPr="00983C8C">
        <w:rPr>
          <w:rFonts w:cs="Arial"/>
          <w:lang w:val="sr-Cyrl-RS"/>
        </w:rPr>
        <w:t xml:space="preserve"> (цртеж бр. 0 -77715 c</w:t>
      </w:r>
      <w:r>
        <w:rPr>
          <w:rFonts w:cs="Arial"/>
          <w:lang w:val="sr-Cyrl-RS"/>
        </w:rPr>
        <w:t>)</w:t>
      </w:r>
    </w:p>
    <w:p w:rsidR="0039572F" w:rsidRPr="00297F16" w:rsidRDefault="0039572F" w:rsidP="009917BA">
      <w:pPr>
        <w:numPr>
          <w:ilvl w:val="0"/>
          <w:numId w:val="36"/>
        </w:numPr>
        <w:spacing w:before="0"/>
        <w:rPr>
          <w:rFonts w:cs="Arial"/>
        </w:rPr>
      </w:pPr>
      <w:r>
        <w:rPr>
          <w:rFonts w:cs="Arial"/>
          <w:lang w:val="sr-Cyrl-RS"/>
        </w:rPr>
        <w:t>Уз загрејач бр. 6 потребно је испоручити водоказно стакло са комплетном арматуром за прикључење на постојеће елементе.</w:t>
      </w:r>
    </w:p>
    <w:p w:rsidR="0039572F" w:rsidRPr="00297F16" w:rsidRDefault="0039572F" w:rsidP="009917BA">
      <w:pPr>
        <w:numPr>
          <w:ilvl w:val="0"/>
          <w:numId w:val="36"/>
        </w:numPr>
        <w:spacing w:before="0"/>
        <w:rPr>
          <w:rFonts w:cs="Arial"/>
        </w:rPr>
      </w:pPr>
      <w:r w:rsidRPr="00662CD1">
        <w:rPr>
          <w:rFonts w:cs="Arial"/>
          <w:lang w:val="sr-Cyrl-RS"/>
        </w:rPr>
        <w:t>Испоручити прелазне комаде цевовода</w:t>
      </w:r>
      <w:r>
        <w:rPr>
          <w:rFonts w:cs="Arial"/>
          <w:lang w:val="sr-Cyrl-RS"/>
        </w:rPr>
        <w:t xml:space="preserve"> (водена страна – улаз и излаз воде)</w:t>
      </w:r>
      <w:r w:rsidRPr="00662CD1">
        <w:rPr>
          <w:rFonts w:cs="Arial"/>
          <w:lang w:val="sr-Cyrl-RS"/>
        </w:rPr>
        <w:t xml:space="preserve"> са припадајућим наврткама и завртњима </w:t>
      </w:r>
      <w:r>
        <w:rPr>
          <w:rFonts w:cs="Arial"/>
          <w:lang w:val="sr-Cyrl-RS"/>
        </w:rPr>
        <w:t>за прикључење на постојећи цевовод</w:t>
      </w:r>
      <w:r>
        <w:rPr>
          <w:rFonts w:cs="Arial"/>
        </w:rPr>
        <w:t xml:space="preserve"> </w:t>
      </w:r>
      <w:r>
        <w:rPr>
          <w:rFonts w:cs="Arial"/>
          <w:lang w:val="sr-Cyrl-RS"/>
        </w:rPr>
        <w:t>(уградбену меру узети на лицу места на објекту купца)</w:t>
      </w:r>
    </w:p>
    <w:p w:rsidR="0039572F" w:rsidRPr="00297F16" w:rsidRDefault="0039572F" w:rsidP="009917BA">
      <w:pPr>
        <w:numPr>
          <w:ilvl w:val="0"/>
          <w:numId w:val="36"/>
        </w:numPr>
        <w:spacing w:before="0"/>
        <w:rPr>
          <w:rFonts w:cs="Arial"/>
        </w:rPr>
      </w:pPr>
      <w:r>
        <w:rPr>
          <w:rFonts w:cs="Arial"/>
          <w:lang w:val="sr-Cyrl-RS"/>
        </w:rPr>
        <w:t>Испоручити сигурносни вентил са комплетном припадајућом арматуром</w:t>
      </w:r>
    </w:p>
    <w:p w:rsidR="0039572F" w:rsidRPr="00297F16" w:rsidRDefault="0039572F" w:rsidP="009917BA">
      <w:pPr>
        <w:numPr>
          <w:ilvl w:val="0"/>
          <w:numId w:val="36"/>
        </w:numPr>
        <w:spacing w:before="0"/>
        <w:rPr>
          <w:rFonts w:cs="Arial"/>
        </w:rPr>
      </w:pPr>
      <w:r>
        <w:rPr>
          <w:rFonts w:cs="Arial"/>
          <w:lang w:val="sr-Cyrl-RS"/>
        </w:rPr>
        <w:t>Уз загрејач воде испоручити и механички сигнализатор нивоа са заштитном функцијом и комплетном припадајућом арматуром.</w:t>
      </w:r>
    </w:p>
    <w:p w:rsidR="0039572F" w:rsidRPr="00297F16" w:rsidRDefault="0039572F" w:rsidP="009917BA">
      <w:pPr>
        <w:numPr>
          <w:ilvl w:val="0"/>
          <w:numId w:val="36"/>
        </w:numPr>
        <w:spacing w:before="0"/>
        <w:rPr>
          <w:rFonts w:cs="Arial"/>
        </w:rPr>
      </w:pPr>
      <w:r>
        <w:rPr>
          <w:rFonts w:cs="Arial"/>
          <w:lang w:val="sr-Cyrl-RS"/>
        </w:rPr>
        <w:t>За све припадајуће прирубнице загрејача воде испоручити сет навртки и завртња као и сетове заптивача који по квалитету одговарају радним условима загрејача воде.</w:t>
      </w:r>
    </w:p>
    <w:p w:rsidR="0039572F" w:rsidRPr="00297F16" w:rsidRDefault="0039572F" w:rsidP="009917BA">
      <w:pPr>
        <w:numPr>
          <w:ilvl w:val="0"/>
          <w:numId w:val="36"/>
        </w:numPr>
        <w:spacing w:before="0"/>
        <w:rPr>
          <w:rFonts w:cs="Arial"/>
        </w:rPr>
      </w:pPr>
      <w:r>
        <w:rPr>
          <w:rFonts w:cs="Arial"/>
          <w:lang w:val="sr-Cyrl-RS"/>
        </w:rPr>
        <w:t>Обавезна је и</w:t>
      </w:r>
      <w:r>
        <w:rPr>
          <w:rFonts w:cs="Arial"/>
          <w:lang w:val="hr-HR"/>
        </w:rPr>
        <w:t xml:space="preserve">зрада нове пројектно техничке и радионичке документације за загрејач воде у складу са важећим законским прописима Републике Србије (Правилник за стабилне посуде под притиском Сл. </w:t>
      </w:r>
      <w:r>
        <w:rPr>
          <w:rFonts w:cs="Arial"/>
          <w:lang w:val="sr-Cyrl-RS"/>
        </w:rPr>
        <w:t>г</w:t>
      </w:r>
      <w:r>
        <w:rPr>
          <w:rFonts w:cs="Arial"/>
          <w:lang w:val="hr-HR"/>
        </w:rPr>
        <w:t xml:space="preserve">ласник </w:t>
      </w:r>
      <w:r>
        <w:rPr>
          <w:rFonts w:cs="Arial"/>
          <w:lang w:val="sr-Cyrl-RS"/>
        </w:rPr>
        <w:t>РС бр. 87/2011) и оверавање код Именованог тела Републике Србије. Нова пројектно техничка документација се ради на бази тачно дефинисаног и коначног пројектног задатка Купца, цртежа и документације постојећег загрејача воде.</w:t>
      </w:r>
    </w:p>
    <w:p w:rsidR="0039572F" w:rsidRPr="00297F16" w:rsidRDefault="0039572F" w:rsidP="009917BA">
      <w:pPr>
        <w:pStyle w:val="ListParagraph"/>
        <w:numPr>
          <w:ilvl w:val="0"/>
          <w:numId w:val="36"/>
        </w:numPr>
        <w:spacing w:before="0" w:line="240" w:lineRule="auto"/>
        <w:rPr>
          <w:rFonts w:ascii="Arial" w:hAnsi="Arial" w:cs="Arial"/>
          <w:noProof/>
          <w:lang w:val="sr-Cyrl-RS"/>
        </w:rPr>
      </w:pPr>
      <w:r>
        <w:rPr>
          <w:rFonts w:ascii="Arial" w:hAnsi="Arial" w:cs="Arial"/>
          <w:noProof/>
          <w:lang w:val="sr-Cyrl-RS"/>
        </w:rPr>
        <w:t>Продавац</w:t>
      </w:r>
      <w:r w:rsidRPr="00297F16">
        <w:rPr>
          <w:rFonts w:ascii="Arial" w:hAnsi="Arial" w:cs="Arial"/>
          <w:noProof/>
          <w:lang w:val="sr-Cyrl-RS"/>
        </w:rPr>
        <w:t xml:space="preserve"> је обавезан да испоручи атестно–техничку документацију</w:t>
      </w:r>
      <w:r w:rsidRPr="00297F16">
        <w:rPr>
          <w:rFonts w:ascii="Arial" w:hAnsi="Arial" w:cs="Arial"/>
          <w:noProof/>
          <w:color w:val="000000"/>
          <w:lang w:val="sr-Cyrl-RS"/>
        </w:rPr>
        <w:t xml:space="preserve"> произведене опреме (цртеже, спецификације технологије заваривања–WPS са </w:t>
      </w:r>
      <w:r w:rsidRPr="00297F16">
        <w:rPr>
          <w:rFonts w:ascii="Arial" w:hAnsi="Arial" w:cs="Arial"/>
          <w:noProof/>
          <w:color w:val="000000"/>
          <w:lang w:val="sr-Cyrl-RS"/>
        </w:rPr>
        <w:lastRenderedPageBreak/>
        <w:t xml:space="preserve">важећим атестима заваривача и атестима додатног материјала коришћеног приликом израде фабрички заварених спојева, атесте </w:t>
      </w:r>
      <w:r w:rsidRPr="00297F16">
        <w:rPr>
          <w:rFonts w:ascii="Arial" w:hAnsi="Arial" w:cs="Arial"/>
          <w:noProof/>
          <w:lang w:val="sr-Cyrl-RS"/>
        </w:rPr>
        <w:t>основног</w:t>
      </w:r>
      <w:r w:rsidRPr="00297F16">
        <w:rPr>
          <w:rFonts w:ascii="Arial" w:hAnsi="Arial" w:cs="Arial"/>
          <w:noProof/>
          <w:color w:val="000000"/>
          <w:lang w:val="sr-Cyrl-RS"/>
        </w:rPr>
        <w:t xml:space="preserve"> материјала оверене од стране контролне организације, извештај акредитоване лабораторије о извршеним испитивањима</w:t>
      </w:r>
      <w:r w:rsidRPr="00297F16">
        <w:rPr>
          <w:rFonts w:ascii="Arial" w:hAnsi="Arial" w:cs="Arial"/>
          <w:noProof/>
          <w:color w:val="000000"/>
          <w:lang w:val="sr-Cyrl-CS"/>
        </w:rPr>
        <w:t xml:space="preserve"> и др.</w:t>
      </w:r>
      <w:r w:rsidRPr="00297F16">
        <w:rPr>
          <w:rFonts w:ascii="Arial" w:hAnsi="Arial" w:cs="Arial"/>
          <w:noProof/>
          <w:color w:val="000000"/>
          <w:lang w:val="sr-Cyrl-RS"/>
        </w:rPr>
        <w:t>), а све у складу са усаглашеним Планом контроле квалитета, и достави је Наручиоцу у 3 примерка у штампаној и један примерак у електронској форми (</w:t>
      </w:r>
      <w:r w:rsidRPr="00297F16">
        <w:rPr>
          <w:rFonts w:ascii="Arial" w:hAnsi="Arial" w:cs="Arial"/>
          <w:noProof/>
          <w:color w:val="000000"/>
          <w:lang w:val="sr-Latn-RS"/>
        </w:rPr>
        <w:t>PDF формат</w:t>
      </w:r>
      <w:r w:rsidRPr="00297F16">
        <w:rPr>
          <w:rFonts w:ascii="Arial" w:hAnsi="Arial" w:cs="Arial"/>
          <w:noProof/>
          <w:color w:val="000000"/>
          <w:lang w:val="sr-Cyrl-RS"/>
        </w:rPr>
        <w:t>);</w:t>
      </w:r>
    </w:p>
    <w:p w:rsidR="0039572F" w:rsidRPr="003D3554" w:rsidRDefault="0039572F" w:rsidP="009917BA">
      <w:pPr>
        <w:pStyle w:val="ListParagraph"/>
        <w:numPr>
          <w:ilvl w:val="0"/>
          <w:numId w:val="36"/>
        </w:numPr>
        <w:spacing w:before="0" w:line="240" w:lineRule="auto"/>
        <w:rPr>
          <w:rFonts w:ascii="Arial" w:hAnsi="Arial" w:cs="Arial"/>
          <w:noProof/>
          <w:lang w:val="sr-Cyrl-RS"/>
        </w:rPr>
      </w:pPr>
      <w:r w:rsidRPr="003D3554">
        <w:rPr>
          <w:rFonts w:ascii="Arial" w:hAnsi="Arial" w:cs="Arial"/>
          <w:noProof/>
          <w:lang w:val="sr-Cyrl-RS"/>
        </w:rPr>
        <w:t>Обавеза продавца је да добије изјаву о усаглашености производа од стране Именованог тела Републике Србије.</w:t>
      </w:r>
    </w:p>
    <w:p w:rsidR="0039572F" w:rsidRPr="003A496D" w:rsidRDefault="0039572F" w:rsidP="009917BA">
      <w:pPr>
        <w:pStyle w:val="ListParagraph"/>
        <w:numPr>
          <w:ilvl w:val="0"/>
          <w:numId w:val="36"/>
        </w:numPr>
        <w:spacing w:before="0" w:line="240" w:lineRule="auto"/>
        <w:rPr>
          <w:rFonts w:ascii="Arial" w:hAnsi="Arial" w:cs="Arial"/>
          <w:noProof/>
          <w:color w:val="000000"/>
          <w:lang w:val="sr-Cyrl-RS"/>
        </w:rPr>
      </w:pPr>
      <w:r w:rsidRPr="003A496D">
        <w:rPr>
          <w:rFonts w:ascii="Arial" w:hAnsi="Arial" w:cs="Arial"/>
          <w:noProof/>
          <w:color w:val="000000"/>
          <w:lang w:val="sr-Cyrl-RS"/>
        </w:rPr>
        <w:t>Набавка основног материјала за загрејач воде захтеваног квалитета у складу са новоурађеном пројектно-техничком документацијом. Цеви цевног снопа у квалитету P265GH TC2</w:t>
      </w:r>
    </w:p>
    <w:p w:rsidR="0039572F" w:rsidRPr="003A496D" w:rsidRDefault="0039572F" w:rsidP="009917BA">
      <w:pPr>
        <w:pStyle w:val="ListParagraph"/>
        <w:numPr>
          <w:ilvl w:val="0"/>
          <w:numId w:val="36"/>
        </w:numPr>
        <w:spacing w:before="0" w:line="240" w:lineRule="auto"/>
        <w:rPr>
          <w:rFonts w:ascii="Arial" w:hAnsi="Arial" w:cs="Arial"/>
          <w:noProof/>
          <w:color w:val="000000"/>
          <w:lang w:val="sr-Cyrl-RS"/>
        </w:rPr>
      </w:pPr>
      <w:r w:rsidRPr="003A496D">
        <w:rPr>
          <w:rFonts w:ascii="Arial" w:hAnsi="Arial" w:cs="Arial"/>
          <w:noProof/>
          <w:color w:val="000000"/>
          <w:lang w:val="sr-Cyrl-RS"/>
        </w:rPr>
        <w:t>Набавка додатног материјала за заваривање.</w:t>
      </w:r>
    </w:p>
    <w:p w:rsidR="0039572F" w:rsidRPr="003D3554" w:rsidRDefault="0039572F" w:rsidP="009917BA">
      <w:pPr>
        <w:pStyle w:val="ListParagraph"/>
        <w:numPr>
          <w:ilvl w:val="0"/>
          <w:numId w:val="36"/>
        </w:numPr>
        <w:spacing w:before="0" w:line="240" w:lineRule="auto"/>
        <w:rPr>
          <w:rFonts w:ascii="Arial" w:hAnsi="Arial" w:cs="Arial"/>
          <w:noProof/>
          <w:lang w:val="sr-Cyrl-RS"/>
        </w:rPr>
      </w:pPr>
      <w:r w:rsidRPr="003D3554">
        <w:rPr>
          <w:rFonts w:ascii="Arial" w:hAnsi="Arial" w:cs="Arial"/>
          <w:noProof/>
          <w:lang w:val="sr-Cyrl-RS"/>
        </w:rPr>
        <w:t>Испитивање заварених спојева методама без разарања и испитивање измењивача на хладни водени притисак у присуству овлашћеног лица Купца и Именованог тела Републике Србије у складу са захтевима из усаглашеног Плана контроле квалитета.</w:t>
      </w:r>
    </w:p>
    <w:p w:rsidR="0039572F" w:rsidRPr="003A496D" w:rsidRDefault="0039572F" w:rsidP="009917BA">
      <w:pPr>
        <w:pStyle w:val="ListParagraph"/>
        <w:numPr>
          <w:ilvl w:val="0"/>
          <w:numId w:val="36"/>
        </w:numPr>
        <w:spacing w:before="0" w:line="240" w:lineRule="auto"/>
        <w:rPr>
          <w:rFonts w:ascii="Arial" w:hAnsi="Arial" w:cs="Arial"/>
          <w:noProof/>
          <w:color w:val="000000"/>
          <w:lang w:val="sr-Cyrl-RS"/>
        </w:rPr>
      </w:pPr>
      <w:r w:rsidRPr="003A496D">
        <w:rPr>
          <w:rFonts w:ascii="Arial" w:hAnsi="Arial" w:cs="Arial"/>
          <w:noProof/>
          <w:color w:val="000000"/>
          <w:lang w:val="sr-Cyrl-RS"/>
        </w:rPr>
        <w:t>Основна антикорозивна термостабилна заштита измењивача.</w:t>
      </w:r>
    </w:p>
    <w:p w:rsidR="0039572F" w:rsidRPr="003A496D" w:rsidRDefault="0039572F" w:rsidP="009917BA">
      <w:pPr>
        <w:pStyle w:val="ListParagraph"/>
        <w:numPr>
          <w:ilvl w:val="0"/>
          <w:numId w:val="36"/>
        </w:numPr>
        <w:spacing w:before="0" w:line="240" w:lineRule="auto"/>
        <w:rPr>
          <w:rFonts w:ascii="Arial" w:hAnsi="Arial" w:cs="Arial"/>
          <w:noProof/>
          <w:color w:val="000000"/>
          <w:lang w:val="sr-Cyrl-RS"/>
        </w:rPr>
      </w:pPr>
      <w:r w:rsidRPr="003A496D">
        <w:rPr>
          <w:rFonts w:ascii="Arial" w:hAnsi="Arial" w:cs="Arial"/>
          <w:noProof/>
          <w:color w:val="000000"/>
          <w:lang w:val="sr-Cyrl-RS"/>
        </w:rPr>
        <w:t>Паковање, припрема за транспорт и транспорт загрејача до Свилајнаца</w:t>
      </w:r>
    </w:p>
    <w:p w:rsidR="0039572F" w:rsidRPr="003A496D" w:rsidRDefault="0039572F" w:rsidP="009917BA">
      <w:pPr>
        <w:pStyle w:val="ListParagraph"/>
        <w:numPr>
          <w:ilvl w:val="0"/>
          <w:numId w:val="36"/>
        </w:numPr>
        <w:spacing w:before="0" w:line="240" w:lineRule="auto"/>
        <w:rPr>
          <w:rFonts w:ascii="Arial" w:hAnsi="Arial" w:cs="Arial"/>
          <w:noProof/>
          <w:color w:val="000000"/>
          <w:lang w:val="sr-Cyrl-RS"/>
        </w:rPr>
      </w:pPr>
      <w:r w:rsidRPr="003A496D">
        <w:rPr>
          <w:rFonts w:ascii="Arial" w:hAnsi="Arial" w:cs="Arial"/>
          <w:noProof/>
          <w:color w:val="000000"/>
          <w:lang w:val="sr-Cyrl-RS"/>
        </w:rPr>
        <w:t>Истовар и монтажа новоурађеног з</w:t>
      </w:r>
      <w:r w:rsidRPr="00F62468">
        <w:rPr>
          <w:rFonts w:ascii="Arial" w:hAnsi="Arial" w:cs="Arial"/>
          <w:noProof/>
          <w:color w:val="000000"/>
          <w:lang w:val="sr-Cyrl-RS"/>
        </w:rPr>
        <w:t>агрејача</w:t>
      </w:r>
      <w:r w:rsidRPr="003A496D">
        <w:rPr>
          <w:rFonts w:ascii="Arial" w:hAnsi="Arial" w:cs="Arial"/>
          <w:noProof/>
          <w:color w:val="000000"/>
          <w:lang w:val="sr-Cyrl-RS"/>
        </w:rPr>
        <w:t xml:space="preserve"> на постојеће цевоводе и арматуру. </w:t>
      </w:r>
    </w:p>
    <w:p w:rsidR="0039572F" w:rsidRPr="003A496D" w:rsidRDefault="0039572F" w:rsidP="009917BA">
      <w:pPr>
        <w:pStyle w:val="ListParagraph"/>
        <w:numPr>
          <w:ilvl w:val="0"/>
          <w:numId w:val="36"/>
        </w:numPr>
        <w:spacing w:before="0" w:line="240" w:lineRule="auto"/>
        <w:rPr>
          <w:rFonts w:ascii="Arial" w:hAnsi="Arial" w:cs="Arial"/>
          <w:noProof/>
          <w:color w:val="000000"/>
          <w:lang w:val="sr-Cyrl-RS"/>
        </w:rPr>
      </w:pPr>
      <w:r w:rsidRPr="003A496D">
        <w:rPr>
          <w:rFonts w:ascii="Arial" w:hAnsi="Arial" w:cs="Arial"/>
          <w:noProof/>
          <w:color w:val="000000"/>
          <w:lang w:val="sr-Cyrl-RS"/>
        </w:rPr>
        <w:t xml:space="preserve">Тестирање на лицу места уз надзор </w:t>
      </w:r>
      <w:r>
        <w:rPr>
          <w:rFonts w:ascii="Arial" w:hAnsi="Arial" w:cs="Arial"/>
          <w:noProof/>
          <w:color w:val="000000"/>
          <w:lang w:val="sr-Cyrl-RS"/>
        </w:rPr>
        <w:t>Купца.</w:t>
      </w:r>
    </w:p>
    <w:p w:rsidR="0039572F" w:rsidRPr="005D0464" w:rsidRDefault="0039572F" w:rsidP="0039572F">
      <w:pPr>
        <w:pStyle w:val="Heading3"/>
        <w:keepLines/>
        <w:spacing w:before="200" w:line="276" w:lineRule="auto"/>
        <w:jc w:val="both"/>
        <w:rPr>
          <w:rFonts w:ascii="Arial" w:hAnsi="Arial" w:cs="Arial"/>
          <w:sz w:val="22"/>
          <w:szCs w:val="22"/>
          <w:lang w:val="sr-Cyrl-RS"/>
        </w:rPr>
      </w:pPr>
      <w:r>
        <w:rPr>
          <w:rFonts w:ascii="Arial" w:hAnsi="Arial" w:cs="Arial"/>
          <w:sz w:val="22"/>
          <w:szCs w:val="22"/>
          <w:lang w:val="sr-Latn-RS"/>
        </w:rPr>
        <w:t xml:space="preserve">3.2. </w:t>
      </w:r>
      <w:r w:rsidRPr="005D0464">
        <w:rPr>
          <w:rFonts w:ascii="Arial" w:hAnsi="Arial" w:cs="Arial"/>
          <w:sz w:val="22"/>
          <w:szCs w:val="22"/>
          <w:lang w:val="sr-Cyrl-RS"/>
        </w:rPr>
        <w:t>Општи технички захтеви</w:t>
      </w:r>
    </w:p>
    <w:p w:rsidR="0039572F" w:rsidRPr="00297F16" w:rsidRDefault="0039572F" w:rsidP="009917BA">
      <w:pPr>
        <w:pStyle w:val="ListParagraph"/>
        <w:numPr>
          <w:ilvl w:val="0"/>
          <w:numId w:val="40"/>
        </w:numPr>
        <w:ind w:left="720"/>
        <w:rPr>
          <w:rFonts w:ascii="Arial" w:hAnsi="Arial" w:cs="Arial"/>
          <w:lang w:val="sr-Cyrl-RS"/>
        </w:rPr>
      </w:pPr>
      <w:r w:rsidRPr="00297F16">
        <w:rPr>
          <w:rFonts w:ascii="Arial" w:hAnsi="Arial" w:cs="Arial"/>
          <w:lang w:val="sr-Cyrl-RS"/>
        </w:rPr>
        <w:t>Сва потребна испитивања мора вршити акредитована лабораторија за испитивање, а оверу технологије контролна организација;</w:t>
      </w:r>
    </w:p>
    <w:p w:rsidR="0039572F" w:rsidRPr="003D3554" w:rsidRDefault="0039572F" w:rsidP="009917BA">
      <w:pPr>
        <w:pStyle w:val="ListParagraph"/>
        <w:numPr>
          <w:ilvl w:val="0"/>
          <w:numId w:val="40"/>
        </w:numPr>
        <w:spacing w:before="0" w:line="240" w:lineRule="auto"/>
        <w:ind w:left="720"/>
        <w:rPr>
          <w:rFonts w:ascii="Arial" w:hAnsi="Arial" w:cs="Arial"/>
          <w:noProof/>
          <w:lang w:val="sr-Cyrl-RS"/>
        </w:rPr>
      </w:pPr>
      <w:r w:rsidRPr="003D3554">
        <w:rPr>
          <w:rFonts w:ascii="Arial" w:hAnsi="Arial" w:cs="Arial"/>
          <w:lang w:val="sr-Cyrl-CS"/>
        </w:rPr>
        <w:t>Обавеза Продавца је лабораторија која ће бити ангажована за испитивања</w:t>
      </w:r>
      <w:r w:rsidRPr="003D3554">
        <w:rPr>
          <w:rFonts w:ascii="Arial" w:hAnsi="Arial" w:cs="Arial"/>
          <w:lang w:val="sr-Cyrl-RS"/>
        </w:rPr>
        <w:t>,</w:t>
      </w:r>
      <w:r w:rsidRPr="003D3554">
        <w:rPr>
          <w:rFonts w:ascii="Arial" w:hAnsi="Arial" w:cs="Arial"/>
          <w:lang w:val="sr-Cyrl-CS"/>
        </w:rPr>
        <w:t xml:space="preserve"> мора имати важећ</w:t>
      </w:r>
      <w:r w:rsidRPr="003D3554">
        <w:rPr>
          <w:rFonts w:ascii="Arial" w:hAnsi="Arial" w:cs="Arial"/>
          <w:lang w:val="sr-Cyrl-RS"/>
        </w:rPr>
        <w:t>и</w:t>
      </w:r>
      <w:r w:rsidRPr="003D3554">
        <w:rPr>
          <w:rFonts w:ascii="Arial" w:hAnsi="Arial" w:cs="Arial"/>
          <w:lang w:val="sr-Cyrl-CS"/>
        </w:rPr>
        <w:t xml:space="preserve"> </w:t>
      </w:r>
      <w:r w:rsidRPr="003D3554">
        <w:rPr>
          <w:rFonts w:ascii="Arial" w:hAnsi="Arial" w:cs="Arial"/>
          <w:lang w:val="sr-Cyrl-RS"/>
        </w:rPr>
        <w:t>сертификат</w:t>
      </w:r>
      <w:r w:rsidRPr="003D3554">
        <w:rPr>
          <w:rFonts w:ascii="Arial" w:hAnsi="Arial" w:cs="Arial"/>
          <w:lang w:val="sr-Cyrl-CS"/>
        </w:rPr>
        <w:t xml:space="preserve"> о акредитацији према </w:t>
      </w:r>
      <w:r w:rsidRPr="003D3554">
        <w:rPr>
          <w:rFonts w:ascii="Arial" w:hAnsi="Arial" w:cs="Arial"/>
        </w:rPr>
        <w:t>ISO</w:t>
      </w:r>
      <w:r w:rsidRPr="003D3554">
        <w:rPr>
          <w:rFonts w:ascii="Arial" w:hAnsi="Arial" w:cs="Arial"/>
          <w:lang w:val="sr-Cyrl-CS"/>
        </w:rPr>
        <w:t>/</w:t>
      </w:r>
      <w:r w:rsidRPr="003D3554">
        <w:rPr>
          <w:rFonts w:ascii="Arial" w:hAnsi="Arial" w:cs="Arial"/>
        </w:rPr>
        <w:t>IEC</w:t>
      </w:r>
      <w:r w:rsidRPr="003D3554">
        <w:rPr>
          <w:rFonts w:ascii="Arial" w:hAnsi="Arial" w:cs="Arial"/>
          <w:lang w:val="sr-Cyrl-CS"/>
        </w:rPr>
        <w:t xml:space="preserve"> 17025</w:t>
      </w:r>
      <w:r w:rsidRPr="003D3554">
        <w:rPr>
          <w:rFonts w:ascii="Arial" w:hAnsi="Arial" w:cs="Arial"/>
          <w:lang w:val="sr-Cyrl-RS"/>
        </w:rPr>
        <w:t xml:space="preserve">, или према стандарду усаглашеном са </w:t>
      </w:r>
      <w:r w:rsidRPr="003D3554">
        <w:rPr>
          <w:rFonts w:ascii="Arial" w:hAnsi="Arial" w:cs="Arial"/>
        </w:rPr>
        <w:t>ISO</w:t>
      </w:r>
      <w:r w:rsidRPr="003D3554">
        <w:rPr>
          <w:rFonts w:ascii="Arial" w:hAnsi="Arial" w:cs="Arial"/>
          <w:lang w:val="sr-Cyrl-CS"/>
        </w:rPr>
        <w:t>/</w:t>
      </w:r>
      <w:r w:rsidRPr="003D3554">
        <w:rPr>
          <w:rFonts w:ascii="Arial" w:hAnsi="Arial" w:cs="Arial"/>
        </w:rPr>
        <w:t>IEC</w:t>
      </w:r>
      <w:r w:rsidRPr="003D3554">
        <w:rPr>
          <w:rFonts w:ascii="Arial" w:hAnsi="Arial" w:cs="Arial"/>
          <w:lang w:val="sr-Cyrl-CS"/>
        </w:rPr>
        <w:t xml:space="preserve"> 17025</w:t>
      </w:r>
      <w:r w:rsidRPr="003D3554">
        <w:rPr>
          <w:rFonts w:ascii="Arial" w:hAnsi="Arial" w:cs="Arial"/>
          <w:lang w:val="sr-Cyrl-RS"/>
        </w:rPr>
        <w:t>;</w:t>
      </w:r>
    </w:p>
    <w:p w:rsidR="0039572F" w:rsidRPr="00297F16" w:rsidRDefault="0039572F" w:rsidP="009917BA">
      <w:pPr>
        <w:pStyle w:val="ListParagraph"/>
        <w:numPr>
          <w:ilvl w:val="0"/>
          <w:numId w:val="40"/>
        </w:numPr>
        <w:spacing w:before="0" w:line="240" w:lineRule="auto"/>
        <w:ind w:left="720"/>
        <w:rPr>
          <w:rFonts w:ascii="Arial" w:hAnsi="Arial" w:cs="Arial"/>
          <w:noProof/>
          <w:lang w:val="sr-Cyrl-RS"/>
        </w:rPr>
      </w:pPr>
      <w:r>
        <w:rPr>
          <w:rFonts w:ascii="Arial" w:hAnsi="Arial" w:cs="Arial"/>
          <w:noProof/>
          <w:color w:val="000000"/>
          <w:lang w:val="sr-Cyrl-RS"/>
        </w:rPr>
        <w:t>Продавац</w:t>
      </w:r>
      <w:r w:rsidRPr="00297F16">
        <w:rPr>
          <w:rFonts w:ascii="Arial" w:hAnsi="Arial" w:cs="Arial"/>
          <w:noProof/>
          <w:color w:val="000000"/>
          <w:lang w:val="sr-Cyrl-RS"/>
        </w:rPr>
        <w:t xml:space="preserve"> преузима одговорност за сва оштећења опреме настала приликом транспорта. </w:t>
      </w:r>
      <w:r>
        <w:rPr>
          <w:rFonts w:ascii="Arial" w:hAnsi="Arial" w:cs="Arial"/>
          <w:noProof/>
          <w:color w:val="000000"/>
          <w:lang w:val="sr-Cyrl-RS"/>
        </w:rPr>
        <w:t>Продавац</w:t>
      </w:r>
      <w:r w:rsidRPr="00297F16">
        <w:rPr>
          <w:rFonts w:ascii="Arial" w:hAnsi="Arial" w:cs="Arial"/>
          <w:noProof/>
          <w:color w:val="000000"/>
          <w:lang w:val="sr-Cyrl-RS"/>
        </w:rPr>
        <w:t>, такође даје инструкције за складиштење, монтирање и пуштање у рад испоручене опреме;</w:t>
      </w:r>
    </w:p>
    <w:p w:rsidR="0039572F" w:rsidRPr="00297F16" w:rsidRDefault="0039572F" w:rsidP="009917BA">
      <w:pPr>
        <w:pStyle w:val="ListParagraph"/>
        <w:numPr>
          <w:ilvl w:val="0"/>
          <w:numId w:val="40"/>
        </w:numPr>
        <w:spacing w:before="0" w:line="240" w:lineRule="auto"/>
        <w:ind w:left="720"/>
        <w:rPr>
          <w:rFonts w:ascii="Arial" w:hAnsi="Arial" w:cs="Arial"/>
          <w:noProof/>
          <w:lang w:val="sr-Cyrl-RS"/>
        </w:rPr>
      </w:pPr>
      <w:r w:rsidRPr="00297F16">
        <w:rPr>
          <w:rFonts w:ascii="Arial" w:hAnsi="Arial" w:cs="Arial"/>
          <w:noProof/>
          <w:color w:val="000000"/>
          <w:lang w:val="sr-Cyrl-RS"/>
        </w:rPr>
        <w:t xml:space="preserve">Обавеза </w:t>
      </w:r>
      <w:r>
        <w:rPr>
          <w:rFonts w:ascii="Arial" w:hAnsi="Arial" w:cs="Arial"/>
          <w:noProof/>
          <w:color w:val="000000"/>
          <w:lang w:val="sr-Cyrl-RS"/>
        </w:rPr>
        <w:t>Продавца</w:t>
      </w:r>
      <w:r w:rsidRPr="00297F16">
        <w:rPr>
          <w:rFonts w:ascii="Arial" w:hAnsi="Arial" w:cs="Arial"/>
          <w:noProof/>
          <w:color w:val="000000"/>
          <w:lang w:val="sr-Cyrl-RS"/>
        </w:rPr>
        <w:t xml:space="preserve"> је, да у најкраћем року, отклони оштећења на деловима који су предмет испоруке, који су уочени приликом пријема, монтаже, или пробног рада. Трошкове поправке оштећења сноси </w:t>
      </w:r>
      <w:r>
        <w:rPr>
          <w:rFonts w:ascii="Arial" w:hAnsi="Arial" w:cs="Arial"/>
          <w:noProof/>
          <w:color w:val="000000"/>
          <w:lang w:val="sr-Cyrl-RS"/>
        </w:rPr>
        <w:t>Продавац</w:t>
      </w:r>
      <w:r w:rsidRPr="00297F16">
        <w:rPr>
          <w:rFonts w:ascii="Arial" w:hAnsi="Arial" w:cs="Arial"/>
          <w:noProof/>
          <w:color w:val="000000"/>
          <w:lang w:val="sr-Cyrl-RS"/>
        </w:rPr>
        <w:t>.</w:t>
      </w:r>
    </w:p>
    <w:p w:rsidR="0039572F" w:rsidRPr="008609A8" w:rsidRDefault="0039572F" w:rsidP="0039572F">
      <w:pPr>
        <w:keepNext/>
        <w:keepLines/>
        <w:spacing w:before="200" w:line="276" w:lineRule="auto"/>
        <w:outlineLvl w:val="2"/>
        <w:rPr>
          <w:rFonts w:cs="Arial"/>
          <w:b/>
          <w:bCs/>
          <w:lang w:val="sr-Cyrl-RS" w:eastAsia="ar-SA"/>
        </w:rPr>
      </w:pPr>
      <w:r w:rsidRPr="008609A8">
        <w:rPr>
          <w:rFonts w:cs="Arial"/>
          <w:b/>
          <w:bCs/>
          <w:lang w:val="sr-Cyrl-RS" w:eastAsia="ar-SA"/>
        </w:rPr>
        <w:t>Општи технички захтеви за посуде под притиском (законске обавезе)</w:t>
      </w:r>
    </w:p>
    <w:p w:rsidR="0039572F" w:rsidRPr="00D52737" w:rsidRDefault="0039572F" w:rsidP="009917BA">
      <w:pPr>
        <w:pStyle w:val="ListParagraph"/>
        <w:numPr>
          <w:ilvl w:val="0"/>
          <w:numId w:val="40"/>
        </w:numPr>
        <w:spacing w:before="0" w:line="240" w:lineRule="auto"/>
        <w:ind w:left="720"/>
        <w:rPr>
          <w:rFonts w:ascii="Arial" w:hAnsi="Arial" w:cs="Arial"/>
          <w:noProof/>
          <w:color w:val="000000"/>
          <w:lang w:val="sr-Cyrl-RS"/>
        </w:rPr>
      </w:pPr>
      <w:r w:rsidRPr="00D52737">
        <w:rPr>
          <w:rFonts w:ascii="Arial" w:hAnsi="Arial" w:cs="Arial"/>
          <w:noProof/>
          <w:color w:val="000000"/>
          <w:lang w:val="sr-Cyrl-RS"/>
        </w:rPr>
        <w:t>Регенеративни загрејач мора бити израђен према захтевима Директиве 97/23/EC;</w:t>
      </w:r>
    </w:p>
    <w:p w:rsidR="0039572F" w:rsidRPr="00D52737" w:rsidRDefault="0039572F" w:rsidP="009917BA">
      <w:pPr>
        <w:pStyle w:val="ListParagraph"/>
        <w:numPr>
          <w:ilvl w:val="0"/>
          <w:numId w:val="40"/>
        </w:numPr>
        <w:spacing w:before="0" w:line="240" w:lineRule="auto"/>
        <w:ind w:left="720"/>
        <w:rPr>
          <w:rFonts w:ascii="Arial" w:hAnsi="Arial" w:cs="Arial"/>
          <w:noProof/>
          <w:color w:val="000000"/>
          <w:lang w:val="sr-Cyrl-RS"/>
        </w:rPr>
      </w:pPr>
      <w:r w:rsidRPr="00D52737">
        <w:rPr>
          <w:rFonts w:ascii="Arial" w:hAnsi="Arial" w:cs="Arial"/>
          <w:noProof/>
          <w:color w:val="000000"/>
          <w:lang w:val="sr-Cyrl-RS"/>
        </w:rPr>
        <w:t>Опрема треба да буде израђена у складу са SRPS EN 13445;</w:t>
      </w:r>
    </w:p>
    <w:p w:rsidR="0039572F" w:rsidRPr="00D52737" w:rsidRDefault="0039572F" w:rsidP="009917BA">
      <w:pPr>
        <w:pStyle w:val="ListParagraph"/>
        <w:numPr>
          <w:ilvl w:val="0"/>
          <w:numId w:val="40"/>
        </w:numPr>
        <w:spacing w:before="0" w:line="240" w:lineRule="auto"/>
        <w:ind w:left="720"/>
        <w:rPr>
          <w:rFonts w:ascii="Arial" w:hAnsi="Arial" w:cs="Arial"/>
          <w:noProof/>
          <w:color w:val="000000"/>
          <w:lang w:val="sr-Cyrl-RS"/>
        </w:rPr>
      </w:pPr>
      <w:r w:rsidRPr="00D52737">
        <w:rPr>
          <w:rFonts w:ascii="Arial" w:hAnsi="Arial" w:cs="Arial"/>
          <w:noProof/>
          <w:color w:val="000000"/>
          <w:lang w:val="sr-Cyrl-RS"/>
        </w:rPr>
        <w:t>Продавац је обавезан да за сваки део опреме достави уверење о контролисању и сертификате према EN 10204 3.2 (или према стандарду усаглашеном са EN 10204) за све металне делове;</w:t>
      </w:r>
    </w:p>
    <w:p w:rsidR="0039572F" w:rsidRPr="00D52737" w:rsidRDefault="0039572F" w:rsidP="009917BA">
      <w:pPr>
        <w:pStyle w:val="ListParagraph"/>
        <w:numPr>
          <w:ilvl w:val="0"/>
          <w:numId w:val="40"/>
        </w:numPr>
        <w:spacing w:before="0" w:line="240" w:lineRule="auto"/>
        <w:ind w:left="720"/>
        <w:rPr>
          <w:rFonts w:ascii="Arial" w:hAnsi="Arial" w:cs="Arial"/>
          <w:noProof/>
          <w:color w:val="000000"/>
          <w:lang w:val="sr-Cyrl-RS"/>
        </w:rPr>
      </w:pPr>
      <w:r w:rsidRPr="00D52737">
        <w:rPr>
          <w:rFonts w:ascii="Arial" w:hAnsi="Arial" w:cs="Arial"/>
          <w:noProof/>
          <w:color w:val="000000"/>
          <w:lang w:val="sr-Cyrl-RS"/>
        </w:rPr>
        <w:t xml:space="preserve">Обавеза Продавца је да Купцу, по обављеној набавци, преда узорке цеви, из сваке шарже, пре отпочињања израде делова под притиском. </w:t>
      </w:r>
    </w:p>
    <w:p w:rsidR="0039572F" w:rsidRPr="00D52737" w:rsidRDefault="0039572F" w:rsidP="009917BA">
      <w:pPr>
        <w:pStyle w:val="ListParagraph"/>
        <w:numPr>
          <w:ilvl w:val="0"/>
          <w:numId w:val="40"/>
        </w:numPr>
        <w:spacing w:before="0" w:line="240" w:lineRule="auto"/>
        <w:ind w:left="720"/>
        <w:rPr>
          <w:rFonts w:ascii="Arial" w:hAnsi="Arial" w:cs="Arial"/>
          <w:noProof/>
          <w:color w:val="000000"/>
          <w:lang w:val="sr-Cyrl-RS"/>
        </w:rPr>
      </w:pPr>
      <w:r w:rsidRPr="00D52737">
        <w:rPr>
          <w:rFonts w:ascii="Arial" w:hAnsi="Arial" w:cs="Arial"/>
          <w:noProof/>
          <w:color w:val="000000"/>
          <w:lang w:val="sr-Cyrl-RS"/>
        </w:rPr>
        <w:t>Комплетна израда загрејача мора бити извршена по законима и важећим стандардима Републике Србије (EN ISO 9001:2000, директивом за делове под притиском (PED 97/23/EC), SRPS EN 13445, SRPS EN ISO 3834–2; SRPS EN 10028; SRPS EN 10216; SRPS EN 15614 и остали стандарди поменути у овом документу).</w:t>
      </w:r>
    </w:p>
    <w:p w:rsidR="0039572F" w:rsidRPr="008609A8" w:rsidRDefault="0039572F" w:rsidP="0039572F">
      <w:pPr>
        <w:keepNext/>
        <w:keepLines/>
        <w:spacing w:before="200" w:line="276" w:lineRule="auto"/>
        <w:outlineLvl w:val="2"/>
        <w:rPr>
          <w:rFonts w:eastAsia="Calibri" w:cs="Arial"/>
          <w:b/>
          <w:highlight w:val="yellow"/>
          <w:lang w:val="sr-Cyrl-RS"/>
        </w:rPr>
      </w:pPr>
      <w:r w:rsidRPr="00D52737">
        <w:rPr>
          <w:rFonts w:cs="Arial"/>
          <w:b/>
          <w:bCs/>
          <w:lang w:val="sr-Cyrl-RS" w:eastAsia="ar-SA"/>
        </w:rPr>
        <w:t>Посебни</w:t>
      </w:r>
      <w:r w:rsidRPr="008609A8">
        <w:rPr>
          <w:rFonts w:cs="Arial"/>
          <w:b/>
          <w:lang w:val="sr-Cyrl-RS"/>
        </w:rPr>
        <w:t xml:space="preserve"> технички захтеви</w:t>
      </w:r>
    </w:p>
    <w:p w:rsidR="0039572F" w:rsidRPr="00D52737" w:rsidRDefault="0039572F" w:rsidP="009917BA">
      <w:pPr>
        <w:pStyle w:val="ListParagraph"/>
        <w:numPr>
          <w:ilvl w:val="0"/>
          <w:numId w:val="40"/>
        </w:numPr>
        <w:spacing w:before="0" w:line="240" w:lineRule="auto"/>
        <w:ind w:left="720"/>
        <w:rPr>
          <w:rFonts w:ascii="Arial" w:hAnsi="Arial" w:cs="Arial"/>
          <w:noProof/>
          <w:color w:val="000000"/>
          <w:lang w:val="sr-Cyrl-RS"/>
        </w:rPr>
      </w:pPr>
      <w:r w:rsidRPr="00D52737">
        <w:rPr>
          <w:rFonts w:ascii="Arial" w:hAnsi="Arial" w:cs="Arial"/>
          <w:noProof/>
          <w:color w:val="000000"/>
          <w:lang w:val="sr-Cyrl-RS"/>
        </w:rPr>
        <w:t>Димензије цеви морају бити идентичне оригиналним;</w:t>
      </w:r>
    </w:p>
    <w:p w:rsidR="0039572F" w:rsidRPr="00D52737" w:rsidRDefault="0039572F" w:rsidP="009917BA">
      <w:pPr>
        <w:pStyle w:val="ListParagraph"/>
        <w:numPr>
          <w:ilvl w:val="0"/>
          <w:numId w:val="40"/>
        </w:numPr>
        <w:spacing w:before="0" w:line="240" w:lineRule="auto"/>
        <w:ind w:left="720"/>
        <w:rPr>
          <w:rFonts w:ascii="Arial" w:hAnsi="Arial" w:cs="Arial"/>
          <w:noProof/>
          <w:color w:val="000000"/>
          <w:lang w:val="sr-Cyrl-RS"/>
        </w:rPr>
      </w:pPr>
      <w:r w:rsidRPr="00D52737">
        <w:rPr>
          <w:rFonts w:ascii="Arial" w:hAnsi="Arial" w:cs="Arial"/>
          <w:noProof/>
          <w:color w:val="000000"/>
          <w:lang w:val="sr-Cyrl-RS"/>
        </w:rPr>
        <w:t>Обавезно испитати сваку цев појединачно на одговарајући притисак и доставити извештај о испитивању;</w:t>
      </w:r>
    </w:p>
    <w:p w:rsidR="0039572F" w:rsidRPr="00D52737" w:rsidRDefault="0039572F" w:rsidP="009917BA">
      <w:pPr>
        <w:pStyle w:val="ListParagraph"/>
        <w:numPr>
          <w:ilvl w:val="0"/>
          <w:numId w:val="40"/>
        </w:numPr>
        <w:spacing w:before="0" w:line="240" w:lineRule="auto"/>
        <w:ind w:left="720"/>
        <w:rPr>
          <w:rFonts w:ascii="Arial" w:hAnsi="Arial" w:cs="Arial"/>
          <w:noProof/>
          <w:color w:val="000000"/>
          <w:lang w:val="sr-Cyrl-RS"/>
        </w:rPr>
      </w:pPr>
      <w:r w:rsidRPr="00297F16">
        <w:rPr>
          <w:rFonts w:ascii="Arial" w:hAnsi="Arial" w:cs="Arial"/>
          <w:noProof/>
          <w:color w:val="000000"/>
          <w:lang w:val="sr-Cyrl-RS"/>
        </w:rPr>
        <w:lastRenderedPageBreak/>
        <w:t xml:space="preserve">Опрема </w:t>
      </w:r>
      <w:r w:rsidRPr="00D52737">
        <w:rPr>
          <w:rFonts w:ascii="Arial" w:hAnsi="Arial" w:cs="Arial"/>
          <w:noProof/>
          <w:color w:val="000000"/>
          <w:lang w:val="sr-Cyrl-RS"/>
        </w:rPr>
        <w:t>т</w:t>
      </w:r>
      <w:r w:rsidRPr="00297F16">
        <w:rPr>
          <w:rFonts w:ascii="Arial" w:hAnsi="Arial" w:cs="Arial"/>
          <w:noProof/>
          <w:color w:val="000000"/>
          <w:lang w:val="sr-Cyrl-RS"/>
        </w:rPr>
        <w:t>реба да буде израђена у складу са SRPS EN 13445;</w:t>
      </w:r>
    </w:p>
    <w:p w:rsidR="0039572F" w:rsidRPr="00D52737" w:rsidRDefault="0039572F" w:rsidP="009917BA">
      <w:pPr>
        <w:pStyle w:val="ListParagraph"/>
        <w:numPr>
          <w:ilvl w:val="0"/>
          <w:numId w:val="40"/>
        </w:numPr>
        <w:spacing w:before="0" w:line="240" w:lineRule="auto"/>
        <w:ind w:left="720"/>
        <w:rPr>
          <w:rFonts w:ascii="Arial" w:hAnsi="Arial" w:cs="Arial"/>
          <w:noProof/>
          <w:color w:val="000000"/>
          <w:lang w:val="sr-Cyrl-RS"/>
        </w:rPr>
      </w:pPr>
      <w:r w:rsidRPr="00D52737">
        <w:rPr>
          <w:rFonts w:ascii="Arial" w:hAnsi="Arial" w:cs="Arial"/>
          <w:noProof/>
          <w:color w:val="000000"/>
          <w:lang w:val="sr-Cyrl-RS"/>
        </w:rPr>
        <w:t>Поступак валцовања цеви у цевној плочи према SRPS M.E5.122 или одговарајућим европским стандардима. Обавезна је квалификација поступка валцовања;</w:t>
      </w:r>
    </w:p>
    <w:p w:rsidR="0039572F" w:rsidRPr="00D52737" w:rsidRDefault="0039572F" w:rsidP="009917BA">
      <w:pPr>
        <w:pStyle w:val="ListParagraph"/>
        <w:numPr>
          <w:ilvl w:val="0"/>
          <w:numId w:val="40"/>
        </w:numPr>
        <w:spacing w:before="0" w:line="240" w:lineRule="auto"/>
        <w:ind w:left="720"/>
        <w:rPr>
          <w:rFonts w:ascii="Arial" w:hAnsi="Arial" w:cs="Arial"/>
          <w:noProof/>
          <w:color w:val="000000"/>
          <w:lang w:val="sr-Cyrl-RS"/>
        </w:rPr>
      </w:pPr>
      <w:r w:rsidRPr="00D52737">
        <w:rPr>
          <w:rFonts w:ascii="Arial" w:hAnsi="Arial" w:cs="Arial"/>
          <w:noProof/>
          <w:color w:val="000000"/>
          <w:lang w:val="sr-Cyrl-RS"/>
        </w:rPr>
        <w:t xml:space="preserve">Поступак квалификације савијања треба да буде у складу са </w:t>
      </w:r>
      <w:r w:rsidRPr="00297F16">
        <w:rPr>
          <w:rFonts w:ascii="Arial" w:hAnsi="Arial" w:cs="Arial"/>
          <w:noProof/>
          <w:color w:val="000000"/>
          <w:lang w:val="sr-Cyrl-RS"/>
        </w:rPr>
        <w:t>SRPS EN 12952;</w:t>
      </w:r>
    </w:p>
    <w:p w:rsidR="0039572F" w:rsidRPr="00D52737" w:rsidRDefault="0039572F" w:rsidP="009917BA">
      <w:pPr>
        <w:pStyle w:val="ListParagraph"/>
        <w:numPr>
          <w:ilvl w:val="0"/>
          <w:numId w:val="40"/>
        </w:numPr>
        <w:spacing w:before="0" w:line="240" w:lineRule="auto"/>
        <w:ind w:left="720"/>
        <w:rPr>
          <w:rFonts w:ascii="Arial" w:hAnsi="Arial" w:cs="Arial"/>
          <w:noProof/>
          <w:color w:val="000000"/>
          <w:lang w:val="sr-Cyrl-RS"/>
        </w:rPr>
      </w:pPr>
      <w:r w:rsidRPr="00D52737">
        <w:rPr>
          <w:rFonts w:ascii="Arial" w:hAnsi="Arial" w:cs="Arial"/>
          <w:noProof/>
          <w:color w:val="000000"/>
          <w:lang w:val="sr-Cyrl-RS"/>
        </w:rPr>
        <w:t>Обавезна испитивања материјала према SRPS EN 10216–</w:t>
      </w:r>
      <w:r w:rsidRPr="00297F16">
        <w:rPr>
          <w:rFonts w:ascii="Arial" w:hAnsi="Arial" w:cs="Arial"/>
          <w:noProof/>
          <w:color w:val="000000"/>
          <w:lang w:val="sr-Cyrl-RS"/>
        </w:rPr>
        <w:t>2;</w:t>
      </w:r>
    </w:p>
    <w:p w:rsidR="0039572F" w:rsidRPr="00D52737" w:rsidRDefault="0039572F" w:rsidP="009917BA">
      <w:pPr>
        <w:pStyle w:val="ListParagraph"/>
        <w:numPr>
          <w:ilvl w:val="0"/>
          <w:numId w:val="40"/>
        </w:numPr>
        <w:spacing w:before="0" w:line="240" w:lineRule="auto"/>
        <w:ind w:left="720"/>
        <w:rPr>
          <w:rFonts w:ascii="Arial" w:hAnsi="Arial" w:cs="Arial"/>
          <w:noProof/>
          <w:color w:val="000000"/>
          <w:lang w:val="sr-Cyrl-RS"/>
        </w:rPr>
      </w:pPr>
      <w:r w:rsidRPr="00D52737">
        <w:rPr>
          <w:rFonts w:ascii="Arial" w:hAnsi="Arial" w:cs="Arial"/>
          <w:noProof/>
          <w:color w:val="000000"/>
          <w:lang w:val="sr-Cyrl-RS"/>
        </w:rPr>
        <w:t>Сва испитивања заварених спојева, спроводе се у складу са стандардима SRPS EN 17637, SRPS EN 3452–1, SRPS EN 17638, SRPS EN 17636, SRPS EN ISO 3834, као и са свим осталим важећим српским и европским нормама</w:t>
      </w:r>
      <w:r w:rsidRPr="00297F16">
        <w:rPr>
          <w:rFonts w:ascii="Arial" w:hAnsi="Arial" w:cs="Arial"/>
          <w:noProof/>
          <w:color w:val="000000"/>
          <w:lang w:val="sr-Cyrl-RS"/>
        </w:rPr>
        <w:t>;</w:t>
      </w:r>
    </w:p>
    <w:p w:rsidR="0039572F" w:rsidRPr="00D52737" w:rsidRDefault="0039572F" w:rsidP="009917BA">
      <w:pPr>
        <w:pStyle w:val="ListParagraph"/>
        <w:numPr>
          <w:ilvl w:val="0"/>
          <w:numId w:val="40"/>
        </w:numPr>
        <w:spacing w:before="0" w:line="240" w:lineRule="auto"/>
        <w:ind w:left="720"/>
        <w:rPr>
          <w:rFonts w:ascii="Arial" w:hAnsi="Arial" w:cs="Arial"/>
          <w:noProof/>
          <w:color w:val="000000"/>
          <w:lang w:val="sr-Cyrl-RS"/>
        </w:rPr>
      </w:pPr>
      <w:r w:rsidRPr="00D52737">
        <w:rPr>
          <w:rFonts w:ascii="Arial" w:hAnsi="Arial" w:cs="Arial"/>
          <w:noProof/>
          <w:color w:val="000000"/>
          <w:lang w:val="sr-Cyrl-RS"/>
        </w:rPr>
        <w:t>Направити уверење о контролисању цеви према SRPS EN 10204;</w:t>
      </w:r>
    </w:p>
    <w:p w:rsidR="0039572F" w:rsidRPr="00D52737" w:rsidRDefault="0039572F" w:rsidP="009917BA">
      <w:pPr>
        <w:pStyle w:val="ListParagraph"/>
        <w:numPr>
          <w:ilvl w:val="0"/>
          <w:numId w:val="40"/>
        </w:numPr>
        <w:spacing w:before="0" w:line="240" w:lineRule="auto"/>
        <w:ind w:left="720"/>
        <w:rPr>
          <w:rFonts w:ascii="Arial" w:hAnsi="Arial" w:cs="Arial"/>
          <w:noProof/>
          <w:color w:val="000000"/>
          <w:lang w:val="sr-Cyrl-RS"/>
        </w:rPr>
      </w:pPr>
      <w:r w:rsidRPr="00D52737">
        <w:rPr>
          <w:rFonts w:ascii="Arial" w:hAnsi="Arial" w:cs="Arial"/>
          <w:noProof/>
          <w:color w:val="000000"/>
          <w:lang w:val="sr-Cyrl-RS"/>
        </w:rPr>
        <w:t>Критеријуми прихватљивости грешака у завареним спојевима, према стандардима</w:t>
      </w:r>
      <w:r w:rsidRPr="00297F16">
        <w:rPr>
          <w:rFonts w:ascii="Arial" w:hAnsi="Arial" w:cs="Arial"/>
          <w:noProof/>
          <w:color w:val="000000"/>
          <w:lang w:val="sr-Cyrl-RS"/>
        </w:rPr>
        <w:t xml:space="preserve"> (</w:t>
      </w:r>
      <w:r w:rsidRPr="00D52737">
        <w:rPr>
          <w:rFonts w:ascii="Arial" w:hAnsi="Arial" w:cs="Arial"/>
          <w:noProof/>
          <w:color w:val="000000"/>
          <w:lang w:val="sr-Cyrl-RS"/>
        </w:rPr>
        <w:t>SRPS EN 1251</w:t>
      </w:r>
      <w:r w:rsidRPr="00297F16">
        <w:rPr>
          <w:rFonts w:ascii="Arial" w:hAnsi="Arial" w:cs="Arial"/>
          <w:noProof/>
          <w:color w:val="000000"/>
          <w:lang w:val="sr-Cyrl-RS"/>
        </w:rPr>
        <w:t xml:space="preserve">7 - </w:t>
      </w:r>
      <w:r w:rsidRPr="00D52737">
        <w:rPr>
          <w:rFonts w:ascii="Arial" w:hAnsi="Arial" w:cs="Arial"/>
          <w:noProof/>
          <w:color w:val="000000"/>
          <w:lang w:val="sr-Cyrl-RS"/>
        </w:rPr>
        <w:t>испитивање радиографијом</w:t>
      </w:r>
      <w:r w:rsidRPr="00297F16">
        <w:rPr>
          <w:rFonts w:ascii="Arial" w:hAnsi="Arial" w:cs="Arial"/>
          <w:noProof/>
          <w:color w:val="000000"/>
          <w:lang w:val="sr-Cyrl-RS"/>
        </w:rPr>
        <w:t xml:space="preserve">, </w:t>
      </w:r>
      <w:r w:rsidRPr="00D52737">
        <w:rPr>
          <w:rFonts w:ascii="Arial" w:hAnsi="Arial" w:cs="Arial"/>
          <w:noProof/>
          <w:color w:val="000000"/>
          <w:lang w:val="sr-Cyrl-RS"/>
        </w:rPr>
        <w:t xml:space="preserve">SRPS EN </w:t>
      </w:r>
      <w:r w:rsidRPr="00297F16">
        <w:rPr>
          <w:rFonts w:ascii="Arial" w:hAnsi="Arial" w:cs="Arial"/>
          <w:noProof/>
          <w:color w:val="000000"/>
          <w:lang w:val="sr-Cyrl-RS"/>
        </w:rPr>
        <w:t xml:space="preserve">23277 - </w:t>
      </w:r>
      <w:r w:rsidRPr="00D52737">
        <w:rPr>
          <w:rFonts w:ascii="Arial" w:hAnsi="Arial" w:cs="Arial"/>
          <w:noProof/>
          <w:color w:val="000000"/>
          <w:lang w:val="sr-Cyrl-RS"/>
        </w:rPr>
        <w:t xml:space="preserve">испитивање </w:t>
      </w:r>
      <w:r w:rsidRPr="00297F16">
        <w:rPr>
          <w:rFonts w:ascii="Arial" w:hAnsi="Arial" w:cs="Arial"/>
          <w:noProof/>
          <w:color w:val="000000"/>
          <w:lang w:val="sr-Cyrl-RS"/>
        </w:rPr>
        <w:t xml:space="preserve">пенетрантима, </w:t>
      </w:r>
      <w:r w:rsidRPr="00D52737">
        <w:rPr>
          <w:rFonts w:ascii="Arial" w:hAnsi="Arial" w:cs="Arial"/>
          <w:noProof/>
          <w:color w:val="000000"/>
          <w:lang w:val="sr-Cyrl-RS"/>
        </w:rPr>
        <w:t xml:space="preserve">SRPS EN </w:t>
      </w:r>
      <w:r w:rsidRPr="00297F16">
        <w:rPr>
          <w:rFonts w:ascii="Arial" w:hAnsi="Arial" w:cs="Arial"/>
          <w:noProof/>
          <w:color w:val="000000"/>
          <w:lang w:val="sr-Cyrl-RS"/>
        </w:rPr>
        <w:t>23278 -</w:t>
      </w:r>
      <w:r w:rsidRPr="00D52737">
        <w:rPr>
          <w:rFonts w:ascii="Arial" w:hAnsi="Arial" w:cs="Arial"/>
          <w:noProof/>
          <w:color w:val="000000"/>
          <w:lang w:val="sr-Cyrl-RS"/>
        </w:rPr>
        <w:t xml:space="preserve"> испитивање </w:t>
      </w:r>
      <w:r w:rsidRPr="00297F16">
        <w:rPr>
          <w:rFonts w:ascii="Arial" w:hAnsi="Arial" w:cs="Arial"/>
          <w:noProof/>
          <w:color w:val="000000"/>
          <w:lang w:val="sr-Cyrl-RS"/>
        </w:rPr>
        <w:t>магнетским честицама);</w:t>
      </w:r>
    </w:p>
    <w:p w:rsidR="0039572F" w:rsidRPr="00D52737" w:rsidRDefault="0039572F" w:rsidP="009917BA">
      <w:pPr>
        <w:pStyle w:val="ListParagraph"/>
        <w:numPr>
          <w:ilvl w:val="0"/>
          <w:numId w:val="40"/>
        </w:numPr>
        <w:spacing w:before="0" w:line="240" w:lineRule="auto"/>
        <w:ind w:left="720"/>
        <w:rPr>
          <w:rFonts w:ascii="Arial" w:hAnsi="Arial" w:cs="Arial"/>
          <w:noProof/>
          <w:color w:val="000000"/>
          <w:lang w:val="sr-Cyrl-RS"/>
        </w:rPr>
      </w:pPr>
      <w:r w:rsidRPr="00D52737">
        <w:rPr>
          <w:rFonts w:ascii="Arial" w:hAnsi="Arial" w:cs="Arial"/>
          <w:noProof/>
          <w:color w:val="000000"/>
          <w:lang w:val="sr-Cyrl-RS"/>
        </w:rPr>
        <w:t>Визуелна контрола свих заварених спојева;</w:t>
      </w:r>
    </w:p>
    <w:p w:rsidR="0039572F" w:rsidRPr="00D52737" w:rsidRDefault="0039572F" w:rsidP="009917BA">
      <w:pPr>
        <w:pStyle w:val="ListParagraph"/>
        <w:numPr>
          <w:ilvl w:val="0"/>
          <w:numId w:val="40"/>
        </w:numPr>
        <w:spacing w:before="0" w:line="240" w:lineRule="auto"/>
        <w:ind w:left="720"/>
        <w:rPr>
          <w:rFonts w:ascii="Arial" w:hAnsi="Arial" w:cs="Arial"/>
          <w:noProof/>
          <w:color w:val="000000"/>
          <w:lang w:val="sr-Cyrl-RS"/>
        </w:rPr>
      </w:pPr>
      <w:r w:rsidRPr="00D52737">
        <w:rPr>
          <w:rFonts w:ascii="Arial" w:hAnsi="Arial" w:cs="Arial"/>
          <w:noProof/>
          <w:color w:val="000000"/>
          <w:lang w:val="sr-Cyrl-RS"/>
        </w:rPr>
        <w:t xml:space="preserve">Цеви са унутрашње и спољашње стране не смеју имати грешке </w:t>
      </w:r>
      <w:r>
        <w:rPr>
          <w:rFonts w:ascii="Arial" w:hAnsi="Arial" w:cs="Arial"/>
          <w:noProof/>
          <w:color w:val="000000"/>
          <w:lang w:val="sr-Cyrl-RS"/>
        </w:rPr>
        <w:t>као што су</w:t>
      </w:r>
      <w:r w:rsidRPr="00D52737">
        <w:rPr>
          <w:rFonts w:ascii="Arial" w:hAnsi="Arial" w:cs="Arial"/>
          <w:noProof/>
          <w:color w:val="000000"/>
          <w:lang w:val="sr-Cyrl-RS"/>
        </w:rPr>
        <w:t xml:space="preserve"> рисев</w:t>
      </w:r>
      <w:r>
        <w:rPr>
          <w:rFonts w:ascii="Arial" w:hAnsi="Arial" w:cs="Arial"/>
          <w:noProof/>
          <w:color w:val="000000"/>
          <w:lang w:val="sr-Cyrl-RS"/>
        </w:rPr>
        <w:t>и</w:t>
      </w:r>
      <w:r w:rsidRPr="00D52737">
        <w:rPr>
          <w:rFonts w:ascii="Arial" w:hAnsi="Arial" w:cs="Arial"/>
          <w:noProof/>
          <w:color w:val="000000"/>
          <w:lang w:val="sr-Cyrl-RS"/>
        </w:rPr>
        <w:t xml:space="preserve"> и зарез</w:t>
      </w:r>
      <w:r>
        <w:rPr>
          <w:rFonts w:ascii="Arial" w:hAnsi="Arial" w:cs="Arial"/>
          <w:noProof/>
          <w:color w:val="000000"/>
          <w:lang w:val="sr-Cyrl-RS"/>
        </w:rPr>
        <w:t>и, настали</w:t>
      </w:r>
      <w:r w:rsidRPr="00D52737">
        <w:rPr>
          <w:rFonts w:ascii="Arial" w:hAnsi="Arial" w:cs="Arial"/>
          <w:noProof/>
          <w:color w:val="000000"/>
          <w:lang w:val="sr-Cyrl-RS"/>
        </w:rPr>
        <w:t xml:space="preserve"> као последица коришћења алата неодговарајућег квалитета у току процеса израде цеви;</w:t>
      </w:r>
    </w:p>
    <w:p w:rsidR="0039572F" w:rsidRPr="00F02652" w:rsidRDefault="0039572F" w:rsidP="009917BA">
      <w:pPr>
        <w:pStyle w:val="ListParagraph"/>
        <w:numPr>
          <w:ilvl w:val="0"/>
          <w:numId w:val="40"/>
        </w:numPr>
        <w:spacing w:before="0" w:line="240" w:lineRule="auto"/>
        <w:ind w:left="720"/>
        <w:rPr>
          <w:rFonts w:ascii="Arial" w:hAnsi="Arial" w:cs="Arial"/>
          <w:noProof/>
          <w:color w:val="000000"/>
          <w:lang w:val="sr-Cyrl-RS"/>
        </w:rPr>
      </w:pPr>
      <w:r w:rsidRPr="00D52737">
        <w:rPr>
          <w:rFonts w:ascii="Arial" w:hAnsi="Arial" w:cs="Arial"/>
          <w:noProof/>
          <w:color w:val="000000"/>
          <w:lang w:val="sr-Cyrl-RS"/>
        </w:rPr>
        <w:t>Унутрашња површина цеви мора бити чиста, сува и без трагова корозије.</w:t>
      </w: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Cyrl-RS"/>
        </w:rPr>
      </w:pPr>
    </w:p>
    <w:p w:rsidR="00F02652" w:rsidRPr="00F02652" w:rsidRDefault="00F02652" w:rsidP="00F02652">
      <w:pPr>
        <w:pStyle w:val="ListParagraph"/>
        <w:spacing w:before="0" w:line="240" w:lineRule="auto"/>
        <w:rPr>
          <w:rFonts w:ascii="Arial" w:hAnsi="Arial" w:cs="Arial"/>
          <w:noProof/>
          <w:color w:val="000000"/>
          <w:lang w:val="sr-Cyrl-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jc w:val="center"/>
        <w:rPr>
          <w:rFonts w:ascii="Arial" w:hAnsi="Arial" w:cs="Arial"/>
          <w:noProof/>
          <w:color w:val="000000"/>
          <w:lang w:val="sr-Latn-RS"/>
        </w:rPr>
      </w:pPr>
    </w:p>
    <w:p w:rsidR="00F02652" w:rsidRPr="00F02652" w:rsidRDefault="00F02652" w:rsidP="00F02652">
      <w:pPr>
        <w:pStyle w:val="ListParagraph"/>
        <w:spacing w:before="0" w:line="240" w:lineRule="auto"/>
        <w:jc w:val="center"/>
        <w:rPr>
          <w:rFonts w:ascii="Arial" w:hAnsi="Arial" w:cs="Arial"/>
          <w:noProof/>
          <w:color w:val="000000"/>
          <w:sz w:val="32"/>
          <w:szCs w:val="32"/>
          <w:lang w:val="sr-Cyrl-RS"/>
        </w:rPr>
      </w:pPr>
      <w:r w:rsidRPr="00F02652">
        <w:rPr>
          <w:rFonts w:ascii="Arial" w:hAnsi="Arial" w:cs="Arial"/>
          <w:noProof/>
          <w:color w:val="000000"/>
          <w:sz w:val="32"/>
          <w:szCs w:val="32"/>
          <w:lang w:val="sr-Cyrl-RS"/>
        </w:rPr>
        <w:t>ПРИЛОГ</w:t>
      </w:r>
    </w:p>
    <w:p w:rsidR="00F02652" w:rsidRPr="00F02652" w:rsidRDefault="00F02652" w:rsidP="00F02652">
      <w:pPr>
        <w:pStyle w:val="ListParagraph"/>
        <w:spacing w:before="0" w:line="240" w:lineRule="auto"/>
        <w:jc w:val="center"/>
        <w:rPr>
          <w:rFonts w:ascii="Arial" w:hAnsi="Arial" w:cs="Arial"/>
          <w:noProof/>
          <w:color w:val="000000"/>
          <w:sz w:val="28"/>
          <w:szCs w:val="28"/>
          <w:lang w:val="sr-Cyrl-RS"/>
        </w:rPr>
      </w:pPr>
      <w:r w:rsidRPr="00F02652">
        <w:rPr>
          <w:rFonts w:ascii="Arial" w:hAnsi="Arial" w:cs="Arial"/>
          <w:noProof/>
          <w:color w:val="000000"/>
          <w:sz w:val="28"/>
          <w:szCs w:val="28"/>
          <w:lang w:val="sr-Cyrl-RS"/>
        </w:rPr>
        <w:t>( Цртежи 1 и 2)</w:t>
      </w: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Latn-RS"/>
        </w:rPr>
      </w:pPr>
    </w:p>
    <w:p w:rsidR="00F02652" w:rsidRDefault="00F02652" w:rsidP="00F02652">
      <w:pPr>
        <w:pStyle w:val="ListParagraph"/>
        <w:spacing w:before="0" w:line="240" w:lineRule="auto"/>
        <w:rPr>
          <w:rFonts w:ascii="Arial" w:hAnsi="Arial" w:cs="Arial"/>
          <w:noProof/>
          <w:color w:val="000000"/>
          <w:lang w:val="sr-Cyrl-RS"/>
        </w:rPr>
      </w:pPr>
    </w:p>
    <w:p w:rsidR="00F02652" w:rsidRPr="00192483" w:rsidRDefault="00F02652" w:rsidP="00192483">
      <w:pPr>
        <w:spacing w:before="0"/>
        <w:rPr>
          <w:rFonts w:cs="Arial"/>
          <w:noProof/>
          <w:color w:val="000000"/>
          <w:lang w:val="sr-Cyrl-RS"/>
        </w:rPr>
      </w:pPr>
    </w:p>
    <w:p w:rsidR="00F02652" w:rsidRDefault="00F02652" w:rsidP="00F02652">
      <w:pPr>
        <w:pStyle w:val="ListParagraph"/>
        <w:spacing w:before="0" w:line="240" w:lineRule="auto"/>
        <w:rPr>
          <w:rFonts w:ascii="Arial" w:hAnsi="Arial" w:cs="Arial"/>
          <w:noProof/>
          <w:color w:val="000000"/>
          <w:lang w:val="sr-Cyrl-RS"/>
        </w:rPr>
      </w:pPr>
      <w:r>
        <w:rPr>
          <w:rFonts w:ascii="Arial" w:hAnsi="Arial" w:cs="Arial"/>
          <w:noProof/>
          <w:color w:val="000000"/>
          <w:lang w:val="sr-Latn-RS" w:eastAsia="sr-Latn-RS"/>
        </w:rPr>
        <w:drawing>
          <wp:inline distT="0" distB="0" distL="0" distR="0" wp14:anchorId="4ACA21DF" wp14:editId="4782417A">
            <wp:extent cx="5731289" cy="8458200"/>
            <wp:effectExtent l="0" t="0" r="3175" b="0"/>
            <wp:docPr id="2" name="Picture 2" descr="C:\Users\dkrasavcic\Desktop\OTVORENI NN 2139-216\TEHNIČKA SPECIFIKCIJA\zagrejac vode b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krasavcic\Desktop\OTVORENI NN 2139-216\TEHNIČKA SPECIFIKCIJA\zagrejac vode br. 6.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15" cy="8461338"/>
                    </a:xfrm>
                    <a:prstGeom prst="rect">
                      <a:avLst/>
                    </a:prstGeom>
                    <a:noFill/>
                    <a:ln>
                      <a:noFill/>
                    </a:ln>
                  </pic:spPr>
                </pic:pic>
              </a:graphicData>
            </a:graphic>
          </wp:inline>
        </w:drawing>
      </w:r>
    </w:p>
    <w:p w:rsidR="00F02652" w:rsidRDefault="00F02652" w:rsidP="00F02652">
      <w:pPr>
        <w:pStyle w:val="ListParagraph"/>
        <w:spacing w:before="0" w:line="240" w:lineRule="auto"/>
        <w:rPr>
          <w:rFonts w:ascii="Arial" w:hAnsi="Arial" w:cs="Arial"/>
          <w:noProof/>
          <w:color w:val="000000"/>
          <w:lang w:val="sr-Cyrl-RS"/>
        </w:rPr>
      </w:pPr>
    </w:p>
    <w:p w:rsidR="00F02652" w:rsidRDefault="00F02652" w:rsidP="00F02652">
      <w:pPr>
        <w:pStyle w:val="ListParagraph"/>
        <w:spacing w:before="0" w:line="240" w:lineRule="auto"/>
        <w:rPr>
          <w:rFonts w:ascii="Arial" w:hAnsi="Arial" w:cs="Arial"/>
          <w:noProof/>
          <w:color w:val="000000"/>
          <w:lang w:val="sr-Cyrl-RS"/>
        </w:rPr>
      </w:pPr>
    </w:p>
    <w:p w:rsidR="00F02652" w:rsidRDefault="00F02652" w:rsidP="00F02652">
      <w:pPr>
        <w:pStyle w:val="ListParagraph"/>
        <w:spacing w:before="0" w:line="240" w:lineRule="auto"/>
        <w:rPr>
          <w:rFonts w:ascii="Arial" w:hAnsi="Arial" w:cs="Arial"/>
          <w:noProof/>
          <w:color w:val="000000"/>
          <w:lang w:val="sr-Cyrl-RS"/>
        </w:rPr>
      </w:pPr>
    </w:p>
    <w:p w:rsidR="00F02652" w:rsidRDefault="00F02652" w:rsidP="00F02652">
      <w:pPr>
        <w:pStyle w:val="ListParagraph"/>
        <w:spacing w:before="0" w:line="240" w:lineRule="auto"/>
        <w:rPr>
          <w:rFonts w:ascii="Arial" w:hAnsi="Arial" w:cs="Arial"/>
          <w:noProof/>
          <w:color w:val="000000"/>
          <w:lang w:val="sr-Cyrl-RS"/>
        </w:rPr>
      </w:pPr>
    </w:p>
    <w:p w:rsidR="00F02652" w:rsidRPr="00F02652" w:rsidRDefault="00F02652" w:rsidP="00F02652">
      <w:pPr>
        <w:pStyle w:val="ListParagraph"/>
        <w:spacing w:before="0" w:line="240" w:lineRule="auto"/>
        <w:rPr>
          <w:rFonts w:ascii="Arial" w:hAnsi="Arial" w:cs="Arial"/>
          <w:noProof/>
          <w:color w:val="000000"/>
          <w:lang w:val="sr-Cyrl-RS"/>
        </w:rPr>
      </w:pPr>
      <w:r w:rsidRPr="00F02652">
        <w:rPr>
          <w:rFonts w:ascii="Arial" w:hAnsi="Arial" w:cs="Arial"/>
          <w:noProof/>
          <w:color w:val="000000"/>
          <w:lang w:val="sr-Cyrl-RS"/>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169" o:title=""/>
          </v:shape>
          <o:OLEObject Type="Embed" ProgID="AcroExch.Document.11" ShapeID="_x0000_i1025" DrawAspect="Content" ObjectID="_1549787948" r:id="rId170"/>
        </w:object>
      </w:r>
    </w:p>
    <w:p w:rsidR="0039572F" w:rsidRPr="00710051" w:rsidRDefault="0039572F" w:rsidP="0039572F">
      <w:pPr>
        <w:keepNext/>
        <w:keepLines/>
        <w:spacing w:before="200" w:line="276" w:lineRule="auto"/>
        <w:outlineLvl w:val="1"/>
        <w:rPr>
          <w:rFonts w:cs="Arial"/>
          <w:b/>
          <w:lang w:val="sr-Cyrl-RS" w:eastAsia="ar-SA"/>
        </w:rPr>
      </w:pPr>
      <w:r w:rsidRPr="00710051">
        <w:rPr>
          <w:rFonts w:cs="Arial"/>
          <w:b/>
          <w:lang w:val="sr-Cyrl-RS" w:eastAsia="ar-SA"/>
        </w:rPr>
        <w:lastRenderedPageBreak/>
        <w:t>Термин план и План контроле квалитета</w:t>
      </w:r>
    </w:p>
    <w:p w:rsidR="0039572F" w:rsidRPr="00D52737" w:rsidRDefault="0039572F" w:rsidP="009917BA">
      <w:pPr>
        <w:pStyle w:val="ListParagraph"/>
        <w:numPr>
          <w:ilvl w:val="0"/>
          <w:numId w:val="40"/>
        </w:numPr>
        <w:spacing w:before="0" w:line="240" w:lineRule="auto"/>
        <w:ind w:left="720"/>
        <w:rPr>
          <w:rFonts w:ascii="Arial" w:hAnsi="Arial" w:cs="Arial"/>
          <w:noProof/>
          <w:color w:val="000000"/>
          <w:lang w:val="sr-Cyrl-RS"/>
        </w:rPr>
      </w:pPr>
      <w:r w:rsidRPr="00D52737">
        <w:rPr>
          <w:rFonts w:ascii="Arial" w:hAnsi="Arial" w:cs="Arial"/>
          <w:noProof/>
          <w:color w:val="000000"/>
          <w:lang w:val="sr-Cyrl-RS"/>
        </w:rPr>
        <w:t>Понуђач је дужан да уз понуду достави предлог плана контроле квалитета и  детаљан Термин план радова (предлог), који ће садржати све фазе радова, њихов распоред, трајање и међусобну повезаност, укључујући средства и материјале потребне за извођење радова које ће допремати на градилиште и податке о радној снази коју ће обезбедити. Такође, термин план радова мора да садржи и узме у обзир време трајања активности које су обавеза Наручиоца а везане су за радове Извођача;</w:t>
      </w:r>
    </w:p>
    <w:p w:rsidR="0039572F" w:rsidRPr="00D52737" w:rsidRDefault="0039572F" w:rsidP="009917BA">
      <w:pPr>
        <w:pStyle w:val="ListParagraph"/>
        <w:numPr>
          <w:ilvl w:val="0"/>
          <w:numId w:val="40"/>
        </w:numPr>
        <w:spacing w:before="0" w:line="240" w:lineRule="auto"/>
        <w:ind w:left="720"/>
        <w:rPr>
          <w:rFonts w:ascii="Arial" w:hAnsi="Arial" w:cs="Arial"/>
          <w:noProof/>
          <w:color w:val="000000"/>
          <w:lang w:val="sr-Cyrl-RS"/>
        </w:rPr>
      </w:pPr>
      <w:r w:rsidRPr="00D52737">
        <w:rPr>
          <w:rFonts w:ascii="Arial" w:hAnsi="Arial" w:cs="Arial"/>
          <w:noProof/>
          <w:color w:val="000000"/>
          <w:lang w:val="sr-Cyrl-RS"/>
        </w:rPr>
        <w:t>Термин план радова мора бити усаглашен и обострано потписан након потписивања Уговора између Наручиоца и изабраног Понуђача;</w:t>
      </w:r>
    </w:p>
    <w:p w:rsidR="0039572F" w:rsidRPr="00D52737" w:rsidRDefault="0039572F" w:rsidP="009917BA">
      <w:pPr>
        <w:pStyle w:val="ListParagraph"/>
        <w:numPr>
          <w:ilvl w:val="0"/>
          <w:numId w:val="40"/>
        </w:numPr>
        <w:spacing w:before="0" w:line="240" w:lineRule="auto"/>
        <w:ind w:left="720"/>
        <w:rPr>
          <w:rFonts w:ascii="Arial" w:hAnsi="Arial" w:cs="Arial"/>
          <w:noProof/>
          <w:color w:val="000000"/>
          <w:lang w:val="sr-Cyrl-RS"/>
        </w:rPr>
      </w:pPr>
      <w:r w:rsidRPr="00D52737">
        <w:rPr>
          <w:rFonts w:ascii="Arial" w:hAnsi="Arial" w:cs="Arial"/>
          <w:noProof/>
          <w:color w:val="000000"/>
          <w:lang w:val="sr-Cyrl-RS"/>
        </w:rPr>
        <w:t>Током реализације Уговора, Извођач је обавезан да једном у 7 дана доставља Наручиоцу детаљан извештај о степену готовости радова у односу на усвојени термин план. Уколико при реализацији радова дође до промене, Извођач је дужан да у најкраћем року ажурира термин план радова и и достави га Наручиоцу на сагласност;</w:t>
      </w:r>
    </w:p>
    <w:p w:rsidR="0039572F" w:rsidRPr="00D52737" w:rsidRDefault="0039572F" w:rsidP="009917BA">
      <w:pPr>
        <w:pStyle w:val="ListParagraph"/>
        <w:numPr>
          <w:ilvl w:val="0"/>
          <w:numId w:val="40"/>
        </w:numPr>
        <w:spacing w:before="0" w:line="240" w:lineRule="auto"/>
        <w:ind w:left="720"/>
        <w:rPr>
          <w:rFonts w:ascii="Arial" w:hAnsi="Arial" w:cs="Arial"/>
          <w:noProof/>
          <w:color w:val="000000"/>
          <w:lang w:val="sr-Cyrl-RS"/>
        </w:rPr>
      </w:pPr>
      <w:r w:rsidRPr="00D52737">
        <w:rPr>
          <w:rFonts w:ascii="Arial" w:hAnsi="Arial" w:cs="Arial"/>
          <w:noProof/>
          <w:color w:val="000000"/>
          <w:lang w:val="sr-Cyrl-RS"/>
        </w:rPr>
        <w:t xml:space="preserve">Обавеза Понуђача је да уз понуду достави Предлог плана контроле квалитета, којим морају бити дефинисане све активности (фазе израде компоненти, учешће у активностима, методе и обиме испитивања, критеријуме прихватљивости и све остало неопходно). Предлог плана контроле квалитета се припрема у складу са захтевима релевантним EN ISO 9001:2000, Директивом за делове под притиском (PED 97/23/EC), SRPS EN 13445, SRPS EN ISO 3834, као и релевантним стандардима наведеним у овим документима. </w:t>
      </w:r>
      <w:r w:rsidRPr="0076522F">
        <w:rPr>
          <w:rFonts w:ascii="Arial" w:hAnsi="Arial" w:cs="Arial"/>
          <w:strike/>
          <w:noProof/>
          <w:color w:val="000000"/>
          <w:lang w:val="sr-Cyrl-RS"/>
        </w:rPr>
        <w:t xml:space="preserve"> </w:t>
      </w:r>
      <w:r w:rsidR="0076522F" w:rsidRPr="00D52737">
        <w:rPr>
          <w:rFonts w:ascii="Arial" w:hAnsi="Arial" w:cs="Arial"/>
          <w:noProof/>
          <w:color w:val="000000"/>
          <w:lang w:val="sr-Cyrl-RS"/>
        </w:rPr>
        <w:t>П</w:t>
      </w:r>
      <w:r w:rsidRPr="00D52737">
        <w:rPr>
          <w:rFonts w:ascii="Arial" w:hAnsi="Arial" w:cs="Arial"/>
          <w:noProof/>
          <w:color w:val="000000"/>
          <w:lang w:val="sr-Cyrl-RS"/>
        </w:rPr>
        <w:t>лан контроле квалитета ће бити усаглашен са Наручиоцем пре потписивања Уговора.</w:t>
      </w:r>
    </w:p>
    <w:p w:rsidR="0039572F" w:rsidRPr="00805F63" w:rsidRDefault="0039572F" w:rsidP="0039572F">
      <w:pPr>
        <w:keepNext/>
        <w:keepLines/>
        <w:spacing w:before="200" w:line="276" w:lineRule="auto"/>
        <w:outlineLvl w:val="2"/>
        <w:rPr>
          <w:rFonts w:cs="Arial"/>
          <w:b/>
          <w:lang w:val="sr-Cyrl-RS"/>
        </w:rPr>
      </w:pPr>
      <w:r w:rsidRPr="00805F63">
        <w:rPr>
          <w:rFonts w:cs="Arial"/>
          <w:b/>
          <w:lang w:val="sr-Cyrl-RS"/>
        </w:rPr>
        <w:t>Обавезе продавца веза</w:t>
      </w:r>
      <w:r>
        <w:rPr>
          <w:rFonts w:cs="Arial"/>
          <w:b/>
          <w:lang w:val="sr-Cyrl-RS"/>
        </w:rPr>
        <w:t xml:space="preserve">не за испоруку </w:t>
      </w:r>
      <w:r w:rsidRPr="00805F63">
        <w:rPr>
          <w:rFonts w:cs="Arial"/>
          <w:b/>
          <w:lang w:val="sr-Cyrl-RS"/>
        </w:rPr>
        <w:t xml:space="preserve">: </w:t>
      </w:r>
    </w:p>
    <w:p w:rsidR="0039572F" w:rsidRPr="00805F63" w:rsidRDefault="0039572F" w:rsidP="0039572F">
      <w:pPr>
        <w:pStyle w:val="ListParagraph"/>
        <w:ind w:left="0"/>
        <w:rPr>
          <w:rFonts w:ascii="Arial" w:hAnsi="Arial" w:cs="Arial"/>
          <w:lang w:val="sr-Cyrl-RS"/>
        </w:rPr>
      </w:pPr>
      <w:r w:rsidRPr="00805F63">
        <w:rPr>
          <w:rFonts w:ascii="Arial" w:hAnsi="Arial" w:cs="Arial"/>
          <w:lang w:val="sr-Cyrl-RS"/>
        </w:rPr>
        <w:t>Пр</w:t>
      </w:r>
      <w:r>
        <w:rPr>
          <w:rFonts w:ascii="Arial" w:hAnsi="Arial" w:cs="Arial"/>
          <w:lang w:val="sr-Cyrl-RS"/>
        </w:rPr>
        <w:t>иликом испоруке наручене робе П</w:t>
      </w:r>
      <w:r w:rsidRPr="00805F63">
        <w:rPr>
          <w:rFonts w:ascii="Arial" w:hAnsi="Arial" w:cs="Arial"/>
          <w:lang w:val="sr-Cyrl-RS"/>
        </w:rPr>
        <w:t xml:space="preserve">родавац је у обавези да достави: </w:t>
      </w:r>
    </w:p>
    <w:p w:rsidR="0039572F" w:rsidRPr="007C5FEC" w:rsidRDefault="0039572F" w:rsidP="009917BA">
      <w:pPr>
        <w:numPr>
          <w:ilvl w:val="0"/>
          <w:numId w:val="39"/>
        </w:numPr>
        <w:spacing w:before="0"/>
        <w:ind w:left="1080"/>
        <w:rPr>
          <w:rFonts w:cs="Arial"/>
          <w:lang w:val="sr-Cyrl-RS"/>
        </w:rPr>
      </w:pPr>
      <w:r w:rsidRPr="00710051">
        <w:rPr>
          <w:rFonts w:cs="Arial"/>
          <w:lang w:val="sr-Cyrl-RS"/>
        </w:rPr>
        <w:t xml:space="preserve">Пројектно техничку и радионичку документацију за загрејач воде у складу са важећим законским прописима Републике Србије (Правилник за стабилне посуде под притиском Сл. </w:t>
      </w:r>
      <w:r>
        <w:rPr>
          <w:rFonts w:cs="Arial"/>
          <w:lang w:val="sr-Cyrl-RS"/>
        </w:rPr>
        <w:t>г</w:t>
      </w:r>
      <w:r w:rsidRPr="00710051">
        <w:rPr>
          <w:rFonts w:cs="Arial"/>
          <w:lang w:val="sr-Cyrl-RS"/>
        </w:rPr>
        <w:t>ласник</w:t>
      </w:r>
      <w:r>
        <w:rPr>
          <w:rFonts w:cs="Arial"/>
          <w:lang w:val="sr-Cyrl-RS"/>
        </w:rPr>
        <w:t xml:space="preserve"> РС</w:t>
      </w:r>
      <w:r w:rsidRPr="00710051">
        <w:rPr>
          <w:rFonts w:cs="Arial"/>
          <w:lang w:val="sr-Cyrl-RS"/>
        </w:rPr>
        <w:t xml:space="preserve"> бр. 87/2011) </w:t>
      </w:r>
      <w:r w:rsidRPr="007C5FEC">
        <w:rPr>
          <w:rFonts w:cs="Arial"/>
          <w:lang w:val="sr-Cyrl-RS"/>
        </w:rPr>
        <w:t>оверену код Именованог тела Републике Србије.</w:t>
      </w:r>
    </w:p>
    <w:p w:rsidR="0039572F" w:rsidRPr="007C5FEC" w:rsidRDefault="0039572F" w:rsidP="009917BA">
      <w:pPr>
        <w:pStyle w:val="ListParagraph"/>
        <w:numPr>
          <w:ilvl w:val="0"/>
          <w:numId w:val="39"/>
        </w:numPr>
        <w:spacing w:before="0" w:after="0" w:line="240" w:lineRule="auto"/>
        <w:ind w:left="1080"/>
        <w:contextualSpacing w:val="0"/>
        <w:rPr>
          <w:rFonts w:ascii="Arial" w:hAnsi="Arial" w:cs="Arial"/>
          <w:lang w:val="sr-Cyrl-RS"/>
        </w:rPr>
      </w:pPr>
      <w:r w:rsidRPr="007C5FEC">
        <w:rPr>
          <w:rFonts w:ascii="Arial" w:hAnsi="Arial" w:cs="Arial"/>
          <w:lang w:val="sr-Cyrl-RS"/>
        </w:rPr>
        <w:t>Документацију о испитивању заварених спојева методама без разарања.</w:t>
      </w:r>
    </w:p>
    <w:p w:rsidR="0039572F" w:rsidRPr="007C5FEC" w:rsidRDefault="0039572F" w:rsidP="009917BA">
      <w:pPr>
        <w:pStyle w:val="ListParagraph"/>
        <w:numPr>
          <w:ilvl w:val="0"/>
          <w:numId w:val="39"/>
        </w:numPr>
        <w:spacing w:before="0" w:after="0" w:line="240" w:lineRule="auto"/>
        <w:ind w:left="1080"/>
        <w:contextualSpacing w:val="0"/>
        <w:rPr>
          <w:rFonts w:ascii="Arial" w:hAnsi="Arial" w:cs="Arial"/>
          <w:lang w:val="sr-Cyrl-RS"/>
        </w:rPr>
      </w:pPr>
      <w:r w:rsidRPr="007C5FEC">
        <w:rPr>
          <w:rFonts w:ascii="Arial" w:hAnsi="Arial" w:cs="Arial"/>
          <w:lang w:val="sr-Cyrl-RS"/>
        </w:rPr>
        <w:t>Оверену документацију о испитивању измењивача на хладни водени притисак, у присуству овлашћеног лица Купца, издату од стране Именованог тела Републике Србије.</w:t>
      </w:r>
    </w:p>
    <w:p w:rsidR="0039572F" w:rsidRPr="007C5FEC" w:rsidRDefault="0039572F" w:rsidP="009917BA">
      <w:pPr>
        <w:numPr>
          <w:ilvl w:val="0"/>
          <w:numId w:val="39"/>
        </w:numPr>
        <w:spacing w:before="0"/>
        <w:ind w:left="1080"/>
        <w:rPr>
          <w:rFonts w:cs="Arial"/>
          <w:lang w:val="sr-Cyrl-RS"/>
        </w:rPr>
      </w:pPr>
      <w:r w:rsidRPr="007C5FEC">
        <w:rPr>
          <w:rFonts w:cs="Arial"/>
          <w:lang w:val="sr-Cyrl-RS"/>
        </w:rPr>
        <w:t xml:space="preserve">Комплетну атестно техничку документацију измењивача топлоте. </w:t>
      </w:r>
    </w:p>
    <w:p w:rsidR="00072FF7" w:rsidRPr="0039572F" w:rsidRDefault="0039572F" w:rsidP="009917BA">
      <w:pPr>
        <w:numPr>
          <w:ilvl w:val="0"/>
          <w:numId w:val="39"/>
        </w:numPr>
        <w:spacing w:before="0"/>
        <w:ind w:left="1080"/>
        <w:rPr>
          <w:rFonts w:cs="Arial"/>
          <w:lang w:val="sr-Cyrl-RS"/>
        </w:rPr>
      </w:pPr>
      <w:r w:rsidRPr="007C5FEC">
        <w:rPr>
          <w:rFonts w:cs="Arial"/>
          <w:lang w:val="sr-Cyrl-RS"/>
        </w:rPr>
        <w:t>Изјаву о усаглашености производа од стране Именованог тела Републике Србије.</w:t>
      </w:r>
    </w:p>
    <w:p w:rsidR="00AA30C6" w:rsidRDefault="00AA30C6" w:rsidP="00AA30C6">
      <w:pPr>
        <w:rPr>
          <w:rFonts w:cs="Arial"/>
          <w:b/>
          <w:lang w:val="sr-Latn-RS"/>
        </w:rPr>
      </w:pPr>
      <w:r w:rsidRPr="00B228BB">
        <w:rPr>
          <w:rFonts w:cs="Arial"/>
          <w:b/>
          <w:lang w:val="sr-Cyrl-RS"/>
        </w:rPr>
        <w:t>3.</w:t>
      </w:r>
      <w:r w:rsidR="00B316A4">
        <w:rPr>
          <w:rFonts w:cs="Arial"/>
          <w:b/>
        </w:rPr>
        <w:t>2</w:t>
      </w:r>
      <w:r w:rsidRPr="00B228BB">
        <w:rPr>
          <w:rFonts w:cs="Arial"/>
          <w:b/>
          <w:lang w:val="sr-Cyrl-RS"/>
        </w:rPr>
        <w:t>.</w:t>
      </w:r>
      <w:r w:rsidRPr="00B228BB">
        <w:rPr>
          <w:rFonts w:cs="Arial"/>
          <w:b/>
        </w:rPr>
        <w:t xml:space="preserve"> </w:t>
      </w:r>
      <w:r w:rsidRPr="00B228BB">
        <w:rPr>
          <w:rFonts w:cs="Arial"/>
          <w:b/>
          <w:lang w:val="sr-Cyrl-RS"/>
        </w:rPr>
        <w:t>Д</w:t>
      </w:r>
      <w:r w:rsidRPr="00B228BB">
        <w:rPr>
          <w:rFonts w:cs="Arial"/>
          <w:b/>
        </w:rPr>
        <w:t xml:space="preserve">окументација која се доставља приликом </w:t>
      </w:r>
      <w:r w:rsidRPr="00B228BB">
        <w:rPr>
          <w:rFonts w:cs="Arial"/>
          <w:b/>
          <w:lang w:val="sr-Cyrl-RS"/>
        </w:rPr>
        <w:t>подношења понуде:</w:t>
      </w:r>
    </w:p>
    <w:p w:rsidR="0039572F" w:rsidRPr="00D6665C" w:rsidRDefault="00AA30C6" w:rsidP="009917BA">
      <w:pPr>
        <w:pStyle w:val="ListParagraph"/>
        <w:numPr>
          <w:ilvl w:val="0"/>
          <w:numId w:val="40"/>
        </w:numPr>
        <w:spacing w:before="0" w:line="240" w:lineRule="auto"/>
        <w:ind w:left="720"/>
        <w:rPr>
          <w:rFonts w:ascii="Arial" w:hAnsi="Arial" w:cs="Arial"/>
          <w:noProof/>
          <w:lang w:val="sr-Cyrl-RS"/>
        </w:rPr>
      </w:pPr>
      <w:r>
        <w:rPr>
          <w:rFonts w:cs="Arial"/>
        </w:rPr>
        <w:t xml:space="preserve"> </w:t>
      </w:r>
      <w:r w:rsidR="0039572F" w:rsidRPr="00D6665C">
        <w:rPr>
          <w:rFonts w:ascii="Arial" w:hAnsi="Arial" w:cs="Arial"/>
          <w:noProof/>
          <w:lang w:val="sr-Cyrl-RS"/>
        </w:rPr>
        <w:t>Спецификација материјала загрејача са наведеним материјалима за све делове;</w:t>
      </w:r>
    </w:p>
    <w:p w:rsidR="0039572F" w:rsidRPr="00D52737" w:rsidRDefault="0039572F" w:rsidP="009917BA">
      <w:pPr>
        <w:pStyle w:val="ListParagraph"/>
        <w:numPr>
          <w:ilvl w:val="0"/>
          <w:numId w:val="40"/>
        </w:numPr>
        <w:spacing w:before="0" w:line="240" w:lineRule="auto"/>
        <w:ind w:left="720"/>
        <w:rPr>
          <w:rFonts w:ascii="Arial" w:hAnsi="Arial" w:cs="Arial"/>
          <w:noProof/>
          <w:color w:val="000000"/>
          <w:lang w:val="sr-Cyrl-RS"/>
        </w:rPr>
      </w:pPr>
      <w:r w:rsidRPr="00D52737">
        <w:rPr>
          <w:rFonts w:ascii="Arial" w:hAnsi="Arial" w:cs="Arial"/>
          <w:noProof/>
          <w:color w:val="000000"/>
          <w:lang w:val="sr-Cyrl-RS"/>
        </w:rPr>
        <w:t>Предлог Термин плана и Плана контроле квалитета;</w:t>
      </w:r>
    </w:p>
    <w:p w:rsidR="0039572F" w:rsidRDefault="005A7F5C" w:rsidP="009917BA">
      <w:pPr>
        <w:pStyle w:val="ListParagraph"/>
        <w:numPr>
          <w:ilvl w:val="0"/>
          <w:numId w:val="40"/>
        </w:numPr>
        <w:spacing w:before="0" w:line="240" w:lineRule="auto"/>
        <w:ind w:left="720"/>
        <w:rPr>
          <w:rFonts w:ascii="Arial" w:hAnsi="Arial" w:cs="Arial"/>
          <w:noProof/>
          <w:color w:val="000000"/>
          <w:lang w:val="sr-Cyrl-RS"/>
        </w:rPr>
      </w:pPr>
      <w:r>
        <w:rPr>
          <w:rFonts w:ascii="Arial" w:hAnsi="Arial" w:cs="Arial"/>
          <w:noProof/>
          <w:color w:val="000000"/>
          <w:lang w:val="sr-Cyrl-RS"/>
        </w:rPr>
        <w:t>Пожељно је да  понуђачи пре давања понуде обаве</w:t>
      </w:r>
      <w:r w:rsidR="0039572F" w:rsidRPr="00D52737">
        <w:rPr>
          <w:rFonts w:ascii="Arial" w:hAnsi="Arial" w:cs="Arial"/>
          <w:noProof/>
          <w:color w:val="000000"/>
          <w:lang w:val="sr-Cyrl-RS"/>
        </w:rPr>
        <w:t xml:space="preserve"> посету ТЕ Морава, у циљу сагледавања конструктивних карактеристика загрејача воде, начина и простора уградње, положаја цевовода и арматуре, начина ослањања, евентуалне колизије са другом опремом која се налази на објекту и других детаља неопходних за израду и испоруку.</w:t>
      </w:r>
      <w:r w:rsidR="0039572F">
        <w:rPr>
          <w:rFonts w:ascii="Arial" w:hAnsi="Arial" w:cs="Arial"/>
          <w:noProof/>
          <w:color w:val="000000"/>
          <w:lang w:val="sr-Cyrl-RS"/>
        </w:rPr>
        <w:t xml:space="preserve"> </w:t>
      </w:r>
      <w:r w:rsidR="0039572F" w:rsidRPr="00D52737">
        <w:rPr>
          <w:rFonts w:ascii="Arial" w:hAnsi="Arial" w:cs="Arial"/>
          <w:noProof/>
          <w:color w:val="000000"/>
          <w:lang w:val="sr-Cyrl-RS"/>
        </w:rPr>
        <w:t>Као доказ за горе н</w:t>
      </w:r>
      <w:r>
        <w:rPr>
          <w:rFonts w:ascii="Arial" w:hAnsi="Arial" w:cs="Arial"/>
          <w:noProof/>
          <w:color w:val="000000"/>
          <w:lang w:val="sr-Cyrl-RS"/>
        </w:rPr>
        <w:t>аведено, понуђач уз понуду доставља</w:t>
      </w:r>
      <w:r w:rsidR="0039572F" w:rsidRPr="00D52737">
        <w:rPr>
          <w:rFonts w:ascii="Arial" w:hAnsi="Arial" w:cs="Arial"/>
          <w:noProof/>
          <w:color w:val="000000"/>
          <w:lang w:val="sr-Cyrl-RS"/>
        </w:rPr>
        <w:t>:</w:t>
      </w:r>
    </w:p>
    <w:p w:rsidR="0039572F" w:rsidRPr="00925486" w:rsidRDefault="0039572F" w:rsidP="009917BA">
      <w:pPr>
        <w:pStyle w:val="ListParagraph"/>
        <w:numPr>
          <w:ilvl w:val="0"/>
          <w:numId w:val="40"/>
        </w:numPr>
        <w:spacing w:before="0" w:line="240" w:lineRule="auto"/>
        <w:ind w:left="720"/>
        <w:rPr>
          <w:rFonts w:ascii="Arial" w:hAnsi="Arial" w:cs="Arial"/>
          <w:noProof/>
          <w:lang w:val="sr-Cyrl-RS"/>
        </w:rPr>
      </w:pPr>
      <w:r w:rsidRPr="00925486">
        <w:rPr>
          <w:rFonts w:ascii="Arial" w:hAnsi="Arial" w:cs="Arial"/>
          <w:noProof/>
          <w:lang w:val="sr-Cyrl-RS"/>
        </w:rPr>
        <w:t xml:space="preserve">Квалитет одабраних материјала загрејача воде и припадајућих делова, конструкционе карактеристике и димензије елемената треба да одговарају квалитету и димензијама типа загрејача из предмета набавке, као и да издрже захтеване радне услове, односно да остваре захтеване радне параметре током </w:t>
      </w:r>
      <w:r w:rsidRPr="00925486">
        <w:rPr>
          <w:rFonts w:ascii="Arial" w:hAnsi="Arial" w:cs="Arial"/>
          <w:noProof/>
          <w:lang w:val="sr-Cyrl-RS"/>
        </w:rPr>
        <w:lastRenderedPageBreak/>
        <w:t>експлоатације. Као доказ за горе наведено, понуђач је у обавези да уз понуду достави:</w:t>
      </w:r>
    </w:p>
    <w:p w:rsidR="00AA30C6" w:rsidRPr="0039572F" w:rsidRDefault="0039572F" w:rsidP="009917BA">
      <w:pPr>
        <w:pStyle w:val="ListParagraph"/>
        <w:numPr>
          <w:ilvl w:val="1"/>
          <w:numId w:val="38"/>
        </w:numPr>
        <w:spacing w:before="0" w:after="0" w:line="240" w:lineRule="auto"/>
        <w:contextualSpacing w:val="0"/>
        <w:rPr>
          <w:rFonts w:ascii="Arial" w:hAnsi="Arial" w:cs="Arial"/>
          <w:lang w:val="sr-Cyrl-RS"/>
        </w:rPr>
      </w:pPr>
      <w:r w:rsidRPr="00925486">
        <w:rPr>
          <w:rFonts w:ascii="Arial" w:hAnsi="Arial" w:cs="Arial"/>
          <w:lang w:val="sr-Cyrl-RS"/>
        </w:rPr>
        <w:t>Потврду којом гарантује да понуђени загрејач воде у потпуности одговара захтевима купца, односно да су испуњени захтеви у погледу конструктивних карактеристика, радних услова, изабраних материјала, начина и простора уградње, положаја цевовода, начина ослањања обзиром на расположиви простор и др.</w:t>
      </w:r>
    </w:p>
    <w:p w:rsidR="00765006" w:rsidRPr="00072FF7" w:rsidRDefault="00B316A4" w:rsidP="00765006">
      <w:pPr>
        <w:pStyle w:val="Heading10"/>
        <w:ind w:left="0" w:firstLine="0"/>
        <w:jc w:val="both"/>
        <w:rPr>
          <w:rFonts w:cs="Arial"/>
          <w:lang w:val="sr-Cyrl-RS"/>
        </w:rPr>
      </w:pPr>
      <w:r>
        <w:rPr>
          <w:rFonts w:cs="Arial"/>
          <w:lang w:val="sr-Cyrl-RS"/>
        </w:rPr>
        <w:t>3.</w:t>
      </w:r>
      <w:r>
        <w:rPr>
          <w:rFonts w:cs="Arial"/>
          <w:lang w:val="sr-Latn-RS"/>
        </w:rPr>
        <w:t>3</w:t>
      </w:r>
      <w:r w:rsidR="00765006">
        <w:rPr>
          <w:rFonts w:cs="Arial"/>
          <w:lang w:val="sr-Cyrl-RS"/>
        </w:rPr>
        <w:t xml:space="preserve">. </w:t>
      </w:r>
      <w:r w:rsidR="00DB369C" w:rsidRPr="00F10346">
        <w:rPr>
          <w:rFonts w:cs="Arial"/>
        </w:rPr>
        <w:t>Рок испоруке</w:t>
      </w:r>
      <w:r w:rsidR="00072FF7">
        <w:rPr>
          <w:rFonts w:cs="Arial"/>
          <w:lang w:val="sr-Cyrl-RS"/>
        </w:rPr>
        <w:t>/уграње</w:t>
      </w:r>
      <w:r w:rsidR="00DB369C" w:rsidRPr="00F10346">
        <w:rPr>
          <w:rFonts w:cs="Arial"/>
        </w:rPr>
        <w:t xml:space="preserve"> доб</w:t>
      </w:r>
      <w:r w:rsidR="005551C2" w:rsidRPr="00F10346">
        <w:rPr>
          <w:rFonts w:cs="Arial"/>
        </w:rPr>
        <w:t>ара</w:t>
      </w:r>
    </w:p>
    <w:p w:rsidR="00765006" w:rsidRPr="0039572F" w:rsidRDefault="00765006" w:rsidP="00765006">
      <w:pPr>
        <w:spacing w:before="0"/>
        <w:rPr>
          <w:rFonts w:cs="Arial"/>
          <w:lang w:val="sr-Cyrl-RS"/>
        </w:rPr>
      </w:pPr>
      <w:r w:rsidRPr="0039572F">
        <w:rPr>
          <w:rFonts w:cs="Arial"/>
        </w:rPr>
        <w:t>Изабрани понуђач је обавезан да испоруку добара изврши у року</w:t>
      </w:r>
      <w:r w:rsidR="00072FF7" w:rsidRPr="0039572F">
        <w:rPr>
          <w:rFonts w:cs="Arial"/>
          <w:lang w:val="sr-Cyrl-RS"/>
        </w:rPr>
        <w:t xml:space="preserve"> који не може бити дужи од </w:t>
      </w:r>
      <w:proofErr w:type="gramStart"/>
      <w:r w:rsidR="00072FF7" w:rsidRPr="0039572F">
        <w:rPr>
          <w:rFonts w:cs="Arial"/>
          <w:lang w:val="sr-Cyrl-RS"/>
        </w:rPr>
        <w:t xml:space="preserve">150 </w:t>
      </w:r>
      <w:r w:rsidRPr="0039572F">
        <w:rPr>
          <w:rFonts w:cs="Arial"/>
        </w:rPr>
        <w:t xml:space="preserve"> дана</w:t>
      </w:r>
      <w:proofErr w:type="gramEnd"/>
      <w:r w:rsidRPr="0039572F">
        <w:rPr>
          <w:rFonts w:cs="Arial"/>
        </w:rPr>
        <w:t xml:space="preserve"> </w:t>
      </w:r>
      <w:r w:rsidRPr="0039572F">
        <w:rPr>
          <w:rFonts w:cs="Arial"/>
          <w:lang w:val="sr-Cyrl-RS"/>
        </w:rPr>
        <w:t xml:space="preserve"> од дана ступања</w:t>
      </w:r>
      <w:r w:rsidRPr="0039572F">
        <w:rPr>
          <w:rFonts w:cs="Arial"/>
        </w:rPr>
        <w:t xml:space="preserve"> Уговора</w:t>
      </w:r>
      <w:r w:rsidRPr="0039572F">
        <w:rPr>
          <w:rFonts w:cs="Arial"/>
          <w:lang w:val="sr-Cyrl-RS"/>
        </w:rPr>
        <w:t xml:space="preserve"> на снагу.</w:t>
      </w:r>
    </w:p>
    <w:p w:rsidR="00072FF7" w:rsidRPr="0039572F" w:rsidRDefault="00072FF7" w:rsidP="0039572F">
      <w:pPr>
        <w:pStyle w:val="ListParagraph"/>
        <w:autoSpaceDE w:val="0"/>
        <w:autoSpaceDN w:val="0"/>
        <w:adjustRightInd w:val="0"/>
        <w:spacing w:before="0" w:after="0" w:line="240" w:lineRule="auto"/>
        <w:ind w:left="0"/>
        <w:contextualSpacing w:val="0"/>
        <w:rPr>
          <w:rFonts w:ascii="Arial" w:hAnsi="Arial" w:cs="Arial"/>
        </w:rPr>
      </w:pPr>
      <w:r w:rsidRPr="0039572F">
        <w:rPr>
          <w:rFonts w:ascii="Arial" w:hAnsi="Arial" w:cs="Arial"/>
          <w:lang w:val="sr-Cyrl-RS"/>
        </w:rPr>
        <w:t xml:space="preserve">Изабрани понуђач је обавезан да уградњу добара изврши у року од 20 дана од дана </w:t>
      </w:r>
      <w:r w:rsidR="0039572F" w:rsidRPr="0039572F">
        <w:rPr>
          <w:rFonts w:ascii="Arial" w:hAnsi="Arial" w:cs="Arial"/>
          <w:lang w:val="sr-Cyrl-RS"/>
        </w:rPr>
        <w:t xml:space="preserve">увођења </w:t>
      </w:r>
      <w:r w:rsidR="00F05A4A" w:rsidRPr="0039572F">
        <w:rPr>
          <w:rFonts w:ascii="Arial" w:hAnsi="Arial" w:cs="Arial"/>
          <w:lang w:val="sr-Cyrl-RS"/>
        </w:rPr>
        <w:t>у посао.</w:t>
      </w:r>
      <w:r w:rsidR="0039572F" w:rsidRPr="0039572F">
        <w:rPr>
          <w:rFonts w:ascii="Arial" w:hAnsi="Arial" w:cs="Arial"/>
          <w:lang w:val="sr-Cyrl-RS"/>
        </w:rPr>
        <w:t>(</w:t>
      </w:r>
      <w:r w:rsidR="0039572F" w:rsidRPr="0039572F">
        <w:rPr>
          <w:rFonts w:cs="Arial"/>
          <w:lang w:val="sr-Cyrl-RS"/>
        </w:rPr>
        <w:t xml:space="preserve"> </w:t>
      </w:r>
      <w:r w:rsidR="0039572F" w:rsidRPr="0039572F">
        <w:rPr>
          <w:rFonts w:cs="Arial"/>
          <w:bCs/>
          <w:iCs/>
          <w:lang w:val="sr-Cyrl-CS"/>
        </w:rPr>
        <w:t xml:space="preserve"> </w:t>
      </w:r>
      <w:r w:rsidR="0039572F" w:rsidRPr="0039572F">
        <w:rPr>
          <w:rFonts w:ascii="Arial" w:hAnsi="Arial" w:cs="Arial"/>
          <w:bCs/>
          <w:iCs/>
          <w:lang w:val="sr-Cyrl-CS"/>
        </w:rPr>
        <w:t xml:space="preserve">Извођач </w:t>
      </w:r>
      <w:r w:rsidR="0039572F">
        <w:rPr>
          <w:rFonts w:ascii="Arial" w:hAnsi="Arial" w:cs="Arial"/>
          <w:bCs/>
          <w:iCs/>
          <w:lang w:val="sr-Cyrl-CS"/>
        </w:rPr>
        <w:t>радова ће бити уведен у посао и то путем писаног позива од стране Наручиоца.)</w:t>
      </w:r>
    </w:p>
    <w:p w:rsidR="00765006" w:rsidRPr="003E2A03" w:rsidRDefault="00F05A4A" w:rsidP="00765006">
      <w:pPr>
        <w:spacing w:before="0"/>
        <w:rPr>
          <w:rFonts w:cs="Arial"/>
          <w:lang w:val="sr-Cyrl-RS"/>
        </w:rPr>
      </w:pPr>
      <w:r w:rsidRPr="0039572F">
        <w:rPr>
          <w:rFonts w:cs="Arial"/>
          <w:lang w:val="sr-Cyrl-RS"/>
        </w:rPr>
        <w:t>Наручилац је дужан да обезбеди продавцу монтажу у року од 18 месеци од дана ступања уговора на снагу</w:t>
      </w:r>
    </w:p>
    <w:p w:rsidR="00DB369C" w:rsidRDefault="00314309" w:rsidP="00874F5B">
      <w:pPr>
        <w:pStyle w:val="Heading10"/>
        <w:rPr>
          <w:lang w:val="sr-Cyrl-RS"/>
        </w:rPr>
      </w:pPr>
      <w:bookmarkStart w:id="21" w:name="_Toc441651542"/>
      <w:bookmarkStart w:id="22" w:name="_Toc442559880"/>
      <w:r>
        <w:rPr>
          <w:lang w:val="en-US"/>
        </w:rPr>
        <w:t>3.</w:t>
      </w:r>
      <w:r w:rsidR="00B316A4">
        <w:rPr>
          <w:lang w:val="sr-Latn-RS"/>
        </w:rPr>
        <w:t>4</w:t>
      </w:r>
      <w:proofErr w:type="gramStart"/>
      <w:r w:rsidR="00874F5B" w:rsidRPr="00F10346">
        <w:rPr>
          <w:lang w:val="en-US"/>
        </w:rPr>
        <w:t xml:space="preserve">.  </w:t>
      </w:r>
      <w:r w:rsidR="00DB369C" w:rsidRPr="00F10346">
        <w:t>Место</w:t>
      </w:r>
      <w:proofErr w:type="gramEnd"/>
      <w:r w:rsidR="00DB369C" w:rsidRPr="00F10346">
        <w:t xml:space="preserve"> и</w:t>
      </w:r>
      <w:r w:rsidR="004559F1" w:rsidRPr="00F10346">
        <w:t>споруке добара</w:t>
      </w:r>
      <w:bookmarkEnd w:id="21"/>
      <w:bookmarkEnd w:id="22"/>
    </w:p>
    <w:p w:rsidR="00765006" w:rsidRDefault="00765006" w:rsidP="00765006">
      <w:pPr>
        <w:spacing w:before="0"/>
        <w:rPr>
          <w:lang w:val="sr-Cyrl-RS"/>
        </w:rPr>
      </w:pPr>
      <w:r w:rsidRPr="003D3E25">
        <w:rPr>
          <w:rFonts w:cs="Arial"/>
          <w:lang w:val="sr-Cyrl-CS" w:eastAsia="zh-CN"/>
        </w:rPr>
        <w:t>М</w:t>
      </w:r>
      <w:r w:rsidRPr="003D3E25">
        <w:rPr>
          <w:rFonts w:cs="Arial"/>
          <w:lang w:eastAsia="zh-CN"/>
        </w:rPr>
        <w:t>есто испоруке</w:t>
      </w:r>
      <w:r w:rsidR="00AF2792">
        <w:rPr>
          <w:rFonts w:cs="Arial"/>
          <w:lang w:val="sr-Cyrl-RS" w:eastAsia="zh-CN"/>
        </w:rPr>
        <w:t>:</w:t>
      </w:r>
      <w:r w:rsidRPr="003D3E25">
        <w:rPr>
          <w:rFonts w:cs="Arial"/>
          <w:lang w:eastAsia="zh-CN"/>
        </w:rPr>
        <w:t xml:space="preserve"> </w:t>
      </w:r>
      <w:r w:rsidR="00AF2792" w:rsidRPr="00B316A4">
        <w:rPr>
          <w:rFonts w:cs="Arial"/>
          <w:lang w:val="sr-Cyrl-RS" w:eastAsia="zh-CN"/>
        </w:rPr>
        <w:t xml:space="preserve">ЈП ЕПС </w:t>
      </w:r>
      <w:r w:rsidR="00AF2792" w:rsidRPr="00B316A4">
        <w:rPr>
          <w:rFonts w:cs="Arial"/>
          <w:iCs/>
          <w:lang w:val="sr-Cyrl-RS"/>
        </w:rPr>
        <w:t>Огранак ТЕНТ Београд - Обреновац</w:t>
      </w:r>
      <w:r w:rsidRPr="00B316A4">
        <w:rPr>
          <w:rFonts w:cs="Arial"/>
          <w:lang w:val="sr-Cyrl-RS" w:eastAsia="zh-CN"/>
        </w:rPr>
        <w:t xml:space="preserve">, локација  </w:t>
      </w:r>
      <w:r w:rsidRPr="00B316A4">
        <w:rPr>
          <w:lang w:val="sr-Cyrl-RS"/>
        </w:rPr>
        <w:t>ТЕ „Морава“ Свилајнац</w:t>
      </w:r>
    </w:p>
    <w:p w:rsidR="00F02652" w:rsidRPr="00B316A4" w:rsidRDefault="00F02652" w:rsidP="00765006">
      <w:pPr>
        <w:spacing w:before="0"/>
        <w:rPr>
          <w:rFonts w:cs="Arial"/>
          <w:lang w:val="sr-Cyrl-RS" w:eastAsia="zh-CN"/>
        </w:rPr>
      </w:pPr>
    </w:p>
    <w:p w:rsidR="00F02652" w:rsidRPr="00506919" w:rsidRDefault="00F02652" w:rsidP="00F02652">
      <w:pPr>
        <w:spacing w:before="0"/>
        <w:rPr>
          <w:rFonts w:cs="Arial"/>
          <w:lang w:val="sr-Cyrl-CS" w:eastAsia="zh-CN"/>
        </w:rPr>
      </w:pPr>
      <w:r w:rsidRPr="00506919">
        <w:rPr>
          <w:rFonts w:cs="Arial"/>
          <w:lang w:val="sr-Cyrl-CS" w:eastAsia="zh-CN"/>
        </w:rPr>
        <w:t xml:space="preserve">Понуда се даје на паритету: </w:t>
      </w:r>
    </w:p>
    <w:p w:rsidR="00F02652" w:rsidRPr="00506919" w:rsidRDefault="00F02652" w:rsidP="00F02652">
      <w:pPr>
        <w:spacing w:before="0"/>
        <w:rPr>
          <w:rFonts w:cs="Arial"/>
          <w:lang w:val="sr-Cyrl-CS" w:eastAsia="zh-CN"/>
        </w:rPr>
      </w:pPr>
      <w:r w:rsidRPr="00506919">
        <w:rPr>
          <w:rFonts w:cs="Arial"/>
          <w:lang w:val="sr-Cyrl-CS" w:eastAsia="zh-CN"/>
        </w:rPr>
        <w:t xml:space="preserve"> - за домаће понуђаче: F-ко (магацин Наручиоца) </w:t>
      </w:r>
      <w:r>
        <w:rPr>
          <w:rFonts w:cs="Arial"/>
          <w:lang w:val="sr-Cyrl-RS" w:eastAsia="zh-CN"/>
        </w:rPr>
        <w:t xml:space="preserve">огранак ТЕНТ/локација </w:t>
      </w:r>
      <w:r w:rsidRPr="00B316A4">
        <w:rPr>
          <w:lang w:val="sr-Cyrl-RS"/>
        </w:rPr>
        <w:t>ТЕ „Морава“ Свилајнац</w:t>
      </w:r>
      <w:r w:rsidRPr="00B316A4">
        <w:rPr>
          <w:rFonts w:cs="Arial"/>
          <w:lang w:val="sr-Cyrl-CS" w:eastAsia="zh-CN"/>
        </w:rPr>
        <w:t xml:space="preserve">  </w:t>
      </w:r>
      <w:r w:rsidRPr="00506919">
        <w:rPr>
          <w:rFonts w:cs="Arial"/>
          <w:lang w:val="sr-Cyrl-CS" w:eastAsia="zh-CN"/>
        </w:rPr>
        <w:t xml:space="preserve">са урачунатим зависним трошковима </w:t>
      </w:r>
    </w:p>
    <w:p w:rsidR="00F02652" w:rsidRPr="00506919" w:rsidRDefault="00F02652" w:rsidP="00F02652">
      <w:pPr>
        <w:spacing w:before="0"/>
        <w:rPr>
          <w:rFonts w:cs="Arial"/>
          <w:lang w:val="sr-Cyrl-CS" w:eastAsia="zh-CN"/>
        </w:rPr>
      </w:pPr>
      <w:r w:rsidRPr="00506919">
        <w:rPr>
          <w:rFonts w:cs="Arial"/>
          <w:lang w:val="sr-Cyrl-CS" w:eastAsia="zh-CN"/>
        </w:rPr>
        <w:t xml:space="preserve"> - за стране понуђаче: DAP (магацин Наручиоца) </w:t>
      </w:r>
      <w:r w:rsidRPr="00011E30">
        <w:rPr>
          <w:rFonts w:cs="Arial"/>
          <w:lang w:val="sr-Cyrl-RS" w:eastAsia="zh-CN"/>
        </w:rPr>
        <w:t>огранак ТЕНТ/</w:t>
      </w:r>
      <w:r w:rsidRPr="00F02652">
        <w:rPr>
          <w:lang w:val="sr-Cyrl-RS"/>
        </w:rPr>
        <w:t xml:space="preserve"> </w:t>
      </w:r>
      <w:r w:rsidRPr="00B316A4">
        <w:rPr>
          <w:lang w:val="sr-Cyrl-RS"/>
        </w:rPr>
        <w:t>ТЕ „Морава“ Свилајнац</w:t>
      </w:r>
      <w:r w:rsidRPr="00B316A4">
        <w:rPr>
          <w:rFonts w:cs="Arial"/>
          <w:lang w:val="sr-Cyrl-CS" w:eastAsia="zh-CN"/>
        </w:rPr>
        <w:t xml:space="preserve"> </w:t>
      </w:r>
      <w:r>
        <w:rPr>
          <w:rFonts w:cs="Arial"/>
          <w:lang w:val="sr-Cyrl-CS" w:eastAsia="zh-CN"/>
        </w:rPr>
        <w:t>,</w:t>
      </w:r>
      <w:r w:rsidRPr="00B316A4">
        <w:rPr>
          <w:rFonts w:cs="Arial"/>
          <w:lang w:val="sr-Cyrl-CS" w:eastAsia="zh-CN"/>
        </w:rPr>
        <w:t xml:space="preserve"> </w:t>
      </w:r>
      <w:r w:rsidRPr="00506919">
        <w:rPr>
          <w:rFonts w:cs="Arial"/>
          <w:lang w:val="sr-Cyrl-CS" w:eastAsia="zh-CN"/>
        </w:rPr>
        <w:t>Incoterms 2010.</w:t>
      </w:r>
    </w:p>
    <w:p w:rsidR="00F02652" w:rsidRPr="00506919" w:rsidRDefault="00F02652" w:rsidP="00F02652">
      <w:pPr>
        <w:spacing w:before="0"/>
        <w:rPr>
          <w:rFonts w:cs="Arial"/>
          <w:lang w:val="sr-Cyrl-CS" w:eastAsia="zh-CN"/>
        </w:rPr>
      </w:pPr>
    </w:p>
    <w:p w:rsidR="00F02652" w:rsidRPr="00506919" w:rsidRDefault="00F02652" w:rsidP="00F02652">
      <w:pPr>
        <w:spacing w:before="0"/>
        <w:rPr>
          <w:rFonts w:cs="Arial"/>
          <w:lang w:val="sr-Cyrl-CS" w:eastAsia="zh-CN"/>
        </w:rPr>
      </w:pPr>
      <w:r w:rsidRPr="00506919">
        <w:rPr>
          <w:rFonts w:cs="Arial"/>
          <w:lang w:val="sr-Cyrl-CS" w:eastAsia="zh-CN"/>
        </w:rPr>
        <w:t>У понуђену цену страног понуђача урачунавају се и царинске дажбине.</w:t>
      </w:r>
    </w:p>
    <w:p w:rsidR="00F02652" w:rsidRPr="00506919" w:rsidRDefault="00F02652" w:rsidP="00F02652">
      <w:pPr>
        <w:spacing w:before="0"/>
        <w:rPr>
          <w:rFonts w:cs="Arial"/>
          <w:lang w:val="sr-Cyrl-CS" w:eastAsia="zh-CN"/>
        </w:rPr>
      </w:pPr>
      <w:r w:rsidRPr="00506919">
        <w:rPr>
          <w:rFonts w:cs="Arial"/>
          <w:lang w:val="sr-Cyrl-CS" w:eastAsia="zh-CN"/>
        </w:rPr>
        <w:t xml:space="preserve">Понуђачи  који нуде добра на паритету DAP (магацин Наручиоца) </w:t>
      </w:r>
      <w:r w:rsidRPr="00B316A4">
        <w:rPr>
          <w:lang w:val="sr-Cyrl-RS"/>
        </w:rPr>
        <w:t>ТЕ „Морава“ Свилајнац</w:t>
      </w:r>
      <w:r w:rsidRPr="00B316A4">
        <w:rPr>
          <w:rFonts w:cs="Arial"/>
          <w:lang w:val="sr-Cyrl-CS" w:eastAsia="zh-CN"/>
        </w:rPr>
        <w:t xml:space="preserve">  </w:t>
      </w:r>
      <w:r w:rsidRPr="00506919">
        <w:rPr>
          <w:rFonts w:cs="Arial"/>
          <w:lang w:val="sr-Cyrl-CS" w:eastAsia="zh-CN"/>
        </w:rPr>
        <w:t>Incoterms 2010 дужни су да уз понуду доставе Изјаву у којој наводе да ли робу прати ЕУР 1.</w:t>
      </w:r>
    </w:p>
    <w:p w:rsidR="00F02652" w:rsidRPr="00506919" w:rsidRDefault="00F02652" w:rsidP="00F02652">
      <w:pPr>
        <w:spacing w:before="0"/>
        <w:rPr>
          <w:rFonts w:cs="Arial"/>
          <w:lang w:val="sr-Cyrl-CS" w:eastAsia="zh-CN"/>
        </w:rPr>
      </w:pPr>
      <w:r w:rsidRPr="00506919">
        <w:rPr>
          <w:rFonts w:cs="Arial"/>
          <w:lang w:val="sr-Cyrl-CS" w:eastAsia="zh-CN"/>
        </w:rPr>
        <w:t>Продавац ће за добра која су предмет набавке приликом испоруке, прибавити о свом трошку - сертификат о пореклу ЕУР 1.</w:t>
      </w:r>
    </w:p>
    <w:p w:rsidR="00F02652" w:rsidRPr="00506919" w:rsidRDefault="00F02652" w:rsidP="00F02652">
      <w:pPr>
        <w:spacing w:before="0"/>
        <w:rPr>
          <w:rFonts w:cs="Arial"/>
          <w:lang w:val="sr-Cyrl-CS" w:eastAsia="zh-CN"/>
        </w:rPr>
      </w:pPr>
      <w:r w:rsidRPr="00506919">
        <w:rPr>
          <w:rFonts w:cs="Arial"/>
          <w:lang w:val="sr-Cyrl-CS" w:eastAsia="zh-CN"/>
        </w:rPr>
        <w:t>Уколико продавац не прибави сертификат ЕУР 1, дужан је да сноси све зависне трошкове увоза који би услед тога могли настати.</w:t>
      </w:r>
    </w:p>
    <w:p w:rsidR="00F02652" w:rsidRDefault="00F02652" w:rsidP="00F02652">
      <w:pPr>
        <w:spacing w:before="0"/>
        <w:rPr>
          <w:rFonts w:cs="Arial"/>
          <w:lang w:val="sr-Latn-RS" w:eastAsia="zh-CN"/>
        </w:rPr>
      </w:pPr>
      <w:r w:rsidRPr="00506919">
        <w:rPr>
          <w:rFonts w:cs="Arial"/>
          <w:lang w:val="sr-Cyrl-CS" w:eastAsia="zh-CN"/>
        </w:rPr>
        <w:t>Евентуално настала штета приликом транспорта предметних добара до места испоруке пада на терет изабраног Понуђача.</w:t>
      </w:r>
    </w:p>
    <w:p w:rsidR="00765006" w:rsidRDefault="00765006" w:rsidP="00BF39C7">
      <w:pPr>
        <w:spacing w:before="0"/>
        <w:rPr>
          <w:rFonts w:cs="Arial"/>
          <w:lang w:val="sr-Cyrl-CS" w:eastAsia="zh-CN"/>
        </w:rPr>
      </w:pPr>
    </w:p>
    <w:p w:rsidR="00D45DAA" w:rsidRPr="003E2A03" w:rsidRDefault="00765006" w:rsidP="004559F1">
      <w:pPr>
        <w:spacing w:before="0"/>
        <w:rPr>
          <w:rFonts w:cs="Arial"/>
          <w:lang w:val="sr-Cyrl-RS" w:eastAsia="zh-CN"/>
        </w:rPr>
      </w:pPr>
      <w:r w:rsidRPr="003D3E25">
        <w:rPr>
          <w:rFonts w:cs="Arial"/>
          <w:lang w:eastAsia="zh-CN"/>
        </w:rPr>
        <w:t>Евентуално настала штета приликом транспорта предметних добара до места испоруке пада на терет изабраног Понуђача.</w:t>
      </w:r>
    </w:p>
    <w:p w:rsidR="008112A2" w:rsidRPr="00F10346" w:rsidRDefault="008112A2" w:rsidP="009917BA">
      <w:pPr>
        <w:pStyle w:val="Heading10"/>
        <w:numPr>
          <w:ilvl w:val="1"/>
          <w:numId w:val="35"/>
        </w:numPr>
      </w:pPr>
      <w:r w:rsidRPr="00F10346">
        <w:t>Квалитативни и квантитативни пријем</w:t>
      </w:r>
    </w:p>
    <w:p w:rsidR="00765006" w:rsidRDefault="00765006" w:rsidP="00765006">
      <w:pPr>
        <w:autoSpaceDE w:val="0"/>
        <w:autoSpaceDN w:val="0"/>
        <w:adjustRightInd w:val="0"/>
        <w:spacing w:before="0"/>
        <w:rPr>
          <w:rFonts w:cs="Arial"/>
          <w:lang w:val="sr-Cyrl-RS"/>
        </w:rPr>
      </w:pPr>
      <w:r w:rsidRPr="00765006">
        <w:rPr>
          <w:rFonts w:cs="Arial"/>
        </w:rPr>
        <w:t xml:space="preserve">Пријем робе у погледу количине и квалитета врши се у складишту </w:t>
      </w:r>
      <w:r w:rsidRPr="00765006">
        <w:rPr>
          <w:rFonts w:cs="Arial"/>
          <w:lang w:val="sr-Cyrl-RS"/>
        </w:rPr>
        <w:t xml:space="preserve">Наручиоца где </w:t>
      </w:r>
      <w:proofErr w:type="gramStart"/>
      <w:r w:rsidRPr="00765006">
        <w:rPr>
          <w:rFonts w:cs="Arial"/>
          <w:lang w:val="sr-Cyrl-RS"/>
        </w:rPr>
        <w:t>се  утврђују</w:t>
      </w:r>
      <w:proofErr w:type="gramEnd"/>
      <w:r w:rsidRPr="00765006">
        <w:rPr>
          <w:rFonts w:cs="Arial"/>
        </w:rPr>
        <w:t xml:space="preserve"> стварно примљен</w:t>
      </w:r>
      <w:r w:rsidRPr="00765006">
        <w:rPr>
          <w:rFonts w:cs="Arial"/>
          <w:lang w:val="sr-Cyrl-RS"/>
        </w:rPr>
        <w:t>е</w:t>
      </w:r>
      <w:r w:rsidRPr="00765006">
        <w:rPr>
          <w:rFonts w:cs="Arial"/>
        </w:rPr>
        <w:t xml:space="preserve"> количин</w:t>
      </w:r>
      <w:r w:rsidRPr="00765006">
        <w:rPr>
          <w:rFonts w:cs="Arial"/>
          <w:lang w:val="sr-Cyrl-RS"/>
        </w:rPr>
        <w:t>е</w:t>
      </w:r>
      <w:r w:rsidRPr="00765006">
        <w:rPr>
          <w:rFonts w:cs="Arial"/>
        </w:rPr>
        <w:t xml:space="preserve"> робе.</w:t>
      </w:r>
    </w:p>
    <w:p w:rsidR="00765006" w:rsidRPr="00314309" w:rsidRDefault="00765006" w:rsidP="00765006">
      <w:pPr>
        <w:autoSpaceDE w:val="0"/>
        <w:autoSpaceDN w:val="0"/>
        <w:adjustRightInd w:val="0"/>
        <w:spacing w:before="0"/>
        <w:rPr>
          <w:rFonts w:cs="Arial"/>
          <w:lang w:val="sr-Cyrl-RS"/>
        </w:rPr>
      </w:pPr>
      <w:r w:rsidRPr="00765006">
        <w:rPr>
          <w:rFonts w:cs="Arial"/>
          <w:b/>
          <w:lang w:val="sr-Cyrl-RS"/>
        </w:rPr>
        <w:t>Квантитативни  п</w:t>
      </w:r>
      <w:r w:rsidRPr="00765006">
        <w:rPr>
          <w:rFonts w:cs="Arial"/>
          <w:b/>
        </w:rPr>
        <w:t>ријем</w:t>
      </w:r>
      <w:r w:rsidRPr="00765006">
        <w:rPr>
          <w:rFonts w:cs="Arial"/>
        </w:rPr>
        <w:t xml:space="preserve">  констатоваће се потписивањем Записника о квантитативном пријему – без примедби или Отпремнице</w:t>
      </w:r>
      <w:r w:rsidRPr="00765006">
        <w:rPr>
          <w:rFonts w:cs="Arial"/>
          <w:lang w:val="sr-Cyrl-RS"/>
        </w:rPr>
        <w:t xml:space="preserve"> и</w:t>
      </w:r>
      <w:r w:rsidRPr="00765006">
        <w:rPr>
          <w:rFonts w:cs="Arial"/>
        </w:rPr>
        <w:t xml:space="preserve"> провером:</w:t>
      </w:r>
    </w:p>
    <w:p w:rsidR="00765006" w:rsidRPr="00314309" w:rsidRDefault="00765006" w:rsidP="00314309">
      <w:pPr>
        <w:pStyle w:val="ListParagraph"/>
        <w:autoSpaceDE w:val="0"/>
        <w:autoSpaceDN w:val="0"/>
        <w:adjustRightInd w:val="0"/>
        <w:spacing w:before="0"/>
        <w:rPr>
          <w:rFonts w:ascii="Arial" w:hAnsi="Arial" w:cs="Arial"/>
          <w:lang w:val="sr-Cyrl-RS"/>
        </w:rPr>
      </w:pPr>
      <w:r w:rsidRPr="00A21BD4">
        <w:rPr>
          <w:rFonts w:ascii="Arial" w:hAnsi="Arial" w:cs="Arial"/>
        </w:rPr>
        <w:t>•</w:t>
      </w:r>
      <w:r w:rsidRPr="00A21BD4">
        <w:rPr>
          <w:rFonts w:ascii="Arial" w:hAnsi="Arial" w:cs="Arial"/>
        </w:rPr>
        <w:tab/>
      </w:r>
      <w:proofErr w:type="gramStart"/>
      <w:r w:rsidRPr="00A21BD4">
        <w:rPr>
          <w:rFonts w:ascii="Arial" w:hAnsi="Arial" w:cs="Arial"/>
        </w:rPr>
        <w:t>да</w:t>
      </w:r>
      <w:proofErr w:type="gramEnd"/>
      <w:r w:rsidRPr="00A21BD4">
        <w:rPr>
          <w:rFonts w:ascii="Arial" w:hAnsi="Arial" w:cs="Arial"/>
        </w:rPr>
        <w:t xml:space="preserve"> ли је испоручена </w:t>
      </w:r>
      <w:r w:rsidRPr="00A21BD4">
        <w:rPr>
          <w:rFonts w:ascii="Arial" w:hAnsi="Arial" w:cs="Arial"/>
          <w:lang w:val="sr-Cyrl-RS"/>
        </w:rPr>
        <w:t>наручене</w:t>
      </w:r>
      <w:r w:rsidRPr="00A21BD4">
        <w:rPr>
          <w:rFonts w:ascii="Arial" w:hAnsi="Arial" w:cs="Arial"/>
        </w:rPr>
        <w:t xml:space="preserve">  количина</w:t>
      </w:r>
    </w:p>
    <w:p w:rsidR="00765006" w:rsidRPr="00A21BD4" w:rsidRDefault="00765006" w:rsidP="00765006">
      <w:pPr>
        <w:pStyle w:val="ListParagraph"/>
        <w:autoSpaceDE w:val="0"/>
        <w:autoSpaceDN w:val="0"/>
        <w:adjustRightInd w:val="0"/>
        <w:spacing w:before="0"/>
        <w:rPr>
          <w:rFonts w:ascii="Arial" w:hAnsi="Arial" w:cs="Arial"/>
        </w:rPr>
      </w:pPr>
      <w:r w:rsidRPr="00A21BD4">
        <w:rPr>
          <w:rFonts w:ascii="Arial" w:hAnsi="Arial" w:cs="Arial"/>
        </w:rPr>
        <w:t>•</w:t>
      </w:r>
      <w:r w:rsidRPr="00A21BD4">
        <w:rPr>
          <w:rFonts w:ascii="Arial" w:hAnsi="Arial" w:cs="Arial"/>
        </w:rPr>
        <w:tab/>
      </w:r>
      <w:proofErr w:type="gramStart"/>
      <w:r w:rsidRPr="00A21BD4">
        <w:rPr>
          <w:rFonts w:ascii="Arial" w:hAnsi="Arial" w:cs="Arial"/>
        </w:rPr>
        <w:t>да</w:t>
      </w:r>
      <w:proofErr w:type="gramEnd"/>
      <w:r w:rsidRPr="00A21BD4">
        <w:rPr>
          <w:rFonts w:ascii="Arial" w:hAnsi="Arial" w:cs="Arial"/>
        </w:rPr>
        <w:t xml:space="preserve"> ли су добра без видљивог оштећења</w:t>
      </w:r>
    </w:p>
    <w:p w:rsidR="00765006" w:rsidRPr="00A21BD4" w:rsidRDefault="00765006" w:rsidP="00765006">
      <w:pPr>
        <w:pStyle w:val="ListParagraph"/>
        <w:autoSpaceDE w:val="0"/>
        <w:autoSpaceDN w:val="0"/>
        <w:adjustRightInd w:val="0"/>
        <w:spacing w:before="0"/>
        <w:rPr>
          <w:rFonts w:ascii="Arial" w:hAnsi="Arial" w:cs="Arial"/>
        </w:rPr>
      </w:pPr>
      <w:r w:rsidRPr="00A21BD4">
        <w:rPr>
          <w:rFonts w:ascii="Arial" w:hAnsi="Arial" w:cs="Arial"/>
        </w:rPr>
        <w:t>•</w:t>
      </w:r>
      <w:r w:rsidRPr="00A21BD4">
        <w:rPr>
          <w:rFonts w:ascii="Arial" w:hAnsi="Arial" w:cs="Arial"/>
        </w:rPr>
        <w:tab/>
      </w:r>
      <w:proofErr w:type="gramStart"/>
      <w:r w:rsidRPr="00A21BD4">
        <w:rPr>
          <w:rFonts w:ascii="Arial" w:hAnsi="Arial" w:cs="Arial"/>
        </w:rPr>
        <w:t>да</w:t>
      </w:r>
      <w:proofErr w:type="gramEnd"/>
      <w:r w:rsidRPr="00A21BD4">
        <w:rPr>
          <w:rFonts w:ascii="Arial" w:hAnsi="Arial" w:cs="Arial"/>
        </w:rPr>
        <w:t xml:space="preserve"> ли је уз испоручена добра достављена комплетна пратећа документација наведена у конкурсној документацији.</w:t>
      </w:r>
    </w:p>
    <w:p w:rsidR="00765006" w:rsidRPr="00314309" w:rsidRDefault="00765006" w:rsidP="00314309">
      <w:pPr>
        <w:autoSpaceDE w:val="0"/>
        <w:autoSpaceDN w:val="0"/>
        <w:adjustRightInd w:val="0"/>
        <w:spacing w:before="0"/>
        <w:rPr>
          <w:rFonts w:cs="Arial"/>
        </w:rPr>
      </w:pPr>
      <w:r w:rsidRPr="00314309">
        <w:rPr>
          <w:rFonts w:cs="Arial"/>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765006" w:rsidRPr="002A05B2" w:rsidRDefault="00765006" w:rsidP="002A05B2">
      <w:pPr>
        <w:autoSpaceDE w:val="0"/>
        <w:autoSpaceDN w:val="0"/>
        <w:adjustRightInd w:val="0"/>
        <w:spacing w:before="0"/>
        <w:rPr>
          <w:rFonts w:cs="Arial"/>
          <w:lang w:val="sr-Cyrl-RS"/>
        </w:rPr>
      </w:pPr>
    </w:p>
    <w:p w:rsidR="00765006" w:rsidRPr="00314309" w:rsidRDefault="00765006" w:rsidP="00314309">
      <w:pPr>
        <w:autoSpaceDE w:val="0"/>
        <w:autoSpaceDN w:val="0"/>
        <w:adjustRightInd w:val="0"/>
        <w:spacing w:before="0"/>
        <w:rPr>
          <w:rFonts w:cs="Arial"/>
        </w:rPr>
      </w:pPr>
      <w:r w:rsidRPr="00314309">
        <w:rPr>
          <w:rFonts w:cs="Arial"/>
          <w:lang w:val="sr-Cyrl-RS"/>
        </w:rPr>
        <w:lastRenderedPageBreak/>
        <w:t>Наручилац може вршити к</w:t>
      </w:r>
      <w:r w:rsidRPr="00314309">
        <w:rPr>
          <w:rFonts w:cs="Arial"/>
        </w:rPr>
        <w:t xml:space="preserve">валитативни пријем робе </w:t>
      </w:r>
      <w:r w:rsidRPr="00314309">
        <w:rPr>
          <w:rFonts w:cs="Arial"/>
          <w:lang w:val="sr-Cyrl-RS"/>
        </w:rPr>
        <w:t xml:space="preserve">најкасније </w:t>
      </w:r>
      <w:r w:rsidRPr="00314309">
        <w:rPr>
          <w:rFonts w:cs="Arial"/>
        </w:rPr>
        <w:t xml:space="preserve">у року од </w:t>
      </w:r>
      <w:r w:rsidRPr="00314309">
        <w:rPr>
          <w:rFonts w:cs="Arial"/>
          <w:lang w:val="sr-Cyrl-RS"/>
        </w:rPr>
        <w:t>8</w:t>
      </w:r>
      <w:r w:rsidRPr="00314309">
        <w:rPr>
          <w:rFonts w:cs="Arial"/>
        </w:rPr>
        <w:t xml:space="preserve"> дана од дана квантитативног пријема. У случају да испоручена роба не одговара уговореном квалитету </w:t>
      </w:r>
      <w:proofErr w:type="gramStart"/>
      <w:r w:rsidRPr="00314309">
        <w:rPr>
          <w:rFonts w:cs="Arial"/>
        </w:rPr>
        <w:t>или  не</w:t>
      </w:r>
      <w:proofErr w:type="gramEnd"/>
      <w:r w:rsidRPr="00314309">
        <w:rPr>
          <w:rFonts w:cs="Arial"/>
        </w:rPr>
        <w:t xml:space="preserve"> поседује одговарајућ</w:t>
      </w:r>
      <w:r w:rsidRPr="00314309">
        <w:rPr>
          <w:rFonts w:cs="Arial"/>
          <w:lang w:val="sr-Cyrl-RS"/>
        </w:rPr>
        <w:t xml:space="preserve">у </w:t>
      </w:r>
      <w:r w:rsidRPr="00314309">
        <w:rPr>
          <w:rFonts w:cs="Arial"/>
        </w:rPr>
        <w:t>пратећ</w:t>
      </w:r>
      <w:r w:rsidRPr="00314309">
        <w:rPr>
          <w:rFonts w:cs="Arial"/>
          <w:lang w:val="sr-Cyrl-RS"/>
        </w:rPr>
        <w:t>у</w:t>
      </w:r>
      <w:r w:rsidRPr="00314309">
        <w:rPr>
          <w:rFonts w:cs="Arial"/>
        </w:rPr>
        <w:t xml:space="preserve"> документациј</w:t>
      </w:r>
      <w:r w:rsidRPr="00314309">
        <w:rPr>
          <w:rFonts w:cs="Arial"/>
          <w:lang w:val="sr-Cyrl-RS"/>
        </w:rPr>
        <w:t>у</w:t>
      </w:r>
      <w:r w:rsidRPr="00314309">
        <w:rPr>
          <w:rFonts w:cs="Arial"/>
        </w:rPr>
        <w:t xml:space="preserve"> наведен</w:t>
      </w:r>
      <w:r w:rsidRPr="00314309">
        <w:rPr>
          <w:rFonts w:cs="Arial"/>
          <w:lang w:val="sr-Cyrl-RS"/>
        </w:rPr>
        <w:t>у</w:t>
      </w:r>
      <w:r w:rsidRPr="00314309">
        <w:rPr>
          <w:rFonts w:cs="Arial"/>
        </w:rPr>
        <w:t xml:space="preserve"> у конкурсној документацији., роба се ставља на располагање </w:t>
      </w:r>
      <w:r w:rsidRPr="00314309">
        <w:rPr>
          <w:rFonts w:cs="Arial"/>
          <w:lang w:val="sr-Cyrl-RS"/>
        </w:rPr>
        <w:t>Понуђачу</w:t>
      </w:r>
      <w:r w:rsidRPr="00314309">
        <w:rPr>
          <w:rFonts w:cs="Arial"/>
        </w:rPr>
        <w:t>.</w:t>
      </w:r>
      <w:r w:rsidRPr="00314309">
        <w:rPr>
          <w:rFonts w:cs="Arial"/>
          <w:lang w:val="sr-Cyrl-RS"/>
        </w:rPr>
        <w:t xml:space="preserve"> </w:t>
      </w:r>
    </w:p>
    <w:p w:rsidR="00771564" w:rsidRPr="00437F68" w:rsidRDefault="00765006" w:rsidP="00437F68">
      <w:pPr>
        <w:autoSpaceDE w:val="0"/>
        <w:autoSpaceDN w:val="0"/>
        <w:adjustRightInd w:val="0"/>
        <w:spacing w:before="0"/>
        <w:rPr>
          <w:rFonts w:cs="Arial"/>
          <w:lang w:val="sr-Cyrl-RS"/>
        </w:rPr>
      </w:pPr>
      <w:r w:rsidRPr="00314309">
        <w:rPr>
          <w:rFonts w:cs="Arial"/>
          <w:lang w:val="sr-Cyrl-RS"/>
        </w:rPr>
        <w:t xml:space="preserve">Понуђач </w:t>
      </w:r>
      <w:r w:rsidRPr="00314309">
        <w:rPr>
          <w:rFonts w:cs="Arial"/>
        </w:rPr>
        <w:t xml:space="preserve"> се обавезује да сноси потпуну одговорност за квалитет предмета </w:t>
      </w:r>
      <w:r w:rsidRPr="00314309">
        <w:rPr>
          <w:rFonts w:cs="Arial"/>
          <w:lang w:val="sr-Cyrl-RS"/>
        </w:rPr>
        <w:t>набавке</w:t>
      </w:r>
      <w:r w:rsidRPr="00314309">
        <w:rPr>
          <w:rFonts w:cs="Arial"/>
        </w:rPr>
        <w:t xml:space="preserve">, без обзира да ли </w:t>
      </w:r>
      <w:r w:rsidRPr="00314309">
        <w:rPr>
          <w:rFonts w:cs="Arial"/>
          <w:lang w:val="sr-Cyrl-RS"/>
        </w:rPr>
        <w:t xml:space="preserve">Наручилац </w:t>
      </w:r>
      <w:r w:rsidRPr="00314309">
        <w:rPr>
          <w:rFonts w:cs="Arial"/>
        </w:rPr>
        <w:t xml:space="preserve"> врши или не пријемно контролисање и испитивање. </w:t>
      </w:r>
      <w:r w:rsidRPr="00314309">
        <w:rPr>
          <w:rFonts w:cs="Arial"/>
          <w:lang w:val="sr-Cyrl-RS"/>
        </w:rPr>
        <w:t xml:space="preserve">Понуђаћач </w:t>
      </w:r>
      <w:r w:rsidRPr="00314309">
        <w:rPr>
          <w:rFonts w:cs="Arial"/>
        </w:rPr>
        <w:t xml:space="preserve">се обавезује да надокнади све трошкове које би </w:t>
      </w:r>
      <w:r w:rsidRPr="00314309">
        <w:rPr>
          <w:rFonts w:cs="Arial"/>
          <w:lang w:val="sr-Cyrl-RS"/>
        </w:rPr>
        <w:t>Наручилац</w:t>
      </w:r>
      <w:r w:rsidRPr="00314309">
        <w:rPr>
          <w:rFonts w:cs="Arial"/>
        </w:rPr>
        <w:t xml:space="preserve"> директно или индиректно имао због неодговарајућег квалитета предмета </w:t>
      </w:r>
      <w:r w:rsidRPr="00314309">
        <w:rPr>
          <w:rFonts w:cs="Arial"/>
          <w:lang w:val="sr-Cyrl-RS"/>
        </w:rPr>
        <w:t>набавке</w:t>
      </w:r>
      <w:r w:rsidRPr="00314309">
        <w:rPr>
          <w:rFonts w:cs="Arial"/>
        </w:rPr>
        <w:t>.</w:t>
      </w:r>
    </w:p>
    <w:p w:rsidR="00314309" w:rsidRPr="00314309" w:rsidRDefault="004D14FC" w:rsidP="009917BA">
      <w:pPr>
        <w:pStyle w:val="Heading10"/>
        <w:numPr>
          <w:ilvl w:val="1"/>
          <w:numId w:val="32"/>
        </w:numPr>
        <w:rPr>
          <w:rFonts w:cs="Arial"/>
          <w:color w:val="00B0F0"/>
          <w:lang w:eastAsia="zh-CN"/>
        </w:rPr>
      </w:pPr>
      <w:bookmarkStart w:id="23" w:name="_Toc441651543"/>
      <w:bookmarkStart w:id="24" w:name="_Toc442559881"/>
      <w:r w:rsidRPr="00F10346">
        <w:t>Гарантни рок</w:t>
      </w:r>
      <w:bookmarkEnd w:id="23"/>
      <w:bookmarkEnd w:id="24"/>
    </w:p>
    <w:p w:rsidR="00437F68" w:rsidRPr="00437F68" w:rsidRDefault="00437F68" w:rsidP="00437F68">
      <w:pPr>
        <w:spacing w:before="0"/>
        <w:rPr>
          <w:rFonts w:cs="Arial"/>
          <w:lang w:val="sr-Cyrl-RS" w:eastAsia="zh-CN"/>
        </w:rPr>
      </w:pPr>
      <w:r w:rsidRPr="00437F68">
        <w:rPr>
          <w:rFonts w:cs="Arial"/>
          <w:lang w:eastAsia="zh-CN"/>
        </w:rPr>
        <w:t xml:space="preserve">Гарантни рок за предмет набавке је </w:t>
      </w:r>
      <w:r w:rsidRPr="00437F68">
        <w:rPr>
          <w:rFonts w:cs="Arial"/>
          <w:lang w:val="sr-Cyrl-CS" w:eastAsia="zh-CN"/>
        </w:rPr>
        <w:t xml:space="preserve">12 месеци </w:t>
      </w:r>
      <w:r w:rsidRPr="00437F68">
        <w:rPr>
          <w:rFonts w:cs="Arial"/>
          <w:lang w:val="sr-Cyrl-RS" w:eastAsia="zh-CN"/>
        </w:rPr>
        <w:t xml:space="preserve">након </w:t>
      </w:r>
      <w:proofErr w:type="gramStart"/>
      <w:r w:rsidRPr="00437F68">
        <w:rPr>
          <w:rFonts w:cs="Arial"/>
          <w:lang w:val="sr-Cyrl-RS" w:eastAsia="zh-CN"/>
        </w:rPr>
        <w:t>уградње  а</w:t>
      </w:r>
      <w:proofErr w:type="gramEnd"/>
      <w:r w:rsidRPr="00437F68">
        <w:rPr>
          <w:rFonts w:cs="Arial"/>
          <w:lang w:val="sr-Cyrl-RS" w:eastAsia="zh-CN"/>
        </w:rPr>
        <w:t xml:space="preserve"> не дуже од 24 месеца од испорука предмета набавке.</w:t>
      </w:r>
    </w:p>
    <w:p w:rsidR="004D14FC" w:rsidRPr="00314309" w:rsidRDefault="004D14FC" w:rsidP="0039572F">
      <w:pPr>
        <w:pStyle w:val="Heading10"/>
        <w:ind w:left="0" w:firstLine="0"/>
        <w:rPr>
          <w:rFonts w:cs="Arial"/>
          <w:b w:val="0"/>
          <w:color w:val="000000" w:themeColor="text1"/>
          <w:lang w:val="sr-Cyrl-RS" w:eastAsia="zh-CN"/>
        </w:rPr>
      </w:pPr>
      <w:r w:rsidRPr="00314309">
        <w:rPr>
          <w:rFonts w:cs="Arial"/>
          <w:b w:val="0"/>
          <w:color w:val="000000" w:themeColor="text1"/>
          <w:lang w:eastAsia="zh-CN"/>
        </w:rPr>
        <w:t>Изабрани Понуђач је дужан да о свом трошку откл</w:t>
      </w:r>
      <w:r w:rsidR="00314309" w:rsidRPr="00314309">
        <w:rPr>
          <w:rFonts w:cs="Arial"/>
          <w:b w:val="0"/>
          <w:color w:val="000000" w:themeColor="text1"/>
          <w:lang w:eastAsia="zh-CN"/>
        </w:rPr>
        <w:t xml:space="preserve">они све евентуалне недостатке </w:t>
      </w:r>
      <w:r w:rsidR="0039572F">
        <w:rPr>
          <w:rFonts w:cs="Arial"/>
          <w:b w:val="0"/>
          <w:color w:val="000000" w:themeColor="text1"/>
          <w:lang w:val="sr-Latn-RS" w:eastAsia="zh-CN"/>
        </w:rPr>
        <w:t xml:space="preserve"> </w:t>
      </w:r>
      <w:r w:rsidRPr="00314309">
        <w:rPr>
          <w:rFonts w:cs="Arial"/>
          <w:b w:val="0"/>
          <w:color w:val="000000" w:themeColor="text1"/>
          <w:lang w:eastAsia="zh-CN"/>
        </w:rPr>
        <w:t xml:space="preserve">току трајања гарантног рока. </w:t>
      </w:r>
    </w:p>
    <w:p w:rsidR="00314309" w:rsidRPr="002A05B2" w:rsidRDefault="00314309" w:rsidP="00314309">
      <w:pPr>
        <w:spacing w:before="0"/>
        <w:rPr>
          <w:rFonts w:cs="Arial"/>
          <w:color w:val="00B0F0"/>
          <w:lang w:val="sr-Cyrl-RS" w:eastAsia="zh-CN"/>
        </w:rPr>
      </w:pPr>
    </w:p>
    <w:p w:rsidR="00314309" w:rsidRPr="00B20C88" w:rsidRDefault="00314309" w:rsidP="009917BA">
      <w:pPr>
        <w:pStyle w:val="KDParagraf"/>
        <w:numPr>
          <w:ilvl w:val="1"/>
          <w:numId w:val="32"/>
        </w:numPr>
        <w:spacing w:before="0"/>
        <w:rPr>
          <w:rFonts w:eastAsia="Calibri" w:cs="Arial"/>
          <w:b/>
          <w:color w:val="000000" w:themeColor="text1"/>
          <w:lang w:val="sr-Cyrl-RS"/>
        </w:rPr>
      </w:pPr>
      <w:r w:rsidRPr="00B20C88">
        <w:rPr>
          <w:rFonts w:eastAsia="Calibri" w:cs="Arial"/>
          <w:b/>
          <w:color w:val="000000" w:themeColor="text1"/>
          <w:lang w:val="sr-Cyrl-RS"/>
        </w:rPr>
        <w:t xml:space="preserve"> Рок</w:t>
      </w:r>
      <w:r w:rsidR="004967C8">
        <w:rPr>
          <w:rFonts w:eastAsia="Calibri" w:cs="Arial"/>
          <w:b/>
          <w:color w:val="000000" w:themeColor="text1"/>
          <w:lang w:val="sr-Cyrl-RS"/>
        </w:rPr>
        <w:t xml:space="preserve"> и начин</w:t>
      </w:r>
      <w:r w:rsidRPr="00B20C88">
        <w:rPr>
          <w:rFonts w:eastAsia="Calibri" w:cs="Arial"/>
          <w:b/>
          <w:color w:val="000000" w:themeColor="text1"/>
          <w:lang w:val="sr-Cyrl-RS"/>
        </w:rPr>
        <w:t xml:space="preserve"> плаћања</w:t>
      </w:r>
    </w:p>
    <w:p w:rsidR="00417118" w:rsidRPr="00ED24F7" w:rsidRDefault="00417118" w:rsidP="00417118">
      <w:pPr>
        <w:autoSpaceDE w:val="0"/>
        <w:autoSpaceDN w:val="0"/>
        <w:adjustRightInd w:val="0"/>
        <w:spacing w:before="0"/>
        <w:ind w:right="-426"/>
        <w:rPr>
          <w:rFonts w:eastAsia="Calibri" w:cs="Arial"/>
        </w:rPr>
      </w:pPr>
      <w:r w:rsidRPr="00ED24F7">
        <w:rPr>
          <w:rFonts w:eastAsia="Calibri" w:cs="Arial"/>
        </w:rPr>
        <w:t>Плаћање испоручених добара који су предмет ове јавне набавке, Позициј</w:t>
      </w:r>
      <w:r w:rsidRPr="00ED24F7">
        <w:rPr>
          <w:rFonts w:eastAsia="Calibri" w:cs="Arial"/>
          <w:lang w:val="sr-Cyrl-RS"/>
        </w:rPr>
        <w:t>е</w:t>
      </w:r>
      <w:r w:rsidRPr="00ED24F7">
        <w:rPr>
          <w:rFonts w:eastAsia="Calibri" w:cs="Arial"/>
        </w:rPr>
        <w:t xml:space="preserve"> 1</w:t>
      </w:r>
      <w:r w:rsidRPr="00ED24F7">
        <w:rPr>
          <w:rFonts w:eastAsia="Calibri" w:cs="Arial"/>
          <w:lang w:val="sr-Cyrl-RS"/>
        </w:rPr>
        <w:t>, 2, 3, 4 ,5,6 и 7 из обрасца</w:t>
      </w:r>
      <w:r w:rsidRPr="00ED24F7">
        <w:rPr>
          <w:rFonts w:eastAsia="Calibri" w:cs="Arial"/>
        </w:rPr>
        <w:t xml:space="preserve"> </w:t>
      </w:r>
      <w:r w:rsidRPr="00ED24F7">
        <w:rPr>
          <w:rFonts w:eastAsia="Calibri" w:cs="Arial"/>
          <w:lang w:val="sr-Cyrl-RS"/>
        </w:rPr>
        <w:t>Структуре цене</w:t>
      </w:r>
      <w:r w:rsidRPr="00ED24F7">
        <w:rPr>
          <w:rFonts w:eastAsia="Calibri" w:cs="Arial"/>
        </w:rPr>
        <w:t>, Наручилац ће извршити на текући рачун понуђача на следећи начин:</w:t>
      </w:r>
    </w:p>
    <w:p w:rsidR="00417118" w:rsidRPr="00ED24F7" w:rsidRDefault="00417118" w:rsidP="00417118">
      <w:pPr>
        <w:autoSpaceDE w:val="0"/>
        <w:autoSpaceDN w:val="0"/>
        <w:adjustRightInd w:val="0"/>
        <w:spacing w:before="0"/>
        <w:ind w:right="-426"/>
        <w:rPr>
          <w:rFonts w:eastAsia="Calibri" w:cs="Arial"/>
          <w:color w:val="000000" w:themeColor="text1"/>
          <w:lang w:val="sr-Cyrl-RS"/>
        </w:rPr>
      </w:pPr>
      <w:r w:rsidRPr="00ED24F7">
        <w:rPr>
          <w:rFonts w:eastAsia="Calibri" w:cs="Arial"/>
        </w:rPr>
        <w:t>•</w:t>
      </w:r>
      <w:r w:rsidRPr="00ED24F7">
        <w:rPr>
          <w:rFonts w:eastAsia="Calibri" w:cs="Arial"/>
        </w:rPr>
        <w:tab/>
        <w:t xml:space="preserve">авансно </w:t>
      </w:r>
      <w:r w:rsidRPr="00ED24F7">
        <w:rPr>
          <w:rFonts w:eastAsia="Calibri" w:cs="Arial"/>
          <w:lang w:val="sr-Cyrl-RS"/>
        </w:rPr>
        <w:t>20</w:t>
      </w:r>
      <w:r w:rsidRPr="00ED24F7">
        <w:rPr>
          <w:rFonts w:eastAsia="Calibri" w:cs="Arial"/>
        </w:rPr>
        <w:t>% од укупно уговорене цене за позициј</w:t>
      </w:r>
      <w:r w:rsidRPr="00ED24F7">
        <w:rPr>
          <w:rFonts w:eastAsia="Calibri" w:cs="Arial"/>
          <w:lang w:val="sr-Cyrl-RS"/>
        </w:rPr>
        <w:t>е</w:t>
      </w:r>
      <w:r w:rsidRPr="00ED24F7">
        <w:rPr>
          <w:rFonts w:eastAsia="Calibri" w:cs="Arial"/>
        </w:rPr>
        <w:t xml:space="preserve"> 1</w:t>
      </w:r>
      <w:r w:rsidRPr="00ED24F7">
        <w:rPr>
          <w:rFonts w:eastAsia="Calibri" w:cs="Arial"/>
          <w:lang w:val="sr-Cyrl-RS"/>
        </w:rPr>
        <w:t>, 2, 3, 4, 5,</w:t>
      </w:r>
      <w:r w:rsidR="00C35A27" w:rsidRPr="00ED24F7">
        <w:rPr>
          <w:rFonts w:eastAsia="Calibri" w:cs="Arial"/>
          <w:lang w:val="sr-Cyrl-RS"/>
        </w:rPr>
        <w:t xml:space="preserve"> </w:t>
      </w:r>
      <w:r w:rsidRPr="00ED24F7">
        <w:rPr>
          <w:rFonts w:eastAsia="Calibri" w:cs="Arial"/>
          <w:lang w:val="sr-Cyrl-RS"/>
        </w:rPr>
        <w:t>6 и 7 из обрасца Структуре цене</w:t>
      </w:r>
      <w:r w:rsidRPr="00ED24F7">
        <w:rPr>
          <w:rFonts w:eastAsia="Calibri" w:cs="Arial"/>
        </w:rPr>
        <w:t>,</w:t>
      </w:r>
      <w:r w:rsidR="0076522F" w:rsidRPr="00ED24F7">
        <w:rPr>
          <w:rFonts w:eastAsia="Calibri" w:cs="Arial"/>
        </w:rPr>
        <w:t xml:space="preserve"> након обостраног потписивања Уговора, достављања банкарске гаранције за повраћај авансног плаћања</w:t>
      </w:r>
      <w:r w:rsidR="0076522F" w:rsidRPr="00ED24F7">
        <w:rPr>
          <w:rFonts w:eastAsia="Calibri" w:cs="Arial"/>
          <w:lang w:val="sr-Cyrl-RS"/>
        </w:rPr>
        <w:t xml:space="preserve">, </w:t>
      </w:r>
      <w:r w:rsidR="0076522F" w:rsidRPr="00ED24F7">
        <w:rPr>
          <w:rFonts w:eastAsia="Calibri" w:cs="Arial"/>
        </w:rPr>
        <w:t xml:space="preserve"> банкарске гаранције за добро извршење посла</w:t>
      </w:r>
      <w:r w:rsidR="0076522F" w:rsidRPr="00ED24F7">
        <w:rPr>
          <w:rFonts w:eastAsia="Calibri" w:cs="Arial"/>
          <w:lang w:val="sr-Cyrl-RS"/>
        </w:rPr>
        <w:t xml:space="preserve"> и усаглашеног и обострано потписаног термин плана и плана </w:t>
      </w:r>
      <w:r w:rsidR="0076522F" w:rsidRPr="00ED24F7">
        <w:rPr>
          <w:rFonts w:eastAsia="Calibri" w:cs="Arial"/>
          <w:color w:val="000000" w:themeColor="text1"/>
          <w:lang w:val="sr-Cyrl-RS"/>
        </w:rPr>
        <w:t>контроле квалитета</w:t>
      </w:r>
      <w:r w:rsidR="001E3A66" w:rsidRPr="00ED24F7">
        <w:rPr>
          <w:rFonts w:eastAsia="Calibri" w:cs="Arial"/>
          <w:color w:val="000000" w:themeColor="text1"/>
        </w:rPr>
        <w:t xml:space="preserve"> у року од </w:t>
      </w:r>
      <w:r w:rsidR="001E3A66" w:rsidRPr="00ED24F7">
        <w:rPr>
          <w:rFonts w:eastAsia="Calibri" w:cs="Arial"/>
          <w:color w:val="000000" w:themeColor="text1"/>
          <w:lang w:val="sr-Cyrl-RS"/>
        </w:rPr>
        <w:t>7</w:t>
      </w:r>
      <w:r w:rsidR="001E3A66" w:rsidRPr="00ED24F7">
        <w:rPr>
          <w:rFonts w:eastAsia="Calibri" w:cs="Arial"/>
          <w:color w:val="000000" w:themeColor="text1"/>
        </w:rPr>
        <w:t xml:space="preserve"> дана од дана  пријема предрачуна</w:t>
      </w:r>
      <w:r w:rsidR="001E3A66" w:rsidRPr="00ED24F7">
        <w:rPr>
          <w:rFonts w:eastAsia="Calibri" w:cs="Arial"/>
          <w:color w:val="000000" w:themeColor="text1"/>
          <w:lang w:val="sr-Cyrl-RS"/>
        </w:rPr>
        <w:t>.</w:t>
      </w:r>
    </w:p>
    <w:p w:rsidR="0076522F" w:rsidRPr="00ED24F7" w:rsidRDefault="0076522F" w:rsidP="00417118">
      <w:pPr>
        <w:autoSpaceDE w:val="0"/>
        <w:autoSpaceDN w:val="0"/>
        <w:adjustRightInd w:val="0"/>
        <w:spacing w:before="0"/>
        <w:ind w:right="-426"/>
        <w:rPr>
          <w:rFonts w:eastAsia="Calibri" w:cs="Arial"/>
          <w:lang w:val="sr-Cyrl-RS"/>
        </w:rPr>
      </w:pPr>
    </w:p>
    <w:p w:rsidR="0076522F" w:rsidRPr="00ED24F7" w:rsidRDefault="0076522F" w:rsidP="0076522F">
      <w:pPr>
        <w:pStyle w:val="ListParagraph"/>
        <w:numPr>
          <w:ilvl w:val="0"/>
          <w:numId w:val="52"/>
        </w:numPr>
        <w:autoSpaceDE w:val="0"/>
        <w:autoSpaceDN w:val="0"/>
        <w:adjustRightInd w:val="0"/>
        <w:spacing w:before="0"/>
        <w:ind w:left="142" w:right="-426" w:hanging="142"/>
        <w:rPr>
          <w:rFonts w:ascii="Arial" w:hAnsi="Arial" w:cs="Arial"/>
        </w:rPr>
      </w:pPr>
      <w:r w:rsidRPr="00ED24F7">
        <w:rPr>
          <w:rFonts w:ascii="Arial" w:hAnsi="Arial" w:cs="Arial"/>
        </w:rPr>
        <w:t>Остатак д</w:t>
      </w:r>
      <w:r w:rsidRPr="00ED24F7">
        <w:rPr>
          <w:rFonts w:ascii="Arial" w:hAnsi="Arial" w:cs="Arial"/>
          <w:lang w:val="sr-Cyrl-RS"/>
        </w:rPr>
        <w:t>о</w:t>
      </w:r>
      <w:r w:rsidRPr="00ED24F7">
        <w:rPr>
          <w:rFonts w:ascii="Arial" w:hAnsi="Arial" w:cs="Arial"/>
        </w:rPr>
        <w:t xml:space="preserve"> укупно уговорене цене за позиције 1, 2, 3, 4, 5,6 и 7 из обрасца Структуре цене, сукцесивно</w:t>
      </w:r>
      <w:r w:rsidRPr="00ED24F7">
        <w:rPr>
          <w:rFonts w:ascii="Arial" w:hAnsi="Arial" w:cs="Arial"/>
          <w:lang w:val="sr-Cyrl-RS"/>
        </w:rPr>
        <w:t xml:space="preserve"> н</w:t>
      </w:r>
      <w:r w:rsidRPr="00ED24F7">
        <w:rPr>
          <w:rFonts w:ascii="Arial" w:hAnsi="Arial" w:cs="Arial"/>
        </w:rPr>
        <w:t>акон испоруке</w:t>
      </w:r>
      <w:r w:rsidRPr="00ED24F7">
        <w:rPr>
          <w:rFonts w:ascii="Arial" w:hAnsi="Arial" w:cs="Arial"/>
          <w:lang w:val="sr-Cyrl-RS"/>
        </w:rPr>
        <w:t>, по</w:t>
      </w:r>
      <w:r w:rsidRPr="00ED24F7">
        <w:rPr>
          <w:rFonts w:ascii="Arial" w:hAnsi="Arial" w:cs="Arial"/>
        </w:rPr>
        <w:t xml:space="preserve">  потписивањ</w:t>
      </w:r>
      <w:r w:rsidRPr="00ED24F7">
        <w:rPr>
          <w:rFonts w:ascii="Arial" w:hAnsi="Arial" w:cs="Arial"/>
          <w:lang w:val="sr-Cyrl-RS"/>
        </w:rPr>
        <w:t>у</w:t>
      </w:r>
      <w:r w:rsidRPr="00ED24F7">
        <w:rPr>
          <w:rFonts w:ascii="Arial" w:hAnsi="Arial" w:cs="Arial"/>
        </w:rPr>
        <w:t xml:space="preserve"> Записника о квалитативном и квантитативном пријему добара од стране овлашћених представника Наручиоца и  изабраног Понуђача без примедби,  у законском року до 45 дана од пријема исправног рачуна на архиви Наручиоца. </w:t>
      </w:r>
    </w:p>
    <w:p w:rsidR="00417118" w:rsidRPr="00ED24F7" w:rsidRDefault="00417118" w:rsidP="00C35A27">
      <w:pPr>
        <w:pStyle w:val="ListParagraph"/>
        <w:numPr>
          <w:ilvl w:val="0"/>
          <w:numId w:val="52"/>
        </w:numPr>
        <w:autoSpaceDE w:val="0"/>
        <w:autoSpaceDN w:val="0"/>
        <w:adjustRightInd w:val="0"/>
        <w:spacing w:before="0"/>
        <w:ind w:left="142" w:right="-426" w:hanging="76"/>
        <w:rPr>
          <w:rFonts w:ascii="Arial" w:hAnsi="Arial" w:cs="Arial"/>
          <w:lang w:val="sr-Cyrl-RS"/>
        </w:rPr>
      </w:pPr>
      <w:r w:rsidRPr="00ED24F7">
        <w:rPr>
          <w:rFonts w:ascii="Arial" w:hAnsi="Arial" w:cs="Arial"/>
          <w:lang w:val="sr-Cyrl-RS"/>
        </w:rPr>
        <w:t xml:space="preserve">Плаћање извршених пратећих услуга које су предмет ове јавне набавке, </w:t>
      </w:r>
      <w:r w:rsidR="008D26DA" w:rsidRPr="00ED24F7">
        <w:rPr>
          <w:rFonts w:ascii="Arial" w:hAnsi="Arial" w:cs="Arial"/>
          <w:lang w:val="sr-Cyrl-RS"/>
        </w:rPr>
        <w:t xml:space="preserve">за </w:t>
      </w:r>
      <w:r w:rsidRPr="00ED24F7">
        <w:rPr>
          <w:rFonts w:ascii="Arial" w:hAnsi="Arial" w:cs="Arial"/>
          <w:lang w:val="sr-Cyrl-RS"/>
        </w:rPr>
        <w:t xml:space="preserve">Позицију </w:t>
      </w:r>
      <w:r w:rsidR="008D26DA" w:rsidRPr="00ED24F7">
        <w:rPr>
          <w:rFonts w:ascii="Arial" w:hAnsi="Arial" w:cs="Arial"/>
          <w:lang w:val="sr-Cyrl-RS"/>
        </w:rPr>
        <w:t>8.</w:t>
      </w:r>
      <w:r w:rsidRPr="00ED24F7">
        <w:rPr>
          <w:rFonts w:ascii="Arial" w:hAnsi="Arial" w:cs="Arial"/>
          <w:lang w:val="sr-Cyrl-RS"/>
        </w:rPr>
        <w:t xml:space="preserve"> из обрасца Структуре цене, Наручилац ће извршити на текући рачун понуђача </w:t>
      </w:r>
      <w:r w:rsidR="00C35A27" w:rsidRPr="00ED24F7">
        <w:rPr>
          <w:rFonts w:ascii="Arial" w:hAnsi="Arial" w:cs="Arial"/>
          <w:lang w:val="sr-Cyrl-RS"/>
        </w:rPr>
        <w:t>по потписивању Записника о извршеним услугама од стране овлашћених представника Наручиоца и изабраног понуђача без примедби,  у законском року до 45 дана од пријема исправног рачуна</w:t>
      </w:r>
      <w:r w:rsidR="001E3A66" w:rsidRPr="00ED24F7">
        <w:rPr>
          <w:rFonts w:ascii="Arial" w:hAnsi="Arial" w:cs="Arial"/>
        </w:rPr>
        <w:t xml:space="preserve"> на архиви Наручиоца</w:t>
      </w:r>
      <w:r w:rsidR="001E3A66" w:rsidRPr="00ED24F7">
        <w:rPr>
          <w:rFonts w:ascii="Arial" w:hAnsi="Arial" w:cs="Arial"/>
          <w:lang w:val="sr-Cyrl-RS"/>
        </w:rPr>
        <w:t>.</w:t>
      </w:r>
    </w:p>
    <w:p w:rsidR="00C35A27" w:rsidRPr="0022762D" w:rsidRDefault="00C35A27" w:rsidP="00C35A27">
      <w:pPr>
        <w:pStyle w:val="KDParagraf"/>
        <w:spacing w:before="0"/>
        <w:rPr>
          <w:rFonts w:eastAsia="Calibri" w:cs="Arial"/>
          <w:lang w:val="sr-Cyrl-RS"/>
        </w:rPr>
      </w:pPr>
      <w:r w:rsidRPr="00ED24F7">
        <w:rPr>
          <w:rFonts w:eastAsia="Calibri" w:cs="Arial"/>
        </w:rPr>
        <w:t xml:space="preserve">Обрачун ће се вршити на бази јединичних цена дефинисаних у </w:t>
      </w:r>
      <w:r w:rsidRPr="00ED24F7">
        <w:rPr>
          <w:rFonts w:eastAsia="Calibri" w:cs="Arial"/>
          <w:lang w:val="sr-Cyrl-RS"/>
        </w:rPr>
        <w:t>обрасцу</w:t>
      </w:r>
      <w:r w:rsidRPr="00ED24F7">
        <w:rPr>
          <w:rFonts w:eastAsia="Calibri" w:cs="Arial"/>
        </w:rPr>
        <w:t xml:space="preserve"> </w:t>
      </w:r>
      <w:r w:rsidRPr="00ED24F7">
        <w:rPr>
          <w:rFonts w:eastAsia="Calibri" w:cs="Arial"/>
          <w:lang w:val="sr-Cyrl-RS"/>
        </w:rPr>
        <w:t>Структуре цене</w:t>
      </w:r>
      <w:r w:rsidRPr="00ED24F7">
        <w:rPr>
          <w:rFonts w:eastAsia="Calibri" w:cs="Arial"/>
        </w:rPr>
        <w:t>, а на основу стварно испоручених добара и изв</w:t>
      </w:r>
      <w:r w:rsidRPr="00ED24F7">
        <w:rPr>
          <w:rFonts w:eastAsia="Calibri" w:cs="Arial"/>
          <w:lang w:val="sr-Cyrl-RS"/>
        </w:rPr>
        <w:t>ршених услуга</w:t>
      </w:r>
      <w:r w:rsidRPr="00ED24F7">
        <w:rPr>
          <w:rFonts w:eastAsia="Calibri" w:cs="Arial"/>
        </w:rPr>
        <w:t>.</w:t>
      </w:r>
    </w:p>
    <w:p w:rsidR="00417118" w:rsidRPr="00417118" w:rsidRDefault="00417118" w:rsidP="00417118">
      <w:pPr>
        <w:pStyle w:val="ListParagraph"/>
        <w:tabs>
          <w:tab w:val="left" w:pos="567"/>
        </w:tabs>
        <w:ind w:left="0"/>
        <w:rPr>
          <w:rFonts w:ascii="Arial" w:hAnsi="Arial" w:cs="Arial"/>
          <w:lang w:val="sr-Cyrl-RS"/>
        </w:rPr>
      </w:pPr>
    </w:p>
    <w:p w:rsidR="000348DD" w:rsidRPr="00417118" w:rsidRDefault="00D027AC" w:rsidP="00417118">
      <w:pPr>
        <w:pStyle w:val="ListParagraph"/>
        <w:numPr>
          <w:ilvl w:val="1"/>
          <w:numId w:val="32"/>
        </w:numPr>
        <w:rPr>
          <w:rFonts w:ascii="Arial" w:hAnsi="Arial" w:cs="Arial"/>
          <w:b/>
          <w:lang w:val="sr-Cyrl-CS"/>
        </w:rPr>
      </w:pPr>
      <w:r w:rsidRPr="00417118">
        <w:rPr>
          <w:rFonts w:ascii="Arial" w:hAnsi="Arial" w:cs="Arial"/>
          <w:b/>
          <w:lang w:val="sr-Cyrl-CS"/>
        </w:rPr>
        <w:t xml:space="preserve">Пожељна </w:t>
      </w:r>
      <w:r w:rsidR="000348DD" w:rsidRPr="00417118">
        <w:rPr>
          <w:rFonts w:ascii="Arial" w:hAnsi="Arial" w:cs="Arial"/>
          <w:b/>
          <w:lang w:val="sr-Cyrl-CS"/>
        </w:rPr>
        <w:t xml:space="preserve"> посета објекту наручиоца пре достављања понуде</w:t>
      </w:r>
      <w:r w:rsidR="000348DD" w:rsidRPr="00417118">
        <w:rPr>
          <w:rFonts w:ascii="Arial" w:hAnsi="Arial" w:cs="Arial"/>
          <w:lang w:val="sr-Cyrl-CS"/>
        </w:rPr>
        <w:t xml:space="preserve">. </w:t>
      </w:r>
    </w:p>
    <w:p w:rsidR="000348DD" w:rsidRDefault="00417118" w:rsidP="000348DD">
      <w:pPr>
        <w:ind w:left="30" w:right="284"/>
        <w:rPr>
          <w:rFonts w:eastAsia="TimesNewRomanPS-BoldMT" w:cs="Arial"/>
          <w:u w:val="single"/>
          <w:lang w:val="sr-Cyrl-RS"/>
        </w:rPr>
      </w:pPr>
      <w:r>
        <w:rPr>
          <w:rFonts w:cs="Arial"/>
          <w:noProof/>
          <w:lang w:val="sr-Cyrl-RS"/>
        </w:rPr>
        <w:t xml:space="preserve">Понуђач има могућност да пре давања понуде обави </w:t>
      </w:r>
      <w:r>
        <w:rPr>
          <w:rFonts w:cs="Arial"/>
          <w:noProof/>
          <w:u w:val="single"/>
          <w:lang w:val="sr-Cyrl-RS"/>
        </w:rPr>
        <w:t>посету ТЕ „Морава“, Свилајнац</w:t>
      </w:r>
      <w:r w:rsidRPr="00417118">
        <w:rPr>
          <w:rFonts w:cs="Arial"/>
          <w:noProof/>
          <w:u w:val="single"/>
          <w:lang w:val="sr-Cyrl-RS"/>
        </w:rPr>
        <w:t>,</w:t>
      </w:r>
      <w:r>
        <w:rPr>
          <w:rFonts w:cs="Arial"/>
          <w:noProof/>
          <w:lang w:val="sr-Cyrl-RS"/>
        </w:rPr>
        <w:t xml:space="preserve">у циљу упознавања са објектом, сагледавања детаља </w:t>
      </w:r>
      <w:r w:rsidR="008D26DA">
        <w:rPr>
          <w:rFonts w:cs="Arial"/>
          <w:noProof/>
          <w:lang w:val="sr-Cyrl-RS"/>
        </w:rPr>
        <w:t xml:space="preserve">и евентуалних нејасноћа о предмету јавне набавке </w:t>
      </w:r>
      <w:r w:rsidR="000348DD" w:rsidRPr="00AD026A">
        <w:rPr>
          <w:rFonts w:cs="Arial"/>
          <w:noProof/>
          <w:lang w:val="hr-HR"/>
        </w:rPr>
        <w:t>или по било ком другом питању</w:t>
      </w:r>
      <w:r w:rsidR="008D26DA">
        <w:rPr>
          <w:rFonts w:cs="Arial"/>
          <w:noProof/>
          <w:lang w:val="sr-Cyrl-RS"/>
        </w:rPr>
        <w:t>,</w:t>
      </w:r>
      <w:r w:rsidR="000348DD" w:rsidRPr="00AD026A">
        <w:rPr>
          <w:rFonts w:cs="Arial"/>
          <w:noProof/>
          <w:lang w:val="hr-HR"/>
        </w:rPr>
        <w:t xml:space="preserve"> </w:t>
      </w:r>
      <w:r w:rsidR="008D26DA">
        <w:rPr>
          <w:rFonts w:cs="Arial"/>
          <w:noProof/>
          <w:lang w:val="sr-Cyrl-RS"/>
        </w:rPr>
        <w:t xml:space="preserve"> </w:t>
      </w:r>
      <w:r w:rsidR="000348DD" w:rsidRPr="00AD026A">
        <w:rPr>
          <w:rFonts w:cs="Arial"/>
          <w:noProof/>
          <w:lang w:val="hr-HR"/>
        </w:rPr>
        <w:t xml:space="preserve">у складу са  ЗЈН и Упутством за </w:t>
      </w:r>
      <w:r w:rsidR="000348DD" w:rsidRPr="00371A0D">
        <w:rPr>
          <w:rFonts w:cs="Arial"/>
          <w:noProof/>
          <w:lang w:val="hr-HR"/>
        </w:rPr>
        <w:t>понуђаче</w:t>
      </w:r>
      <w:r w:rsidR="000348DD" w:rsidRPr="00371A0D">
        <w:rPr>
          <w:rFonts w:cs="Arial"/>
          <w:noProof/>
          <w:lang w:val="sr-Cyrl-RS"/>
        </w:rPr>
        <w:t>, а то потврђују потписивањем потвр</w:t>
      </w:r>
      <w:r w:rsidR="008D26DA">
        <w:rPr>
          <w:rFonts w:cs="Arial"/>
          <w:noProof/>
          <w:lang w:val="sr-Cyrl-RS"/>
        </w:rPr>
        <w:t>д</w:t>
      </w:r>
      <w:r w:rsidR="00400FD6">
        <w:rPr>
          <w:rFonts w:cs="Arial"/>
          <w:noProof/>
          <w:lang w:val="sr-Cyrl-RS"/>
        </w:rPr>
        <w:t>е о обављеном обиласку објекта.</w:t>
      </w:r>
    </w:p>
    <w:p w:rsidR="000348DD" w:rsidRPr="00E46509" w:rsidRDefault="000348DD" w:rsidP="000348DD">
      <w:pPr>
        <w:ind w:left="30" w:right="284"/>
        <w:rPr>
          <w:rFonts w:eastAsia="TimesNewRomanPS-BoldMT" w:cs="Arial"/>
          <w:lang w:val="sr-Cyrl-RS"/>
        </w:rPr>
      </w:pPr>
      <w:r w:rsidRPr="00371A0D">
        <w:rPr>
          <w:rFonts w:eastAsia="TimesNewRomanPS-BoldMT" w:cs="Arial"/>
          <w:u w:val="single"/>
          <w:lang w:val="sr-Cyrl-RS"/>
        </w:rPr>
        <w:t>Начин заказивања посете:</w:t>
      </w:r>
      <w:r>
        <w:rPr>
          <w:rFonts w:eastAsia="TimesNewRomanPS-BoldMT" w:cs="Arial"/>
          <w:u w:val="single"/>
          <w:lang w:val="sr-Cyrl-RS"/>
        </w:rPr>
        <w:t xml:space="preserve"> </w:t>
      </w:r>
      <w:r w:rsidRPr="00371A0D">
        <w:rPr>
          <w:rFonts w:eastAsia="TimesNewRomanPS-BoldMT" w:cs="Arial"/>
          <w:lang w:val="sr-Cyrl-RS"/>
        </w:rPr>
        <w:t>Заинтересована лица обилазак могу обавити на сопствени захтев, у термину који електронском поштом договоре директно са надлежним инжењером</w:t>
      </w:r>
      <w:r w:rsidRPr="00371A0D">
        <w:rPr>
          <w:rFonts w:eastAsia="TimesNewRomanPS-BoldMT" w:cs="Arial"/>
          <w:lang w:val="sr-Latn-RS"/>
        </w:rPr>
        <w:t xml:space="preserve">: </w:t>
      </w:r>
      <w:r w:rsidR="002A05B2">
        <w:rPr>
          <w:rFonts w:eastAsia="TimesNewRomanPS-BoldMT" w:cs="Arial"/>
          <w:lang w:val="sr-Cyrl-RS"/>
        </w:rPr>
        <w:t>Горан Петровић</w:t>
      </w:r>
      <w:r w:rsidRPr="00371A0D">
        <w:rPr>
          <w:rFonts w:eastAsia="TimesNewRomanPS-BoldMT" w:cs="Arial"/>
          <w:lang w:val="sr-Cyrl-RS"/>
        </w:rPr>
        <w:t>, е-</w:t>
      </w:r>
      <w:r>
        <w:rPr>
          <w:rFonts w:eastAsia="TimesNewRomanPS-BoldMT" w:cs="Arial"/>
          <w:lang w:val="sr-Cyrl-RS"/>
        </w:rPr>
        <w:t>m</w:t>
      </w:r>
      <w:r w:rsidRPr="00371A0D">
        <w:rPr>
          <w:rFonts w:eastAsia="TimesNewRomanPS-BoldMT" w:cs="Arial"/>
          <w:lang w:val="sr-Cyrl-RS"/>
        </w:rPr>
        <w:t>а</w:t>
      </w:r>
      <w:r>
        <w:rPr>
          <w:rFonts w:eastAsia="TimesNewRomanPS-BoldMT" w:cs="Arial"/>
          <w:lang w:val="sr-Cyrl-RS"/>
        </w:rPr>
        <w:t>il</w:t>
      </w:r>
      <w:r w:rsidRPr="00371A0D">
        <w:rPr>
          <w:rFonts w:eastAsia="TimesNewRomanPS-BoldMT" w:cs="Arial"/>
          <w:lang w:val="sr-Cyrl-RS"/>
        </w:rPr>
        <w:t xml:space="preserve">: </w:t>
      </w:r>
      <w:hyperlink r:id="rId171" w:history="1">
        <w:r w:rsidR="002A05B2" w:rsidRPr="00092CC3">
          <w:rPr>
            <w:rStyle w:val="Hyperlink"/>
            <w:rFonts w:eastAsia="TimesNewRomanPS-BoldMT" w:cs="Arial"/>
            <w:lang w:val="sr-Latn-RS"/>
          </w:rPr>
          <w:t>petrovic.goran@eps.</w:t>
        </w:r>
        <w:r w:rsidR="002A05B2" w:rsidRPr="00092CC3">
          <w:rPr>
            <w:rStyle w:val="Hyperlink"/>
            <w:rFonts w:eastAsia="TimesNewRomanPS-BoldMT" w:cs="Arial"/>
          </w:rPr>
          <w:t>rs</w:t>
        </w:r>
      </w:hyperlink>
      <w:r>
        <w:rPr>
          <w:rStyle w:val="Hyperlink"/>
          <w:rFonts w:eastAsia="TimesNewRomanPS-BoldMT" w:cs="Arial"/>
          <w:color w:val="auto"/>
          <w:u w:val="none"/>
          <w:lang w:val="sr-Cyrl-RS"/>
        </w:rPr>
        <w:t xml:space="preserve">. </w:t>
      </w:r>
      <w:r w:rsidRPr="00E46509">
        <w:rPr>
          <w:rFonts w:eastAsia="TimesNewRomanPS-BoldMT" w:cs="Arial"/>
          <w:lang w:val="sr-Cyrl-RS"/>
        </w:rPr>
        <w:t>Локација: Огранак ТЕНТ Београд – Обре</w:t>
      </w:r>
      <w:r w:rsidR="008D26DA">
        <w:rPr>
          <w:rFonts w:eastAsia="TimesNewRomanPS-BoldMT" w:cs="Arial"/>
          <w:lang w:val="sr-Cyrl-RS"/>
        </w:rPr>
        <w:t>новац, локација ТЕ“Морава“ Свилајнац.</w:t>
      </w:r>
    </w:p>
    <w:p w:rsidR="000348DD" w:rsidRPr="00E47C2E" w:rsidRDefault="003E2A03" w:rsidP="000348DD">
      <w:pPr>
        <w:pStyle w:val="Heading10"/>
        <w:rPr>
          <w:rFonts w:cs="Arial"/>
        </w:rPr>
      </w:pPr>
      <w:r>
        <w:rPr>
          <w:rFonts w:cs="Arial"/>
          <w:lang w:val="sr-Cyrl-RS"/>
        </w:rPr>
        <w:t>3.9</w:t>
      </w:r>
      <w:r w:rsidR="000348DD">
        <w:rPr>
          <w:rFonts w:cs="Arial"/>
          <w:lang w:val="sr-Cyrl-RS"/>
        </w:rPr>
        <w:t xml:space="preserve">. </w:t>
      </w:r>
      <w:r w:rsidR="000348DD" w:rsidRPr="00E47C2E">
        <w:rPr>
          <w:rFonts w:cs="Arial"/>
        </w:rPr>
        <w:t>Евентуалне додатне услуге</w:t>
      </w:r>
    </w:p>
    <w:p w:rsidR="00A179C0" w:rsidRPr="00ED24F7" w:rsidRDefault="000348DD" w:rsidP="00ED24F7">
      <w:pPr>
        <w:spacing w:before="0"/>
        <w:rPr>
          <w:rFonts w:cs="Arial"/>
          <w:lang w:val="sr-Cyrl-RS" w:eastAsia="zh-CN"/>
        </w:rPr>
      </w:pPr>
      <w:r w:rsidRPr="00F77491">
        <w:rPr>
          <w:rFonts w:cs="Arial"/>
          <w:lang w:val="sr-Cyrl-RS" w:eastAsia="zh-CN"/>
        </w:rPr>
        <w:t>Нису предвиђене за предметну јавну набавку.</w:t>
      </w:r>
      <w:r>
        <w:rPr>
          <w:rFonts w:cs="Arial"/>
          <w:color w:val="00B0F0"/>
          <w:lang w:eastAsia="zh-CN"/>
        </w:rPr>
        <w:br w:type="page"/>
      </w:r>
    </w:p>
    <w:p w:rsidR="00756A02" w:rsidRPr="00F10346" w:rsidRDefault="00756A02" w:rsidP="009917BA">
      <w:pPr>
        <w:pStyle w:val="Heading10"/>
        <w:numPr>
          <w:ilvl w:val="0"/>
          <w:numId w:val="32"/>
        </w:numPr>
      </w:pPr>
      <w:bookmarkStart w:id="25" w:name="_Toc442559884"/>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9917BA">
            <w:pPr>
              <w:numPr>
                <w:ilvl w:val="0"/>
                <w:numId w:val="18"/>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9917BA">
            <w:pPr>
              <w:numPr>
                <w:ilvl w:val="0"/>
                <w:numId w:val="18"/>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2"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w:t>
            </w:r>
            <w:r w:rsidRPr="00F10346">
              <w:rPr>
                <w:rFonts w:cs="Arial"/>
              </w:rPr>
              <w:lastRenderedPageBreak/>
              <w:t xml:space="preserve">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9917BA">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9917BA">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9917BA">
            <w:pPr>
              <w:numPr>
                <w:ilvl w:val="0"/>
                <w:numId w:val="20"/>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9917BA">
            <w:pPr>
              <w:numPr>
                <w:ilvl w:val="0"/>
                <w:numId w:val="20"/>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9917BA">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9917BA">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9917BA">
            <w:pPr>
              <w:numPr>
                <w:ilvl w:val="0"/>
                <w:numId w:val="15"/>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9917BA">
            <w:pPr>
              <w:numPr>
                <w:ilvl w:val="0"/>
                <w:numId w:val="19"/>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952148" w:rsidRPr="00437F68" w:rsidRDefault="00175774" w:rsidP="003A4822">
            <w:pPr>
              <w:tabs>
                <w:tab w:val="left" w:pos="680"/>
              </w:tabs>
              <w:snapToGrid w:val="0"/>
              <w:contextualSpacing/>
              <w:rPr>
                <w:rFonts w:eastAsia="Calibri" w:cs="Arial"/>
                <w:lang w:val="sr-Cyrl-RS"/>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F10346">
              <w:rPr>
                <w:rFonts w:cs="Arial"/>
                <w:lang w:val="ru-RU"/>
              </w:rPr>
              <w:lastRenderedPageBreak/>
              <w:t>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Потписан и оверен Образац изјаве на основу члан</w:t>
            </w:r>
            <w:r w:rsidR="00AB0D08">
              <w:rPr>
                <w:rFonts w:cs="Arial"/>
              </w:rPr>
              <w:t xml:space="preserve">а 75. </w:t>
            </w:r>
            <w:proofErr w:type="gramStart"/>
            <w:r w:rsidR="00AB0D08">
              <w:rPr>
                <w:rFonts w:cs="Arial"/>
              </w:rPr>
              <w:t>став</w:t>
            </w:r>
            <w:proofErr w:type="gramEnd"/>
            <w:r w:rsidR="00AB0D08">
              <w:rPr>
                <w:rFonts w:cs="Arial"/>
              </w:rPr>
              <w:t xml:space="preserve"> 2. ЗЈН(Образац бр.</w:t>
            </w:r>
            <w:r w:rsidR="00AB0D08">
              <w:rPr>
                <w:rFonts w:cs="Arial"/>
                <w:lang w:val="sr-Cyrl-RS"/>
              </w:rPr>
              <w:t>4</w:t>
            </w:r>
            <w:r w:rsidRPr="00F10346">
              <w:rPr>
                <w:rFonts w:cs="Arial"/>
              </w:rPr>
              <w:t>)</w:t>
            </w:r>
          </w:p>
          <w:p w:rsidR="005E487E" w:rsidRPr="00AF7CB9" w:rsidRDefault="00175774" w:rsidP="00AF7CB9">
            <w:pPr>
              <w:snapToGrid w:val="0"/>
              <w:spacing w:before="0"/>
              <w:rPr>
                <w:rFonts w:cs="Arial"/>
                <w:b/>
                <w:u w:val="single"/>
                <w:lang w:val="sr-Cyrl-CS"/>
              </w:rPr>
            </w:pPr>
            <w:r w:rsidRPr="00AF7CB9">
              <w:rPr>
                <w:rFonts w:cs="Arial"/>
                <w:b/>
                <w:u w:val="single"/>
              </w:rPr>
              <w:t>Напомена:</w:t>
            </w:r>
          </w:p>
          <w:p w:rsidR="005E487E" w:rsidRPr="00F10346" w:rsidRDefault="00175774" w:rsidP="009917BA">
            <w:pPr>
              <w:numPr>
                <w:ilvl w:val="0"/>
                <w:numId w:val="21"/>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9917BA">
            <w:pPr>
              <w:numPr>
                <w:ilvl w:val="0"/>
                <w:numId w:val="21"/>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AB0D08" w:rsidRDefault="00AE6FAC" w:rsidP="009917BA">
            <w:pPr>
              <w:numPr>
                <w:ilvl w:val="0"/>
                <w:numId w:val="21"/>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F02652" w:rsidRPr="00250C3D" w:rsidTr="00F02652">
        <w:trPr>
          <w:jc w:val="center"/>
        </w:trPr>
        <w:tc>
          <w:tcPr>
            <w:tcW w:w="729" w:type="dxa"/>
            <w:tcBorders>
              <w:top w:val="single" w:sz="4" w:space="0" w:color="auto"/>
              <w:left w:val="single" w:sz="4" w:space="0" w:color="auto"/>
              <w:bottom w:val="single" w:sz="4" w:space="0" w:color="auto"/>
              <w:right w:val="single" w:sz="4" w:space="0" w:color="auto"/>
            </w:tcBorders>
            <w:vAlign w:val="center"/>
          </w:tcPr>
          <w:p w:rsidR="00F02652" w:rsidRPr="00E47C2E" w:rsidRDefault="00F02652" w:rsidP="00F02652">
            <w:pPr>
              <w:jc w:val="center"/>
              <w:rPr>
                <w:rFonts w:cs="Arial"/>
              </w:rPr>
            </w:pPr>
            <w:r w:rsidRPr="00E47C2E">
              <w:rPr>
                <w:rFonts w:cs="Arial"/>
              </w:rPr>
              <w:lastRenderedPageBreak/>
              <w:t>5.</w:t>
            </w:r>
          </w:p>
        </w:tc>
        <w:tc>
          <w:tcPr>
            <w:tcW w:w="8430" w:type="dxa"/>
            <w:tcBorders>
              <w:top w:val="single" w:sz="4" w:space="0" w:color="auto"/>
              <w:left w:val="single" w:sz="4" w:space="0" w:color="auto"/>
              <w:bottom w:val="single" w:sz="4" w:space="0" w:color="auto"/>
              <w:right w:val="single" w:sz="4" w:space="0" w:color="auto"/>
            </w:tcBorders>
          </w:tcPr>
          <w:p w:rsidR="00F02652" w:rsidRPr="00F02652" w:rsidRDefault="00F02652" w:rsidP="00F02652">
            <w:pPr>
              <w:snapToGrid w:val="0"/>
              <w:rPr>
                <w:rFonts w:cs="Arial"/>
                <w:b/>
                <w:u w:val="single"/>
              </w:rPr>
            </w:pPr>
            <w:r w:rsidRPr="00F02652">
              <w:rPr>
                <w:rFonts w:cs="Arial"/>
                <w:b/>
                <w:u w:val="single"/>
              </w:rPr>
              <w:t>Услов:</w:t>
            </w:r>
          </w:p>
          <w:p w:rsidR="00F02652" w:rsidRDefault="00F02652" w:rsidP="00F02652">
            <w:pPr>
              <w:snapToGrid w:val="0"/>
              <w:rPr>
                <w:rFonts w:cs="Arial"/>
                <w:b/>
                <w:u w:val="single"/>
                <w:lang w:val="sr-Cyrl-RS"/>
              </w:rPr>
            </w:pPr>
            <w:r w:rsidRPr="00F02652">
              <w:rPr>
                <w:rFonts w:cs="Arial"/>
                <w:b/>
                <w:u w:val="single"/>
              </w:rPr>
              <w:t>- д</w:t>
            </w:r>
            <w:r w:rsidR="00752806">
              <w:rPr>
                <w:rFonts w:cs="Arial"/>
                <w:b/>
                <w:u w:val="single"/>
              </w:rPr>
              <w:t xml:space="preserve">а </w:t>
            </w:r>
            <w:r w:rsidR="00752806">
              <w:rPr>
                <w:rFonts w:cs="Arial"/>
                <w:b/>
                <w:u w:val="single"/>
                <w:lang w:val="sr-Cyrl-RS"/>
              </w:rPr>
              <w:t>поседује</w:t>
            </w:r>
            <w:r w:rsidRPr="00F02652">
              <w:rPr>
                <w:rFonts w:cs="Arial"/>
                <w:b/>
                <w:u w:val="single"/>
              </w:rPr>
              <w:t xml:space="preserve"> важећу лиценцу </w:t>
            </w:r>
            <w:r w:rsidR="00752806">
              <w:rPr>
                <w:rFonts w:cs="Arial"/>
                <w:b/>
                <w:u w:val="single"/>
                <w:lang w:val="sr-Latn-RS"/>
              </w:rPr>
              <w:t>P052M1</w:t>
            </w:r>
            <w:r w:rsidR="00752806">
              <w:rPr>
                <w:rFonts w:cs="Arial"/>
                <w:b/>
                <w:u w:val="single"/>
                <w:lang w:val="sr-Cyrl-RS"/>
              </w:rPr>
              <w:t xml:space="preserve"> за пројектовање термотехничких, термоенергетских, процесних и гасних инсталација за термоелектране снаге 10</w:t>
            </w:r>
            <w:r w:rsidR="00752806">
              <w:rPr>
                <w:rFonts w:cs="Arial"/>
                <w:b/>
                <w:u w:val="single"/>
                <w:lang w:val="sr-Latn-RS"/>
              </w:rPr>
              <w:t xml:space="preserve">MW </w:t>
            </w:r>
            <w:r w:rsidR="00752806">
              <w:rPr>
                <w:rFonts w:cs="Arial"/>
                <w:b/>
                <w:u w:val="single"/>
                <w:lang w:val="sr-Cyrl-RS"/>
              </w:rPr>
              <w:t>и више, које издаје надлежно Министарство</w:t>
            </w:r>
          </w:p>
          <w:p w:rsidR="00752806" w:rsidRPr="00752806" w:rsidRDefault="00752806" w:rsidP="00F02652">
            <w:pPr>
              <w:snapToGrid w:val="0"/>
              <w:rPr>
                <w:rFonts w:cs="Arial"/>
                <w:b/>
                <w:u w:val="single"/>
                <w:lang w:val="sr-Cyrl-RS"/>
              </w:rPr>
            </w:pPr>
            <w:r>
              <w:rPr>
                <w:rFonts w:cs="Arial"/>
                <w:b/>
                <w:u w:val="single"/>
                <w:lang w:val="sr-Cyrl-RS"/>
              </w:rPr>
              <w:t xml:space="preserve">- да поседује лиценцу </w:t>
            </w:r>
            <w:r>
              <w:rPr>
                <w:rFonts w:cs="Arial"/>
                <w:b/>
                <w:u w:val="single"/>
                <w:lang w:val="sr-Latn-RS"/>
              </w:rPr>
              <w:t>I052M1</w:t>
            </w:r>
            <w:r>
              <w:rPr>
                <w:rFonts w:cs="Arial"/>
                <w:b/>
                <w:u w:val="single"/>
                <w:lang w:val="sr-Cyrl-RS"/>
              </w:rPr>
              <w:t xml:space="preserve"> за извођење радова</w:t>
            </w:r>
            <w:r w:rsidR="002F2146">
              <w:rPr>
                <w:rFonts w:cs="Arial"/>
                <w:b/>
                <w:u w:val="single"/>
                <w:lang w:val="sr-Cyrl-RS"/>
              </w:rPr>
              <w:t xml:space="preserve"> н</w:t>
            </w:r>
            <w:r>
              <w:rPr>
                <w:rFonts w:cs="Arial"/>
                <w:b/>
                <w:u w:val="single"/>
                <w:lang w:val="sr-Cyrl-RS"/>
              </w:rPr>
              <w:t xml:space="preserve">а </w:t>
            </w:r>
            <w:r w:rsidR="002F2146">
              <w:rPr>
                <w:rFonts w:cs="Arial"/>
                <w:b/>
                <w:u w:val="single"/>
                <w:lang w:val="sr-Cyrl-RS"/>
              </w:rPr>
              <w:t xml:space="preserve"> термотехничким, термоенергетским, процесним и гасним инсталацијама за термоелектране снаге 10</w:t>
            </w:r>
            <w:r w:rsidR="002F2146">
              <w:rPr>
                <w:rFonts w:cs="Arial"/>
                <w:b/>
                <w:u w:val="single"/>
                <w:lang w:val="sr-Latn-RS"/>
              </w:rPr>
              <w:t xml:space="preserve">MW </w:t>
            </w:r>
            <w:r w:rsidR="002F2146">
              <w:rPr>
                <w:rFonts w:cs="Arial"/>
                <w:b/>
                <w:u w:val="single"/>
                <w:lang w:val="sr-Cyrl-RS"/>
              </w:rPr>
              <w:t>и више, које издаје надлежно Министарство</w:t>
            </w:r>
          </w:p>
          <w:p w:rsidR="00F02652" w:rsidRPr="00F02652" w:rsidRDefault="00F02652" w:rsidP="00F02652">
            <w:pPr>
              <w:snapToGrid w:val="0"/>
              <w:rPr>
                <w:rFonts w:cs="Arial"/>
                <w:b/>
                <w:u w:val="single"/>
              </w:rPr>
            </w:pPr>
            <w:r w:rsidRPr="00F02652">
              <w:rPr>
                <w:rFonts w:cs="Arial"/>
                <w:b/>
                <w:u w:val="single"/>
              </w:rPr>
              <w:t>Доказ:</w:t>
            </w:r>
          </w:p>
          <w:p w:rsidR="00F02652" w:rsidRPr="00F02652" w:rsidRDefault="002F2146" w:rsidP="00F02652">
            <w:pPr>
              <w:snapToGrid w:val="0"/>
              <w:rPr>
                <w:rFonts w:cs="Arial"/>
                <w:b/>
                <w:u w:val="single"/>
              </w:rPr>
            </w:pPr>
            <w:r>
              <w:rPr>
                <w:rFonts w:cs="Arial"/>
                <w:b/>
                <w:u w:val="single"/>
              </w:rPr>
              <w:t>- Фотокопиј</w:t>
            </w:r>
            <w:r>
              <w:rPr>
                <w:rFonts w:cs="Arial"/>
                <w:b/>
                <w:u w:val="single"/>
                <w:lang w:val="sr-Cyrl-RS"/>
              </w:rPr>
              <w:t>а</w:t>
            </w:r>
            <w:r>
              <w:rPr>
                <w:rFonts w:cs="Arial"/>
                <w:b/>
                <w:u w:val="single"/>
              </w:rPr>
              <w:t xml:space="preserve">  важећ</w:t>
            </w:r>
            <w:r>
              <w:rPr>
                <w:rFonts w:cs="Arial"/>
                <w:b/>
                <w:u w:val="single"/>
                <w:lang w:val="sr-Cyrl-RS"/>
              </w:rPr>
              <w:t>их</w:t>
            </w:r>
            <w:r>
              <w:rPr>
                <w:rFonts w:cs="Arial"/>
                <w:b/>
                <w:u w:val="single"/>
              </w:rPr>
              <w:t xml:space="preserve"> лиценц</w:t>
            </w:r>
            <w:r>
              <w:rPr>
                <w:rFonts w:cs="Arial"/>
                <w:b/>
                <w:u w:val="single"/>
                <w:lang w:val="sr-Cyrl-RS"/>
              </w:rPr>
              <w:t xml:space="preserve">и </w:t>
            </w:r>
            <w:r w:rsidR="007E0A64">
              <w:rPr>
                <w:rFonts w:cs="Arial"/>
                <w:b/>
                <w:u w:val="single"/>
                <w:lang w:val="sr-Latn-RS"/>
              </w:rPr>
              <w:t>P052M1</w:t>
            </w:r>
            <w:r w:rsidR="007E0A64">
              <w:rPr>
                <w:rFonts w:cs="Arial"/>
                <w:b/>
                <w:u w:val="single"/>
                <w:lang w:val="sr-Cyrl-RS"/>
              </w:rPr>
              <w:t xml:space="preserve"> и </w:t>
            </w:r>
            <w:r w:rsidR="007E0A64">
              <w:rPr>
                <w:rFonts w:cs="Arial"/>
                <w:b/>
                <w:u w:val="single"/>
                <w:lang w:val="sr-Latn-RS"/>
              </w:rPr>
              <w:t>I052M1</w:t>
            </w:r>
            <w:r w:rsidR="00F02652" w:rsidRPr="00F02652">
              <w:rPr>
                <w:rFonts w:cs="Arial"/>
                <w:b/>
                <w:u w:val="single"/>
              </w:rPr>
              <w:t xml:space="preserve"> издате од  одговарајућег Министарства </w:t>
            </w:r>
          </w:p>
          <w:p w:rsidR="00F02652" w:rsidRPr="00F02652" w:rsidRDefault="00F02652" w:rsidP="00F02652">
            <w:pPr>
              <w:snapToGrid w:val="0"/>
              <w:rPr>
                <w:rFonts w:cs="Arial"/>
                <w:b/>
                <w:u w:val="single"/>
              </w:rPr>
            </w:pPr>
            <w:r w:rsidRPr="00F02652">
              <w:rPr>
                <w:rFonts w:cs="Arial"/>
                <w:b/>
                <w:u w:val="single"/>
              </w:rPr>
              <w:t xml:space="preserve">Напомена: </w:t>
            </w:r>
          </w:p>
          <w:p w:rsidR="00F02652" w:rsidRPr="00F02652" w:rsidRDefault="00F02652" w:rsidP="009917BA">
            <w:pPr>
              <w:numPr>
                <w:ilvl w:val="0"/>
                <w:numId w:val="21"/>
              </w:numPr>
              <w:snapToGrid w:val="0"/>
              <w:rPr>
                <w:rFonts w:cs="Arial"/>
                <w:b/>
                <w:u w:val="single"/>
              </w:rPr>
            </w:pPr>
            <w:r w:rsidRPr="00F02652">
              <w:rPr>
                <w:rFonts w:cs="Arial"/>
                <w:b/>
                <w:u w:val="single"/>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F02652" w:rsidRPr="00F02652" w:rsidRDefault="00F02652" w:rsidP="009917BA">
            <w:pPr>
              <w:numPr>
                <w:ilvl w:val="0"/>
                <w:numId w:val="21"/>
              </w:numPr>
              <w:snapToGrid w:val="0"/>
              <w:rPr>
                <w:rFonts w:cs="Arial"/>
                <w:b/>
                <w:u w:val="single"/>
              </w:rPr>
            </w:pPr>
            <w:r w:rsidRPr="00F02652">
              <w:rPr>
                <w:rFonts w:cs="Arial"/>
                <w:b/>
                <w:u w:val="single"/>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437F68" w:rsidRPr="00AF7CB9" w:rsidRDefault="00F02652" w:rsidP="00F02652">
            <w:pPr>
              <w:snapToGrid w:val="0"/>
              <w:rPr>
                <w:rFonts w:cs="Arial"/>
                <w:b/>
                <w:u w:val="single"/>
                <w:lang w:val="sr-Latn-RS"/>
              </w:rPr>
            </w:pPr>
            <w:r w:rsidRPr="00F02652">
              <w:rPr>
                <w:rFonts w:cs="Arial"/>
                <w:b/>
                <w:u w:val="single"/>
              </w:rPr>
              <w:t xml:space="preserve">Ако је за извршење дела набавке чија вредност не прелази 10 % укупне вредности јавне набавке потребно испунити обавезан услов из члана 75. </w:t>
            </w:r>
            <w:proofErr w:type="gramStart"/>
            <w:r w:rsidRPr="00F02652">
              <w:rPr>
                <w:rFonts w:cs="Arial"/>
                <w:b/>
                <w:u w:val="single"/>
              </w:rPr>
              <w:t>став</w:t>
            </w:r>
            <w:proofErr w:type="gramEnd"/>
            <w:r w:rsidRPr="00F02652">
              <w:rPr>
                <w:rFonts w:cs="Arial"/>
                <w:b/>
                <w:u w:val="single"/>
              </w:rPr>
              <w:t xml:space="preserve"> 1. </w:t>
            </w:r>
            <w:proofErr w:type="gramStart"/>
            <w:r w:rsidRPr="00F02652">
              <w:rPr>
                <w:rFonts w:cs="Arial"/>
                <w:b/>
                <w:u w:val="single"/>
              </w:rPr>
              <w:t>тачка</w:t>
            </w:r>
            <w:proofErr w:type="gramEnd"/>
            <w:r w:rsidRPr="00F02652">
              <w:rPr>
                <w:rFonts w:cs="Arial"/>
                <w:b/>
                <w:u w:val="single"/>
              </w:rPr>
              <w:t xml:space="preserve"> 5. ЗЈН, понуђач може доказати испуњеност тог услова преко подизвођача којем је по</w:t>
            </w:r>
            <w:r w:rsidR="00A7475C">
              <w:rPr>
                <w:rFonts w:cs="Arial"/>
                <w:b/>
                <w:u w:val="single"/>
              </w:rPr>
              <w:t>верио извршење тог дела набавке</w:t>
            </w:r>
          </w:p>
        </w:tc>
      </w:tr>
      <w:tr w:rsidR="009840DD" w:rsidRPr="00B316A4" w:rsidTr="008112A2">
        <w:trPr>
          <w:jc w:val="center"/>
        </w:trPr>
        <w:tc>
          <w:tcPr>
            <w:tcW w:w="729" w:type="dxa"/>
            <w:vAlign w:val="center"/>
          </w:tcPr>
          <w:p w:rsidR="009840DD" w:rsidRPr="00F10346" w:rsidRDefault="009840DD" w:rsidP="003A4822">
            <w:pPr>
              <w:jc w:val="center"/>
              <w:rPr>
                <w:rFonts w:cs="Arial"/>
              </w:rPr>
            </w:pPr>
          </w:p>
        </w:tc>
        <w:tc>
          <w:tcPr>
            <w:tcW w:w="8430" w:type="dxa"/>
          </w:tcPr>
          <w:p w:rsidR="00AF7CB9" w:rsidRDefault="00AF7CB9" w:rsidP="009840DD">
            <w:pPr>
              <w:ind w:right="-180"/>
              <w:jc w:val="center"/>
              <w:rPr>
                <w:rFonts w:cs="Arial"/>
                <w:b/>
              </w:rPr>
            </w:pPr>
          </w:p>
          <w:p w:rsidR="00AF7CB9" w:rsidRDefault="00AF7CB9" w:rsidP="009840DD">
            <w:pPr>
              <w:ind w:right="-180"/>
              <w:jc w:val="center"/>
              <w:rPr>
                <w:rFonts w:cs="Arial"/>
                <w:b/>
              </w:rPr>
            </w:pPr>
          </w:p>
          <w:p w:rsidR="00AF7CB9" w:rsidRDefault="00AF7CB9" w:rsidP="009840DD">
            <w:pPr>
              <w:ind w:right="-180"/>
              <w:jc w:val="center"/>
              <w:rPr>
                <w:rFonts w:cs="Arial"/>
                <w:b/>
              </w:rPr>
            </w:pPr>
          </w:p>
          <w:p w:rsidR="00AF7CB9" w:rsidRDefault="00AF7CB9" w:rsidP="009840DD">
            <w:pPr>
              <w:ind w:right="-180"/>
              <w:jc w:val="center"/>
              <w:rPr>
                <w:rFonts w:cs="Arial"/>
                <w:b/>
              </w:rPr>
            </w:pPr>
          </w:p>
          <w:p w:rsidR="00AF7CB9" w:rsidRDefault="00AF7CB9" w:rsidP="009840DD">
            <w:pPr>
              <w:ind w:right="-180"/>
              <w:jc w:val="center"/>
              <w:rPr>
                <w:rFonts w:cs="Arial"/>
                <w:b/>
              </w:rPr>
            </w:pPr>
          </w:p>
          <w:p w:rsidR="00AF7CB9" w:rsidRDefault="00AF7CB9" w:rsidP="009840DD">
            <w:pPr>
              <w:ind w:right="-180"/>
              <w:jc w:val="center"/>
              <w:rPr>
                <w:rFonts w:cs="Arial"/>
                <w:b/>
              </w:rPr>
            </w:pPr>
          </w:p>
          <w:p w:rsidR="00AF7CB9" w:rsidRDefault="00AF7CB9" w:rsidP="009840DD">
            <w:pPr>
              <w:ind w:right="-180"/>
              <w:jc w:val="center"/>
              <w:rPr>
                <w:rFonts w:cs="Arial"/>
                <w:b/>
              </w:rPr>
            </w:pPr>
          </w:p>
          <w:p w:rsidR="009840DD" w:rsidRPr="00B316A4" w:rsidRDefault="009840DD" w:rsidP="009840DD">
            <w:pPr>
              <w:ind w:right="-180"/>
              <w:jc w:val="center"/>
              <w:rPr>
                <w:rFonts w:cs="Arial"/>
                <w:b/>
              </w:rPr>
            </w:pPr>
            <w:r w:rsidRPr="00B316A4">
              <w:rPr>
                <w:rFonts w:cs="Arial"/>
                <w:b/>
              </w:rPr>
              <w:lastRenderedPageBreak/>
              <w:t xml:space="preserve">4.2  ДОДАТНИ УСЛОВИ </w:t>
            </w:r>
          </w:p>
          <w:p w:rsidR="009840DD" w:rsidRPr="00B316A4" w:rsidRDefault="009840DD" w:rsidP="009840DD">
            <w:pPr>
              <w:snapToGrid w:val="0"/>
              <w:jc w:val="center"/>
              <w:rPr>
                <w:rFonts w:cs="Arial"/>
                <w:b/>
              </w:rPr>
            </w:pPr>
            <w:r w:rsidRPr="00B316A4">
              <w:rPr>
                <w:rFonts w:cs="Arial"/>
                <w:b/>
              </w:rPr>
              <w:t>ЗА УЧЕШЋЕ У ПОСТУПКУ ЈАВНЕ НАБАВКЕ ИЗ ЧЛАНА 76. ЗАКОНА</w:t>
            </w:r>
          </w:p>
        </w:tc>
      </w:tr>
      <w:tr w:rsidR="009840DD" w:rsidRPr="00B316A4" w:rsidTr="009019F4">
        <w:trPr>
          <w:trHeight w:val="6936"/>
          <w:jc w:val="center"/>
        </w:trPr>
        <w:tc>
          <w:tcPr>
            <w:tcW w:w="729" w:type="dxa"/>
            <w:vAlign w:val="center"/>
          </w:tcPr>
          <w:p w:rsidR="009840DD" w:rsidRPr="00B316A4" w:rsidRDefault="00F02652" w:rsidP="003A4822">
            <w:pPr>
              <w:jc w:val="center"/>
              <w:rPr>
                <w:rFonts w:cs="Arial"/>
                <w:lang w:val="sr-Cyrl-RS"/>
              </w:rPr>
            </w:pPr>
            <w:r>
              <w:rPr>
                <w:rFonts w:cs="Arial"/>
                <w:lang w:val="sr-Cyrl-RS"/>
              </w:rPr>
              <w:lastRenderedPageBreak/>
              <w:t>6</w:t>
            </w:r>
            <w:r w:rsidR="009840DD" w:rsidRPr="00B316A4">
              <w:rPr>
                <w:rFonts w:cs="Arial"/>
                <w:lang w:val="sr-Cyrl-RS"/>
              </w:rPr>
              <w:t>.</w:t>
            </w:r>
          </w:p>
        </w:tc>
        <w:tc>
          <w:tcPr>
            <w:tcW w:w="8430" w:type="dxa"/>
          </w:tcPr>
          <w:p w:rsidR="009840DD" w:rsidRPr="00B316A4" w:rsidRDefault="009840DD" w:rsidP="009840DD">
            <w:pPr>
              <w:snapToGrid w:val="0"/>
              <w:rPr>
                <w:rFonts w:cs="Arial"/>
                <w:b/>
                <w:u w:val="single"/>
              </w:rPr>
            </w:pPr>
            <w:r w:rsidRPr="00B316A4">
              <w:rPr>
                <w:rFonts w:cs="Arial"/>
                <w:b/>
                <w:u w:val="single"/>
              </w:rPr>
              <w:t>Услов:</w:t>
            </w:r>
          </w:p>
          <w:p w:rsidR="00AB0D08" w:rsidRPr="00192483" w:rsidRDefault="00AB0D08" w:rsidP="00AB0D08">
            <w:pPr>
              <w:autoSpaceDE w:val="0"/>
              <w:autoSpaceDN w:val="0"/>
              <w:adjustRightInd w:val="0"/>
              <w:rPr>
                <w:rFonts w:cs="Arial"/>
                <w:b/>
              </w:rPr>
            </w:pPr>
            <w:r w:rsidRPr="00192483">
              <w:rPr>
                <w:rFonts w:cs="Arial"/>
                <w:b/>
              </w:rPr>
              <w:t xml:space="preserve">Пословни капацитет </w:t>
            </w:r>
          </w:p>
          <w:p w:rsidR="00AB0D08" w:rsidRPr="000821EB" w:rsidRDefault="00AB0D08" w:rsidP="00AB0D08">
            <w:pPr>
              <w:autoSpaceDE w:val="0"/>
              <w:autoSpaceDN w:val="0"/>
              <w:adjustRightInd w:val="0"/>
              <w:spacing w:before="0"/>
              <w:rPr>
                <w:rFonts w:cs="Arial"/>
                <w:lang w:val="sr-Cyrl-RS"/>
              </w:rPr>
            </w:pPr>
            <w:r w:rsidRPr="000821EB">
              <w:rPr>
                <w:rFonts w:cs="Arial"/>
              </w:rPr>
              <w:t xml:space="preserve">Понуђач располаже неопходним </w:t>
            </w:r>
            <w:r w:rsidRPr="000821EB">
              <w:rPr>
                <w:rFonts w:cs="Arial"/>
                <w:b/>
              </w:rPr>
              <w:t>пословним капацитетом</w:t>
            </w:r>
            <w:r w:rsidRPr="000821EB">
              <w:rPr>
                <w:rFonts w:cs="Arial"/>
              </w:rPr>
              <w:t xml:space="preserve"> ако:</w:t>
            </w:r>
          </w:p>
          <w:p w:rsidR="00AB0D08" w:rsidRPr="000821EB" w:rsidRDefault="00AB0D08" w:rsidP="00AB0D08">
            <w:pPr>
              <w:autoSpaceDE w:val="0"/>
              <w:autoSpaceDN w:val="0"/>
              <w:adjustRightInd w:val="0"/>
              <w:spacing w:before="0"/>
              <w:rPr>
                <w:rFonts w:cs="Arial"/>
                <w:lang w:val="sr-Cyrl-RS"/>
              </w:rPr>
            </w:pPr>
            <w:r w:rsidRPr="00A7475C">
              <w:rPr>
                <w:rFonts w:cs="Arial"/>
                <w:b/>
                <w:lang w:val="sr-Cyrl-RS"/>
              </w:rPr>
              <w:t>1)</w:t>
            </w:r>
            <w:r>
              <w:rPr>
                <w:rFonts w:cs="Arial"/>
                <w:lang w:val="sr-Cyrl-RS"/>
              </w:rPr>
              <w:t xml:space="preserve"> је у претходне 3 (три</w:t>
            </w:r>
            <w:r w:rsidRPr="000821EB">
              <w:rPr>
                <w:rFonts w:cs="Arial"/>
                <w:lang w:val="sr-Cyrl-RS"/>
              </w:rPr>
              <w:t xml:space="preserve">) године, </w:t>
            </w:r>
            <w:r>
              <w:rPr>
                <w:rFonts w:cs="Arial"/>
                <w:lang w:val="sr-Cyrl-RS"/>
              </w:rPr>
              <w:t>(2014</w:t>
            </w:r>
            <w:r w:rsidR="001561F2">
              <w:rPr>
                <w:rFonts w:cs="Arial"/>
                <w:lang w:val="sr-Cyrl-RS"/>
              </w:rPr>
              <w:t>.</w:t>
            </w:r>
            <w:r>
              <w:rPr>
                <w:rFonts w:cs="Arial"/>
                <w:lang w:val="sr-Cyrl-RS"/>
              </w:rPr>
              <w:t>,</w:t>
            </w:r>
            <w:r w:rsidR="001561F2">
              <w:rPr>
                <w:rFonts w:cs="Arial"/>
                <w:lang w:val="sr-Cyrl-RS"/>
              </w:rPr>
              <w:t xml:space="preserve"> </w:t>
            </w:r>
            <w:r w:rsidRPr="00ED24F7">
              <w:rPr>
                <w:rFonts w:cs="Arial"/>
                <w:lang w:val="sr-Cyrl-RS"/>
              </w:rPr>
              <w:t>201</w:t>
            </w:r>
            <w:r w:rsidR="001561F2" w:rsidRPr="00ED24F7">
              <w:rPr>
                <w:rFonts w:cs="Arial"/>
                <w:lang w:val="sr-Latn-RS"/>
              </w:rPr>
              <w:t>5</w:t>
            </w:r>
            <w:r w:rsidR="001561F2" w:rsidRPr="00ED24F7">
              <w:rPr>
                <w:rFonts w:cs="Arial"/>
                <w:lang w:val="sr-Cyrl-RS"/>
              </w:rPr>
              <w:t>.</w:t>
            </w:r>
            <w:r w:rsidR="001561F2" w:rsidRPr="00ED24F7">
              <w:rPr>
                <w:rFonts w:cs="Arial"/>
                <w:lang w:val="sr-Latn-RS"/>
              </w:rPr>
              <w:t xml:space="preserve"> </w:t>
            </w:r>
            <w:r w:rsidR="001561F2" w:rsidRPr="00ED24F7">
              <w:rPr>
                <w:rFonts w:cs="Arial"/>
                <w:lang w:val="sr-Cyrl-RS"/>
              </w:rPr>
              <w:t>и</w:t>
            </w:r>
            <w:r w:rsidR="001561F2" w:rsidRPr="00ED24F7">
              <w:rPr>
                <w:rFonts w:cs="Arial"/>
                <w:lang w:val="sr-Latn-RS"/>
              </w:rPr>
              <w:t xml:space="preserve"> </w:t>
            </w:r>
            <w:r w:rsidRPr="00ED24F7">
              <w:rPr>
                <w:rFonts w:cs="Arial"/>
                <w:lang w:val="sr-Cyrl-RS"/>
              </w:rPr>
              <w:t>2016</w:t>
            </w:r>
            <w:r w:rsidR="001561F2" w:rsidRPr="00ED24F7">
              <w:rPr>
                <w:rFonts w:cs="Arial"/>
                <w:lang w:val="sr-Cyrl-RS"/>
              </w:rPr>
              <w:t>.</w:t>
            </w:r>
            <w:r w:rsidRPr="00ED24F7">
              <w:rPr>
                <w:rFonts w:cs="Arial"/>
                <w:lang w:val="sr-Cyrl-RS"/>
              </w:rPr>
              <w:t>), уговорио и успешно реализова</w:t>
            </w:r>
            <w:r w:rsidR="004967C8" w:rsidRPr="00ED24F7">
              <w:rPr>
                <w:rFonts w:cs="Arial"/>
                <w:lang w:val="sr-Cyrl-RS"/>
              </w:rPr>
              <w:t xml:space="preserve">о најмање 1 (један) уговор за </w:t>
            </w:r>
            <w:r w:rsidR="001561F2" w:rsidRPr="00ED24F7">
              <w:rPr>
                <w:rFonts w:cs="Arial"/>
                <w:lang w:val="sr-Cyrl-RS"/>
              </w:rPr>
              <w:t xml:space="preserve">набавку </w:t>
            </w:r>
            <w:r w:rsidR="004967C8" w:rsidRPr="00ED24F7">
              <w:rPr>
                <w:rFonts w:cs="Arial"/>
                <w:lang w:val="sr-Cyrl-RS"/>
              </w:rPr>
              <w:t>загрејаче</w:t>
            </w:r>
            <w:r w:rsidR="004967C8">
              <w:rPr>
                <w:rFonts w:cs="Arial"/>
                <w:lang w:val="sr-Cyrl-RS"/>
              </w:rPr>
              <w:t xml:space="preserve"> воде</w:t>
            </w:r>
            <w:r w:rsidR="009019F4">
              <w:rPr>
                <w:rFonts w:cs="Arial"/>
                <w:lang w:val="sr-Cyrl-RS"/>
              </w:rPr>
              <w:t xml:space="preserve"> ( за термопостројења </w:t>
            </w:r>
            <w:r w:rsidRPr="000821EB">
              <w:rPr>
                <w:rFonts w:cs="Arial"/>
                <w:lang w:val="sr-Cyrl-RS"/>
              </w:rPr>
              <w:t>снаге</w:t>
            </w:r>
            <w:r w:rsidR="009019F4">
              <w:rPr>
                <w:rFonts w:cs="Arial"/>
                <w:lang w:val="sr-Cyrl-RS"/>
              </w:rPr>
              <w:t xml:space="preserve"> најмање  100 МW</w:t>
            </w:r>
            <w:r w:rsidRPr="000821EB">
              <w:rPr>
                <w:rFonts w:cs="Arial"/>
                <w:lang w:val="sr-Cyrl-RS"/>
              </w:rPr>
              <w:t>,</w:t>
            </w:r>
            <w:r w:rsidR="004967C8">
              <w:rPr>
                <w:rFonts w:cs="Arial"/>
                <w:lang w:val="sr-Cyrl-RS"/>
              </w:rPr>
              <w:t>)</w:t>
            </w:r>
            <w:r w:rsidRPr="000821EB">
              <w:rPr>
                <w:rFonts w:cs="Arial"/>
                <w:lang w:val="sr-Cyrl-RS"/>
              </w:rPr>
              <w:t xml:space="preserve"> при чему укупна вреднос</w:t>
            </w:r>
            <w:r w:rsidR="009019F4">
              <w:rPr>
                <w:rFonts w:cs="Arial"/>
                <w:lang w:val="sr-Cyrl-RS"/>
              </w:rPr>
              <w:t xml:space="preserve">т уговора не може бити мања од </w:t>
            </w:r>
            <w:r w:rsidRPr="000821EB">
              <w:rPr>
                <w:rFonts w:cs="Arial"/>
                <w:lang w:val="sr-Cyrl-RS"/>
              </w:rPr>
              <w:t xml:space="preserve">20.000.000,00. </w:t>
            </w:r>
          </w:p>
          <w:p w:rsidR="00AB0D08" w:rsidRPr="000821EB" w:rsidRDefault="00AB0D08" w:rsidP="00AB0D08">
            <w:pPr>
              <w:autoSpaceDE w:val="0"/>
              <w:autoSpaceDN w:val="0"/>
              <w:adjustRightInd w:val="0"/>
              <w:spacing w:before="0"/>
              <w:rPr>
                <w:rFonts w:cs="Arial"/>
                <w:lang w:val="sr-Cyrl-RS"/>
              </w:rPr>
            </w:pPr>
            <w:r w:rsidRPr="000821EB">
              <w:rPr>
                <w:rFonts w:cs="Arial"/>
                <w:lang w:val="sr-Cyrl-RS"/>
              </w:rPr>
              <w:t>И</w:t>
            </w:r>
          </w:p>
          <w:p w:rsidR="00AB0D08" w:rsidRPr="000821EB" w:rsidRDefault="00AB0D08" w:rsidP="00AB0D08">
            <w:pPr>
              <w:autoSpaceDE w:val="0"/>
              <w:autoSpaceDN w:val="0"/>
              <w:adjustRightInd w:val="0"/>
              <w:spacing w:before="0"/>
              <w:rPr>
                <w:rFonts w:cs="Arial"/>
                <w:lang w:val="sr-Cyrl-RS"/>
              </w:rPr>
            </w:pPr>
            <w:r w:rsidRPr="00A7475C">
              <w:rPr>
                <w:rFonts w:cs="Arial"/>
                <w:b/>
                <w:lang w:val="sr-Cyrl-RS"/>
              </w:rPr>
              <w:t>2)</w:t>
            </w:r>
            <w:r w:rsidRPr="000821EB">
              <w:rPr>
                <w:rFonts w:cs="Arial"/>
                <w:lang w:val="sr-Cyrl-RS"/>
              </w:rPr>
              <w:t xml:space="preserve"> Понуђач мора да поседу</w:t>
            </w:r>
            <w:r w:rsidR="009019F4">
              <w:rPr>
                <w:rFonts w:cs="Arial"/>
                <w:lang w:val="sr-Cyrl-RS"/>
              </w:rPr>
              <w:t>је важеће сертификате ISO 9001,</w:t>
            </w:r>
            <w:r w:rsidRPr="000821EB">
              <w:rPr>
                <w:rFonts w:cs="Arial"/>
                <w:lang w:val="sr-Cyrl-RS"/>
              </w:rPr>
              <w:t xml:space="preserve"> ISO 14001</w:t>
            </w:r>
            <w:r w:rsidR="009019F4">
              <w:rPr>
                <w:rFonts w:cs="Arial"/>
                <w:lang w:val="sr-Cyrl-RS"/>
              </w:rPr>
              <w:t xml:space="preserve"> </w:t>
            </w:r>
            <w:r w:rsidR="009019F4">
              <w:rPr>
                <w:rFonts w:cs="Arial"/>
                <w:lang w:val="sr-Latn-RS"/>
              </w:rPr>
              <w:t>ISO 18001</w:t>
            </w:r>
            <w:r w:rsidRPr="000821EB">
              <w:rPr>
                <w:rFonts w:cs="Arial"/>
                <w:lang w:val="sr-Cyrl-RS"/>
              </w:rPr>
              <w:t>,</w:t>
            </w:r>
            <w:r w:rsidR="009019F4">
              <w:rPr>
                <w:rFonts w:cs="Arial"/>
                <w:lang w:val="sr-Latn-RS"/>
              </w:rPr>
              <w:t xml:space="preserve"> EN ISO 3834-2, PED 97/23/EC i AD 2000HPO </w:t>
            </w:r>
            <w:r w:rsidRPr="000821EB">
              <w:rPr>
                <w:rFonts w:cs="Arial"/>
                <w:lang w:val="sr-Cyrl-RS"/>
              </w:rPr>
              <w:t xml:space="preserve"> или одговарајуће.</w:t>
            </w:r>
          </w:p>
          <w:p w:rsidR="009840DD" w:rsidRPr="00B316A4" w:rsidRDefault="009840DD" w:rsidP="009840DD">
            <w:pPr>
              <w:snapToGrid w:val="0"/>
              <w:rPr>
                <w:rFonts w:cs="Arial"/>
                <w:b/>
                <w:u w:val="single"/>
              </w:rPr>
            </w:pPr>
            <w:r w:rsidRPr="00B316A4">
              <w:rPr>
                <w:rFonts w:cs="Arial"/>
                <w:b/>
                <w:u w:val="single"/>
              </w:rPr>
              <w:t xml:space="preserve">Доказ: </w:t>
            </w:r>
          </w:p>
          <w:p w:rsidR="009019F4" w:rsidRPr="009019F4" w:rsidRDefault="009840DD" w:rsidP="009019F4">
            <w:pPr>
              <w:autoSpaceDE w:val="0"/>
              <w:autoSpaceDN w:val="0"/>
              <w:adjustRightInd w:val="0"/>
              <w:rPr>
                <w:rFonts w:cs="Arial"/>
                <w:lang w:val="sr-Cyrl-RS"/>
              </w:rPr>
            </w:pPr>
            <w:r w:rsidRPr="00A7475C">
              <w:rPr>
                <w:rFonts w:cs="Arial"/>
                <w:b/>
                <w:lang w:val="sr-Cyrl-RS"/>
              </w:rPr>
              <w:t>1</w:t>
            </w:r>
            <w:r w:rsidRPr="00A7475C">
              <w:rPr>
                <w:rFonts w:cs="Arial"/>
                <w:b/>
              </w:rPr>
              <w:t>.</w:t>
            </w:r>
            <w:r w:rsidRPr="00B316A4">
              <w:rPr>
                <w:rFonts w:cs="Arial"/>
              </w:rPr>
              <w:t xml:space="preserve"> </w:t>
            </w:r>
            <w:r w:rsidR="009019F4" w:rsidRPr="009019F4">
              <w:rPr>
                <w:rFonts w:cs="Arial"/>
                <w:lang w:val="sr-Cyrl-RS"/>
              </w:rPr>
              <w:t xml:space="preserve"> Попуњен, потписан и оверен образац Списак </w:t>
            </w:r>
            <w:r w:rsidR="004967C8">
              <w:rPr>
                <w:rFonts w:cs="Arial"/>
                <w:lang w:val="sr-Cyrl-RS"/>
              </w:rPr>
              <w:t>испоручених добара</w:t>
            </w:r>
            <w:r w:rsidR="009019F4" w:rsidRPr="009019F4">
              <w:rPr>
                <w:rFonts w:cs="Arial"/>
                <w:lang w:val="sr-Cyrl-RS"/>
              </w:rPr>
              <w:t>- стручне референце (образац бр. 6.) и</w:t>
            </w:r>
          </w:p>
          <w:p w:rsidR="009019F4" w:rsidRDefault="009019F4" w:rsidP="009019F4">
            <w:pPr>
              <w:autoSpaceDE w:val="0"/>
              <w:autoSpaceDN w:val="0"/>
              <w:adjustRightInd w:val="0"/>
              <w:rPr>
                <w:rFonts w:cs="Arial"/>
                <w:lang w:val="sr-Latn-RS"/>
              </w:rPr>
            </w:pPr>
            <w:r w:rsidRPr="00A7475C">
              <w:rPr>
                <w:rFonts w:cs="Arial"/>
                <w:b/>
                <w:lang w:val="sr-Cyrl-RS"/>
              </w:rPr>
              <w:t>2.</w:t>
            </w:r>
            <w:r w:rsidRPr="009019F4">
              <w:rPr>
                <w:rFonts w:cs="Arial"/>
                <w:lang w:val="sr-Cyrl-RS"/>
              </w:rPr>
              <w:t xml:space="preserve"> Потврде о референтним набавкама, које морају бити попуњене, потписане и оверене печатом референтних наручилаца - купаца (образац бр. 7.)</w:t>
            </w:r>
          </w:p>
          <w:p w:rsidR="009019F4" w:rsidRDefault="009019F4" w:rsidP="009019F4">
            <w:pPr>
              <w:autoSpaceDE w:val="0"/>
              <w:autoSpaceDN w:val="0"/>
              <w:adjustRightInd w:val="0"/>
              <w:rPr>
                <w:rFonts w:cs="Arial"/>
                <w:b/>
                <w:lang w:val="sr-Cyrl-RS"/>
              </w:rPr>
            </w:pPr>
            <w:r w:rsidRPr="00A7475C">
              <w:rPr>
                <w:rFonts w:cs="Arial"/>
                <w:b/>
                <w:lang w:val="sr-Latn-RS"/>
              </w:rPr>
              <w:t>3</w:t>
            </w:r>
            <w:r>
              <w:rPr>
                <w:rFonts w:cs="Arial"/>
                <w:lang w:val="sr-Latn-RS"/>
              </w:rPr>
              <w:t>.</w:t>
            </w:r>
            <w:r>
              <w:rPr>
                <w:rFonts w:cs="Arial"/>
                <w:lang w:val="sr-Cyrl-RS"/>
              </w:rPr>
              <w:t>Копиј</w:t>
            </w:r>
            <w:r>
              <w:rPr>
                <w:rFonts w:cs="Arial"/>
                <w:lang w:val="sr-Latn-RS"/>
              </w:rPr>
              <w:t>e</w:t>
            </w:r>
            <w:r>
              <w:rPr>
                <w:rFonts w:cs="Arial"/>
                <w:lang w:val="sr-Cyrl-RS"/>
              </w:rPr>
              <w:t xml:space="preserve"> важећих </w:t>
            </w:r>
            <w:r w:rsidRPr="009019F4">
              <w:rPr>
                <w:rFonts w:cs="Arial"/>
                <w:lang w:val="sr-Cyrl-RS"/>
              </w:rPr>
              <w:t xml:space="preserve"> сертификата</w:t>
            </w:r>
            <w:r>
              <w:rPr>
                <w:rFonts w:cs="Arial"/>
                <w:lang w:val="sr-Cyrl-RS"/>
              </w:rPr>
              <w:t xml:space="preserve"> (ISO 9001,</w:t>
            </w:r>
            <w:r w:rsidRPr="000821EB">
              <w:rPr>
                <w:rFonts w:cs="Arial"/>
                <w:lang w:val="sr-Cyrl-RS"/>
              </w:rPr>
              <w:t xml:space="preserve"> ISO 14001</w:t>
            </w:r>
            <w:r>
              <w:rPr>
                <w:rFonts w:cs="Arial"/>
                <w:lang w:val="sr-Cyrl-RS"/>
              </w:rPr>
              <w:t xml:space="preserve"> </w:t>
            </w:r>
            <w:r>
              <w:rPr>
                <w:rFonts w:cs="Arial"/>
                <w:lang w:val="sr-Latn-RS"/>
              </w:rPr>
              <w:t>ISO 18001</w:t>
            </w:r>
            <w:r w:rsidRPr="000821EB">
              <w:rPr>
                <w:rFonts w:cs="Arial"/>
                <w:lang w:val="sr-Cyrl-RS"/>
              </w:rPr>
              <w:t>,</w:t>
            </w:r>
            <w:r>
              <w:rPr>
                <w:rFonts w:cs="Arial"/>
                <w:lang w:val="sr-Latn-RS"/>
              </w:rPr>
              <w:t xml:space="preserve"> EN ISO 3834-2, PED 97/23/EC i AD 2000HPO</w:t>
            </w:r>
            <w:r>
              <w:rPr>
                <w:rFonts w:cs="Arial"/>
                <w:lang w:val="sr-Cyrl-RS"/>
              </w:rPr>
              <w:t xml:space="preserve">) </w:t>
            </w:r>
            <w:r w:rsidRPr="009019F4">
              <w:rPr>
                <w:rFonts w:cs="Arial"/>
                <w:lang w:val="sr-Cyrl-RS"/>
              </w:rPr>
              <w:t xml:space="preserve"> или одговарајући</w:t>
            </w:r>
            <w:r w:rsidRPr="009019F4">
              <w:rPr>
                <w:rFonts w:cs="Arial"/>
                <w:b/>
                <w:lang w:val="sr-Cyrl-RS"/>
              </w:rPr>
              <w:t>.</w:t>
            </w:r>
          </w:p>
          <w:p w:rsidR="009019F4" w:rsidRPr="009019F4" w:rsidRDefault="009019F4" w:rsidP="009019F4">
            <w:pPr>
              <w:rPr>
                <w:rFonts w:cs="Arial"/>
                <w:b/>
                <w:u w:val="single"/>
                <w:lang w:val="sr-Cyrl-RS"/>
              </w:rPr>
            </w:pPr>
            <w:r w:rsidRPr="002E100F">
              <w:rPr>
                <w:rFonts w:cs="Arial"/>
                <w:b/>
                <w:u w:val="single"/>
              </w:rPr>
              <w:t>Напомена:</w:t>
            </w:r>
          </w:p>
          <w:p w:rsidR="009840DD" w:rsidRPr="009019F4" w:rsidRDefault="009840DD" w:rsidP="009917BA">
            <w:pPr>
              <w:pStyle w:val="ListParagraph"/>
              <w:numPr>
                <w:ilvl w:val="0"/>
                <w:numId w:val="34"/>
              </w:numPr>
              <w:snapToGrid w:val="0"/>
              <w:rPr>
                <w:rFonts w:ascii="Arial" w:hAnsi="Arial" w:cs="Arial"/>
              </w:rPr>
            </w:pPr>
            <w:r w:rsidRPr="009019F4">
              <w:rPr>
                <w:rFonts w:ascii="Arial" w:hAnsi="Arial" w:cs="Arial"/>
              </w:rPr>
              <w:t xml:space="preserve">У случају да понуду подноси група понуђача, доказ из тачке 5. </w:t>
            </w:r>
            <w:proofErr w:type="gramStart"/>
            <w:r w:rsidRPr="009019F4">
              <w:rPr>
                <w:rFonts w:ascii="Arial" w:hAnsi="Arial" w:cs="Arial"/>
              </w:rPr>
              <w:t>доставити</w:t>
            </w:r>
            <w:proofErr w:type="gramEnd"/>
            <w:r w:rsidRPr="009019F4">
              <w:rPr>
                <w:rFonts w:ascii="Arial" w:hAnsi="Arial" w:cs="Arial"/>
              </w:rPr>
              <w:t xml:space="preserve"> за оног члана групе који испуњава тражени услов (довољно је да 1 члан групе достави наведене доказе), а уколико више њих заједно испуњавају услов из тачке 5., ове доказе доставити за те чланове.</w:t>
            </w:r>
          </w:p>
          <w:p w:rsidR="009840DD" w:rsidRPr="00B316A4" w:rsidRDefault="009840DD" w:rsidP="009917BA">
            <w:pPr>
              <w:pStyle w:val="ListParagraph"/>
              <w:numPr>
                <w:ilvl w:val="0"/>
                <w:numId w:val="34"/>
              </w:numPr>
              <w:snapToGrid w:val="0"/>
              <w:spacing w:before="0" w:after="0"/>
              <w:ind w:left="9" w:firstLine="493"/>
              <w:rPr>
                <w:rFonts w:cs="Arial"/>
                <w:b/>
                <w:u w:val="single"/>
              </w:rPr>
            </w:pPr>
            <w:r w:rsidRPr="00B316A4">
              <w:rPr>
                <w:rFonts w:ascii="Arial" w:eastAsia="Times New Roman"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2F2146" w:rsidRPr="002F2146" w:rsidTr="005A7F5C">
        <w:trPr>
          <w:jc w:val="center"/>
        </w:trPr>
        <w:tc>
          <w:tcPr>
            <w:tcW w:w="729" w:type="dxa"/>
            <w:vAlign w:val="center"/>
          </w:tcPr>
          <w:p w:rsidR="002F2146" w:rsidRPr="002F2146" w:rsidRDefault="002F2146" w:rsidP="002F2146">
            <w:pPr>
              <w:jc w:val="center"/>
              <w:rPr>
                <w:rFonts w:cs="Arial"/>
                <w:color w:val="00B0F0"/>
              </w:rPr>
            </w:pPr>
            <w:r>
              <w:rPr>
                <w:rFonts w:cs="Arial"/>
                <w:lang w:val="sr-Cyrl-RS"/>
              </w:rPr>
              <w:t>7</w:t>
            </w:r>
            <w:r w:rsidRPr="002F2146">
              <w:rPr>
                <w:rFonts w:cs="Arial"/>
                <w:color w:val="00B0F0"/>
              </w:rPr>
              <w:t>.</w:t>
            </w:r>
          </w:p>
        </w:tc>
        <w:tc>
          <w:tcPr>
            <w:tcW w:w="8430" w:type="dxa"/>
          </w:tcPr>
          <w:p w:rsidR="002F2146" w:rsidRPr="002F2146" w:rsidRDefault="002F2146" w:rsidP="002F2146">
            <w:pPr>
              <w:autoSpaceDE w:val="0"/>
              <w:autoSpaceDN w:val="0"/>
              <w:adjustRightInd w:val="0"/>
              <w:rPr>
                <w:rFonts w:cs="Arial"/>
                <w:b/>
                <w:u w:val="single"/>
                <w:lang w:val="sr-Latn-CS" w:eastAsia="sr-Latn-CS"/>
              </w:rPr>
            </w:pPr>
            <w:r w:rsidRPr="002F2146">
              <w:rPr>
                <w:rFonts w:cs="Arial"/>
                <w:b/>
                <w:u w:val="single"/>
                <w:lang w:val="sr-Latn-CS" w:eastAsia="sr-Latn-CS"/>
              </w:rPr>
              <w:t>Услов:</w:t>
            </w:r>
          </w:p>
          <w:p w:rsidR="002F2146" w:rsidRPr="00192483" w:rsidRDefault="002F2146" w:rsidP="002F2146">
            <w:pPr>
              <w:autoSpaceDE w:val="0"/>
              <w:autoSpaceDN w:val="0"/>
              <w:adjustRightInd w:val="0"/>
              <w:rPr>
                <w:rFonts w:cs="Arial"/>
                <w:b/>
                <w:lang w:val="sr-Latn-CS" w:eastAsia="sr-Latn-CS"/>
              </w:rPr>
            </w:pPr>
            <w:r w:rsidRPr="00192483">
              <w:rPr>
                <w:rFonts w:cs="Arial"/>
                <w:b/>
                <w:lang w:val="sr-Latn-CS" w:eastAsia="sr-Latn-CS"/>
              </w:rPr>
              <w:t>Технички капацитет</w:t>
            </w:r>
          </w:p>
          <w:p w:rsidR="002F2146" w:rsidRPr="002F2146" w:rsidRDefault="002F2146" w:rsidP="002F2146">
            <w:pPr>
              <w:spacing w:before="0"/>
              <w:rPr>
                <w:rFonts w:cs="Arial"/>
                <w:lang w:val="sr-Cyrl-RS" w:eastAsia="sr-Latn-CS"/>
              </w:rPr>
            </w:pPr>
            <w:r w:rsidRPr="002F2146">
              <w:rPr>
                <w:rFonts w:cs="Arial"/>
                <w:lang w:val="ru-RU" w:eastAsia="sr-Latn-CS"/>
              </w:rPr>
              <w:t xml:space="preserve">Понуђач располаже довољним </w:t>
            </w:r>
            <w:r w:rsidRPr="00192483">
              <w:rPr>
                <w:rFonts w:cs="Arial"/>
                <w:b/>
                <w:lang w:val="sr-Latn-CS" w:eastAsia="sr-Latn-CS"/>
              </w:rPr>
              <w:t>техничким</w:t>
            </w:r>
            <w:r w:rsidRPr="00192483">
              <w:rPr>
                <w:rFonts w:cs="Arial"/>
                <w:b/>
                <w:lang w:val="ru-RU" w:eastAsia="sr-Latn-CS"/>
              </w:rPr>
              <w:t xml:space="preserve"> капацитетом</w:t>
            </w:r>
            <w:r w:rsidRPr="002F2146">
              <w:rPr>
                <w:rFonts w:cs="Arial"/>
                <w:lang w:val="sr-Latn-CS" w:eastAsia="sr-Latn-CS"/>
              </w:rPr>
              <w:t xml:space="preserve"> ако поседује </w:t>
            </w:r>
            <w:r w:rsidRPr="002F2146">
              <w:rPr>
                <w:rFonts w:cs="Arial"/>
                <w:lang w:val="sr-Cyrl-CS" w:eastAsia="sr-Latn-CS"/>
              </w:rPr>
              <w:t xml:space="preserve">(власништво/закуп/лизинг) </w:t>
            </w:r>
            <w:r w:rsidRPr="002F2146">
              <w:rPr>
                <w:rFonts w:cs="Arial"/>
                <w:lang w:val="sr-Cyrl-RS" w:eastAsia="sr-Latn-CS"/>
              </w:rPr>
              <w:t>најмање:</w:t>
            </w:r>
          </w:p>
          <w:p w:rsidR="002F2146" w:rsidRPr="002F2146" w:rsidRDefault="009019F4" w:rsidP="009917BA">
            <w:pPr>
              <w:numPr>
                <w:ilvl w:val="0"/>
                <w:numId w:val="41"/>
              </w:numPr>
              <w:spacing w:before="0" w:after="200"/>
              <w:contextualSpacing/>
              <w:rPr>
                <w:rFonts w:eastAsia="Calibri" w:cs="Arial"/>
                <w:lang w:val="sr-Cyrl-RS" w:eastAsia="sr-Latn-CS"/>
              </w:rPr>
            </w:pPr>
            <w:r>
              <w:rPr>
                <w:rFonts w:eastAsia="Calibri" w:cs="Arial"/>
                <w:lang w:val="sr-Cyrl-RS" w:eastAsia="sr-Latn-CS"/>
              </w:rPr>
              <w:t>1 атестирану пећ за термичку обраду целе заварене конструкције, дужине 8,5 м</w:t>
            </w:r>
          </w:p>
          <w:p w:rsidR="002F2146" w:rsidRPr="002F2146" w:rsidRDefault="009019F4" w:rsidP="009917BA">
            <w:pPr>
              <w:numPr>
                <w:ilvl w:val="0"/>
                <w:numId w:val="41"/>
              </w:numPr>
              <w:spacing w:before="0" w:after="200"/>
              <w:contextualSpacing/>
              <w:rPr>
                <w:rFonts w:eastAsia="Calibri" w:cs="Arial"/>
                <w:lang w:val="sr-Cyrl-RS" w:eastAsia="sr-Latn-CS"/>
              </w:rPr>
            </w:pPr>
            <w:r>
              <w:rPr>
                <w:rFonts w:eastAsia="Calibri" w:cs="Arial"/>
                <w:lang w:val="sr-Cyrl-RS" w:eastAsia="sr-Latn-CS"/>
              </w:rPr>
              <w:t>1 карусел одговарајуће носивости</w:t>
            </w:r>
          </w:p>
          <w:p w:rsidR="002F2146" w:rsidRPr="002F2146" w:rsidRDefault="009019F4" w:rsidP="009917BA">
            <w:pPr>
              <w:numPr>
                <w:ilvl w:val="0"/>
                <w:numId w:val="41"/>
              </w:numPr>
              <w:spacing w:before="0" w:after="200"/>
              <w:contextualSpacing/>
              <w:rPr>
                <w:rFonts w:eastAsia="Calibri" w:cs="Arial"/>
                <w:lang w:val="sr-Cyrl-RS" w:eastAsia="sr-Latn-CS"/>
              </w:rPr>
            </w:pPr>
            <w:r>
              <w:rPr>
                <w:rFonts w:eastAsia="Calibri" w:cs="Arial"/>
                <w:lang w:val="sr-Cyrl-RS" w:eastAsia="sr-Latn-CS"/>
              </w:rPr>
              <w:t>1 апарат за заваривање под заштитним прашком</w:t>
            </w:r>
          </w:p>
          <w:p w:rsidR="00E97C1A" w:rsidRDefault="009019F4" w:rsidP="009917BA">
            <w:pPr>
              <w:numPr>
                <w:ilvl w:val="0"/>
                <w:numId w:val="41"/>
              </w:numPr>
              <w:spacing w:before="0" w:after="200"/>
              <w:contextualSpacing/>
              <w:rPr>
                <w:rFonts w:eastAsia="Calibri" w:cs="Arial"/>
                <w:lang w:val="sr-Cyrl-RS" w:eastAsia="sr-Latn-CS"/>
              </w:rPr>
            </w:pPr>
            <w:r>
              <w:rPr>
                <w:rFonts w:eastAsia="Calibri" w:cs="Arial"/>
                <w:lang w:val="sr-Cyrl-RS" w:eastAsia="sr-Latn-CS"/>
              </w:rPr>
              <w:t>халу одговарајуће димензије у којој би били изведени сви радови</w:t>
            </w:r>
            <w:r w:rsidR="00E97C1A">
              <w:rPr>
                <w:rFonts w:eastAsia="Calibri" w:cs="Arial"/>
                <w:lang w:val="sr-Cyrl-RS" w:eastAsia="sr-Latn-CS"/>
              </w:rPr>
              <w:t xml:space="preserve"> на загрејачима</w:t>
            </w:r>
          </w:p>
          <w:p w:rsidR="002F2146" w:rsidRPr="002F2146" w:rsidRDefault="00E97C1A" w:rsidP="009917BA">
            <w:pPr>
              <w:numPr>
                <w:ilvl w:val="0"/>
                <w:numId w:val="41"/>
              </w:numPr>
              <w:spacing w:before="0" w:after="200"/>
              <w:contextualSpacing/>
              <w:rPr>
                <w:rFonts w:eastAsia="Calibri" w:cs="Arial"/>
                <w:lang w:val="sr-Cyrl-RS" w:eastAsia="sr-Latn-CS"/>
              </w:rPr>
            </w:pPr>
            <w:r>
              <w:rPr>
                <w:rFonts w:eastAsia="Calibri" w:cs="Arial"/>
                <w:lang w:val="sr-Cyrl-RS" w:eastAsia="sr-Latn-CS"/>
              </w:rPr>
              <w:t>1 пумпу за испитивање под притиском до 50</w:t>
            </w:r>
            <w:r>
              <w:rPr>
                <w:rFonts w:eastAsia="Calibri" w:cs="Arial"/>
                <w:lang w:val="sr-Latn-RS" w:eastAsia="sr-Latn-CS"/>
              </w:rPr>
              <w:t>bar</w:t>
            </w:r>
            <w:r w:rsidR="009019F4" w:rsidRPr="001C2449">
              <w:rPr>
                <w:rFonts w:eastAsia="Calibri" w:cs="Arial"/>
                <w:lang w:val="sr-Cyrl-RS" w:eastAsia="sr-Latn-CS"/>
              </w:rPr>
              <w:t xml:space="preserve"> </w:t>
            </w:r>
          </w:p>
          <w:p w:rsidR="002F2146" w:rsidRPr="002F2146" w:rsidRDefault="002F2146" w:rsidP="00E97C1A">
            <w:pPr>
              <w:spacing w:before="0" w:after="200"/>
              <w:contextualSpacing/>
              <w:rPr>
                <w:rFonts w:cs="Arial"/>
                <w:b/>
                <w:u w:val="single"/>
                <w:lang w:val="sr-Cyrl-RS" w:eastAsia="sr-Latn-CS"/>
              </w:rPr>
            </w:pPr>
            <w:r w:rsidRPr="002F2146">
              <w:rPr>
                <w:rFonts w:eastAsia="Calibri" w:cs="Arial"/>
                <w:lang w:val="sr-Cyrl-RS" w:eastAsia="sr-Latn-CS"/>
              </w:rPr>
              <w:t xml:space="preserve"> </w:t>
            </w:r>
            <w:r w:rsidRPr="002F2146">
              <w:rPr>
                <w:rFonts w:cs="Arial"/>
                <w:b/>
                <w:u w:val="single"/>
                <w:lang w:val="sr-Latn-CS" w:eastAsia="sr-Latn-CS"/>
              </w:rPr>
              <w:t xml:space="preserve">Доказ: </w:t>
            </w:r>
          </w:p>
          <w:p w:rsidR="002F2146" w:rsidRPr="002F2146" w:rsidRDefault="002F2146" w:rsidP="009917BA">
            <w:pPr>
              <w:numPr>
                <w:ilvl w:val="0"/>
                <w:numId w:val="43"/>
              </w:numPr>
              <w:snapToGrid w:val="0"/>
              <w:spacing w:after="200"/>
              <w:contextualSpacing/>
              <w:rPr>
                <w:rFonts w:eastAsia="Calibri" w:cs="Arial"/>
                <w:lang w:val="ru-RU"/>
              </w:rPr>
            </w:pPr>
            <w:r w:rsidRPr="002F2146">
              <w:rPr>
                <w:rFonts w:eastAsia="Calibri" w:cs="Arial"/>
                <w:lang w:val="ru-RU"/>
              </w:rPr>
              <w:t>Копија пописне листе основних сред</w:t>
            </w:r>
            <w:r w:rsidR="00E97C1A">
              <w:rPr>
                <w:rFonts w:eastAsia="Calibri" w:cs="Arial"/>
                <w:lang w:val="ru-RU"/>
              </w:rPr>
              <w:t>ства са стањем на дан 31.12.2016</w:t>
            </w:r>
            <w:r w:rsidRPr="002F2146">
              <w:rPr>
                <w:rFonts w:eastAsia="Calibri" w:cs="Arial"/>
                <w:lang w:val="ru-RU"/>
              </w:rPr>
              <w:t>.године.</w:t>
            </w:r>
          </w:p>
          <w:p w:rsidR="002F2146" w:rsidRPr="002F2146" w:rsidRDefault="002F2146" w:rsidP="002F2146">
            <w:pPr>
              <w:snapToGrid w:val="0"/>
              <w:rPr>
                <w:rFonts w:cs="Arial"/>
                <w:lang w:val="sr-Cyrl-RS"/>
              </w:rPr>
            </w:pPr>
            <w:r w:rsidRPr="002F2146">
              <w:rPr>
                <w:rFonts w:cs="Arial"/>
                <w:lang w:val="ru-RU"/>
              </w:rPr>
              <w:t xml:space="preserve">Уговор о лизингу или  уговор о закупу закупу доставити за </w:t>
            </w:r>
            <w:r w:rsidR="00E97C1A">
              <w:rPr>
                <w:rFonts w:cs="Arial"/>
                <w:lang w:val="sr-Cyrl-RS"/>
              </w:rPr>
              <w:t xml:space="preserve">машине и објекат </w:t>
            </w:r>
            <w:r w:rsidRPr="002F2146">
              <w:rPr>
                <w:rFonts w:cs="Arial"/>
                <w:lang w:val="sr-Cyrl-RS"/>
              </w:rPr>
              <w:t xml:space="preserve"> </w:t>
            </w:r>
            <w:r w:rsidRPr="002F2146">
              <w:rPr>
                <w:rFonts w:cs="Arial"/>
                <w:lang w:val="ru-RU"/>
              </w:rPr>
              <w:t> који су у закупу или лизингу.</w:t>
            </w:r>
          </w:p>
          <w:p w:rsidR="002F2146" w:rsidRDefault="002F2146" w:rsidP="009917BA">
            <w:pPr>
              <w:numPr>
                <w:ilvl w:val="0"/>
                <w:numId w:val="43"/>
              </w:numPr>
              <w:spacing w:before="0" w:after="200"/>
              <w:contextualSpacing/>
              <w:rPr>
                <w:rFonts w:eastAsia="Calibri" w:cs="Arial"/>
                <w:lang w:val="ru-RU" w:eastAsia="sr-Latn-CS"/>
              </w:rPr>
            </w:pPr>
            <w:r w:rsidRPr="002F2146">
              <w:rPr>
                <w:rFonts w:eastAsia="Calibri" w:cs="Arial"/>
                <w:lang w:val="ru-RU"/>
              </w:rPr>
              <w:t>За</w:t>
            </w:r>
            <w:r w:rsidR="00E97C1A">
              <w:rPr>
                <w:rFonts w:eastAsia="Calibri" w:cs="Arial"/>
                <w:lang w:val="ru-RU"/>
              </w:rPr>
              <w:t xml:space="preserve"> уређаје за термичку обраду, пећ за термичку обраду и за наведене машине за машинску обраду</w:t>
            </w:r>
            <w:r w:rsidRPr="002F2146">
              <w:rPr>
                <w:rFonts w:eastAsia="Calibri" w:cs="Arial"/>
                <w:lang w:val="sr-Latn-RS"/>
              </w:rPr>
              <w:t>,</w:t>
            </w:r>
            <w:r w:rsidR="00E97C1A">
              <w:rPr>
                <w:rFonts w:eastAsia="Calibri" w:cs="Arial"/>
                <w:lang w:val="sr-Cyrl-RS"/>
              </w:rPr>
              <w:t xml:space="preserve"> доставити </w:t>
            </w:r>
            <w:r w:rsidRPr="002F2146">
              <w:rPr>
                <w:rFonts w:eastAsia="Calibri" w:cs="Arial"/>
                <w:lang w:val="sr-Latn-RS"/>
              </w:rPr>
              <w:t xml:space="preserve"> </w:t>
            </w:r>
            <w:r w:rsidR="00E97C1A">
              <w:rPr>
                <w:rFonts w:eastAsia="Calibri" w:cs="Arial"/>
                <w:lang w:val="ru-RU" w:eastAsia="sr-Latn-CS"/>
              </w:rPr>
              <w:t>копије</w:t>
            </w:r>
            <w:r w:rsidRPr="002F2146">
              <w:rPr>
                <w:rFonts w:eastAsia="Calibri" w:cs="Arial"/>
                <w:lang w:val="ru-RU" w:eastAsia="sr-Latn-CS"/>
              </w:rPr>
              <w:t xml:space="preserve"> важећи</w:t>
            </w:r>
            <w:r w:rsidR="00E97C1A">
              <w:rPr>
                <w:rFonts w:eastAsia="Calibri" w:cs="Arial"/>
                <w:lang w:val="ru-RU" w:eastAsia="sr-Latn-CS"/>
              </w:rPr>
              <w:t>х атеста</w:t>
            </w:r>
            <w:r w:rsidRPr="002F2146">
              <w:rPr>
                <w:rFonts w:eastAsia="Calibri" w:cs="Arial"/>
                <w:lang w:val="ru-RU" w:eastAsia="sr-Latn-CS"/>
              </w:rPr>
              <w:t xml:space="preserve"> (стручни нaлaзи) o испрaвнoсти издaти oд стрaнe aкрeдитoвaнe кућe</w:t>
            </w:r>
          </w:p>
          <w:p w:rsidR="00E97C1A" w:rsidRDefault="00E97C1A" w:rsidP="009917BA">
            <w:pPr>
              <w:numPr>
                <w:ilvl w:val="0"/>
                <w:numId w:val="43"/>
              </w:numPr>
              <w:spacing w:before="0" w:after="200"/>
              <w:contextualSpacing/>
              <w:rPr>
                <w:rFonts w:eastAsia="Calibri" w:cs="Arial"/>
                <w:lang w:val="ru-RU" w:eastAsia="sr-Latn-CS"/>
              </w:rPr>
            </w:pPr>
            <w:r>
              <w:rPr>
                <w:rFonts w:eastAsia="Calibri" w:cs="Arial"/>
                <w:lang w:val="ru-RU" w:eastAsia="sr-Latn-CS"/>
              </w:rPr>
              <w:t xml:space="preserve">Копија важећег сертификата о контроли хомогености температурног </w:t>
            </w:r>
            <w:r>
              <w:rPr>
                <w:rFonts w:eastAsia="Calibri" w:cs="Arial"/>
                <w:lang w:val="ru-RU" w:eastAsia="sr-Latn-CS"/>
              </w:rPr>
              <w:lastRenderedPageBreak/>
              <w:t>поља у пећжи за термичку обраду( не старији од 12 месеци)</w:t>
            </w:r>
          </w:p>
          <w:p w:rsidR="00E97C1A" w:rsidRPr="002F2146" w:rsidRDefault="00E97C1A" w:rsidP="00E97C1A">
            <w:pPr>
              <w:spacing w:before="0" w:after="200"/>
              <w:contextualSpacing/>
              <w:rPr>
                <w:rFonts w:eastAsia="Calibri" w:cs="Arial"/>
                <w:b/>
                <w:i/>
                <w:lang w:val="ru-RU" w:eastAsia="sr-Latn-CS"/>
              </w:rPr>
            </w:pPr>
            <w:r w:rsidRPr="00E97C1A">
              <w:rPr>
                <w:rFonts w:eastAsia="Calibri" w:cs="Arial"/>
                <w:b/>
                <w:i/>
                <w:lang w:val="ru-RU" w:eastAsia="sr-Latn-CS"/>
              </w:rPr>
              <w:t>За све уређаје и опрему који подлежу периодичном испитивању доставити  одговарајуће атесте и сертификате</w:t>
            </w:r>
          </w:p>
          <w:p w:rsidR="002F2146" w:rsidRPr="002F2146" w:rsidRDefault="002F2146" w:rsidP="002F2146">
            <w:pPr>
              <w:rPr>
                <w:rFonts w:cs="Arial"/>
                <w:b/>
                <w:u w:val="single"/>
                <w:lang w:val="sr-Latn-CS" w:eastAsia="sr-Latn-CS"/>
              </w:rPr>
            </w:pPr>
            <w:r w:rsidRPr="002F2146">
              <w:rPr>
                <w:rFonts w:cs="Arial"/>
                <w:b/>
                <w:u w:val="single"/>
                <w:lang w:val="sr-Latn-CS" w:eastAsia="sr-Latn-CS"/>
              </w:rPr>
              <w:t>Напомена:</w:t>
            </w:r>
          </w:p>
          <w:p w:rsidR="002F2146" w:rsidRPr="002F2146" w:rsidRDefault="002F2146" w:rsidP="009917BA">
            <w:pPr>
              <w:numPr>
                <w:ilvl w:val="0"/>
                <w:numId w:val="41"/>
              </w:numPr>
              <w:snapToGrid w:val="0"/>
              <w:spacing w:after="200"/>
              <w:contextualSpacing/>
              <w:rPr>
                <w:rFonts w:eastAsia="Calibri" w:cs="Arial"/>
                <w:lang w:val="sr-Latn-CS" w:eastAsia="sr-Latn-CS"/>
              </w:rPr>
            </w:pPr>
            <w:r w:rsidRPr="002F2146">
              <w:rPr>
                <w:rFonts w:eastAsia="Calibri"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p>
          <w:p w:rsidR="002F2146" w:rsidRPr="002F2146" w:rsidRDefault="002F2146" w:rsidP="009917BA">
            <w:pPr>
              <w:numPr>
                <w:ilvl w:val="0"/>
                <w:numId w:val="41"/>
              </w:numPr>
              <w:snapToGrid w:val="0"/>
              <w:rPr>
                <w:rFonts w:eastAsia="Calibri" w:cs="Arial"/>
                <w:lang w:val="sr-Latn-CS" w:eastAsia="sr-Latn-CS"/>
              </w:rPr>
            </w:pPr>
            <w:r w:rsidRPr="002F214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2F2146" w:rsidRPr="002F2146" w:rsidTr="005A7F5C">
        <w:trPr>
          <w:jc w:val="center"/>
        </w:trPr>
        <w:tc>
          <w:tcPr>
            <w:tcW w:w="729" w:type="dxa"/>
            <w:vAlign w:val="center"/>
          </w:tcPr>
          <w:p w:rsidR="002F2146" w:rsidRPr="002F2146" w:rsidRDefault="002F2146" w:rsidP="002F2146">
            <w:pPr>
              <w:jc w:val="center"/>
              <w:rPr>
                <w:rFonts w:cs="Arial"/>
              </w:rPr>
            </w:pPr>
            <w:r>
              <w:rPr>
                <w:rFonts w:cs="Arial"/>
                <w:lang w:val="sr-Cyrl-RS"/>
              </w:rPr>
              <w:lastRenderedPageBreak/>
              <w:t>8</w:t>
            </w:r>
            <w:r w:rsidRPr="002F2146">
              <w:rPr>
                <w:rFonts w:cs="Arial"/>
              </w:rPr>
              <w:t>.</w:t>
            </w:r>
          </w:p>
        </w:tc>
        <w:tc>
          <w:tcPr>
            <w:tcW w:w="8430" w:type="dxa"/>
          </w:tcPr>
          <w:p w:rsidR="002F2146" w:rsidRPr="002F2146" w:rsidRDefault="002F2146" w:rsidP="00AF7CB9">
            <w:pPr>
              <w:autoSpaceDE w:val="0"/>
              <w:autoSpaceDN w:val="0"/>
              <w:adjustRightInd w:val="0"/>
              <w:spacing w:before="0"/>
              <w:rPr>
                <w:rFonts w:cs="Arial"/>
                <w:b/>
                <w:u w:val="single"/>
                <w:lang w:val="sr-Latn-CS" w:eastAsia="sr-Latn-CS"/>
              </w:rPr>
            </w:pPr>
            <w:r w:rsidRPr="002F2146">
              <w:rPr>
                <w:rFonts w:cs="Arial"/>
                <w:b/>
                <w:u w:val="single"/>
                <w:lang w:val="sr-Latn-CS" w:eastAsia="sr-Latn-CS"/>
              </w:rPr>
              <w:t>Услов:</w:t>
            </w:r>
          </w:p>
          <w:p w:rsidR="002F2146" w:rsidRPr="00192483" w:rsidRDefault="002F2146" w:rsidP="001C2449">
            <w:pPr>
              <w:autoSpaceDE w:val="0"/>
              <w:autoSpaceDN w:val="0"/>
              <w:adjustRightInd w:val="0"/>
              <w:spacing w:before="0"/>
              <w:rPr>
                <w:rFonts w:cs="Arial"/>
                <w:b/>
                <w:lang w:val="sr-Cyrl-RS" w:eastAsia="sr-Latn-CS"/>
              </w:rPr>
            </w:pPr>
            <w:r w:rsidRPr="00192483">
              <w:rPr>
                <w:rFonts w:cs="Arial"/>
                <w:b/>
                <w:lang w:val="sr-Latn-CS" w:eastAsia="sr-Latn-CS"/>
              </w:rPr>
              <w:t>Кадровски капацитет</w:t>
            </w:r>
          </w:p>
          <w:p w:rsidR="002F2146" w:rsidRPr="002F2146" w:rsidRDefault="002F2146" w:rsidP="001C2449">
            <w:pPr>
              <w:autoSpaceDE w:val="0"/>
              <w:autoSpaceDN w:val="0"/>
              <w:adjustRightInd w:val="0"/>
              <w:spacing w:before="0"/>
              <w:rPr>
                <w:rFonts w:cs="Arial"/>
                <w:lang w:val="sr-Cyrl-RS" w:eastAsia="sr-Latn-CS"/>
              </w:rPr>
            </w:pPr>
            <w:r w:rsidRPr="002F2146">
              <w:rPr>
                <w:rFonts w:cs="Arial"/>
                <w:lang w:val="sr-Latn-CS" w:eastAsia="sr-Latn-CS"/>
              </w:rPr>
              <w:t xml:space="preserve">Понуђач располаже довољним </w:t>
            </w:r>
            <w:r w:rsidRPr="00192483">
              <w:rPr>
                <w:rFonts w:cs="Arial"/>
                <w:b/>
                <w:lang w:val="sr-Latn-CS" w:eastAsia="sr-Latn-CS"/>
              </w:rPr>
              <w:t>кадровским капацитетом</w:t>
            </w:r>
            <w:r w:rsidRPr="002F2146">
              <w:rPr>
                <w:rFonts w:cs="Arial"/>
                <w:lang w:val="sr-Latn-CS" w:eastAsia="sr-Latn-CS"/>
              </w:rPr>
              <w:t xml:space="preserve"> ако има</w:t>
            </w:r>
            <w:r w:rsidRPr="002F2146">
              <w:rPr>
                <w:rFonts w:cs="Arial"/>
                <w:lang w:val="sr-Cyrl-CS" w:eastAsia="sr-Latn-CS"/>
              </w:rPr>
              <w:t xml:space="preserve"> радно ангажоване</w:t>
            </w:r>
            <w:r w:rsidRPr="002F2146">
              <w:rPr>
                <w:rFonts w:cs="Arial"/>
                <w:lang w:val="sr-Latn-CS" w:eastAsia="sr-Latn-CS"/>
              </w:rPr>
              <w:t xml:space="preserve"> </w:t>
            </w:r>
            <w:r w:rsidRPr="002F2146">
              <w:rPr>
                <w:rFonts w:cs="Arial"/>
                <w:lang w:val="sr-Cyrl-RS" w:eastAsia="sr-Latn-CS"/>
              </w:rPr>
              <w:t xml:space="preserve"> </w:t>
            </w:r>
            <w:r w:rsidRPr="002F2146">
              <w:rPr>
                <w:rFonts w:cs="Arial"/>
                <w:lang w:val="sr-Latn-CS" w:eastAsia="sr-Latn-CS"/>
              </w:rPr>
              <w:t xml:space="preserve">односно </w:t>
            </w:r>
            <w:r w:rsidRPr="002F2146">
              <w:rPr>
                <w:rFonts w:cs="Arial"/>
                <w:lang w:val="sr-Cyrl-RS" w:eastAsia="sr-Latn-CS"/>
              </w:rPr>
              <w:t xml:space="preserve">ангажоване </w:t>
            </w:r>
            <w:r w:rsidRPr="002F2146">
              <w:rPr>
                <w:rFonts w:cs="Arial"/>
                <w:lang w:val="sr-Latn-CS" w:eastAsia="sr-Latn-CS"/>
              </w:rPr>
              <w:t>по основу другог облика ангажовања ван радног односа, предвиђеног члановима 197-202. Закона о раду</w:t>
            </w:r>
            <w:r w:rsidRPr="002F2146">
              <w:rPr>
                <w:rFonts w:cs="Arial"/>
                <w:lang w:val="sr-Cyrl-RS" w:eastAsia="sr-Latn-CS"/>
              </w:rPr>
              <w:t>, најмање следеће извршиоце:</w:t>
            </w:r>
          </w:p>
          <w:p w:rsidR="002F2146" w:rsidRDefault="00ED24F7" w:rsidP="00E97C1A">
            <w:pPr>
              <w:autoSpaceDE w:val="0"/>
              <w:autoSpaceDN w:val="0"/>
              <w:adjustRightInd w:val="0"/>
              <w:spacing w:after="200"/>
              <w:ind w:left="720"/>
              <w:contextualSpacing/>
              <w:rPr>
                <w:rFonts w:eastAsia="Calibri" w:cs="Arial"/>
                <w:lang w:val="sr-Cyrl-RS" w:eastAsia="sr-Latn-CS"/>
              </w:rPr>
            </w:pPr>
            <w:r>
              <w:rPr>
                <w:rFonts w:eastAsia="Calibri" w:cs="Arial"/>
                <w:lang w:val="sr-Latn-RS" w:eastAsia="sr-Latn-CS"/>
              </w:rPr>
              <w:t xml:space="preserve">- 1 </w:t>
            </w:r>
            <w:r w:rsidR="00E97C1A">
              <w:rPr>
                <w:rFonts w:eastAsia="Calibri" w:cs="Arial"/>
                <w:lang w:val="sr-Cyrl-RS" w:eastAsia="sr-Latn-CS"/>
              </w:rPr>
              <w:t xml:space="preserve">дипломираног </w:t>
            </w:r>
            <w:r w:rsidR="00E97C1A" w:rsidRPr="00E97C1A">
              <w:rPr>
                <w:rFonts w:eastAsia="Calibri" w:cs="Arial"/>
                <w:lang w:val="sr-Cyrl-RS" w:eastAsia="sr-Latn-CS"/>
              </w:rPr>
              <w:t xml:space="preserve"> машинског инжењера</w:t>
            </w:r>
            <w:r w:rsidR="00E97C1A">
              <w:rPr>
                <w:rFonts w:eastAsia="Calibri" w:cs="Arial"/>
                <w:lang w:val="sr-Cyrl-RS" w:eastAsia="sr-Latn-CS"/>
              </w:rPr>
              <w:t xml:space="preserve"> са лиценцом 330</w:t>
            </w:r>
          </w:p>
          <w:p w:rsidR="00E97C1A" w:rsidRDefault="00E97C1A" w:rsidP="00E97C1A">
            <w:pPr>
              <w:autoSpaceDE w:val="0"/>
              <w:autoSpaceDN w:val="0"/>
              <w:adjustRightInd w:val="0"/>
              <w:spacing w:after="200"/>
              <w:ind w:left="720"/>
              <w:contextualSpacing/>
              <w:rPr>
                <w:rFonts w:eastAsia="Calibri" w:cs="Arial"/>
                <w:lang w:val="sr-Cyrl-RS" w:eastAsia="sr-Latn-CS"/>
              </w:rPr>
            </w:pPr>
            <w:r>
              <w:rPr>
                <w:rFonts w:eastAsia="Calibri" w:cs="Arial"/>
                <w:lang w:val="sr-Cyrl-RS" w:eastAsia="sr-Latn-CS"/>
              </w:rPr>
              <w:t xml:space="preserve">-1  дипломираног </w:t>
            </w:r>
            <w:r w:rsidRPr="00E97C1A">
              <w:rPr>
                <w:rFonts w:eastAsia="Calibri" w:cs="Arial"/>
                <w:lang w:val="sr-Cyrl-RS" w:eastAsia="sr-Latn-CS"/>
              </w:rPr>
              <w:t xml:space="preserve"> машинског инжењера</w:t>
            </w:r>
            <w:r>
              <w:rPr>
                <w:rFonts w:eastAsia="Calibri" w:cs="Arial"/>
                <w:lang w:val="sr-Cyrl-RS" w:eastAsia="sr-Latn-CS"/>
              </w:rPr>
              <w:t xml:space="preserve"> са лиценцом 430</w:t>
            </w:r>
          </w:p>
          <w:p w:rsidR="00E97C1A" w:rsidRDefault="00E97C1A" w:rsidP="00E97C1A">
            <w:pPr>
              <w:autoSpaceDE w:val="0"/>
              <w:autoSpaceDN w:val="0"/>
              <w:adjustRightInd w:val="0"/>
              <w:spacing w:after="200"/>
              <w:ind w:left="720"/>
              <w:contextualSpacing/>
              <w:rPr>
                <w:rFonts w:eastAsia="Calibri" w:cs="Arial"/>
                <w:lang w:val="sr-Latn-RS" w:eastAsia="sr-Latn-CS"/>
              </w:rPr>
            </w:pPr>
            <w:r>
              <w:rPr>
                <w:rFonts w:eastAsia="Calibri" w:cs="Arial"/>
                <w:lang w:val="sr-Cyrl-RS" w:eastAsia="sr-Latn-CS"/>
              </w:rPr>
              <w:t xml:space="preserve">-1 инжењера за заваривање </w:t>
            </w:r>
            <w:r>
              <w:rPr>
                <w:rFonts w:eastAsia="Calibri" w:cs="Arial"/>
                <w:lang w:val="sr-Latn-RS" w:eastAsia="sr-Latn-CS"/>
              </w:rPr>
              <w:t>IWE</w:t>
            </w:r>
          </w:p>
          <w:p w:rsidR="00E97C1A" w:rsidRDefault="00E97C1A" w:rsidP="00E97C1A">
            <w:pPr>
              <w:autoSpaceDE w:val="0"/>
              <w:autoSpaceDN w:val="0"/>
              <w:adjustRightInd w:val="0"/>
              <w:spacing w:after="200"/>
              <w:ind w:left="720"/>
              <w:contextualSpacing/>
              <w:rPr>
                <w:rFonts w:eastAsia="Calibri" w:cs="Arial"/>
                <w:lang w:val="sr-Cyrl-RS" w:eastAsia="sr-Latn-CS"/>
              </w:rPr>
            </w:pPr>
            <w:r>
              <w:rPr>
                <w:rFonts w:eastAsia="Calibri" w:cs="Arial"/>
                <w:lang w:val="sr-Latn-RS" w:eastAsia="sr-Latn-CS"/>
              </w:rPr>
              <w:t>-</w:t>
            </w:r>
            <w:r w:rsidR="000625DA">
              <w:rPr>
                <w:rFonts w:eastAsia="Calibri" w:cs="Arial"/>
                <w:lang w:val="sr-Cyrl-RS" w:eastAsia="sr-Latn-CS"/>
              </w:rPr>
              <w:t xml:space="preserve">4 монтера машинске струке са најмање 5 година радног искуства у струци  ( </w:t>
            </w:r>
            <w:r w:rsidR="000625DA">
              <w:rPr>
                <w:rFonts w:eastAsia="Calibri" w:cs="Arial"/>
                <w:lang w:val="sr-Latn-RS" w:eastAsia="sr-Latn-CS"/>
              </w:rPr>
              <w:t xml:space="preserve">III, IV </w:t>
            </w:r>
            <w:r w:rsidR="000625DA">
              <w:rPr>
                <w:rFonts w:eastAsia="Calibri" w:cs="Arial"/>
                <w:lang w:val="sr-Cyrl-RS" w:eastAsia="sr-Latn-CS"/>
              </w:rPr>
              <w:t xml:space="preserve"> или </w:t>
            </w:r>
            <w:r w:rsidR="000625DA">
              <w:rPr>
                <w:rFonts w:eastAsia="Calibri" w:cs="Arial"/>
                <w:lang w:val="sr-Latn-RS" w:eastAsia="sr-Latn-CS"/>
              </w:rPr>
              <w:t xml:space="preserve">V </w:t>
            </w:r>
            <w:r w:rsidR="000625DA">
              <w:rPr>
                <w:rFonts w:eastAsia="Calibri" w:cs="Arial"/>
                <w:lang w:val="sr-Cyrl-RS" w:eastAsia="sr-Latn-CS"/>
              </w:rPr>
              <w:t>степен стручне спреме)</w:t>
            </w:r>
          </w:p>
          <w:p w:rsidR="000625DA" w:rsidRDefault="000625DA" w:rsidP="00E97C1A">
            <w:pPr>
              <w:autoSpaceDE w:val="0"/>
              <w:autoSpaceDN w:val="0"/>
              <w:adjustRightInd w:val="0"/>
              <w:spacing w:after="200"/>
              <w:ind w:left="720"/>
              <w:contextualSpacing/>
              <w:rPr>
                <w:rFonts w:eastAsia="Calibri" w:cs="Arial"/>
                <w:lang w:val="sr-Cyrl-RS" w:eastAsia="sr-Latn-CS"/>
              </w:rPr>
            </w:pPr>
            <w:r>
              <w:rPr>
                <w:rFonts w:eastAsia="Calibri" w:cs="Arial"/>
                <w:lang w:val="sr-Cyrl-RS" w:eastAsia="sr-Latn-CS"/>
              </w:rPr>
              <w:t>- 2 заваривача са атестом 141/111 ( РЕЛ/ТИГ)</w:t>
            </w:r>
          </w:p>
          <w:p w:rsidR="000625DA" w:rsidRPr="002F2146" w:rsidRDefault="000625DA" w:rsidP="00E97C1A">
            <w:pPr>
              <w:autoSpaceDE w:val="0"/>
              <w:autoSpaceDN w:val="0"/>
              <w:adjustRightInd w:val="0"/>
              <w:spacing w:after="200"/>
              <w:ind w:left="720"/>
              <w:contextualSpacing/>
              <w:rPr>
                <w:rFonts w:eastAsia="Calibri" w:cs="Arial"/>
                <w:lang w:val="sr-Cyrl-RS" w:eastAsia="sr-Latn-CS"/>
              </w:rPr>
            </w:pPr>
            <w:r>
              <w:rPr>
                <w:rFonts w:eastAsia="Calibri" w:cs="Arial"/>
                <w:lang w:val="sr-Cyrl-RS" w:eastAsia="sr-Latn-CS"/>
              </w:rPr>
              <w:t>- 1 кранисту са важећим сертификатом</w:t>
            </w:r>
          </w:p>
          <w:p w:rsidR="002F2146" w:rsidRDefault="002F2146" w:rsidP="002F2146">
            <w:pPr>
              <w:autoSpaceDE w:val="0"/>
              <w:autoSpaceDN w:val="0"/>
              <w:adjustRightInd w:val="0"/>
              <w:rPr>
                <w:rFonts w:cs="Arial"/>
                <w:b/>
                <w:u w:val="single"/>
                <w:lang w:val="sr-Cyrl-RS" w:eastAsia="sr-Latn-CS"/>
              </w:rPr>
            </w:pPr>
            <w:r w:rsidRPr="002F2146">
              <w:rPr>
                <w:rFonts w:cs="Arial"/>
                <w:lang w:val="sr-Cyrl-RS" w:eastAsia="sr-Latn-CS"/>
              </w:rPr>
              <w:t>Д</w:t>
            </w:r>
            <w:r w:rsidRPr="002F2146">
              <w:rPr>
                <w:rFonts w:cs="Arial"/>
                <w:b/>
                <w:u w:val="single"/>
                <w:lang w:val="sr-Latn-CS" w:eastAsia="sr-Latn-CS"/>
              </w:rPr>
              <w:t xml:space="preserve">оказ: </w:t>
            </w:r>
          </w:p>
          <w:p w:rsidR="000625DA" w:rsidRPr="000625DA" w:rsidRDefault="000625DA" w:rsidP="009917BA">
            <w:pPr>
              <w:pStyle w:val="ListParagraph"/>
              <w:numPr>
                <w:ilvl w:val="0"/>
                <w:numId w:val="42"/>
              </w:numPr>
              <w:autoSpaceDE w:val="0"/>
              <w:autoSpaceDN w:val="0"/>
              <w:adjustRightInd w:val="0"/>
              <w:spacing w:after="0"/>
              <w:rPr>
                <w:rFonts w:ascii="Arial" w:hAnsi="Arial" w:cs="Arial"/>
                <w:b/>
                <w:u w:val="single"/>
                <w:lang w:val="sr-Cyrl-RS" w:eastAsia="sr-Latn-CS"/>
              </w:rPr>
            </w:pPr>
            <w:r w:rsidRPr="000625DA">
              <w:rPr>
                <w:rFonts w:ascii="Arial" w:hAnsi="Arial" w:cs="Arial"/>
                <w:lang w:val="sr-Cyrl-RS" w:eastAsia="sr-Latn-CS"/>
              </w:rPr>
              <w:t>Списак лица која ће бити ангажована</w:t>
            </w:r>
          </w:p>
          <w:p w:rsidR="002F2146" w:rsidRPr="002F2146" w:rsidRDefault="002F2146" w:rsidP="009917BA">
            <w:pPr>
              <w:numPr>
                <w:ilvl w:val="0"/>
                <w:numId w:val="42"/>
              </w:numPr>
              <w:autoSpaceDE w:val="0"/>
              <w:autoSpaceDN w:val="0"/>
              <w:adjustRightInd w:val="0"/>
              <w:spacing w:before="0"/>
              <w:rPr>
                <w:rFonts w:cs="Arial"/>
                <w:lang w:val="sr-Latn-CS" w:eastAsia="sr-Latn-CS"/>
              </w:rPr>
            </w:pPr>
            <w:r w:rsidRPr="002F2146">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2F2146">
              <w:rPr>
                <w:rFonts w:eastAsia="Calibri" w:cs="Arial"/>
                <w:lang w:val="sr-Latn-CS" w:eastAsia="sr-Latn-CS"/>
              </w:rPr>
              <w:t>за лица у радном односу</w:t>
            </w:r>
          </w:p>
          <w:p w:rsidR="002F2146" w:rsidRPr="000625DA" w:rsidRDefault="002F2146" w:rsidP="009917BA">
            <w:pPr>
              <w:numPr>
                <w:ilvl w:val="0"/>
                <w:numId w:val="42"/>
              </w:numPr>
              <w:tabs>
                <w:tab w:val="left" w:pos="122"/>
                <w:tab w:val="left" w:pos="287"/>
              </w:tabs>
              <w:spacing w:before="0"/>
              <w:contextualSpacing/>
              <w:rPr>
                <w:rFonts w:eastAsia="Calibri" w:cs="Arial"/>
                <w:b/>
                <w:lang w:val="sr-Latn-CS" w:eastAsia="sr-Latn-CS"/>
              </w:rPr>
            </w:pPr>
            <w:r w:rsidRPr="002F2146">
              <w:rPr>
                <w:rFonts w:eastAsia="Calibri" w:cs="Arial"/>
                <w:lang w:val="sr-Latn-CS" w:eastAsia="sr-Latn-CS"/>
              </w:rPr>
              <w:t xml:space="preserve">Фотокопија </w:t>
            </w:r>
            <w:r w:rsidRPr="002F2146">
              <w:rPr>
                <w:rFonts w:eastAsia="Calibri" w:cs="Arial"/>
                <w:lang w:val="sr-Cyrl-CS" w:eastAsia="sr-Latn-CS"/>
              </w:rPr>
              <w:t xml:space="preserve">важећег </w:t>
            </w:r>
            <w:r w:rsidRPr="002F2146">
              <w:rPr>
                <w:rFonts w:eastAsia="Calibri" w:cs="Arial"/>
                <w:lang w:val="sr-Latn-CS" w:eastAsia="sr-Latn-CS"/>
              </w:rPr>
              <w:t>уговора о ангажовању (за лица ангажована ван радног односа)</w:t>
            </w:r>
          </w:p>
          <w:p w:rsidR="000625DA" w:rsidRPr="00ED24F7" w:rsidRDefault="00BE441F" w:rsidP="00ED24F7">
            <w:pPr>
              <w:tabs>
                <w:tab w:val="left" w:pos="122"/>
                <w:tab w:val="left" w:pos="362"/>
              </w:tabs>
              <w:spacing w:before="0"/>
              <w:ind w:left="434" w:hanging="72"/>
              <w:contextualSpacing/>
              <w:rPr>
                <w:rFonts w:eastAsia="Calibri" w:cs="Arial"/>
                <w:b/>
                <w:lang w:val="sr-Latn-CS" w:eastAsia="sr-Latn-CS"/>
              </w:rPr>
            </w:pPr>
            <w:r w:rsidRPr="00ED24F7">
              <w:rPr>
                <w:rFonts w:eastAsia="Calibri" w:cs="Arial"/>
                <w:b/>
                <w:lang w:val="sr-Cyrl-RS" w:eastAsia="sr-Latn-CS"/>
              </w:rPr>
              <w:t xml:space="preserve">4. </w:t>
            </w:r>
            <w:r w:rsidR="000625DA" w:rsidRPr="00ED24F7">
              <w:rPr>
                <w:rFonts w:eastAsia="Calibri" w:cs="Arial"/>
                <w:b/>
                <w:lang w:val="sr-Cyrl-RS" w:eastAsia="sr-Latn-CS"/>
              </w:rPr>
              <w:t>За инжењера:</w:t>
            </w:r>
          </w:p>
          <w:p w:rsidR="002F2146" w:rsidRPr="00ED24F7" w:rsidRDefault="002F2146" w:rsidP="00ED24F7">
            <w:pPr>
              <w:tabs>
                <w:tab w:val="left" w:pos="362"/>
              </w:tabs>
              <w:autoSpaceDE w:val="0"/>
              <w:autoSpaceDN w:val="0"/>
              <w:adjustRightInd w:val="0"/>
              <w:spacing w:before="0"/>
              <w:ind w:left="720" w:hanging="72"/>
              <w:rPr>
                <w:rFonts w:cs="Arial"/>
                <w:lang w:val="sr-Latn-CS" w:eastAsia="sr-Latn-CS"/>
              </w:rPr>
            </w:pPr>
            <w:r w:rsidRPr="00ED24F7">
              <w:rPr>
                <w:rFonts w:cs="Arial"/>
                <w:lang w:val="sr-Cyrl-CS" w:eastAsia="sr-Latn-CS"/>
              </w:rPr>
              <w:t>Фотокопија дипломе о стеченој стручној спреми</w:t>
            </w:r>
          </w:p>
          <w:p w:rsidR="002F2146" w:rsidRPr="00ED24F7" w:rsidRDefault="002F2146" w:rsidP="00ED24F7">
            <w:pPr>
              <w:tabs>
                <w:tab w:val="left" w:pos="362"/>
              </w:tabs>
              <w:autoSpaceDE w:val="0"/>
              <w:autoSpaceDN w:val="0"/>
              <w:adjustRightInd w:val="0"/>
              <w:spacing w:before="0"/>
              <w:ind w:left="720" w:hanging="72"/>
              <w:rPr>
                <w:rFonts w:eastAsia="Calibri" w:cs="Arial"/>
                <w:lang w:val="sr-Cyrl-RS" w:eastAsia="sr-Latn-CS"/>
              </w:rPr>
            </w:pPr>
            <w:r w:rsidRPr="00ED24F7">
              <w:rPr>
                <w:rFonts w:eastAsia="Calibri" w:cs="Arial"/>
                <w:lang w:val="sr-Latn-CS" w:eastAsia="sr-Latn-CS"/>
              </w:rPr>
              <w:t>Фотокопија важећ</w:t>
            </w:r>
            <w:r w:rsidRPr="00ED24F7">
              <w:rPr>
                <w:rFonts w:eastAsia="Calibri" w:cs="Arial"/>
                <w:lang w:val="sr-Cyrl-RS" w:eastAsia="sr-Latn-CS"/>
              </w:rPr>
              <w:t>их</w:t>
            </w:r>
            <w:r w:rsidRPr="00ED24F7">
              <w:rPr>
                <w:rFonts w:eastAsia="Calibri" w:cs="Arial"/>
                <w:lang w:val="sr-Latn-CS" w:eastAsia="sr-Latn-CS"/>
              </w:rPr>
              <w:t xml:space="preserve"> лиценц</w:t>
            </w:r>
            <w:r w:rsidRPr="00ED24F7">
              <w:rPr>
                <w:rFonts w:eastAsia="Calibri" w:cs="Arial"/>
                <w:lang w:val="sr-Cyrl-RS" w:eastAsia="sr-Latn-CS"/>
              </w:rPr>
              <w:t xml:space="preserve">и бр. </w:t>
            </w:r>
            <w:r w:rsidR="000625DA" w:rsidRPr="00ED24F7">
              <w:rPr>
                <w:rFonts w:eastAsia="Calibri" w:cs="Arial"/>
                <w:lang w:val="sr-Cyrl-RS" w:eastAsia="sr-Latn-CS"/>
              </w:rPr>
              <w:t>330 и 430</w:t>
            </w:r>
            <w:r w:rsidRPr="00ED24F7">
              <w:rPr>
                <w:rFonts w:eastAsia="Calibri" w:cs="Arial"/>
                <w:lang w:val="sr-Latn-CS" w:eastAsia="sr-Latn-CS"/>
              </w:rPr>
              <w:t xml:space="preserve"> са потврд</w:t>
            </w:r>
            <w:r w:rsidRPr="00ED24F7">
              <w:rPr>
                <w:rFonts w:eastAsia="Calibri" w:cs="Arial"/>
                <w:lang w:val="sr-Cyrl-RS" w:eastAsia="sr-Latn-CS"/>
              </w:rPr>
              <w:t>ама</w:t>
            </w:r>
            <w:r w:rsidRPr="00ED24F7">
              <w:rPr>
                <w:rFonts w:eastAsia="Calibri" w:cs="Arial"/>
                <w:lang w:val="sr-Latn-CS" w:eastAsia="sr-Latn-CS"/>
              </w:rPr>
              <w:t xml:space="preserve"> Инжењерске коморе о важењу ист</w:t>
            </w:r>
            <w:r w:rsidRPr="00ED24F7">
              <w:rPr>
                <w:rFonts w:eastAsia="Calibri" w:cs="Arial"/>
                <w:lang w:val="sr-Cyrl-RS" w:eastAsia="sr-Latn-CS"/>
              </w:rPr>
              <w:t>их</w:t>
            </w:r>
            <w:r w:rsidR="000625DA" w:rsidRPr="00ED24F7">
              <w:rPr>
                <w:rFonts w:eastAsia="Calibri" w:cs="Arial"/>
                <w:lang w:val="sr-Cyrl-RS" w:eastAsia="sr-Latn-CS"/>
              </w:rPr>
              <w:t xml:space="preserve"> односно фтокопије </w:t>
            </w:r>
            <w:r w:rsidR="000625DA" w:rsidRPr="00ED24F7">
              <w:rPr>
                <w:rFonts w:eastAsia="Calibri" w:cs="Arial"/>
                <w:lang w:val="sr-Latn-RS" w:eastAsia="sr-Latn-CS"/>
              </w:rPr>
              <w:t>IWE</w:t>
            </w:r>
            <w:r w:rsidR="000625DA" w:rsidRPr="00ED24F7">
              <w:rPr>
                <w:rFonts w:eastAsia="Calibri" w:cs="Arial"/>
                <w:lang w:val="sr-Cyrl-RS" w:eastAsia="sr-Latn-CS"/>
              </w:rPr>
              <w:t xml:space="preserve"> сертификата</w:t>
            </w:r>
          </w:p>
          <w:p w:rsidR="001C2449" w:rsidRPr="00ED24F7" w:rsidRDefault="00BE441F" w:rsidP="00ED24F7">
            <w:pPr>
              <w:tabs>
                <w:tab w:val="left" w:pos="362"/>
              </w:tabs>
              <w:autoSpaceDE w:val="0"/>
              <w:autoSpaceDN w:val="0"/>
              <w:adjustRightInd w:val="0"/>
              <w:spacing w:before="0"/>
              <w:ind w:left="434" w:hanging="72"/>
              <w:rPr>
                <w:rFonts w:eastAsia="Calibri" w:cs="Arial"/>
                <w:b/>
                <w:lang w:val="sr-Cyrl-RS" w:eastAsia="sr-Latn-CS"/>
              </w:rPr>
            </w:pPr>
            <w:r w:rsidRPr="00ED24F7">
              <w:rPr>
                <w:rFonts w:eastAsia="Calibri" w:cs="Arial"/>
                <w:b/>
                <w:lang w:val="sr-Cyrl-RS" w:eastAsia="sr-Latn-CS"/>
              </w:rPr>
              <w:t xml:space="preserve">5. </w:t>
            </w:r>
            <w:r w:rsidR="001C2449" w:rsidRPr="00ED24F7">
              <w:rPr>
                <w:rFonts w:eastAsia="Calibri" w:cs="Arial"/>
                <w:b/>
                <w:lang w:val="sr-Cyrl-RS" w:eastAsia="sr-Latn-CS"/>
              </w:rPr>
              <w:t>За завариваче:</w:t>
            </w:r>
          </w:p>
          <w:p w:rsidR="001C2449" w:rsidRPr="00ED24F7" w:rsidRDefault="001C2449" w:rsidP="00ED24F7">
            <w:pPr>
              <w:tabs>
                <w:tab w:val="left" w:pos="362"/>
              </w:tabs>
              <w:autoSpaceDE w:val="0"/>
              <w:autoSpaceDN w:val="0"/>
              <w:adjustRightInd w:val="0"/>
              <w:spacing w:before="0"/>
              <w:ind w:left="720" w:hanging="72"/>
              <w:rPr>
                <w:rFonts w:cs="Arial"/>
                <w:lang w:val="sr-Cyrl-CS" w:eastAsia="sr-Latn-CS"/>
              </w:rPr>
            </w:pPr>
            <w:r w:rsidRPr="00ED24F7">
              <w:rPr>
                <w:rFonts w:cs="Arial"/>
                <w:lang w:val="sr-Cyrl-CS" w:eastAsia="sr-Latn-CS"/>
              </w:rPr>
              <w:t>Фотокопија дипломе о стеченој стручној спреми</w:t>
            </w:r>
          </w:p>
          <w:p w:rsidR="001C2449" w:rsidRPr="00ED24F7" w:rsidRDefault="001C2449" w:rsidP="00ED24F7">
            <w:pPr>
              <w:tabs>
                <w:tab w:val="left" w:pos="362"/>
              </w:tabs>
              <w:autoSpaceDE w:val="0"/>
              <w:autoSpaceDN w:val="0"/>
              <w:adjustRightInd w:val="0"/>
              <w:spacing w:before="0"/>
              <w:ind w:left="720" w:hanging="72"/>
              <w:rPr>
                <w:rFonts w:cs="Arial"/>
                <w:lang w:val="sr-Cyrl-CS" w:eastAsia="sr-Latn-CS"/>
              </w:rPr>
            </w:pPr>
            <w:r w:rsidRPr="00ED24F7">
              <w:rPr>
                <w:rFonts w:cs="Arial"/>
                <w:lang w:val="sr-Cyrl-CS" w:eastAsia="sr-Latn-CS"/>
              </w:rPr>
              <w:t>Фотокопије важећих атеста/сертификата који тртеба да покрију заваривање поступцима 141/111</w:t>
            </w:r>
          </w:p>
          <w:p w:rsidR="001C2449" w:rsidRPr="00ED24F7" w:rsidRDefault="00BE441F" w:rsidP="00ED24F7">
            <w:pPr>
              <w:tabs>
                <w:tab w:val="left" w:pos="362"/>
              </w:tabs>
              <w:autoSpaceDE w:val="0"/>
              <w:autoSpaceDN w:val="0"/>
              <w:adjustRightInd w:val="0"/>
              <w:spacing w:before="0"/>
              <w:ind w:left="434" w:hanging="72"/>
              <w:rPr>
                <w:rFonts w:cs="Arial"/>
                <w:b/>
                <w:lang w:val="sr-Cyrl-CS" w:eastAsia="sr-Latn-CS"/>
              </w:rPr>
            </w:pPr>
            <w:r w:rsidRPr="00ED24F7">
              <w:rPr>
                <w:rFonts w:cs="Arial"/>
                <w:b/>
                <w:lang w:val="sr-Cyrl-CS" w:eastAsia="sr-Latn-CS"/>
              </w:rPr>
              <w:t xml:space="preserve">6. </w:t>
            </w:r>
            <w:r w:rsidR="001C2449" w:rsidRPr="00ED24F7">
              <w:rPr>
                <w:rFonts w:cs="Arial"/>
                <w:b/>
                <w:lang w:val="sr-Cyrl-CS" w:eastAsia="sr-Latn-CS"/>
              </w:rPr>
              <w:t>За монтере и металостругара:</w:t>
            </w:r>
          </w:p>
          <w:p w:rsidR="001C2449" w:rsidRPr="00ED24F7" w:rsidRDefault="001C2449" w:rsidP="00ED24F7">
            <w:pPr>
              <w:tabs>
                <w:tab w:val="left" w:pos="362"/>
              </w:tabs>
              <w:autoSpaceDE w:val="0"/>
              <w:autoSpaceDN w:val="0"/>
              <w:adjustRightInd w:val="0"/>
              <w:spacing w:before="0"/>
              <w:ind w:left="720" w:hanging="72"/>
              <w:rPr>
                <w:rFonts w:cs="Arial"/>
                <w:lang w:val="sr-Cyrl-CS" w:eastAsia="sr-Latn-CS"/>
              </w:rPr>
            </w:pPr>
            <w:r w:rsidRPr="00ED24F7">
              <w:rPr>
                <w:rFonts w:cs="Arial"/>
                <w:lang w:val="sr-Cyrl-CS" w:eastAsia="sr-Latn-CS"/>
              </w:rPr>
              <w:t>Фотокопија дипломе о стеченој стручној спреми</w:t>
            </w:r>
          </w:p>
          <w:p w:rsidR="001C2449" w:rsidRPr="00ED24F7" w:rsidRDefault="001C2449" w:rsidP="00ED24F7">
            <w:pPr>
              <w:tabs>
                <w:tab w:val="left" w:pos="362"/>
              </w:tabs>
              <w:autoSpaceDE w:val="0"/>
              <w:autoSpaceDN w:val="0"/>
              <w:adjustRightInd w:val="0"/>
              <w:spacing w:before="0"/>
              <w:ind w:left="720" w:hanging="72"/>
              <w:rPr>
                <w:rFonts w:cs="Arial"/>
                <w:lang w:val="sr-Cyrl-CS" w:eastAsia="sr-Latn-CS"/>
              </w:rPr>
            </w:pPr>
            <w:r w:rsidRPr="00ED24F7">
              <w:rPr>
                <w:rFonts w:cs="Arial"/>
                <w:lang w:val="sr-Cyrl-CS" w:eastAsia="sr-Latn-CS"/>
              </w:rPr>
              <w:t>Доказ о радном искуству у струци-радна биографија или други доказ у сврху доказивања радног искуствау струци</w:t>
            </w:r>
          </w:p>
          <w:p w:rsidR="001C2449" w:rsidRDefault="00BE441F" w:rsidP="00ED24F7">
            <w:pPr>
              <w:tabs>
                <w:tab w:val="left" w:pos="362"/>
              </w:tabs>
              <w:autoSpaceDE w:val="0"/>
              <w:autoSpaceDN w:val="0"/>
              <w:adjustRightInd w:val="0"/>
              <w:spacing w:before="0"/>
              <w:ind w:left="576" w:hanging="72"/>
              <w:rPr>
                <w:rFonts w:cs="Arial"/>
                <w:b/>
                <w:lang w:val="sr-Cyrl-CS" w:eastAsia="sr-Latn-CS"/>
              </w:rPr>
            </w:pPr>
            <w:r w:rsidRPr="00ED24F7">
              <w:rPr>
                <w:rFonts w:cs="Arial"/>
                <w:b/>
                <w:lang w:val="sr-Cyrl-CS" w:eastAsia="sr-Latn-CS"/>
              </w:rPr>
              <w:t xml:space="preserve">7. </w:t>
            </w:r>
            <w:r w:rsidR="001C2449" w:rsidRPr="00ED24F7">
              <w:rPr>
                <w:rFonts w:cs="Arial"/>
                <w:b/>
                <w:lang w:val="sr-Cyrl-CS" w:eastAsia="sr-Latn-CS"/>
              </w:rPr>
              <w:t>За кранисту:</w:t>
            </w:r>
          </w:p>
          <w:p w:rsidR="001C2449" w:rsidRDefault="001C2449" w:rsidP="00ED24F7">
            <w:pPr>
              <w:tabs>
                <w:tab w:val="left" w:pos="362"/>
              </w:tabs>
              <w:autoSpaceDE w:val="0"/>
              <w:autoSpaceDN w:val="0"/>
              <w:adjustRightInd w:val="0"/>
              <w:spacing w:before="0"/>
              <w:ind w:left="720" w:hanging="72"/>
              <w:rPr>
                <w:rFonts w:cs="Arial"/>
                <w:lang w:val="sr-Cyrl-CS" w:eastAsia="sr-Latn-CS"/>
              </w:rPr>
            </w:pPr>
            <w:r w:rsidRPr="002F2146">
              <w:rPr>
                <w:rFonts w:cs="Arial"/>
                <w:lang w:val="sr-Cyrl-CS" w:eastAsia="sr-Latn-CS"/>
              </w:rPr>
              <w:t>Фотокопија дипломе о стеченој стручној спреми</w:t>
            </w:r>
          </w:p>
          <w:p w:rsidR="001C2449" w:rsidRPr="002F2146" w:rsidRDefault="001C2449" w:rsidP="001C2449">
            <w:pPr>
              <w:autoSpaceDE w:val="0"/>
              <w:autoSpaceDN w:val="0"/>
              <w:adjustRightInd w:val="0"/>
              <w:spacing w:before="0"/>
              <w:ind w:left="720"/>
              <w:rPr>
                <w:rFonts w:cs="Arial"/>
                <w:lang w:val="sr-Cyrl-CS" w:eastAsia="sr-Latn-CS"/>
              </w:rPr>
            </w:pPr>
            <w:r>
              <w:rPr>
                <w:rFonts w:cs="Arial"/>
                <w:lang w:val="sr-Cyrl-CS" w:eastAsia="sr-Latn-CS"/>
              </w:rPr>
              <w:t>Сертификат о оспособљености за руковање краном</w:t>
            </w:r>
          </w:p>
          <w:p w:rsidR="002F2146" w:rsidRPr="002F2146" w:rsidRDefault="002F2146" w:rsidP="002F2146">
            <w:pPr>
              <w:rPr>
                <w:rFonts w:cs="Arial"/>
                <w:b/>
                <w:u w:val="single"/>
                <w:lang w:val="sr-Latn-CS" w:eastAsia="sr-Latn-CS"/>
              </w:rPr>
            </w:pPr>
            <w:r w:rsidRPr="002F2146">
              <w:rPr>
                <w:rFonts w:cs="Arial"/>
                <w:b/>
                <w:u w:val="single"/>
                <w:lang w:val="sr-Latn-CS" w:eastAsia="sr-Latn-CS"/>
              </w:rPr>
              <w:t>Напомена:</w:t>
            </w:r>
          </w:p>
          <w:p w:rsidR="002F2146" w:rsidRPr="002F2146" w:rsidRDefault="002F2146" w:rsidP="009917BA">
            <w:pPr>
              <w:numPr>
                <w:ilvl w:val="0"/>
                <w:numId w:val="41"/>
              </w:numPr>
              <w:snapToGrid w:val="0"/>
              <w:rPr>
                <w:rFonts w:cs="Arial"/>
                <w:lang w:val="sr-Latn-CS" w:eastAsia="sr-Latn-CS"/>
              </w:rPr>
            </w:pPr>
            <w:r w:rsidRPr="002F2146">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w:t>
            </w:r>
            <w:r w:rsidRPr="002F2146">
              <w:rPr>
                <w:rFonts w:cs="Arial"/>
                <w:lang w:val="sr-Cyrl-RS" w:eastAsia="sr-Latn-CS"/>
              </w:rPr>
              <w:t>тражене доказе</w:t>
            </w:r>
            <w:r w:rsidRPr="002F2146">
              <w:rPr>
                <w:rFonts w:cs="Arial"/>
                <w:lang w:val="sr-Latn-CS" w:eastAsia="sr-Latn-CS"/>
              </w:rPr>
              <w:t>, а уколико више њих заједно испуњавају услов</w:t>
            </w:r>
            <w:r w:rsidRPr="002F2146">
              <w:rPr>
                <w:rFonts w:cs="Arial"/>
                <w:lang w:val="sr-Cyrl-RS" w:eastAsia="sr-Latn-CS"/>
              </w:rPr>
              <w:t>е</w:t>
            </w:r>
            <w:r w:rsidRPr="002F2146">
              <w:rPr>
                <w:rFonts w:cs="Arial"/>
                <w:lang w:val="sr-Latn-CS" w:eastAsia="sr-Latn-CS"/>
              </w:rPr>
              <w:t xml:space="preserve"> овај доказ доставити за те чланове.</w:t>
            </w:r>
          </w:p>
          <w:p w:rsidR="002F2146" w:rsidRPr="002F2146" w:rsidRDefault="002F2146" w:rsidP="009917BA">
            <w:pPr>
              <w:numPr>
                <w:ilvl w:val="0"/>
                <w:numId w:val="41"/>
              </w:numPr>
              <w:snapToGrid w:val="0"/>
              <w:rPr>
                <w:rFonts w:cs="Arial"/>
                <w:lang w:val="sr-Latn-CS" w:eastAsia="sr-Latn-CS"/>
              </w:rPr>
            </w:pPr>
            <w:r w:rsidRPr="002F2146">
              <w:rPr>
                <w:rFonts w:cs="Arial"/>
                <w:lang w:val="sr-Latn-CS" w:eastAsia="sr-Latn-CS"/>
              </w:rPr>
              <w:t xml:space="preserve">У случају да понуђач подноси понуду са подизвођачем, а како се додатни услови не могу испунити преко подизвођача, ове доказе не </w:t>
            </w:r>
            <w:r w:rsidRPr="002F2146">
              <w:rPr>
                <w:rFonts w:cs="Arial"/>
                <w:lang w:val="sr-Latn-CS" w:eastAsia="sr-Latn-CS"/>
              </w:rPr>
              <w:lastRenderedPageBreak/>
              <w:t>треба доставити за подизвођача.</w:t>
            </w:r>
          </w:p>
        </w:tc>
      </w:tr>
    </w:tbl>
    <w:p w:rsidR="00B13CD3" w:rsidRPr="00F10346" w:rsidRDefault="00B13CD3" w:rsidP="00592242">
      <w:pPr>
        <w:spacing w:before="0"/>
        <w:rPr>
          <w:rFonts w:cs="Arial"/>
          <w:lang w:eastAsia="zh-CN"/>
        </w:rPr>
      </w:pPr>
      <w:r w:rsidRPr="00B316A4">
        <w:rPr>
          <w:rFonts w:cs="Arial"/>
          <w:lang w:eastAsia="zh-CN"/>
        </w:rPr>
        <w:lastRenderedPageBreak/>
        <w:t>Понуда понуђача који не докаже да испуњава наведене обавезне и додатне услове из тачака 1.</w:t>
      </w:r>
      <w:r w:rsidR="009840DD" w:rsidRPr="00B316A4">
        <w:rPr>
          <w:rFonts w:cs="Arial"/>
          <w:lang w:val="sr-Cyrl-RS" w:eastAsia="zh-CN"/>
        </w:rPr>
        <w:t xml:space="preserve"> </w:t>
      </w:r>
      <w:proofErr w:type="gramStart"/>
      <w:r w:rsidR="007F582B" w:rsidRPr="00B316A4">
        <w:rPr>
          <w:rFonts w:cs="Arial"/>
          <w:lang w:eastAsia="zh-CN"/>
        </w:rPr>
        <w:t>д</w:t>
      </w:r>
      <w:r w:rsidRPr="00B316A4">
        <w:rPr>
          <w:rFonts w:cs="Arial"/>
          <w:lang w:eastAsia="zh-CN"/>
        </w:rPr>
        <w:t>о</w:t>
      </w:r>
      <w:proofErr w:type="gramEnd"/>
      <w:r w:rsidR="007F582B" w:rsidRPr="00B316A4">
        <w:rPr>
          <w:rFonts w:cs="Arial"/>
          <w:lang w:eastAsia="zh-CN"/>
        </w:rPr>
        <w:t xml:space="preserve"> </w:t>
      </w:r>
      <w:r w:rsidR="001C2449">
        <w:rPr>
          <w:rFonts w:cs="Arial"/>
          <w:lang w:val="sr-Cyrl-RS" w:eastAsia="zh-CN"/>
        </w:rPr>
        <w:t>8</w:t>
      </w:r>
      <w:r w:rsidR="009840DD" w:rsidRPr="00B316A4">
        <w:rPr>
          <w:rFonts w:cs="Arial"/>
          <w:lang w:val="sr-Cyrl-RS" w:eastAsia="zh-CN"/>
        </w:rPr>
        <w:t>.</w:t>
      </w:r>
      <w:r w:rsidRPr="00B316A4">
        <w:rPr>
          <w:rFonts w:cs="Arial"/>
          <w:lang w:eastAsia="zh-CN"/>
        </w:rPr>
        <w:t xml:space="preserve"> </w:t>
      </w:r>
      <w:proofErr w:type="gramStart"/>
      <w:r w:rsidRPr="00B316A4">
        <w:rPr>
          <w:rFonts w:cs="Arial"/>
          <w:lang w:eastAsia="zh-CN"/>
        </w:rPr>
        <w:t>овог</w:t>
      </w:r>
      <w:proofErr w:type="gramEnd"/>
      <w:r w:rsidRPr="00B316A4">
        <w:rPr>
          <w:rFonts w:cs="Arial"/>
          <w:lang w:eastAsia="zh-CN"/>
        </w:rPr>
        <w:t xml:space="preserve"> обрасца, биће одбијена као неприхв</w:t>
      </w:r>
      <w:r w:rsidRPr="00F10346">
        <w:rPr>
          <w:rFonts w:cs="Arial"/>
          <w:lang w:eastAsia="zh-CN"/>
        </w:rPr>
        <w:t>атљива.</w:t>
      </w:r>
    </w:p>
    <w:p w:rsidR="008F47CB" w:rsidRDefault="007F582B" w:rsidP="00592242">
      <w:pPr>
        <w:rPr>
          <w:rFonts w:cs="Arial"/>
          <w:lang w:val="sr-Cyrl-RS"/>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r w:rsidR="00C10575" w:rsidRPr="00F10346">
        <w:rPr>
          <w:rFonts w:cs="Arial"/>
        </w:rPr>
        <w:t>Закона, што доказује достављањем доказа наведених у овом одељку. Услове у вези са капацитетима из члана 76.</w:t>
      </w:r>
      <w:r w:rsidR="009840DD">
        <w:rPr>
          <w:rFonts w:cs="Arial"/>
          <w:lang w:val="sr-Cyrl-RS"/>
        </w:rPr>
        <w:t xml:space="preserve"> </w:t>
      </w:r>
      <w:r w:rsidR="00C10575" w:rsidRPr="00F10346">
        <w:rPr>
          <w:rFonts w:cs="Arial"/>
        </w:rPr>
        <w:t>Закона, понуђач испуњава самостално без обзира на ангажовање подизвођача.</w:t>
      </w:r>
    </w:p>
    <w:p w:rsidR="004B19BA" w:rsidRPr="008F47CB" w:rsidRDefault="004B19BA" w:rsidP="00592242">
      <w:pPr>
        <w:rPr>
          <w:rFonts w:cs="Arial"/>
          <w:lang w:val="sr-Cyrl-RS"/>
        </w:rPr>
      </w:pPr>
    </w:p>
    <w:p w:rsidR="00C10575" w:rsidRPr="00F10346" w:rsidRDefault="007F582B" w:rsidP="00592242">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w:t>
      </w:r>
      <w:r w:rsidR="009840DD">
        <w:rPr>
          <w:rFonts w:cs="Arial"/>
          <w:lang w:val="sr-Cyrl-RS" w:eastAsia="zh-CN"/>
        </w:rPr>
        <w:t xml:space="preserve"> </w:t>
      </w:r>
      <w:r w:rsidR="00C10575" w:rsidRPr="00F10346">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60FC8" w:rsidRPr="00F10346" w:rsidRDefault="00B60FC8" w:rsidP="00592242">
      <w:pPr>
        <w:spacing w:before="0"/>
        <w:rPr>
          <w:rFonts w:cs="Arial"/>
          <w:lang w:eastAsia="zh-CN"/>
        </w:rPr>
      </w:pPr>
    </w:p>
    <w:p w:rsidR="00B13CD3" w:rsidRPr="00F10346" w:rsidRDefault="007F582B" w:rsidP="00592242">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w:t>
      </w:r>
      <w:r w:rsidR="009840DD">
        <w:rPr>
          <w:rFonts w:cs="Arial"/>
          <w:lang w:val="sr-Cyrl-RS" w:eastAsia="zh-CN"/>
        </w:rPr>
        <w:t xml:space="preserve"> </w:t>
      </w:r>
      <w:r w:rsidR="00B13CD3" w:rsidRPr="00F10346">
        <w:rPr>
          <w:rFonts w:cs="Arial"/>
          <w:lang w:eastAsia="zh-CN"/>
        </w:rPr>
        <w:t>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592242">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592242">
      <w:pPr>
        <w:spacing w:before="0"/>
        <w:rPr>
          <w:rFonts w:cs="Arial"/>
          <w:lang w:eastAsia="zh-CN"/>
        </w:rPr>
      </w:pPr>
    </w:p>
    <w:p w:rsidR="007F582B" w:rsidRPr="00F10346" w:rsidRDefault="007F582B" w:rsidP="00592242">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592242">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592242">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592242">
      <w:pPr>
        <w:spacing w:before="0"/>
        <w:ind w:firstLine="720"/>
        <w:rPr>
          <w:rFonts w:cs="Arial"/>
          <w:lang w:eastAsia="zh-CN"/>
        </w:rPr>
      </w:pPr>
      <w:r w:rsidRPr="00F10346">
        <w:rPr>
          <w:rFonts w:cs="Arial"/>
          <w:lang w:eastAsia="zh-CN"/>
        </w:rPr>
        <w:t xml:space="preserve">-извод из регистра АПР: </w:t>
      </w:r>
      <w:hyperlink r:id="rId173" w:history="1">
        <w:r w:rsidRPr="00F10346">
          <w:rPr>
            <w:rFonts w:cs="Arial"/>
            <w:lang w:eastAsia="zh-CN"/>
          </w:rPr>
          <w:t>www.apr.gov.rs</w:t>
        </w:r>
      </w:hyperlink>
    </w:p>
    <w:p w:rsidR="007F582B" w:rsidRPr="00F10346" w:rsidRDefault="007F582B" w:rsidP="00592242">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B60FC8" w:rsidRPr="00592242" w:rsidRDefault="007F582B" w:rsidP="00592242">
      <w:pPr>
        <w:spacing w:before="0"/>
        <w:ind w:firstLine="720"/>
        <w:rPr>
          <w:lang w:val="sr-Cyrl-RS"/>
        </w:rPr>
      </w:pPr>
      <w:r w:rsidRPr="00F10346">
        <w:rPr>
          <w:rFonts w:cs="Arial"/>
          <w:lang w:eastAsia="zh-CN"/>
        </w:rPr>
        <w:t xml:space="preserve">-регистар понуђача: </w:t>
      </w:r>
      <w:hyperlink r:id="rId174" w:history="1">
        <w:r w:rsidRPr="00F10346">
          <w:rPr>
            <w:rFonts w:cs="Arial"/>
            <w:lang w:eastAsia="zh-CN"/>
          </w:rPr>
          <w:t>www.apr.gov.rs</w:t>
        </w:r>
      </w:hyperlink>
    </w:p>
    <w:p w:rsidR="00B13CD3" w:rsidRPr="00F10346" w:rsidRDefault="00C10575" w:rsidP="00592242">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592242">
      <w:pPr>
        <w:spacing w:before="0"/>
        <w:rPr>
          <w:rFonts w:cs="Arial"/>
          <w:lang w:val="sr-Cyrl-CS" w:eastAsia="zh-CN"/>
        </w:rPr>
      </w:pPr>
    </w:p>
    <w:p w:rsidR="00B13CD3" w:rsidRPr="00F10346" w:rsidRDefault="00C10575" w:rsidP="00592242">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592242">
      <w:pPr>
        <w:spacing w:before="0"/>
        <w:rPr>
          <w:rFonts w:cs="Arial"/>
          <w:lang w:eastAsia="zh-CN"/>
        </w:rPr>
      </w:pPr>
    </w:p>
    <w:p w:rsidR="00B13CD3" w:rsidRPr="00F10346" w:rsidRDefault="00C10575" w:rsidP="00592242">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xml:space="preserve">, понуђач може, уместо доказа, приложити своју писану изјаву, дату под </w:t>
      </w:r>
      <w:r w:rsidR="00B13CD3" w:rsidRPr="00F10346">
        <w:rPr>
          <w:rFonts w:cs="Arial"/>
          <w:lang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C1797" w:rsidRPr="00E47C2E" w:rsidRDefault="00A50A82" w:rsidP="00BC1797">
      <w:pPr>
        <w:spacing w:before="0"/>
        <w:rPr>
          <w:rFonts w:cs="Arial"/>
          <w:lang w:eastAsia="zh-CN"/>
        </w:rPr>
      </w:pPr>
      <w:r w:rsidRPr="00F10346">
        <w:rPr>
          <w:rFonts w:cs="Arial"/>
          <w:lang w:eastAsia="zh-CN"/>
        </w:rPr>
        <w:t>9</w:t>
      </w:r>
      <w:r w:rsidR="00B13CD3" w:rsidRPr="00F10346">
        <w:rPr>
          <w:rFonts w:cs="Arial"/>
          <w:lang w:eastAsia="zh-CN"/>
        </w:rPr>
        <w:t xml:space="preserve">. </w:t>
      </w:r>
      <w:r w:rsidR="00BC1797" w:rsidRPr="00E47C2E">
        <w:rPr>
          <w:rFonts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C1797" w:rsidRDefault="00BC1797" w:rsidP="00BC1797">
      <w:pPr>
        <w:spacing w:before="0"/>
        <w:rPr>
          <w:rFonts w:cs="Arial"/>
          <w:color w:val="FF0000"/>
          <w:lang w:eastAsia="zh-CN"/>
        </w:rPr>
      </w:pPr>
    </w:p>
    <w:p w:rsidR="00BC1797" w:rsidRPr="000449D7" w:rsidRDefault="00BC1797" w:rsidP="00BC1797">
      <w:pPr>
        <w:spacing w:before="0"/>
        <w:rPr>
          <w:rFonts w:cs="Arial"/>
          <w:lang w:eastAsia="zh-CN"/>
        </w:rPr>
      </w:pPr>
      <w:r w:rsidRPr="000449D7">
        <w:rPr>
          <w:rFonts w:cs="Arial"/>
          <w:lang w:eastAsia="zh-CN"/>
        </w:rPr>
        <w:t xml:space="preserve">Испуњеност обавезних услова из члана 75.став 1. </w:t>
      </w:r>
      <w:r w:rsidRPr="000449D7">
        <w:rPr>
          <w:rFonts w:cs="Arial"/>
        </w:rPr>
        <w:t xml:space="preserve">, члана 75. </w:t>
      </w:r>
      <w:proofErr w:type="gramStart"/>
      <w:r w:rsidRPr="000449D7">
        <w:rPr>
          <w:rFonts w:cs="Arial"/>
        </w:rPr>
        <w:t>став</w:t>
      </w:r>
      <w:proofErr w:type="gramEnd"/>
      <w:r w:rsidRPr="000449D7">
        <w:rPr>
          <w:rFonts w:cs="Arial"/>
        </w:rPr>
        <w:t xml:space="preserve"> 2. </w:t>
      </w:r>
      <w:proofErr w:type="gramStart"/>
      <w:r w:rsidRPr="000449D7">
        <w:rPr>
          <w:rFonts w:cs="Arial"/>
          <w:lang w:eastAsia="zh-CN"/>
        </w:rPr>
        <w:t>осим</w:t>
      </w:r>
      <w:proofErr w:type="gramEnd"/>
      <w:r w:rsidRPr="000449D7">
        <w:rPr>
          <w:rFonts w:cs="Arial"/>
          <w:lang w:eastAsia="zh-CN"/>
        </w:rPr>
        <w:t xml:space="preserve"> услова из члана 75. </w:t>
      </w:r>
      <w:proofErr w:type="gramStart"/>
      <w:r w:rsidRPr="000449D7">
        <w:rPr>
          <w:rFonts w:cs="Arial"/>
          <w:lang w:eastAsia="zh-CN"/>
        </w:rPr>
        <w:t>став</w:t>
      </w:r>
      <w:proofErr w:type="gramEnd"/>
      <w:r w:rsidRPr="000449D7">
        <w:rPr>
          <w:rFonts w:cs="Arial"/>
          <w:lang w:eastAsia="zh-CN"/>
        </w:rPr>
        <w:t xml:space="preserve"> 1. </w:t>
      </w:r>
      <w:proofErr w:type="gramStart"/>
      <w:r w:rsidRPr="000449D7">
        <w:rPr>
          <w:rFonts w:cs="Arial"/>
          <w:lang w:eastAsia="zh-CN"/>
        </w:rPr>
        <w:t>тачка</w:t>
      </w:r>
      <w:proofErr w:type="gramEnd"/>
      <w:r w:rsidRPr="000449D7">
        <w:rPr>
          <w:rFonts w:cs="Arial"/>
          <w:lang w:eastAsia="zh-CN"/>
        </w:rPr>
        <w:t xml:space="preserve"> 5. (</w:t>
      </w:r>
      <w:proofErr w:type="gramStart"/>
      <w:r w:rsidRPr="000449D7">
        <w:rPr>
          <w:rFonts w:cs="Arial"/>
          <w:lang w:eastAsia="zh-CN"/>
        </w:rPr>
        <w:t>важећа</w:t>
      </w:r>
      <w:proofErr w:type="gramEnd"/>
      <w:r w:rsidRPr="000449D7">
        <w:rPr>
          <w:rFonts w:cs="Arial"/>
          <w:lang w:eastAsia="zh-CN"/>
        </w:rPr>
        <w:t xml:space="preserve"> дозвола надлежног органа за обављање делатности која је предмет јавне набавке ако је таква дозвола предвиђена посебним прописом), сходно ставу 4. </w:t>
      </w:r>
      <w:proofErr w:type="gramStart"/>
      <w:r w:rsidRPr="000449D7">
        <w:rPr>
          <w:rFonts w:cs="Arial"/>
          <w:lang w:eastAsia="zh-CN"/>
        </w:rPr>
        <w:t>члана</w:t>
      </w:r>
      <w:proofErr w:type="gramEnd"/>
      <w:r w:rsidRPr="000449D7">
        <w:rPr>
          <w:rFonts w:cs="Arial"/>
          <w:lang w:eastAsia="zh-CN"/>
        </w:rPr>
        <w:t xml:space="preserve"> 77. Закона, понуђач доказује достављањем </w:t>
      </w:r>
      <w:r w:rsidRPr="00FE61E4">
        <w:rPr>
          <w:rFonts w:cs="Arial"/>
          <w:lang w:eastAsia="zh-CN"/>
        </w:rPr>
        <w:t xml:space="preserve">Изјаве </w:t>
      </w:r>
      <w:r>
        <w:rPr>
          <w:rFonts w:cs="Arial"/>
          <w:lang w:eastAsia="zh-CN"/>
        </w:rPr>
        <w:t>(Образац бр.</w:t>
      </w:r>
      <w:r>
        <w:rPr>
          <w:rFonts w:cs="Arial"/>
          <w:lang w:val="sr-Cyrl-RS" w:eastAsia="zh-CN"/>
        </w:rPr>
        <w:t xml:space="preserve"> </w:t>
      </w:r>
      <w:proofErr w:type="gramStart"/>
      <w:r>
        <w:rPr>
          <w:rFonts w:cs="Arial"/>
          <w:lang w:val="sr-Cyrl-RS" w:eastAsia="zh-CN"/>
        </w:rPr>
        <w:t xml:space="preserve">5 </w:t>
      </w:r>
      <w:r w:rsidRPr="00FE61E4">
        <w:rPr>
          <w:rFonts w:cs="Arial"/>
          <w:lang w:eastAsia="zh-CN"/>
        </w:rPr>
        <w:t>)</w:t>
      </w:r>
      <w:proofErr w:type="gramEnd"/>
      <w:r w:rsidRPr="00FE61E4">
        <w:rPr>
          <w:rFonts w:cs="Arial"/>
          <w:lang w:eastAsia="zh-CN"/>
        </w:rPr>
        <w:t xml:space="preserve"> којом под пуном материјалном и кривичном одговорношћу, потврђује да испуњава</w:t>
      </w:r>
      <w:r w:rsidRPr="000449D7">
        <w:rPr>
          <w:rFonts w:cs="Arial"/>
          <w:lang w:eastAsia="zh-CN"/>
        </w:rPr>
        <w:t xml:space="preserve"> услове за учешће у поступку јавне набавке.</w:t>
      </w:r>
    </w:p>
    <w:p w:rsidR="00BC1797" w:rsidRPr="000449D7" w:rsidRDefault="00BC1797" w:rsidP="00BC1797">
      <w:pPr>
        <w:spacing w:before="0"/>
        <w:rPr>
          <w:rFonts w:cs="Arial"/>
          <w:lang w:eastAsia="zh-CN"/>
        </w:rPr>
      </w:pPr>
    </w:p>
    <w:p w:rsidR="00BC1797" w:rsidRPr="000449D7" w:rsidRDefault="00BC1797" w:rsidP="00BC1797">
      <w:pPr>
        <w:pStyle w:val="KDParagraf"/>
        <w:spacing w:before="0"/>
        <w:rPr>
          <w:rFonts w:cs="Arial"/>
        </w:rPr>
      </w:pPr>
      <w:r w:rsidRPr="000449D7">
        <w:rPr>
          <w:rFonts w:cs="Arial"/>
          <w:lang w:val="ru-RU"/>
        </w:rPr>
        <w:t xml:space="preserve">Сваки подизвођач мора да испуњава услове из члана 75. став 1. тачка 1), 2) и 4) </w:t>
      </w:r>
      <w:r w:rsidRPr="000449D7">
        <w:rPr>
          <w:rFonts w:cs="Arial"/>
        </w:rPr>
        <w:t xml:space="preserve">и члана 75. </w:t>
      </w:r>
      <w:proofErr w:type="gramStart"/>
      <w:r w:rsidRPr="000449D7">
        <w:rPr>
          <w:rFonts w:cs="Arial"/>
        </w:rPr>
        <w:t>став</w:t>
      </w:r>
      <w:proofErr w:type="gramEnd"/>
      <w:r w:rsidRPr="000449D7">
        <w:rPr>
          <w:rFonts w:cs="Arial"/>
        </w:rPr>
        <w:t xml:space="preserve"> 2. </w:t>
      </w:r>
      <w:r w:rsidRPr="000449D7">
        <w:rPr>
          <w:rFonts w:cs="Arial"/>
          <w:lang w:val="ru-RU"/>
        </w:rPr>
        <w:t>Закона, што доказује достављањем тражене Изјаве</w:t>
      </w:r>
      <w:r w:rsidRPr="000449D7">
        <w:rPr>
          <w:rFonts w:cs="Arial"/>
        </w:rPr>
        <w:t xml:space="preserve"> (</w:t>
      </w:r>
      <w:r>
        <w:rPr>
          <w:rFonts w:cs="Arial"/>
          <w:lang w:eastAsia="zh-CN"/>
        </w:rPr>
        <w:t>Образац бр.</w:t>
      </w:r>
      <w:r>
        <w:rPr>
          <w:rFonts w:cs="Arial"/>
          <w:lang w:val="sr-Cyrl-RS" w:eastAsia="zh-CN"/>
        </w:rPr>
        <w:t>4 и 5А</w:t>
      </w:r>
      <w:r w:rsidRPr="000449D7">
        <w:rPr>
          <w:rFonts w:cs="Arial"/>
          <w:lang w:eastAsia="zh-CN"/>
        </w:rPr>
        <w:t>.</w:t>
      </w:r>
      <w:r w:rsidRPr="000449D7">
        <w:rPr>
          <w:rFonts w:cs="Arial"/>
        </w:rPr>
        <w:t>)</w:t>
      </w:r>
      <w:r w:rsidRPr="000449D7">
        <w:rPr>
          <w:rFonts w:cs="Arial"/>
          <w:lang w:val="ru-RU"/>
        </w:rPr>
        <w:t xml:space="preserve">. </w:t>
      </w:r>
      <w:r w:rsidRPr="000449D7">
        <w:rPr>
          <w:rFonts w:cs="Arial"/>
        </w:rPr>
        <w:t>Услове у вези са капацитетима из члана 76.Закона, понуђач испуњава самостално без обзира на ангажовање подизвођача.</w:t>
      </w:r>
    </w:p>
    <w:p w:rsidR="00BC1797" w:rsidRPr="00E47C2E" w:rsidRDefault="00BC1797" w:rsidP="00BC1797">
      <w:pPr>
        <w:pStyle w:val="KDParagraf"/>
        <w:spacing w:before="0"/>
        <w:rPr>
          <w:rFonts w:cs="Arial"/>
          <w:color w:val="00B0F0"/>
        </w:rPr>
      </w:pPr>
    </w:p>
    <w:p w:rsidR="00BC1797" w:rsidRPr="000449D7" w:rsidRDefault="00BC1797" w:rsidP="00BC1797">
      <w:pPr>
        <w:spacing w:before="0"/>
        <w:rPr>
          <w:rFonts w:cs="Arial"/>
        </w:rPr>
      </w:pPr>
      <w:r w:rsidRPr="000449D7">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0449D7">
        <w:rPr>
          <w:rFonts w:cs="Arial"/>
        </w:rPr>
        <w:t xml:space="preserve">и члана 75. </w:t>
      </w:r>
      <w:proofErr w:type="gramStart"/>
      <w:r w:rsidRPr="000449D7">
        <w:rPr>
          <w:rFonts w:cs="Arial"/>
        </w:rPr>
        <w:t>став</w:t>
      </w:r>
      <w:proofErr w:type="gramEnd"/>
      <w:r w:rsidRPr="000449D7">
        <w:rPr>
          <w:rFonts w:cs="Arial"/>
        </w:rPr>
        <w:t xml:space="preserve"> 2. </w:t>
      </w:r>
      <w:r w:rsidRPr="000449D7">
        <w:rPr>
          <w:rFonts w:cs="Arial"/>
          <w:lang w:val="ru-RU"/>
        </w:rPr>
        <w:t>Закона, што доказује достављањем тражене Изјаве</w:t>
      </w:r>
      <w:r>
        <w:rPr>
          <w:rFonts w:cs="Arial"/>
          <w:lang w:val="ru-RU"/>
        </w:rPr>
        <w:t xml:space="preserve"> </w:t>
      </w:r>
      <w:r>
        <w:rPr>
          <w:rFonts w:cs="Arial"/>
          <w:lang w:eastAsia="zh-CN"/>
        </w:rPr>
        <w:t>(Образац бр.</w:t>
      </w:r>
      <w:r>
        <w:rPr>
          <w:rFonts w:cs="Arial"/>
          <w:lang w:val="sr-Cyrl-RS" w:eastAsia="zh-CN"/>
        </w:rPr>
        <w:t>4 и 5</w:t>
      </w:r>
      <w:r w:rsidRPr="000449D7">
        <w:rPr>
          <w:rFonts w:cs="Arial"/>
          <w:lang w:eastAsia="zh-CN"/>
        </w:rPr>
        <w:t>)</w:t>
      </w:r>
      <w:r w:rsidRPr="000449D7">
        <w:rPr>
          <w:rFonts w:cs="Arial"/>
          <w:lang w:val="sr-Cyrl-CS" w:eastAsia="zh-CN"/>
        </w:rPr>
        <w:t>.</w:t>
      </w:r>
      <w:r w:rsidRPr="000449D7">
        <w:rPr>
          <w:rFonts w:cs="Arial"/>
          <w:lang w:val="ru-RU"/>
        </w:rPr>
        <w:t xml:space="preserve">Услове у вези са капацитетима из члана 76. </w:t>
      </w:r>
      <w:r w:rsidRPr="000449D7">
        <w:rPr>
          <w:rFonts w:cs="Arial"/>
        </w:rPr>
        <w:t>Закона понуђачи из групе испуњавају заједно, на основу достављених доказа у складу са oвим одељком конкурсне документације.</w:t>
      </w:r>
    </w:p>
    <w:p w:rsidR="00BC1797" w:rsidRPr="000449D7" w:rsidRDefault="00BC1797" w:rsidP="00BC1797">
      <w:pPr>
        <w:spacing w:before="0"/>
        <w:rPr>
          <w:rFonts w:cs="Arial"/>
          <w:lang w:eastAsia="zh-CN"/>
        </w:rPr>
      </w:pPr>
    </w:p>
    <w:p w:rsidR="00BC1797" w:rsidRPr="000449D7" w:rsidRDefault="00BC1797" w:rsidP="00BC1797">
      <w:pPr>
        <w:spacing w:before="0"/>
        <w:rPr>
          <w:rFonts w:cs="Arial"/>
          <w:lang w:eastAsia="zh-CN"/>
        </w:rPr>
      </w:pPr>
      <w:r w:rsidRPr="000449D7">
        <w:rPr>
          <w:rFonts w:cs="Arial"/>
          <w:lang w:eastAsia="zh-CN"/>
        </w:rPr>
        <w:t xml:space="preserve">Ако је понуђач доставио Изјаву из члана 77.став 4 Закона </w:t>
      </w:r>
      <w:r w:rsidRPr="000449D7">
        <w:rPr>
          <w:rFonts w:cs="Arial"/>
          <w:lang w:val="sr-Cyrl-CS" w:eastAsia="zh-CN"/>
        </w:rPr>
        <w:t xml:space="preserve">Наручилац је обавезан да </w:t>
      </w:r>
      <w:r w:rsidRPr="000449D7">
        <w:rPr>
          <w:rFonts w:cs="Arial"/>
          <w:lang w:eastAsia="zh-CN"/>
        </w:rPr>
        <w:t>пре доношења одлуке о додели уговора од понуђача чија понуда је изабрана као најповољнија затражи</w:t>
      </w:r>
      <w:r w:rsidRPr="000449D7">
        <w:rPr>
          <w:rFonts w:cs="Arial"/>
          <w:lang w:val="sr-Cyrl-CS" w:eastAsia="zh-CN"/>
        </w:rPr>
        <w:t>ти</w:t>
      </w:r>
      <w:r w:rsidRPr="000449D7">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C1797" w:rsidRPr="000449D7" w:rsidRDefault="00BC1797" w:rsidP="00BC1797">
      <w:pPr>
        <w:spacing w:before="0"/>
        <w:rPr>
          <w:rFonts w:cs="Arial"/>
          <w:lang w:eastAsia="zh-CN"/>
        </w:rPr>
      </w:pPr>
      <w:r w:rsidRPr="000449D7">
        <w:rPr>
          <w:rFonts w:cs="Arial"/>
          <w:lang w:eastAsia="zh-CN"/>
        </w:rPr>
        <w:t xml:space="preserve">Наручилац </w:t>
      </w:r>
      <w:r w:rsidRPr="000449D7">
        <w:rPr>
          <w:rFonts w:cs="Arial"/>
          <w:lang w:val="sr-Cyrl-CS" w:eastAsia="zh-CN"/>
        </w:rPr>
        <w:t xml:space="preserve">може </w:t>
      </w:r>
      <w:r w:rsidRPr="000449D7">
        <w:rPr>
          <w:rFonts w:cs="Arial"/>
          <w:lang w:eastAsia="zh-CN"/>
        </w:rPr>
        <w:t>и од осталих понуђача затражи</w:t>
      </w:r>
      <w:r w:rsidRPr="000449D7">
        <w:rPr>
          <w:rFonts w:cs="Arial"/>
          <w:lang w:val="sr-Cyrl-CS" w:eastAsia="zh-CN"/>
        </w:rPr>
        <w:t xml:space="preserve">ти </w:t>
      </w:r>
      <w:r w:rsidRPr="000449D7">
        <w:rPr>
          <w:rFonts w:cs="Arial"/>
          <w:lang w:eastAsia="zh-CN"/>
        </w:rPr>
        <w:t>да доставе копију захтеваних доказа о испуњености услова.</w:t>
      </w:r>
    </w:p>
    <w:p w:rsidR="00BC1797" w:rsidRPr="000449D7" w:rsidRDefault="00BC1797" w:rsidP="00BC1797">
      <w:pPr>
        <w:spacing w:before="0"/>
        <w:rPr>
          <w:rFonts w:cs="Arial"/>
          <w:lang w:eastAsia="zh-CN"/>
        </w:rPr>
      </w:pPr>
    </w:p>
    <w:p w:rsidR="00BC1797" w:rsidRPr="000449D7" w:rsidRDefault="00BC1797" w:rsidP="00BC1797">
      <w:pPr>
        <w:spacing w:before="0"/>
        <w:rPr>
          <w:rFonts w:cs="Arial"/>
          <w:lang w:eastAsia="zh-CN"/>
        </w:rPr>
      </w:pPr>
      <w:r w:rsidRPr="000449D7">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BC1797" w:rsidRPr="000449D7" w:rsidRDefault="00BC1797" w:rsidP="00BC1797">
      <w:pPr>
        <w:spacing w:before="0"/>
        <w:rPr>
          <w:rFonts w:cs="Arial"/>
          <w:lang w:eastAsia="zh-CN"/>
        </w:rPr>
      </w:pPr>
      <w:r w:rsidRPr="000449D7">
        <w:rPr>
          <w:rFonts w:cs="Arial"/>
          <w:lang w:eastAsia="zh-CN"/>
        </w:rPr>
        <w:t xml:space="preserve">Ако понуђач у остављеном, примереном року који не може бити краћи од 5 (пет) дана не достави </w:t>
      </w:r>
      <w:r w:rsidRPr="000449D7">
        <w:rPr>
          <w:rFonts w:cs="Arial"/>
          <w:lang w:val="sr-Cyrl-CS" w:eastAsia="zh-CN"/>
        </w:rPr>
        <w:t>тражене доказе</w:t>
      </w:r>
      <w:r w:rsidRPr="000449D7">
        <w:rPr>
          <w:rFonts w:cs="Arial"/>
          <w:lang w:eastAsia="zh-CN"/>
        </w:rPr>
        <w:t>, његова понуда ће се одбити као неприхватљива.</w:t>
      </w:r>
    </w:p>
    <w:p w:rsidR="00BE7496" w:rsidRDefault="00BE7496" w:rsidP="00B13CD3">
      <w:pPr>
        <w:spacing w:before="0"/>
        <w:rPr>
          <w:rFonts w:cs="Arial"/>
          <w:color w:val="00B0F0"/>
          <w:lang w:val="sr-Latn-RS" w:eastAsia="zh-CN"/>
        </w:rPr>
      </w:pPr>
    </w:p>
    <w:p w:rsidR="00A7475C" w:rsidRDefault="00A7475C" w:rsidP="00B13CD3">
      <w:pPr>
        <w:spacing w:before="0"/>
        <w:rPr>
          <w:rFonts w:cs="Arial"/>
          <w:color w:val="00B0F0"/>
          <w:lang w:val="sr-Latn-RS" w:eastAsia="zh-CN"/>
        </w:rPr>
      </w:pPr>
    </w:p>
    <w:p w:rsidR="00A7475C" w:rsidRDefault="00A7475C" w:rsidP="00B13CD3">
      <w:pPr>
        <w:spacing w:before="0"/>
        <w:rPr>
          <w:rFonts w:cs="Arial"/>
          <w:color w:val="00B0F0"/>
          <w:lang w:val="sr-Latn-RS" w:eastAsia="zh-CN"/>
        </w:rPr>
      </w:pPr>
    </w:p>
    <w:p w:rsidR="00A7475C" w:rsidRDefault="00A7475C" w:rsidP="00B13CD3">
      <w:pPr>
        <w:spacing w:before="0"/>
        <w:rPr>
          <w:rFonts w:cs="Arial"/>
          <w:color w:val="00B0F0"/>
          <w:lang w:val="sr-Latn-RS" w:eastAsia="zh-CN"/>
        </w:rPr>
      </w:pPr>
    </w:p>
    <w:p w:rsidR="00A7475C" w:rsidRDefault="00A7475C" w:rsidP="00B13CD3">
      <w:pPr>
        <w:spacing w:before="0"/>
        <w:rPr>
          <w:rFonts w:cs="Arial"/>
          <w:color w:val="00B0F0"/>
          <w:lang w:val="sr-Latn-RS" w:eastAsia="zh-CN"/>
        </w:rPr>
      </w:pPr>
    </w:p>
    <w:p w:rsidR="00A7475C" w:rsidRDefault="00A7475C" w:rsidP="00B13CD3">
      <w:pPr>
        <w:spacing w:before="0"/>
        <w:rPr>
          <w:rFonts w:cs="Arial"/>
          <w:color w:val="00B0F0"/>
          <w:lang w:val="sr-Latn-RS" w:eastAsia="zh-CN"/>
        </w:rPr>
      </w:pPr>
    </w:p>
    <w:p w:rsidR="00A7475C" w:rsidRDefault="00A7475C" w:rsidP="00B13CD3">
      <w:pPr>
        <w:spacing w:before="0"/>
        <w:rPr>
          <w:rFonts w:cs="Arial"/>
          <w:color w:val="00B0F0"/>
          <w:lang w:val="sr-Latn-RS" w:eastAsia="zh-CN"/>
        </w:rPr>
      </w:pPr>
    </w:p>
    <w:p w:rsidR="00A7475C" w:rsidRDefault="00A7475C" w:rsidP="00B13CD3">
      <w:pPr>
        <w:spacing w:before="0"/>
        <w:rPr>
          <w:rFonts w:cs="Arial"/>
          <w:color w:val="00B0F0"/>
          <w:lang w:val="sr-Latn-RS" w:eastAsia="zh-CN"/>
        </w:rPr>
      </w:pPr>
    </w:p>
    <w:p w:rsidR="00A7475C" w:rsidRDefault="00A7475C" w:rsidP="00B13CD3">
      <w:pPr>
        <w:spacing w:before="0"/>
        <w:rPr>
          <w:rFonts w:cs="Arial"/>
          <w:color w:val="00B0F0"/>
          <w:lang w:val="sr-Latn-RS" w:eastAsia="zh-CN"/>
        </w:rPr>
      </w:pPr>
    </w:p>
    <w:p w:rsidR="00A7475C" w:rsidRDefault="00A7475C" w:rsidP="00B13CD3">
      <w:pPr>
        <w:spacing w:before="0"/>
        <w:rPr>
          <w:rFonts w:cs="Arial"/>
          <w:color w:val="00B0F0"/>
          <w:lang w:val="sr-Latn-RS" w:eastAsia="zh-CN"/>
        </w:rPr>
      </w:pPr>
    </w:p>
    <w:p w:rsidR="00A7475C" w:rsidRDefault="00A7475C" w:rsidP="00B13CD3">
      <w:pPr>
        <w:spacing w:before="0"/>
        <w:rPr>
          <w:rFonts w:cs="Arial"/>
          <w:color w:val="00B0F0"/>
          <w:lang w:val="sr-Latn-RS" w:eastAsia="zh-CN"/>
        </w:rPr>
      </w:pPr>
    </w:p>
    <w:p w:rsidR="00A7475C" w:rsidRDefault="00A7475C" w:rsidP="00B13CD3">
      <w:pPr>
        <w:spacing w:before="0"/>
        <w:rPr>
          <w:rFonts w:cs="Arial"/>
          <w:color w:val="00B0F0"/>
          <w:lang w:val="sr-Latn-RS" w:eastAsia="zh-CN"/>
        </w:rPr>
      </w:pPr>
    </w:p>
    <w:p w:rsidR="00A7475C" w:rsidRDefault="00A7475C" w:rsidP="00B13CD3">
      <w:pPr>
        <w:spacing w:before="0"/>
        <w:rPr>
          <w:rFonts w:cs="Arial"/>
          <w:color w:val="00B0F0"/>
          <w:lang w:val="sr-Latn-RS" w:eastAsia="zh-CN"/>
        </w:rPr>
      </w:pPr>
    </w:p>
    <w:p w:rsidR="00A7475C" w:rsidRDefault="00A7475C" w:rsidP="00B13CD3">
      <w:pPr>
        <w:spacing w:before="0"/>
        <w:rPr>
          <w:rFonts w:cs="Arial"/>
          <w:color w:val="00B0F0"/>
          <w:lang w:val="sr-Latn-RS" w:eastAsia="zh-CN"/>
        </w:rPr>
      </w:pPr>
    </w:p>
    <w:p w:rsidR="00A7475C" w:rsidRDefault="00A7475C" w:rsidP="00B13CD3">
      <w:pPr>
        <w:spacing w:before="0"/>
        <w:rPr>
          <w:rFonts w:cs="Arial"/>
          <w:color w:val="00B0F0"/>
          <w:lang w:val="sr-Latn-RS" w:eastAsia="zh-CN"/>
        </w:rPr>
      </w:pPr>
    </w:p>
    <w:p w:rsidR="00A7475C" w:rsidRDefault="00A7475C" w:rsidP="00B13CD3">
      <w:pPr>
        <w:spacing w:before="0"/>
        <w:rPr>
          <w:rFonts w:cs="Arial"/>
          <w:color w:val="00B0F0"/>
          <w:lang w:val="sr-Latn-RS" w:eastAsia="zh-CN"/>
        </w:rPr>
      </w:pPr>
    </w:p>
    <w:p w:rsidR="00A7475C" w:rsidRPr="00437F68" w:rsidRDefault="00A7475C" w:rsidP="00B13CD3">
      <w:pPr>
        <w:spacing w:before="0"/>
        <w:rPr>
          <w:rFonts w:cs="Arial"/>
          <w:color w:val="00B0F0"/>
          <w:lang w:val="sr-Cyrl-RS" w:eastAsia="zh-CN"/>
        </w:rPr>
      </w:pPr>
    </w:p>
    <w:p w:rsidR="00322313" w:rsidRPr="00F10346"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F10346">
        <w:rPr>
          <w:rFonts w:cs="Arial"/>
        </w:rPr>
        <w:lastRenderedPageBreak/>
        <w:t xml:space="preserve">5. </w:t>
      </w:r>
      <w:r w:rsidR="00322313" w:rsidRPr="00F10346">
        <w:rPr>
          <w:rFonts w:cs="Arial"/>
        </w:rPr>
        <w:t>КРИТЕРИЈУМ ЗА ДОДЕЛУ УГОВОРА</w:t>
      </w:r>
      <w:bookmarkEnd w:id="194"/>
    </w:p>
    <w:p w:rsidR="00621752" w:rsidRPr="007F5F2B" w:rsidRDefault="00621752" w:rsidP="00621752">
      <w:pPr>
        <w:pStyle w:val="KDKomentar"/>
        <w:spacing w:before="0"/>
        <w:rPr>
          <w:rFonts w:cs="Arial"/>
          <w:b/>
          <w:i w:val="0"/>
          <w:color w:val="000000" w:themeColor="text1"/>
          <w:sz w:val="22"/>
          <w:szCs w:val="22"/>
        </w:rPr>
      </w:pPr>
      <w:r w:rsidRPr="007F5F2B">
        <w:rPr>
          <w:rFonts w:cs="Arial"/>
          <w:i w:val="0"/>
          <w:color w:val="000000" w:themeColor="text1"/>
          <w:sz w:val="22"/>
          <w:szCs w:val="22"/>
        </w:rPr>
        <w:t xml:space="preserve">Избор најповољније понуде ће се извршити применом критеријума </w:t>
      </w:r>
      <w:r w:rsidRPr="007F5F2B">
        <w:rPr>
          <w:rFonts w:cs="Arial"/>
          <w:b/>
          <w:i w:val="0"/>
          <w:color w:val="000000" w:themeColor="text1"/>
          <w:sz w:val="22"/>
          <w:szCs w:val="22"/>
        </w:rPr>
        <w:t>„Најнижа понуђена цена“.</w:t>
      </w:r>
    </w:p>
    <w:p w:rsidR="00E45DC8" w:rsidRPr="00A7475C" w:rsidRDefault="00621752" w:rsidP="00A7475C">
      <w:pPr>
        <w:pStyle w:val="KDKomentar"/>
        <w:spacing w:before="0"/>
        <w:rPr>
          <w:rFonts w:cs="Arial"/>
          <w:i w:val="0"/>
          <w:sz w:val="22"/>
          <w:szCs w:val="22"/>
          <w:lang w:val="sr-Latn-RS"/>
        </w:rPr>
      </w:pPr>
      <w:r w:rsidRPr="007F5F2B">
        <w:rPr>
          <w:rFonts w:cs="Arial"/>
          <w:i w:val="0"/>
          <w:color w:val="000000" w:themeColor="text1"/>
          <w:sz w:val="22"/>
          <w:szCs w:val="22"/>
        </w:rPr>
        <w:t>Критеријум за оцењивање понуда</w:t>
      </w:r>
      <w:r w:rsidRPr="007F5F2B">
        <w:rPr>
          <w:rFonts w:cs="Arial"/>
          <w:b/>
          <w:i w:val="0"/>
          <w:color w:val="000000" w:themeColor="text1"/>
          <w:sz w:val="22"/>
          <w:szCs w:val="22"/>
        </w:rPr>
        <w:t xml:space="preserve"> Најнижа понуђена цена, </w:t>
      </w:r>
      <w:r w:rsidRPr="007F5F2B">
        <w:rPr>
          <w:rFonts w:cs="Arial"/>
          <w:i w:val="0"/>
          <w:color w:val="000000" w:themeColor="text1"/>
          <w:sz w:val="22"/>
          <w:szCs w:val="22"/>
        </w:rPr>
        <w:t>заснива се на понуђеној цени</w:t>
      </w:r>
      <w:r w:rsidR="00C10575" w:rsidRPr="007F5F2B">
        <w:rPr>
          <w:rFonts w:cs="Arial"/>
          <w:i w:val="0"/>
          <w:color w:val="000000" w:themeColor="text1"/>
          <w:sz w:val="22"/>
          <w:szCs w:val="22"/>
          <w:lang w:val="sr-Cyrl-CS"/>
        </w:rPr>
        <w:t xml:space="preserve"> као једином критеријуму</w:t>
      </w:r>
      <w:r w:rsidRPr="00F10346">
        <w:rPr>
          <w:rFonts w:cs="Arial"/>
          <w:i w:val="0"/>
          <w:sz w:val="22"/>
          <w:szCs w:val="22"/>
        </w:rPr>
        <w:t>.</w:t>
      </w:r>
    </w:p>
    <w:p w:rsidR="00A7475C" w:rsidRPr="00A16132" w:rsidRDefault="00A7475C" w:rsidP="00A7475C">
      <w:pPr>
        <w:pStyle w:val="KDParagraf"/>
        <w:rPr>
          <w:rFonts w:cs="Arial"/>
          <w:lang w:val="sr-Cyrl-RS"/>
        </w:rPr>
      </w:pPr>
      <w:r w:rsidRPr="00A16132">
        <w:rPr>
          <w:rFonts w:cs="Arial"/>
          <w:lang w:val="sr-Cyrl-CS"/>
        </w:rPr>
        <w:t>Приликом упоређивања понуда</w:t>
      </w:r>
      <w:r w:rsidRPr="00A16132">
        <w:rPr>
          <w:rFonts w:cs="Arial"/>
          <w:lang w:val="sr-Cyrl-RS"/>
        </w:rPr>
        <w:t>,</w:t>
      </w:r>
      <w:r w:rsidRPr="00A16132">
        <w:rPr>
          <w:rFonts w:cs="Arial"/>
          <w:lang w:val="sr-Cyrl-CS"/>
        </w:rPr>
        <w:t xml:space="preserve"> у случају када понуду дају домаћи понуђачи (на паритету ф</w:t>
      </w:r>
      <w:r w:rsidRPr="00A16132">
        <w:rPr>
          <w:rFonts w:cs="Arial"/>
          <w:lang w:val="sr-Cyrl-RS"/>
        </w:rPr>
        <w:t>–</w:t>
      </w:r>
      <w:r w:rsidRPr="00A16132">
        <w:rPr>
          <w:rFonts w:cs="Arial"/>
          <w:lang w:val="sr-Cyrl-CS"/>
        </w:rPr>
        <w:t xml:space="preserve">цо) и инострани понуђачи (на паритету </w:t>
      </w:r>
      <w:r w:rsidRPr="00A16132">
        <w:rPr>
          <w:rFonts w:cs="Arial"/>
          <w:lang w:val="es-ES"/>
        </w:rPr>
        <w:t>D</w:t>
      </w:r>
      <w:r w:rsidRPr="00A16132">
        <w:rPr>
          <w:rFonts w:cs="Arial"/>
          <w:lang w:val="sr-Cyrl-CS"/>
        </w:rPr>
        <w:t xml:space="preserve">АР </w:t>
      </w:r>
      <w:r w:rsidRPr="00A16132">
        <w:rPr>
          <w:rFonts w:cs="Arial"/>
          <w:lang w:val="es-ES"/>
        </w:rPr>
        <w:t>INCOTERMS</w:t>
      </w:r>
      <w:r w:rsidRPr="00A16132">
        <w:rPr>
          <w:rFonts w:cs="Arial"/>
          <w:lang w:val="sr-Cyrl-CS"/>
        </w:rPr>
        <w:t xml:space="preserve"> 2010), цена дата на </w:t>
      </w:r>
      <w:r w:rsidRPr="00A16132">
        <w:rPr>
          <w:rFonts w:cs="Arial"/>
          <w:lang w:val="sr-Latn-CS"/>
        </w:rPr>
        <w:t>D</w:t>
      </w:r>
      <w:r w:rsidRPr="00A16132">
        <w:rPr>
          <w:rFonts w:cs="Arial"/>
          <w:lang w:val="sr-Cyrl-CS"/>
        </w:rPr>
        <w:t>АР паритету ће бити увећана за припадајуће зависне трошкове увоза (припадајућа царина, провизија шпедитера и остал</w:t>
      </w:r>
      <w:r w:rsidRPr="00A16132">
        <w:rPr>
          <w:rFonts w:cs="Arial"/>
          <w:lang w:val="sr-Cyrl-RS"/>
        </w:rPr>
        <w:t>и</w:t>
      </w:r>
      <w:r w:rsidRPr="00A16132">
        <w:rPr>
          <w:rFonts w:cs="Arial"/>
          <w:lang w:val="sr-Cyrl-CS"/>
        </w:rPr>
        <w:t xml:space="preserve"> процењен</w:t>
      </w:r>
      <w:r w:rsidRPr="00A16132">
        <w:rPr>
          <w:rFonts w:cs="Arial"/>
          <w:lang w:val="sr-Cyrl-RS"/>
        </w:rPr>
        <w:t>и</w:t>
      </w:r>
      <w:r w:rsidRPr="00A16132">
        <w:rPr>
          <w:rFonts w:cs="Arial"/>
          <w:lang w:val="sr-Cyrl-CS"/>
        </w:rPr>
        <w:t xml:space="preserve"> трошков</w:t>
      </w:r>
      <w:r w:rsidRPr="00A16132">
        <w:rPr>
          <w:rFonts w:cs="Arial"/>
          <w:lang w:val="sr-Cyrl-RS"/>
        </w:rPr>
        <w:t>и</w:t>
      </w:r>
      <w:r w:rsidRPr="00A16132">
        <w:rPr>
          <w:rFonts w:cs="Arial"/>
          <w:lang w:val="sr-Cyrl-CS"/>
        </w:rPr>
        <w:t xml:space="preserve"> увоз</w:t>
      </w:r>
      <w:r w:rsidRPr="00A16132">
        <w:rPr>
          <w:rFonts w:cs="Arial"/>
          <w:lang w:val="sr-Cyrl-RS"/>
        </w:rPr>
        <w:t>а</w:t>
      </w:r>
      <w:r w:rsidRPr="00A16132">
        <w:rPr>
          <w:rFonts w:cs="Arial"/>
          <w:lang w:val="sr-Cyrl-CS"/>
        </w:rPr>
        <w:t>), а на основу калкулације шпедитера</w:t>
      </w:r>
      <w:r w:rsidRPr="00A16132">
        <w:rPr>
          <w:rFonts w:cs="Arial"/>
          <w:lang w:val="sr-Cyrl-RS"/>
        </w:rPr>
        <w:t xml:space="preserve">, у свему према елементима дефинисаним у делу </w:t>
      </w:r>
      <w:r>
        <w:rPr>
          <w:rFonts w:cs="Arial"/>
          <w:lang w:val="sr-Cyrl-RS"/>
        </w:rPr>
        <w:t>9</w:t>
      </w:r>
      <w:r w:rsidRPr="00A16132">
        <w:rPr>
          <w:rFonts w:cs="Arial"/>
          <w:lang w:val="sr-Cyrl-RS"/>
        </w:rPr>
        <w:t xml:space="preserve">. конкурсне документације – Калкулација зависних трошкова увоза </w:t>
      </w:r>
    </w:p>
    <w:p w:rsidR="00A7475C" w:rsidRPr="00A16132" w:rsidRDefault="00A7475C" w:rsidP="00A7475C">
      <w:pPr>
        <w:pStyle w:val="KDParagraf"/>
        <w:rPr>
          <w:rFonts w:cs="Arial"/>
          <w:lang w:val="sr-Cyrl-RS"/>
        </w:rPr>
      </w:pPr>
      <w:r w:rsidRPr="002A7CBD">
        <w:rPr>
          <w:rFonts w:cs="Arial"/>
          <w:lang w:val="sr-Cyrl-RS"/>
        </w:rPr>
        <w:t xml:space="preserve">Инострани понуђач се обавезује да уз понуду достави и изјаву у слободној форми, да ли ће за робу доставити образац </w:t>
      </w:r>
      <w:r w:rsidRPr="002A7CBD">
        <w:rPr>
          <w:rFonts w:cs="Arial"/>
          <w:lang w:val="sr-Latn-RS"/>
        </w:rPr>
        <w:t>EUR 1</w:t>
      </w:r>
      <w:r w:rsidRPr="002A7CBD">
        <w:rPr>
          <w:rFonts w:cs="Arial"/>
          <w:lang w:val="sr-Cyrl-RS"/>
        </w:rPr>
        <w:t xml:space="preserve">, ради одређивања царинске стопе, дефинисане у калкулацији зависних трошкова из одељка </w:t>
      </w:r>
      <w:r>
        <w:rPr>
          <w:rFonts w:cs="Arial"/>
          <w:lang w:val="sr-Cyrl-RS"/>
        </w:rPr>
        <w:t>9</w:t>
      </w:r>
      <w:r w:rsidRPr="002A7CBD">
        <w:rPr>
          <w:rFonts w:cs="Arial"/>
          <w:lang w:val="sr-Cyrl-RS"/>
        </w:rPr>
        <w:t>. ове конкурсне документације.</w:t>
      </w:r>
    </w:p>
    <w:p w:rsidR="00A7475C" w:rsidRPr="00A16132" w:rsidRDefault="00A7475C" w:rsidP="00A7475C">
      <w:pPr>
        <w:pStyle w:val="KDParagraf"/>
        <w:spacing w:before="0"/>
        <w:rPr>
          <w:rFonts w:cs="Arial"/>
          <w:lang w:val="sr-Cyrl-RS"/>
        </w:rPr>
      </w:pPr>
    </w:p>
    <w:p w:rsidR="00A7475C" w:rsidRPr="00A16132" w:rsidRDefault="00A7475C" w:rsidP="00A7475C">
      <w:pPr>
        <w:pStyle w:val="KDParagraf"/>
        <w:spacing w:before="0"/>
        <w:rPr>
          <w:rFonts w:cs="Arial"/>
        </w:rPr>
      </w:pPr>
      <w:r w:rsidRPr="00A16132">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A7475C" w:rsidRPr="00A16132" w:rsidRDefault="00A7475C" w:rsidP="00A7475C">
      <w:pPr>
        <w:pStyle w:val="KDParagraf"/>
        <w:spacing w:before="0"/>
        <w:rPr>
          <w:rFonts w:cs="Arial"/>
        </w:rPr>
      </w:pPr>
    </w:p>
    <w:p w:rsidR="00A7475C" w:rsidRPr="00A16132" w:rsidRDefault="00A7475C" w:rsidP="00A7475C">
      <w:pPr>
        <w:pStyle w:val="KDParagraf"/>
        <w:spacing w:before="0"/>
        <w:rPr>
          <w:rFonts w:cs="Arial"/>
        </w:rPr>
      </w:pPr>
      <w:r w:rsidRPr="00A16132">
        <w:rPr>
          <w:rFonts w:cs="Arial"/>
        </w:rPr>
        <w:t>У понуђену цену страног понуђача урачунавају се и царинске дажбине.</w:t>
      </w:r>
    </w:p>
    <w:p w:rsidR="00A7475C" w:rsidRPr="00A16132" w:rsidRDefault="00A7475C" w:rsidP="00A7475C">
      <w:pPr>
        <w:pStyle w:val="KDParagraf"/>
        <w:spacing w:before="0"/>
        <w:rPr>
          <w:rFonts w:cs="Arial"/>
        </w:rPr>
      </w:pPr>
    </w:p>
    <w:p w:rsidR="00A7475C" w:rsidRPr="00A16132" w:rsidRDefault="00A7475C" w:rsidP="00A7475C">
      <w:pPr>
        <w:pStyle w:val="KDParagraf"/>
        <w:spacing w:before="0"/>
        <w:rPr>
          <w:rFonts w:cs="Arial"/>
        </w:rPr>
      </w:pPr>
      <w:r w:rsidRPr="00A16132">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A7475C" w:rsidRPr="00A16132" w:rsidRDefault="00A7475C" w:rsidP="00A7475C">
      <w:pPr>
        <w:pStyle w:val="KDParagraf"/>
        <w:spacing w:before="0"/>
        <w:rPr>
          <w:rFonts w:cs="Arial"/>
        </w:rPr>
      </w:pPr>
    </w:p>
    <w:p w:rsidR="00A7475C" w:rsidRPr="00A16132" w:rsidRDefault="00A7475C" w:rsidP="00A7475C">
      <w:pPr>
        <w:pStyle w:val="KDParagraf"/>
        <w:spacing w:before="0"/>
        <w:rPr>
          <w:rFonts w:cs="Arial"/>
        </w:rPr>
      </w:pPr>
      <w:r w:rsidRPr="00A16132">
        <w:rPr>
          <w:rFonts w:cs="Arial"/>
        </w:rPr>
        <w:t>Предност дата за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7475C" w:rsidRPr="00A16132" w:rsidRDefault="00A7475C" w:rsidP="00A7475C">
      <w:pPr>
        <w:pStyle w:val="KDParagraf"/>
        <w:spacing w:before="0"/>
        <w:rPr>
          <w:rFonts w:cs="Arial"/>
        </w:rPr>
      </w:pPr>
    </w:p>
    <w:p w:rsidR="00A7475C" w:rsidRPr="00A16132" w:rsidRDefault="00A7475C" w:rsidP="00A7475C">
      <w:pPr>
        <w:pStyle w:val="KDParagraf"/>
        <w:spacing w:before="0"/>
        <w:rPr>
          <w:rFonts w:cs="Arial"/>
        </w:rPr>
      </w:pPr>
      <w:r w:rsidRPr="00A16132">
        <w:rPr>
          <w:rFonts w:cs="Arial"/>
        </w:rPr>
        <w:t xml:space="preserve">Предност дата за добра домаћег порекла (члан 86. став 1. до 4.Закона) у поступцима јавних набавки у којима учествују </w:t>
      </w:r>
      <w:r w:rsidRPr="00A1613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024D4E" w:rsidRDefault="00621752" w:rsidP="00621752">
      <w:pPr>
        <w:pStyle w:val="KDParagraf"/>
        <w:spacing w:before="0"/>
        <w:rPr>
          <w:rFonts w:cs="Arial"/>
          <w:color w:val="000000" w:themeColor="text1"/>
        </w:rPr>
      </w:pPr>
    </w:p>
    <w:p w:rsidR="00621752" w:rsidRPr="00A741BD" w:rsidRDefault="00874F5B" w:rsidP="00F10346">
      <w:pPr>
        <w:pStyle w:val="Heading10"/>
        <w:spacing w:before="0"/>
        <w:jc w:val="both"/>
        <w:rPr>
          <w:color w:val="000000" w:themeColor="text1"/>
          <w:lang w:val="sr-Cyrl-RS"/>
        </w:rPr>
      </w:pPr>
      <w:bookmarkStart w:id="200" w:name="_Toc441651548"/>
      <w:bookmarkStart w:id="201" w:name="_Toc442559886"/>
      <w:r w:rsidRPr="00F10346">
        <w:rPr>
          <w:lang w:val="en-US"/>
        </w:rPr>
        <w:t xml:space="preserve">5.1. </w:t>
      </w:r>
      <w:bookmarkEnd w:id="200"/>
      <w:bookmarkEnd w:id="201"/>
      <w:r w:rsidR="000129AD" w:rsidRPr="00F10346">
        <w:rPr>
          <w:rFonts w:eastAsia="TimesNewRomanPSMT" w:cs="Arial"/>
          <w:bCs/>
          <w:iCs/>
          <w:color w:val="000000"/>
        </w:rPr>
        <w:t>Елементи критеријума односно нач</w:t>
      </w:r>
      <w:r w:rsidR="008F47CB">
        <w:rPr>
          <w:rFonts w:eastAsia="TimesNewRomanPSMT" w:cs="Arial"/>
          <w:bCs/>
          <w:iCs/>
          <w:color w:val="000000"/>
        </w:rPr>
        <w:t>ин на основу којих ће наручилац</w:t>
      </w:r>
      <w:r w:rsidR="008F47CB">
        <w:rPr>
          <w:rFonts w:eastAsia="TimesNewRomanPSMT" w:cs="Arial"/>
          <w:bCs/>
          <w:iCs/>
          <w:color w:val="000000"/>
          <w:lang w:val="sr-Cyrl-RS"/>
        </w:rPr>
        <w:t xml:space="preserve"> </w:t>
      </w:r>
      <w:r w:rsidR="000129AD" w:rsidRPr="00F10346">
        <w:rPr>
          <w:rFonts w:eastAsia="TimesNewRomanPSMT" w:cs="Arial"/>
          <w:bCs/>
          <w:iCs/>
          <w:color w:val="000000"/>
        </w:rPr>
        <w:t xml:space="preserve">извршити доделу уговора у ситуацији када постоје две или више понуда </w:t>
      </w:r>
      <w:r w:rsidR="000129AD" w:rsidRPr="008F47CB">
        <w:rPr>
          <w:rFonts w:eastAsia="TimesNewRomanPSMT" w:cs="Arial"/>
          <w:bCs/>
          <w:iCs/>
          <w:color w:val="000000" w:themeColor="text1"/>
        </w:rPr>
        <w:t xml:space="preserve">са истом понуђеном </w:t>
      </w:r>
      <w:proofErr w:type="gramStart"/>
      <w:r w:rsidR="000129AD" w:rsidRPr="008F47CB">
        <w:rPr>
          <w:rFonts w:eastAsia="TimesNewRomanPSMT" w:cs="Arial"/>
          <w:bCs/>
          <w:iCs/>
          <w:color w:val="000000" w:themeColor="text1"/>
        </w:rPr>
        <w:t>ценом</w:t>
      </w:r>
      <w:r w:rsidR="00F10346" w:rsidRPr="008F47CB">
        <w:rPr>
          <w:rFonts w:eastAsia="TimesNewRomanPSMT" w:cs="Arial"/>
          <w:bCs/>
          <w:iCs/>
          <w:color w:val="000000" w:themeColor="text1"/>
        </w:rPr>
        <w:t xml:space="preserve"> </w:t>
      </w:r>
      <w:r w:rsidR="00A741BD">
        <w:rPr>
          <w:rFonts w:eastAsia="TimesNewRomanPSMT" w:cs="Arial"/>
          <w:bCs/>
          <w:iCs/>
          <w:color w:val="000000" w:themeColor="text1"/>
          <w:lang w:val="sr-Cyrl-RS"/>
        </w:rPr>
        <w:t>.</w:t>
      </w:r>
      <w:proofErr w:type="gramEnd"/>
    </w:p>
    <w:p w:rsidR="00621752" w:rsidRPr="00F10346" w:rsidRDefault="00621752" w:rsidP="006F1B4D">
      <w:pPr>
        <w:spacing w:before="0"/>
        <w:rPr>
          <w:rFonts w:cs="Arial"/>
          <w:color w:val="00B0F0"/>
        </w:rPr>
      </w:pPr>
      <w:r w:rsidRPr="008F47CB">
        <w:rPr>
          <w:rFonts w:cs="Arial"/>
          <w:color w:val="000000" w:themeColor="text1"/>
        </w:rPr>
        <w:t xml:space="preserve">Уколико две или више понуда имају исту најнижу понуђену цену, као најповољнија биће изабрана понуда оног понуђача који је </w:t>
      </w:r>
      <w:r w:rsidRPr="00ED24F7">
        <w:rPr>
          <w:rFonts w:cs="Arial"/>
          <w:color w:val="000000" w:themeColor="text1"/>
        </w:rPr>
        <w:t>понудио дужи гарантни рок</w:t>
      </w:r>
      <w:r w:rsidR="00CF25B6" w:rsidRPr="00ED24F7">
        <w:rPr>
          <w:rFonts w:cs="Arial"/>
          <w:color w:val="000000" w:themeColor="text1"/>
          <w:lang w:val="sr-Cyrl-RS"/>
        </w:rPr>
        <w:t xml:space="preserve"> од испоруке</w:t>
      </w:r>
      <w:r w:rsidRPr="00ED24F7">
        <w:rPr>
          <w:rFonts w:cs="Arial"/>
          <w:color w:val="000000" w:themeColor="text1"/>
        </w:rPr>
        <w:t>.</w:t>
      </w:r>
      <w:r w:rsidR="00CF25B6">
        <w:rPr>
          <w:rFonts w:cs="Arial"/>
          <w:color w:val="000000" w:themeColor="text1"/>
          <w:lang w:val="sr-Cyrl-RS"/>
        </w:rPr>
        <w:t xml:space="preserve"> </w:t>
      </w:r>
      <w:r w:rsidRPr="008F47CB">
        <w:rPr>
          <w:rFonts w:cs="Arial"/>
          <w:color w:val="000000" w:themeColor="text1"/>
        </w:rPr>
        <w:t>У случају истог</w:t>
      </w:r>
      <w:r w:rsidRPr="00F10346">
        <w:rPr>
          <w:rFonts w:cs="Arial"/>
          <w:color w:val="00B0F0"/>
        </w:rPr>
        <w:t xml:space="preserve"> </w:t>
      </w:r>
      <w:r w:rsidRPr="008F47CB">
        <w:rPr>
          <w:rFonts w:cs="Arial"/>
          <w:color w:val="000000" w:themeColor="text1"/>
        </w:rPr>
        <w:t>понуђеног гарантног рока, као најповољнија биће изабрана понуда оног понуђача који је понудио краћи рок испоруке</w:t>
      </w:r>
      <w:r w:rsidRPr="00F10346">
        <w:rPr>
          <w:rFonts w:cs="Arial"/>
          <w:color w:val="00B0F0"/>
        </w:rPr>
        <w:t>.</w:t>
      </w:r>
    </w:p>
    <w:p w:rsidR="001945FA" w:rsidRPr="00F10346" w:rsidRDefault="001945FA" w:rsidP="001945FA">
      <w:pPr>
        <w:spacing w:before="0"/>
        <w:rPr>
          <w:rFonts w:cs="Arial"/>
        </w:rPr>
      </w:pPr>
      <w:r w:rsidRPr="00F10346">
        <w:rPr>
          <w:rFonts w:cs="Arial"/>
        </w:rPr>
        <w:t xml:space="preserve">Уколико ни после примене резервних критеријума не </w:t>
      </w:r>
      <w:proofErr w:type="gramStart"/>
      <w:r w:rsidRPr="00F10346">
        <w:rPr>
          <w:rFonts w:cs="Arial"/>
        </w:rPr>
        <w:t>буде  могуће</w:t>
      </w:r>
      <w:proofErr w:type="gramEnd"/>
      <w:r w:rsidRPr="00F10346">
        <w:rPr>
          <w:rFonts w:cs="Arial"/>
        </w:rPr>
        <w:t xml:space="preserve"> изабрати најповољнију понуду, најповољнија понуда биће изабрана путем жреба.</w:t>
      </w:r>
    </w:p>
    <w:p w:rsidR="00AF7CB9" w:rsidRDefault="001945FA" w:rsidP="001945FA">
      <w:pPr>
        <w:spacing w:before="0"/>
        <w:rPr>
          <w:rFonts w:cs="Arial"/>
        </w:rPr>
      </w:pPr>
      <w:proofErr w:type="gramStart"/>
      <w:r w:rsidRPr="00F10346">
        <w:rPr>
          <w:rFonts w:cs="Arial"/>
        </w:rPr>
        <w:t xml:space="preserve">Извлачење путем жреба </w:t>
      </w:r>
      <w:r w:rsidR="009B3371" w:rsidRPr="00F10346">
        <w:rPr>
          <w:rFonts w:cs="Arial"/>
        </w:rPr>
        <w:t>Н</w:t>
      </w:r>
      <w:r w:rsidRPr="00F10346">
        <w:rPr>
          <w:rFonts w:cs="Arial"/>
        </w:rPr>
        <w:t xml:space="preserve">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proofErr w:type="gramEnd"/>
      <w:r w:rsidR="00FB6196">
        <w:rPr>
          <w:rFonts w:cs="Arial"/>
        </w:rPr>
        <w:t xml:space="preserve"> </w:t>
      </w:r>
    </w:p>
    <w:p w:rsidR="001945FA" w:rsidRPr="00A7475C" w:rsidRDefault="0095708A" w:rsidP="001945FA">
      <w:pPr>
        <w:spacing w:before="0"/>
        <w:rPr>
          <w:rFonts w:cs="Arial"/>
          <w:b/>
          <w:lang w:val="ru-RU"/>
        </w:rPr>
      </w:pPr>
      <w:r w:rsidRPr="00F10346">
        <w:rPr>
          <w:rFonts w:cs="Arial"/>
        </w:rPr>
        <w:lastRenderedPageBreak/>
        <w:t>П</w:t>
      </w:r>
      <w:r w:rsidR="001945FA" w:rsidRPr="00F10346">
        <w:rPr>
          <w:rFonts w:cs="Arial"/>
        </w:rPr>
        <w:t xml:space="preserve">онуђачу чији назив буде на извученом папиру биће додељен </w:t>
      </w:r>
      <w:proofErr w:type="gramStart"/>
      <w:r w:rsidR="001945FA" w:rsidRPr="00F10346">
        <w:rPr>
          <w:rFonts w:cs="Arial"/>
        </w:rPr>
        <w:t>уговор  о</w:t>
      </w:r>
      <w:proofErr w:type="gramEnd"/>
      <w:r w:rsidR="001945FA" w:rsidRPr="00F10346">
        <w:rPr>
          <w:rFonts w:cs="Arial"/>
        </w:rPr>
        <w:t xml:space="preserve"> јавној </w:t>
      </w:r>
      <w:r w:rsidR="001945FA" w:rsidRPr="00B316A4">
        <w:rPr>
          <w:rFonts w:cs="Arial"/>
        </w:rPr>
        <w:t>набавци</w:t>
      </w:r>
      <w:r w:rsidR="001945FA" w:rsidRPr="00B316A4">
        <w:rPr>
          <w:rFonts w:eastAsia="TimesNewRomanPSMT" w:cs="Arial"/>
          <w:bCs/>
        </w:rPr>
        <w:t>.</w:t>
      </w:r>
      <w:r w:rsidR="00FB6196" w:rsidRPr="00B316A4">
        <w:rPr>
          <w:rFonts w:cs="Arial"/>
        </w:rPr>
        <w:t xml:space="preserve"> </w:t>
      </w:r>
      <w:r w:rsidR="00FB6196" w:rsidRPr="00A7475C">
        <w:rPr>
          <w:rFonts w:cs="Arial"/>
          <w:b/>
        </w:rPr>
        <w:t>О извршеном жребању сачињава се Записник који потписују представници Наручиоца и пристуних Понуђача</w:t>
      </w:r>
      <w:r w:rsidR="00FB6196" w:rsidRPr="00A7475C">
        <w:rPr>
          <w:rFonts w:cs="Arial"/>
          <w:b/>
          <w:lang w:val="sr-Cyrl-RS"/>
        </w:rPr>
        <w:t>.</w:t>
      </w:r>
    </w:p>
    <w:p w:rsidR="00A208F3" w:rsidRPr="00592242" w:rsidRDefault="00FF31E1" w:rsidP="00592242">
      <w:pPr>
        <w:rPr>
          <w:rFonts w:eastAsia="Arial Unicode MS" w:cs="Arial"/>
          <w:b/>
          <w:kern w:val="2"/>
          <w:lang w:val="sr-Cyrl-RS"/>
        </w:rPr>
      </w:pPr>
      <w:r w:rsidRPr="00F10346">
        <w:rPr>
          <w:rFonts w:eastAsia="Arial Unicode MS" w:cs="Arial"/>
          <w:b/>
          <w:kern w:val="2"/>
        </w:rPr>
        <w:t xml:space="preserve">                                   </w:t>
      </w:r>
      <w:r w:rsidR="00592242">
        <w:rPr>
          <w:rFonts w:eastAsia="Arial Unicode MS" w:cs="Arial"/>
          <w:b/>
          <w:kern w:val="2"/>
        </w:rPr>
        <w:t xml:space="preserve">                  </w:t>
      </w:r>
    </w:p>
    <w:p w:rsidR="00164A25" w:rsidRPr="00F10346" w:rsidRDefault="00FF31E1" w:rsidP="00170E4B">
      <w:pPr>
        <w:jc w:val="right"/>
        <w:rPr>
          <w:rFonts w:eastAsia="Arial Unicode MS" w:cs="Arial"/>
          <w:b/>
          <w:kern w:val="2"/>
          <w:lang w:val="ru-RU"/>
        </w:rPr>
      </w:pPr>
      <w:r w:rsidRPr="00F10346">
        <w:rPr>
          <w:rFonts w:eastAsia="Arial Unicode MS" w:cs="Arial"/>
          <w:b/>
          <w:kern w:val="2"/>
        </w:rPr>
        <w:t xml:space="preserve">         </w:t>
      </w:r>
      <w:r w:rsidR="00164A25" w:rsidRPr="00F10346">
        <w:rPr>
          <w:rFonts w:eastAsia="Arial Unicode MS" w:cs="Arial"/>
          <w:b/>
          <w:kern w:val="2"/>
          <w:lang w:val="ru-RU"/>
        </w:rPr>
        <w:t>К О М И С И Ј А</w:t>
      </w:r>
    </w:p>
    <w:p w:rsidR="00164A25" w:rsidRDefault="00164A25" w:rsidP="008F47CB">
      <w:pPr>
        <w:spacing w:before="0"/>
        <w:jc w:val="right"/>
        <w:rPr>
          <w:rFonts w:eastAsia="Arial Unicode MS" w:cs="Arial"/>
          <w:kern w:val="2"/>
          <w:lang w:val="sr-Cyrl-RS"/>
        </w:rPr>
      </w:pPr>
      <w:r w:rsidRPr="00F10346">
        <w:rPr>
          <w:rFonts w:eastAsia="Arial Unicode MS" w:cs="Arial"/>
          <w:kern w:val="2"/>
          <w:lang w:val="ru-RU"/>
        </w:rPr>
        <w:t xml:space="preserve">                                                                      за спровођење ЈН</w:t>
      </w:r>
      <w:r w:rsidR="003031A4">
        <w:rPr>
          <w:rFonts w:eastAsia="Arial Unicode MS" w:cs="Arial"/>
          <w:kern w:val="2"/>
          <w:lang w:val="sr-Cyrl-RS"/>
        </w:rPr>
        <w:t xml:space="preserve"> 3000/1</w:t>
      </w:r>
      <w:r w:rsidR="003031A4">
        <w:rPr>
          <w:rFonts w:eastAsia="Arial Unicode MS" w:cs="Arial"/>
          <w:kern w:val="2"/>
          <w:lang w:val="sr-Latn-RS"/>
        </w:rPr>
        <w:t>951</w:t>
      </w:r>
      <w:r w:rsidR="008F47CB">
        <w:rPr>
          <w:rFonts w:eastAsia="Arial Unicode MS" w:cs="Arial"/>
          <w:kern w:val="2"/>
          <w:lang w:val="sr-Cyrl-RS"/>
        </w:rPr>
        <w:t>/2016</w:t>
      </w:r>
    </w:p>
    <w:p w:rsidR="008F47CB" w:rsidRPr="008F47CB" w:rsidRDefault="003031A4" w:rsidP="008F47CB">
      <w:pPr>
        <w:tabs>
          <w:tab w:val="left" w:pos="7215"/>
        </w:tabs>
        <w:spacing w:before="0"/>
        <w:rPr>
          <w:rFonts w:eastAsia="Arial Unicode MS" w:cs="Arial"/>
          <w:kern w:val="2"/>
          <w:lang w:val="sr-Cyrl-RS"/>
        </w:rPr>
      </w:pPr>
      <w:r>
        <w:rPr>
          <w:rFonts w:eastAsia="Arial Unicode MS" w:cs="Arial"/>
          <w:kern w:val="2"/>
          <w:lang w:val="sr-Cyrl-RS"/>
        </w:rPr>
        <w:tab/>
        <w:t xml:space="preserve">      (</w:t>
      </w:r>
      <w:r>
        <w:rPr>
          <w:rFonts w:eastAsia="Arial Unicode MS" w:cs="Arial"/>
          <w:kern w:val="2"/>
          <w:lang w:val="sr-Latn-RS"/>
        </w:rPr>
        <w:t>2139</w:t>
      </w:r>
      <w:r w:rsidR="008F47CB">
        <w:rPr>
          <w:rFonts w:eastAsia="Arial Unicode MS" w:cs="Arial"/>
          <w:kern w:val="2"/>
          <w:lang w:val="sr-Cyrl-RS"/>
        </w:rPr>
        <w:t>/2016)</w:t>
      </w:r>
    </w:p>
    <w:p w:rsidR="00164A25" w:rsidRPr="003031A4" w:rsidRDefault="00164A25" w:rsidP="00170E4B">
      <w:pPr>
        <w:jc w:val="right"/>
        <w:rPr>
          <w:rFonts w:eastAsia="Arial Unicode MS" w:cs="Arial"/>
          <w:kern w:val="2"/>
          <w:lang w:val="sr-Cyrl-RS"/>
        </w:rPr>
      </w:pPr>
      <w:r w:rsidRPr="00F10346">
        <w:rPr>
          <w:rFonts w:eastAsia="Arial Unicode MS" w:cs="Arial"/>
          <w:kern w:val="2"/>
          <w:lang w:val="ru-RU"/>
        </w:rPr>
        <w:t xml:space="preserve">                     </w:t>
      </w:r>
      <w:r w:rsidR="008F47CB">
        <w:rPr>
          <w:rFonts w:eastAsia="Arial Unicode MS" w:cs="Arial"/>
          <w:kern w:val="2"/>
          <w:lang w:val="ru-RU"/>
        </w:rPr>
        <w:t xml:space="preserve">                 </w:t>
      </w:r>
      <w:r w:rsidR="00952148">
        <w:rPr>
          <w:rFonts w:eastAsia="Arial Unicode MS" w:cs="Arial"/>
          <w:kern w:val="2"/>
          <w:lang w:val="ru-RU"/>
        </w:rPr>
        <w:t>формирана Решењем бр.</w:t>
      </w:r>
      <w:r w:rsidR="003031A4">
        <w:rPr>
          <w:rFonts w:eastAsia="Arial Unicode MS" w:cs="Arial"/>
          <w:kern w:val="2"/>
          <w:lang w:val="sr-Latn-RS"/>
        </w:rPr>
        <w:t>105.E-03.01-546831/3</w:t>
      </w:r>
      <w:r w:rsidR="00FE7E1E">
        <w:rPr>
          <w:rFonts w:eastAsia="Arial Unicode MS" w:cs="Arial"/>
          <w:kern w:val="2"/>
          <w:lang w:val="sr-Latn-RS"/>
        </w:rPr>
        <w:t>-16</w:t>
      </w:r>
      <w:r w:rsidR="003031A4">
        <w:rPr>
          <w:rFonts w:eastAsia="Arial Unicode MS" w:cs="Arial"/>
          <w:kern w:val="2"/>
          <w:lang w:val="sr-Latn-RS"/>
        </w:rPr>
        <w:t xml:space="preserve"> </w:t>
      </w:r>
      <w:r w:rsidR="003031A4">
        <w:rPr>
          <w:rFonts w:eastAsia="Arial Unicode MS" w:cs="Arial"/>
          <w:kern w:val="2"/>
          <w:lang w:val="sr-Cyrl-RS"/>
        </w:rPr>
        <w:t>од 28.12.2016.</w:t>
      </w:r>
    </w:p>
    <w:p w:rsidR="00164A25" w:rsidRPr="00F10346" w:rsidRDefault="00164A25" w:rsidP="00164A25">
      <w:pPr>
        <w:pStyle w:val="Title"/>
        <w:spacing w:before="0"/>
        <w:rPr>
          <w:rFonts w:cs="Arial"/>
          <w:color w:val="00B0F0"/>
          <w:sz w:val="22"/>
          <w:szCs w:val="22"/>
        </w:rPr>
      </w:pPr>
    </w:p>
    <w:p w:rsidR="007958B5" w:rsidRDefault="007958B5" w:rsidP="00621752">
      <w:pPr>
        <w:autoSpaceDE w:val="0"/>
        <w:autoSpaceDN w:val="0"/>
        <w:adjustRightInd w:val="0"/>
        <w:spacing w:before="0"/>
        <w:rPr>
          <w:rFonts w:eastAsia="TimesNewRomanPSMT" w:cs="Arial"/>
          <w:bCs/>
          <w:color w:val="FF0000"/>
          <w:lang w:val="sr-Cyrl-RS"/>
        </w:rPr>
      </w:pPr>
    </w:p>
    <w:p w:rsidR="007958B5" w:rsidRDefault="007958B5" w:rsidP="00621752">
      <w:pPr>
        <w:autoSpaceDE w:val="0"/>
        <w:autoSpaceDN w:val="0"/>
        <w:adjustRightInd w:val="0"/>
        <w:spacing w:before="0"/>
        <w:rPr>
          <w:rFonts w:eastAsia="TimesNewRomanPSMT" w:cs="Arial"/>
          <w:bCs/>
          <w:color w:val="FF0000"/>
          <w:lang w:val="sr-Cyrl-RS"/>
        </w:rPr>
      </w:pPr>
    </w:p>
    <w:p w:rsidR="007958B5" w:rsidRPr="00406FE8" w:rsidRDefault="003031A4" w:rsidP="009917BA">
      <w:pPr>
        <w:pStyle w:val="ListParagraph"/>
        <w:numPr>
          <w:ilvl w:val="0"/>
          <w:numId w:val="33"/>
        </w:numPr>
        <w:autoSpaceDE w:val="0"/>
        <w:autoSpaceDN w:val="0"/>
        <w:adjustRightInd w:val="0"/>
        <w:spacing w:before="0"/>
        <w:rPr>
          <w:rFonts w:eastAsia="TimesNewRomanPS-BoldMT" w:cs="Arial"/>
          <w:bCs/>
          <w:lang w:eastAsia="sr-Latn-CS"/>
        </w:rPr>
      </w:pPr>
      <w:r>
        <w:rPr>
          <w:rFonts w:ascii="Arial" w:eastAsia="TimesNewRomanPS-BoldMT" w:hAnsi="Arial" w:cs="Arial"/>
          <w:bCs/>
          <w:lang w:val="sr-Cyrl-RS" w:eastAsia="sr-Latn-CS"/>
        </w:rPr>
        <w:t>Горан Петровић</w:t>
      </w:r>
      <w:r w:rsidR="007958B5">
        <w:rPr>
          <w:rFonts w:ascii="Arial" w:eastAsia="TimesNewRomanPS-BoldMT" w:hAnsi="Arial" w:cs="Arial"/>
          <w:bCs/>
          <w:lang w:val="sr-Cyrl-RS" w:eastAsia="sr-Latn-CS"/>
        </w:rPr>
        <w:t>, члан</w:t>
      </w:r>
      <w:r>
        <w:rPr>
          <w:rFonts w:ascii="Arial" w:eastAsia="TimesNewRomanPS-BoldMT" w:hAnsi="Arial" w:cs="Arial"/>
          <w:bCs/>
          <w:lang w:val="sr-Cyrl-RS" w:eastAsia="sr-Latn-CS"/>
        </w:rPr>
        <w:t xml:space="preserve">                </w:t>
      </w:r>
      <w:r w:rsidR="007958B5">
        <w:rPr>
          <w:rFonts w:ascii="Arial" w:eastAsia="TimesNewRomanPS-BoldMT" w:hAnsi="Arial" w:cs="Arial"/>
          <w:bCs/>
          <w:lang w:val="sr-Cyrl-RS" w:eastAsia="sr-Latn-CS"/>
        </w:rPr>
        <w:t xml:space="preserve">            </w:t>
      </w:r>
      <w:r w:rsidR="007958B5" w:rsidRPr="00406FE8">
        <w:rPr>
          <w:rFonts w:eastAsia="TimesNewRomanPS-BoldMT" w:cs="Arial"/>
          <w:bCs/>
          <w:lang w:eastAsia="sr-Latn-CS"/>
        </w:rPr>
        <w:t xml:space="preserve">                   </w:t>
      </w:r>
      <w:r w:rsidR="00B3641C">
        <w:rPr>
          <w:rFonts w:eastAsia="TimesNewRomanPS-BoldMT" w:cs="Arial"/>
          <w:bCs/>
          <w:lang w:val="sr-Cyrl-RS" w:eastAsia="sr-Latn-CS"/>
        </w:rPr>
        <w:t xml:space="preserve">             </w:t>
      </w:r>
      <w:r w:rsidR="007958B5" w:rsidRPr="00406FE8">
        <w:rPr>
          <w:rFonts w:eastAsia="TimesNewRomanPS-BoldMT" w:cs="Arial"/>
          <w:bCs/>
          <w:lang w:eastAsia="sr-Latn-CS"/>
        </w:rPr>
        <w:t>___________________</w:t>
      </w:r>
    </w:p>
    <w:p w:rsidR="007958B5" w:rsidRPr="003031A4" w:rsidRDefault="003031A4" w:rsidP="007958B5">
      <w:pPr>
        <w:autoSpaceDE w:val="0"/>
        <w:autoSpaceDN w:val="0"/>
        <w:adjustRightInd w:val="0"/>
        <w:spacing w:before="0"/>
        <w:ind w:left="1080"/>
        <w:contextualSpacing/>
        <w:rPr>
          <w:rFonts w:eastAsia="TimesNewRomanPS-BoldMT" w:cs="Arial"/>
          <w:bCs/>
          <w:lang w:val="sr-Cyrl-RS" w:eastAsia="sr-Latn-CS"/>
        </w:rPr>
      </w:pPr>
      <w:r>
        <w:rPr>
          <w:rFonts w:eastAsia="TimesNewRomanPS-BoldMT" w:cs="Arial"/>
          <w:bCs/>
          <w:lang w:val="sr-Cyrl-RS" w:eastAsia="sr-Latn-CS"/>
        </w:rPr>
        <w:t xml:space="preserve">Јована Хлаупек </w:t>
      </w:r>
      <w:r w:rsidR="007958B5" w:rsidRPr="00F10346">
        <w:rPr>
          <w:rFonts w:eastAsia="TimesNewRomanPS-BoldMT" w:cs="Arial"/>
          <w:bCs/>
          <w:lang w:eastAsia="sr-Latn-CS"/>
        </w:rPr>
        <w:t xml:space="preserve">заменик                        </w:t>
      </w:r>
      <w:r w:rsidR="007958B5">
        <w:rPr>
          <w:rFonts w:eastAsia="TimesNewRomanPS-BoldMT" w:cs="Arial"/>
          <w:bCs/>
          <w:lang w:val="sr-Cyrl-RS" w:eastAsia="sr-Latn-CS"/>
        </w:rPr>
        <w:t xml:space="preserve">                         </w:t>
      </w:r>
      <w:r>
        <w:rPr>
          <w:rFonts w:eastAsia="TimesNewRomanPS-BoldMT" w:cs="Arial"/>
          <w:bCs/>
          <w:lang w:eastAsia="sr-Latn-CS"/>
        </w:rPr>
        <w:t xml:space="preserve"> _</w:t>
      </w:r>
      <w:r w:rsidR="007958B5" w:rsidRPr="00F10346">
        <w:rPr>
          <w:rFonts w:eastAsia="TimesNewRomanPS-BoldMT" w:cs="Arial"/>
          <w:bCs/>
          <w:lang w:eastAsia="sr-Latn-CS"/>
        </w:rPr>
        <w:t>_________________</w:t>
      </w:r>
      <w:r>
        <w:rPr>
          <w:rFonts w:eastAsia="TimesNewRomanPS-BoldMT" w:cs="Arial"/>
          <w:bCs/>
          <w:lang w:val="sr-Cyrl-RS" w:eastAsia="sr-Latn-CS"/>
        </w:rPr>
        <w:t>_</w:t>
      </w:r>
    </w:p>
    <w:p w:rsidR="007958B5" w:rsidRPr="007958B5" w:rsidRDefault="007958B5" w:rsidP="007958B5">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 xml:space="preserve"> </w:t>
      </w:r>
    </w:p>
    <w:p w:rsidR="007958B5" w:rsidRPr="003031A4" w:rsidRDefault="007958B5" w:rsidP="007958B5">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eastAsia="sr-Latn-CS"/>
        </w:rPr>
        <w:t>2.</w:t>
      </w:r>
      <w:r w:rsidR="003031A4">
        <w:rPr>
          <w:rFonts w:eastAsia="TimesNewRomanPS-BoldMT" w:cs="Arial"/>
          <w:bCs/>
          <w:lang w:val="sr-Cyrl-RS" w:eastAsia="sr-Latn-CS"/>
        </w:rPr>
        <w:t xml:space="preserve"> Саша Јовановић</w:t>
      </w:r>
      <w:proofErr w:type="gramStart"/>
      <w:r>
        <w:rPr>
          <w:rFonts w:eastAsia="TimesNewRomanPS-BoldMT" w:cs="Arial"/>
          <w:bCs/>
          <w:lang w:val="sr-Cyrl-RS" w:eastAsia="sr-Latn-CS"/>
        </w:rPr>
        <w:t>,</w:t>
      </w:r>
      <w:r>
        <w:rPr>
          <w:rFonts w:eastAsia="TimesNewRomanPS-BoldMT" w:cs="Arial"/>
          <w:bCs/>
          <w:lang w:eastAsia="sr-Latn-CS"/>
        </w:rPr>
        <w:t>члан</w:t>
      </w:r>
      <w:proofErr w:type="gramEnd"/>
      <w:r w:rsidRPr="00F10346">
        <w:rPr>
          <w:rFonts w:eastAsia="TimesNewRomanPS-BoldMT" w:cs="Arial"/>
          <w:bCs/>
          <w:lang w:eastAsia="sr-Latn-CS"/>
        </w:rPr>
        <w:t xml:space="preserve">                   </w:t>
      </w:r>
      <w:r>
        <w:rPr>
          <w:rFonts w:eastAsia="TimesNewRomanPS-BoldMT" w:cs="Arial"/>
          <w:bCs/>
          <w:lang w:val="sr-Cyrl-RS" w:eastAsia="sr-Latn-CS"/>
        </w:rPr>
        <w:t xml:space="preserve">          </w:t>
      </w:r>
      <w:r w:rsidR="003031A4">
        <w:rPr>
          <w:rFonts w:eastAsia="TimesNewRomanPS-BoldMT" w:cs="Arial"/>
          <w:bCs/>
          <w:lang w:val="sr-Cyrl-RS" w:eastAsia="sr-Latn-CS"/>
        </w:rPr>
        <w:t xml:space="preserve">                           </w:t>
      </w:r>
      <w:r w:rsidRPr="00F10346">
        <w:rPr>
          <w:rFonts w:eastAsia="TimesNewRomanPS-BoldMT" w:cs="Arial"/>
          <w:bCs/>
          <w:lang w:eastAsia="sr-Latn-CS"/>
        </w:rPr>
        <w:t>_________________</w:t>
      </w:r>
      <w:r w:rsidR="003031A4">
        <w:rPr>
          <w:rFonts w:eastAsia="TimesNewRomanPS-BoldMT" w:cs="Arial"/>
          <w:bCs/>
          <w:lang w:val="sr-Cyrl-RS" w:eastAsia="sr-Latn-CS"/>
        </w:rPr>
        <w:t>__</w:t>
      </w:r>
    </w:p>
    <w:p w:rsidR="007958B5" w:rsidRPr="00F10346" w:rsidRDefault="007958B5" w:rsidP="007958B5">
      <w:pPr>
        <w:autoSpaceDE w:val="0"/>
        <w:autoSpaceDN w:val="0"/>
        <w:adjustRightInd w:val="0"/>
        <w:spacing w:before="0"/>
        <w:ind w:left="720"/>
        <w:contextualSpacing/>
        <w:rPr>
          <w:rFonts w:eastAsia="TimesNewRomanPS-BoldMT" w:cs="Arial"/>
          <w:bCs/>
          <w:lang w:eastAsia="sr-Latn-CS"/>
        </w:rPr>
      </w:pPr>
    </w:p>
    <w:p w:rsidR="007958B5" w:rsidRPr="00B3641C" w:rsidRDefault="007958B5" w:rsidP="007958B5">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 xml:space="preserve">    Милан Станкови</w:t>
      </w:r>
      <w:r w:rsidR="00B3641C">
        <w:rPr>
          <w:rFonts w:eastAsia="TimesNewRomanPS-BoldMT" w:cs="Arial"/>
          <w:bCs/>
          <w:lang w:val="sr-Cyrl-RS" w:eastAsia="sr-Latn-CS"/>
        </w:rPr>
        <w:t>ћ,</w:t>
      </w:r>
      <w:r>
        <w:rPr>
          <w:rFonts w:eastAsia="TimesNewRomanPS-BoldMT" w:cs="Arial"/>
          <w:bCs/>
          <w:lang w:val="sr-Cyrl-RS" w:eastAsia="sr-Latn-CS"/>
        </w:rPr>
        <w:t xml:space="preserve"> </w:t>
      </w:r>
      <w:r>
        <w:rPr>
          <w:rFonts w:eastAsia="TimesNewRomanPS-BoldMT" w:cs="Arial"/>
          <w:bCs/>
          <w:lang w:eastAsia="sr-Latn-CS"/>
        </w:rPr>
        <w:t xml:space="preserve">заменик </w:t>
      </w:r>
      <w:r w:rsidRPr="00F10346">
        <w:rPr>
          <w:rFonts w:eastAsia="TimesNewRomanPS-BoldMT" w:cs="Arial"/>
          <w:bCs/>
          <w:lang w:eastAsia="sr-Latn-CS"/>
        </w:rPr>
        <w:t xml:space="preserve">          </w:t>
      </w:r>
      <w:r>
        <w:rPr>
          <w:rFonts w:eastAsia="TimesNewRomanPS-BoldMT" w:cs="Arial"/>
          <w:bCs/>
          <w:lang w:val="sr-Cyrl-RS" w:eastAsia="sr-Latn-CS"/>
        </w:rPr>
        <w:t xml:space="preserve">      </w:t>
      </w:r>
      <w:r w:rsidRPr="00F10346">
        <w:rPr>
          <w:rFonts w:eastAsia="TimesNewRomanPS-BoldMT" w:cs="Arial"/>
          <w:bCs/>
          <w:lang w:eastAsia="sr-Latn-CS"/>
        </w:rPr>
        <w:t xml:space="preserve"> </w:t>
      </w:r>
      <w:r>
        <w:rPr>
          <w:rFonts w:eastAsia="TimesNewRomanPS-BoldMT" w:cs="Arial"/>
          <w:bCs/>
          <w:lang w:val="sr-Cyrl-RS" w:eastAsia="sr-Latn-CS"/>
        </w:rPr>
        <w:t xml:space="preserve"> </w:t>
      </w:r>
      <w:r w:rsidR="00B3641C">
        <w:rPr>
          <w:rFonts w:eastAsia="TimesNewRomanPS-BoldMT" w:cs="Arial"/>
          <w:bCs/>
          <w:lang w:val="sr-Cyrl-RS" w:eastAsia="sr-Latn-CS"/>
        </w:rPr>
        <w:t xml:space="preserve">                             </w:t>
      </w:r>
      <w:r w:rsidRPr="00F10346">
        <w:rPr>
          <w:rFonts w:eastAsia="TimesNewRomanPS-BoldMT" w:cs="Arial"/>
          <w:bCs/>
          <w:lang w:eastAsia="sr-Latn-CS"/>
        </w:rPr>
        <w:t>__________________</w:t>
      </w:r>
      <w:r w:rsidR="00B3641C">
        <w:rPr>
          <w:rFonts w:eastAsia="TimesNewRomanPS-BoldMT" w:cs="Arial"/>
          <w:bCs/>
          <w:lang w:val="sr-Cyrl-RS" w:eastAsia="sr-Latn-CS"/>
        </w:rPr>
        <w:t>_</w:t>
      </w:r>
    </w:p>
    <w:p w:rsidR="007958B5" w:rsidRPr="00406FE8" w:rsidRDefault="007958B5" w:rsidP="007958B5">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 xml:space="preserve">    </w:t>
      </w:r>
    </w:p>
    <w:p w:rsidR="007958B5" w:rsidRPr="00F10346" w:rsidRDefault="007958B5" w:rsidP="007958B5">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3.</w:t>
      </w:r>
      <w:r>
        <w:rPr>
          <w:rFonts w:eastAsia="TimesNewRomanPS-BoldMT" w:cs="Arial"/>
          <w:bCs/>
          <w:lang w:val="sr-Cyrl-RS" w:eastAsia="sr-Latn-CS"/>
        </w:rPr>
        <w:t xml:space="preserve"> Вишња Лечић, </w:t>
      </w:r>
      <w:r w:rsidRPr="00F10346">
        <w:rPr>
          <w:rFonts w:eastAsia="TimesNewRomanPS-BoldMT" w:cs="Arial"/>
          <w:bCs/>
          <w:lang w:eastAsia="sr-Latn-CS"/>
        </w:rPr>
        <w:t xml:space="preserve">члан                            </w:t>
      </w:r>
      <w:r>
        <w:rPr>
          <w:rFonts w:eastAsia="TimesNewRomanPS-BoldMT" w:cs="Arial"/>
          <w:bCs/>
          <w:lang w:val="sr-Cyrl-RS" w:eastAsia="sr-Latn-CS"/>
        </w:rPr>
        <w:t xml:space="preserve">           </w:t>
      </w:r>
      <w:r w:rsidRPr="00F10346">
        <w:rPr>
          <w:rFonts w:eastAsia="TimesNewRomanPS-BoldMT" w:cs="Arial"/>
          <w:bCs/>
          <w:lang w:eastAsia="sr-Latn-CS"/>
        </w:rPr>
        <w:t xml:space="preserve"> </w:t>
      </w:r>
      <w:r>
        <w:rPr>
          <w:rFonts w:eastAsia="TimesNewRomanPS-BoldMT" w:cs="Arial"/>
          <w:bCs/>
          <w:lang w:val="sr-Cyrl-RS" w:eastAsia="sr-Latn-CS"/>
        </w:rPr>
        <w:t xml:space="preserve">                    </w:t>
      </w:r>
      <w:r w:rsidRPr="00F10346">
        <w:rPr>
          <w:rFonts w:eastAsia="TimesNewRomanPS-BoldMT" w:cs="Arial"/>
          <w:bCs/>
          <w:lang w:eastAsia="sr-Latn-CS"/>
        </w:rPr>
        <w:t>___________________</w:t>
      </w:r>
    </w:p>
    <w:p w:rsidR="007958B5" w:rsidRPr="00F10346" w:rsidRDefault="007958B5" w:rsidP="007958B5">
      <w:pPr>
        <w:autoSpaceDE w:val="0"/>
        <w:autoSpaceDN w:val="0"/>
        <w:adjustRightInd w:val="0"/>
        <w:spacing w:before="0"/>
        <w:ind w:left="720"/>
        <w:contextualSpacing/>
        <w:rPr>
          <w:rFonts w:eastAsia="TimesNewRomanPS-BoldMT" w:cs="Arial"/>
          <w:bCs/>
          <w:lang w:eastAsia="sr-Latn-CS"/>
        </w:rPr>
      </w:pPr>
    </w:p>
    <w:p w:rsidR="007958B5" w:rsidRDefault="007958B5" w:rsidP="007958B5">
      <w:pPr>
        <w:autoSpaceDE w:val="0"/>
        <w:autoSpaceDN w:val="0"/>
        <w:adjustRightInd w:val="0"/>
        <w:spacing w:before="0"/>
        <w:rPr>
          <w:rFonts w:eastAsia="TimesNewRomanPS-BoldMT" w:cs="Arial"/>
          <w:bCs/>
          <w:lang w:val="sr-Cyrl-RS"/>
        </w:rPr>
      </w:pPr>
      <w:r>
        <w:rPr>
          <w:rFonts w:eastAsia="TimesNewRomanPS-BoldMT" w:cs="Arial"/>
          <w:bCs/>
          <w:lang w:val="sr-Cyrl-RS"/>
        </w:rPr>
        <w:t xml:space="preserve">             Драган Недељковић,</w:t>
      </w:r>
      <w:r w:rsidRPr="00F10346">
        <w:rPr>
          <w:rFonts w:eastAsia="TimesNewRomanPS-BoldMT" w:cs="Arial"/>
          <w:bCs/>
        </w:rPr>
        <w:t xml:space="preserve">заменик                   </w:t>
      </w:r>
      <w:r>
        <w:rPr>
          <w:rFonts w:eastAsia="TimesNewRomanPS-BoldMT" w:cs="Arial"/>
          <w:bCs/>
          <w:lang w:val="sr-Cyrl-RS"/>
        </w:rPr>
        <w:t xml:space="preserve">                           ___________________</w:t>
      </w:r>
    </w:p>
    <w:p w:rsidR="00B3641C" w:rsidRDefault="00B3641C" w:rsidP="007958B5">
      <w:pPr>
        <w:autoSpaceDE w:val="0"/>
        <w:autoSpaceDN w:val="0"/>
        <w:adjustRightInd w:val="0"/>
        <w:spacing w:before="0"/>
        <w:rPr>
          <w:rFonts w:eastAsia="TimesNewRomanPS-BoldMT" w:cs="Arial"/>
          <w:bCs/>
          <w:lang w:val="sr-Cyrl-RS"/>
        </w:rPr>
      </w:pPr>
    </w:p>
    <w:p w:rsidR="00B3641C" w:rsidRDefault="00B3641C" w:rsidP="007958B5">
      <w:pPr>
        <w:pStyle w:val="ListParagraph"/>
        <w:autoSpaceDE w:val="0"/>
        <w:autoSpaceDN w:val="0"/>
        <w:adjustRightInd w:val="0"/>
        <w:spacing w:before="0"/>
        <w:ind w:left="360"/>
        <w:rPr>
          <w:rFonts w:eastAsia="TimesNewRomanPS-BoldMT" w:cs="Arial"/>
          <w:bCs/>
          <w:lang w:val="sr-Cyrl-RS"/>
        </w:rPr>
      </w:pPr>
      <w:r>
        <w:rPr>
          <w:rFonts w:eastAsia="TimesNewRomanPS-BoldMT" w:cs="Arial"/>
          <w:bCs/>
          <w:lang w:val="sr-Cyrl-RS"/>
        </w:rPr>
        <w:t xml:space="preserve">     </w:t>
      </w:r>
      <w:r w:rsidR="007958B5" w:rsidRPr="00B3641C">
        <w:rPr>
          <w:rFonts w:ascii="Arial" w:eastAsia="TimesNewRomanPS-BoldMT" w:hAnsi="Arial" w:cs="Arial"/>
          <w:bCs/>
          <w:lang w:val="sr-Cyrl-RS"/>
        </w:rPr>
        <w:t>4.</w:t>
      </w:r>
      <w:r w:rsidR="007958B5" w:rsidRPr="007958B5">
        <w:rPr>
          <w:rFonts w:eastAsia="TimesNewRomanPS-BoldMT" w:cs="Arial"/>
          <w:bCs/>
        </w:rPr>
        <w:t xml:space="preserve"> </w:t>
      </w:r>
      <w:r w:rsidRPr="00B3641C">
        <w:rPr>
          <w:rFonts w:ascii="Arial" w:eastAsia="TimesNewRomanPS-BoldMT" w:hAnsi="Arial" w:cs="Arial"/>
          <w:bCs/>
          <w:lang w:val="sr-Cyrl-RS"/>
        </w:rPr>
        <w:t>Драгана Краса</w:t>
      </w:r>
      <w:r>
        <w:rPr>
          <w:rFonts w:ascii="Arial" w:eastAsia="TimesNewRomanPS-BoldMT" w:hAnsi="Arial" w:cs="Arial"/>
          <w:bCs/>
          <w:lang w:val="sr-Cyrl-RS"/>
        </w:rPr>
        <w:t>в</w:t>
      </w:r>
      <w:r w:rsidRPr="00B3641C">
        <w:rPr>
          <w:rFonts w:ascii="Arial" w:eastAsia="TimesNewRomanPS-BoldMT" w:hAnsi="Arial" w:cs="Arial"/>
          <w:bCs/>
          <w:lang w:val="sr-Cyrl-RS"/>
        </w:rPr>
        <w:t>чић</w:t>
      </w:r>
      <w:r>
        <w:rPr>
          <w:rFonts w:ascii="Arial" w:eastAsia="TimesNewRomanPS-BoldMT" w:hAnsi="Arial" w:cs="Arial"/>
          <w:bCs/>
          <w:lang w:val="sr-Cyrl-RS"/>
        </w:rPr>
        <w:t>,</w:t>
      </w:r>
      <w:r w:rsidRPr="00B3641C">
        <w:rPr>
          <w:rFonts w:ascii="Arial" w:eastAsia="TimesNewRomanPS-BoldMT" w:hAnsi="Arial" w:cs="Arial"/>
          <w:bCs/>
          <w:lang w:val="sr-Cyrl-RS"/>
        </w:rPr>
        <w:t xml:space="preserve"> члан-секретар</w:t>
      </w:r>
      <w:r w:rsidR="007958B5" w:rsidRPr="007958B5">
        <w:rPr>
          <w:rFonts w:eastAsia="TimesNewRomanPS-BoldMT" w:cs="Arial"/>
          <w:bCs/>
        </w:rPr>
        <w:t xml:space="preserve">         </w:t>
      </w:r>
      <w:r>
        <w:rPr>
          <w:rFonts w:eastAsia="TimesNewRomanPS-BoldMT" w:cs="Arial"/>
          <w:bCs/>
          <w:lang w:val="sr-Cyrl-RS"/>
        </w:rPr>
        <w:t xml:space="preserve">                                  _____________________</w:t>
      </w:r>
    </w:p>
    <w:p w:rsidR="00B3641C" w:rsidRDefault="00B3641C" w:rsidP="007958B5">
      <w:pPr>
        <w:pStyle w:val="ListParagraph"/>
        <w:autoSpaceDE w:val="0"/>
        <w:autoSpaceDN w:val="0"/>
        <w:adjustRightInd w:val="0"/>
        <w:spacing w:before="0"/>
        <w:ind w:left="360"/>
        <w:rPr>
          <w:rFonts w:ascii="Arial" w:eastAsia="TimesNewRomanPS-BoldMT" w:hAnsi="Arial" w:cs="Arial"/>
          <w:bCs/>
          <w:lang w:val="sr-Cyrl-RS"/>
        </w:rPr>
      </w:pPr>
      <w:r w:rsidRPr="00B3641C">
        <w:rPr>
          <w:rFonts w:ascii="Arial" w:eastAsia="TimesNewRomanPS-BoldMT" w:hAnsi="Arial" w:cs="Arial"/>
          <w:bCs/>
          <w:lang w:val="sr-Cyrl-RS"/>
        </w:rPr>
        <w:t xml:space="preserve">        </w:t>
      </w:r>
    </w:p>
    <w:p w:rsidR="00B3641C" w:rsidRDefault="00B3641C" w:rsidP="00592242">
      <w:pPr>
        <w:pStyle w:val="ListParagraph"/>
        <w:autoSpaceDE w:val="0"/>
        <w:autoSpaceDN w:val="0"/>
        <w:adjustRightInd w:val="0"/>
        <w:spacing w:before="0"/>
        <w:ind w:left="360"/>
        <w:rPr>
          <w:rFonts w:ascii="Arial" w:eastAsia="TimesNewRomanPS-BoldMT" w:hAnsi="Arial" w:cs="Arial"/>
          <w:bCs/>
          <w:lang w:val="sr-Latn-RS"/>
        </w:rPr>
      </w:pPr>
      <w:r>
        <w:rPr>
          <w:rFonts w:ascii="Arial" w:eastAsia="TimesNewRomanPS-BoldMT" w:hAnsi="Arial" w:cs="Arial"/>
          <w:bCs/>
          <w:lang w:val="sr-Cyrl-RS"/>
        </w:rPr>
        <w:t xml:space="preserve">        </w:t>
      </w:r>
      <w:r w:rsidRPr="00B3641C">
        <w:rPr>
          <w:rFonts w:ascii="Arial" w:eastAsia="TimesNewRomanPS-BoldMT" w:hAnsi="Arial" w:cs="Arial"/>
          <w:bCs/>
          <w:lang w:val="sr-Cyrl-RS"/>
        </w:rPr>
        <w:t xml:space="preserve"> Наташа Матић</w:t>
      </w:r>
      <w:r>
        <w:rPr>
          <w:rFonts w:ascii="Arial" w:eastAsia="TimesNewRomanPS-BoldMT" w:hAnsi="Arial" w:cs="Arial"/>
          <w:bCs/>
          <w:lang w:val="sr-Cyrl-RS"/>
        </w:rPr>
        <w:t>,</w:t>
      </w:r>
      <w:r w:rsidRPr="00B3641C">
        <w:rPr>
          <w:rFonts w:ascii="Arial" w:eastAsia="TimesNewRomanPS-BoldMT" w:hAnsi="Arial" w:cs="Arial"/>
          <w:bCs/>
          <w:lang w:val="sr-Cyrl-RS"/>
        </w:rPr>
        <w:t xml:space="preserve"> заменик-секретара</w:t>
      </w:r>
      <w:r>
        <w:rPr>
          <w:rFonts w:ascii="Arial" w:eastAsia="TimesNewRomanPS-BoldMT" w:hAnsi="Arial" w:cs="Arial"/>
          <w:bCs/>
          <w:lang w:val="sr-Cyrl-RS"/>
        </w:rPr>
        <w:t xml:space="preserve">                                  ____________________</w:t>
      </w:r>
    </w:p>
    <w:p w:rsidR="00A7475C" w:rsidRDefault="00A7475C" w:rsidP="00592242">
      <w:pPr>
        <w:pStyle w:val="ListParagraph"/>
        <w:autoSpaceDE w:val="0"/>
        <w:autoSpaceDN w:val="0"/>
        <w:adjustRightInd w:val="0"/>
        <w:spacing w:before="0"/>
        <w:ind w:left="360"/>
        <w:rPr>
          <w:rFonts w:ascii="Arial" w:eastAsia="TimesNewRomanPS-BoldMT" w:hAnsi="Arial" w:cs="Arial"/>
          <w:bCs/>
          <w:lang w:val="sr-Latn-RS"/>
        </w:rPr>
      </w:pPr>
    </w:p>
    <w:p w:rsidR="00A7475C" w:rsidRDefault="00A7475C" w:rsidP="00592242">
      <w:pPr>
        <w:pStyle w:val="ListParagraph"/>
        <w:autoSpaceDE w:val="0"/>
        <w:autoSpaceDN w:val="0"/>
        <w:adjustRightInd w:val="0"/>
        <w:spacing w:before="0"/>
        <w:ind w:left="360"/>
        <w:rPr>
          <w:rFonts w:ascii="Arial" w:eastAsia="TimesNewRomanPS-BoldMT" w:hAnsi="Arial" w:cs="Arial"/>
          <w:bCs/>
          <w:lang w:val="sr-Latn-RS"/>
        </w:rPr>
      </w:pPr>
    </w:p>
    <w:p w:rsidR="00A7475C" w:rsidRDefault="00A7475C" w:rsidP="00592242">
      <w:pPr>
        <w:pStyle w:val="ListParagraph"/>
        <w:autoSpaceDE w:val="0"/>
        <w:autoSpaceDN w:val="0"/>
        <w:adjustRightInd w:val="0"/>
        <w:spacing w:before="0"/>
        <w:ind w:left="360"/>
        <w:rPr>
          <w:rFonts w:ascii="Arial" w:eastAsia="TimesNewRomanPS-BoldMT" w:hAnsi="Arial" w:cs="Arial"/>
          <w:bCs/>
          <w:lang w:val="sr-Latn-RS"/>
        </w:rPr>
      </w:pPr>
    </w:p>
    <w:p w:rsidR="00A7475C" w:rsidRDefault="00A7475C" w:rsidP="00592242">
      <w:pPr>
        <w:pStyle w:val="ListParagraph"/>
        <w:autoSpaceDE w:val="0"/>
        <w:autoSpaceDN w:val="0"/>
        <w:adjustRightInd w:val="0"/>
        <w:spacing w:before="0"/>
        <w:ind w:left="360"/>
        <w:rPr>
          <w:rFonts w:ascii="Arial" w:eastAsia="TimesNewRomanPS-BoldMT" w:hAnsi="Arial" w:cs="Arial"/>
          <w:bCs/>
          <w:lang w:val="sr-Latn-RS"/>
        </w:rPr>
      </w:pPr>
    </w:p>
    <w:p w:rsidR="00A7475C" w:rsidRDefault="00A7475C" w:rsidP="00592242">
      <w:pPr>
        <w:pStyle w:val="ListParagraph"/>
        <w:autoSpaceDE w:val="0"/>
        <w:autoSpaceDN w:val="0"/>
        <w:adjustRightInd w:val="0"/>
        <w:spacing w:before="0"/>
        <w:ind w:left="360"/>
        <w:rPr>
          <w:rFonts w:ascii="Arial" w:eastAsia="TimesNewRomanPS-BoldMT" w:hAnsi="Arial" w:cs="Arial"/>
          <w:bCs/>
          <w:lang w:val="sr-Latn-RS"/>
        </w:rPr>
      </w:pPr>
    </w:p>
    <w:p w:rsidR="00A7475C" w:rsidRDefault="00A7475C" w:rsidP="00592242">
      <w:pPr>
        <w:pStyle w:val="ListParagraph"/>
        <w:autoSpaceDE w:val="0"/>
        <w:autoSpaceDN w:val="0"/>
        <w:adjustRightInd w:val="0"/>
        <w:spacing w:before="0"/>
        <w:ind w:left="360"/>
        <w:rPr>
          <w:rFonts w:ascii="Arial" w:eastAsia="TimesNewRomanPS-BoldMT" w:hAnsi="Arial" w:cs="Arial"/>
          <w:bCs/>
          <w:lang w:val="sr-Latn-RS"/>
        </w:rPr>
      </w:pPr>
    </w:p>
    <w:p w:rsidR="00A7475C" w:rsidRDefault="00A7475C" w:rsidP="00592242">
      <w:pPr>
        <w:pStyle w:val="ListParagraph"/>
        <w:autoSpaceDE w:val="0"/>
        <w:autoSpaceDN w:val="0"/>
        <w:adjustRightInd w:val="0"/>
        <w:spacing w:before="0"/>
        <w:ind w:left="360"/>
        <w:rPr>
          <w:rFonts w:ascii="Arial" w:eastAsia="TimesNewRomanPS-BoldMT" w:hAnsi="Arial" w:cs="Arial"/>
          <w:bCs/>
          <w:lang w:val="sr-Latn-RS"/>
        </w:rPr>
      </w:pPr>
    </w:p>
    <w:p w:rsidR="00A7475C" w:rsidRDefault="00A7475C" w:rsidP="00592242">
      <w:pPr>
        <w:pStyle w:val="ListParagraph"/>
        <w:autoSpaceDE w:val="0"/>
        <w:autoSpaceDN w:val="0"/>
        <w:adjustRightInd w:val="0"/>
        <w:spacing w:before="0"/>
        <w:ind w:left="360"/>
        <w:rPr>
          <w:rFonts w:ascii="Arial" w:eastAsia="TimesNewRomanPS-BoldMT" w:hAnsi="Arial" w:cs="Arial"/>
          <w:bCs/>
          <w:lang w:val="sr-Latn-RS"/>
        </w:rPr>
      </w:pPr>
    </w:p>
    <w:p w:rsidR="00A7475C" w:rsidRDefault="00A7475C" w:rsidP="00592242">
      <w:pPr>
        <w:pStyle w:val="ListParagraph"/>
        <w:autoSpaceDE w:val="0"/>
        <w:autoSpaceDN w:val="0"/>
        <w:adjustRightInd w:val="0"/>
        <w:spacing w:before="0"/>
        <w:ind w:left="360"/>
        <w:rPr>
          <w:rFonts w:ascii="Arial" w:eastAsia="TimesNewRomanPS-BoldMT" w:hAnsi="Arial" w:cs="Arial"/>
          <w:bCs/>
          <w:lang w:val="sr-Latn-RS"/>
        </w:rPr>
      </w:pPr>
    </w:p>
    <w:p w:rsidR="00A7475C" w:rsidRDefault="00A7475C" w:rsidP="00592242">
      <w:pPr>
        <w:pStyle w:val="ListParagraph"/>
        <w:autoSpaceDE w:val="0"/>
        <w:autoSpaceDN w:val="0"/>
        <w:adjustRightInd w:val="0"/>
        <w:spacing w:before="0"/>
        <w:ind w:left="360"/>
        <w:rPr>
          <w:rFonts w:ascii="Arial" w:eastAsia="TimesNewRomanPS-BoldMT" w:hAnsi="Arial" w:cs="Arial"/>
          <w:bCs/>
          <w:lang w:val="sr-Latn-RS"/>
        </w:rPr>
      </w:pPr>
    </w:p>
    <w:p w:rsidR="00A7475C" w:rsidRDefault="00A7475C" w:rsidP="00592242">
      <w:pPr>
        <w:pStyle w:val="ListParagraph"/>
        <w:autoSpaceDE w:val="0"/>
        <w:autoSpaceDN w:val="0"/>
        <w:adjustRightInd w:val="0"/>
        <w:spacing w:before="0"/>
        <w:ind w:left="360"/>
        <w:rPr>
          <w:rFonts w:ascii="Arial" w:eastAsia="TimesNewRomanPS-BoldMT" w:hAnsi="Arial" w:cs="Arial"/>
          <w:bCs/>
          <w:lang w:val="sr-Latn-RS"/>
        </w:rPr>
      </w:pPr>
    </w:p>
    <w:p w:rsidR="00A7475C" w:rsidRDefault="00A7475C" w:rsidP="00592242">
      <w:pPr>
        <w:pStyle w:val="ListParagraph"/>
        <w:autoSpaceDE w:val="0"/>
        <w:autoSpaceDN w:val="0"/>
        <w:adjustRightInd w:val="0"/>
        <w:spacing w:before="0"/>
        <w:ind w:left="360"/>
        <w:rPr>
          <w:rFonts w:ascii="Arial" w:eastAsia="TimesNewRomanPS-BoldMT" w:hAnsi="Arial" w:cs="Arial"/>
          <w:bCs/>
          <w:lang w:val="sr-Latn-RS"/>
        </w:rPr>
      </w:pPr>
    </w:p>
    <w:p w:rsidR="00A7475C" w:rsidRDefault="00A7475C" w:rsidP="00592242">
      <w:pPr>
        <w:pStyle w:val="ListParagraph"/>
        <w:autoSpaceDE w:val="0"/>
        <w:autoSpaceDN w:val="0"/>
        <w:adjustRightInd w:val="0"/>
        <w:spacing w:before="0"/>
        <w:ind w:left="360"/>
        <w:rPr>
          <w:rFonts w:ascii="Arial" w:eastAsia="TimesNewRomanPS-BoldMT" w:hAnsi="Arial" w:cs="Arial"/>
          <w:bCs/>
          <w:lang w:val="sr-Latn-RS"/>
        </w:rPr>
      </w:pPr>
    </w:p>
    <w:p w:rsidR="00A7475C" w:rsidRDefault="00A7475C" w:rsidP="00592242">
      <w:pPr>
        <w:pStyle w:val="ListParagraph"/>
        <w:autoSpaceDE w:val="0"/>
        <w:autoSpaceDN w:val="0"/>
        <w:adjustRightInd w:val="0"/>
        <w:spacing w:before="0"/>
        <w:ind w:left="360"/>
        <w:rPr>
          <w:rFonts w:ascii="Arial" w:eastAsia="TimesNewRomanPS-BoldMT" w:hAnsi="Arial" w:cs="Arial"/>
          <w:bCs/>
          <w:lang w:val="sr-Latn-RS"/>
        </w:rPr>
      </w:pPr>
    </w:p>
    <w:p w:rsidR="00A7475C" w:rsidRDefault="00A7475C" w:rsidP="00592242">
      <w:pPr>
        <w:pStyle w:val="ListParagraph"/>
        <w:autoSpaceDE w:val="0"/>
        <w:autoSpaceDN w:val="0"/>
        <w:adjustRightInd w:val="0"/>
        <w:spacing w:before="0"/>
        <w:ind w:left="360"/>
        <w:rPr>
          <w:rFonts w:ascii="Arial" w:eastAsia="TimesNewRomanPS-BoldMT" w:hAnsi="Arial" w:cs="Arial"/>
          <w:bCs/>
          <w:lang w:val="sr-Latn-RS"/>
        </w:rPr>
      </w:pPr>
    </w:p>
    <w:p w:rsidR="00A7475C" w:rsidRDefault="00A7475C" w:rsidP="00592242">
      <w:pPr>
        <w:pStyle w:val="ListParagraph"/>
        <w:autoSpaceDE w:val="0"/>
        <w:autoSpaceDN w:val="0"/>
        <w:adjustRightInd w:val="0"/>
        <w:spacing w:before="0"/>
        <w:ind w:left="360"/>
        <w:rPr>
          <w:rFonts w:ascii="Arial" w:eastAsia="TimesNewRomanPS-BoldMT" w:hAnsi="Arial" w:cs="Arial"/>
          <w:bCs/>
          <w:lang w:val="sr-Latn-RS"/>
        </w:rPr>
      </w:pPr>
    </w:p>
    <w:p w:rsidR="00A7475C" w:rsidRDefault="00A7475C" w:rsidP="00592242">
      <w:pPr>
        <w:pStyle w:val="ListParagraph"/>
        <w:autoSpaceDE w:val="0"/>
        <w:autoSpaceDN w:val="0"/>
        <w:adjustRightInd w:val="0"/>
        <w:spacing w:before="0"/>
        <w:ind w:left="360"/>
        <w:rPr>
          <w:rFonts w:ascii="Arial" w:eastAsia="TimesNewRomanPS-BoldMT" w:hAnsi="Arial" w:cs="Arial"/>
          <w:bCs/>
          <w:lang w:val="sr-Latn-RS"/>
        </w:rPr>
      </w:pPr>
    </w:p>
    <w:p w:rsidR="00A7475C" w:rsidRDefault="00A7475C" w:rsidP="00592242">
      <w:pPr>
        <w:pStyle w:val="ListParagraph"/>
        <w:autoSpaceDE w:val="0"/>
        <w:autoSpaceDN w:val="0"/>
        <w:adjustRightInd w:val="0"/>
        <w:spacing w:before="0"/>
        <w:ind w:left="360"/>
        <w:rPr>
          <w:rFonts w:ascii="Arial" w:eastAsia="TimesNewRomanPS-BoldMT" w:hAnsi="Arial" w:cs="Arial"/>
          <w:bCs/>
          <w:lang w:val="sr-Latn-RS"/>
        </w:rPr>
      </w:pPr>
    </w:p>
    <w:p w:rsidR="00A7475C" w:rsidRDefault="00A7475C" w:rsidP="00592242">
      <w:pPr>
        <w:pStyle w:val="ListParagraph"/>
        <w:autoSpaceDE w:val="0"/>
        <w:autoSpaceDN w:val="0"/>
        <w:adjustRightInd w:val="0"/>
        <w:spacing w:before="0"/>
        <w:ind w:left="360"/>
        <w:rPr>
          <w:rFonts w:ascii="Arial" w:eastAsia="TimesNewRomanPS-BoldMT" w:hAnsi="Arial" w:cs="Arial"/>
          <w:bCs/>
          <w:lang w:val="sr-Latn-RS"/>
        </w:rPr>
      </w:pPr>
    </w:p>
    <w:p w:rsidR="00A7475C" w:rsidRDefault="00A7475C" w:rsidP="00592242">
      <w:pPr>
        <w:pStyle w:val="ListParagraph"/>
        <w:autoSpaceDE w:val="0"/>
        <w:autoSpaceDN w:val="0"/>
        <w:adjustRightInd w:val="0"/>
        <w:spacing w:before="0"/>
        <w:ind w:left="360"/>
        <w:rPr>
          <w:rFonts w:ascii="Arial" w:eastAsia="TimesNewRomanPS-BoldMT" w:hAnsi="Arial" w:cs="Arial"/>
          <w:bCs/>
          <w:lang w:val="sr-Latn-RS"/>
        </w:rPr>
      </w:pPr>
    </w:p>
    <w:p w:rsidR="00A7475C" w:rsidRDefault="00A7475C" w:rsidP="00592242">
      <w:pPr>
        <w:pStyle w:val="ListParagraph"/>
        <w:autoSpaceDE w:val="0"/>
        <w:autoSpaceDN w:val="0"/>
        <w:adjustRightInd w:val="0"/>
        <w:spacing w:before="0"/>
        <w:ind w:left="360"/>
        <w:rPr>
          <w:rFonts w:ascii="Arial" w:eastAsia="TimesNewRomanPS-BoldMT" w:hAnsi="Arial" w:cs="Arial"/>
          <w:bCs/>
          <w:lang w:val="sr-Latn-RS"/>
        </w:rPr>
      </w:pPr>
    </w:p>
    <w:p w:rsidR="00A7475C" w:rsidRDefault="00A7475C" w:rsidP="00592242">
      <w:pPr>
        <w:pStyle w:val="ListParagraph"/>
        <w:autoSpaceDE w:val="0"/>
        <w:autoSpaceDN w:val="0"/>
        <w:adjustRightInd w:val="0"/>
        <w:spacing w:before="0"/>
        <w:ind w:left="360"/>
        <w:rPr>
          <w:rFonts w:ascii="Arial" w:eastAsia="TimesNewRomanPS-BoldMT" w:hAnsi="Arial" w:cs="Arial"/>
          <w:bCs/>
          <w:lang w:val="sr-Latn-RS"/>
        </w:rPr>
      </w:pPr>
    </w:p>
    <w:p w:rsidR="00A7475C" w:rsidRDefault="00A7475C" w:rsidP="00592242">
      <w:pPr>
        <w:pStyle w:val="ListParagraph"/>
        <w:autoSpaceDE w:val="0"/>
        <w:autoSpaceDN w:val="0"/>
        <w:adjustRightInd w:val="0"/>
        <w:spacing w:before="0"/>
        <w:ind w:left="360"/>
        <w:rPr>
          <w:rFonts w:ascii="Arial" w:eastAsia="TimesNewRomanPS-BoldMT" w:hAnsi="Arial" w:cs="Arial"/>
          <w:bCs/>
          <w:lang w:val="sr-Latn-RS"/>
        </w:rPr>
      </w:pPr>
    </w:p>
    <w:p w:rsidR="00A7475C" w:rsidRPr="00A7475C" w:rsidRDefault="00A7475C" w:rsidP="00592242">
      <w:pPr>
        <w:pStyle w:val="ListParagraph"/>
        <w:autoSpaceDE w:val="0"/>
        <w:autoSpaceDN w:val="0"/>
        <w:adjustRightInd w:val="0"/>
        <w:spacing w:before="0"/>
        <w:ind w:left="360"/>
        <w:rPr>
          <w:rFonts w:ascii="Arial" w:eastAsia="TimesNewRomanPS-BoldMT" w:hAnsi="Arial" w:cs="Arial"/>
          <w:bCs/>
          <w:lang w:val="sr-Latn-RS"/>
        </w:rPr>
      </w:pPr>
    </w:p>
    <w:p w:rsidR="008D2B23" w:rsidRPr="00F10346" w:rsidRDefault="00952148" w:rsidP="009917BA">
      <w:pPr>
        <w:pStyle w:val="KDPodnaslov1"/>
        <w:numPr>
          <w:ilvl w:val="0"/>
          <w:numId w:val="31"/>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5"/>
      <w:bookmarkEnd w:id="196"/>
      <w:bookmarkEnd w:id="197"/>
      <w:bookmarkEnd w:id="198"/>
      <w:bookmarkEnd w:id="199"/>
      <w:bookmarkEnd w:id="202"/>
      <w:bookmarkEnd w:id="203"/>
      <w:bookmarkEnd w:id="204"/>
      <w:bookmarkEnd w:id="205"/>
      <w:bookmarkEnd w:id="206"/>
      <w:bookmarkEnd w:id="207"/>
      <w:r>
        <w:rPr>
          <w:rFonts w:cs="Arial"/>
        </w:rPr>
        <w:t xml:space="preserve"> </w:t>
      </w:r>
      <w:r w:rsidR="008D2B23" w:rsidRPr="00F10346">
        <w:rPr>
          <w:rFonts w:cs="Arial"/>
        </w:rPr>
        <w:t>УПУТСТВО ПОНУЂАЧИМА КАКО ДА САЧИНЕ ПОНУДУ</w:t>
      </w:r>
      <w:bookmarkEnd w:id="208"/>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9917BA">
      <w:pPr>
        <w:pStyle w:val="KDPodnaslov2"/>
        <w:numPr>
          <w:ilvl w:val="1"/>
          <w:numId w:val="23"/>
        </w:numPr>
        <w:spacing w:before="0"/>
        <w:jc w:val="both"/>
        <w:rPr>
          <w:rFonts w:cs="Arial"/>
        </w:rPr>
      </w:pPr>
      <w:bookmarkStart w:id="209" w:name="_Toc441651577"/>
      <w:bookmarkStart w:id="210" w:name="_Toc442559888"/>
      <w:r w:rsidRPr="00F10346">
        <w:rPr>
          <w:rFonts w:cs="Arial"/>
        </w:rPr>
        <w:t>Језик на којем понуда мора бити састављена</w:t>
      </w:r>
      <w:bookmarkEnd w:id="209"/>
      <w:bookmarkEnd w:id="210"/>
    </w:p>
    <w:p w:rsidR="008D2B23" w:rsidRDefault="008D2B23" w:rsidP="008D2B23">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B3641C" w:rsidRDefault="008D2B23" w:rsidP="008D2B23">
      <w:pPr>
        <w:pStyle w:val="KDKomentar"/>
        <w:spacing w:before="0"/>
        <w:rPr>
          <w:rFonts w:cs="Arial"/>
          <w:i w:val="0"/>
          <w:color w:val="000000" w:themeColor="text1"/>
          <w:sz w:val="22"/>
          <w:szCs w:val="22"/>
        </w:rPr>
      </w:pPr>
      <w:r w:rsidRPr="00B3641C">
        <w:rPr>
          <w:rFonts w:cs="Arial"/>
          <w:i w:val="0"/>
          <w:color w:val="000000" w:themeColor="text1"/>
          <w:sz w:val="22"/>
          <w:szCs w:val="22"/>
        </w:rPr>
        <w:t>Понуда са свим прилозима мора бити сачињена на српском језику.</w:t>
      </w:r>
    </w:p>
    <w:p w:rsidR="008D2B23" w:rsidRPr="00B3641C" w:rsidRDefault="008D2B23" w:rsidP="008D2B23">
      <w:pPr>
        <w:pStyle w:val="KDKomentar"/>
        <w:spacing w:before="0"/>
        <w:rPr>
          <w:rStyle w:val="StyleArial"/>
          <w:rFonts w:cs="Arial"/>
          <w:i w:val="0"/>
          <w:color w:val="000000" w:themeColor="text1"/>
          <w:sz w:val="22"/>
          <w:szCs w:val="22"/>
          <w:lang w:val="sr-Cyrl-RS"/>
        </w:rPr>
      </w:pPr>
      <w:r w:rsidRPr="00B3641C">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9917BA">
      <w:pPr>
        <w:pStyle w:val="KDPodnaslov2"/>
        <w:numPr>
          <w:ilvl w:val="1"/>
          <w:numId w:val="23"/>
        </w:numPr>
        <w:spacing w:before="0"/>
        <w:jc w:val="both"/>
        <w:rPr>
          <w:rFonts w:cs="Arial"/>
        </w:rPr>
      </w:pPr>
      <w:bookmarkStart w:id="211" w:name="_Toc441651578"/>
      <w:bookmarkStart w:id="212"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1"/>
      <w:bookmarkEnd w:id="212"/>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B3641C" w:rsidRDefault="008D2B23" w:rsidP="008D2B23">
      <w:pPr>
        <w:pStyle w:val="KDKomentar"/>
        <w:spacing w:before="0"/>
        <w:rPr>
          <w:rFonts w:cs="Arial"/>
          <w:i w:val="0"/>
          <w:color w:val="000000" w:themeColor="text1"/>
          <w:sz w:val="22"/>
          <w:szCs w:val="22"/>
        </w:rPr>
      </w:pPr>
      <w:r w:rsidRPr="00B3641C">
        <w:rPr>
          <w:rFonts w:cs="Arial"/>
          <w:i w:val="0"/>
          <w:color w:val="000000" w:themeColor="text1"/>
          <w:sz w:val="22"/>
          <w:szCs w:val="22"/>
        </w:rPr>
        <w:t xml:space="preserve">Препоручује се да </w:t>
      </w:r>
      <w:r w:rsidR="0095708A" w:rsidRPr="00B3641C">
        <w:rPr>
          <w:rFonts w:cs="Arial"/>
          <w:i w:val="0"/>
          <w:color w:val="000000" w:themeColor="text1"/>
          <w:sz w:val="22"/>
          <w:szCs w:val="22"/>
        </w:rPr>
        <w:t xml:space="preserve">се </w:t>
      </w:r>
      <w:r w:rsidRPr="00B3641C">
        <w:rPr>
          <w:rFonts w:cs="Arial"/>
          <w:i w:val="0"/>
          <w:color w:val="000000" w:themeColor="text1"/>
          <w:sz w:val="22"/>
          <w:szCs w:val="22"/>
        </w:rPr>
        <w:t>доказ</w:t>
      </w:r>
      <w:r w:rsidR="0095708A" w:rsidRPr="00B3641C">
        <w:rPr>
          <w:rFonts w:cs="Arial"/>
          <w:i w:val="0"/>
          <w:color w:val="000000" w:themeColor="text1"/>
          <w:sz w:val="22"/>
          <w:szCs w:val="22"/>
        </w:rPr>
        <w:t>и</w:t>
      </w:r>
      <w:r w:rsidRPr="00B3641C">
        <w:rPr>
          <w:rFonts w:cs="Arial"/>
          <w:i w:val="0"/>
          <w:color w:val="000000" w:themeColor="text1"/>
          <w:sz w:val="22"/>
          <w:szCs w:val="22"/>
        </w:rPr>
        <w:t xml:space="preserve"> који се достављају уз понуду, а</w:t>
      </w:r>
      <w:r w:rsidR="0095708A" w:rsidRPr="00B3641C">
        <w:rPr>
          <w:rFonts w:cs="Arial"/>
          <w:i w:val="0"/>
          <w:color w:val="000000" w:themeColor="text1"/>
          <w:sz w:val="22"/>
          <w:szCs w:val="22"/>
        </w:rPr>
        <w:t xml:space="preserve"> који</w:t>
      </w:r>
      <w:r w:rsidRPr="00B3641C">
        <w:rPr>
          <w:rFonts w:cs="Arial"/>
          <w:i w:val="0"/>
          <w:color w:val="000000" w:themeColor="text1"/>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B3641C" w:rsidRDefault="008D2B23" w:rsidP="008D2B23">
      <w:pPr>
        <w:pStyle w:val="KDParagraf"/>
        <w:spacing w:before="0"/>
        <w:rPr>
          <w:rFonts w:cs="Arial"/>
          <w:b/>
          <w:lang w:val="ru-RU"/>
        </w:rPr>
      </w:pPr>
      <w:r w:rsidRPr="00B3641C">
        <w:rPr>
          <w:rFonts w:cs="Arial"/>
          <w:b/>
          <w:lang w:val="ru-RU"/>
        </w:rPr>
        <w:t xml:space="preserve">Понуђач подноси понуду у затвореној коверти </w:t>
      </w:r>
      <w:r w:rsidRPr="00B3641C">
        <w:rPr>
          <w:rFonts w:cs="Arial"/>
          <w:b/>
        </w:rPr>
        <w:t>или кутији</w:t>
      </w:r>
      <w:r w:rsidRPr="00B3641C">
        <w:rPr>
          <w:rFonts w:cs="Arial"/>
          <w:b/>
          <w:lang w:val="ru-RU"/>
        </w:rPr>
        <w:t xml:space="preserve">, тако да се </w:t>
      </w:r>
      <w:r w:rsidR="00613B13" w:rsidRPr="00B3641C">
        <w:rPr>
          <w:rFonts w:cs="Arial"/>
          <w:b/>
          <w:lang w:val="ru-RU"/>
        </w:rPr>
        <w:t>при отварању може проверити да ли је затворена, као и када</w:t>
      </w:r>
      <w:r w:rsidRPr="00B3641C">
        <w:rPr>
          <w:rFonts w:cs="Arial"/>
          <w:b/>
          <w:lang w:val="ru-RU"/>
        </w:rPr>
        <w:t xml:space="preserve">, на адресу: Јавно предузеће „Електропривреда Србије“, </w:t>
      </w:r>
      <w:r w:rsidR="00613B13" w:rsidRPr="00B3641C">
        <w:rPr>
          <w:rFonts w:cs="Arial"/>
          <w:b/>
          <w:lang w:val="ru-RU"/>
        </w:rPr>
        <w:t>огранак</w:t>
      </w:r>
      <w:r w:rsidR="0095708A" w:rsidRPr="00B3641C">
        <w:rPr>
          <w:rFonts w:cs="Arial"/>
          <w:b/>
          <w:lang w:val="ru-RU"/>
        </w:rPr>
        <w:t xml:space="preserve"> ТЕНТ</w:t>
      </w:r>
      <w:r w:rsidRPr="00B3641C">
        <w:rPr>
          <w:rFonts w:cs="Arial"/>
          <w:b/>
          <w:lang w:val="ru-RU"/>
        </w:rPr>
        <w:t>,</w:t>
      </w:r>
      <w:r w:rsidR="00613B13" w:rsidRPr="00B3641C">
        <w:rPr>
          <w:rFonts w:cs="Arial"/>
          <w:b/>
          <w:color w:val="00B0F0"/>
          <w:lang w:val="ru-RU"/>
        </w:rPr>
        <w:t xml:space="preserve"> </w:t>
      </w:r>
      <w:r w:rsidR="00B3641C" w:rsidRPr="00B3641C">
        <w:rPr>
          <w:rFonts w:cs="Arial"/>
          <w:b/>
          <w:lang w:val="ru-RU"/>
        </w:rPr>
        <w:t>,</w:t>
      </w:r>
      <w:r w:rsidR="00B3641C" w:rsidRPr="00B3641C">
        <w:rPr>
          <w:rFonts w:cs="Arial"/>
          <w:b/>
          <w:color w:val="00B0F0"/>
          <w:lang w:val="ru-RU"/>
        </w:rPr>
        <w:t xml:space="preserve"> </w:t>
      </w:r>
      <w:r w:rsidR="00B3641C" w:rsidRPr="00B3641C">
        <w:rPr>
          <w:rFonts w:cs="Arial"/>
          <w:b/>
          <w:lang w:val="ru-RU"/>
        </w:rPr>
        <w:t>Богољуба Урошевића Црног  44 11500 Обреновац, ПАК 11 писарница - са назнаком: „Понуда за јавну набавку –</w:t>
      </w:r>
      <w:r w:rsidR="00A7130E">
        <w:rPr>
          <w:rFonts w:cs="Arial"/>
          <w:b/>
          <w:lang w:val="ru-RU"/>
        </w:rPr>
        <w:t xml:space="preserve"> </w:t>
      </w:r>
      <w:r w:rsidR="00072FF7">
        <w:rPr>
          <w:rFonts w:cs="Arial"/>
          <w:b/>
          <w:color w:val="000000" w:themeColor="text1"/>
        </w:rPr>
        <w:t>„Загрејачи воде“</w:t>
      </w:r>
      <w:r w:rsidRPr="00B3641C">
        <w:rPr>
          <w:rFonts w:cs="Arial"/>
          <w:b/>
          <w:lang w:val="ru-RU"/>
        </w:rPr>
        <w:t xml:space="preserve">- Јавна набавка број </w:t>
      </w:r>
      <w:r w:rsidR="00E54393">
        <w:rPr>
          <w:rFonts w:cs="Arial"/>
          <w:b/>
          <w:lang w:val="sr-Cyrl-RS"/>
        </w:rPr>
        <w:t>3000/</w:t>
      </w:r>
      <w:r w:rsidR="00E54393">
        <w:rPr>
          <w:rFonts w:cs="Arial"/>
          <w:b/>
          <w:lang w:val="sr-Latn-RS"/>
        </w:rPr>
        <w:t>1951/</w:t>
      </w:r>
      <w:r w:rsidR="00E54393">
        <w:rPr>
          <w:rFonts w:cs="Arial"/>
          <w:b/>
          <w:lang w:val="sr-Cyrl-RS"/>
        </w:rPr>
        <w:t xml:space="preserve">2016 ( </w:t>
      </w:r>
      <w:r w:rsidR="00E54393">
        <w:rPr>
          <w:rFonts w:cs="Arial"/>
          <w:b/>
          <w:lang w:val="sr-Latn-RS"/>
        </w:rPr>
        <w:t>2139</w:t>
      </w:r>
      <w:r w:rsidR="00B3641C" w:rsidRPr="00B3641C">
        <w:rPr>
          <w:rFonts w:cs="Arial"/>
          <w:b/>
          <w:lang w:val="sr-Cyrl-RS"/>
        </w:rPr>
        <w:t>/2016)</w:t>
      </w:r>
      <w:r w:rsidRPr="00B3641C">
        <w:rPr>
          <w:rFonts w:cs="Arial"/>
          <w:b/>
          <w:lang w:val="ru-RU"/>
        </w:rPr>
        <w:t xml:space="preserve"> - НЕ ОТВАРАТИ“.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F10346">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5B142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5B1423" w:rsidRPr="005B1423" w:rsidRDefault="005B1423" w:rsidP="005B1423">
      <w:pPr>
        <w:pStyle w:val="KDParagraf"/>
        <w:spacing w:before="0"/>
        <w:rPr>
          <w:rFonts w:cs="Arial"/>
        </w:rPr>
      </w:pPr>
    </w:p>
    <w:p w:rsidR="008D2B23" w:rsidRPr="00F10346" w:rsidRDefault="008D2B23" w:rsidP="009917BA">
      <w:pPr>
        <w:pStyle w:val="KDPodnaslov2"/>
        <w:numPr>
          <w:ilvl w:val="1"/>
          <w:numId w:val="23"/>
        </w:numPr>
        <w:spacing w:before="0"/>
        <w:jc w:val="both"/>
        <w:rPr>
          <w:rFonts w:cs="Arial"/>
        </w:rPr>
      </w:pPr>
      <w:bookmarkStart w:id="213" w:name="_Toc441651579"/>
      <w:bookmarkStart w:id="214" w:name="_Toc442559890"/>
      <w:r w:rsidRPr="00F10346">
        <w:rPr>
          <w:rFonts w:cs="Arial"/>
        </w:rPr>
        <w:t>Обавезна садржина понуде</w:t>
      </w:r>
      <w:bookmarkEnd w:id="213"/>
      <w:bookmarkEnd w:id="214"/>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 докази из чл. 75</w:t>
      </w:r>
      <w:r w:rsidRPr="00952148">
        <w:rPr>
          <w:rFonts w:cs="Arial"/>
          <w:lang w:val="ru-RU" w:bidi="en-US"/>
        </w:rPr>
        <w:t>.</w:t>
      </w:r>
      <w:r w:rsidR="005A5710" w:rsidRPr="00952148">
        <w:rPr>
          <w:rFonts w:cs="Arial"/>
          <w:lang w:val="ru-RU" w:bidi="en-US"/>
        </w:rPr>
        <w:t xml:space="preserve"> </w:t>
      </w:r>
      <w:r w:rsidRPr="00952148">
        <w:rPr>
          <w:rFonts w:cs="Arial"/>
          <w:lang w:val="ru-RU" w:bidi="en-US"/>
        </w:rPr>
        <w:t>и 76.</w:t>
      </w:r>
      <w:r w:rsidRPr="00952148">
        <w:rPr>
          <w:rFonts w:cs="Arial"/>
        </w:rPr>
        <w:t>Закона о јавним</w:t>
      </w:r>
      <w:r w:rsidRPr="00952148">
        <w:rPr>
          <w:rFonts w:cs="Arial"/>
          <w:lang w:bidi="en-US"/>
        </w:rPr>
        <w:t xml:space="preserve"> набавкама, предвиђени чл. 77. Закона, који су наведени у</w:t>
      </w:r>
      <w:r w:rsidRPr="00F10346">
        <w:rPr>
          <w:rFonts w:cs="Arial"/>
          <w:lang w:bidi="en-US"/>
        </w:rPr>
        <w:t xml:space="preserve">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w:t>
      </w:r>
      <w:r w:rsidR="002A559A">
        <w:rPr>
          <w:rFonts w:cs="Arial"/>
          <w:lang w:val="sr-Cyrl-RS"/>
        </w:rPr>
        <w:t xml:space="preserve"> </w:t>
      </w:r>
      <w:r w:rsidR="0056571E" w:rsidRPr="00F10346">
        <w:rPr>
          <w:rFonts w:cs="Arial"/>
        </w:rPr>
        <w:t>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E54393"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54393" w:rsidRPr="00E54393" w:rsidRDefault="00E54393" w:rsidP="00E54393">
      <w:pPr>
        <w:pStyle w:val="KDNabrajanje"/>
        <w:spacing w:before="0"/>
        <w:rPr>
          <w:rFonts w:cs="Arial"/>
        </w:rPr>
      </w:pPr>
      <w:r w:rsidRPr="00962C5F">
        <w:rPr>
          <w:rFonts w:cs="Arial"/>
        </w:rPr>
        <w:t>Средства финансијског обезбеђења за озбиљност понуде</w:t>
      </w:r>
    </w:p>
    <w:p w:rsidR="00EA6178" w:rsidRPr="001D7129" w:rsidRDefault="00333065" w:rsidP="00EA6178">
      <w:pPr>
        <w:pStyle w:val="KDNabrajanje"/>
        <w:spacing w:before="0"/>
        <w:rPr>
          <w:rFonts w:cs="Arial"/>
          <w:color w:val="000000" w:themeColor="text1"/>
        </w:rPr>
      </w:pPr>
      <w:r w:rsidRPr="001D7129">
        <w:rPr>
          <w:rFonts w:cs="Arial"/>
          <w:color w:val="000000" w:themeColor="text1"/>
        </w:rPr>
        <w:t>О</w:t>
      </w:r>
      <w:r w:rsidR="007267FC" w:rsidRPr="001D7129">
        <w:rPr>
          <w:rFonts w:cs="Arial"/>
          <w:color w:val="000000" w:themeColor="text1"/>
        </w:rPr>
        <w:t>брасц</w:t>
      </w:r>
      <w:r w:rsidR="007267FC" w:rsidRPr="001D7129">
        <w:rPr>
          <w:rFonts w:cs="Arial"/>
          <w:color w:val="000000" w:themeColor="text1"/>
          <w:lang w:val="sr-Cyrl-CS"/>
        </w:rPr>
        <w:t>и</w:t>
      </w:r>
      <w:r w:rsidR="00EA6178" w:rsidRPr="001D7129">
        <w:rPr>
          <w:rFonts w:cs="Arial"/>
          <w:color w:val="000000" w:themeColor="text1"/>
        </w:rPr>
        <w:t>, изјаве и доказ</w:t>
      </w:r>
      <w:r w:rsidR="007267FC" w:rsidRPr="001D7129">
        <w:rPr>
          <w:rFonts w:cs="Arial"/>
          <w:color w:val="000000" w:themeColor="text1"/>
          <w:lang w:val="sr-Cyrl-CS"/>
        </w:rPr>
        <w:t>и</w:t>
      </w:r>
      <w:r w:rsidR="007267FC" w:rsidRPr="001D7129">
        <w:rPr>
          <w:rFonts w:cs="Arial"/>
          <w:color w:val="000000" w:themeColor="text1"/>
        </w:rPr>
        <w:t xml:space="preserve"> одређене тачком </w:t>
      </w:r>
      <w:r w:rsidR="003C4E60" w:rsidRPr="001D7129">
        <w:rPr>
          <w:rFonts w:cs="Arial"/>
          <w:color w:val="000000" w:themeColor="text1"/>
        </w:rPr>
        <w:t>6</w:t>
      </w:r>
      <w:r w:rsidR="007267FC" w:rsidRPr="001D7129">
        <w:rPr>
          <w:rFonts w:cs="Arial"/>
          <w:color w:val="000000" w:themeColor="text1"/>
        </w:rPr>
        <w:t>.</w:t>
      </w:r>
      <w:r w:rsidR="007267FC" w:rsidRPr="001D7129">
        <w:rPr>
          <w:rFonts w:cs="Arial"/>
          <w:color w:val="000000" w:themeColor="text1"/>
          <w:lang w:val="sr-Cyrl-CS"/>
        </w:rPr>
        <w:t>9</w:t>
      </w:r>
      <w:r w:rsidR="007267FC" w:rsidRPr="001D7129">
        <w:rPr>
          <w:rFonts w:cs="Arial"/>
          <w:color w:val="000000" w:themeColor="text1"/>
        </w:rPr>
        <w:t xml:space="preserve"> или </w:t>
      </w:r>
      <w:r w:rsidR="003C4E60" w:rsidRPr="001D7129">
        <w:rPr>
          <w:rFonts w:cs="Arial"/>
          <w:color w:val="000000" w:themeColor="text1"/>
        </w:rPr>
        <w:t>6</w:t>
      </w:r>
      <w:r w:rsidR="007267FC" w:rsidRPr="001D7129">
        <w:rPr>
          <w:rFonts w:cs="Arial"/>
          <w:color w:val="000000" w:themeColor="text1"/>
        </w:rPr>
        <w:t>.1</w:t>
      </w:r>
      <w:r w:rsidR="007267FC" w:rsidRPr="001D7129">
        <w:rPr>
          <w:rFonts w:cs="Arial"/>
          <w:color w:val="000000" w:themeColor="text1"/>
          <w:lang w:val="sr-Cyrl-CS"/>
        </w:rPr>
        <w:t>0</w:t>
      </w:r>
      <w:r w:rsidR="00EA6178" w:rsidRPr="001D7129">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B316A4" w:rsidRDefault="008D2B23" w:rsidP="008D2B23">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и </w:t>
      </w:r>
      <w:r w:rsidRPr="00F10346">
        <w:rPr>
          <w:rFonts w:cs="Arial"/>
          <w:lang w:bidi="en-US"/>
        </w:rPr>
        <w:t>76.</w:t>
      </w:r>
      <w:r w:rsidRPr="00F10346">
        <w:rPr>
          <w:rFonts w:cs="Arial"/>
        </w:rPr>
        <w:t xml:space="preserve"> Закона у складу са чланом 77. Закон</w:t>
      </w:r>
      <w:r w:rsidR="00B3572F" w:rsidRPr="00F10346">
        <w:rPr>
          <w:rFonts w:cs="Arial"/>
        </w:rPr>
        <w:t>а</w:t>
      </w:r>
      <w:r w:rsidRPr="00F10346">
        <w:rPr>
          <w:rFonts w:cs="Arial"/>
        </w:rPr>
        <w:t xml:space="preserve"> и Одељком 4. конкурсне </w:t>
      </w:r>
      <w:r w:rsidRPr="00B316A4">
        <w:rPr>
          <w:rFonts w:cs="Arial"/>
        </w:rPr>
        <w:t>документације</w:t>
      </w:r>
      <w:r w:rsidR="002A559A" w:rsidRPr="00B316A4">
        <w:rPr>
          <w:rFonts w:cs="Arial"/>
          <w:lang w:val="sr-Cyrl-RS"/>
        </w:rPr>
        <w:t>/изјава</w:t>
      </w:r>
      <w:r w:rsidRPr="00B316A4">
        <w:rPr>
          <w:rFonts w:cs="Arial"/>
          <w:color w:val="00B0F0"/>
        </w:rPr>
        <w:t xml:space="preserve"> </w:t>
      </w:r>
    </w:p>
    <w:p w:rsidR="009B3371" w:rsidRPr="001D7129" w:rsidRDefault="009B3371" w:rsidP="00EE070C">
      <w:pPr>
        <w:pStyle w:val="KDNabrajanje"/>
      </w:pPr>
      <w:r w:rsidRPr="00F10346">
        <w:t>Овлашћење за потписника (ако не потписује заступник)</w:t>
      </w:r>
    </w:p>
    <w:p w:rsidR="00E54393" w:rsidRPr="004873F4" w:rsidRDefault="00E54393" w:rsidP="00EE070C">
      <w:pPr>
        <w:pStyle w:val="KDNabrajanje"/>
      </w:pPr>
      <w:r>
        <w:rPr>
          <w:lang w:val="sr-Cyrl-RS"/>
        </w:rPr>
        <w:t>Потврда којом понуђач гарантује да  понуђени загрејач  воде у потпуности одговара захтевима купца,односно да су испуњени захтеви у погледу конструктивних карактеристика, радних услова,изабраних материјала, начина и простота уградње, положаја цевовода, начина ослањања</w:t>
      </w:r>
      <w:r w:rsidR="004873F4">
        <w:rPr>
          <w:lang w:val="sr-Cyrl-RS"/>
        </w:rPr>
        <w:t xml:space="preserve"> обзиром на расположиви простор и др.</w:t>
      </w:r>
    </w:p>
    <w:p w:rsidR="004873F4" w:rsidRPr="004873F4" w:rsidRDefault="004873F4" w:rsidP="00EE070C">
      <w:pPr>
        <w:pStyle w:val="KDNabrajanje"/>
      </w:pPr>
      <w:r>
        <w:rPr>
          <w:lang w:val="sr-Cyrl-RS"/>
        </w:rPr>
        <w:t>Спецификација материјала загрејача са наведеним материјалима за све делове</w:t>
      </w:r>
    </w:p>
    <w:p w:rsidR="004873F4" w:rsidRPr="00B316A4" w:rsidRDefault="004873F4" w:rsidP="00EE070C">
      <w:pPr>
        <w:pStyle w:val="KDNabrajanje"/>
      </w:pPr>
      <w:r>
        <w:rPr>
          <w:lang w:val="sr-Cyrl-RS"/>
        </w:rPr>
        <w:t>Предлог Термин плана и плана квалитета</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9917BA">
      <w:pPr>
        <w:pStyle w:val="KDPodnaslov2"/>
        <w:numPr>
          <w:ilvl w:val="1"/>
          <w:numId w:val="23"/>
        </w:numPr>
        <w:spacing w:before="0"/>
        <w:jc w:val="both"/>
        <w:rPr>
          <w:rFonts w:cs="Arial"/>
        </w:rPr>
      </w:pPr>
      <w:bookmarkStart w:id="215" w:name="_Toc441651580"/>
      <w:bookmarkStart w:id="216" w:name="_Toc442559891"/>
      <w:r w:rsidRPr="00F10346">
        <w:rPr>
          <w:rFonts w:cs="Arial"/>
        </w:rPr>
        <w:t>Подношење и</w:t>
      </w:r>
      <w:r w:rsidR="008D2B23" w:rsidRPr="00F10346">
        <w:rPr>
          <w:rFonts w:cs="Arial"/>
        </w:rPr>
        <w:t xml:space="preserve"> отварање понуда</w:t>
      </w:r>
      <w:bookmarkEnd w:id="215"/>
      <w:bookmarkEnd w:id="216"/>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A7130E" w:rsidRDefault="00FC355A" w:rsidP="008D2B23">
      <w:pPr>
        <w:pStyle w:val="KDParagraf"/>
        <w:spacing w:before="0"/>
        <w:rPr>
          <w:rFonts w:cs="Arial"/>
          <w:lang w:val="sr-Cyrl-RS"/>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00A7130E" w:rsidRPr="00F10346">
        <w:rPr>
          <w:rFonts w:cs="Arial"/>
          <w:lang w:val="ru-RU"/>
        </w:rPr>
        <w:t>ул</w:t>
      </w:r>
      <w:r w:rsidR="00A7130E">
        <w:rPr>
          <w:rFonts w:cs="Arial"/>
          <w:lang w:val="ru-RU"/>
        </w:rPr>
        <w:t>.</w:t>
      </w:r>
      <w:r w:rsidR="00A7130E" w:rsidRPr="00205575">
        <w:rPr>
          <w:rFonts w:cs="Arial"/>
          <w:lang w:val="ru-RU"/>
        </w:rPr>
        <w:t xml:space="preserve"> </w:t>
      </w:r>
      <w:r w:rsidR="00A7130E" w:rsidRPr="00E47C2E">
        <w:rPr>
          <w:rFonts w:cs="Arial"/>
          <w:lang w:val="ru-RU"/>
        </w:rPr>
        <w:t xml:space="preserve">ул. </w:t>
      </w:r>
      <w:r w:rsidR="00A7130E">
        <w:rPr>
          <w:rFonts w:cs="Arial"/>
          <w:lang w:val="sr-Latn-CS"/>
        </w:rPr>
        <w:t>Богољуба Урошевића Црног бр. 44, Обреновац</w:t>
      </w:r>
      <w:r w:rsidR="00A7130E" w:rsidRPr="00E47C2E">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9917BA">
      <w:pPr>
        <w:pStyle w:val="KDPodnaslov2"/>
        <w:numPr>
          <w:ilvl w:val="1"/>
          <w:numId w:val="23"/>
        </w:numPr>
        <w:spacing w:before="0"/>
        <w:jc w:val="both"/>
        <w:rPr>
          <w:rFonts w:cs="Arial"/>
        </w:rPr>
      </w:pPr>
      <w:bookmarkStart w:id="217" w:name="_Toc441651581"/>
      <w:bookmarkStart w:id="218" w:name="_Toc442559892"/>
      <w:r w:rsidRPr="00F10346">
        <w:rPr>
          <w:rFonts w:cs="Arial"/>
        </w:rPr>
        <w:t>Начин подношења понуде</w:t>
      </w:r>
      <w:bookmarkEnd w:id="217"/>
      <w:bookmarkEnd w:id="218"/>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9917BA">
      <w:pPr>
        <w:pStyle w:val="KDPodnaslov2"/>
        <w:numPr>
          <w:ilvl w:val="1"/>
          <w:numId w:val="23"/>
        </w:numPr>
        <w:spacing w:before="0"/>
        <w:jc w:val="both"/>
        <w:rPr>
          <w:rFonts w:cs="Arial"/>
        </w:rPr>
      </w:pPr>
      <w:bookmarkStart w:id="219" w:name="_Toc441651582"/>
      <w:bookmarkStart w:id="220" w:name="_Toc442559893"/>
      <w:r w:rsidRPr="00F10346">
        <w:rPr>
          <w:rFonts w:cs="Arial"/>
        </w:rPr>
        <w:t>Измена, допуна и опозив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072FF7">
        <w:rPr>
          <w:rFonts w:cs="Arial"/>
          <w:b/>
          <w:color w:val="000000" w:themeColor="text1"/>
        </w:rPr>
        <w:t>„Загрејачи воде“</w:t>
      </w:r>
      <w:r w:rsidR="00A7130E" w:rsidRPr="00A7130E">
        <w:rPr>
          <w:rFonts w:cs="Arial"/>
          <w:lang w:val="ru-RU"/>
        </w:rPr>
        <w:t>-</w:t>
      </w:r>
      <w:r w:rsidRPr="00F10346">
        <w:rPr>
          <w:rFonts w:cs="Arial"/>
          <w:lang w:val="ru-RU"/>
        </w:rPr>
        <w:t xml:space="preserve"> </w:t>
      </w:r>
      <w:r w:rsidR="004873F4">
        <w:rPr>
          <w:rFonts w:cs="Arial"/>
          <w:lang w:val="ru-RU"/>
        </w:rPr>
        <w:t>Јавна набавка број 3000/1951/2016 (2139</w:t>
      </w:r>
      <w:r w:rsidR="00A7130E">
        <w:rPr>
          <w:rFonts w:cs="Arial"/>
          <w:lang w:val="ru-RU"/>
        </w:rPr>
        <w:t xml:space="preserve">/2016) </w:t>
      </w:r>
      <w:r w:rsidRPr="00F10346">
        <w:rPr>
          <w:rFonts w:cs="Arial"/>
          <w:lang w:val="ru-RU"/>
        </w:rPr>
        <w:t>–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8D2B23" w:rsidRPr="00F10346" w:rsidRDefault="008D2B23" w:rsidP="008D2B23">
      <w:pPr>
        <w:pStyle w:val="KDParagraf"/>
        <w:spacing w:before="0"/>
        <w:rPr>
          <w:rFonts w:cs="Arial"/>
        </w:rPr>
      </w:pPr>
      <w:r w:rsidRPr="00F10346">
        <w:rPr>
          <w:rFonts w:cs="Arial"/>
        </w:rPr>
        <w:t>У року за подношење понуде понуђач може да опозове поднету понуду писаним путем, на адресу Наручиоца, са назнаком „ОПОЗ</w:t>
      </w:r>
      <w:r w:rsidR="00A7130E">
        <w:rPr>
          <w:rFonts w:cs="Arial"/>
        </w:rPr>
        <w:t xml:space="preserve">ИВ - Понуде за јавну набавку </w:t>
      </w:r>
      <w:r w:rsidR="00072FF7">
        <w:rPr>
          <w:rFonts w:cs="Arial"/>
          <w:b/>
          <w:color w:val="000000" w:themeColor="text1"/>
        </w:rPr>
        <w:t>„Загрејачи воде“</w:t>
      </w:r>
      <w:r w:rsidR="00A7130E" w:rsidRPr="00A7130E">
        <w:rPr>
          <w:rFonts w:cs="Arial"/>
          <w:lang w:val="ru-RU"/>
        </w:rPr>
        <w:t>-</w:t>
      </w:r>
      <w:r w:rsidR="00A7130E" w:rsidRPr="00F10346">
        <w:rPr>
          <w:rFonts w:cs="Arial"/>
          <w:lang w:val="ru-RU"/>
        </w:rPr>
        <w:t xml:space="preserve"> </w:t>
      </w:r>
      <w:r w:rsidR="00A7130E">
        <w:rPr>
          <w:rFonts w:cs="Arial"/>
        </w:rPr>
        <w:t xml:space="preserve">Јавна набавка број </w:t>
      </w:r>
      <w:r w:rsidR="004873F4">
        <w:rPr>
          <w:rFonts w:cs="Arial"/>
          <w:lang w:val="ru-RU"/>
        </w:rPr>
        <w:t xml:space="preserve">3000/1951/2016 (2139/2016) </w:t>
      </w:r>
      <w:r w:rsidRPr="00F10346">
        <w:rPr>
          <w:rFonts w:cs="Arial"/>
        </w:rPr>
        <w:t>– НЕ ОТВАРАТИ“.</w:t>
      </w:r>
    </w:p>
    <w:p w:rsidR="008D2B23" w:rsidRPr="00F10346" w:rsidRDefault="008D2B23" w:rsidP="008D2B23">
      <w:pPr>
        <w:pStyle w:val="KDParagraf"/>
        <w:spacing w:before="0"/>
        <w:rPr>
          <w:rFonts w:cs="Arial"/>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8F66A6" w:rsidRDefault="008D2B23" w:rsidP="008D2B23">
      <w:pPr>
        <w:pStyle w:val="KDKomentar"/>
        <w:spacing w:before="0"/>
        <w:rPr>
          <w:rFonts w:cs="Arial"/>
          <w:i w:val="0"/>
          <w:sz w:val="22"/>
          <w:szCs w:val="22"/>
          <w:lang w:val="sr-Cyrl-RS"/>
        </w:rPr>
      </w:pPr>
      <w:r w:rsidRPr="008F66A6">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Pr="00F10346">
        <w:rPr>
          <w:rFonts w:cs="Arial"/>
          <w:i w:val="0"/>
          <w:sz w:val="22"/>
          <w:szCs w:val="22"/>
        </w:rPr>
        <w:t xml:space="preserve"> </w:t>
      </w:r>
      <w:r w:rsidR="008F66A6">
        <w:rPr>
          <w:rFonts w:cs="Arial"/>
          <w:i w:val="0"/>
          <w:color w:val="FF0000"/>
          <w:sz w:val="22"/>
          <w:szCs w:val="22"/>
          <w:lang w:val="sr-Cyrl-RS"/>
        </w:rPr>
        <w:t>.</w:t>
      </w:r>
    </w:p>
    <w:p w:rsidR="00EA6178" w:rsidRPr="00F10346" w:rsidRDefault="00EA6178" w:rsidP="008D2B23">
      <w:pPr>
        <w:pStyle w:val="KDKomentar"/>
        <w:spacing w:before="0"/>
        <w:rPr>
          <w:rFonts w:cs="Arial"/>
          <w:i w:val="0"/>
          <w:sz w:val="22"/>
          <w:szCs w:val="22"/>
        </w:rPr>
      </w:pPr>
    </w:p>
    <w:p w:rsidR="008D2B23" w:rsidRPr="00F10346" w:rsidRDefault="008D2B23" w:rsidP="009917BA">
      <w:pPr>
        <w:pStyle w:val="KDPodnaslov2"/>
        <w:numPr>
          <w:ilvl w:val="1"/>
          <w:numId w:val="23"/>
        </w:numPr>
        <w:spacing w:before="0"/>
        <w:jc w:val="both"/>
        <w:rPr>
          <w:rFonts w:cs="Arial"/>
        </w:rPr>
      </w:pPr>
      <w:bookmarkStart w:id="221" w:name="_Toc441651583"/>
      <w:bookmarkStart w:id="222" w:name="_Toc442559894"/>
      <w:r w:rsidRPr="00F10346">
        <w:rPr>
          <w:rFonts w:cs="Arial"/>
          <w:lang w:val="ru-RU"/>
        </w:rPr>
        <w:lastRenderedPageBreak/>
        <w:t>П</w:t>
      </w:r>
      <w:r w:rsidRPr="00F10346">
        <w:rPr>
          <w:rFonts w:cs="Arial"/>
        </w:rPr>
        <w:t>артије</w:t>
      </w:r>
      <w:bookmarkEnd w:id="221"/>
      <w:bookmarkEnd w:id="222"/>
    </w:p>
    <w:p w:rsidR="00FC355A" w:rsidRPr="005A5710" w:rsidRDefault="00FC355A" w:rsidP="00FC355A">
      <w:pPr>
        <w:pStyle w:val="KDParagraf"/>
        <w:spacing w:before="0"/>
        <w:rPr>
          <w:rFonts w:cs="Arial"/>
          <w:color w:val="00B0F0"/>
        </w:rPr>
      </w:pPr>
      <w:r w:rsidRPr="008F66A6">
        <w:rPr>
          <w:rFonts w:cs="Arial"/>
        </w:rPr>
        <w:t>Набавка није обликована по партијама</w:t>
      </w:r>
      <w:r w:rsidRPr="005A5710">
        <w:rPr>
          <w:rFonts w:cs="Arial"/>
          <w:color w:val="00B0F0"/>
        </w:rPr>
        <w:t>.</w:t>
      </w:r>
    </w:p>
    <w:p w:rsidR="00771564" w:rsidRPr="00F10346" w:rsidRDefault="00771564" w:rsidP="00FC355A">
      <w:pPr>
        <w:pStyle w:val="KDParagraf"/>
        <w:spacing w:before="0"/>
        <w:rPr>
          <w:rFonts w:cs="Arial"/>
          <w:color w:val="00B0F0"/>
        </w:rPr>
      </w:pPr>
    </w:p>
    <w:p w:rsidR="008D2B23" w:rsidRPr="00F10346" w:rsidRDefault="008D2B23" w:rsidP="009917BA">
      <w:pPr>
        <w:pStyle w:val="KDPodnaslov2"/>
        <w:numPr>
          <w:ilvl w:val="1"/>
          <w:numId w:val="23"/>
        </w:numPr>
        <w:spacing w:before="0"/>
        <w:jc w:val="both"/>
        <w:rPr>
          <w:rFonts w:cs="Arial"/>
        </w:rPr>
      </w:pPr>
      <w:bookmarkStart w:id="223" w:name="_Toc441651584"/>
      <w:bookmarkStart w:id="224" w:name="_Toc442559895"/>
      <w:r w:rsidRPr="00F10346">
        <w:rPr>
          <w:rFonts w:cs="Arial"/>
        </w:rPr>
        <w:t>Понуда са варијантама</w:t>
      </w:r>
      <w:bookmarkEnd w:id="223"/>
      <w:bookmarkEnd w:id="224"/>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9917BA">
      <w:pPr>
        <w:pStyle w:val="KDPodnaslov2"/>
        <w:numPr>
          <w:ilvl w:val="1"/>
          <w:numId w:val="23"/>
        </w:numPr>
        <w:spacing w:before="0"/>
        <w:jc w:val="both"/>
        <w:rPr>
          <w:rFonts w:cs="Arial"/>
        </w:rPr>
      </w:pPr>
      <w:bookmarkStart w:id="225" w:name="_Toc441651585"/>
      <w:bookmarkStart w:id="226" w:name="_Toc442559896"/>
      <w:r w:rsidRPr="00F10346">
        <w:rPr>
          <w:rFonts w:cs="Arial"/>
        </w:rPr>
        <w:t>Подношење понуде са подизвођачима</w:t>
      </w:r>
      <w:bookmarkEnd w:id="225"/>
      <w:bookmarkEnd w:id="226"/>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8F66A6" w:rsidRDefault="00EE070C" w:rsidP="008D2B23">
      <w:pPr>
        <w:pStyle w:val="KDParagraf"/>
        <w:spacing w:before="0"/>
        <w:rPr>
          <w:rFonts w:cs="Arial"/>
          <w:lang w:val="sr-Cyrl-RS"/>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 2) и 4) </w:t>
      </w:r>
      <w:r w:rsidR="003E06A4">
        <w:rPr>
          <w:rFonts w:cs="Arial"/>
        </w:rPr>
        <w:t xml:space="preserve">и члана 75. </w:t>
      </w:r>
      <w:proofErr w:type="gramStart"/>
      <w:r w:rsidR="003E06A4">
        <w:rPr>
          <w:rFonts w:cs="Arial"/>
        </w:rPr>
        <w:t>став</w:t>
      </w:r>
      <w:proofErr w:type="gramEnd"/>
      <w:r w:rsidR="003E06A4">
        <w:rPr>
          <w:rFonts w:cs="Arial"/>
        </w:rPr>
        <w:t xml:space="preserve"> 2. </w:t>
      </w:r>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 </w:t>
      </w:r>
      <w:proofErr w:type="gramStart"/>
      <w:r w:rsidR="008D2B23" w:rsidRPr="00F10346">
        <w:rPr>
          <w:rFonts w:cs="Arial"/>
        </w:rPr>
        <w:t>и</w:t>
      </w:r>
      <w:proofErr w:type="gramEnd"/>
      <w:r w:rsidR="008D2B23" w:rsidRPr="00F10346">
        <w:rPr>
          <w:rFonts w:cs="Arial"/>
        </w:rPr>
        <w:t xml:space="preserve"> 76. Закона и Упутство како се доказује испуњеност тих услова</w:t>
      </w:r>
      <w:proofErr w:type="gramStart"/>
      <w:r w:rsidR="008F66A6">
        <w:rPr>
          <w:rFonts w:cs="Arial"/>
          <w:lang w:val="sr-Cyrl-RS"/>
        </w:rPr>
        <w:t>.</w:t>
      </w:r>
      <w:r w:rsidR="008F66A6">
        <w:rPr>
          <w:rFonts w:cs="Arial"/>
          <w:color w:val="000000" w:themeColor="text1"/>
          <w:lang w:val="sr-Cyrl-RS"/>
        </w:rPr>
        <w:t>.</w:t>
      </w:r>
      <w:proofErr w:type="gramEnd"/>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8F66A6" w:rsidRDefault="00011DCA" w:rsidP="008D2B23">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r w:rsidR="008D2B23" w:rsidRPr="00F10346">
        <w:rPr>
          <w:rFonts w:cs="Arial"/>
          <w:color w:val="00B0F0"/>
          <w:lang w:bidi="en-US"/>
        </w:rPr>
        <w:t>.</w:t>
      </w:r>
    </w:p>
    <w:p w:rsidR="008D2B23" w:rsidRPr="00F10346" w:rsidRDefault="008D2B23" w:rsidP="008D2B23">
      <w:pPr>
        <w:pStyle w:val="KDParagraf"/>
        <w:spacing w:before="0"/>
        <w:rPr>
          <w:rFonts w:cs="Arial"/>
          <w:color w:val="00B0F0"/>
          <w:lang w:bidi="en-US"/>
        </w:rPr>
      </w:pPr>
    </w:p>
    <w:p w:rsidR="008D2B23" w:rsidRPr="00F10346" w:rsidRDefault="008D2B23" w:rsidP="009917BA">
      <w:pPr>
        <w:pStyle w:val="KDPodnaslov2"/>
        <w:numPr>
          <w:ilvl w:val="1"/>
          <w:numId w:val="23"/>
        </w:numPr>
        <w:spacing w:before="0"/>
        <w:jc w:val="both"/>
        <w:rPr>
          <w:rFonts w:cs="Arial"/>
        </w:rPr>
      </w:pPr>
      <w:bookmarkStart w:id="227" w:name="_Toc441651586"/>
      <w:bookmarkStart w:id="228" w:name="_Toc442559897"/>
      <w:r w:rsidRPr="00F10346">
        <w:rPr>
          <w:rFonts w:cs="Arial"/>
        </w:rPr>
        <w:t>Подношење заједничке понуде</w:t>
      </w:r>
      <w:bookmarkEnd w:id="227"/>
      <w:bookmarkEnd w:id="228"/>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794399" w:rsidRPr="004873F4" w:rsidRDefault="008D2B23" w:rsidP="008D2B23">
      <w:pPr>
        <w:pStyle w:val="KDParagraf"/>
        <w:spacing w:before="0"/>
        <w:rPr>
          <w:rFonts w:cs="Arial"/>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F10346">
        <w:rPr>
          <w:rFonts w:cs="Arial"/>
        </w:rPr>
        <w:t>став</w:t>
      </w:r>
      <w:proofErr w:type="gramEnd"/>
      <w:r w:rsidRPr="00F10346">
        <w:rPr>
          <w:rFonts w:cs="Arial"/>
        </w:rPr>
        <w:t xml:space="preserve"> 1. </w:t>
      </w:r>
      <w:proofErr w:type="gramStart"/>
      <w:r w:rsidRPr="00F10346">
        <w:rPr>
          <w:rFonts w:cs="Arial"/>
        </w:rPr>
        <w:t>тачка</w:t>
      </w:r>
      <w:proofErr w:type="gramEnd"/>
      <w:r w:rsidRPr="00F10346">
        <w:rPr>
          <w:rFonts w:cs="Arial"/>
        </w:rPr>
        <w:t xml:space="preserve"> 1), 2) и 4)</w:t>
      </w:r>
      <w:r w:rsidR="00266FE9">
        <w:rPr>
          <w:rFonts w:cs="Arial"/>
        </w:rPr>
        <w:t xml:space="preserve">. </w:t>
      </w:r>
      <w:r w:rsidRPr="00F10346">
        <w:rPr>
          <w:rFonts w:cs="Arial"/>
        </w:rPr>
        <w:t xml:space="preserve">Закона, наведене у одељку Услови за учешће из члана 75. </w:t>
      </w:r>
      <w:proofErr w:type="gramStart"/>
      <w:r w:rsidRPr="00F10346">
        <w:rPr>
          <w:rFonts w:cs="Arial"/>
        </w:rPr>
        <w:t>и</w:t>
      </w:r>
      <w:proofErr w:type="gramEnd"/>
      <w:r w:rsidRPr="00F10346">
        <w:rPr>
          <w:rFonts w:cs="Arial"/>
        </w:rPr>
        <w:t xml:space="preserve"> 76. Закона и Упутство како се доказује испуњеност тих услова</w:t>
      </w:r>
      <w:r w:rsidR="008F66A6">
        <w:rPr>
          <w:rFonts w:cs="Arial"/>
          <w:lang w:val="sr-Cyrl-RS"/>
        </w:rPr>
        <w:t xml:space="preserve">. </w:t>
      </w:r>
      <w:r w:rsidRPr="00F10346">
        <w:rPr>
          <w:rFonts w:cs="Arial"/>
        </w:rPr>
        <w:t xml:space="preserve"> Услове у вези са капацитетима, у складу са чланом 76.Закона, понуђачи из групе </w:t>
      </w:r>
      <w:r w:rsidRPr="00F10346">
        <w:rPr>
          <w:rFonts w:cs="Arial"/>
        </w:rPr>
        <w:lastRenderedPageBreak/>
        <w:t xml:space="preserve">испуњавају заједно, на основу </w:t>
      </w:r>
      <w:r w:rsidRPr="008F66A6">
        <w:rPr>
          <w:rFonts w:cs="Arial"/>
        </w:rPr>
        <w:t>достављених доказа дефинисанихконкурсном документацијом</w:t>
      </w:r>
      <w:r w:rsidR="008F66A6" w:rsidRPr="008F66A6">
        <w:rPr>
          <w:rFonts w:cs="Arial"/>
          <w:lang w:val="sr-Cyrl-RS"/>
        </w:rPr>
        <w:t>.</w:t>
      </w:r>
    </w:p>
    <w:p w:rsidR="00FD7543" w:rsidRPr="004873F4" w:rsidRDefault="008D2B23" w:rsidP="008D2B23">
      <w:pPr>
        <w:pStyle w:val="KDParagraf"/>
        <w:spacing w:before="0"/>
        <w:rPr>
          <w:rFonts w:cs="Arial"/>
          <w:color w:val="00B0F0"/>
          <w:lang w:bidi="en-US"/>
        </w:rPr>
      </w:pPr>
      <w:r w:rsidRPr="004873F4">
        <w:rPr>
          <w:rFonts w:cs="Arial"/>
          <w:lang w:bidi="en-US"/>
        </w:rPr>
        <w:t xml:space="preserve">У случају заједничке понуде групе понуђача </w:t>
      </w:r>
      <w:r w:rsidR="00011DCA" w:rsidRPr="004873F4">
        <w:rPr>
          <w:rFonts w:cs="Arial"/>
          <w:lang w:val="sr-Cyrl-CS" w:bidi="en-US"/>
        </w:rPr>
        <w:t xml:space="preserve">обрасце под пуном материјалном и кривичном одговорношћу </w:t>
      </w:r>
      <w:r w:rsidRPr="004873F4">
        <w:rPr>
          <w:rFonts w:cs="Arial"/>
          <w:lang w:bidi="en-US"/>
        </w:rPr>
        <w:t>попуњава, потписује и оверава сваки члан групе понуђача у своје име</w:t>
      </w:r>
      <w:proofErr w:type="gramStart"/>
      <w:r w:rsidRPr="004873F4">
        <w:rPr>
          <w:rFonts w:cs="Arial"/>
          <w:lang w:bidi="en-US"/>
        </w:rPr>
        <w:t>.</w:t>
      </w:r>
      <w:r w:rsidR="00B20A6C" w:rsidRPr="004873F4">
        <w:rPr>
          <w:rFonts w:cs="Arial"/>
          <w:lang w:bidi="en-US"/>
        </w:rPr>
        <w:t>(</w:t>
      </w:r>
      <w:proofErr w:type="gramEnd"/>
      <w:r w:rsidR="00B20A6C" w:rsidRPr="004873F4">
        <w:rPr>
          <w:rFonts w:cs="Arial"/>
          <w:lang w:bidi="en-US"/>
        </w:rPr>
        <w:t xml:space="preserve"> Образац Изјаве о независној понуди и Образац изјаве у складу са чланом 75. став 2. Закона)</w:t>
      </w:r>
    </w:p>
    <w:p w:rsidR="008D2B23" w:rsidRPr="004873F4" w:rsidRDefault="00011DCA" w:rsidP="008D2B23">
      <w:pPr>
        <w:pStyle w:val="KDParagraf"/>
        <w:spacing w:before="0"/>
        <w:rPr>
          <w:rFonts w:cs="Arial"/>
          <w:lang w:val="sr-Cyrl-RS" w:bidi="en-US"/>
        </w:rPr>
      </w:pPr>
      <w:r w:rsidRPr="004873F4">
        <w:rPr>
          <w:rFonts w:cs="Arial"/>
          <w:lang w:bidi="en-US"/>
        </w:rPr>
        <w:t>Понуђачи из групе понуђача одговорају неограничено солидарно према наручиоцу.</w:t>
      </w:r>
    </w:p>
    <w:p w:rsidR="004873F4" w:rsidRPr="004873F4" w:rsidRDefault="004873F4" w:rsidP="008D2B23">
      <w:pPr>
        <w:pStyle w:val="KDParagraf"/>
        <w:spacing w:before="0"/>
        <w:rPr>
          <w:rFonts w:cs="Arial"/>
          <w:lang w:val="sr-Cyrl-RS" w:bidi="en-US"/>
        </w:rPr>
      </w:pPr>
    </w:p>
    <w:p w:rsidR="008D2B23" w:rsidRPr="004873F4" w:rsidRDefault="008D2B23" w:rsidP="009917BA">
      <w:pPr>
        <w:pStyle w:val="KDPodnaslov2"/>
        <w:numPr>
          <w:ilvl w:val="1"/>
          <w:numId w:val="23"/>
        </w:numPr>
        <w:spacing w:before="0"/>
        <w:jc w:val="both"/>
        <w:rPr>
          <w:rFonts w:cs="Arial"/>
        </w:rPr>
      </w:pPr>
      <w:bookmarkStart w:id="229" w:name="_Toc441651587"/>
      <w:bookmarkStart w:id="230" w:name="_Toc442559898"/>
      <w:r w:rsidRPr="004873F4">
        <w:rPr>
          <w:rFonts w:cs="Arial"/>
        </w:rPr>
        <w:t>Понуђена цена</w:t>
      </w:r>
      <w:bookmarkEnd w:id="229"/>
      <w:bookmarkEnd w:id="230"/>
    </w:p>
    <w:p w:rsidR="004873F4" w:rsidRPr="004873F4" w:rsidRDefault="004873F4" w:rsidP="004873F4">
      <w:pPr>
        <w:pStyle w:val="KDParagraf"/>
        <w:spacing w:before="0"/>
        <w:rPr>
          <w:rFonts w:cs="Arial"/>
          <w:color w:val="00B0F0"/>
        </w:rPr>
      </w:pPr>
      <w:r w:rsidRPr="004873F4">
        <w:rPr>
          <w:rFonts w:cs="Arial"/>
        </w:rPr>
        <w:t>Цена се исказује у динарима/ЕУР, без пореза на додату вредност.</w:t>
      </w:r>
    </w:p>
    <w:p w:rsidR="004873F4" w:rsidRPr="004873F4" w:rsidRDefault="004873F4" w:rsidP="004873F4">
      <w:pPr>
        <w:pStyle w:val="KDParagraf"/>
        <w:spacing w:before="0"/>
        <w:rPr>
          <w:rFonts w:cs="Arial"/>
        </w:rPr>
      </w:pPr>
      <w:r w:rsidRPr="004873F4">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4873F4" w:rsidRPr="004873F4" w:rsidRDefault="004873F4" w:rsidP="004873F4">
      <w:pPr>
        <w:pStyle w:val="KDParagraf"/>
        <w:spacing w:before="0"/>
        <w:rPr>
          <w:rFonts w:cs="Arial"/>
        </w:rPr>
      </w:pPr>
      <w:r w:rsidRPr="004873F4">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4873F4" w:rsidRPr="004873F4" w:rsidRDefault="004873F4" w:rsidP="004873F4">
      <w:pPr>
        <w:pStyle w:val="KDParagraf"/>
        <w:spacing w:before="0"/>
        <w:rPr>
          <w:rFonts w:cs="Arial"/>
        </w:rPr>
      </w:pPr>
      <w:r w:rsidRPr="004873F4">
        <w:rPr>
          <w:rFonts w:cs="Arial"/>
        </w:rPr>
        <w:t>Понуда која је изражена у две валуте, сматраће се неприхватљивом.</w:t>
      </w:r>
    </w:p>
    <w:p w:rsidR="004873F4" w:rsidRPr="004873F4" w:rsidRDefault="004873F4" w:rsidP="004873F4">
      <w:pPr>
        <w:pStyle w:val="KDParagraf"/>
        <w:spacing w:before="0"/>
        <w:rPr>
          <w:rFonts w:cs="Arial"/>
        </w:rPr>
      </w:pPr>
      <w:r w:rsidRPr="004873F4">
        <w:rPr>
          <w:rFonts w:cs="Arial"/>
        </w:rPr>
        <w:t>Упоређивање понуда које су изражене у динарима са понудама израженим у страној валути, извршиће се прерачуном понуде изражене у страној валути у динаре према средњем курсу Народне банке Србије на дан када је започето отварање понуда.</w:t>
      </w:r>
    </w:p>
    <w:p w:rsidR="004873F4" w:rsidRPr="004873F4" w:rsidRDefault="004873F4" w:rsidP="004873F4">
      <w:pPr>
        <w:pStyle w:val="KDParagraf"/>
        <w:spacing w:before="0"/>
        <w:rPr>
          <w:rFonts w:cs="Arial"/>
        </w:rPr>
      </w:pPr>
      <w:r w:rsidRPr="004873F4">
        <w:rPr>
          <w:rFonts w:cs="Arial"/>
        </w:rPr>
        <w:t>Понуђена цена укључује све трошкове реализације предмета набавке до места испоруке, као и све зависне трошкове као што су трошкови транспорта, осигурања, царине, трошкови пријемног испитивања, трошкови стручног тима Наручиоца за пријем, трошкови прибављања средстава финансијског обезбеђења и др.)</w:t>
      </w:r>
    </w:p>
    <w:p w:rsidR="004873F4" w:rsidRPr="004873F4" w:rsidRDefault="004873F4" w:rsidP="004873F4">
      <w:pPr>
        <w:pStyle w:val="KDParagraf"/>
        <w:spacing w:before="0"/>
        <w:rPr>
          <w:rFonts w:eastAsia="Calibri" w:cs="Arial"/>
        </w:rPr>
      </w:pPr>
      <w:r w:rsidRPr="004873F4">
        <w:rPr>
          <w:rFonts w:eastAsia="Calibri" w:cs="Arial"/>
        </w:rPr>
        <w:t>Ако понуђена цена укључује увозну царину и друге дажбине, понуђач је дужан да тај део одвојено искаже у динарима.</w:t>
      </w:r>
    </w:p>
    <w:p w:rsidR="004873F4" w:rsidRPr="004873F4" w:rsidRDefault="004873F4" w:rsidP="004873F4">
      <w:pPr>
        <w:pStyle w:val="KDParagraf"/>
        <w:spacing w:before="0"/>
        <w:rPr>
          <w:rFonts w:cs="Arial"/>
        </w:rPr>
      </w:pPr>
      <w:r w:rsidRPr="004873F4">
        <w:rPr>
          <w:rFonts w:cs="Arial"/>
        </w:rPr>
        <w:t>Ако је у понуди исказана неуобичајено ниска цена, Наручилац ће поступити у складу са чланом 92.Закона.</w:t>
      </w:r>
    </w:p>
    <w:p w:rsidR="002E2F11" w:rsidRPr="004873F4" w:rsidRDefault="002E2F11" w:rsidP="002E2F11">
      <w:pPr>
        <w:pStyle w:val="KDParagraf"/>
        <w:spacing w:before="0"/>
        <w:rPr>
          <w:rFonts w:cs="Arial"/>
          <w:color w:val="00B0F0"/>
        </w:rPr>
      </w:pPr>
    </w:p>
    <w:p w:rsidR="0056571E" w:rsidRPr="004873F4" w:rsidRDefault="002E2F11" w:rsidP="009917BA">
      <w:pPr>
        <w:pStyle w:val="KDPodnaslov2"/>
        <w:numPr>
          <w:ilvl w:val="1"/>
          <w:numId w:val="23"/>
        </w:numPr>
        <w:spacing w:before="0"/>
        <w:jc w:val="both"/>
        <w:rPr>
          <w:rFonts w:cs="Arial"/>
        </w:rPr>
      </w:pPr>
      <w:r w:rsidRPr="004873F4">
        <w:rPr>
          <w:rFonts w:cs="Arial"/>
        </w:rPr>
        <w:t>Корекција цене</w:t>
      </w:r>
      <w:r w:rsidR="00266FE9" w:rsidRPr="004873F4">
        <w:rPr>
          <w:rFonts w:cs="Arial"/>
        </w:rPr>
        <w:t xml:space="preserve"> </w:t>
      </w:r>
    </w:p>
    <w:p w:rsidR="004873F4" w:rsidRPr="004873F4" w:rsidRDefault="004873F4" w:rsidP="004873F4">
      <w:pPr>
        <w:pStyle w:val="KDParagraf"/>
        <w:spacing w:before="0"/>
        <w:rPr>
          <w:rFonts w:cs="Arial"/>
          <w:u w:val="single"/>
          <w:lang w:val="sr-Cyrl-RS" w:eastAsia="sr-Latn-CS"/>
        </w:rPr>
      </w:pPr>
      <w:r w:rsidRPr="004873F4">
        <w:rPr>
          <w:rFonts w:cs="Arial"/>
          <w:u w:val="single"/>
          <w:lang w:val="sr-Cyrl-RS" w:eastAsia="sr-Latn-CS"/>
        </w:rPr>
        <w:t>За домаће понуђаче:</w:t>
      </w:r>
    </w:p>
    <w:p w:rsidR="004873F4" w:rsidRPr="004873F4" w:rsidRDefault="004873F4" w:rsidP="004873F4">
      <w:pPr>
        <w:pStyle w:val="KDParagraf"/>
        <w:spacing w:before="0"/>
        <w:rPr>
          <w:rFonts w:cs="Arial"/>
          <w:lang w:eastAsia="sr-Latn-CS"/>
        </w:rPr>
      </w:pPr>
      <w:r w:rsidRPr="004873F4">
        <w:rPr>
          <w:rFonts w:cs="Arial"/>
          <w:lang w:eastAsia="sr-Latn-CS"/>
        </w:rPr>
        <w:t xml:space="preserve">Након закључења Уговора, уколико од дана </w:t>
      </w:r>
      <w:r w:rsidRPr="004873F4">
        <w:rPr>
          <w:rFonts w:cs="Arial"/>
          <w:lang w:val="sr-Cyrl-RS" w:eastAsia="sr-Latn-CS"/>
        </w:rPr>
        <w:t xml:space="preserve">када је започето отварање понуда </w:t>
      </w:r>
      <w:r w:rsidRPr="004873F4">
        <w:rPr>
          <w:rFonts w:cs="Arial"/>
          <w:lang w:eastAsia="sr-Latn-CS"/>
        </w:rPr>
        <w:t>до момента настанка ДПО</w:t>
      </w:r>
      <w:r w:rsidRPr="004873F4">
        <w:rPr>
          <w:rFonts w:cs="Arial"/>
          <w:lang w:val="sr-Cyrl-RS" w:eastAsia="sr-Latn-CS"/>
        </w:rPr>
        <w:t>,</w:t>
      </w:r>
      <w:r w:rsidRPr="004873F4">
        <w:rPr>
          <w:rFonts w:cs="Arial"/>
          <w:lang w:eastAsia="sr-Latn-CS"/>
        </w:rPr>
        <w:t xml:space="preserve"> дође до промене средњег курса EUR према подацима Народне Банке Србије, цена (</w:t>
      </w:r>
      <w:r w:rsidRPr="004873F4">
        <w:rPr>
          <w:rFonts w:cs="Arial"/>
          <w:lang w:val="sr-Cyrl-RS" w:eastAsia="sr-Latn-CS"/>
        </w:rPr>
        <w:t xml:space="preserve">исказана у динарима или еврима) </w:t>
      </w:r>
      <w:r w:rsidRPr="004873F4">
        <w:rPr>
          <w:rFonts w:cs="Arial"/>
          <w:lang w:eastAsia="sr-Latn-CS"/>
        </w:rPr>
        <w:t xml:space="preserve">се може кориговати до истека уговореног рока испоруке, зависно од промена курса EUR. </w:t>
      </w:r>
    </w:p>
    <w:p w:rsidR="004873F4" w:rsidRPr="004873F4" w:rsidRDefault="004873F4" w:rsidP="004873F4">
      <w:pPr>
        <w:pStyle w:val="KDParagraf"/>
        <w:spacing w:before="0"/>
        <w:rPr>
          <w:rFonts w:cs="Arial"/>
          <w:lang w:eastAsia="sr-Latn-CS"/>
        </w:rPr>
      </w:pPr>
    </w:p>
    <w:p w:rsidR="004873F4" w:rsidRPr="004873F4" w:rsidRDefault="004873F4" w:rsidP="004873F4">
      <w:pPr>
        <w:pStyle w:val="KDParagraf"/>
        <w:spacing w:before="0"/>
        <w:rPr>
          <w:rFonts w:eastAsia="Calibri" w:cs="Arial"/>
        </w:rPr>
      </w:pPr>
      <w:r w:rsidRPr="004873F4">
        <w:rPr>
          <w:rFonts w:cs="Arial"/>
          <w:lang w:eastAsia="sr-Latn-CS"/>
        </w:rPr>
        <w:t>Фактурисање уговорене цене</w:t>
      </w:r>
      <w:r w:rsidRPr="004873F4">
        <w:rPr>
          <w:rFonts w:cs="Arial"/>
          <w:lang w:val="sr-Cyrl-RS" w:eastAsia="sr-Latn-CS"/>
        </w:rPr>
        <w:t xml:space="preserve"> </w:t>
      </w:r>
      <w:r w:rsidRPr="004873F4">
        <w:rPr>
          <w:rFonts w:cs="Arial"/>
          <w:lang w:eastAsia="sr-Latn-CS"/>
        </w:rPr>
        <w:t xml:space="preserve">извршиће се у </w:t>
      </w:r>
      <w:r w:rsidRPr="004873F4">
        <w:rPr>
          <w:rFonts w:cs="Arial"/>
          <w:lang w:val="sr-Cyrl-RS" w:eastAsia="sr-Latn-CS"/>
        </w:rPr>
        <w:t xml:space="preserve">динарима, односно </w:t>
      </w:r>
      <w:r w:rsidRPr="004873F4">
        <w:rPr>
          <w:rFonts w:cs="Arial"/>
          <w:lang w:eastAsia="sr-Latn-CS"/>
        </w:rPr>
        <w:t xml:space="preserve">динарској противвредности </w:t>
      </w:r>
      <w:r w:rsidRPr="004873F4">
        <w:rPr>
          <w:rFonts w:cs="Arial"/>
          <w:lang w:val="sr-Cyrl-RS" w:eastAsia="sr-Latn-CS"/>
        </w:rPr>
        <w:t xml:space="preserve">уколико је цена дата у еврима, </w:t>
      </w:r>
      <w:r w:rsidRPr="004873F4">
        <w:rPr>
          <w:rFonts w:cs="Arial"/>
          <w:lang w:eastAsia="sr-Latn-CS"/>
        </w:rPr>
        <w:t xml:space="preserve">на дан настанка </w:t>
      </w:r>
      <w:r w:rsidRPr="004873F4">
        <w:rPr>
          <w:rFonts w:cs="Arial"/>
          <w:lang w:val="sr-Cyrl-RS" w:eastAsia="sr-Latn-CS"/>
        </w:rPr>
        <w:t>ДПО</w:t>
      </w:r>
      <w:r w:rsidRPr="004873F4">
        <w:rPr>
          <w:rFonts w:cs="Arial"/>
          <w:lang w:eastAsia="sr-Latn-CS"/>
        </w:rPr>
        <w:t xml:space="preserve"> према средњем курсу динара у односу на евро (према подацима Народне банке Србије), а плаћање према средњем курсу динара у односу на евро на дан плаћања</w:t>
      </w:r>
      <w:r w:rsidRPr="004873F4">
        <w:rPr>
          <w:rFonts w:cs="Arial"/>
          <w:lang w:val="sr-Cyrl-RS" w:eastAsia="sr-Latn-CS"/>
        </w:rPr>
        <w:t>.</w:t>
      </w:r>
      <w:r w:rsidRPr="004873F4">
        <w:rPr>
          <w:rFonts w:eastAsia="Calibri" w:cs="Arial"/>
        </w:rPr>
        <w:t>на следећи начин:</w:t>
      </w:r>
    </w:p>
    <w:p w:rsidR="004873F4" w:rsidRPr="004873F4" w:rsidRDefault="004873F4" w:rsidP="004873F4">
      <w:pPr>
        <w:tabs>
          <w:tab w:val="left" w:pos="567"/>
        </w:tabs>
        <w:rPr>
          <w:rFonts w:eastAsia="Calibri" w:cs="Arial"/>
        </w:rPr>
      </w:pPr>
      <w:r w:rsidRPr="004873F4">
        <w:rPr>
          <w:rFonts w:eastAsia="Calibri" w:cs="Arial"/>
        </w:rPr>
        <w:object w:dxaOrig="1840" w:dyaOrig="760">
          <v:shape id="_x0000_i1026" type="#_x0000_t75" style="width:93pt;height:37.5pt" o:ole="">
            <v:imagedata r:id="rId175" o:title=""/>
          </v:shape>
          <o:OLEObject Type="Embed" ProgID="Equation.3" ShapeID="_x0000_i1026" DrawAspect="Content" ObjectID="_1549787949" r:id="rId176"/>
        </w:object>
      </w:r>
    </w:p>
    <w:p w:rsidR="004873F4" w:rsidRPr="004873F4" w:rsidRDefault="004873F4" w:rsidP="004873F4">
      <w:pPr>
        <w:tabs>
          <w:tab w:val="left" w:pos="567"/>
        </w:tabs>
        <w:rPr>
          <w:rFonts w:eastAsia="Calibri" w:cs="Arial"/>
        </w:rPr>
      </w:pPr>
      <w:r w:rsidRPr="004873F4">
        <w:rPr>
          <w:rFonts w:eastAsia="Calibri" w:cs="Arial"/>
        </w:rPr>
        <w:t>Где је:</w:t>
      </w:r>
    </w:p>
    <w:p w:rsidR="004873F4" w:rsidRPr="004873F4" w:rsidRDefault="004873F4" w:rsidP="004873F4">
      <w:pPr>
        <w:tabs>
          <w:tab w:val="left" w:pos="567"/>
        </w:tabs>
        <w:rPr>
          <w:rFonts w:eastAsia="Calibri" w:cs="Arial"/>
        </w:rPr>
      </w:pPr>
      <w:r w:rsidRPr="004873F4">
        <w:rPr>
          <w:rFonts w:eastAsia="Calibri" w:cs="Arial"/>
        </w:rPr>
        <w:t xml:space="preserve">Ц - </w:t>
      </w:r>
      <w:proofErr w:type="gramStart"/>
      <w:r w:rsidRPr="004873F4">
        <w:rPr>
          <w:rFonts w:eastAsia="Calibri" w:cs="Arial"/>
        </w:rPr>
        <w:t>нова</w:t>
      </w:r>
      <w:proofErr w:type="gramEnd"/>
      <w:r w:rsidRPr="004873F4">
        <w:rPr>
          <w:rFonts w:eastAsia="Calibri" w:cs="Arial"/>
        </w:rPr>
        <w:t xml:space="preserve"> цена</w:t>
      </w:r>
    </w:p>
    <w:p w:rsidR="004873F4" w:rsidRPr="004873F4" w:rsidRDefault="004873F4" w:rsidP="004873F4">
      <w:pPr>
        <w:tabs>
          <w:tab w:val="left" w:pos="567"/>
        </w:tabs>
        <w:rPr>
          <w:rFonts w:eastAsia="Calibri" w:cs="Arial"/>
          <w:lang w:val="sr-Cyrl-RS"/>
        </w:rPr>
      </w:pPr>
      <w:r w:rsidRPr="004873F4">
        <w:rPr>
          <w:rFonts w:eastAsia="Calibri" w:cs="Arial"/>
        </w:rPr>
        <w:t>Ц0 - уговорена цена</w:t>
      </w:r>
      <w:r w:rsidRPr="004873F4">
        <w:rPr>
          <w:rFonts w:eastAsia="Calibri" w:cs="Arial"/>
          <w:lang w:val="sr-Cyrl-RS"/>
        </w:rPr>
        <w:t xml:space="preserve"> </w:t>
      </w:r>
    </w:p>
    <w:p w:rsidR="004873F4" w:rsidRPr="004873F4" w:rsidRDefault="004873F4" w:rsidP="004873F4">
      <w:pPr>
        <w:tabs>
          <w:tab w:val="left" w:pos="567"/>
        </w:tabs>
        <w:rPr>
          <w:rFonts w:eastAsia="Calibri" w:cs="Arial"/>
        </w:rPr>
      </w:pPr>
      <w:r w:rsidRPr="004873F4">
        <w:rPr>
          <w:rFonts w:eastAsia="Calibri" w:cs="Arial"/>
        </w:rPr>
        <w:t>ЕURТ -</w:t>
      </w:r>
      <w:r w:rsidRPr="004873F4">
        <w:rPr>
          <w:rFonts w:eastAsia="Calibri" w:cs="Arial"/>
          <w:lang w:val="sr-Cyrl-RS"/>
        </w:rPr>
        <w:t xml:space="preserve"> </w:t>
      </w:r>
      <w:r w:rsidRPr="004873F4">
        <w:rPr>
          <w:rFonts w:eastAsia="Calibri" w:cs="Arial"/>
        </w:rPr>
        <w:t xml:space="preserve">средњи курс EUR на дан </w:t>
      </w:r>
      <w:proofErr w:type="gramStart"/>
      <w:r w:rsidRPr="004873F4">
        <w:rPr>
          <w:rFonts w:eastAsia="Calibri" w:cs="Arial"/>
        </w:rPr>
        <w:t>ДПО(</w:t>
      </w:r>
      <w:proofErr w:type="gramEnd"/>
      <w:r w:rsidRPr="004873F4">
        <w:rPr>
          <w:rFonts w:eastAsia="Calibri" w:cs="Arial"/>
        </w:rPr>
        <w:t>курсна листа НБС)</w:t>
      </w:r>
      <w:r w:rsidRPr="004873F4">
        <w:rPr>
          <w:rFonts w:eastAsia="Calibri" w:cs="Arial"/>
          <w:lang w:val="sr-Cyrl-RS"/>
        </w:rPr>
        <w:t>/</w:t>
      </w:r>
      <w:r w:rsidRPr="004873F4">
        <w:rPr>
          <w:rFonts w:eastAsia="Calibri" w:cs="Arial"/>
        </w:rPr>
        <w:t xml:space="preserve">средњи курс EUR на дан </w:t>
      </w:r>
      <w:r w:rsidRPr="004873F4">
        <w:rPr>
          <w:rFonts w:eastAsia="Calibri" w:cs="Arial"/>
          <w:lang w:val="sr-Cyrl-RS"/>
        </w:rPr>
        <w:t xml:space="preserve">плаћања </w:t>
      </w:r>
      <w:r w:rsidRPr="004873F4">
        <w:rPr>
          <w:rFonts w:eastAsia="Calibri" w:cs="Arial"/>
        </w:rPr>
        <w:t>(курсна листа НБС)</w:t>
      </w:r>
    </w:p>
    <w:p w:rsidR="004873F4" w:rsidRPr="004873F4" w:rsidRDefault="004873F4" w:rsidP="004873F4">
      <w:pPr>
        <w:tabs>
          <w:tab w:val="left" w:pos="567"/>
        </w:tabs>
        <w:rPr>
          <w:rFonts w:eastAsia="Calibri" w:cs="Arial"/>
          <w:lang w:val="sr-Cyrl-RS"/>
        </w:rPr>
      </w:pPr>
      <w:r w:rsidRPr="004873F4">
        <w:rPr>
          <w:rFonts w:eastAsia="Calibri" w:cs="Arial"/>
        </w:rPr>
        <w:t>ЕUR0 -</w:t>
      </w:r>
      <w:r w:rsidRPr="004873F4">
        <w:rPr>
          <w:rFonts w:eastAsia="Calibri" w:cs="Arial"/>
          <w:lang w:val="sr-Cyrl-RS"/>
        </w:rPr>
        <w:t xml:space="preserve"> </w:t>
      </w:r>
      <w:r w:rsidRPr="004873F4">
        <w:rPr>
          <w:rFonts w:eastAsia="Calibri" w:cs="Arial"/>
        </w:rPr>
        <w:t xml:space="preserve">средњи курс EUR на дан </w:t>
      </w:r>
      <w:r w:rsidRPr="004873F4">
        <w:rPr>
          <w:rFonts w:eastAsia="Calibri" w:cs="Arial"/>
          <w:lang w:val="sr-Cyrl-CS"/>
        </w:rPr>
        <w:t>када је започето отварање понуда</w:t>
      </w:r>
      <w:r w:rsidRPr="004873F4">
        <w:rPr>
          <w:rFonts w:eastAsia="Calibri" w:cs="Arial"/>
        </w:rPr>
        <w:t xml:space="preserve"> (курсна листа НБС)</w:t>
      </w:r>
    </w:p>
    <w:p w:rsidR="004873F4" w:rsidRPr="004873F4" w:rsidRDefault="004873F4" w:rsidP="004873F4">
      <w:pPr>
        <w:pStyle w:val="KDParagraf"/>
        <w:spacing w:before="0"/>
        <w:rPr>
          <w:rFonts w:cs="Arial"/>
          <w:lang w:val="sr-Cyrl-RS" w:eastAsia="sr-Latn-CS"/>
        </w:rPr>
      </w:pPr>
      <w:r w:rsidRPr="004873F4">
        <w:rPr>
          <w:rFonts w:cs="Arial"/>
          <w:lang w:eastAsia="sr-Latn-CS"/>
        </w:rPr>
        <w:t xml:space="preserve">У случају примене корекције цене </w:t>
      </w:r>
      <w:r w:rsidRPr="004873F4">
        <w:rPr>
          <w:rFonts w:cs="Arial"/>
          <w:lang w:val="sr-Cyrl-RS" w:eastAsia="sr-Latn-CS"/>
        </w:rPr>
        <w:t xml:space="preserve">домаћи </w:t>
      </w:r>
      <w:r w:rsidRPr="004873F4">
        <w:rPr>
          <w:rFonts w:cs="Arial"/>
          <w:lang w:eastAsia="sr-Latn-CS"/>
        </w:rPr>
        <w:t>понуђач ће издати рачун на основу уговорених јединичних цена</w:t>
      </w:r>
      <w:r w:rsidRPr="004873F4">
        <w:rPr>
          <w:rFonts w:cs="Arial"/>
          <w:lang w:val="sr-Cyrl-RS" w:eastAsia="sr-Latn-CS"/>
        </w:rPr>
        <w:t xml:space="preserve"> увећаних односно умањених за корекцију цене</w:t>
      </w:r>
      <w:r w:rsidRPr="004873F4">
        <w:rPr>
          <w:rFonts w:cs="Arial"/>
          <w:lang w:eastAsia="sr-Latn-CS"/>
        </w:rPr>
        <w:t xml:space="preserve">, а </w:t>
      </w:r>
      <w:r w:rsidRPr="004873F4">
        <w:rPr>
          <w:rFonts w:cs="Arial"/>
          <w:lang w:val="sr-Cyrl-RS" w:eastAsia="sr-Latn-CS"/>
        </w:rPr>
        <w:t xml:space="preserve">за </w:t>
      </w:r>
      <w:proofErr w:type="gramStart"/>
      <w:r w:rsidRPr="004873F4">
        <w:rPr>
          <w:rFonts w:cs="Arial"/>
          <w:lang w:eastAsia="sr-Latn-CS"/>
        </w:rPr>
        <w:t>износ  корекције</w:t>
      </w:r>
      <w:proofErr w:type="gramEnd"/>
      <w:r w:rsidRPr="004873F4">
        <w:rPr>
          <w:rFonts w:cs="Arial"/>
          <w:lang w:eastAsia="sr-Latn-CS"/>
        </w:rPr>
        <w:t xml:space="preserve"> цене </w:t>
      </w:r>
      <w:r w:rsidRPr="004873F4">
        <w:rPr>
          <w:rFonts w:cs="Arial"/>
          <w:lang w:val="sr-Cyrl-RS" w:eastAsia="sr-Latn-CS"/>
        </w:rPr>
        <w:t xml:space="preserve">до момента плаћања </w:t>
      </w:r>
      <w:r w:rsidRPr="004873F4">
        <w:rPr>
          <w:rFonts w:cs="Arial"/>
          <w:lang w:eastAsia="sr-Latn-CS"/>
        </w:rPr>
        <w:t xml:space="preserve">ће </w:t>
      </w:r>
      <w:r w:rsidRPr="004873F4">
        <w:rPr>
          <w:rFonts w:cs="Arial"/>
          <w:lang w:val="sr-Cyrl-RS" w:eastAsia="sr-Latn-CS"/>
        </w:rPr>
        <w:t>издати</w:t>
      </w:r>
      <w:r w:rsidRPr="004873F4">
        <w:rPr>
          <w:rFonts w:cs="Arial"/>
          <w:lang w:eastAsia="sr-Latn-CS"/>
        </w:rPr>
        <w:t xml:space="preserve"> књижно задужењ</w:t>
      </w:r>
      <w:r w:rsidRPr="004873F4">
        <w:rPr>
          <w:rFonts w:cs="Arial"/>
          <w:lang w:val="sr-Cyrl-RS" w:eastAsia="sr-Latn-CS"/>
        </w:rPr>
        <w:t>е</w:t>
      </w:r>
      <w:r w:rsidRPr="004873F4">
        <w:rPr>
          <w:rFonts w:cs="Arial"/>
          <w:lang w:eastAsia="sr-Latn-CS"/>
        </w:rPr>
        <w:t>/одобрењ</w:t>
      </w:r>
      <w:r w:rsidRPr="004873F4">
        <w:rPr>
          <w:rFonts w:cs="Arial"/>
          <w:lang w:val="sr-Cyrl-RS" w:eastAsia="sr-Latn-CS"/>
        </w:rPr>
        <w:t>е</w:t>
      </w:r>
      <w:r w:rsidRPr="004873F4">
        <w:rPr>
          <w:rFonts w:cs="Arial"/>
          <w:lang w:eastAsia="sr-Latn-CS"/>
        </w:rPr>
        <w:t>.</w:t>
      </w:r>
    </w:p>
    <w:p w:rsidR="004873F4" w:rsidRPr="004873F4" w:rsidRDefault="004873F4" w:rsidP="004873F4">
      <w:pPr>
        <w:pStyle w:val="KDParagraf"/>
        <w:spacing w:before="0"/>
        <w:ind w:left="360"/>
        <w:rPr>
          <w:rFonts w:cs="Arial"/>
          <w:lang w:val="sr-Cyrl-RS" w:eastAsia="sr-Latn-CS"/>
        </w:rPr>
      </w:pPr>
    </w:p>
    <w:p w:rsidR="004873F4" w:rsidRPr="004873F4" w:rsidRDefault="004873F4" w:rsidP="004873F4">
      <w:pPr>
        <w:pStyle w:val="KDParagraf"/>
        <w:spacing w:before="0"/>
        <w:rPr>
          <w:rFonts w:cs="Arial"/>
          <w:lang w:val="sr-Cyrl-RS" w:eastAsia="sr-Latn-CS"/>
        </w:rPr>
      </w:pPr>
      <w:r w:rsidRPr="004873F4">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4873F4" w:rsidRPr="004873F4" w:rsidRDefault="004873F4" w:rsidP="004873F4">
      <w:pPr>
        <w:pStyle w:val="KDParagraf"/>
        <w:spacing w:before="0"/>
        <w:ind w:left="360"/>
        <w:rPr>
          <w:rFonts w:cs="Arial"/>
          <w:lang w:val="sr-Cyrl-RS" w:eastAsia="sr-Latn-CS"/>
        </w:rPr>
      </w:pPr>
    </w:p>
    <w:p w:rsidR="004873F4" w:rsidRPr="004873F4" w:rsidRDefault="004873F4" w:rsidP="004873F4">
      <w:pPr>
        <w:pStyle w:val="KDParagraf"/>
        <w:spacing w:before="0"/>
        <w:rPr>
          <w:rFonts w:cs="Arial"/>
          <w:u w:val="single"/>
          <w:lang w:val="sr-Cyrl-RS" w:eastAsia="sr-Latn-CS"/>
        </w:rPr>
      </w:pPr>
      <w:r w:rsidRPr="004873F4">
        <w:rPr>
          <w:rFonts w:cs="Arial"/>
          <w:u w:val="single"/>
          <w:lang w:val="sr-Cyrl-RS" w:eastAsia="sr-Latn-CS"/>
        </w:rPr>
        <w:t>За ино понуђаче:</w:t>
      </w:r>
    </w:p>
    <w:p w:rsidR="004873F4" w:rsidRPr="004873F4" w:rsidRDefault="004873F4" w:rsidP="004873F4">
      <w:pPr>
        <w:pStyle w:val="KDParagraf"/>
        <w:spacing w:before="0"/>
        <w:rPr>
          <w:rFonts w:cs="Arial"/>
          <w:lang w:val="sr-Cyrl-RS" w:eastAsia="sr-Latn-CS"/>
        </w:rPr>
      </w:pPr>
      <w:r w:rsidRPr="004873F4">
        <w:rPr>
          <w:rFonts w:cs="Arial"/>
          <w:lang w:val="sr-Cyrl-RS" w:eastAsia="sr-Latn-CS"/>
        </w:rPr>
        <w:t>Фактурисање и плаћање уговорене цене за ино понуђаче извршиће се у еврима.</w:t>
      </w:r>
    </w:p>
    <w:p w:rsidR="004873F4" w:rsidRPr="004873F4" w:rsidRDefault="004873F4" w:rsidP="004873F4">
      <w:pPr>
        <w:pStyle w:val="KDParagraf"/>
        <w:spacing w:before="0"/>
        <w:ind w:left="360"/>
        <w:rPr>
          <w:rFonts w:cs="Arial"/>
          <w:lang w:val="sr-Cyrl-RS" w:eastAsia="sr-Latn-CS"/>
        </w:rPr>
      </w:pPr>
    </w:p>
    <w:p w:rsidR="004873F4" w:rsidRPr="004873F4" w:rsidRDefault="004873F4" w:rsidP="004873F4">
      <w:pPr>
        <w:pStyle w:val="KDParagraf"/>
        <w:spacing w:before="0"/>
        <w:rPr>
          <w:rFonts w:cs="Arial"/>
          <w:lang w:eastAsia="sr-Latn-CS"/>
        </w:rPr>
      </w:pPr>
      <w:r w:rsidRPr="004873F4">
        <w:rPr>
          <w:rFonts w:cs="Arial"/>
          <w:lang w:eastAsia="sr-Latn-CS"/>
        </w:rPr>
        <w:t>Понуђена цена у еврима је фиксна за цео уговорени период и не подлеже никаквој промени.</w:t>
      </w:r>
    </w:p>
    <w:p w:rsidR="009977EB" w:rsidRPr="004873F4" w:rsidRDefault="009977EB" w:rsidP="0054056C">
      <w:pPr>
        <w:pStyle w:val="KDParagraf"/>
        <w:spacing w:before="0"/>
        <w:rPr>
          <w:rFonts w:eastAsia="Calibri" w:cs="Arial"/>
          <w:color w:val="00B0F0"/>
        </w:rPr>
      </w:pPr>
    </w:p>
    <w:p w:rsidR="00AC3405" w:rsidRPr="004873F4" w:rsidRDefault="006C6FDF" w:rsidP="009917BA">
      <w:pPr>
        <w:pStyle w:val="Heading10"/>
        <w:numPr>
          <w:ilvl w:val="1"/>
          <w:numId w:val="23"/>
        </w:numPr>
        <w:rPr>
          <w:rFonts w:cs="Arial"/>
          <w:lang w:val="en-US"/>
        </w:rPr>
      </w:pPr>
      <w:bookmarkStart w:id="231" w:name="_Toc441651588"/>
      <w:bookmarkStart w:id="232" w:name="_Toc442559899"/>
      <w:r w:rsidRPr="004873F4">
        <w:rPr>
          <w:rFonts w:cs="Arial"/>
          <w:lang w:val="en-US"/>
        </w:rPr>
        <w:t xml:space="preserve"> Рок испоруке добара</w:t>
      </w:r>
    </w:p>
    <w:p w:rsidR="004873F4" w:rsidRPr="004873F4" w:rsidRDefault="004873F4" w:rsidP="004873F4">
      <w:pPr>
        <w:spacing w:before="0"/>
        <w:rPr>
          <w:rFonts w:cs="Arial"/>
          <w:lang w:val="sr-Cyrl-RS"/>
        </w:rPr>
      </w:pPr>
      <w:r w:rsidRPr="004873F4">
        <w:rPr>
          <w:rFonts w:cs="Arial"/>
        </w:rPr>
        <w:t>Изабрани понуђач је обавезан да испоруку добара изврши у року</w:t>
      </w:r>
      <w:r w:rsidRPr="004873F4">
        <w:rPr>
          <w:rFonts w:cs="Arial"/>
          <w:lang w:val="sr-Cyrl-RS"/>
        </w:rPr>
        <w:t xml:space="preserve"> који не може бити дужи од </w:t>
      </w:r>
      <w:proofErr w:type="gramStart"/>
      <w:r w:rsidRPr="004873F4">
        <w:rPr>
          <w:rFonts w:cs="Arial"/>
          <w:lang w:val="sr-Cyrl-RS"/>
        </w:rPr>
        <w:t xml:space="preserve">150 </w:t>
      </w:r>
      <w:r w:rsidRPr="004873F4">
        <w:rPr>
          <w:rFonts w:cs="Arial"/>
        </w:rPr>
        <w:t xml:space="preserve"> дана</w:t>
      </w:r>
      <w:proofErr w:type="gramEnd"/>
      <w:r w:rsidRPr="004873F4">
        <w:rPr>
          <w:rFonts w:cs="Arial"/>
        </w:rPr>
        <w:t xml:space="preserve"> </w:t>
      </w:r>
      <w:r w:rsidRPr="004873F4">
        <w:rPr>
          <w:rFonts w:cs="Arial"/>
          <w:lang w:val="sr-Cyrl-RS"/>
        </w:rPr>
        <w:t xml:space="preserve"> од дана ступања</w:t>
      </w:r>
      <w:r w:rsidRPr="004873F4">
        <w:rPr>
          <w:rFonts w:cs="Arial"/>
        </w:rPr>
        <w:t xml:space="preserve"> Уговора</w:t>
      </w:r>
      <w:r w:rsidRPr="004873F4">
        <w:rPr>
          <w:rFonts w:cs="Arial"/>
          <w:lang w:val="sr-Cyrl-RS"/>
        </w:rPr>
        <w:t xml:space="preserve"> на снагу.</w:t>
      </w:r>
    </w:p>
    <w:p w:rsidR="004873F4" w:rsidRPr="004873F4" w:rsidRDefault="004873F4" w:rsidP="004873F4">
      <w:pPr>
        <w:autoSpaceDE w:val="0"/>
        <w:autoSpaceDN w:val="0"/>
        <w:adjustRightInd w:val="0"/>
        <w:spacing w:before="0"/>
        <w:rPr>
          <w:rFonts w:cs="Arial"/>
        </w:rPr>
      </w:pPr>
      <w:r w:rsidRPr="004873F4">
        <w:rPr>
          <w:rFonts w:cs="Arial"/>
          <w:lang w:val="sr-Cyrl-RS"/>
        </w:rPr>
        <w:t xml:space="preserve">Изабрани понуђач је обавезан да уградњу добара изврши у року од 20 дана од дана увођења у посао.( </w:t>
      </w:r>
      <w:r w:rsidRPr="004873F4">
        <w:rPr>
          <w:rFonts w:cs="Arial"/>
          <w:bCs/>
          <w:iCs/>
          <w:lang w:val="sr-Cyrl-CS"/>
        </w:rPr>
        <w:t xml:space="preserve"> Извођач радова ће бити уведен у посао и то путем писаног позива од стране Наручиоца.)</w:t>
      </w:r>
    </w:p>
    <w:p w:rsidR="004873F4" w:rsidRPr="004873F4" w:rsidRDefault="004873F4" w:rsidP="004873F4">
      <w:pPr>
        <w:spacing w:before="0"/>
        <w:rPr>
          <w:rFonts w:cs="Arial"/>
          <w:lang w:val="sr-Cyrl-RS"/>
        </w:rPr>
      </w:pPr>
      <w:r w:rsidRPr="004873F4">
        <w:rPr>
          <w:rFonts w:cs="Arial"/>
          <w:lang w:val="sr-Cyrl-RS"/>
        </w:rPr>
        <w:t>Наручилац је дужан да обезбеди продавцу монтажу у року од 18 месеци од дана ступања уговора на снагу</w:t>
      </w:r>
    </w:p>
    <w:p w:rsidR="009B3371" w:rsidRPr="00F10346"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F10346" w:rsidRDefault="00AC3405" w:rsidP="009917BA">
      <w:pPr>
        <w:pStyle w:val="Heading10"/>
        <w:numPr>
          <w:ilvl w:val="1"/>
          <w:numId w:val="23"/>
        </w:numPr>
        <w:rPr>
          <w:rFonts w:cs="Arial"/>
          <w:lang w:val="en-US"/>
        </w:rPr>
      </w:pPr>
      <w:r>
        <w:rPr>
          <w:rFonts w:cs="Arial"/>
          <w:lang w:val="en-US"/>
        </w:rPr>
        <w:t>Гарантни рок</w:t>
      </w:r>
    </w:p>
    <w:p w:rsidR="00437F68" w:rsidRPr="00437F68" w:rsidRDefault="00437F68" w:rsidP="00437F68">
      <w:pPr>
        <w:spacing w:before="0"/>
        <w:rPr>
          <w:rFonts w:cs="Arial"/>
          <w:lang w:val="sr-Cyrl-RS" w:eastAsia="zh-CN"/>
        </w:rPr>
      </w:pPr>
      <w:r w:rsidRPr="00437F68">
        <w:rPr>
          <w:rFonts w:cs="Arial"/>
          <w:lang w:eastAsia="zh-CN"/>
        </w:rPr>
        <w:t xml:space="preserve">Гарантни рок за предмет набавке је </w:t>
      </w:r>
      <w:r w:rsidRPr="00437F68">
        <w:rPr>
          <w:rFonts w:cs="Arial"/>
          <w:lang w:val="sr-Cyrl-CS" w:eastAsia="zh-CN"/>
        </w:rPr>
        <w:t xml:space="preserve">12 месеци </w:t>
      </w:r>
      <w:r>
        <w:rPr>
          <w:rFonts w:cs="Arial"/>
          <w:lang w:val="sr-Cyrl-RS" w:eastAsia="zh-CN"/>
        </w:rPr>
        <w:t xml:space="preserve">након </w:t>
      </w:r>
      <w:proofErr w:type="gramStart"/>
      <w:r>
        <w:rPr>
          <w:rFonts w:cs="Arial"/>
          <w:lang w:val="sr-Cyrl-RS" w:eastAsia="zh-CN"/>
        </w:rPr>
        <w:t>уградње  а</w:t>
      </w:r>
      <w:proofErr w:type="gramEnd"/>
      <w:r>
        <w:rPr>
          <w:rFonts w:cs="Arial"/>
          <w:lang w:val="sr-Cyrl-RS" w:eastAsia="zh-CN"/>
        </w:rPr>
        <w:t xml:space="preserve"> не дуже од 24</w:t>
      </w:r>
      <w:r w:rsidRPr="00437F68">
        <w:rPr>
          <w:rFonts w:cs="Arial"/>
          <w:lang w:val="sr-Cyrl-RS" w:eastAsia="zh-CN"/>
        </w:rPr>
        <w:t xml:space="preserve"> месеца од испорука предмета набавке.</w:t>
      </w:r>
    </w:p>
    <w:p w:rsidR="004873F4" w:rsidRPr="00314309" w:rsidRDefault="004873F4" w:rsidP="004873F4">
      <w:pPr>
        <w:pStyle w:val="Heading10"/>
        <w:ind w:left="0" w:firstLine="0"/>
        <w:rPr>
          <w:rFonts w:cs="Arial"/>
          <w:b w:val="0"/>
          <w:color w:val="000000" w:themeColor="text1"/>
          <w:lang w:val="sr-Cyrl-RS" w:eastAsia="zh-CN"/>
        </w:rPr>
      </w:pPr>
      <w:r w:rsidRPr="00314309">
        <w:rPr>
          <w:rFonts w:cs="Arial"/>
          <w:b w:val="0"/>
          <w:color w:val="000000" w:themeColor="text1"/>
          <w:lang w:eastAsia="zh-CN"/>
        </w:rPr>
        <w:t xml:space="preserve">Изабрани Понуђач је дужан да о свом трошку отклони све евентуалне недостатке </w:t>
      </w:r>
      <w:r>
        <w:rPr>
          <w:rFonts w:cs="Arial"/>
          <w:b w:val="0"/>
          <w:color w:val="000000" w:themeColor="text1"/>
          <w:lang w:val="sr-Latn-RS" w:eastAsia="zh-CN"/>
        </w:rPr>
        <w:t xml:space="preserve"> </w:t>
      </w:r>
      <w:r w:rsidRPr="00314309">
        <w:rPr>
          <w:rFonts w:cs="Arial"/>
          <w:b w:val="0"/>
          <w:color w:val="000000" w:themeColor="text1"/>
          <w:lang w:eastAsia="zh-CN"/>
        </w:rPr>
        <w:t xml:space="preserve">току трајања гарантног рока. </w:t>
      </w:r>
    </w:p>
    <w:p w:rsidR="009B3371" w:rsidRPr="00F10346" w:rsidRDefault="009B3371" w:rsidP="006C6FDF">
      <w:pPr>
        <w:spacing w:before="0"/>
        <w:rPr>
          <w:rFonts w:cs="Arial"/>
          <w:color w:val="00B0F0"/>
          <w:lang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1"/>
      <w:bookmarkEnd w:id="232"/>
    </w:p>
    <w:p w:rsidR="00C35A27" w:rsidRPr="00ED24F7" w:rsidRDefault="00C35A27" w:rsidP="00C35A27">
      <w:pPr>
        <w:autoSpaceDE w:val="0"/>
        <w:autoSpaceDN w:val="0"/>
        <w:adjustRightInd w:val="0"/>
        <w:spacing w:before="0"/>
        <w:ind w:right="-426"/>
        <w:rPr>
          <w:rFonts w:eastAsia="Calibri" w:cs="Arial"/>
        </w:rPr>
      </w:pPr>
      <w:bookmarkStart w:id="233" w:name="_Toc441651589"/>
      <w:bookmarkStart w:id="234" w:name="_Toc442559900"/>
      <w:r w:rsidRPr="00ED24F7">
        <w:rPr>
          <w:rFonts w:eastAsia="Calibri" w:cs="Arial"/>
        </w:rPr>
        <w:t>Плаћање испоручених добара који су предмет ове јавне набавке, Позициј</w:t>
      </w:r>
      <w:r w:rsidRPr="00ED24F7">
        <w:rPr>
          <w:rFonts w:eastAsia="Calibri" w:cs="Arial"/>
          <w:lang w:val="sr-Cyrl-RS"/>
        </w:rPr>
        <w:t>е</w:t>
      </w:r>
      <w:r w:rsidRPr="00ED24F7">
        <w:rPr>
          <w:rFonts w:eastAsia="Calibri" w:cs="Arial"/>
        </w:rPr>
        <w:t xml:space="preserve"> 1</w:t>
      </w:r>
      <w:r w:rsidRPr="00ED24F7">
        <w:rPr>
          <w:rFonts w:eastAsia="Calibri" w:cs="Arial"/>
          <w:lang w:val="sr-Cyrl-RS"/>
        </w:rPr>
        <w:t>, 2, 3, 4 ,5,6 и 7 из обрасца</w:t>
      </w:r>
      <w:r w:rsidRPr="00ED24F7">
        <w:rPr>
          <w:rFonts w:eastAsia="Calibri" w:cs="Arial"/>
        </w:rPr>
        <w:t xml:space="preserve"> </w:t>
      </w:r>
      <w:r w:rsidRPr="00ED24F7">
        <w:rPr>
          <w:rFonts w:eastAsia="Calibri" w:cs="Arial"/>
          <w:lang w:val="sr-Cyrl-RS"/>
        </w:rPr>
        <w:t>Структуре цене</w:t>
      </w:r>
      <w:r w:rsidRPr="00ED24F7">
        <w:rPr>
          <w:rFonts w:eastAsia="Calibri" w:cs="Arial"/>
        </w:rPr>
        <w:t>, Наручилац ће извршити на текући рачун понуђача на следећи начин:</w:t>
      </w:r>
    </w:p>
    <w:p w:rsidR="00294FBE" w:rsidRPr="00ED24F7" w:rsidRDefault="00C35A27" w:rsidP="00294FBE">
      <w:pPr>
        <w:pStyle w:val="KDParagraf"/>
        <w:spacing w:before="0"/>
        <w:rPr>
          <w:rFonts w:eastAsia="Calibri" w:cs="Arial"/>
          <w:color w:val="000000" w:themeColor="text1"/>
          <w:lang w:val="sr-Cyrl-RS"/>
        </w:rPr>
      </w:pPr>
      <w:r w:rsidRPr="00ED24F7">
        <w:rPr>
          <w:rFonts w:eastAsia="Calibri" w:cs="Arial"/>
        </w:rPr>
        <w:t>•</w:t>
      </w:r>
      <w:r w:rsidRPr="00ED24F7">
        <w:rPr>
          <w:rFonts w:eastAsia="Calibri" w:cs="Arial"/>
        </w:rPr>
        <w:tab/>
        <w:t xml:space="preserve">авансно </w:t>
      </w:r>
      <w:r w:rsidRPr="00ED24F7">
        <w:rPr>
          <w:rFonts w:eastAsia="Calibri" w:cs="Arial"/>
          <w:lang w:val="sr-Cyrl-RS"/>
        </w:rPr>
        <w:t>20</w:t>
      </w:r>
      <w:r w:rsidRPr="00ED24F7">
        <w:rPr>
          <w:rFonts w:eastAsia="Calibri" w:cs="Arial"/>
        </w:rPr>
        <w:t>% од укупно уговорене цене за позициј</w:t>
      </w:r>
      <w:r w:rsidRPr="00ED24F7">
        <w:rPr>
          <w:rFonts w:eastAsia="Calibri" w:cs="Arial"/>
          <w:lang w:val="sr-Cyrl-RS"/>
        </w:rPr>
        <w:t>е</w:t>
      </w:r>
      <w:r w:rsidRPr="00ED24F7">
        <w:rPr>
          <w:rFonts w:eastAsia="Calibri" w:cs="Arial"/>
        </w:rPr>
        <w:t xml:space="preserve"> 1</w:t>
      </w:r>
      <w:r w:rsidRPr="00ED24F7">
        <w:rPr>
          <w:rFonts w:eastAsia="Calibri" w:cs="Arial"/>
          <w:lang w:val="sr-Cyrl-RS"/>
        </w:rPr>
        <w:t>, 2, 3, 4, 5, 6 и 7 из обрасца Структуре цене</w:t>
      </w:r>
      <w:r w:rsidRPr="00ED24F7">
        <w:rPr>
          <w:rFonts w:eastAsia="Calibri" w:cs="Arial"/>
        </w:rPr>
        <w:t>, након обостраног потписивања Уговора, достављања банкарске гаранције за повраћај авансног плаћања</w:t>
      </w:r>
      <w:r w:rsidRPr="00ED24F7">
        <w:rPr>
          <w:rFonts w:eastAsia="Calibri" w:cs="Arial"/>
          <w:lang w:val="sr-Cyrl-RS"/>
        </w:rPr>
        <w:t xml:space="preserve">, </w:t>
      </w:r>
      <w:r w:rsidRPr="00ED24F7">
        <w:rPr>
          <w:rFonts w:eastAsia="Calibri" w:cs="Arial"/>
        </w:rPr>
        <w:t xml:space="preserve"> банкарске гаранције за добро извршење посла</w:t>
      </w:r>
      <w:r w:rsidRPr="00ED24F7">
        <w:rPr>
          <w:rFonts w:eastAsia="Calibri" w:cs="Arial"/>
          <w:lang w:val="sr-Cyrl-RS"/>
        </w:rPr>
        <w:t xml:space="preserve"> и усаглашеног и обострано потписаног термин плана и плана </w:t>
      </w:r>
      <w:r w:rsidRPr="00ED24F7">
        <w:rPr>
          <w:rFonts w:eastAsia="Calibri" w:cs="Arial"/>
          <w:color w:val="000000" w:themeColor="text1"/>
          <w:lang w:val="sr-Cyrl-RS"/>
        </w:rPr>
        <w:t>контроле квалитета</w:t>
      </w:r>
      <w:r w:rsidR="00294FBE" w:rsidRPr="00ED24F7">
        <w:rPr>
          <w:rFonts w:eastAsia="Calibri" w:cs="Arial"/>
          <w:color w:val="000000" w:themeColor="text1"/>
        </w:rPr>
        <w:t xml:space="preserve">, у року од </w:t>
      </w:r>
      <w:r w:rsidR="00294FBE" w:rsidRPr="00ED24F7">
        <w:rPr>
          <w:rFonts w:eastAsia="Calibri" w:cs="Arial"/>
          <w:color w:val="000000" w:themeColor="text1"/>
          <w:lang w:val="sr-Cyrl-RS"/>
        </w:rPr>
        <w:t>7</w:t>
      </w:r>
      <w:r w:rsidR="00294FBE" w:rsidRPr="00ED24F7">
        <w:rPr>
          <w:rFonts w:eastAsia="Calibri" w:cs="Arial"/>
          <w:color w:val="000000" w:themeColor="text1"/>
        </w:rPr>
        <w:t xml:space="preserve"> дана од дана  пријема предрачуна</w:t>
      </w:r>
      <w:r w:rsidR="00294FBE" w:rsidRPr="00ED24F7">
        <w:rPr>
          <w:rFonts w:eastAsia="Calibri" w:cs="Arial"/>
          <w:color w:val="000000" w:themeColor="text1"/>
          <w:lang w:val="sr-Cyrl-RS"/>
        </w:rPr>
        <w:t>.</w:t>
      </w:r>
    </w:p>
    <w:p w:rsidR="00294FBE" w:rsidRPr="00ED24F7" w:rsidRDefault="00294FBE" w:rsidP="00294FBE">
      <w:pPr>
        <w:tabs>
          <w:tab w:val="left" w:pos="567"/>
        </w:tabs>
        <w:spacing w:before="0"/>
        <w:rPr>
          <w:rFonts w:eastAsia="Calibri" w:cs="Arial"/>
          <w:color w:val="000000" w:themeColor="text1"/>
        </w:rPr>
      </w:pPr>
    </w:p>
    <w:p w:rsidR="00C35A27" w:rsidRPr="00ED24F7" w:rsidRDefault="00C35A27" w:rsidP="00C35A27">
      <w:pPr>
        <w:pStyle w:val="ListParagraph"/>
        <w:numPr>
          <w:ilvl w:val="0"/>
          <w:numId w:val="52"/>
        </w:numPr>
        <w:autoSpaceDE w:val="0"/>
        <w:autoSpaceDN w:val="0"/>
        <w:adjustRightInd w:val="0"/>
        <w:spacing w:before="0"/>
        <w:ind w:left="142" w:right="-426" w:hanging="142"/>
        <w:rPr>
          <w:rFonts w:ascii="Arial" w:hAnsi="Arial" w:cs="Arial"/>
        </w:rPr>
      </w:pPr>
      <w:r w:rsidRPr="00ED24F7">
        <w:rPr>
          <w:rFonts w:ascii="Arial" w:hAnsi="Arial" w:cs="Arial"/>
        </w:rPr>
        <w:t>Остатак д</w:t>
      </w:r>
      <w:r w:rsidRPr="00ED24F7">
        <w:rPr>
          <w:rFonts w:ascii="Arial" w:hAnsi="Arial" w:cs="Arial"/>
          <w:lang w:val="sr-Cyrl-RS"/>
        </w:rPr>
        <w:t>о</w:t>
      </w:r>
      <w:r w:rsidRPr="00ED24F7">
        <w:rPr>
          <w:rFonts w:ascii="Arial" w:hAnsi="Arial" w:cs="Arial"/>
        </w:rPr>
        <w:t xml:space="preserve"> укупно уговорене цене за позиције 1, 2, 3, 4, 5,6 и 7 из обрасца Структуре цене, сукцесивно</w:t>
      </w:r>
      <w:r w:rsidRPr="00ED24F7">
        <w:rPr>
          <w:rFonts w:ascii="Arial" w:hAnsi="Arial" w:cs="Arial"/>
          <w:lang w:val="sr-Cyrl-RS"/>
        </w:rPr>
        <w:t xml:space="preserve"> н</w:t>
      </w:r>
      <w:r w:rsidRPr="00ED24F7">
        <w:rPr>
          <w:rFonts w:ascii="Arial" w:hAnsi="Arial" w:cs="Arial"/>
        </w:rPr>
        <w:t>акон испоруке</w:t>
      </w:r>
      <w:r w:rsidRPr="00ED24F7">
        <w:rPr>
          <w:rFonts w:ascii="Arial" w:hAnsi="Arial" w:cs="Arial"/>
          <w:lang w:val="sr-Cyrl-RS"/>
        </w:rPr>
        <w:t>, по</w:t>
      </w:r>
      <w:r w:rsidRPr="00ED24F7">
        <w:rPr>
          <w:rFonts w:ascii="Arial" w:hAnsi="Arial" w:cs="Arial"/>
        </w:rPr>
        <w:t xml:space="preserve">  потписивањ</w:t>
      </w:r>
      <w:r w:rsidRPr="00ED24F7">
        <w:rPr>
          <w:rFonts w:ascii="Arial" w:hAnsi="Arial" w:cs="Arial"/>
          <w:lang w:val="sr-Cyrl-RS"/>
        </w:rPr>
        <w:t>у</w:t>
      </w:r>
      <w:r w:rsidRPr="00ED24F7">
        <w:rPr>
          <w:rFonts w:ascii="Arial" w:hAnsi="Arial" w:cs="Arial"/>
        </w:rPr>
        <w:t xml:space="preserve"> Записника о квалитативном и квантитативном пријему добара од стране овлашћених представника Наручиоца и  изабраног Понуђача без примедби,  у законском року до 45 дана од пријема исправног рачуна на архиви Наручиоца. </w:t>
      </w:r>
    </w:p>
    <w:p w:rsidR="00C35A27" w:rsidRPr="00ED24F7" w:rsidRDefault="00C35A27" w:rsidP="00C35A27">
      <w:pPr>
        <w:pStyle w:val="ListParagraph"/>
        <w:numPr>
          <w:ilvl w:val="0"/>
          <w:numId w:val="52"/>
        </w:numPr>
        <w:autoSpaceDE w:val="0"/>
        <w:autoSpaceDN w:val="0"/>
        <w:adjustRightInd w:val="0"/>
        <w:spacing w:before="0"/>
        <w:ind w:left="142" w:right="-426" w:hanging="76"/>
        <w:rPr>
          <w:rFonts w:ascii="Arial" w:hAnsi="Arial" w:cs="Arial"/>
          <w:lang w:val="sr-Cyrl-RS"/>
        </w:rPr>
      </w:pPr>
      <w:r w:rsidRPr="00ED24F7">
        <w:rPr>
          <w:rFonts w:ascii="Arial" w:hAnsi="Arial" w:cs="Arial"/>
          <w:lang w:val="sr-Cyrl-RS"/>
        </w:rPr>
        <w:t>Плаћање извршених пратећих услуга које су предмет ове јавне набавке, за Позицију 8. из обрасца Структуре цене, Наручилац ће извршити на текући рачун понуђача по потписивању Записника о извршеним услугама од стране овлашћених представника Наручиоца и изабраног понуђача без примедби,  у законском року до 45 дана од пријема исправног рачуна</w:t>
      </w:r>
      <w:r w:rsidR="00294FBE" w:rsidRPr="00ED24F7">
        <w:rPr>
          <w:rFonts w:ascii="Arial" w:hAnsi="Arial" w:cs="Arial"/>
          <w:lang w:val="sr-Cyrl-RS"/>
        </w:rPr>
        <w:t xml:space="preserve"> на архиви Наручиоца.</w:t>
      </w:r>
    </w:p>
    <w:p w:rsidR="00C35A27" w:rsidRPr="0022762D" w:rsidRDefault="00C35A27" w:rsidP="00C35A27">
      <w:pPr>
        <w:pStyle w:val="KDParagraf"/>
        <w:spacing w:before="0"/>
        <w:rPr>
          <w:rFonts w:eastAsia="Calibri" w:cs="Arial"/>
          <w:lang w:val="sr-Cyrl-RS"/>
        </w:rPr>
      </w:pPr>
      <w:r w:rsidRPr="00ED24F7">
        <w:rPr>
          <w:rFonts w:eastAsia="Calibri" w:cs="Arial"/>
        </w:rPr>
        <w:t xml:space="preserve">Обрачун ће се вршити на бази јединичних цена дефинисаних у </w:t>
      </w:r>
      <w:r w:rsidRPr="00ED24F7">
        <w:rPr>
          <w:rFonts w:eastAsia="Calibri" w:cs="Arial"/>
          <w:lang w:val="sr-Cyrl-RS"/>
        </w:rPr>
        <w:t>обрасцу</w:t>
      </w:r>
      <w:r w:rsidRPr="00ED24F7">
        <w:rPr>
          <w:rFonts w:eastAsia="Calibri" w:cs="Arial"/>
        </w:rPr>
        <w:t xml:space="preserve"> </w:t>
      </w:r>
      <w:r w:rsidRPr="00ED24F7">
        <w:rPr>
          <w:rFonts w:eastAsia="Calibri" w:cs="Arial"/>
          <w:lang w:val="sr-Cyrl-RS"/>
        </w:rPr>
        <w:t>Структуре цене</w:t>
      </w:r>
      <w:r w:rsidRPr="00ED24F7">
        <w:rPr>
          <w:rFonts w:eastAsia="Calibri" w:cs="Arial"/>
        </w:rPr>
        <w:t>, а на основу стварно испоручених добара и изв</w:t>
      </w:r>
      <w:r w:rsidRPr="00ED24F7">
        <w:rPr>
          <w:rFonts w:eastAsia="Calibri" w:cs="Arial"/>
          <w:lang w:val="sr-Cyrl-RS"/>
        </w:rPr>
        <w:t>ршених услуга</w:t>
      </w:r>
      <w:r w:rsidRPr="00ED24F7">
        <w:rPr>
          <w:rFonts w:eastAsia="Calibri" w:cs="Arial"/>
        </w:rPr>
        <w:t>.</w:t>
      </w:r>
    </w:p>
    <w:p w:rsidR="003D418B" w:rsidRPr="003D418B" w:rsidRDefault="003D418B" w:rsidP="003D418B">
      <w:pPr>
        <w:autoSpaceDE w:val="0"/>
        <w:autoSpaceDN w:val="0"/>
        <w:adjustRightInd w:val="0"/>
        <w:spacing w:before="0"/>
        <w:ind w:right="-426"/>
        <w:rPr>
          <w:rFonts w:eastAsia="Calibri" w:cs="Arial"/>
          <w:color w:val="00B0F0"/>
          <w:lang w:val="sr-Cyrl-RS"/>
        </w:rPr>
      </w:pPr>
    </w:p>
    <w:p w:rsidR="003D418B" w:rsidRPr="00C35A27" w:rsidRDefault="003D418B" w:rsidP="003D418B">
      <w:pPr>
        <w:autoSpaceDE w:val="0"/>
        <w:autoSpaceDN w:val="0"/>
        <w:adjustRightInd w:val="0"/>
        <w:spacing w:before="0"/>
        <w:ind w:right="-426"/>
        <w:rPr>
          <w:rFonts w:eastAsia="Calibri" w:cs="Arial"/>
          <w:b/>
          <w:lang w:val="sr-Cyrl-RS"/>
        </w:rPr>
      </w:pPr>
      <w:r w:rsidRPr="00C35A27">
        <w:rPr>
          <w:rFonts w:eastAsia="Calibri" w:cs="Arial"/>
          <w:b/>
          <w:lang w:val="sr-Cyrl-RS"/>
        </w:rPr>
        <w:t>Напомена у вези са плаћањем услуга уколико их изводи страно правно лице:</w:t>
      </w:r>
    </w:p>
    <w:p w:rsidR="003D418B" w:rsidRPr="003D418B" w:rsidRDefault="003D418B" w:rsidP="003D418B">
      <w:pPr>
        <w:autoSpaceDE w:val="0"/>
        <w:autoSpaceDN w:val="0"/>
        <w:adjustRightInd w:val="0"/>
        <w:spacing w:before="0"/>
        <w:ind w:right="-426"/>
        <w:rPr>
          <w:rFonts w:eastAsia="Calibri" w:cs="Arial"/>
          <w:lang w:val="sr-Cyrl-RS"/>
        </w:rPr>
      </w:pPr>
      <w:r w:rsidRPr="003D418B">
        <w:rPr>
          <w:rFonts w:eastAsia="Calibri" w:cs="Arial"/>
          <w:lang w:val="sr-Cyrl-RS"/>
        </w:rPr>
        <w:t xml:space="preserve">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w:t>
      </w:r>
      <w:r w:rsidRPr="003D418B">
        <w:rPr>
          <w:rFonts w:eastAsia="Calibri" w:cs="Arial"/>
          <w:lang w:val="sr-Cyrl-RS"/>
        </w:rPr>
        <w:lastRenderedPageBreak/>
        <w:t>прописима Републике Србије. Уговорена цена без ПДВ сматра се бруто вредношћу за потребе обрачуна пореза на добит по одбитку.</w:t>
      </w:r>
    </w:p>
    <w:p w:rsidR="003D418B" w:rsidRPr="003D418B" w:rsidRDefault="003D418B" w:rsidP="003D418B">
      <w:pPr>
        <w:autoSpaceDE w:val="0"/>
        <w:autoSpaceDN w:val="0"/>
        <w:adjustRightInd w:val="0"/>
        <w:spacing w:before="0"/>
        <w:ind w:right="-426"/>
        <w:rPr>
          <w:rFonts w:eastAsia="Calibri" w:cs="Arial"/>
          <w:lang w:val="sr-Cyrl-RS"/>
        </w:rPr>
      </w:pPr>
      <w:r w:rsidRPr="003D418B">
        <w:rPr>
          <w:rFonts w:eastAsia="Calibri" w:cs="Arial"/>
          <w:lang w:val="sr-Cyrl-RS"/>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3D418B" w:rsidRPr="003D418B" w:rsidRDefault="003D418B" w:rsidP="003D418B">
      <w:pPr>
        <w:autoSpaceDE w:val="0"/>
        <w:autoSpaceDN w:val="0"/>
        <w:adjustRightInd w:val="0"/>
        <w:spacing w:before="0"/>
        <w:ind w:right="-426"/>
        <w:rPr>
          <w:rFonts w:eastAsia="Calibri" w:cs="Arial"/>
          <w:lang w:val="sr-Cyrl-RS"/>
        </w:rPr>
      </w:pPr>
      <w:r w:rsidRPr="003D418B">
        <w:rPr>
          <w:rFonts w:eastAsia="Calibri" w:cs="Arial"/>
          <w:lang w:val="sr-Cyrl-RS"/>
        </w:rPr>
        <w:t xml:space="preserve">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rsidR="003D418B" w:rsidRPr="00437F68" w:rsidRDefault="003D418B" w:rsidP="00437F68">
      <w:pPr>
        <w:autoSpaceDE w:val="0"/>
        <w:autoSpaceDN w:val="0"/>
        <w:adjustRightInd w:val="0"/>
        <w:spacing w:before="0"/>
        <w:ind w:right="-426"/>
        <w:rPr>
          <w:rFonts w:eastAsia="Calibri" w:cs="Arial"/>
          <w:lang w:val="sr-Cyrl-RS"/>
        </w:rPr>
      </w:pPr>
    </w:p>
    <w:p w:rsidR="003D418B" w:rsidRPr="003D418B" w:rsidRDefault="003D418B" w:rsidP="003D418B">
      <w:pPr>
        <w:autoSpaceDE w:val="0"/>
        <w:autoSpaceDN w:val="0"/>
        <w:adjustRightInd w:val="0"/>
        <w:spacing w:before="0"/>
        <w:ind w:right="-426"/>
        <w:rPr>
          <w:rFonts w:eastAsia="Calibri" w:cs="Arial"/>
          <w:lang w:val="sr-Cyrl-RS"/>
        </w:rPr>
      </w:pPr>
      <w:r w:rsidRPr="003D418B">
        <w:rPr>
          <w:rFonts w:eastAsia="Calibri" w:cs="Arial"/>
          <w:lang w:val="sr-Cyrl-RS"/>
        </w:rPr>
        <w:t>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rsidR="003D418B" w:rsidRPr="00437F68" w:rsidRDefault="003D418B" w:rsidP="00437F68">
      <w:pPr>
        <w:autoSpaceDE w:val="0"/>
        <w:autoSpaceDN w:val="0"/>
        <w:adjustRightInd w:val="0"/>
        <w:spacing w:before="0"/>
        <w:ind w:right="-426"/>
        <w:rPr>
          <w:rFonts w:eastAsia="Calibri" w:cs="Arial"/>
          <w:lang w:val="sr-Cyrl-RS"/>
        </w:rPr>
      </w:pPr>
    </w:p>
    <w:p w:rsidR="003D418B" w:rsidRPr="003D418B" w:rsidRDefault="003D418B" w:rsidP="003D418B">
      <w:pPr>
        <w:autoSpaceDE w:val="0"/>
        <w:autoSpaceDN w:val="0"/>
        <w:adjustRightInd w:val="0"/>
        <w:spacing w:before="0"/>
        <w:ind w:right="-426"/>
        <w:rPr>
          <w:rFonts w:eastAsia="Calibri" w:cs="Arial"/>
          <w:lang w:val="sr-Cyrl-RS"/>
        </w:rPr>
      </w:pPr>
      <w:r w:rsidRPr="003D418B">
        <w:rPr>
          <w:rFonts w:eastAsia="Calibri" w:cs="Arial"/>
          <w:lang w:val="sr-Cyrl-RS"/>
        </w:rPr>
        <w:t>Понуђач је у обавези да достави доказе за сваку календарску годину. (у случају набавке услуге  која се реализује током више календарских година).</w:t>
      </w:r>
    </w:p>
    <w:p w:rsidR="003D418B" w:rsidRPr="003D418B" w:rsidRDefault="003D418B" w:rsidP="003D418B">
      <w:pPr>
        <w:autoSpaceDE w:val="0"/>
        <w:autoSpaceDN w:val="0"/>
        <w:adjustRightInd w:val="0"/>
        <w:spacing w:before="0"/>
        <w:ind w:right="-426"/>
        <w:rPr>
          <w:rFonts w:eastAsia="Calibri" w:cs="Arial"/>
          <w:lang w:val="sr-Cyrl-RS"/>
        </w:rPr>
      </w:pPr>
      <w:r w:rsidRPr="003D418B">
        <w:rPr>
          <w:rFonts w:eastAsia="Calibri" w:cs="Arial"/>
          <w:lang w:val="sr-Cyrl-RS"/>
        </w:rPr>
        <w:t>Уколико 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rsidR="003D418B" w:rsidRPr="00437F68" w:rsidRDefault="003D418B" w:rsidP="00437F68">
      <w:pPr>
        <w:autoSpaceDE w:val="0"/>
        <w:autoSpaceDN w:val="0"/>
        <w:adjustRightInd w:val="0"/>
        <w:spacing w:before="0"/>
        <w:ind w:right="-426"/>
        <w:rPr>
          <w:rFonts w:eastAsia="Calibri" w:cs="Arial"/>
          <w:lang w:val="sr-Cyrl-RS"/>
        </w:rPr>
      </w:pPr>
    </w:p>
    <w:p w:rsidR="003D418B" w:rsidRPr="003D418B" w:rsidRDefault="003D418B" w:rsidP="003D418B">
      <w:pPr>
        <w:autoSpaceDE w:val="0"/>
        <w:autoSpaceDN w:val="0"/>
        <w:adjustRightInd w:val="0"/>
        <w:spacing w:before="0"/>
        <w:ind w:right="-426"/>
        <w:rPr>
          <w:rFonts w:eastAsia="Calibri" w:cs="Arial"/>
          <w:lang w:val="sr-Cyrl-RS"/>
        </w:rPr>
      </w:pPr>
      <w:r w:rsidRPr="003D418B">
        <w:rPr>
          <w:rFonts w:eastAsia="Calibri" w:cs="Arial"/>
          <w:lang w:val="sr-Cyrl-RS"/>
        </w:rPr>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rsidR="003D418B" w:rsidRPr="003D418B" w:rsidRDefault="003D418B" w:rsidP="003D418B">
      <w:pPr>
        <w:autoSpaceDE w:val="0"/>
        <w:autoSpaceDN w:val="0"/>
        <w:adjustRightInd w:val="0"/>
        <w:spacing w:before="0"/>
        <w:ind w:right="-426"/>
        <w:rPr>
          <w:rFonts w:eastAsia="Calibri" w:cs="Arial"/>
          <w:lang w:val="sr-Cyrl-RS"/>
        </w:rPr>
      </w:pPr>
      <w:r w:rsidRPr="003D418B">
        <w:rPr>
          <w:rFonts w:eastAsia="Calibri" w:cs="Arial"/>
          <w:lang w:val="sr-Cyrl-RS"/>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rsidR="003D418B" w:rsidRPr="00437F68" w:rsidRDefault="003D418B" w:rsidP="00437F68">
      <w:pPr>
        <w:autoSpaceDE w:val="0"/>
        <w:autoSpaceDN w:val="0"/>
        <w:adjustRightInd w:val="0"/>
        <w:spacing w:before="0"/>
        <w:ind w:right="-426"/>
        <w:rPr>
          <w:rFonts w:eastAsia="Calibri" w:cs="Arial"/>
          <w:lang w:val="sr-Cyrl-RS"/>
        </w:rPr>
      </w:pPr>
    </w:p>
    <w:p w:rsidR="003D418B" w:rsidRPr="003D418B" w:rsidRDefault="003D418B" w:rsidP="003D418B">
      <w:pPr>
        <w:autoSpaceDE w:val="0"/>
        <w:autoSpaceDN w:val="0"/>
        <w:adjustRightInd w:val="0"/>
        <w:spacing w:before="0"/>
        <w:ind w:right="-426"/>
        <w:rPr>
          <w:rFonts w:eastAsia="Calibri" w:cs="Arial"/>
          <w:lang w:val="sr-Cyrl-RS"/>
        </w:rPr>
      </w:pPr>
      <w:r w:rsidRPr="003D418B">
        <w:rPr>
          <w:rFonts w:eastAsia="Calibri" w:cs="Arial"/>
          <w:lang w:val="sr-Cyrl-RS"/>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(www.mfin.gov.rs/закони).</w:t>
      </w:r>
    </w:p>
    <w:p w:rsidR="003D418B" w:rsidRPr="00437F68" w:rsidRDefault="003D418B" w:rsidP="00437F68">
      <w:pPr>
        <w:autoSpaceDE w:val="0"/>
        <w:autoSpaceDN w:val="0"/>
        <w:adjustRightInd w:val="0"/>
        <w:spacing w:before="0"/>
        <w:ind w:right="-426"/>
        <w:rPr>
          <w:rFonts w:eastAsia="Calibri" w:cs="Arial"/>
          <w:lang w:val="sr-Cyrl-CS"/>
        </w:rPr>
      </w:pPr>
    </w:p>
    <w:p w:rsidR="003D418B" w:rsidRPr="003D418B" w:rsidRDefault="003D418B" w:rsidP="003D418B">
      <w:pPr>
        <w:autoSpaceDE w:val="0"/>
        <w:autoSpaceDN w:val="0"/>
        <w:adjustRightInd w:val="0"/>
        <w:spacing w:before="0"/>
        <w:ind w:right="-426"/>
        <w:rPr>
          <w:rFonts w:eastAsia="Calibri" w:cs="Arial"/>
          <w:lang w:val="sr-Cyrl-RS"/>
        </w:rPr>
      </w:pPr>
      <w:r w:rsidRPr="003D418B">
        <w:rPr>
          <w:rFonts w:eastAsia="Calibri" w:cs="Arial"/>
          <w:lang w:val="sr-Cyrl-RS"/>
        </w:rPr>
        <w:t>За домађе понуђаче који су исказали цену у ЕУР,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p>
    <w:p w:rsidR="003D418B" w:rsidRPr="00437F68" w:rsidRDefault="003D418B" w:rsidP="00437F68">
      <w:pPr>
        <w:autoSpaceDE w:val="0"/>
        <w:autoSpaceDN w:val="0"/>
        <w:adjustRightInd w:val="0"/>
        <w:spacing w:before="0"/>
        <w:ind w:right="-426"/>
        <w:rPr>
          <w:rFonts w:eastAsia="Calibri" w:cs="Arial"/>
          <w:lang w:val="sr-Cyrl-RS"/>
        </w:rPr>
      </w:pPr>
    </w:p>
    <w:p w:rsidR="003D418B" w:rsidRPr="003D418B" w:rsidRDefault="003D418B" w:rsidP="003D418B">
      <w:pPr>
        <w:autoSpaceDE w:val="0"/>
        <w:autoSpaceDN w:val="0"/>
        <w:adjustRightInd w:val="0"/>
        <w:spacing w:before="0"/>
        <w:ind w:right="-426"/>
        <w:rPr>
          <w:rFonts w:eastAsia="Calibri" w:cs="Arial"/>
        </w:rPr>
      </w:pPr>
      <w:r w:rsidRPr="003D418B">
        <w:rPr>
          <w:rFonts w:eastAsia="Calibri" w:cs="Arial"/>
        </w:rPr>
        <w:t xml:space="preserve">Рачун мора </w:t>
      </w:r>
      <w:r w:rsidRPr="003D418B">
        <w:rPr>
          <w:rFonts w:eastAsia="Calibri" w:cs="Arial"/>
          <w:lang w:val="sr-Cyrl-RS"/>
        </w:rPr>
        <w:t xml:space="preserve">да гласи на: </w:t>
      </w:r>
      <w:r w:rsidRPr="003D418B">
        <w:rPr>
          <w:rFonts w:eastAsia="Calibri" w:cs="Arial"/>
        </w:rPr>
        <w:t>Јавно предузеће „Електропривреда Србије</w:t>
      </w:r>
      <w:proofErr w:type="gramStart"/>
      <w:r w:rsidRPr="003D418B">
        <w:rPr>
          <w:rFonts w:eastAsia="Calibri" w:cs="Arial"/>
        </w:rPr>
        <w:t>“ Београд</w:t>
      </w:r>
      <w:proofErr w:type="gramEnd"/>
      <w:r w:rsidRPr="003D418B">
        <w:rPr>
          <w:rFonts w:eastAsia="Calibri" w:cs="Arial"/>
        </w:rPr>
        <w:t xml:space="preserve">, </w:t>
      </w:r>
      <w:r w:rsidRPr="003D418B">
        <w:rPr>
          <w:rFonts w:eastAsia="Calibri" w:cs="Arial"/>
          <w:lang w:val="sr-Cyrl-RS"/>
        </w:rPr>
        <w:t>Царице Милице бр. 2, О</w:t>
      </w:r>
      <w:r w:rsidRPr="003D418B">
        <w:rPr>
          <w:rFonts w:eastAsia="Calibri" w:cs="Arial"/>
        </w:rPr>
        <w:t>гранак ТЕНТ</w:t>
      </w:r>
      <w:r w:rsidRPr="003D418B">
        <w:rPr>
          <w:rFonts w:eastAsia="Calibri" w:cs="Arial"/>
          <w:lang w:val="sr-Cyrl-RS"/>
        </w:rPr>
        <w:t xml:space="preserve"> Београд - Обреновац</w:t>
      </w:r>
      <w:r w:rsidRPr="003D418B">
        <w:rPr>
          <w:rFonts w:eastAsia="Calibri" w:cs="Arial"/>
        </w:rPr>
        <w:t>,</w:t>
      </w:r>
      <w:r w:rsidRPr="003D418B">
        <w:rPr>
          <w:rFonts w:eastAsia="Calibri" w:cs="Arial"/>
          <w:lang w:val="sr-Cyrl-RS"/>
        </w:rPr>
        <w:t xml:space="preserve"> Богољуба Урошевића Црног 44, 11500 Обреновац, </w:t>
      </w:r>
      <w:r w:rsidRPr="003D418B">
        <w:rPr>
          <w:rFonts w:eastAsia="Calibri" w:cs="Arial"/>
        </w:rPr>
        <w:t xml:space="preserve">ПИБ </w:t>
      </w:r>
      <w:r w:rsidRPr="003D418B">
        <w:rPr>
          <w:rFonts w:eastAsia="Calibri" w:cs="Arial"/>
          <w:lang w:val="sr-Cyrl-BA"/>
        </w:rPr>
        <w:t>103920327</w:t>
      </w:r>
      <w:r w:rsidRPr="003D418B">
        <w:rPr>
          <w:rFonts w:eastAsia="Calibri" w:cs="Arial"/>
        </w:rPr>
        <w:t xml:space="preserve">. </w:t>
      </w:r>
      <w:r w:rsidRPr="003D418B">
        <w:rPr>
          <w:rFonts w:eastAsia="Calibri" w:cs="Arial"/>
          <w:lang w:val="sr-Cyrl-RS"/>
        </w:rPr>
        <w:t xml:space="preserve">Рачун мора бити достављен </w:t>
      </w:r>
      <w:r w:rsidRPr="003D418B">
        <w:rPr>
          <w:rFonts w:eastAsia="Calibri" w:cs="Arial"/>
        </w:rPr>
        <w:t>на адресу Наручиоца: Јавно предузеће „Електропривреда Србије“ Београд,</w:t>
      </w:r>
      <w:r w:rsidRPr="003D418B">
        <w:rPr>
          <w:rFonts w:eastAsia="Calibri" w:cs="Arial"/>
          <w:lang w:val="sr-Cyrl-RS"/>
        </w:rPr>
        <w:t xml:space="preserve"> О</w:t>
      </w:r>
      <w:r w:rsidRPr="003D418B">
        <w:rPr>
          <w:rFonts w:eastAsia="Calibri" w:cs="Arial"/>
        </w:rPr>
        <w:t>гранак ТЕНТ</w:t>
      </w:r>
      <w:r w:rsidRPr="003D418B">
        <w:rPr>
          <w:rFonts w:eastAsia="Calibri" w:cs="Arial"/>
          <w:lang w:val="sr-Cyrl-RS"/>
        </w:rPr>
        <w:t xml:space="preserve"> Београд - Обреновац</w:t>
      </w:r>
      <w:r w:rsidRPr="003D418B">
        <w:rPr>
          <w:rFonts w:eastAsia="Calibri" w:cs="Arial"/>
        </w:rPr>
        <w:t>,</w:t>
      </w:r>
      <w:r w:rsidRPr="003D418B">
        <w:rPr>
          <w:rFonts w:eastAsia="Calibri" w:cs="Arial"/>
          <w:lang w:val="sr-Cyrl-RS"/>
        </w:rPr>
        <w:t xml:space="preserve"> Богољуба Урошевића Црног 44, 11500 Обреновац,  </w:t>
      </w:r>
      <w:r w:rsidRPr="003D418B">
        <w:rPr>
          <w:rFonts w:eastAsia="Calibri" w:cs="Arial"/>
        </w:rPr>
        <w:t xml:space="preserve">са обавезним прилозима и то: отпремница на којој је наведен датум испоруке добара, као и количина испоручених </w:t>
      </w:r>
      <w:r w:rsidRPr="003D418B">
        <w:rPr>
          <w:rFonts w:eastAsia="Calibri" w:cs="Arial"/>
        </w:rPr>
        <w:lastRenderedPageBreak/>
        <w:t xml:space="preserve">добара, са читко написаним именом и презименом и потписом овлашћеног лица </w:t>
      </w:r>
      <w:r w:rsidRPr="003D418B">
        <w:rPr>
          <w:rFonts w:eastAsia="Calibri" w:cs="Arial"/>
          <w:lang w:val="sr-Latn-CS"/>
        </w:rPr>
        <w:t>Купца</w:t>
      </w:r>
      <w:r w:rsidRPr="003D418B">
        <w:rPr>
          <w:rFonts w:eastAsia="Calibri" w:cs="Arial"/>
        </w:rPr>
        <w:t>, које је примило предметна добра.</w:t>
      </w:r>
    </w:p>
    <w:p w:rsidR="003D418B" w:rsidRPr="003D418B" w:rsidRDefault="003D418B" w:rsidP="003D418B">
      <w:pPr>
        <w:autoSpaceDE w:val="0"/>
        <w:autoSpaceDN w:val="0"/>
        <w:adjustRightInd w:val="0"/>
        <w:spacing w:before="0"/>
        <w:ind w:right="-426"/>
        <w:rPr>
          <w:rFonts w:eastAsia="Calibri" w:cs="Arial"/>
          <w:lang w:val="sr-Cyrl-RS"/>
        </w:rPr>
      </w:pPr>
    </w:p>
    <w:p w:rsidR="003D418B" w:rsidRPr="003D418B" w:rsidRDefault="003D418B" w:rsidP="003D418B">
      <w:pPr>
        <w:autoSpaceDE w:val="0"/>
        <w:autoSpaceDN w:val="0"/>
        <w:adjustRightInd w:val="0"/>
        <w:spacing w:before="0"/>
        <w:ind w:right="-426"/>
        <w:rPr>
          <w:rFonts w:eastAsia="Calibri" w:cs="Arial"/>
        </w:rPr>
      </w:pPr>
      <w:r w:rsidRPr="003D418B">
        <w:rPr>
          <w:rFonts w:eastAsia="Calibri" w:cs="Arial"/>
        </w:rPr>
        <w:t xml:space="preserve">У испостављеном рачуну и отпремници, изабрани понуђач је дужан да </w:t>
      </w:r>
      <w:r w:rsidRPr="003D418B">
        <w:rPr>
          <w:rFonts w:eastAsia="Calibri" w:cs="Arial"/>
          <w:lang w:val="sr-Cyrl-RS"/>
        </w:rPr>
        <w:t xml:space="preserve">наведе број уговора и да </w:t>
      </w:r>
      <w:r w:rsidRPr="003D418B">
        <w:rPr>
          <w:rFonts w:eastAsia="Calibri" w:cs="Arial"/>
        </w:rPr>
        <w:t>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D418B" w:rsidRPr="00437F68" w:rsidRDefault="003D418B" w:rsidP="00437F68">
      <w:pPr>
        <w:autoSpaceDE w:val="0"/>
        <w:autoSpaceDN w:val="0"/>
        <w:adjustRightInd w:val="0"/>
        <w:spacing w:before="0"/>
        <w:ind w:right="-426"/>
        <w:rPr>
          <w:rFonts w:eastAsia="Calibri" w:cs="Arial"/>
          <w:lang w:val="sr-Cyrl-RS"/>
        </w:rPr>
      </w:pPr>
    </w:p>
    <w:p w:rsidR="003D418B" w:rsidRDefault="003D418B" w:rsidP="003D418B">
      <w:pPr>
        <w:autoSpaceDE w:val="0"/>
        <w:autoSpaceDN w:val="0"/>
        <w:adjustRightInd w:val="0"/>
        <w:spacing w:before="0"/>
        <w:ind w:right="-426"/>
        <w:rPr>
          <w:rFonts w:eastAsia="Calibri" w:cs="Arial"/>
          <w:lang w:val="sr-Cyrl-RS"/>
        </w:rPr>
      </w:pPr>
      <w:r w:rsidRPr="003D418B">
        <w:rPr>
          <w:rFonts w:eastAsia="Calibri" w:cs="Arial"/>
        </w:rPr>
        <w:t xml:space="preserve">У случају примене корекције цене понуђач ће издати рачун на основу уговорених јединичних цена, а </w:t>
      </w:r>
      <w:proofErr w:type="gramStart"/>
      <w:r w:rsidRPr="003D418B">
        <w:rPr>
          <w:rFonts w:eastAsia="Calibri" w:cs="Arial"/>
        </w:rPr>
        <w:t>износ  корекције</w:t>
      </w:r>
      <w:proofErr w:type="gramEnd"/>
      <w:r w:rsidRPr="003D418B">
        <w:rPr>
          <w:rFonts w:eastAsia="Calibri" w:cs="Arial"/>
        </w:rPr>
        <w:t xml:space="preserve"> цене ће исказати као корекцију рачуна у виду књижног задужења/одобрења</w:t>
      </w:r>
      <w:r w:rsidRPr="003D418B">
        <w:rPr>
          <w:rFonts w:eastAsia="Calibri" w:cs="Arial"/>
          <w:lang w:val="sr-Cyrl-RS"/>
        </w:rPr>
        <w:t>.</w:t>
      </w:r>
      <w:r w:rsidRPr="003D418B">
        <w:rPr>
          <w:rFonts w:eastAsia="Calibri" w:cs="Arial"/>
        </w:rPr>
        <w:t>“</w:t>
      </w:r>
    </w:p>
    <w:p w:rsidR="003D418B" w:rsidRPr="003D418B" w:rsidRDefault="003D418B" w:rsidP="003D418B">
      <w:pPr>
        <w:autoSpaceDE w:val="0"/>
        <w:autoSpaceDN w:val="0"/>
        <w:adjustRightInd w:val="0"/>
        <w:spacing w:before="0"/>
        <w:ind w:right="-426"/>
        <w:rPr>
          <w:rFonts w:eastAsia="Calibri" w:cs="Arial"/>
          <w:lang w:val="sr-Cyrl-RS"/>
        </w:rPr>
      </w:pPr>
    </w:p>
    <w:p w:rsidR="008D2B23" w:rsidRPr="00F10346" w:rsidRDefault="008D2B23" w:rsidP="009917BA">
      <w:pPr>
        <w:pStyle w:val="KDPodnaslov2"/>
        <w:numPr>
          <w:ilvl w:val="1"/>
          <w:numId w:val="24"/>
        </w:numPr>
        <w:spacing w:before="0"/>
        <w:jc w:val="both"/>
        <w:rPr>
          <w:rFonts w:cs="Arial"/>
          <w:lang w:val="ru-RU"/>
        </w:rPr>
      </w:pPr>
      <w:r w:rsidRPr="00F10346">
        <w:rPr>
          <w:rFonts w:cs="Arial"/>
        </w:rPr>
        <w:t>Рок важења понуде</w:t>
      </w:r>
      <w:bookmarkEnd w:id="233"/>
      <w:bookmarkEnd w:id="234"/>
    </w:p>
    <w:p w:rsidR="008D2B23" w:rsidRPr="00F10346" w:rsidRDefault="008D2B23" w:rsidP="008D2B23">
      <w:pPr>
        <w:spacing w:before="0"/>
        <w:rPr>
          <w:rFonts w:cs="Arial"/>
          <w:lang w:val="ru-RU"/>
        </w:rPr>
      </w:pPr>
      <w:r w:rsidRPr="00F10346">
        <w:rPr>
          <w:rFonts w:cs="Arial"/>
          <w:lang w:val="ru-RU"/>
        </w:rPr>
        <w:t xml:space="preserve">Понуда мора да важи најмање </w:t>
      </w:r>
      <w:r w:rsidR="00D73D85">
        <w:rPr>
          <w:rFonts w:cs="Arial"/>
          <w:lang w:val="sr-Cyrl-RS"/>
        </w:rPr>
        <w:t>60</w:t>
      </w:r>
      <w:r w:rsidR="00D73D85">
        <w:rPr>
          <w:rFonts w:cs="Arial"/>
          <w:lang w:val="ru-RU"/>
        </w:rPr>
        <w:t xml:space="preserve"> (шездесет</w:t>
      </w:r>
      <w:r w:rsidRPr="00F10346">
        <w:rPr>
          <w:rFonts w:cs="Arial"/>
          <w:lang w:val="ru-RU"/>
        </w:rPr>
        <w:t xml:space="preserve">) дана од дана отварања понуда. </w:t>
      </w:r>
    </w:p>
    <w:p w:rsidR="008D2B23" w:rsidRPr="00F10346" w:rsidRDefault="008D2B23" w:rsidP="008D2B23">
      <w:pPr>
        <w:spacing w:before="0"/>
        <w:rPr>
          <w:rFonts w:cs="Arial"/>
        </w:rPr>
      </w:pPr>
      <w:r w:rsidRPr="00F10346">
        <w:rPr>
          <w:rFonts w:cs="Arial"/>
        </w:rPr>
        <w:t xml:space="preserve">У случају да понуђач наведе краћи рок важења понуде, понуда ће бити одбијена, као неприхватљива. </w:t>
      </w:r>
    </w:p>
    <w:p w:rsidR="005A3029" w:rsidRPr="00F10346" w:rsidRDefault="005A3029" w:rsidP="008D2B23">
      <w:pPr>
        <w:spacing w:before="0"/>
        <w:rPr>
          <w:rFonts w:cs="Arial"/>
        </w:rPr>
      </w:pPr>
    </w:p>
    <w:p w:rsidR="008D2B23" w:rsidRPr="00D73D85" w:rsidRDefault="008D2B23" w:rsidP="009917BA">
      <w:pPr>
        <w:pStyle w:val="KDPodnaslov2"/>
        <w:numPr>
          <w:ilvl w:val="1"/>
          <w:numId w:val="24"/>
        </w:numPr>
        <w:spacing w:before="0"/>
        <w:jc w:val="both"/>
        <w:rPr>
          <w:rFonts w:cs="Arial"/>
        </w:rPr>
      </w:pPr>
      <w:bookmarkStart w:id="235" w:name="_Toc441651593"/>
      <w:bookmarkStart w:id="236" w:name="_Toc442559904"/>
      <w:r w:rsidRPr="00D73D85">
        <w:rPr>
          <w:rFonts w:cs="Arial"/>
        </w:rPr>
        <w:t>Средства финансијског обезбеђења</w:t>
      </w:r>
      <w:bookmarkEnd w:id="235"/>
      <w:bookmarkEnd w:id="236"/>
    </w:p>
    <w:p w:rsidR="00541E19" w:rsidRPr="00D73D85" w:rsidRDefault="00541E19" w:rsidP="00437F68">
      <w:pPr>
        <w:spacing w:before="0"/>
        <w:rPr>
          <w:rFonts w:eastAsia="TimesNewRomanPSMT" w:cs="Arial"/>
          <w:bCs/>
          <w:iCs/>
        </w:rPr>
      </w:pPr>
      <w:r w:rsidRPr="00D73D85">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D73D85" w:rsidRDefault="001A72BF" w:rsidP="00437F68">
      <w:pPr>
        <w:spacing w:before="0"/>
        <w:rPr>
          <w:rFonts w:eastAsia="TimesNewRomanPSMT" w:cs="Arial"/>
          <w:bCs/>
          <w:iCs/>
        </w:rPr>
      </w:pPr>
      <w:r w:rsidRPr="00D73D85">
        <w:rPr>
          <w:rFonts w:eastAsia="TimesNewRomanPSMT" w:cs="Arial"/>
          <w:bCs/>
          <w:iCs/>
        </w:rPr>
        <w:t>Члан групе понуђача може бити налогодавац средства финансијског обезбеђења.</w:t>
      </w:r>
    </w:p>
    <w:p w:rsidR="00541E19" w:rsidRPr="00D73D85" w:rsidRDefault="001A72BF" w:rsidP="00437F68">
      <w:pPr>
        <w:spacing w:before="0"/>
        <w:rPr>
          <w:rFonts w:eastAsia="TimesNewRomanPSMT" w:cs="Arial"/>
          <w:bCs/>
          <w:iCs/>
        </w:rPr>
      </w:pPr>
      <w:r w:rsidRPr="00D73D85">
        <w:rPr>
          <w:rFonts w:eastAsia="TimesNewRomanPSMT" w:cs="Arial"/>
          <w:bCs/>
          <w:iCs/>
        </w:rPr>
        <w:t>Средства финансијског обезбеђења морају да буду у валути у којој је и понуда.</w:t>
      </w:r>
    </w:p>
    <w:p w:rsidR="00541E19" w:rsidRPr="00D73D85" w:rsidRDefault="008F18BC" w:rsidP="00437F68">
      <w:pPr>
        <w:spacing w:before="0"/>
        <w:rPr>
          <w:rFonts w:eastAsia="TimesNewRomanPSMT" w:cs="Arial"/>
          <w:bCs/>
          <w:iCs/>
        </w:rPr>
      </w:pPr>
      <w:r w:rsidRPr="00D73D85">
        <w:rPr>
          <w:rFonts w:eastAsia="TimesNewRomanPSMT" w:cs="Arial"/>
          <w:bCs/>
          <w:iCs/>
        </w:rPr>
        <w:t>Ако се за време трајања у</w:t>
      </w:r>
      <w:r w:rsidR="00541E19" w:rsidRPr="00D73D85">
        <w:rPr>
          <w:rFonts w:eastAsia="TimesNewRomanPSMT" w:cs="Arial"/>
          <w:bCs/>
          <w:iCs/>
        </w:rPr>
        <w:t xml:space="preserve">говора промене рокови за извршење уговорне обавезе, </w:t>
      </w:r>
      <w:proofErr w:type="gramStart"/>
      <w:r w:rsidR="00541E19" w:rsidRPr="00D73D85">
        <w:rPr>
          <w:rFonts w:eastAsia="TimesNewRomanPSMT" w:cs="Arial"/>
          <w:bCs/>
          <w:iCs/>
        </w:rPr>
        <w:t>важност  СФО</w:t>
      </w:r>
      <w:proofErr w:type="gramEnd"/>
      <w:r w:rsidR="00541E19" w:rsidRPr="00D73D85">
        <w:rPr>
          <w:rFonts w:eastAsia="TimesNewRomanPSMT" w:cs="Arial"/>
          <w:bCs/>
          <w:iCs/>
        </w:rPr>
        <w:t xml:space="preserve"> мора се продужити. </w:t>
      </w:r>
    </w:p>
    <w:p w:rsidR="008D2B23" w:rsidRPr="00D73D85" w:rsidRDefault="008D2B23" w:rsidP="008D2B23">
      <w:pPr>
        <w:pStyle w:val="KDKomentar"/>
        <w:spacing w:before="0"/>
        <w:rPr>
          <w:rFonts w:cs="Arial"/>
          <w:i w:val="0"/>
          <w:sz w:val="22"/>
          <w:szCs w:val="22"/>
          <w:lang w:val="sr-Cyrl-RS"/>
        </w:rPr>
      </w:pPr>
    </w:p>
    <w:p w:rsidR="008D2B23" w:rsidRPr="009A13EC" w:rsidRDefault="008D2B23" w:rsidP="008D2B23">
      <w:pPr>
        <w:spacing w:before="0"/>
        <w:rPr>
          <w:rFonts w:cs="Arial"/>
          <w:lang w:val="ru-RU"/>
        </w:rPr>
      </w:pPr>
      <w:r w:rsidRPr="009A13EC">
        <w:rPr>
          <w:rFonts w:cs="Arial"/>
          <w:lang w:val="ru-RU"/>
        </w:rPr>
        <w:t>Понуђач је дужан да достави следећа средства финансијског обезбеђења:</w:t>
      </w:r>
    </w:p>
    <w:p w:rsidR="008D2B23" w:rsidRPr="009A13EC" w:rsidRDefault="008D2B23" w:rsidP="008D2B23">
      <w:pPr>
        <w:spacing w:before="0"/>
        <w:rPr>
          <w:rFonts w:cs="Arial"/>
          <w:lang w:val="ru-RU"/>
        </w:rPr>
      </w:pPr>
    </w:p>
    <w:p w:rsidR="008D2B23" w:rsidRPr="009A13EC" w:rsidRDefault="008D2B23" w:rsidP="00B31E17">
      <w:pPr>
        <w:pStyle w:val="ListParagraph"/>
        <w:tabs>
          <w:tab w:val="center" w:pos="4514"/>
        </w:tabs>
        <w:spacing w:before="0" w:after="0" w:line="240" w:lineRule="auto"/>
        <w:ind w:left="0"/>
        <w:rPr>
          <w:rFonts w:ascii="Arial" w:hAnsi="Arial" w:cs="Arial"/>
          <w:b/>
          <w:u w:val="single"/>
        </w:rPr>
      </w:pPr>
      <w:r w:rsidRPr="009A13EC">
        <w:rPr>
          <w:rFonts w:ascii="Arial" w:hAnsi="Arial" w:cs="Arial"/>
          <w:b/>
          <w:u w:val="single"/>
        </w:rPr>
        <w:t>У понуди:</w:t>
      </w:r>
    </w:p>
    <w:p w:rsidR="00575B8C" w:rsidRPr="009A13EC" w:rsidRDefault="00575B8C" w:rsidP="009A13EC">
      <w:pPr>
        <w:tabs>
          <w:tab w:val="left" w:pos="1786"/>
        </w:tabs>
        <w:spacing w:before="0"/>
        <w:ind w:right="-6"/>
        <w:rPr>
          <w:rFonts w:cs="Arial"/>
          <w:lang w:val="sr-Cyrl-RS"/>
        </w:rPr>
      </w:pPr>
    </w:p>
    <w:p w:rsidR="00ED24F7" w:rsidRPr="00C25803" w:rsidRDefault="00ED24F7" w:rsidP="00ED24F7">
      <w:pPr>
        <w:pStyle w:val="KDPodnaslov3"/>
        <w:keepNext w:val="0"/>
        <w:spacing w:before="0"/>
        <w:ind w:left="851"/>
        <w:rPr>
          <w:rFonts w:cs="Arial"/>
          <w:b/>
        </w:rPr>
      </w:pPr>
      <w:r w:rsidRPr="00C25803">
        <w:rPr>
          <w:rFonts w:cs="Arial"/>
          <w:b/>
        </w:rPr>
        <w:t>Банкарска гаранција за озбиљност понуде</w:t>
      </w:r>
    </w:p>
    <w:p w:rsidR="00ED24F7" w:rsidRPr="00C25803" w:rsidRDefault="00ED24F7" w:rsidP="00ED24F7">
      <w:pPr>
        <w:rPr>
          <w:rFonts w:cs="Arial"/>
        </w:rPr>
      </w:pPr>
      <w:proofErr w:type="gramStart"/>
      <w:r w:rsidRPr="00C25803">
        <w:rPr>
          <w:rFonts w:cs="Arial"/>
        </w:rPr>
        <w:t xml:space="preserve">Понуђач доставља оригинал банкарску гаранцију за озбиљност понуде у висини од </w:t>
      </w:r>
      <w:r w:rsidRPr="00C25803">
        <w:rPr>
          <w:rFonts w:cs="Arial"/>
          <w:lang w:val="sr-Cyrl-RS"/>
        </w:rPr>
        <w:t>2</w:t>
      </w:r>
      <w:r w:rsidRPr="00C25803">
        <w:rPr>
          <w:rFonts w:cs="Arial"/>
        </w:rPr>
        <w:t>% вредности понудe, без ПДВ.</w:t>
      </w:r>
      <w:proofErr w:type="gramEnd"/>
    </w:p>
    <w:p w:rsidR="00ED24F7" w:rsidRPr="00C25803" w:rsidRDefault="00ED24F7" w:rsidP="00ED24F7">
      <w:pPr>
        <w:rPr>
          <w:rFonts w:cs="Arial"/>
        </w:rPr>
      </w:pPr>
      <w:r w:rsidRPr="00C25803">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ED24F7" w:rsidRPr="00C25803" w:rsidRDefault="00ED24F7" w:rsidP="00ED24F7">
      <w:pPr>
        <w:rPr>
          <w:rFonts w:cs="Arial"/>
        </w:rPr>
      </w:pPr>
      <w:r w:rsidRPr="00C25803">
        <w:rPr>
          <w:rFonts w:cs="Arial"/>
        </w:rPr>
        <w:t xml:space="preserve">Наручилац ће уновчити гаранцију за озбиљност понуде дату уз понуду уколико: </w:t>
      </w:r>
    </w:p>
    <w:p w:rsidR="00ED24F7" w:rsidRPr="00C25803" w:rsidRDefault="00ED24F7" w:rsidP="00ED24F7">
      <w:pPr>
        <w:numPr>
          <w:ilvl w:val="0"/>
          <w:numId w:val="14"/>
        </w:numPr>
        <w:spacing w:before="0"/>
        <w:ind w:left="993" w:hanging="142"/>
        <w:rPr>
          <w:rFonts w:cs="Arial"/>
        </w:rPr>
      </w:pPr>
      <w:r w:rsidRPr="00C25803">
        <w:rPr>
          <w:rFonts w:cs="Arial"/>
        </w:rPr>
        <w:t>понуђач након истека рока за подношење понуда повуче, опозове или измени своју понуду или</w:t>
      </w:r>
    </w:p>
    <w:p w:rsidR="00ED24F7" w:rsidRPr="00C25803" w:rsidRDefault="00ED24F7" w:rsidP="00ED24F7">
      <w:pPr>
        <w:numPr>
          <w:ilvl w:val="0"/>
          <w:numId w:val="14"/>
        </w:numPr>
        <w:spacing w:before="0"/>
        <w:ind w:left="993" w:hanging="142"/>
        <w:rPr>
          <w:rFonts w:cs="Arial"/>
        </w:rPr>
      </w:pPr>
      <w:r w:rsidRPr="00C25803">
        <w:rPr>
          <w:rFonts w:cs="Arial"/>
        </w:rPr>
        <w:t xml:space="preserve">понуђач коме је додељен уговор благовремено не потпише уговор о јавној набавци или </w:t>
      </w:r>
    </w:p>
    <w:p w:rsidR="00ED24F7" w:rsidRPr="00C25803" w:rsidRDefault="00ED24F7" w:rsidP="00ED24F7">
      <w:pPr>
        <w:numPr>
          <w:ilvl w:val="0"/>
          <w:numId w:val="14"/>
        </w:numPr>
        <w:spacing w:before="0"/>
        <w:ind w:left="993" w:hanging="142"/>
        <w:rPr>
          <w:rFonts w:cs="Arial"/>
        </w:rPr>
      </w:pPr>
      <w:proofErr w:type="gramStart"/>
      <w:r w:rsidRPr="00C25803">
        <w:rPr>
          <w:rFonts w:cs="Arial"/>
        </w:rPr>
        <w:t>понуђач</w:t>
      </w:r>
      <w:proofErr w:type="gramEnd"/>
      <w:r w:rsidRPr="00C25803">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ED24F7" w:rsidRPr="00C25803" w:rsidRDefault="00ED24F7" w:rsidP="00ED24F7">
      <w:pPr>
        <w:rPr>
          <w:rFonts w:cs="Arial"/>
        </w:rPr>
      </w:pPr>
      <w:proofErr w:type="gramStart"/>
      <w:r w:rsidRPr="00C25803">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C25803">
        <w:rPr>
          <w:rFonts w:cs="Arial"/>
        </w:rPr>
        <w:t xml:space="preserve"> </w:t>
      </w:r>
    </w:p>
    <w:p w:rsidR="00ED24F7" w:rsidRPr="00C25803" w:rsidRDefault="00ED24F7" w:rsidP="00ED24F7">
      <w:pPr>
        <w:rPr>
          <w:rFonts w:cs="Arial"/>
        </w:rPr>
      </w:pPr>
      <w:r w:rsidRPr="00C25803">
        <w:rPr>
          <w:rFonts w:cs="Arial"/>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w:t>
      </w:r>
      <w:r w:rsidRPr="00C25803">
        <w:rPr>
          <w:rFonts w:cs="Arial"/>
        </w:rPr>
        <w:lastRenderedPageBreak/>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D24F7" w:rsidRPr="00C25803" w:rsidRDefault="00ED24F7" w:rsidP="00ED24F7">
      <w:pPr>
        <w:rPr>
          <w:rFonts w:cs="Arial"/>
        </w:rPr>
      </w:pPr>
      <w:proofErr w:type="gramStart"/>
      <w:r w:rsidRPr="00C25803">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ED24F7" w:rsidRPr="00C25803" w:rsidRDefault="00ED24F7" w:rsidP="00ED24F7">
      <w:pPr>
        <w:rPr>
          <w:rFonts w:cs="Arial"/>
        </w:rPr>
      </w:pPr>
      <w:proofErr w:type="gramStart"/>
      <w:r w:rsidRPr="00C25803">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A179C0" w:rsidRPr="009A13EC" w:rsidRDefault="00A179C0" w:rsidP="009A13EC">
      <w:pPr>
        <w:tabs>
          <w:tab w:val="left" w:pos="1786"/>
        </w:tabs>
        <w:spacing w:before="0"/>
        <w:ind w:right="-6"/>
        <w:rPr>
          <w:rFonts w:cs="Arial"/>
          <w:color w:val="00B0F0"/>
          <w:lang w:val="sr-Cyrl-RS"/>
        </w:rPr>
      </w:pPr>
    </w:p>
    <w:p w:rsidR="00437F68" w:rsidRPr="00C25803" w:rsidRDefault="00437F68" w:rsidP="00437F68">
      <w:pPr>
        <w:pStyle w:val="ListParagraph"/>
        <w:spacing w:before="0" w:after="0" w:line="240" w:lineRule="auto"/>
        <w:ind w:left="0"/>
        <w:rPr>
          <w:rFonts w:ascii="Arial" w:hAnsi="Arial" w:cs="Arial"/>
          <w:b/>
          <w:u w:val="single"/>
        </w:rPr>
      </w:pPr>
      <w:r w:rsidRPr="00C25803">
        <w:rPr>
          <w:rFonts w:ascii="Arial" w:hAnsi="Arial" w:cs="Arial"/>
          <w:b/>
          <w:u w:val="single"/>
        </w:rPr>
        <w:t>У року од 10 дана од закључења Уговора</w:t>
      </w:r>
    </w:p>
    <w:p w:rsidR="00437F68" w:rsidRPr="00C25803" w:rsidRDefault="00437F68" w:rsidP="00437F68">
      <w:pPr>
        <w:pStyle w:val="ListParagraph"/>
        <w:spacing w:before="0" w:after="0" w:line="240" w:lineRule="auto"/>
        <w:ind w:left="0"/>
        <w:rPr>
          <w:rFonts w:ascii="Arial" w:hAnsi="Arial" w:cs="Arial"/>
          <w:b/>
          <w:u w:val="single"/>
        </w:rPr>
      </w:pPr>
    </w:p>
    <w:p w:rsidR="00437F68" w:rsidRPr="00C25803" w:rsidRDefault="00437F68" w:rsidP="00437F68">
      <w:pPr>
        <w:rPr>
          <w:rFonts w:cs="Arial"/>
          <w:b/>
        </w:rPr>
      </w:pPr>
      <w:r w:rsidRPr="00C25803">
        <w:rPr>
          <w:rFonts w:cs="Arial"/>
          <w:b/>
        </w:rPr>
        <w:t xml:space="preserve">Банкарску гаранцију за повраћај аванса </w:t>
      </w:r>
    </w:p>
    <w:p w:rsidR="00437F68" w:rsidRPr="00C25803" w:rsidRDefault="00437F68" w:rsidP="00437F68">
      <w:pPr>
        <w:rPr>
          <w:rFonts w:cs="Arial"/>
          <w:b/>
          <w:lang w:val="sr-Cyrl-RS"/>
        </w:rPr>
      </w:pPr>
      <w:r w:rsidRPr="00C25803">
        <w:rPr>
          <w:rFonts w:cs="Arial"/>
          <w:b/>
        </w:rPr>
        <w:t>Банкарску гаранцију за добро извршење посла</w:t>
      </w:r>
    </w:p>
    <w:p w:rsidR="00437F68" w:rsidRPr="00C25803" w:rsidRDefault="00437F68" w:rsidP="00437F68">
      <w:pPr>
        <w:pStyle w:val="ListParagraph"/>
        <w:spacing w:before="0" w:after="0" w:line="240" w:lineRule="auto"/>
        <w:ind w:left="0"/>
        <w:rPr>
          <w:rFonts w:ascii="Arial" w:hAnsi="Arial" w:cs="Arial"/>
          <w:b/>
          <w:u w:val="single"/>
        </w:rPr>
      </w:pPr>
    </w:p>
    <w:p w:rsidR="00437F68" w:rsidRPr="00C25803" w:rsidRDefault="00437F68" w:rsidP="00437F68">
      <w:pPr>
        <w:pStyle w:val="KDPodnaslov3"/>
        <w:keepNext w:val="0"/>
        <w:spacing w:before="0"/>
        <w:ind w:left="851"/>
        <w:rPr>
          <w:rFonts w:cs="Arial"/>
          <w:b/>
        </w:rPr>
      </w:pPr>
      <w:bookmarkStart w:id="237" w:name="_Toc441651597"/>
      <w:bookmarkStart w:id="238" w:name="_Toc442559908"/>
      <w:r w:rsidRPr="00C25803">
        <w:rPr>
          <w:rFonts w:cs="Arial"/>
          <w:b/>
        </w:rPr>
        <w:t>Банкарска гаранција за повраћај авансног плаћања</w:t>
      </w:r>
      <w:bookmarkEnd w:id="237"/>
      <w:bookmarkEnd w:id="238"/>
    </w:p>
    <w:p w:rsidR="00437F68" w:rsidRPr="00C25803" w:rsidRDefault="00437F68" w:rsidP="00437F68">
      <w:pPr>
        <w:rPr>
          <w:rFonts w:cs="Arial"/>
        </w:rPr>
      </w:pPr>
      <w:bookmarkStart w:id="239" w:name="_Toc441651598"/>
      <w:bookmarkStart w:id="240" w:name="_Toc442559909"/>
      <w:r w:rsidRPr="00C25803">
        <w:rPr>
          <w:rFonts w:cs="Arial"/>
        </w:rPr>
        <w:t xml:space="preserve">Понуђач  се обавезује да Наручиоцу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w:t>
      </w:r>
      <w:r>
        <w:rPr>
          <w:rFonts w:cs="Arial"/>
          <w:lang w:val="sr-Cyrl-RS"/>
        </w:rPr>
        <w:t>припадајућим</w:t>
      </w:r>
      <w:r w:rsidRPr="00C25803">
        <w:rPr>
          <w:rFonts w:cs="Arial"/>
        </w:rPr>
        <w:t xml:space="preserve"> ПДВ-ом са роком важења 30 (тридесет) календарских дана дужим од уговореног рока испоруке предметних добара.</w:t>
      </w:r>
    </w:p>
    <w:p w:rsidR="00437F68" w:rsidRPr="00C25803" w:rsidRDefault="00437F68" w:rsidP="00437F68">
      <w:pPr>
        <w:rPr>
          <w:rFonts w:cs="Arial"/>
        </w:rPr>
      </w:pPr>
      <w:proofErr w:type="gramStart"/>
      <w:r w:rsidRPr="00C25803">
        <w:rPr>
          <w:rFonts w:cs="Arial"/>
        </w:rPr>
        <w:t>Понуђач  се</w:t>
      </w:r>
      <w:proofErr w:type="gramEnd"/>
      <w:r w:rsidRPr="00C25803">
        <w:rPr>
          <w:rFonts w:cs="Arial"/>
        </w:rPr>
        <w:t xml:space="preserve"> обавезује да у року од 10 дана  од дана закључења уговора Наручиоцу достави  банкарску гаранцију за повраћај авансног плаћања.</w:t>
      </w:r>
    </w:p>
    <w:p w:rsidR="00437F68" w:rsidRPr="00C25803" w:rsidRDefault="00437F68" w:rsidP="00437F68">
      <w:pPr>
        <w:rPr>
          <w:rFonts w:cs="Arial"/>
        </w:rPr>
      </w:pPr>
      <w:r w:rsidRPr="00C25803">
        <w:rPr>
          <w:rFonts w:cs="Arial"/>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437F68" w:rsidRPr="00C25803" w:rsidRDefault="00437F68" w:rsidP="00437F68">
      <w:pPr>
        <w:suppressAutoHyphens/>
        <w:rPr>
          <w:rFonts w:cs="Arial"/>
        </w:rPr>
      </w:pPr>
      <w:r w:rsidRPr="00C25803">
        <w:rPr>
          <w:rFonts w:cs="Arial"/>
        </w:rPr>
        <w:t>Уколико Понуђач у остављеном року не достави банкарску гаранцију за повраћај аванса, Наручилац има право да наплати средство финансијског обезбеђења за озбиљност понуде и да раскине уговор.</w:t>
      </w:r>
    </w:p>
    <w:p w:rsidR="00437F68" w:rsidRPr="00C25803" w:rsidRDefault="00437F68" w:rsidP="00437F68">
      <w:pPr>
        <w:rPr>
          <w:rFonts w:cs="Arial"/>
        </w:rPr>
      </w:pPr>
      <w:r w:rsidRPr="00C25803">
        <w:rPr>
          <w:rFonts w:cs="Arial"/>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437F68" w:rsidRPr="00C25803" w:rsidRDefault="00437F68" w:rsidP="00437F68">
      <w:pPr>
        <w:rPr>
          <w:rFonts w:cs="Arial"/>
        </w:rPr>
      </w:pPr>
      <w:r w:rsidRPr="00C25803">
        <w:rPr>
          <w:rFonts w:cs="Arial"/>
        </w:rPr>
        <w:t>Достављање средства финансијског обезбеђења представља одложни услов наступања правног дејства уговора.</w:t>
      </w:r>
    </w:p>
    <w:p w:rsidR="00437F68" w:rsidRPr="00C25803" w:rsidRDefault="00437F68" w:rsidP="00437F68">
      <w:pPr>
        <w:rPr>
          <w:rFonts w:cs="Arial"/>
        </w:rPr>
      </w:pPr>
      <w:r w:rsidRPr="00C25803">
        <w:rPr>
          <w:rFonts w:cs="Arial"/>
        </w:rPr>
        <w:t>У случају неиспуњавања уговорних обавеза, Наручилац има право да наплати банкарску гаранцију за повраћај авансног плаћања и банкарску гаранцију за добро извршење посла.</w:t>
      </w:r>
    </w:p>
    <w:p w:rsidR="00437F68" w:rsidRPr="00C25803" w:rsidRDefault="00437F68" w:rsidP="00437F68">
      <w:pPr>
        <w:pStyle w:val="KDPodnaslov3"/>
        <w:keepNext w:val="0"/>
        <w:spacing w:before="0"/>
        <w:ind w:left="1530"/>
        <w:rPr>
          <w:rFonts w:cs="Arial"/>
          <w:b/>
        </w:rPr>
      </w:pPr>
      <w:r w:rsidRPr="00C25803">
        <w:rPr>
          <w:rFonts w:cs="Arial"/>
          <w:b/>
        </w:rPr>
        <w:t>Банкарска гаранција за добро извршење посла</w:t>
      </w:r>
      <w:bookmarkEnd w:id="239"/>
      <w:bookmarkEnd w:id="240"/>
    </w:p>
    <w:p w:rsidR="00437F68" w:rsidRPr="00C25803" w:rsidRDefault="00437F68" w:rsidP="00437F68">
      <w:pPr>
        <w:rPr>
          <w:rFonts w:cs="Arial"/>
        </w:rPr>
      </w:pPr>
      <w:r w:rsidRPr="00C25803">
        <w:rPr>
          <w:rFonts w:cs="Arial"/>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w:t>
      </w:r>
      <w:proofErr w:type="gramStart"/>
      <w:r w:rsidRPr="00C25803">
        <w:rPr>
          <w:rFonts w:cs="Arial"/>
        </w:rPr>
        <w:t>,а</w:t>
      </w:r>
      <w:proofErr w:type="gramEnd"/>
      <w:r w:rsidRPr="00C25803">
        <w:rPr>
          <w:rFonts w:cs="Arial"/>
        </w:rPr>
        <w:t xml:space="preserve"> пре испоруке, као одложни услов из члана 74. </w:t>
      </w:r>
      <w:proofErr w:type="gramStart"/>
      <w:r w:rsidRPr="00C25803">
        <w:rPr>
          <w:rFonts w:cs="Arial"/>
        </w:rPr>
        <w:t>став</w:t>
      </w:r>
      <w:proofErr w:type="gramEnd"/>
      <w:r w:rsidRPr="00C25803">
        <w:rPr>
          <w:rFonts w:cs="Arial"/>
        </w:rPr>
        <w:t xml:space="preserve">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rsidR="00437F68" w:rsidRPr="00C25803" w:rsidRDefault="00437F68" w:rsidP="00437F68">
      <w:pPr>
        <w:rPr>
          <w:rFonts w:cs="Arial"/>
        </w:rPr>
      </w:pPr>
      <w:r w:rsidRPr="00C25803">
        <w:rPr>
          <w:rFonts w:cs="Arial"/>
        </w:rPr>
        <w:t>Изабрани понуђач је дужан да Наручиоцу достави неопозиву</w:t>
      </w:r>
      <w:proofErr w:type="gramStart"/>
      <w:r w:rsidRPr="00C25803">
        <w:rPr>
          <w:rFonts w:cs="Arial"/>
        </w:rPr>
        <w:t>,  безусловну</w:t>
      </w:r>
      <w:proofErr w:type="gramEnd"/>
      <w:r w:rsidRPr="00C25803">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437F68" w:rsidRPr="00C25803" w:rsidRDefault="00437F68" w:rsidP="00437F68">
      <w:pPr>
        <w:rPr>
          <w:rFonts w:cs="Arial"/>
        </w:rPr>
      </w:pPr>
      <w:r w:rsidRPr="00C25803">
        <w:rPr>
          <w:rFonts w:cs="Arial"/>
        </w:rPr>
        <w:t>Банкарска гаранција мора трајати најмање 30 (словима</w:t>
      </w:r>
      <w:proofErr w:type="gramStart"/>
      <w:r w:rsidRPr="00C25803">
        <w:rPr>
          <w:rFonts w:cs="Arial"/>
        </w:rPr>
        <w:t>:тридесет</w:t>
      </w:r>
      <w:proofErr w:type="gramEnd"/>
      <w:r w:rsidRPr="00C25803">
        <w:rPr>
          <w:rFonts w:cs="Arial"/>
        </w:rPr>
        <w:t>) календарских дана дуже од рока одређеног за коначно извршење посла.</w:t>
      </w:r>
    </w:p>
    <w:p w:rsidR="00437F68" w:rsidRPr="00C25803" w:rsidRDefault="00437F68" w:rsidP="00437F68">
      <w:pPr>
        <w:rPr>
          <w:rFonts w:cs="Arial"/>
        </w:rPr>
      </w:pPr>
      <w:r w:rsidRPr="00C25803">
        <w:rPr>
          <w:rFonts w:cs="Arial"/>
        </w:rPr>
        <w:lastRenderedPageBreak/>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37F68" w:rsidRPr="00C25803" w:rsidRDefault="00437F68" w:rsidP="00437F68">
      <w:pPr>
        <w:rPr>
          <w:rFonts w:cs="Arial"/>
        </w:rPr>
      </w:pPr>
      <w:r w:rsidRPr="00C25803">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437F68" w:rsidRPr="00C25803" w:rsidRDefault="00437F68" w:rsidP="00437F68">
      <w:pPr>
        <w:rPr>
          <w:rFonts w:cs="Arial"/>
        </w:rPr>
      </w:pPr>
      <w:r w:rsidRPr="00C25803">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37F68" w:rsidRPr="00C25803" w:rsidRDefault="00437F68" w:rsidP="00437F68">
      <w:pPr>
        <w:rPr>
          <w:rFonts w:cs="Arial"/>
        </w:rPr>
      </w:pPr>
      <w:r w:rsidRPr="00C25803">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437F68" w:rsidRPr="00C25803" w:rsidRDefault="00437F68" w:rsidP="00437F68">
      <w:pPr>
        <w:tabs>
          <w:tab w:val="left" w:pos="1786"/>
        </w:tabs>
        <w:spacing w:before="0"/>
        <w:ind w:left="1418" w:right="-6" w:hanging="567"/>
        <w:jc w:val="center"/>
        <w:rPr>
          <w:rFonts w:cs="Arial"/>
        </w:rPr>
      </w:pPr>
    </w:p>
    <w:p w:rsidR="00437F68" w:rsidRPr="00C25803" w:rsidRDefault="00437F68" w:rsidP="00437F68">
      <w:pPr>
        <w:spacing w:before="0"/>
        <w:ind w:left="851"/>
        <w:rPr>
          <w:rFonts w:cs="Arial"/>
        </w:rPr>
      </w:pPr>
    </w:p>
    <w:p w:rsidR="00437F68" w:rsidRPr="00C25803" w:rsidRDefault="00437F68" w:rsidP="00437F68">
      <w:pPr>
        <w:pStyle w:val="ListParagraph"/>
        <w:spacing w:before="0" w:after="0" w:line="240" w:lineRule="auto"/>
        <w:ind w:left="0"/>
        <w:rPr>
          <w:rFonts w:ascii="Arial" w:hAnsi="Arial" w:cs="Arial"/>
          <w:b/>
          <w:u w:val="single"/>
        </w:rPr>
      </w:pPr>
      <w:r w:rsidRPr="00C25803">
        <w:rPr>
          <w:rFonts w:ascii="Arial" w:hAnsi="Arial" w:cs="Arial"/>
          <w:b/>
          <w:u w:val="single"/>
        </w:rPr>
        <w:t xml:space="preserve">  По потписивању записника о примопредаји предмета Уговора</w:t>
      </w:r>
    </w:p>
    <w:p w:rsidR="00437F68" w:rsidRPr="00C25803" w:rsidRDefault="00437F68" w:rsidP="00437F68">
      <w:pPr>
        <w:spacing w:before="0"/>
        <w:ind w:left="851"/>
        <w:rPr>
          <w:rFonts w:cs="Arial"/>
        </w:rPr>
      </w:pPr>
    </w:p>
    <w:p w:rsidR="00437F68" w:rsidRPr="00C25803" w:rsidRDefault="00437F68" w:rsidP="00437F68">
      <w:pPr>
        <w:pStyle w:val="KDPodnaslov3"/>
        <w:keepNext w:val="0"/>
        <w:spacing w:before="0"/>
        <w:ind w:left="851"/>
        <w:rPr>
          <w:rFonts w:eastAsia="TimesNewRomanPSMT" w:cs="Arial"/>
          <w:b/>
          <w:bCs/>
          <w:iCs/>
        </w:rPr>
      </w:pPr>
      <w:bookmarkStart w:id="241" w:name="_Toc441651600"/>
      <w:bookmarkStart w:id="242" w:name="_Toc442559911"/>
      <w:r w:rsidRPr="00C25803">
        <w:rPr>
          <w:rFonts w:eastAsia="TimesNewRomanPSMT" w:cs="Arial"/>
          <w:b/>
          <w:bCs/>
          <w:iCs/>
        </w:rPr>
        <w:t>Банкарску гаранцију за отклањање грешака у гарантном року</w:t>
      </w:r>
      <w:bookmarkEnd w:id="241"/>
      <w:bookmarkEnd w:id="242"/>
    </w:p>
    <w:p w:rsidR="00437F68" w:rsidRPr="00C25803" w:rsidRDefault="00437F68" w:rsidP="00437F68">
      <w:pPr>
        <w:rPr>
          <w:rFonts w:cs="Arial"/>
        </w:rPr>
      </w:pPr>
      <w:bookmarkStart w:id="243" w:name="_Toc441651601"/>
      <w:bookmarkStart w:id="244" w:name="_Toc442559912"/>
      <w:r w:rsidRPr="00C25803">
        <w:rPr>
          <w:rFonts w:cs="Arial"/>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30(тридесет) дана дужим од гарантног рока .</w:t>
      </w:r>
    </w:p>
    <w:p w:rsidR="00437F68" w:rsidRPr="00C25803" w:rsidRDefault="00437F68" w:rsidP="00437F68">
      <w:pPr>
        <w:rPr>
          <w:rFonts w:cs="Arial"/>
        </w:rPr>
      </w:pPr>
      <w:r w:rsidRPr="00C25803">
        <w:rPr>
          <w:rFonts w:cs="Arial"/>
        </w:rPr>
        <w:t xml:space="preserve">Банкарска гаранција за отклањање недостатака у гарантном року, </w:t>
      </w:r>
      <w:r w:rsidR="00C85D7F" w:rsidRPr="00ED24F7">
        <w:rPr>
          <w:rFonts w:cs="Arial"/>
          <w:color w:val="000000" w:themeColor="text1"/>
        </w:rPr>
        <w:t xml:space="preserve">доставља се у тренутку примопредаје </w:t>
      </w:r>
      <w:proofErr w:type="gramStart"/>
      <w:r w:rsidR="00C85D7F" w:rsidRPr="00ED24F7">
        <w:rPr>
          <w:rFonts w:cs="Arial"/>
          <w:color w:val="000000" w:themeColor="text1"/>
        </w:rPr>
        <w:t>предмета  или</w:t>
      </w:r>
      <w:proofErr w:type="gramEnd"/>
      <w:r w:rsidR="00C85D7F" w:rsidRPr="00ED24F7">
        <w:rPr>
          <w:rFonts w:cs="Arial"/>
          <w:color w:val="000000" w:themeColor="text1"/>
        </w:rPr>
        <w:t xml:space="preserve"> најкасније 5 дана пре истека банкарске гаранције за добро извршење посла.</w:t>
      </w:r>
      <w:r w:rsidR="00C85D7F" w:rsidRPr="00ED24F7">
        <w:rPr>
          <w:rFonts w:cs="Arial"/>
          <w:color w:val="000000" w:themeColor="text1"/>
          <w:lang w:val="sr-Cyrl-RS"/>
        </w:rPr>
        <w:t xml:space="preserve"> </w:t>
      </w:r>
      <w:r w:rsidRPr="00ED24F7">
        <w:rPr>
          <w:rFonts w:cs="Arial"/>
        </w:rPr>
        <w:t>Уколико Понуђач не достави банкарску гаранцију</w:t>
      </w:r>
      <w:r w:rsidRPr="00C25803">
        <w:rPr>
          <w:rFonts w:cs="Arial"/>
        </w:rPr>
        <w:t xml:space="preserve"> за отклањање недостатака у гарантном року, Наручилац има право да наплати банкарску гаранцију за добро извршење посла.</w:t>
      </w:r>
    </w:p>
    <w:p w:rsidR="00437F68" w:rsidRPr="00C25803" w:rsidRDefault="00437F68" w:rsidP="00437F68">
      <w:pPr>
        <w:rPr>
          <w:rFonts w:cs="Arial"/>
        </w:rPr>
      </w:pPr>
      <w:r w:rsidRPr="00C25803">
        <w:rPr>
          <w:rFonts w:cs="Arial"/>
        </w:rPr>
        <w:t>Ако се за време трајања уговора промене рокови за извршење уговорне обавезе, важност банкарске гаранције мора да се продужи.</w:t>
      </w:r>
    </w:p>
    <w:p w:rsidR="00437F68" w:rsidRPr="00C25803" w:rsidRDefault="00437F68" w:rsidP="00437F68">
      <w:pPr>
        <w:rPr>
          <w:rFonts w:cs="Arial"/>
        </w:rPr>
      </w:pPr>
      <w:r w:rsidRPr="00C25803">
        <w:rPr>
          <w:rFonts w:cs="Arial"/>
        </w:rPr>
        <w:t xml:space="preserve">Достављена банкарска </w:t>
      </w:r>
      <w:proofErr w:type="gramStart"/>
      <w:r w:rsidRPr="00C25803">
        <w:rPr>
          <w:rFonts w:cs="Arial"/>
        </w:rPr>
        <w:t>гаранција  не</w:t>
      </w:r>
      <w:proofErr w:type="gramEnd"/>
      <w:r w:rsidRPr="00C25803">
        <w:rPr>
          <w:rFonts w:cs="Arial"/>
        </w:rPr>
        <w:t xml:space="preserve"> може да садржи додатне услове за исплату, краћи рок и мањи износ.</w:t>
      </w:r>
    </w:p>
    <w:p w:rsidR="00437F68" w:rsidRPr="00C25803" w:rsidRDefault="00437F68" w:rsidP="00437F68">
      <w:pPr>
        <w:rPr>
          <w:rFonts w:cs="Arial"/>
        </w:rPr>
      </w:pPr>
      <w:r w:rsidRPr="00C25803">
        <w:rPr>
          <w:rFonts w:cs="Arial"/>
        </w:rPr>
        <w:t xml:space="preserve">Наручилац је овлашћен да наплати банкарску гаранцију за отклањање недостатака </w:t>
      </w:r>
      <w:proofErr w:type="gramStart"/>
      <w:r w:rsidRPr="00C25803">
        <w:rPr>
          <w:rFonts w:cs="Arial"/>
        </w:rPr>
        <w:t>у  гарантном</w:t>
      </w:r>
      <w:proofErr w:type="gramEnd"/>
      <w:r w:rsidRPr="00C25803">
        <w:rPr>
          <w:rFonts w:cs="Arial"/>
        </w:rPr>
        <w:t xml:space="preserve"> року у случају да Понуђач не испуни своје уговорне обавезе у погледу гарантног рока.</w:t>
      </w:r>
    </w:p>
    <w:p w:rsidR="00437F68" w:rsidRPr="00C25803" w:rsidRDefault="00437F68" w:rsidP="00437F68">
      <w:pPr>
        <w:rPr>
          <w:rFonts w:cs="Arial"/>
        </w:rPr>
      </w:pPr>
      <w:r w:rsidRPr="00C25803">
        <w:rPr>
          <w:rFonts w:cs="Arial"/>
        </w:rPr>
        <w:t>У случају сукцесивних испорука предметних добара,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bookmarkEnd w:id="243"/>
    <w:bookmarkEnd w:id="244"/>
    <w:p w:rsidR="00EA6A03" w:rsidRPr="009A13EC" w:rsidRDefault="00EA6A03" w:rsidP="00EA6A03">
      <w:pPr>
        <w:pStyle w:val="KDParagraf"/>
        <w:spacing w:before="0"/>
      </w:pPr>
      <w:r w:rsidRPr="009A13EC">
        <w:t>.</w:t>
      </w:r>
    </w:p>
    <w:p w:rsidR="00771564" w:rsidRPr="009A13EC" w:rsidRDefault="00771564" w:rsidP="004C3B38">
      <w:pPr>
        <w:pStyle w:val="KDPodnaslov3"/>
        <w:keepNext w:val="0"/>
        <w:spacing w:before="0"/>
        <w:ind w:left="851"/>
        <w:rPr>
          <w:rFonts w:eastAsia="TimesNewRomanPSMT" w:cs="Arial"/>
          <w:b/>
          <w:bCs/>
          <w:iCs/>
        </w:rPr>
      </w:pPr>
    </w:p>
    <w:p w:rsidR="004C3B38" w:rsidRPr="009A13EC" w:rsidRDefault="004C3B38" w:rsidP="004C3B38">
      <w:pPr>
        <w:pStyle w:val="KDPodnaslov3"/>
        <w:keepNext w:val="0"/>
        <w:spacing w:before="0"/>
        <w:ind w:left="851"/>
        <w:rPr>
          <w:rFonts w:eastAsia="TimesNewRomanPSMT" w:cs="Arial"/>
          <w:b/>
          <w:bCs/>
          <w:iCs/>
        </w:rPr>
      </w:pPr>
      <w:r w:rsidRPr="009A13EC">
        <w:rPr>
          <w:rFonts w:eastAsia="TimesNewRomanPSMT" w:cs="Arial"/>
          <w:b/>
          <w:bCs/>
          <w:iCs/>
        </w:rPr>
        <w:t>Достављање средстава финансијског обезбеђења</w:t>
      </w:r>
    </w:p>
    <w:p w:rsidR="00F66410" w:rsidRPr="009A13EC" w:rsidRDefault="00F066DE" w:rsidP="00F66410">
      <w:pPr>
        <w:tabs>
          <w:tab w:val="left" w:pos="567"/>
          <w:tab w:val="left" w:pos="709"/>
        </w:tabs>
        <w:spacing w:after="120"/>
        <w:rPr>
          <w:rFonts w:eastAsia="TimesNewRomanPSMT" w:cs="Arial"/>
          <w:bCs/>
        </w:rPr>
      </w:pPr>
      <w:r w:rsidRPr="00F10346">
        <w:rPr>
          <w:rFonts w:eastAsia="TimesNewRomanPSMT" w:cs="Arial"/>
          <w:bCs/>
        </w:rPr>
        <w:t xml:space="preserve">Средство финансијског обезбеђења </w:t>
      </w:r>
      <w:proofErr w:type="gramStart"/>
      <w:r w:rsidRPr="00F10346">
        <w:rPr>
          <w:rFonts w:eastAsia="TimesNewRomanPSMT" w:cs="Arial"/>
          <w:bCs/>
        </w:rPr>
        <w:t>за  озбиљност</w:t>
      </w:r>
      <w:proofErr w:type="gramEnd"/>
      <w:r w:rsidRPr="00F10346">
        <w:rPr>
          <w:rFonts w:eastAsia="TimesNewRomanPSMT" w:cs="Arial"/>
          <w:bCs/>
        </w:rPr>
        <w:t xml:space="preserve"> понуде доставља се као саставни део понуде и гласи на</w:t>
      </w:r>
      <w:r w:rsidR="00C435F2" w:rsidRPr="00F10346">
        <w:rPr>
          <w:rFonts w:eastAsia="TimesNewRomanPSMT" w:cs="Arial"/>
          <w:bCs/>
        </w:rPr>
        <w:t xml:space="preserve"> </w:t>
      </w:r>
      <w:r w:rsidR="00F66410" w:rsidRPr="009A13EC">
        <w:rPr>
          <w:rFonts w:eastAsia="TimesNewRomanPSMT" w:cs="Arial"/>
          <w:bCs/>
        </w:rPr>
        <w:t xml:space="preserve">Јавно предузеће „Електропривреда Србије“ Београд,Улица </w:t>
      </w:r>
      <w:r w:rsidR="00C435F2" w:rsidRPr="009A13EC">
        <w:rPr>
          <w:rFonts w:eastAsia="TimesNewRomanPSMT" w:cs="Arial"/>
          <w:bCs/>
        </w:rPr>
        <w:t xml:space="preserve">царице Милице 2. </w:t>
      </w:r>
      <w:proofErr w:type="gramStart"/>
      <w:r w:rsidR="00C435F2" w:rsidRPr="009A13EC">
        <w:rPr>
          <w:rFonts w:eastAsia="TimesNewRomanPSMT" w:cs="Arial"/>
          <w:bCs/>
        </w:rPr>
        <w:t xml:space="preserve">, </w:t>
      </w:r>
      <w:r w:rsidR="00F66410" w:rsidRPr="009A13EC">
        <w:rPr>
          <w:rFonts w:eastAsia="TimesNewRomanPSMT" w:cs="Arial"/>
          <w:bCs/>
        </w:rPr>
        <w:t xml:space="preserve"> </w:t>
      </w:r>
      <w:r w:rsidR="00C435F2" w:rsidRPr="009A13EC">
        <w:rPr>
          <w:rFonts w:eastAsia="TimesNewRomanPSMT" w:cs="Arial"/>
          <w:bCs/>
        </w:rPr>
        <w:t>11000</w:t>
      </w:r>
      <w:proofErr w:type="gramEnd"/>
      <w:r w:rsidR="00C435F2" w:rsidRPr="009A13EC">
        <w:rPr>
          <w:rFonts w:eastAsia="TimesNewRomanPSMT" w:cs="Arial"/>
          <w:bCs/>
        </w:rPr>
        <w:t xml:space="preserve"> </w:t>
      </w:r>
      <w:r w:rsidR="00F66410" w:rsidRPr="009A13EC">
        <w:rPr>
          <w:rFonts w:eastAsia="TimesNewRomanPSMT" w:cs="Arial"/>
          <w:bCs/>
        </w:rPr>
        <w:t>Београд</w:t>
      </w:r>
      <w:r w:rsidR="00C435F2" w:rsidRPr="009A13EC">
        <w:rPr>
          <w:rFonts w:eastAsia="TimesNewRomanPSMT" w:cs="Arial"/>
          <w:bCs/>
        </w:rPr>
        <w:t xml:space="preserve">, </w:t>
      </w:r>
      <w:r w:rsidR="00F66410" w:rsidRPr="009A13EC">
        <w:rPr>
          <w:rFonts w:eastAsia="TimesNewRomanPSMT" w:cs="Arial"/>
          <w:bCs/>
        </w:rPr>
        <w:t>огранак</w:t>
      </w:r>
      <w:r w:rsidR="00C435F2" w:rsidRPr="009A13EC">
        <w:rPr>
          <w:rFonts w:eastAsia="TimesNewRomanPSMT" w:cs="Arial"/>
          <w:bCs/>
        </w:rPr>
        <w:t xml:space="preserve"> ТЕНТ, Улица Богољуба Урошевића Црног 44., 11500 Обреновац</w:t>
      </w:r>
    </w:p>
    <w:p w:rsidR="00F066DE" w:rsidRPr="00D9334C" w:rsidRDefault="00F066DE" w:rsidP="00F066DE">
      <w:pPr>
        <w:tabs>
          <w:tab w:val="left" w:pos="567"/>
          <w:tab w:val="left" w:pos="709"/>
        </w:tabs>
        <w:spacing w:after="120"/>
        <w:rPr>
          <w:rFonts w:cs="Arial"/>
          <w:b/>
          <w:lang w:val="sr-Cyrl-RS"/>
        </w:rPr>
      </w:pPr>
      <w:r w:rsidRPr="00ED24F7">
        <w:rPr>
          <w:rFonts w:eastAsia="TimesNewRomanPSMT" w:cs="Arial"/>
          <w:bCs/>
        </w:rPr>
        <w:t>Средств</w:t>
      </w:r>
      <w:r w:rsidR="00CF25B6" w:rsidRPr="00ED24F7">
        <w:rPr>
          <w:rFonts w:eastAsia="TimesNewRomanPSMT" w:cs="Arial"/>
          <w:bCs/>
          <w:lang w:val="sr-Cyrl-RS"/>
        </w:rPr>
        <w:t>а</w:t>
      </w:r>
      <w:r w:rsidRPr="00ED24F7">
        <w:rPr>
          <w:rFonts w:eastAsia="TimesNewRomanPSMT" w:cs="Arial"/>
          <w:bCs/>
        </w:rPr>
        <w:t xml:space="preserve"> финансијског обезбеђења за </w:t>
      </w:r>
      <w:r w:rsidR="00CF25B6" w:rsidRPr="00ED24F7">
        <w:rPr>
          <w:rFonts w:eastAsia="TimesNewRomanPSMT" w:cs="Arial"/>
          <w:bCs/>
          <w:lang w:val="sr-Cyrl-RS"/>
        </w:rPr>
        <w:t xml:space="preserve">повраћај авансног плаћања и за </w:t>
      </w:r>
      <w:r w:rsidRPr="00ED24F7">
        <w:rPr>
          <w:rFonts w:eastAsia="TimesNewRomanPSMT" w:cs="Arial"/>
          <w:bCs/>
        </w:rPr>
        <w:t>добро извршење посла  глас</w:t>
      </w:r>
      <w:r w:rsidR="00CF25B6" w:rsidRPr="00ED24F7">
        <w:rPr>
          <w:rFonts w:eastAsia="TimesNewRomanPSMT" w:cs="Arial"/>
          <w:bCs/>
          <w:lang w:val="sr-Cyrl-RS"/>
        </w:rPr>
        <w:t>е</w:t>
      </w:r>
      <w:r w:rsidRPr="00ED24F7">
        <w:rPr>
          <w:rFonts w:eastAsia="TimesNewRomanPSMT" w:cs="Arial"/>
          <w:bCs/>
        </w:rPr>
        <w:t xml:space="preserve"> на</w:t>
      </w:r>
      <w:r w:rsidR="00C435F2" w:rsidRPr="00ED24F7">
        <w:rPr>
          <w:rFonts w:eastAsia="TimesNewRomanPSMT" w:cs="Arial"/>
          <w:bCs/>
        </w:rPr>
        <w:t xml:space="preserve"> Јавно</w:t>
      </w:r>
      <w:r w:rsidR="00C435F2" w:rsidRPr="009A13EC">
        <w:rPr>
          <w:rFonts w:eastAsia="TimesNewRomanPSMT" w:cs="Arial"/>
          <w:bCs/>
        </w:rPr>
        <w:t xml:space="preserve"> предузеће „Електропривреда Србије“ Београд,</w:t>
      </w:r>
      <w:r w:rsidR="0009377A" w:rsidRPr="009A13EC">
        <w:rPr>
          <w:rFonts w:eastAsia="TimesNewRomanPSMT" w:cs="Arial"/>
          <w:bCs/>
        </w:rPr>
        <w:t xml:space="preserve"> </w:t>
      </w:r>
      <w:r w:rsidR="00C435F2" w:rsidRPr="009A13EC">
        <w:rPr>
          <w:rFonts w:eastAsia="TimesNewRomanPSMT" w:cs="Arial"/>
          <w:bCs/>
        </w:rPr>
        <w:t xml:space="preserve">Улица царице Милице 2., 11000 Београд, огранак ТЕНТ, Улица Богољуба Урошевића Црног </w:t>
      </w:r>
      <w:r w:rsidR="00C435F2" w:rsidRPr="009A13EC">
        <w:rPr>
          <w:rFonts w:eastAsia="TimesNewRomanPSMT" w:cs="Arial"/>
          <w:bCs/>
        </w:rPr>
        <w:lastRenderedPageBreak/>
        <w:t>44., 11500 Обреновац</w:t>
      </w:r>
      <w:r w:rsidR="00C435F2" w:rsidRPr="00F10346">
        <w:rPr>
          <w:rFonts w:eastAsia="TimesNewRomanPSMT" w:cs="Arial"/>
          <w:bCs/>
          <w:color w:val="00B0F0"/>
        </w:rPr>
        <w:t xml:space="preserve"> </w:t>
      </w:r>
      <w:r w:rsidRPr="00F10346">
        <w:rPr>
          <w:rFonts w:cs="Arial"/>
          <w:b/>
        </w:rPr>
        <w:t>и доставља</w:t>
      </w:r>
      <w:r w:rsidR="00CF25B6">
        <w:rPr>
          <w:rFonts w:cs="Arial"/>
          <w:b/>
          <w:lang w:val="sr-Cyrl-RS"/>
        </w:rPr>
        <w:t>ју</w:t>
      </w:r>
      <w:r w:rsidRPr="00F10346">
        <w:rPr>
          <w:rFonts w:cs="Arial"/>
          <w:b/>
        </w:rPr>
        <w:t xml:space="preserve"> се лично </w:t>
      </w:r>
      <w:r w:rsidR="00D9334C" w:rsidRPr="007C03C5">
        <w:rPr>
          <w:rFonts w:cs="Arial"/>
          <w:b/>
        </w:rPr>
        <w:t xml:space="preserve">или на одговарајући безбедан начин, поштом на адресу:   </w:t>
      </w:r>
    </w:p>
    <w:p w:rsidR="009A13EC" w:rsidRPr="0012385D" w:rsidRDefault="009A13EC" w:rsidP="00D9334C">
      <w:pPr>
        <w:suppressAutoHyphens/>
        <w:spacing w:line="100" w:lineRule="atLeast"/>
        <w:jc w:val="center"/>
        <w:rPr>
          <w:rFonts w:eastAsia="Arial Unicode MS" w:cs="Arial"/>
          <w:b/>
          <w:kern w:val="1"/>
          <w:highlight w:val="yellow"/>
          <w:lang w:eastAsia="ar-SA"/>
        </w:rPr>
      </w:pPr>
      <w:r w:rsidRPr="0012385D">
        <w:rPr>
          <w:rFonts w:cs="Arial"/>
          <w:b/>
          <w:lang w:val="sr-Cyrl-RS"/>
        </w:rPr>
        <w:t xml:space="preserve">ЕПС </w:t>
      </w:r>
      <w:r w:rsidRPr="0012385D">
        <w:rPr>
          <w:rFonts w:cs="Arial"/>
          <w:b/>
        </w:rPr>
        <w:t>огранак ТЕНТ, Улица Богољуба Урошевића Црног 44., 11500 Обреновац</w:t>
      </w:r>
    </w:p>
    <w:p w:rsidR="00F066DE" w:rsidRPr="009A13EC" w:rsidRDefault="009A13EC" w:rsidP="00D9334C">
      <w:pPr>
        <w:tabs>
          <w:tab w:val="left" w:pos="1134"/>
        </w:tabs>
        <w:jc w:val="center"/>
        <w:rPr>
          <w:b/>
          <w:lang w:val="sr-Cyrl-RS"/>
        </w:rPr>
      </w:pPr>
      <w:proofErr w:type="gramStart"/>
      <w:r w:rsidRPr="0012385D">
        <w:t>са</w:t>
      </w:r>
      <w:proofErr w:type="gramEnd"/>
      <w:r w:rsidRPr="0012385D">
        <w:t xml:space="preserve"> назнаком:</w:t>
      </w:r>
      <w:r w:rsidRPr="0012385D">
        <w:rPr>
          <w:b/>
        </w:rPr>
        <w:t xml:space="preserve"> Средство финансијског обезбеђења за ЈН</w:t>
      </w:r>
      <w:r w:rsidRPr="00F10346">
        <w:rPr>
          <w:color w:val="00B0F0"/>
        </w:rPr>
        <w:t xml:space="preserve"> </w:t>
      </w:r>
      <w:r w:rsidR="000348DD">
        <w:rPr>
          <w:b/>
          <w:lang w:val="sr-Cyrl-RS"/>
        </w:rPr>
        <w:t>3000/1951/2016(2139/2016)</w:t>
      </w:r>
    </w:p>
    <w:p w:rsidR="00F066DE" w:rsidRDefault="00F066DE" w:rsidP="00F066DE">
      <w:pPr>
        <w:tabs>
          <w:tab w:val="left" w:pos="567"/>
          <w:tab w:val="left" w:pos="709"/>
        </w:tabs>
        <w:spacing w:after="120"/>
        <w:rPr>
          <w:rFonts w:cs="Arial"/>
          <w:lang w:val="sr-Cyrl-RS"/>
        </w:rPr>
      </w:pPr>
      <w:r w:rsidRPr="00F10346">
        <w:rPr>
          <w:rFonts w:eastAsia="TimesNewRomanPSMT" w:cs="Arial"/>
          <w:bCs/>
        </w:rPr>
        <w:t>Средство финансијског обезбеђења за отклањање недостатака у гарантном року  гласи на</w:t>
      </w:r>
      <w:r w:rsidR="00C435F2" w:rsidRPr="00F10346">
        <w:rPr>
          <w:rFonts w:eastAsia="TimesNewRomanPSMT" w:cs="Arial"/>
          <w:bCs/>
        </w:rPr>
        <w:t xml:space="preserve"> </w:t>
      </w:r>
      <w:r w:rsidR="00C435F2" w:rsidRPr="009A13EC">
        <w:rPr>
          <w:rFonts w:eastAsia="TimesNewRomanPSMT" w:cs="Arial"/>
          <w:bCs/>
        </w:rPr>
        <w:t xml:space="preserve">Јавно предузеће „Електропривреда Србије“ Београд,Улица </w:t>
      </w:r>
      <w:r w:rsidR="0009377A" w:rsidRPr="009A13EC">
        <w:rPr>
          <w:rFonts w:eastAsia="TimesNewRomanPSMT" w:cs="Arial"/>
          <w:bCs/>
        </w:rPr>
        <w:t>царице Милице 2.</w:t>
      </w:r>
      <w:r w:rsidR="00C435F2" w:rsidRPr="009A13EC">
        <w:rPr>
          <w:rFonts w:eastAsia="TimesNewRomanPSMT" w:cs="Arial"/>
          <w:bCs/>
        </w:rPr>
        <w:t xml:space="preserve">,  11000 Београд, огранак ТЕНТ, Улица Богољуба Урошевића Црног 44., 11500 Обреновац </w:t>
      </w:r>
      <w:r w:rsidRPr="009A13EC">
        <w:rPr>
          <w:rFonts w:cs="Arial"/>
        </w:rPr>
        <w:t>и доставља се приликом</w:t>
      </w:r>
      <w:r w:rsidRPr="00F10346">
        <w:rPr>
          <w:rFonts w:cs="Arial"/>
        </w:rPr>
        <w:t xml:space="preserve"> примопредаје предмета уговора или поштом на адресу корисника уговора:</w:t>
      </w:r>
    </w:p>
    <w:p w:rsidR="00D9334C" w:rsidRPr="00D9334C" w:rsidRDefault="00D9334C" w:rsidP="00D9334C">
      <w:pPr>
        <w:suppressAutoHyphens/>
        <w:spacing w:line="100" w:lineRule="atLeast"/>
        <w:jc w:val="center"/>
        <w:rPr>
          <w:rFonts w:eastAsia="Arial Unicode MS" w:cs="Arial"/>
          <w:b/>
          <w:kern w:val="1"/>
          <w:highlight w:val="yellow"/>
          <w:lang w:val="sr-Cyrl-RS" w:eastAsia="ar-SA"/>
        </w:rPr>
      </w:pPr>
      <w:r w:rsidRPr="0012385D">
        <w:rPr>
          <w:rFonts w:cs="Arial"/>
          <w:b/>
          <w:lang w:val="sr-Cyrl-RS"/>
        </w:rPr>
        <w:t xml:space="preserve">ЕПС </w:t>
      </w:r>
      <w:r w:rsidRPr="0012385D">
        <w:rPr>
          <w:rFonts w:cs="Arial"/>
          <w:b/>
        </w:rPr>
        <w:t>огранак ТЕНТ, Улица Богољуба Урошевића Црног 44., 11500 Обреновац</w:t>
      </w:r>
    </w:p>
    <w:p w:rsidR="00E3462B" w:rsidRPr="005B1423" w:rsidRDefault="00D9334C" w:rsidP="00D9334C">
      <w:pPr>
        <w:tabs>
          <w:tab w:val="left" w:pos="1134"/>
        </w:tabs>
        <w:jc w:val="center"/>
        <w:rPr>
          <w:b/>
          <w:lang w:val="sr-Latn-RS"/>
        </w:rPr>
      </w:pPr>
      <w:r>
        <w:rPr>
          <w:lang w:val="sr-Cyrl-RS"/>
        </w:rPr>
        <w:t>с</w:t>
      </w:r>
      <w:r>
        <w:t>а</w:t>
      </w:r>
      <w:r>
        <w:rPr>
          <w:lang w:val="sr-Cyrl-RS"/>
        </w:rPr>
        <w:t xml:space="preserve"> </w:t>
      </w:r>
      <w:r w:rsidR="00F066DE" w:rsidRPr="009A13EC">
        <w:t>назнаком:</w:t>
      </w:r>
      <w:r w:rsidR="00F066DE" w:rsidRPr="009A13EC">
        <w:rPr>
          <w:b/>
        </w:rPr>
        <w:t xml:space="preserve"> Средства финанс</w:t>
      </w:r>
      <w:r w:rsidR="009A13EC">
        <w:rPr>
          <w:b/>
        </w:rPr>
        <w:t>ијског обезбеђења за ЈН бр</w:t>
      </w:r>
      <w:r w:rsidR="009A13EC">
        <w:rPr>
          <w:b/>
          <w:lang w:val="sr-Cyrl-RS"/>
        </w:rPr>
        <w:t xml:space="preserve">. </w:t>
      </w:r>
      <w:r w:rsidR="000348DD">
        <w:rPr>
          <w:b/>
          <w:lang w:val="sr-Cyrl-RS"/>
        </w:rPr>
        <w:t>3000/1951/2016(2139/2016)</w:t>
      </w:r>
    </w:p>
    <w:p w:rsidR="00E3462B" w:rsidRPr="00E3462B" w:rsidRDefault="00E3462B" w:rsidP="00E3462B">
      <w:pPr>
        <w:tabs>
          <w:tab w:val="left" w:pos="1134"/>
        </w:tabs>
        <w:rPr>
          <w:b/>
          <w:lang w:val="sr-Cyrl-RS"/>
        </w:rPr>
      </w:pPr>
      <w:r w:rsidRPr="00DC7C7F">
        <w:rPr>
          <w:b/>
        </w:rPr>
        <w:t>Понуђач (Прoдaвaц) је одговоран за прописан и безбедан начин достављања СФО Наручиоцу (Купцу).</w:t>
      </w:r>
    </w:p>
    <w:p w:rsidR="00E3462B" w:rsidRPr="009A13EC" w:rsidRDefault="00E3462B" w:rsidP="008F774C">
      <w:pPr>
        <w:ind w:left="1571"/>
        <w:rPr>
          <w:rFonts w:cs="Arial"/>
        </w:rPr>
      </w:pPr>
    </w:p>
    <w:p w:rsidR="0085348E" w:rsidRPr="00F10346" w:rsidRDefault="0085348E" w:rsidP="009917BA">
      <w:pPr>
        <w:pStyle w:val="KDPodnaslov2"/>
        <w:numPr>
          <w:ilvl w:val="1"/>
          <w:numId w:val="24"/>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w:t>
      </w:r>
      <w:r w:rsidR="0033674B">
        <w:rPr>
          <w:rFonts w:cs="Arial"/>
        </w:rPr>
        <w:t>у од значаја за примену</w:t>
      </w:r>
      <w:r w:rsidRPr="00F10346">
        <w:rPr>
          <w:rFonts w:cs="Arial"/>
          <w:color w:val="00B0F0"/>
          <w:lang w:val="sr-Cyrl-CS"/>
        </w:rPr>
        <w:t xml:space="preserve">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9917BA">
      <w:pPr>
        <w:pStyle w:val="KDPodnaslov2"/>
        <w:numPr>
          <w:ilvl w:val="1"/>
          <w:numId w:val="24"/>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D9334C">
        <w:rPr>
          <w:rFonts w:cs="Arial"/>
          <w:lang w:val="ru-RU"/>
        </w:rPr>
        <w:t xml:space="preserve">еме подношења понуде (Образац 4. </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9917BA">
      <w:pPr>
        <w:pStyle w:val="KDPodnaslov2"/>
        <w:numPr>
          <w:ilvl w:val="1"/>
          <w:numId w:val="24"/>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9917BA">
      <w:pPr>
        <w:pStyle w:val="KDPodnaslov2"/>
        <w:numPr>
          <w:ilvl w:val="1"/>
          <w:numId w:val="24"/>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9917BA">
      <w:pPr>
        <w:pStyle w:val="KDPodnaslov2"/>
        <w:numPr>
          <w:ilvl w:val="1"/>
          <w:numId w:val="24"/>
        </w:numPr>
        <w:spacing w:before="0"/>
        <w:jc w:val="both"/>
        <w:rPr>
          <w:rFonts w:cs="Arial"/>
        </w:rPr>
      </w:pPr>
      <w:bookmarkStart w:id="245" w:name="_Toc441651602"/>
      <w:bookmarkStart w:id="246" w:name="_Toc442559913"/>
      <w:r w:rsidRPr="00F10346">
        <w:rPr>
          <w:rFonts w:cs="Arial"/>
        </w:rPr>
        <w:t>Додатне информације и објашњења</w:t>
      </w:r>
      <w:bookmarkEnd w:id="245"/>
      <w:bookmarkEnd w:id="246"/>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w:t>
      </w:r>
      <w:r w:rsidR="00952148">
        <w:rPr>
          <w:rFonts w:cs="Arial"/>
          <w:lang w:val="ru-RU"/>
        </w:rPr>
        <w:t>А – позив за јавну набавку број</w:t>
      </w:r>
      <w:r w:rsidR="00D9334C">
        <w:rPr>
          <w:rFonts w:cs="Arial"/>
          <w:lang w:val="sr-Latn-RS"/>
        </w:rPr>
        <w:t xml:space="preserve"> 3000/</w:t>
      </w:r>
      <w:r w:rsidR="00D9334C">
        <w:rPr>
          <w:rFonts w:cs="Arial"/>
          <w:lang w:val="sr-Cyrl-RS"/>
        </w:rPr>
        <w:t>1951</w:t>
      </w:r>
      <w:r w:rsidR="00D9334C">
        <w:rPr>
          <w:rFonts w:cs="Arial"/>
          <w:lang w:val="sr-Latn-RS"/>
        </w:rPr>
        <w:t>/2016 (</w:t>
      </w:r>
      <w:r w:rsidR="00D9334C">
        <w:rPr>
          <w:rFonts w:cs="Arial"/>
          <w:lang w:val="sr-Cyrl-RS"/>
        </w:rPr>
        <w:t>2139</w:t>
      </w:r>
      <w:r w:rsidR="00952148">
        <w:rPr>
          <w:rFonts w:cs="Arial"/>
          <w:lang w:val="sr-Latn-RS"/>
        </w:rPr>
        <w:t>/2016)</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r w:rsidR="00E3462B">
        <w:rPr>
          <w:rFonts w:cs="Arial"/>
          <w:lang w:val="ru-RU"/>
        </w:rPr>
        <w:t xml:space="preserve"> </w:t>
      </w:r>
      <w:hyperlink r:id="rId177" w:history="1">
        <w:r w:rsidR="0033674B" w:rsidRPr="00790E41">
          <w:rPr>
            <w:rStyle w:val="Hyperlink"/>
            <w:rFonts w:cs="Arial"/>
            <w:lang w:val="sr-Latn-RS"/>
          </w:rPr>
          <w:t>dragana.krasavcic</w:t>
        </w:r>
        <w:r w:rsidR="0033674B" w:rsidRPr="00790E41">
          <w:rPr>
            <w:rStyle w:val="Hyperlink"/>
            <w:rFonts w:cs="Arial"/>
            <w:lang w:val="ru-RU"/>
          </w:rPr>
          <w:t>@</w:t>
        </w:r>
      </w:hyperlink>
      <w:r w:rsidR="0033674B">
        <w:rPr>
          <w:rStyle w:val="Hyperlink"/>
          <w:rFonts w:cs="Arial"/>
        </w:rPr>
        <w:t>eps.rs</w:t>
      </w:r>
      <w:r w:rsidR="0033674B">
        <w:rPr>
          <w:rFonts w:cs="Arial"/>
          <w:lang w:val="sr-Latn-RS"/>
        </w:rPr>
        <w:t>.</w:t>
      </w:r>
      <w:r w:rsidRPr="00F10346">
        <w:rPr>
          <w:rFonts w:cs="Arial"/>
          <w:lang w:val="ru-RU"/>
        </w:rPr>
        <w:t>,</w:t>
      </w:r>
      <w:r w:rsidR="0033674B">
        <w:rPr>
          <w:rFonts w:cs="Arial"/>
          <w:lang w:val="sr-Latn-RS"/>
        </w:rPr>
        <w:t xml:space="preserve"> </w:t>
      </w:r>
      <w:r w:rsidRPr="00F10346">
        <w:rPr>
          <w:rFonts w:cs="Arial"/>
          <w:lang w:val="ru-RU"/>
        </w:rPr>
        <w:t xml:space="preserve">радним данима (понедељак – петак) у времену од </w:t>
      </w:r>
      <w:r w:rsidRPr="0033674B">
        <w:rPr>
          <w:rFonts w:cs="Arial"/>
          <w:color w:val="000000" w:themeColor="text1"/>
          <w:lang w:val="ru-RU"/>
        </w:rPr>
        <w:t>0</w:t>
      </w:r>
      <w:r w:rsidR="0009377A" w:rsidRPr="0033674B">
        <w:rPr>
          <w:rFonts w:cs="Arial"/>
          <w:color w:val="000000" w:themeColor="text1"/>
          <w:lang w:val="ru-RU"/>
        </w:rPr>
        <w:t>7</w:t>
      </w:r>
      <w:r w:rsidR="00BA493E" w:rsidRPr="0033674B">
        <w:rPr>
          <w:rFonts w:cs="Arial"/>
          <w:color w:val="000000" w:themeColor="text1"/>
          <w:lang w:val="ru-RU"/>
        </w:rPr>
        <w:t>,00</w:t>
      </w:r>
      <w:r w:rsidRPr="0033674B">
        <w:rPr>
          <w:rFonts w:cs="Arial"/>
          <w:color w:val="000000" w:themeColor="text1"/>
          <w:lang w:val="ru-RU"/>
        </w:rPr>
        <w:t xml:space="preserve"> до 1</w:t>
      </w:r>
      <w:r w:rsidR="0009377A" w:rsidRPr="0033674B">
        <w:rPr>
          <w:rFonts w:cs="Arial"/>
          <w:color w:val="000000" w:themeColor="text1"/>
          <w:lang w:val="ru-RU"/>
        </w:rPr>
        <w:t>4</w:t>
      </w:r>
      <w:r w:rsidR="00BA493E" w:rsidRPr="0033674B">
        <w:rPr>
          <w:rFonts w:cs="Arial"/>
          <w:color w:val="000000" w:themeColor="text1"/>
          <w:lang w:val="ru-RU"/>
        </w:rPr>
        <w:t>,00</w:t>
      </w:r>
      <w:r w:rsidRPr="00F10346">
        <w:rPr>
          <w:rFonts w:cs="Arial"/>
          <w:lang w:val="ru-RU"/>
        </w:rPr>
        <w:t xml:space="preserve"> 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8"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9917BA">
      <w:pPr>
        <w:pStyle w:val="KDPodnaslov2"/>
        <w:numPr>
          <w:ilvl w:val="1"/>
          <w:numId w:val="24"/>
        </w:numPr>
        <w:spacing w:before="0"/>
        <w:jc w:val="both"/>
        <w:rPr>
          <w:rFonts w:cs="Arial"/>
        </w:rPr>
      </w:pPr>
      <w:bookmarkStart w:id="247" w:name="_Toc441651603"/>
      <w:bookmarkStart w:id="248" w:name="_Toc442559914"/>
      <w:r w:rsidRPr="00F10346">
        <w:rPr>
          <w:rFonts w:cs="Arial"/>
        </w:rPr>
        <w:t>Трошкови понуде</w:t>
      </w:r>
      <w:bookmarkEnd w:id="247"/>
      <w:bookmarkEnd w:id="248"/>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9917BA">
      <w:pPr>
        <w:pStyle w:val="KDPodnaslov2"/>
        <w:numPr>
          <w:ilvl w:val="1"/>
          <w:numId w:val="24"/>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lastRenderedPageBreak/>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9917BA">
      <w:pPr>
        <w:pStyle w:val="KDPodnaslov2"/>
        <w:numPr>
          <w:ilvl w:val="1"/>
          <w:numId w:val="24"/>
        </w:numPr>
        <w:spacing w:before="0"/>
        <w:jc w:val="both"/>
        <w:rPr>
          <w:rFonts w:cs="Arial"/>
        </w:rPr>
      </w:pPr>
      <w:bookmarkStart w:id="249" w:name="_Toc442559917"/>
      <w:bookmarkStart w:id="250" w:name="_Toc441651606"/>
      <w:r w:rsidRPr="00F10346">
        <w:rPr>
          <w:rFonts w:cs="Arial"/>
        </w:rPr>
        <w:t>Разлози за одбијање понуде</w:t>
      </w:r>
      <w:bookmarkEnd w:id="249"/>
      <w:bookmarkEnd w:id="250"/>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F10346" w:rsidRDefault="00B20A6C" w:rsidP="009917BA">
      <w:pPr>
        <w:pStyle w:val="KDNabrajanje"/>
        <w:numPr>
          <w:ilvl w:val="0"/>
          <w:numId w:val="22"/>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9917BA">
      <w:pPr>
        <w:pStyle w:val="KDNabrajanje"/>
        <w:numPr>
          <w:ilvl w:val="0"/>
          <w:numId w:val="22"/>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9917BA">
      <w:pPr>
        <w:pStyle w:val="KDNabrajanje"/>
        <w:numPr>
          <w:ilvl w:val="0"/>
          <w:numId w:val="22"/>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9917BA">
      <w:pPr>
        <w:pStyle w:val="KDNabrajanje"/>
        <w:numPr>
          <w:ilvl w:val="0"/>
          <w:numId w:val="22"/>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9917BA">
      <w:pPr>
        <w:pStyle w:val="KDNabrajanje"/>
        <w:numPr>
          <w:ilvl w:val="0"/>
          <w:numId w:val="22"/>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9917BA">
      <w:pPr>
        <w:pStyle w:val="KDPodnaslov2"/>
        <w:numPr>
          <w:ilvl w:val="1"/>
          <w:numId w:val="24"/>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9917BA">
      <w:pPr>
        <w:pStyle w:val="KDPodnaslov2"/>
        <w:numPr>
          <w:ilvl w:val="1"/>
          <w:numId w:val="24"/>
        </w:numPr>
        <w:spacing w:before="0"/>
        <w:jc w:val="both"/>
        <w:rPr>
          <w:rFonts w:cs="Arial"/>
          <w:lang w:val="ru-RU"/>
        </w:rPr>
      </w:pPr>
      <w:bookmarkStart w:id="251" w:name="_Toc441651607"/>
      <w:bookmarkStart w:id="252" w:name="_Toc442559918"/>
      <w:r w:rsidRPr="00F10346">
        <w:rPr>
          <w:rFonts w:cs="Arial"/>
          <w:lang w:val="ru-RU"/>
        </w:rPr>
        <w:t>Н</w:t>
      </w:r>
      <w:r w:rsidRPr="00F10346">
        <w:rPr>
          <w:rFonts w:cs="Arial"/>
        </w:rPr>
        <w:t>егативне референце</w:t>
      </w:r>
      <w:bookmarkEnd w:id="251"/>
      <w:bookmarkEnd w:id="252"/>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9917BA">
      <w:pPr>
        <w:pStyle w:val="KDPodnaslov2"/>
        <w:numPr>
          <w:ilvl w:val="1"/>
          <w:numId w:val="24"/>
        </w:numPr>
        <w:spacing w:before="0"/>
        <w:jc w:val="both"/>
        <w:rPr>
          <w:rFonts w:cs="Arial"/>
        </w:rPr>
      </w:pPr>
      <w:bookmarkStart w:id="253" w:name="_Toc441651608"/>
      <w:bookmarkStart w:id="254" w:name="_Toc442559919"/>
      <w:r w:rsidRPr="00F10346">
        <w:rPr>
          <w:rFonts w:cs="Arial"/>
        </w:rPr>
        <w:t>Увид у документацију</w:t>
      </w:r>
      <w:bookmarkEnd w:id="253"/>
      <w:bookmarkEnd w:id="254"/>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 xml:space="preserve">Наручилац је дужан да лицу из става 1.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9917BA">
      <w:pPr>
        <w:pStyle w:val="KDPodnaslov2"/>
        <w:numPr>
          <w:ilvl w:val="1"/>
          <w:numId w:val="24"/>
        </w:numPr>
        <w:spacing w:before="0"/>
        <w:jc w:val="both"/>
        <w:rPr>
          <w:rFonts w:cs="Arial"/>
        </w:rPr>
      </w:pPr>
      <w:bookmarkStart w:id="255" w:name="_Toc441651609"/>
      <w:bookmarkStart w:id="256" w:name="_Toc442559920"/>
      <w:r w:rsidRPr="00F10346">
        <w:rPr>
          <w:rFonts w:cs="Arial"/>
          <w:lang w:val="ru-RU"/>
        </w:rPr>
        <w:t>З</w:t>
      </w:r>
      <w:r w:rsidRPr="00F10346">
        <w:rPr>
          <w:rFonts w:cs="Arial"/>
        </w:rPr>
        <w:t>аштита права понуђача</w:t>
      </w:r>
      <w:bookmarkEnd w:id="255"/>
      <w:bookmarkEnd w:id="256"/>
    </w:p>
    <w:p w:rsidR="00886827" w:rsidRPr="00DA1BA8" w:rsidRDefault="00886827" w:rsidP="00886827">
      <w:pPr>
        <w:pStyle w:val="KDParagraf"/>
        <w:spacing w:before="0"/>
        <w:rPr>
          <w:rFonts w:cs="Arial"/>
          <w:lang w:bidi="en-US"/>
        </w:rPr>
      </w:pPr>
      <w:r w:rsidRPr="00F10346">
        <w:rPr>
          <w:rFonts w:cs="Arial"/>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33674B" w:rsidRDefault="00886827" w:rsidP="00886827">
      <w:pPr>
        <w:pStyle w:val="KDParagraf"/>
        <w:spacing w:before="0"/>
        <w:rPr>
          <w:rFonts w:cs="Arial"/>
          <w:lang w:val="sr-Cyrl-RS"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w:t>
      </w:r>
      <w:proofErr w:type="gramStart"/>
      <w:r w:rsidR="0009377A">
        <w:rPr>
          <w:rFonts w:cs="Arial"/>
          <w:lang w:bidi="en-US"/>
        </w:rPr>
        <w:t>“ Београд</w:t>
      </w:r>
      <w:proofErr w:type="gramEnd"/>
      <w:r w:rsidR="0009377A">
        <w:rPr>
          <w:rFonts w:cs="Arial"/>
          <w:lang w:bidi="en-US"/>
        </w:rPr>
        <w:t xml:space="preserve">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3674B">
        <w:rPr>
          <w:rFonts w:cs="Arial"/>
          <w:lang w:bidi="en-US"/>
        </w:rPr>
        <w:t xml:space="preserve"> </w:t>
      </w:r>
      <w:r w:rsidR="0033674B" w:rsidRPr="00297696">
        <w:rPr>
          <w:rFonts w:cs="Arial"/>
          <w:lang w:bidi="en-US"/>
        </w:rPr>
        <w:t>Улица Богољуба Урошевића Црног 44., 11500 Обреновац</w:t>
      </w:r>
      <w:r w:rsidR="003D5F71" w:rsidRPr="00F10346">
        <w:rPr>
          <w:rFonts w:cs="Arial"/>
          <w:color w:val="00B0F0"/>
          <w:lang w:bidi="en-US"/>
        </w:rPr>
        <w:t xml:space="preserve">, </w:t>
      </w:r>
      <w:r w:rsidRPr="00F10346">
        <w:rPr>
          <w:rFonts w:cs="Arial"/>
          <w:lang w:bidi="en-US"/>
        </w:rPr>
        <w:t>са назнаком Захтев за заштиту права за ЈН добара</w:t>
      </w:r>
      <w:r w:rsidR="0033674B">
        <w:rPr>
          <w:rFonts w:cs="Arial"/>
          <w:lang w:val="sr-Cyrl-RS" w:bidi="en-US"/>
        </w:rPr>
        <w:t xml:space="preserve"> – </w:t>
      </w:r>
      <w:r w:rsidR="00072FF7">
        <w:rPr>
          <w:rFonts w:cs="Arial"/>
          <w:lang w:val="sr-Cyrl-RS" w:bidi="en-US"/>
        </w:rPr>
        <w:t>„Загрејачи воде“</w:t>
      </w:r>
      <w:r w:rsidR="0033674B">
        <w:rPr>
          <w:rFonts w:cs="Arial"/>
          <w:lang w:bidi="en-US"/>
        </w:rPr>
        <w:t xml:space="preserve"> бр.ЈН</w:t>
      </w:r>
      <w:r w:rsidR="00D9334C">
        <w:rPr>
          <w:rFonts w:cs="Arial"/>
          <w:lang w:val="sr-Cyrl-RS" w:bidi="en-US"/>
        </w:rPr>
        <w:t xml:space="preserve"> 3000/1951/2016 (2139</w:t>
      </w:r>
      <w:r w:rsidR="0033674B">
        <w:rPr>
          <w:rFonts w:cs="Arial"/>
          <w:lang w:val="sr-Cyrl-RS" w:bidi="en-US"/>
        </w:rPr>
        <w:t>/2016)</w:t>
      </w:r>
      <w:r w:rsidRPr="00F10346">
        <w:rPr>
          <w:rFonts w:cs="Arial"/>
          <w:lang w:bidi="en-US"/>
        </w:rPr>
        <w:t>, а копија се истовремен</w:t>
      </w:r>
      <w:r w:rsidR="0033674B">
        <w:rPr>
          <w:rFonts w:cs="Arial"/>
          <w:lang w:bidi="en-US"/>
        </w:rPr>
        <w:t>о доставља Републичкој комис</w:t>
      </w:r>
      <w:r w:rsidR="0033674B">
        <w:rPr>
          <w:rFonts w:cs="Arial"/>
          <w:lang w:val="sr-Cyrl-RS" w:bidi="en-US"/>
        </w:rPr>
        <w:t>ији.</w:t>
      </w:r>
    </w:p>
    <w:p w:rsidR="00886827" w:rsidRPr="0033674B" w:rsidRDefault="00886827" w:rsidP="00886827">
      <w:pPr>
        <w:pStyle w:val="KDParagraf"/>
        <w:spacing w:before="0"/>
        <w:rPr>
          <w:rFonts w:cs="Arial"/>
          <w:color w:val="000000" w:themeColor="text1"/>
          <w:lang w:bidi="en-US"/>
        </w:rPr>
      </w:pPr>
      <w:r w:rsidRPr="00F10346">
        <w:rPr>
          <w:rFonts w:cs="Arial"/>
          <w:lang w:bidi="en-US"/>
        </w:rPr>
        <w:t>Захтев за заштиту права се може доставити и путем електронске поште на e</w:t>
      </w:r>
      <w:r w:rsidR="0033674B">
        <w:rPr>
          <w:rFonts w:cs="Arial"/>
          <w:lang w:bidi="en-US"/>
        </w:rPr>
        <w:t>-mail:</w:t>
      </w:r>
      <w:r w:rsidR="0033674B" w:rsidRPr="00D9334C">
        <w:rPr>
          <w:rFonts w:cs="Arial"/>
          <w:color w:val="00B0F0"/>
          <w:u w:val="single"/>
          <w:lang w:val="sr-Latn-RS" w:bidi="en-US"/>
        </w:rPr>
        <w:t>dragana.krasavcic</w:t>
      </w:r>
      <w:r w:rsidR="003D5F71" w:rsidRPr="00D9334C">
        <w:rPr>
          <w:rFonts w:cs="Arial"/>
          <w:color w:val="00B0F0"/>
          <w:u w:val="single"/>
          <w:lang w:bidi="en-US"/>
        </w:rPr>
        <w:t>@eps.rs</w:t>
      </w:r>
      <w:r w:rsidR="00404B26" w:rsidRPr="00F10346">
        <w:rPr>
          <w:rFonts w:cs="Arial"/>
          <w:lang w:bidi="en-US"/>
        </w:rPr>
        <w:t>,</w:t>
      </w:r>
      <w:r w:rsidRPr="00F10346">
        <w:rPr>
          <w:rFonts w:cs="Arial"/>
          <w:lang w:bidi="en-US"/>
        </w:rPr>
        <w:t xml:space="preserve"> радним данима (понедељак-петак) од </w:t>
      </w:r>
      <w:r w:rsidR="0009377A" w:rsidRPr="00D9334C">
        <w:rPr>
          <w:rFonts w:cs="Arial"/>
          <w:color w:val="00B0F0"/>
          <w:lang w:bidi="en-US"/>
        </w:rPr>
        <w:t>7</w:t>
      </w:r>
      <w:proofErr w:type="gramStart"/>
      <w:r w:rsidR="008824F8" w:rsidRPr="00D9334C">
        <w:rPr>
          <w:rFonts w:cs="Arial"/>
          <w:color w:val="00B0F0"/>
          <w:lang w:bidi="en-US"/>
        </w:rPr>
        <w:t>,00</w:t>
      </w:r>
      <w:proofErr w:type="gramEnd"/>
      <w:r w:rsidR="008824F8" w:rsidRPr="00D9334C">
        <w:rPr>
          <w:rFonts w:cs="Arial"/>
          <w:color w:val="00B0F0"/>
          <w:lang w:bidi="en-US"/>
        </w:rPr>
        <w:t xml:space="preserve"> до 1</w:t>
      </w:r>
      <w:r w:rsidR="0009377A" w:rsidRPr="00D9334C">
        <w:rPr>
          <w:rFonts w:cs="Arial"/>
          <w:color w:val="00B0F0"/>
          <w:lang w:bidi="en-US"/>
        </w:rPr>
        <w:t>4</w:t>
      </w:r>
      <w:r w:rsidRPr="00D9334C">
        <w:rPr>
          <w:rFonts w:cs="Arial"/>
          <w:color w:val="00B0F0"/>
          <w:lang w:bidi="en-US"/>
        </w:rPr>
        <w:t xml:space="preserve">,00 </w:t>
      </w:r>
      <w:r w:rsidRPr="0033674B">
        <w:rPr>
          <w:rFonts w:cs="Arial"/>
          <w:color w:val="000000" w:themeColor="text1"/>
          <w:lang w:bidi="en-US"/>
        </w:rPr>
        <w:t>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lastRenderedPageBreak/>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 xml:space="preserve">Износ таксе из члана 156.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952148" w:rsidRDefault="00952148" w:rsidP="00952148">
      <w:pPr>
        <w:pStyle w:val="KDParagraf"/>
        <w:spacing w:before="0"/>
        <w:rPr>
          <w:rFonts w:cs="Arial"/>
          <w:lang w:val="sr-Cyrl-RS"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D9334C">
        <w:rPr>
          <w:rFonts w:cs="Arial"/>
          <w:lang w:val="sr-Cyrl-CS"/>
        </w:rPr>
        <w:t>3000195120162139216</w:t>
      </w:r>
      <w:r w:rsidRPr="00F10346">
        <w:rPr>
          <w:rFonts w:cs="Arial"/>
        </w:rPr>
        <w:t>, сврха: ЗЗП, ЈП ЕПС</w:t>
      </w:r>
      <w:r w:rsidRPr="00F10346">
        <w:rPr>
          <w:rFonts w:cs="Arial"/>
          <w:lang w:val="sr-Cyrl-CS"/>
        </w:rPr>
        <w:t xml:space="preserve"> </w:t>
      </w:r>
      <w:r>
        <w:rPr>
          <w:rFonts w:cs="Arial"/>
          <w:lang w:val="sr-Cyrl-CS"/>
        </w:rPr>
        <w:t>Београд-огранак ТЕНТ Београд-Обреновац</w:t>
      </w:r>
      <w:r w:rsidRPr="00F10346">
        <w:rPr>
          <w:rFonts w:cs="Arial"/>
        </w:rPr>
        <w:t xml:space="preserve">, јн. бр. </w:t>
      </w:r>
      <w:r w:rsidR="00D9334C">
        <w:rPr>
          <w:rFonts w:cs="Arial"/>
          <w:lang w:val="sr-Cyrl-CS"/>
        </w:rPr>
        <w:t>3000/1951/2016 (2139</w:t>
      </w:r>
      <w:r w:rsidRPr="00297696">
        <w:rPr>
          <w:rFonts w:cs="Arial"/>
          <w:lang w:val="sr-Cyrl-CS"/>
        </w:rPr>
        <w:t>/</w:t>
      </w:r>
      <w:r>
        <w:rPr>
          <w:rFonts w:cs="Arial"/>
          <w:lang w:val="sr-Cyrl-CS"/>
        </w:rPr>
        <w:t>2016</w:t>
      </w:r>
      <w:r w:rsidRPr="00297696">
        <w:rPr>
          <w:rFonts w:cs="Arial"/>
          <w:lang w:val="sr-Cyrl-CS"/>
        </w:rPr>
        <w:t>)</w:t>
      </w:r>
      <w:r w:rsidRPr="00297696">
        <w:rPr>
          <w:rFonts w:cs="Arial"/>
        </w:rPr>
        <w:t>,</w:t>
      </w:r>
      <w:r w:rsidRPr="00F10346">
        <w:rPr>
          <w:rFonts w:cs="Arial"/>
        </w:rPr>
        <w:t xml:space="preserve"> прималац уплате: буџет Републике Србије) уплати таксу</w:t>
      </w:r>
      <w:r w:rsidRPr="00F10346">
        <w:rPr>
          <w:rFonts w:cs="Arial"/>
          <w:lang w:bidi="en-US"/>
        </w:rPr>
        <w:t xml:space="preserve"> од: </w:t>
      </w:r>
    </w:p>
    <w:p w:rsidR="00D9334C" w:rsidRPr="00D9334C" w:rsidRDefault="00D9334C" w:rsidP="00952148">
      <w:pPr>
        <w:pStyle w:val="KDParagraf"/>
        <w:spacing w:before="0"/>
        <w:rPr>
          <w:rFonts w:cs="Arial"/>
          <w:lang w:val="sr-Cyrl-RS" w:bidi="en-US"/>
        </w:rPr>
      </w:pPr>
    </w:p>
    <w:p w:rsidR="00D9334C" w:rsidRDefault="00952148" w:rsidP="00F37E52">
      <w:pPr>
        <w:spacing w:before="0"/>
        <w:rPr>
          <w:rFonts w:cs="Arial"/>
          <w:color w:val="000000" w:themeColor="text1"/>
          <w:lang w:val="sr-Cyrl-RS" w:bidi="en-US"/>
        </w:rPr>
      </w:pPr>
      <w:r w:rsidRPr="00F95E11">
        <w:rPr>
          <w:rFonts w:cs="Arial"/>
          <w:color w:val="000000" w:themeColor="text1"/>
          <w:lang w:bidi="en-US"/>
        </w:rPr>
        <w:t xml:space="preserve">1) 120.000 динара ако се захтев за заштиту права подноси пре отварања </w:t>
      </w:r>
    </w:p>
    <w:p w:rsidR="00F37E52" w:rsidRPr="00932D2F" w:rsidRDefault="00F37E52" w:rsidP="00F37E52">
      <w:pPr>
        <w:spacing w:before="0"/>
        <w:rPr>
          <w:rFonts w:cs="Arial"/>
        </w:rPr>
      </w:pPr>
      <w:r>
        <w:rPr>
          <w:rFonts w:cs="Arial"/>
          <w:lang w:val="sr-Cyrl-RS"/>
        </w:rPr>
        <w:t xml:space="preserve">2) </w:t>
      </w:r>
      <w:r w:rsidRPr="00932D2F">
        <w:rPr>
          <w:rFonts w:cs="Arial"/>
        </w:rPr>
        <w:t xml:space="preserve">120.000,00 динара ако се захтев за заштиту права подноси након отварања </w:t>
      </w:r>
    </w:p>
    <w:p w:rsidR="00952148" w:rsidRPr="00F37E52" w:rsidRDefault="00952148" w:rsidP="00952148">
      <w:pPr>
        <w:pStyle w:val="KDParagraf"/>
        <w:spacing w:before="0"/>
        <w:rPr>
          <w:rFonts w:cs="Arial"/>
          <w:color w:val="000000" w:themeColor="text1"/>
          <w:lang w:val="sr-Cyrl-RS" w:bidi="en-US"/>
        </w:rPr>
      </w:pPr>
    </w:p>
    <w:p w:rsidR="00952148" w:rsidRPr="00F10346" w:rsidRDefault="00952148" w:rsidP="00952148">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952148" w:rsidRPr="00F10346" w:rsidRDefault="00952148" w:rsidP="00952148">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952148" w:rsidRPr="00F10346" w:rsidRDefault="00952148" w:rsidP="00952148">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952148" w:rsidRPr="00F10346" w:rsidRDefault="00952148" w:rsidP="00952148">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952148" w:rsidRPr="00F10346" w:rsidRDefault="00952148" w:rsidP="00952148">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952148" w:rsidRPr="00F10346" w:rsidRDefault="00952148" w:rsidP="00952148">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952148" w:rsidRDefault="00952148" w:rsidP="00952148">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Default="0009377A" w:rsidP="00886827">
      <w:pPr>
        <w:pStyle w:val="KDParagraf"/>
        <w:spacing w:before="0"/>
        <w:rPr>
          <w:rFonts w:cs="Arial"/>
          <w:lang w:bidi="en-US"/>
        </w:rPr>
      </w:pPr>
    </w:p>
    <w:p w:rsidR="00E94058" w:rsidRDefault="00E94058" w:rsidP="00886827">
      <w:pPr>
        <w:pStyle w:val="KDParagraf"/>
        <w:spacing w:before="0"/>
        <w:rPr>
          <w:rFonts w:cs="Arial"/>
          <w:lang w:bidi="en-US"/>
        </w:rPr>
      </w:pPr>
    </w:p>
    <w:p w:rsidR="00E94058" w:rsidRPr="0009377A" w:rsidRDefault="00E94058"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lastRenderedPageBreak/>
        <w:t xml:space="preserve">Детаљно упутство о потврди из члана 151.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 xml:space="preserve">Као доказ о уплати таксе, у смислу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9"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lastRenderedPageBreak/>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lastRenderedPageBreak/>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952148" w:rsidRPr="00952148" w:rsidRDefault="008D2B23" w:rsidP="009917BA">
      <w:pPr>
        <w:pStyle w:val="KDPodnaslov2"/>
        <w:numPr>
          <w:ilvl w:val="1"/>
          <w:numId w:val="24"/>
        </w:numPr>
        <w:spacing w:before="0"/>
        <w:jc w:val="both"/>
        <w:rPr>
          <w:rFonts w:cs="Arial"/>
        </w:rPr>
      </w:pPr>
      <w:bookmarkStart w:id="257" w:name="_Toc441651610"/>
      <w:bookmarkStart w:id="258" w:name="_Toc442559921"/>
      <w:r w:rsidRPr="00F10346">
        <w:rPr>
          <w:rFonts w:cs="Arial"/>
        </w:rPr>
        <w:t>Закључивање уговора</w:t>
      </w:r>
      <w:bookmarkEnd w:id="257"/>
      <w:bookmarkEnd w:id="258"/>
    </w:p>
    <w:p w:rsidR="00952148" w:rsidRPr="00F10346" w:rsidRDefault="00952148" w:rsidP="00952148">
      <w:pPr>
        <w:spacing w:before="0"/>
        <w:rPr>
          <w:rFonts w:cs="Arial"/>
        </w:rPr>
      </w:pPr>
      <w:r>
        <w:rPr>
          <w:rFonts w:cs="Arial"/>
        </w:rPr>
        <w:t xml:space="preserve"> </w:t>
      </w:r>
      <w:r w:rsidRPr="00F10346">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952148" w:rsidRPr="00354709" w:rsidRDefault="00952148" w:rsidP="00952148">
      <w:pPr>
        <w:spacing w:before="0"/>
        <w:rPr>
          <w:rFonts w:cs="Arial"/>
        </w:rPr>
      </w:pPr>
      <w:r w:rsidRPr="00F24E24">
        <w:rPr>
          <w:rFonts w:cs="Arial"/>
        </w:rPr>
        <w:t>Понуђач којем буде додељен уговор, обавезан је да у року од највише 10 (десет</w:t>
      </w:r>
      <w:proofErr w:type="gramStart"/>
      <w:r w:rsidRPr="00F24E24">
        <w:rPr>
          <w:rFonts w:cs="Arial"/>
        </w:rPr>
        <w:t>)  дана</w:t>
      </w:r>
      <w:proofErr w:type="gramEnd"/>
      <w:r w:rsidRPr="00F24E24">
        <w:rPr>
          <w:rFonts w:cs="Arial"/>
        </w:rPr>
        <w:t xml:space="preserve">  од дана закључења уго</w:t>
      </w:r>
      <w:r w:rsidR="005B001C">
        <w:rPr>
          <w:rFonts w:cs="Arial"/>
        </w:rPr>
        <w:t xml:space="preserve">вора достави </w:t>
      </w:r>
      <w:r w:rsidR="00D9334C" w:rsidRPr="00551563">
        <w:rPr>
          <w:rFonts w:cs="Arial"/>
        </w:rPr>
        <w:t>достави банкарску гаранцију за добро извршење посла</w:t>
      </w:r>
      <w:r w:rsidR="00D9334C" w:rsidRPr="00551563">
        <w:rPr>
          <w:rFonts w:cs="Arial"/>
          <w:lang w:val="sr-Cyrl-RS"/>
        </w:rPr>
        <w:t xml:space="preserve"> и</w:t>
      </w:r>
      <w:r w:rsidR="00D9334C" w:rsidRPr="00551563">
        <w:rPr>
          <w:rFonts w:cs="Arial"/>
        </w:rPr>
        <w:t xml:space="preserve"> гаранцију за повраћај авансног плаћања.</w:t>
      </w:r>
      <w:r w:rsidRPr="00F24E24">
        <w:rPr>
          <w:rFonts w:cs="Arial"/>
        </w:rPr>
        <w:t>.</w:t>
      </w:r>
    </w:p>
    <w:p w:rsidR="00952148" w:rsidRPr="00F10346" w:rsidRDefault="00952148" w:rsidP="00952148">
      <w:pPr>
        <w:spacing w:before="0"/>
        <w:rPr>
          <w:rFonts w:cs="Arial"/>
          <w:lang w:val="ru-RU"/>
        </w:rPr>
      </w:pPr>
      <w:r w:rsidRPr="00F10346">
        <w:rPr>
          <w:rFonts w:cs="Arial"/>
          <w:lang w:val="ru-RU"/>
        </w:rPr>
        <w:t xml:space="preserve">Ако понуђач којем је додељен уговор одбије да потпише уговор или уговор не потпише у року од </w:t>
      </w:r>
      <w:r>
        <w:rPr>
          <w:rFonts w:cs="Arial"/>
        </w:rPr>
        <w:t>10</w:t>
      </w:r>
      <w:r w:rsidRPr="00F10346">
        <w:rPr>
          <w:rFonts w:cs="Arial"/>
          <w:lang w:val="ru-RU"/>
        </w:rPr>
        <w:t xml:space="preserve"> дана, Наручилац може закључити са првим следећим најповољнијим понуђачем.</w:t>
      </w:r>
    </w:p>
    <w:p w:rsidR="00952148" w:rsidRPr="00F10346" w:rsidRDefault="00952148" w:rsidP="00952148">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9917BA">
      <w:pPr>
        <w:pStyle w:val="KDPodnaslov2"/>
        <w:numPr>
          <w:ilvl w:val="1"/>
          <w:numId w:val="24"/>
        </w:numPr>
        <w:spacing w:before="0"/>
        <w:jc w:val="both"/>
        <w:rPr>
          <w:rFonts w:cs="Arial"/>
        </w:rPr>
      </w:pPr>
      <w:bookmarkStart w:id="259" w:name="_Toc441651611"/>
      <w:bookmarkStart w:id="260" w:name="_Toc442559922"/>
      <w:r w:rsidRPr="00F10346">
        <w:rPr>
          <w:rFonts w:cs="Arial"/>
        </w:rPr>
        <w:t>Измене током трајања уговора</w:t>
      </w:r>
      <w:bookmarkEnd w:id="259"/>
      <w:bookmarkEnd w:id="260"/>
    </w:p>
    <w:p w:rsidR="00952148" w:rsidRPr="00F10346" w:rsidRDefault="00952148" w:rsidP="00952148">
      <w:pPr>
        <w:spacing w:before="0"/>
        <w:rPr>
          <w:rFonts w:cs="Arial"/>
          <w:lang w:eastAsia="sr-Latn-CS"/>
        </w:rPr>
      </w:pPr>
      <w:r>
        <w:rPr>
          <w:rFonts w:cs="Arial"/>
          <w:color w:val="00B0F0"/>
          <w:lang w:eastAsia="sr-Latn-CS"/>
        </w:rPr>
        <w:t xml:space="preserve"> </w:t>
      </w:r>
      <w:r w:rsidRPr="00F10346">
        <w:rPr>
          <w:rFonts w:cs="Arial"/>
          <w:lang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w:t>
      </w:r>
      <w:proofErr w:type="gramStart"/>
      <w:r w:rsidRPr="00F10346">
        <w:rPr>
          <w:rFonts w:cs="Arial"/>
          <w:lang w:eastAsia="sr-Latn-CS"/>
        </w:rPr>
        <w:t>став</w:t>
      </w:r>
      <w:proofErr w:type="gramEnd"/>
      <w:r w:rsidRPr="00F10346">
        <w:rPr>
          <w:rFonts w:cs="Arial"/>
          <w:lang w:eastAsia="sr-Latn-CS"/>
        </w:rPr>
        <w:t xml:space="preserve"> 1. Закона о јавним набавкама.</w:t>
      </w:r>
    </w:p>
    <w:p w:rsidR="00D9334C" w:rsidRPr="00A46520" w:rsidRDefault="00952148" w:rsidP="00D9334C">
      <w:pPr>
        <w:spacing w:before="0"/>
        <w:rPr>
          <w:rFonts w:cs="Arial"/>
          <w:lang w:eastAsia="sr-Latn-CS"/>
        </w:rPr>
      </w:pPr>
      <w:r w:rsidRPr="00F24E24">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средствa </w:t>
      </w:r>
      <w:r w:rsidR="00D9334C" w:rsidRPr="00A46520">
        <w:rPr>
          <w:rFonts w:cs="Arial"/>
          <w:lang w:eastAsia="sr-Latn-CS"/>
        </w:rPr>
        <w:t>,</w:t>
      </w:r>
      <w:r w:rsidR="00D9334C" w:rsidRPr="00A46520">
        <w:rPr>
          <w:rFonts w:cs="Arial"/>
          <w:lang w:val="sr-Cyrl-RS" w:eastAsia="sr-Latn-CS"/>
        </w:rPr>
        <w:t xml:space="preserve">  </w:t>
      </w:r>
      <w:r w:rsidR="00D9334C" w:rsidRPr="00A46520">
        <w:rPr>
          <w:rFonts w:cs="Arial"/>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реализовала уградња уговорених добара.</w:t>
      </w:r>
    </w:p>
    <w:p w:rsidR="00D9334C" w:rsidRPr="00A46520" w:rsidRDefault="00D9334C" w:rsidP="00D9334C">
      <w:pPr>
        <w:spacing w:before="0"/>
        <w:rPr>
          <w:rFonts w:cs="Arial"/>
          <w:lang w:eastAsia="sr-Latn-CS"/>
        </w:rPr>
      </w:pPr>
    </w:p>
    <w:p w:rsidR="00D9334C" w:rsidRPr="00A46520" w:rsidRDefault="00D9334C" w:rsidP="00D9334C">
      <w:pPr>
        <w:spacing w:before="0"/>
        <w:rPr>
          <w:rFonts w:cs="Arial"/>
          <w:lang w:eastAsia="sr-Latn-CS"/>
        </w:rPr>
      </w:pPr>
      <w:r w:rsidRPr="00A46520">
        <w:rPr>
          <w:rFonts w:cs="Arial"/>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roofErr w:type="gramStart"/>
      <w:r w:rsidRPr="00A46520">
        <w:rPr>
          <w:rFonts w:cs="Arial"/>
          <w:lang w:eastAsia="sr-Latn-CS"/>
        </w:rPr>
        <w:t>,као</w:t>
      </w:r>
      <w:proofErr w:type="gramEnd"/>
      <w:r w:rsidRPr="00A46520">
        <w:rPr>
          <w:rFonts w:cs="Arial"/>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p>
    <w:p w:rsidR="00465640" w:rsidRDefault="00465640" w:rsidP="00D9334C">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D9334C" w:rsidRDefault="00D9334C" w:rsidP="00922EDB">
      <w:pPr>
        <w:spacing w:before="0"/>
        <w:rPr>
          <w:rFonts w:cs="Arial"/>
          <w:color w:val="00B0F0"/>
          <w:lang w:val="sr-Cyrl-RS" w:eastAsia="sr-Latn-CS"/>
        </w:rPr>
      </w:pPr>
    </w:p>
    <w:p w:rsidR="00D9334C" w:rsidRDefault="00D9334C" w:rsidP="00922EDB">
      <w:pPr>
        <w:spacing w:before="0"/>
        <w:rPr>
          <w:rFonts w:cs="Arial"/>
          <w:color w:val="00B0F0"/>
          <w:lang w:val="sr-Cyrl-RS" w:eastAsia="sr-Latn-CS"/>
        </w:rPr>
      </w:pPr>
    </w:p>
    <w:p w:rsidR="00D9334C" w:rsidRDefault="00D9334C" w:rsidP="00922EDB">
      <w:pPr>
        <w:spacing w:before="0"/>
        <w:rPr>
          <w:rFonts w:cs="Arial"/>
          <w:color w:val="00B0F0"/>
          <w:lang w:val="sr-Cyrl-RS" w:eastAsia="sr-Latn-CS"/>
        </w:rPr>
      </w:pPr>
    </w:p>
    <w:p w:rsidR="00D9334C" w:rsidRDefault="00D9334C" w:rsidP="00922EDB">
      <w:pPr>
        <w:spacing w:before="0"/>
        <w:rPr>
          <w:rFonts w:cs="Arial"/>
          <w:color w:val="00B0F0"/>
          <w:lang w:val="sr-Cyrl-RS" w:eastAsia="sr-Latn-CS"/>
        </w:rPr>
      </w:pPr>
    </w:p>
    <w:p w:rsidR="00D9334C" w:rsidRDefault="00D9334C" w:rsidP="00922EDB">
      <w:pPr>
        <w:spacing w:before="0"/>
        <w:rPr>
          <w:rFonts w:cs="Arial"/>
          <w:color w:val="00B0F0"/>
          <w:lang w:val="sr-Cyrl-RS" w:eastAsia="sr-Latn-CS"/>
        </w:rPr>
      </w:pPr>
    </w:p>
    <w:p w:rsidR="00D9334C" w:rsidRDefault="00D9334C" w:rsidP="00922EDB">
      <w:pPr>
        <w:spacing w:before="0"/>
        <w:rPr>
          <w:rFonts w:cs="Arial"/>
          <w:color w:val="00B0F0"/>
          <w:lang w:val="sr-Cyrl-RS" w:eastAsia="sr-Latn-CS"/>
        </w:rPr>
      </w:pPr>
    </w:p>
    <w:p w:rsidR="00D9334C" w:rsidRDefault="00D9334C" w:rsidP="00922EDB">
      <w:pPr>
        <w:spacing w:before="0"/>
        <w:rPr>
          <w:rFonts w:cs="Arial"/>
          <w:color w:val="00B0F0"/>
          <w:lang w:val="sr-Cyrl-RS" w:eastAsia="sr-Latn-CS"/>
        </w:rPr>
      </w:pPr>
    </w:p>
    <w:p w:rsidR="00D9334C" w:rsidRDefault="00D9334C" w:rsidP="00922EDB">
      <w:pPr>
        <w:spacing w:before="0"/>
        <w:rPr>
          <w:rFonts w:cs="Arial"/>
          <w:color w:val="00B0F0"/>
          <w:lang w:val="sr-Cyrl-RS" w:eastAsia="sr-Latn-CS"/>
        </w:rPr>
      </w:pPr>
    </w:p>
    <w:p w:rsidR="00D9334C" w:rsidRDefault="00D9334C" w:rsidP="00922EDB">
      <w:pPr>
        <w:spacing w:before="0"/>
        <w:rPr>
          <w:rFonts w:cs="Arial"/>
          <w:color w:val="00B0F0"/>
          <w:lang w:val="sr-Cyrl-RS" w:eastAsia="sr-Latn-CS"/>
        </w:rPr>
      </w:pPr>
    </w:p>
    <w:p w:rsidR="00D9334C" w:rsidRDefault="00D9334C" w:rsidP="00922EDB">
      <w:pPr>
        <w:spacing w:before="0"/>
        <w:rPr>
          <w:rFonts w:cs="Arial"/>
          <w:color w:val="00B0F0"/>
          <w:lang w:val="sr-Cyrl-RS" w:eastAsia="sr-Latn-CS"/>
        </w:rPr>
      </w:pPr>
    </w:p>
    <w:p w:rsidR="00D9334C" w:rsidRDefault="00D9334C" w:rsidP="00922EDB">
      <w:pPr>
        <w:spacing w:before="0"/>
        <w:rPr>
          <w:rFonts w:cs="Arial"/>
          <w:color w:val="00B0F0"/>
          <w:lang w:val="sr-Cyrl-RS" w:eastAsia="sr-Latn-CS"/>
        </w:rPr>
      </w:pPr>
    </w:p>
    <w:p w:rsidR="00D9334C" w:rsidRDefault="00D9334C" w:rsidP="00922EDB">
      <w:pPr>
        <w:spacing w:before="0"/>
        <w:rPr>
          <w:rFonts w:cs="Arial"/>
          <w:color w:val="00B0F0"/>
          <w:lang w:val="sr-Cyrl-RS" w:eastAsia="sr-Latn-CS"/>
        </w:rPr>
      </w:pPr>
    </w:p>
    <w:p w:rsidR="00D9334C" w:rsidRDefault="00D9334C" w:rsidP="00922EDB">
      <w:pPr>
        <w:spacing w:before="0"/>
        <w:rPr>
          <w:rFonts w:cs="Arial"/>
          <w:color w:val="00B0F0"/>
          <w:lang w:val="sr-Cyrl-RS" w:eastAsia="sr-Latn-CS"/>
        </w:rPr>
      </w:pPr>
    </w:p>
    <w:p w:rsidR="00D9334C" w:rsidRPr="00E94058" w:rsidRDefault="00D9334C" w:rsidP="00922EDB">
      <w:pPr>
        <w:spacing w:before="0"/>
        <w:rPr>
          <w:rFonts w:cs="Arial"/>
          <w:color w:val="00B0F0"/>
          <w:lang w:val="sr-Latn-RS" w:eastAsia="sr-Latn-CS"/>
        </w:rPr>
      </w:pPr>
    </w:p>
    <w:p w:rsidR="00D9334C" w:rsidRDefault="00D9334C" w:rsidP="00922EDB">
      <w:pPr>
        <w:spacing w:before="0"/>
        <w:rPr>
          <w:rFonts w:cs="Arial"/>
          <w:color w:val="00B0F0"/>
          <w:lang w:val="sr-Cyrl-RS" w:eastAsia="sr-Latn-CS"/>
        </w:rPr>
      </w:pPr>
    </w:p>
    <w:p w:rsidR="00D9334C" w:rsidRDefault="00D9334C" w:rsidP="00922EDB">
      <w:pPr>
        <w:spacing w:before="0"/>
        <w:rPr>
          <w:rFonts w:cs="Arial"/>
          <w:color w:val="00B0F0"/>
          <w:lang w:val="sr-Cyrl-RS" w:eastAsia="sr-Latn-CS"/>
        </w:rPr>
      </w:pPr>
    </w:p>
    <w:p w:rsidR="00D9334C" w:rsidRDefault="00D9334C" w:rsidP="00922EDB">
      <w:pPr>
        <w:spacing w:before="0"/>
        <w:rPr>
          <w:rFonts w:cs="Arial"/>
          <w:color w:val="00B0F0"/>
          <w:lang w:val="sr-Cyrl-RS" w:eastAsia="sr-Latn-CS"/>
        </w:rPr>
      </w:pPr>
    </w:p>
    <w:p w:rsidR="00D9334C" w:rsidRDefault="00D9334C" w:rsidP="00922EDB">
      <w:pPr>
        <w:spacing w:before="0"/>
        <w:rPr>
          <w:rFonts w:cs="Arial"/>
          <w:color w:val="00B0F0"/>
          <w:lang w:val="sr-Cyrl-RS" w:eastAsia="sr-Latn-CS"/>
        </w:rPr>
      </w:pPr>
    </w:p>
    <w:p w:rsidR="00D9334C" w:rsidRDefault="00D9334C" w:rsidP="00922EDB">
      <w:pPr>
        <w:spacing w:before="0"/>
        <w:rPr>
          <w:rFonts w:cs="Arial"/>
          <w:color w:val="00B0F0"/>
          <w:lang w:val="sr-Cyrl-RS" w:eastAsia="sr-Latn-CS"/>
        </w:rPr>
      </w:pPr>
    </w:p>
    <w:p w:rsidR="00D9334C" w:rsidRDefault="00D9334C" w:rsidP="00922EDB">
      <w:pPr>
        <w:spacing w:before="0"/>
        <w:rPr>
          <w:rFonts w:cs="Arial"/>
          <w:color w:val="00B0F0"/>
          <w:lang w:val="sr-Cyrl-RS" w:eastAsia="sr-Latn-CS"/>
        </w:rPr>
      </w:pPr>
    </w:p>
    <w:p w:rsidR="00D9334C" w:rsidRDefault="00D9334C" w:rsidP="00922EDB">
      <w:pPr>
        <w:spacing w:before="0"/>
        <w:rPr>
          <w:rFonts w:cs="Arial"/>
          <w:color w:val="00B0F0"/>
          <w:lang w:val="sr-Cyrl-RS" w:eastAsia="sr-Latn-CS"/>
        </w:rPr>
      </w:pPr>
    </w:p>
    <w:p w:rsidR="00D9334C" w:rsidRDefault="00D9334C" w:rsidP="00922EDB">
      <w:pPr>
        <w:spacing w:before="0"/>
        <w:rPr>
          <w:rFonts w:cs="Arial"/>
          <w:color w:val="00B0F0"/>
          <w:lang w:val="sr-Cyrl-RS" w:eastAsia="sr-Latn-CS"/>
        </w:rPr>
      </w:pPr>
    </w:p>
    <w:p w:rsidR="00D9334C" w:rsidRDefault="00D9334C" w:rsidP="00922EDB">
      <w:pPr>
        <w:spacing w:before="0"/>
        <w:rPr>
          <w:rFonts w:cs="Arial"/>
          <w:color w:val="00B0F0"/>
          <w:lang w:val="sr-Cyrl-RS" w:eastAsia="sr-Latn-CS"/>
        </w:rPr>
      </w:pPr>
    </w:p>
    <w:p w:rsidR="00D9334C" w:rsidRPr="00D9334C" w:rsidRDefault="00D9334C" w:rsidP="00922EDB">
      <w:pPr>
        <w:spacing w:before="0"/>
        <w:rPr>
          <w:rFonts w:cs="Arial"/>
          <w:color w:val="00B0F0"/>
          <w:lang w:val="sr-Cyrl-RS" w:eastAsia="sr-Latn-CS"/>
        </w:rPr>
      </w:pPr>
    </w:p>
    <w:p w:rsidR="00465640" w:rsidRDefault="00465640" w:rsidP="00465640">
      <w:pPr>
        <w:spacing w:before="0"/>
        <w:rPr>
          <w:rFonts w:cs="Arial"/>
          <w:color w:val="00B0F0"/>
          <w:lang w:eastAsia="sr-Latn-CS"/>
        </w:rPr>
      </w:pPr>
    </w:p>
    <w:p w:rsidR="00952148" w:rsidRPr="00F10346" w:rsidRDefault="00952148" w:rsidP="00465640">
      <w:pPr>
        <w:spacing w:before="0"/>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9917BA">
      <w:pPr>
        <w:pStyle w:val="KDPodnaslov1"/>
        <w:numPr>
          <w:ilvl w:val="0"/>
          <w:numId w:val="24"/>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Default="00A179C0" w:rsidP="00922EDB">
      <w:pPr>
        <w:spacing w:before="0"/>
        <w:rPr>
          <w:rFonts w:cs="Arial"/>
          <w:color w:val="00B0F0"/>
          <w:lang w:eastAsia="sr-Latn-CS"/>
        </w:rPr>
      </w:pPr>
    </w:p>
    <w:p w:rsidR="00DC7C7F" w:rsidRDefault="00DC7C7F" w:rsidP="00922EDB">
      <w:pPr>
        <w:spacing w:before="0"/>
        <w:rPr>
          <w:rFonts w:cs="Arial"/>
          <w:color w:val="00B0F0"/>
          <w:lang w:eastAsia="sr-Latn-CS"/>
        </w:rPr>
      </w:pPr>
    </w:p>
    <w:p w:rsidR="00DC7C7F" w:rsidRDefault="00DC7C7F" w:rsidP="00922EDB">
      <w:pPr>
        <w:spacing w:before="0"/>
        <w:rPr>
          <w:rFonts w:cs="Arial"/>
          <w:color w:val="00B0F0"/>
          <w:lang w:eastAsia="sr-Latn-CS"/>
        </w:rPr>
      </w:pPr>
    </w:p>
    <w:p w:rsidR="00DC7C7F" w:rsidRDefault="00DC7C7F" w:rsidP="00922EDB">
      <w:pPr>
        <w:spacing w:before="0"/>
        <w:rPr>
          <w:rFonts w:cs="Arial"/>
          <w:color w:val="00B0F0"/>
          <w:lang w:eastAsia="sr-Latn-CS"/>
        </w:rPr>
      </w:pPr>
    </w:p>
    <w:p w:rsidR="00DC7C7F" w:rsidRDefault="00DC7C7F" w:rsidP="00922EDB">
      <w:pPr>
        <w:spacing w:before="0"/>
        <w:rPr>
          <w:rFonts w:cs="Arial"/>
          <w:color w:val="00B0F0"/>
          <w:lang w:eastAsia="sr-Latn-CS"/>
        </w:rPr>
      </w:pPr>
    </w:p>
    <w:p w:rsidR="00DC7C7F" w:rsidRDefault="00DC7C7F"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61" w:name="_Toc442559924"/>
      <w:proofErr w:type="gramStart"/>
      <w:r w:rsidRPr="00F10346">
        <w:t xml:space="preserve">ОБРАЗАЦ </w:t>
      </w:r>
      <w:r w:rsidR="00952148">
        <w:t xml:space="preserve"> 1</w:t>
      </w:r>
      <w:proofErr w:type="gramEnd"/>
      <w:r w:rsidRPr="00F10346">
        <w:rPr>
          <w:noProof/>
        </w:rPr>
        <w:t>.</w:t>
      </w:r>
      <w:bookmarkEnd w:id="261"/>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DD2880" w:rsidRDefault="00343A18" w:rsidP="00343A18">
      <w:pPr>
        <w:spacing w:before="0"/>
        <w:rPr>
          <w:rFonts w:eastAsia="TimesNewRomanPS-BoldMT" w:cs="Arial"/>
          <w:bCs/>
          <w:color w:val="000000" w:themeColor="text1"/>
          <w:lang w:val="sr-Cyrl-RS"/>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поступак јавне набавке</w:t>
      </w:r>
      <w:r w:rsidR="00DD2880">
        <w:rPr>
          <w:rFonts w:eastAsia="TimesNewRomanPS-BoldMT" w:cs="Arial"/>
          <w:bCs/>
          <w:color w:val="000000"/>
        </w:rPr>
        <w:t xml:space="preserve"> </w:t>
      </w:r>
      <w:r w:rsidR="00DD2880">
        <w:rPr>
          <w:rFonts w:eastAsia="TimesNewRomanPS-BoldMT" w:cs="Arial"/>
          <w:bCs/>
          <w:color w:val="000000" w:themeColor="text1"/>
        </w:rPr>
        <w:t xml:space="preserve">добра- </w:t>
      </w:r>
      <w:r w:rsidR="00D9334C">
        <w:rPr>
          <w:rFonts w:eastAsia="TimesNewRomanPS-BoldMT" w:cs="Arial"/>
          <w:bCs/>
          <w:color w:val="000000" w:themeColor="text1"/>
          <w:lang w:val="sr-Cyrl-RS"/>
        </w:rPr>
        <w:t>„ Загрејачи воде“</w:t>
      </w:r>
      <w:r w:rsidR="00DD2880">
        <w:rPr>
          <w:rFonts w:eastAsia="TimesNewRomanPS-BoldMT" w:cs="Arial"/>
          <w:bCs/>
          <w:color w:val="000000" w:themeColor="text1"/>
          <w:lang w:val="sr-Cyrl-RS"/>
        </w:rPr>
        <w:t>,</w:t>
      </w:r>
      <w:r w:rsidR="00DD2880">
        <w:rPr>
          <w:rFonts w:eastAsia="TimesNewRomanPS-BoldMT" w:cs="Arial"/>
          <w:bCs/>
          <w:color w:val="000000" w:themeColor="text1"/>
        </w:rPr>
        <w:t xml:space="preserve"> ЈН бр. </w:t>
      </w:r>
      <w:r w:rsidR="00D9334C">
        <w:rPr>
          <w:rFonts w:eastAsia="TimesNewRomanPS-BoldMT" w:cs="Arial"/>
          <w:bCs/>
          <w:color w:val="000000" w:themeColor="text1"/>
          <w:lang w:val="sr-Cyrl-RS"/>
        </w:rPr>
        <w:t>3000/1951/2016 (2139</w:t>
      </w:r>
      <w:r w:rsidR="00DD2880">
        <w:rPr>
          <w:rFonts w:eastAsia="TimesNewRomanPS-BoldMT" w:cs="Arial"/>
          <w:bCs/>
          <w:color w:val="000000" w:themeColor="text1"/>
          <w:lang w:val="sr-Cyrl-RS"/>
        </w:rPr>
        <w:t>/2016)</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Default="00343A18" w:rsidP="00343A18">
      <w:pPr>
        <w:spacing w:before="0"/>
        <w:rPr>
          <w:rFonts w:cs="Arial"/>
          <w:iCs/>
          <w:lang w:val="sr-Latn-RS"/>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ED24F7" w:rsidRDefault="00ED24F7" w:rsidP="00343A18">
      <w:pPr>
        <w:spacing w:before="0"/>
        <w:rPr>
          <w:rFonts w:cs="Arial"/>
          <w:iCs/>
          <w:lang w:val="sr-Latn-RS"/>
        </w:rPr>
      </w:pPr>
    </w:p>
    <w:p w:rsidR="00ED24F7" w:rsidRDefault="00ED24F7" w:rsidP="00343A18">
      <w:pPr>
        <w:spacing w:before="0"/>
        <w:rPr>
          <w:rFonts w:cs="Arial"/>
          <w:iCs/>
          <w:lang w:val="sr-Latn-RS"/>
        </w:rPr>
      </w:pPr>
    </w:p>
    <w:p w:rsidR="00ED24F7" w:rsidRDefault="00ED24F7" w:rsidP="00343A18">
      <w:pPr>
        <w:spacing w:before="0"/>
        <w:rPr>
          <w:rFonts w:cs="Arial"/>
          <w:iCs/>
          <w:lang w:val="sr-Latn-RS"/>
        </w:rPr>
      </w:pPr>
    </w:p>
    <w:p w:rsidR="00ED24F7" w:rsidRPr="00ED24F7" w:rsidRDefault="00ED24F7" w:rsidP="00343A18">
      <w:pPr>
        <w:spacing w:before="0"/>
        <w:rPr>
          <w:rFonts w:cs="Arial"/>
          <w:iCs/>
          <w:lang w:val="sr-Latn-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00DD2880" w:rsidRPr="00C73316">
              <w:rPr>
                <w:rFonts w:eastAsia="Arial Unicode MS" w:cs="Arial"/>
                <w:b/>
                <w:bCs/>
                <w:iCs/>
                <w:kern w:val="1"/>
                <w:lang w:val="sr-Cyrl-CS" w:eastAsia="ar-SA"/>
              </w:rPr>
              <w:t>дин</w:t>
            </w:r>
            <w:r w:rsidR="00C73316" w:rsidRPr="00C73316">
              <w:rPr>
                <w:rFonts w:eastAsia="Arial Unicode MS" w:cs="Arial"/>
                <w:b/>
                <w:bCs/>
                <w:iCs/>
                <w:kern w:val="1"/>
                <w:lang w:val="sr-Cyrl-CS" w:eastAsia="ar-SA"/>
              </w:rPr>
              <w:t>/</w:t>
            </w:r>
            <w:r w:rsidR="00DD2880" w:rsidRPr="00C73316">
              <w:rPr>
                <w:rFonts w:eastAsia="Arial Unicode MS" w:cs="Arial"/>
                <w:b/>
                <w:bCs/>
                <w:iCs/>
                <w:kern w:val="1"/>
                <w:lang w:val="sr-Cyrl-CS" w:eastAsia="ar-SA"/>
              </w:rPr>
              <w:t>.</w:t>
            </w:r>
            <w:r w:rsidR="00C73316" w:rsidRPr="00C73316">
              <w:rPr>
                <w:rFonts w:eastAsia="Arial Unicode MS" w:cs="Arial"/>
                <w:b/>
                <w:bCs/>
                <w:iCs/>
                <w:kern w:val="1"/>
                <w:lang w:val="sr-Cyrl-CS" w:eastAsia="ar-SA"/>
              </w:rPr>
              <w:t>€</w:t>
            </w:r>
            <w:r w:rsidR="00DD2880" w:rsidRPr="00C73316">
              <w:rPr>
                <w:rFonts w:eastAsia="Arial Unicode MS" w:cs="Arial"/>
                <w:b/>
                <w:bCs/>
                <w:iCs/>
                <w:kern w:val="1"/>
                <w:lang w:val="sr-Cyrl-CS" w:eastAsia="ar-SA"/>
              </w:rPr>
              <w:t xml:space="preserve"> </w:t>
            </w:r>
            <w:r w:rsidR="0009377A" w:rsidRPr="00C73316">
              <w:rPr>
                <w:rFonts w:eastAsia="Arial Unicode MS" w:cs="Arial"/>
                <w:b/>
                <w:bCs/>
                <w:iCs/>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0E75A0" w:rsidRPr="00C73316" w:rsidRDefault="00B9551B" w:rsidP="00C73316">
            <w:pPr>
              <w:spacing w:before="0"/>
              <w:jc w:val="center"/>
              <w:rPr>
                <w:rFonts w:eastAsia="TimesNewRomanPS-BoldMT" w:cs="Arial"/>
                <w:b/>
                <w:bCs/>
                <w:color w:val="000000" w:themeColor="text1"/>
                <w:lang w:val="sr-Cyrl-RS"/>
              </w:rPr>
            </w:pPr>
            <w:r w:rsidRPr="00C73316">
              <w:rPr>
                <w:rFonts w:eastAsia="TimesNewRomanPS-BoldMT" w:cs="Arial"/>
                <w:b/>
                <w:bCs/>
                <w:color w:val="000000" w:themeColor="text1"/>
                <w:lang w:val="sr-Cyrl-RS"/>
              </w:rPr>
              <w:t>За</w:t>
            </w:r>
            <w:r w:rsidR="00D9334C" w:rsidRPr="00C73316">
              <w:rPr>
                <w:rFonts w:eastAsia="TimesNewRomanPS-BoldMT" w:cs="Arial"/>
                <w:b/>
                <w:bCs/>
                <w:color w:val="000000" w:themeColor="text1"/>
                <w:lang w:val="sr-Cyrl-RS"/>
              </w:rPr>
              <w:t>грејачи воде</w:t>
            </w:r>
            <w:r w:rsidR="00C73316" w:rsidRPr="00C73316">
              <w:rPr>
                <w:rFonts w:eastAsia="TimesNewRomanPS-BoldMT" w:cs="Arial"/>
                <w:b/>
                <w:bCs/>
                <w:color w:val="000000" w:themeColor="text1"/>
                <w:lang w:val="sr-Cyrl-RS"/>
              </w:rPr>
              <w:t>,</w:t>
            </w:r>
            <w:r w:rsidRPr="00C73316">
              <w:rPr>
                <w:rFonts w:eastAsia="TimesNewRomanPS-BoldMT" w:cs="Arial"/>
                <w:b/>
                <w:bCs/>
                <w:color w:val="000000" w:themeColor="text1"/>
              </w:rPr>
              <w:t xml:space="preserve"> ЈН бр. </w:t>
            </w:r>
            <w:r w:rsidR="00C73316" w:rsidRPr="00C73316">
              <w:rPr>
                <w:rFonts w:eastAsia="TimesNewRomanPS-BoldMT" w:cs="Arial"/>
                <w:b/>
                <w:bCs/>
                <w:color w:val="000000" w:themeColor="text1"/>
                <w:lang w:val="sr-Cyrl-RS"/>
              </w:rPr>
              <w:t>3000/1951/2016 (2139</w:t>
            </w:r>
            <w:r w:rsidRPr="00C73316">
              <w:rPr>
                <w:rFonts w:eastAsia="TimesNewRomanPS-BoldMT" w:cs="Arial"/>
                <w:b/>
                <w:bCs/>
                <w:color w:val="000000" w:themeColor="text1"/>
                <w:lang w:val="sr-Cyrl-RS"/>
              </w:rPr>
              <w:t>/2016)</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3641"/>
      </w:tblGrid>
      <w:tr w:rsidR="000E75A0" w:rsidRPr="00F10346" w:rsidTr="007D7683">
        <w:trPr>
          <w:trHeight w:val="647"/>
        </w:trPr>
        <w:tc>
          <w:tcPr>
            <w:tcW w:w="5378" w:type="dxa"/>
            <w:shd w:val="clear" w:color="auto" w:fill="C6D9F1" w:themeFill="text2" w:themeFillTint="33"/>
            <w:vAlign w:val="center"/>
          </w:tcPr>
          <w:p w:rsidR="000E75A0" w:rsidRPr="00F10346" w:rsidRDefault="000E75A0" w:rsidP="00C73316">
            <w:pPr>
              <w:spacing w:before="0"/>
              <w:jc w:val="center"/>
              <w:rPr>
                <w:rFonts w:cs="Arial"/>
                <w:b/>
                <w:bCs/>
                <w:iCs/>
                <w:lang w:val="sr-Cyrl-CS"/>
              </w:rPr>
            </w:pPr>
            <w:r w:rsidRPr="00F10346">
              <w:rPr>
                <w:rFonts w:cs="Arial"/>
                <w:b/>
                <w:bCs/>
                <w:iCs/>
                <w:lang w:val="sr-Cyrl-CS"/>
              </w:rPr>
              <w:t>УСЛОВ НАРУЧИОЦА</w:t>
            </w:r>
          </w:p>
        </w:tc>
        <w:tc>
          <w:tcPr>
            <w:tcW w:w="3641"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7D7683">
        <w:tc>
          <w:tcPr>
            <w:tcW w:w="5378" w:type="dxa"/>
            <w:vAlign w:val="center"/>
          </w:tcPr>
          <w:p w:rsidR="000E75A0" w:rsidRPr="00ED24F7" w:rsidRDefault="000E75A0" w:rsidP="00AF3AF8">
            <w:pPr>
              <w:spacing w:before="0"/>
              <w:jc w:val="center"/>
              <w:rPr>
                <w:rFonts w:cs="Arial"/>
                <w:b/>
                <w:bCs/>
                <w:iCs/>
                <w:lang w:val="sr-Cyrl-CS"/>
              </w:rPr>
            </w:pPr>
            <w:r w:rsidRPr="00ED24F7">
              <w:rPr>
                <w:rFonts w:cs="Arial"/>
                <w:b/>
                <w:bCs/>
                <w:iCs/>
                <w:lang w:val="sr-Cyrl-CS"/>
              </w:rPr>
              <w:t>РОК И НАЧИН ПЛАЋАЊА:</w:t>
            </w:r>
          </w:p>
          <w:p w:rsidR="00CF25B6" w:rsidRPr="00ED24F7" w:rsidRDefault="00CF25B6" w:rsidP="00CF25B6">
            <w:pPr>
              <w:autoSpaceDE w:val="0"/>
              <w:autoSpaceDN w:val="0"/>
              <w:adjustRightInd w:val="0"/>
              <w:spacing w:before="0"/>
              <w:ind w:right="-426"/>
              <w:rPr>
                <w:rFonts w:eastAsia="Calibri" w:cs="Arial"/>
              </w:rPr>
            </w:pPr>
            <w:r w:rsidRPr="00ED24F7">
              <w:rPr>
                <w:rFonts w:eastAsia="Calibri" w:cs="Arial"/>
              </w:rPr>
              <w:t xml:space="preserve"> Плаћање испоручених добара који су предмет ове јавне набавке, Позициј</w:t>
            </w:r>
            <w:r w:rsidRPr="00ED24F7">
              <w:rPr>
                <w:rFonts w:eastAsia="Calibri" w:cs="Arial"/>
                <w:lang w:val="sr-Cyrl-RS"/>
              </w:rPr>
              <w:t>е</w:t>
            </w:r>
            <w:r w:rsidRPr="00ED24F7">
              <w:rPr>
                <w:rFonts w:eastAsia="Calibri" w:cs="Arial"/>
              </w:rPr>
              <w:t xml:space="preserve"> 1</w:t>
            </w:r>
            <w:r w:rsidRPr="00ED24F7">
              <w:rPr>
                <w:rFonts w:eastAsia="Calibri" w:cs="Arial"/>
                <w:lang w:val="sr-Cyrl-RS"/>
              </w:rPr>
              <w:t>, 2, 3, 4 ,5,6 и 7 из обрасца</w:t>
            </w:r>
            <w:r w:rsidRPr="00ED24F7">
              <w:rPr>
                <w:rFonts w:eastAsia="Calibri" w:cs="Arial"/>
              </w:rPr>
              <w:t xml:space="preserve"> </w:t>
            </w:r>
            <w:r w:rsidRPr="00ED24F7">
              <w:rPr>
                <w:rFonts w:eastAsia="Calibri" w:cs="Arial"/>
                <w:lang w:val="sr-Cyrl-RS"/>
              </w:rPr>
              <w:t>Структуре цене</w:t>
            </w:r>
            <w:r w:rsidRPr="00ED24F7">
              <w:rPr>
                <w:rFonts w:eastAsia="Calibri" w:cs="Arial"/>
              </w:rPr>
              <w:t>, Наручилац ће извршити на текући рачун понуђача на следећи начин:</w:t>
            </w:r>
          </w:p>
          <w:p w:rsidR="00CF25B6" w:rsidRPr="00ED24F7" w:rsidRDefault="00CF25B6" w:rsidP="00CF25B6">
            <w:pPr>
              <w:autoSpaceDE w:val="0"/>
              <w:autoSpaceDN w:val="0"/>
              <w:adjustRightInd w:val="0"/>
              <w:spacing w:before="0"/>
              <w:ind w:right="-426"/>
              <w:rPr>
                <w:rFonts w:eastAsia="Calibri" w:cs="Arial"/>
                <w:color w:val="000000" w:themeColor="text1"/>
                <w:lang w:val="sr-Cyrl-RS"/>
              </w:rPr>
            </w:pPr>
            <w:r w:rsidRPr="00ED24F7">
              <w:rPr>
                <w:rFonts w:eastAsia="Calibri" w:cs="Arial"/>
              </w:rPr>
              <w:t>•</w:t>
            </w:r>
            <w:r w:rsidRPr="00ED24F7">
              <w:rPr>
                <w:rFonts w:eastAsia="Calibri" w:cs="Arial"/>
              </w:rPr>
              <w:tab/>
              <w:t xml:space="preserve">авансно </w:t>
            </w:r>
            <w:r w:rsidRPr="00ED24F7">
              <w:rPr>
                <w:rFonts w:eastAsia="Calibri" w:cs="Arial"/>
                <w:lang w:val="sr-Cyrl-RS"/>
              </w:rPr>
              <w:t>20</w:t>
            </w:r>
            <w:r w:rsidRPr="00ED24F7">
              <w:rPr>
                <w:rFonts w:eastAsia="Calibri" w:cs="Arial"/>
              </w:rPr>
              <w:t>% од укупно уговорене цене за позициј</w:t>
            </w:r>
            <w:r w:rsidRPr="00ED24F7">
              <w:rPr>
                <w:rFonts w:eastAsia="Calibri" w:cs="Arial"/>
                <w:lang w:val="sr-Cyrl-RS"/>
              </w:rPr>
              <w:t>е</w:t>
            </w:r>
            <w:r w:rsidRPr="00ED24F7">
              <w:rPr>
                <w:rFonts w:eastAsia="Calibri" w:cs="Arial"/>
              </w:rPr>
              <w:t xml:space="preserve"> 1</w:t>
            </w:r>
            <w:r w:rsidRPr="00ED24F7">
              <w:rPr>
                <w:rFonts w:eastAsia="Calibri" w:cs="Arial"/>
                <w:lang w:val="sr-Cyrl-RS"/>
              </w:rPr>
              <w:t>, 2, 3, 4, 5, 6 и 7 из обрасца Структуре цене</w:t>
            </w:r>
            <w:r w:rsidRPr="00ED24F7">
              <w:rPr>
                <w:rFonts w:eastAsia="Calibri" w:cs="Arial"/>
              </w:rPr>
              <w:t>, након обостраног потписивања Уговора, достављања банкарске гаранције за повраћај авансног плаћања</w:t>
            </w:r>
            <w:r w:rsidRPr="00ED24F7">
              <w:rPr>
                <w:rFonts w:eastAsia="Calibri" w:cs="Arial"/>
                <w:lang w:val="sr-Cyrl-RS"/>
              </w:rPr>
              <w:t xml:space="preserve">, </w:t>
            </w:r>
            <w:r w:rsidRPr="00ED24F7">
              <w:rPr>
                <w:rFonts w:eastAsia="Calibri" w:cs="Arial"/>
              </w:rPr>
              <w:t xml:space="preserve"> банкарске гаранције за добро извршење посла</w:t>
            </w:r>
            <w:r w:rsidRPr="00ED24F7">
              <w:rPr>
                <w:rFonts w:eastAsia="Calibri" w:cs="Arial"/>
                <w:lang w:val="sr-Cyrl-RS"/>
              </w:rPr>
              <w:t xml:space="preserve"> и усаглашеног и обострано потписаног термин плана и плана </w:t>
            </w:r>
            <w:r w:rsidRPr="00ED24F7">
              <w:rPr>
                <w:rFonts w:eastAsia="Calibri" w:cs="Arial"/>
                <w:color w:val="000000" w:themeColor="text1"/>
                <w:lang w:val="sr-Cyrl-RS"/>
              </w:rPr>
              <w:t>контроле квалитета.</w:t>
            </w:r>
          </w:p>
          <w:p w:rsidR="00CF25B6" w:rsidRPr="00ED24F7" w:rsidRDefault="00CF25B6" w:rsidP="00CF25B6">
            <w:pPr>
              <w:autoSpaceDE w:val="0"/>
              <w:autoSpaceDN w:val="0"/>
              <w:adjustRightInd w:val="0"/>
              <w:spacing w:before="0"/>
              <w:ind w:right="-426"/>
              <w:rPr>
                <w:rFonts w:eastAsia="Calibri" w:cs="Arial"/>
                <w:lang w:val="sr-Cyrl-RS"/>
              </w:rPr>
            </w:pPr>
          </w:p>
          <w:p w:rsidR="00CF25B6" w:rsidRPr="00ED24F7" w:rsidRDefault="00CF25B6" w:rsidP="00CF25B6">
            <w:pPr>
              <w:pStyle w:val="ListParagraph"/>
              <w:numPr>
                <w:ilvl w:val="0"/>
                <w:numId w:val="52"/>
              </w:numPr>
              <w:autoSpaceDE w:val="0"/>
              <w:autoSpaceDN w:val="0"/>
              <w:adjustRightInd w:val="0"/>
              <w:spacing w:before="0"/>
              <w:ind w:left="142" w:right="-426" w:hanging="142"/>
              <w:rPr>
                <w:rFonts w:ascii="Arial" w:hAnsi="Arial" w:cs="Arial"/>
              </w:rPr>
            </w:pPr>
            <w:r w:rsidRPr="00ED24F7">
              <w:rPr>
                <w:rFonts w:ascii="Arial" w:hAnsi="Arial" w:cs="Arial"/>
              </w:rPr>
              <w:t>Остатак д</w:t>
            </w:r>
            <w:r w:rsidRPr="00ED24F7">
              <w:rPr>
                <w:rFonts w:ascii="Arial" w:hAnsi="Arial" w:cs="Arial"/>
                <w:lang w:val="sr-Cyrl-RS"/>
              </w:rPr>
              <w:t>о</w:t>
            </w:r>
            <w:r w:rsidRPr="00ED24F7">
              <w:rPr>
                <w:rFonts w:ascii="Arial" w:hAnsi="Arial" w:cs="Arial"/>
              </w:rPr>
              <w:t xml:space="preserve"> укупно уговорене цене за позиције 1, 2, 3, 4, 5,6 и 7 из обрасца Структуре цене, сукцесивно</w:t>
            </w:r>
            <w:r w:rsidRPr="00ED24F7">
              <w:rPr>
                <w:rFonts w:ascii="Arial" w:hAnsi="Arial" w:cs="Arial"/>
                <w:lang w:val="sr-Cyrl-RS"/>
              </w:rPr>
              <w:t xml:space="preserve"> н</w:t>
            </w:r>
            <w:r w:rsidRPr="00ED24F7">
              <w:rPr>
                <w:rFonts w:ascii="Arial" w:hAnsi="Arial" w:cs="Arial"/>
              </w:rPr>
              <w:t>акон испоруке</w:t>
            </w:r>
            <w:r w:rsidRPr="00ED24F7">
              <w:rPr>
                <w:rFonts w:ascii="Arial" w:hAnsi="Arial" w:cs="Arial"/>
                <w:lang w:val="sr-Cyrl-RS"/>
              </w:rPr>
              <w:t>, по</w:t>
            </w:r>
            <w:r w:rsidRPr="00ED24F7">
              <w:rPr>
                <w:rFonts w:ascii="Arial" w:hAnsi="Arial" w:cs="Arial"/>
              </w:rPr>
              <w:t xml:space="preserve">  потписивањ</w:t>
            </w:r>
            <w:r w:rsidRPr="00ED24F7">
              <w:rPr>
                <w:rFonts w:ascii="Arial" w:hAnsi="Arial" w:cs="Arial"/>
                <w:lang w:val="sr-Cyrl-RS"/>
              </w:rPr>
              <w:t>у</w:t>
            </w:r>
            <w:r w:rsidRPr="00ED24F7">
              <w:rPr>
                <w:rFonts w:ascii="Arial" w:hAnsi="Arial" w:cs="Arial"/>
              </w:rPr>
              <w:t xml:space="preserve"> Записника о квалитативном и квантитативном пријему добара од стране овлашћених представника Наручиоца и  изабраног Понуђача без примедби,  у законском року до 45 дана од пријема исправног рачуна на архиви Наручиоца. </w:t>
            </w:r>
          </w:p>
          <w:p w:rsidR="00CF25B6" w:rsidRPr="00ED24F7" w:rsidRDefault="00CF25B6" w:rsidP="00966949">
            <w:pPr>
              <w:pStyle w:val="ListParagraph"/>
              <w:numPr>
                <w:ilvl w:val="0"/>
                <w:numId w:val="52"/>
              </w:numPr>
              <w:autoSpaceDE w:val="0"/>
              <w:autoSpaceDN w:val="0"/>
              <w:adjustRightInd w:val="0"/>
              <w:spacing w:before="0"/>
              <w:ind w:left="142" w:right="30" w:hanging="76"/>
              <w:rPr>
                <w:rFonts w:ascii="Arial" w:hAnsi="Arial" w:cs="Arial"/>
                <w:lang w:val="sr-Cyrl-RS"/>
              </w:rPr>
            </w:pPr>
            <w:r w:rsidRPr="00ED24F7">
              <w:rPr>
                <w:rFonts w:ascii="Arial" w:hAnsi="Arial" w:cs="Arial"/>
                <w:lang w:val="sr-Cyrl-RS"/>
              </w:rPr>
              <w:t>Плаћање извршених пратећих услуга које су предмет ове јавне набавке, за Позицију 8. из обрасца Структуре цене, Наручилац ће извршити на текући рачун понуђача  по потписивању Записника о извршеним услугама од стране овлашћених представника Наручиоца и изабраног понуђача без примедби,  у законском року до 45 дана од пријема исправног рачуна</w:t>
            </w:r>
          </w:p>
          <w:p w:rsidR="00CF25B6" w:rsidRPr="00ED24F7" w:rsidRDefault="00CF25B6" w:rsidP="00CF25B6">
            <w:pPr>
              <w:pStyle w:val="KDParagraf"/>
              <w:spacing w:before="0"/>
              <w:rPr>
                <w:rFonts w:eastAsia="Calibri" w:cs="Arial"/>
                <w:lang w:val="sr-Cyrl-RS"/>
              </w:rPr>
            </w:pPr>
            <w:r w:rsidRPr="00ED24F7">
              <w:rPr>
                <w:rFonts w:eastAsia="Calibri" w:cs="Arial"/>
              </w:rPr>
              <w:t xml:space="preserve">Обрачун ће се вршити на бази јединичних цена дефинисаних у </w:t>
            </w:r>
            <w:r w:rsidRPr="00ED24F7">
              <w:rPr>
                <w:rFonts w:eastAsia="Calibri" w:cs="Arial"/>
                <w:lang w:val="sr-Cyrl-RS"/>
              </w:rPr>
              <w:t>обрасцу</w:t>
            </w:r>
            <w:r w:rsidRPr="00ED24F7">
              <w:rPr>
                <w:rFonts w:eastAsia="Calibri" w:cs="Arial"/>
              </w:rPr>
              <w:t xml:space="preserve"> </w:t>
            </w:r>
            <w:r w:rsidRPr="00ED24F7">
              <w:rPr>
                <w:rFonts w:eastAsia="Calibri" w:cs="Arial"/>
                <w:lang w:val="sr-Cyrl-RS"/>
              </w:rPr>
              <w:t>Структуре цене</w:t>
            </w:r>
            <w:r w:rsidRPr="00ED24F7">
              <w:rPr>
                <w:rFonts w:eastAsia="Calibri" w:cs="Arial"/>
              </w:rPr>
              <w:t>, а на основу стварно испоручених добара и изв</w:t>
            </w:r>
            <w:r w:rsidRPr="00ED24F7">
              <w:rPr>
                <w:rFonts w:eastAsia="Calibri" w:cs="Arial"/>
                <w:lang w:val="sr-Cyrl-RS"/>
              </w:rPr>
              <w:t>ршених услуга</w:t>
            </w:r>
            <w:r w:rsidRPr="00ED24F7">
              <w:rPr>
                <w:rFonts w:eastAsia="Calibri" w:cs="Arial"/>
              </w:rPr>
              <w:t xml:space="preserve"> на архиви Наручиоца.</w:t>
            </w:r>
          </w:p>
          <w:p w:rsidR="00CF25B6" w:rsidRPr="00ED24F7" w:rsidRDefault="00CF25B6" w:rsidP="00CF25B6">
            <w:pPr>
              <w:autoSpaceDE w:val="0"/>
              <w:autoSpaceDN w:val="0"/>
              <w:adjustRightInd w:val="0"/>
              <w:spacing w:before="0"/>
              <w:ind w:right="-426"/>
              <w:rPr>
                <w:rFonts w:eastAsia="Calibri" w:cs="Arial"/>
                <w:color w:val="00B0F0"/>
                <w:lang w:val="sr-Cyrl-RS"/>
              </w:rPr>
            </w:pPr>
          </w:p>
          <w:p w:rsidR="000E75A0" w:rsidRPr="00ED24F7" w:rsidRDefault="000E75A0" w:rsidP="00DD2880">
            <w:pPr>
              <w:spacing w:before="0"/>
              <w:jc w:val="center"/>
              <w:rPr>
                <w:rFonts w:cs="Arial"/>
                <w:b/>
                <w:bCs/>
                <w:iCs/>
                <w:lang w:val="sr-Cyrl-CS"/>
              </w:rPr>
            </w:pPr>
          </w:p>
        </w:tc>
        <w:tc>
          <w:tcPr>
            <w:tcW w:w="3641" w:type="dxa"/>
            <w:vAlign w:val="center"/>
          </w:tcPr>
          <w:p w:rsidR="000E75A0" w:rsidRPr="00DD2880" w:rsidRDefault="000E75A0" w:rsidP="00DD2880">
            <w:pPr>
              <w:spacing w:before="0"/>
              <w:rPr>
                <w:rFonts w:cs="Arial"/>
                <w:b/>
                <w:bCs/>
                <w:iCs/>
                <w:lang w:val="sr-Cyrl-CS"/>
              </w:rPr>
            </w:pPr>
          </w:p>
          <w:p w:rsidR="00C16DFF" w:rsidRPr="00DD2880" w:rsidRDefault="00C16DFF" w:rsidP="00C73316">
            <w:pPr>
              <w:spacing w:before="0"/>
              <w:jc w:val="center"/>
              <w:rPr>
                <w:rFonts w:cs="Arial"/>
                <w:bCs/>
                <w:iCs/>
                <w:color w:val="000000" w:themeColor="text1"/>
                <w:lang w:val="sr-Cyrl-CS"/>
              </w:rPr>
            </w:pPr>
            <w:r w:rsidRPr="00DD2880">
              <w:rPr>
                <w:rFonts w:cs="Arial"/>
                <w:bCs/>
                <w:iCs/>
                <w:color w:val="000000" w:themeColor="text1"/>
                <w:lang w:val="sr-Cyrl-CS"/>
              </w:rPr>
              <w:t xml:space="preserve">Сагласан </w:t>
            </w:r>
            <w:r w:rsidRPr="00DD2880">
              <w:rPr>
                <w:rFonts w:cs="Arial"/>
                <w:bCs/>
                <w:iCs/>
                <w:color w:val="000000" w:themeColor="text1"/>
              </w:rPr>
              <w:t>с</w:t>
            </w:r>
            <w:r w:rsidRPr="00DD2880">
              <w:rPr>
                <w:rFonts w:cs="Arial"/>
                <w:bCs/>
                <w:iCs/>
                <w:color w:val="000000" w:themeColor="text1"/>
                <w:lang w:val="sr-Cyrl-CS"/>
              </w:rPr>
              <w:t>а захтевом наручиоца</w:t>
            </w:r>
          </w:p>
          <w:p w:rsidR="000E75A0" w:rsidRDefault="00C16DFF" w:rsidP="00C73316">
            <w:pPr>
              <w:spacing w:before="0"/>
              <w:jc w:val="center"/>
              <w:rPr>
                <w:rFonts w:cs="Arial"/>
                <w:bCs/>
                <w:iCs/>
                <w:color w:val="000000" w:themeColor="text1"/>
                <w:lang w:val="sr-Cyrl-CS"/>
              </w:rPr>
            </w:pPr>
            <w:r w:rsidRPr="00DD2880">
              <w:rPr>
                <w:rFonts w:cs="Arial"/>
                <w:bCs/>
                <w:iCs/>
                <w:color w:val="000000" w:themeColor="text1"/>
                <w:lang w:val="sr-Cyrl-CS"/>
              </w:rPr>
              <w:t>ДА/НЕ (заокружити)</w:t>
            </w:r>
          </w:p>
          <w:p w:rsidR="00C73316" w:rsidRDefault="00C73316" w:rsidP="00C73316">
            <w:pPr>
              <w:spacing w:before="0"/>
              <w:jc w:val="center"/>
              <w:rPr>
                <w:rFonts w:cs="Arial"/>
                <w:bCs/>
                <w:iCs/>
                <w:color w:val="000000" w:themeColor="text1"/>
                <w:lang w:val="sr-Cyrl-CS"/>
              </w:rPr>
            </w:pPr>
          </w:p>
          <w:p w:rsidR="00C73316" w:rsidRDefault="00C73316" w:rsidP="00C73316">
            <w:pPr>
              <w:autoSpaceDE w:val="0"/>
              <w:autoSpaceDN w:val="0"/>
              <w:adjustRightInd w:val="0"/>
              <w:spacing w:before="0"/>
              <w:ind w:right="-43"/>
              <w:rPr>
                <w:rFonts w:eastAsia="Calibri" w:cs="Arial"/>
                <w:lang w:val="sr-Cyrl-RS"/>
              </w:rPr>
            </w:pPr>
            <w:r>
              <w:rPr>
                <w:rFonts w:cs="Arial"/>
                <w:bCs/>
                <w:iCs/>
                <w:lang w:val="sr-Cyrl-CS"/>
              </w:rPr>
              <w:t xml:space="preserve">     с тим да аванс износи _____%</w:t>
            </w:r>
          </w:p>
          <w:p w:rsidR="00C73316" w:rsidRDefault="00C73316" w:rsidP="00C73316">
            <w:pPr>
              <w:autoSpaceDE w:val="0"/>
              <w:autoSpaceDN w:val="0"/>
              <w:adjustRightInd w:val="0"/>
              <w:spacing w:before="0"/>
              <w:ind w:right="-43"/>
              <w:rPr>
                <w:rFonts w:eastAsia="Calibri" w:cs="Arial"/>
                <w:lang w:val="sr-Cyrl-RS"/>
              </w:rPr>
            </w:pPr>
          </w:p>
          <w:p w:rsidR="00C73316" w:rsidRPr="00DD2880" w:rsidRDefault="00C73316" w:rsidP="00C73316">
            <w:pPr>
              <w:spacing w:before="0"/>
              <w:jc w:val="center"/>
              <w:rPr>
                <w:rFonts w:cs="Arial"/>
                <w:bCs/>
                <w:iCs/>
                <w:lang w:val="sr-Cyrl-CS"/>
              </w:rPr>
            </w:pPr>
          </w:p>
        </w:tc>
      </w:tr>
      <w:tr w:rsidR="00DD2880" w:rsidRPr="00F10346" w:rsidTr="007D7683">
        <w:tc>
          <w:tcPr>
            <w:tcW w:w="5378" w:type="dxa"/>
            <w:vAlign w:val="center"/>
          </w:tcPr>
          <w:p w:rsidR="00DD2880" w:rsidRPr="00B316A4" w:rsidRDefault="00DD2880" w:rsidP="00097C72">
            <w:pPr>
              <w:spacing w:before="0"/>
              <w:jc w:val="center"/>
              <w:rPr>
                <w:rFonts w:cs="Arial"/>
                <w:b/>
                <w:bCs/>
                <w:iCs/>
                <w:lang w:val="sr-Cyrl-CS"/>
              </w:rPr>
            </w:pPr>
            <w:r w:rsidRPr="00B316A4">
              <w:rPr>
                <w:rFonts w:cs="Arial"/>
                <w:b/>
                <w:bCs/>
                <w:iCs/>
                <w:lang w:val="sr-Cyrl-CS"/>
              </w:rPr>
              <w:t>РОК ИСПОРУКЕ:</w:t>
            </w:r>
          </w:p>
          <w:p w:rsidR="00C73316" w:rsidRPr="004873F4" w:rsidRDefault="00C73316" w:rsidP="00C73316">
            <w:pPr>
              <w:spacing w:before="0"/>
              <w:rPr>
                <w:rFonts w:cs="Arial"/>
                <w:lang w:val="sr-Cyrl-RS"/>
              </w:rPr>
            </w:pPr>
            <w:r w:rsidRPr="004873F4">
              <w:rPr>
                <w:rFonts w:cs="Arial"/>
              </w:rPr>
              <w:t>Изабрани понуђач је обавезан да испоруку добара изврши у року</w:t>
            </w:r>
            <w:r w:rsidRPr="004873F4">
              <w:rPr>
                <w:rFonts w:cs="Arial"/>
                <w:lang w:val="sr-Cyrl-RS"/>
              </w:rPr>
              <w:t xml:space="preserve"> који не може бити дужи од </w:t>
            </w:r>
            <w:proofErr w:type="gramStart"/>
            <w:r w:rsidRPr="004873F4">
              <w:rPr>
                <w:rFonts w:cs="Arial"/>
                <w:lang w:val="sr-Cyrl-RS"/>
              </w:rPr>
              <w:lastRenderedPageBreak/>
              <w:t xml:space="preserve">150 </w:t>
            </w:r>
            <w:r w:rsidRPr="004873F4">
              <w:rPr>
                <w:rFonts w:cs="Arial"/>
              </w:rPr>
              <w:t xml:space="preserve"> дана</w:t>
            </w:r>
            <w:proofErr w:type="gramEnd"/>
            <w:r w:rsidRPr="004873F4">
              <w:rPr>
                <w:rFonts w:cs="Arial"/>
              </w:rPr>
              <w:t xml:space="preserve"> </w:t>
            </w:r>
            <w:r w:rsidRPr="004873F4">
              <w:rPr>
                <w:rFonts w:cs="Arial"/>
                <w:lang w:val="sr-Cyrl-RS"/>
              </w:rPr>
              <w:t xml:space="preserve"> од дана ступања</w:t>
            </w:r>
            <w:r w:rsidRPr="004873F4">
              <w:rPr>
                <w:rFonts w:cs="Arial"/>
              </w:rPr>
              <w:t xml:space="preserve"> Уговора</w:t>
            </w:r>
            <w:r w:rsidRPr="004873F4">
              <w:rPr>
                <w:rFonts w:cs="Arial"/>
                <w:lang w:val="sr-Cyrl-RS"/>
              </w:rPr>
              <w:t xml:space="preserve"> на снагу.</w:t>
            </w:r>
          </w:p>
          <w:p w:rsidR="00C73316" w:rsidRDefault="00C73316" w:rsidP="00C73316">
            <w:pPr>
              <w:autoSpaceDE w:val="0"/>
              <w:autoSpaceDN w:val="0"/>
              <w:adjustRightInd w:val="0"/>
              <w:spacing w:before="0"/>
              <w:rPr>
                <w:rFonts w:cs="Arial"/>
                <w:bCs/>
                <w:iCs/>
                <w:lang w:val="sr-Cyrl-CS"/>
              </w:rPr>
            </w:pPr>
            <w:r w:rsidRPr="004873F4">
              <w:rPr>
                <w:rFonts w:cs="Arial"/>
                <w:lang w:val="sr-Cyrl-RS"/>
              </w:rPr>
              <w:t xml:space="preserve">Изабрани понуђач је обавезан да уградњу добара изврши у року од 20 дана од дана увођења у посао.( </w:t>
            </w:r>
            <w:r w:rsidRPr="004873F4">
              <w:rPr>
                <w:rFonts w:cs="Arial"/>
                <w:bCs/>
                <w:iCs/>
                <w:lang w:val="sr-Cyrl-CS"/>
              </w:rPr>
              <w:t xml:space="preserve"> Извођач радова ће бити уведен у посао и то путем писаног позива од стране Наручиоца.)</w:t>
            </w:r>
          </w:p>
          <w:p w:rsidR="00C73316" w:rsidRPr="004873F4" w:rsidRDefault="00C73316" w:rsidP="00C73316">
            <w:pPr>
              <w:spacing w:before="0"/>
              <w:rPr>
                <w:rFonts w:cs="Arial"/>
                <w:lang w:val="sr-Cyrl-RS"/>
              </w:rPr>
            </w:pPr>
            <w:r w:rsidRPr="004873F4">
              <w:rPr>
                <w:rFonts w:cs="Arial"/>
                <w:lang w:val="sr-Cyrl-RS"/>
              </w:rPr>
              <w:t>Наручилац је дужан да обезбеди продавцу монтажу у року од 18 месеци од дана ступања уговора на снагу</w:t>
            </w:r>
          </w:p>
          <w:p w:rsidR="00DD2880" w:rsidRPr="00B316A4" w:rsidRDefault="00DD2880" w:rsidP="00097C72">
            <w:pPr>
              <w:spacing w:before="0"/>
              <w:jc w:val="center"/>
              <w:rPr>
                <w:rFonts w:cs="Arial"/>
                <w:bCs/>
                <w:iCs/>
                <w:color w:val="00B0F0"/>
                <w:lang w:val="sr-Cyrl-CS"/>
              </w:rPr>
            </w:pPr>
          </w:p>
        </w:tc>
        <w:tc>
          <w:tcPr>
            <w:tcW w:w="3641" w:type="dxa"/>
            <w:vAlign w:val="center"/>
          </w:tcPr>
          <w:p w:rsidR="00DD2880" w:rsidRPr="00ED24F7" w:rsidRDefault="00DD2880" w:rsidP="00DD2880">
            <w:pPr>
              <w:spacing w:before="0"/>
              <w:rPr>
                <w:rFonts w:cs="Arial"/>
                <w:b/>
                <w:bCs/>
                <w:iCs/>
                <w:color w:val="000000" w:themeColor="text1"/>
                <w:lang w:val="sr-Cyrl-CS"/>
              </w:rPr>
            </w:pPr>
          </w:p>
          <w:p w:rsidR="00C73316" w:rsidRPr="00ED24F7" w:rsidRDefault="00C73316" w:rsidP="00B316A4">
            <w:pPr>
              <w:spacing w:before="0"/>
              <w:rPr>
                <w:rFonts w:cs="Arial"/>
                <w:lang w:val="sr-Cyrl-RS"/>
              </w:rPr>
            </w:pPr>
            <w:proofErr w:type="gramStart"/>
            <w:r w:rsidRPr="00ED24F7">
              <w:rPr>
                <w:rFonts w:cs="Arial"/>
              </w:rPr>
              <w:t>испорук</w:t>
            </w:r>
            <w:r w:rsidRPr="00ED24F7">
              <w:rPr>
                <w:rFonts w:cs="Arial"/>
                <w:lang w:val="sr-Cyrl-RS"/>
              </w:rPr>
              <w:t>а</w:t>
            </w:r>
            <w:proofErr w:type="gramEnd"/>
            <w:r w:rsidRPr="00ED24F7">
              <w:rPr>
                <w:rFonts w:cs="Arial"/>
              </w:rPr>
              <w:t xml:space="preserve"> добара изврши</w:t>
            </w:r>
            <w:r w:rsidRPr="00ED24F7">
              <w:rPr>
                <w:rFonts w:cs="Arial"/>
                <w:lang w:val="sr-Cyrl-RS"/>
              </w:rPr>
              <w:t xml:space="preserve">ће се </w:t>
            </w:r>
            <w:r w:rsidRPr="00ED24F7">
              <w:rPr>
                <w:rFonts w:cs="Arial"/>
              </w:rPr>
              <w:t xml:space="preserve"> у року</w:t>
            </w:r>
            <w:r w:rsidRPr="00ED24F7">
              <w:rPr>
                <w:rFonts w:cs="Arial"/>
                <w:lang w:val="sr-Cyrl-RS"/>
              </w:rPr>
              <w:t xml:space="preserve"> који не може бити дужи од </w:t>
            </w:r>
            <w:r w:rsidRPr="00ED24F7">
              <w:rPr>
                <w:rFonts w:cs="Arial"/>
                <w:lang w:val="sr-Cyrl-RS"/>
              </w:rPr>
              <w:lastRenderedPageBreak/>
              <w:t xml:space="preserve">_____ </w:t>
            </w:r>
            <w:r w:rsidRPr="00ED24F7">
              <w:rPr>
                <w:rFonts w:cs="Arial"/>
              </w:rPr>
              <w:t xml:space="preserve"> дана </w:t>
            </w:r>
            <w:r w:rsidRPr="00ED24F7">
              <w:rPr>
                <w:rFonts w:cs="Arial"/>
                <w:lang w:val="sr-Cyrl-RS"/>
              </w:rPr>
              <w:t xml:space="preserve"> од дана ступања</w:t>
            </w:r>
            <w:r w:rsidRPr="00ED24F7">
              <w:rPr>
                <w:rFonts w:cs="Arial"/>
              </w:rPr>
              <w:t xml:space="preserve"> Уговора</w:t>
            </w:r>
            <w:r w:rsidRPr="00ED24F7">
              <w:rPr>
                <w:rFonts w:cs="Arial"/>
                <w:lang w:val="sr-Cyrl-RS"/>
              </w:rPr>
              <w:t xml:space="preserve"> на снагу.</w:t>
            </w:r>
          </w:p>
          <w:p w:rsidR="00DD2880" w:rsidRPr="00ED24F7" w:rsidRDefault="00DD2880" w:rsidP="00B316A4">
            <w:pPr>
              <w:spacing w:before="0"/>
              <w:rPr>
                <w:rFonts w:cs="Arial"/>
                <w:lang w:val="sr-Cyrl-RS"/>
              </w:rPr>
            </w:pPr>
            <w:r w:rsidRPr="00ED24F7">
              <w:rPr>
                <w:rFonts w:cs="Arial"/>
                <w:bCs/>
                <w:iCs/>
                <w:color w:val="000000" w:themeColor="text1"/>
                <w:lang w:val="sr-Cyrl-CS"/>
              </w:rPr>
              <w:t xml:space="preserve"> </w:t>
            </w:r>
            <w:r w:rsidR="00C73316" w:rsidRPr="00ED24F7">
              <w:rPr>
                <w:rFonts w:cs="Arial"/>
                <w:lang w:val="sr-Cyrl-RS"/>
              </w:rPr>
              <w:t>уградњу добара извршиће се  у року од ____дана од дана увођења Извођача у посао.</w:t>
            </w:r>
          </w:p>
          <w:p w:rsidR="00C73316" w:rsidRPr="00ED24F7" w:rsidRDefault="00C73316" w:rsidP="00C73316">
            <w:pPr>
              <w:spacing w:before="0"/>
              <w:rPr>
                <w:rFonts w:cs="Arial"/>
                <w:lang w:val="sr-Cyrl-RS"/>
              </w:rPr>
            </w:pPr>
            <w:r w:rsidRPr="00ED24F7">
              <w:rPr>
                <w:rFonts w:cs="Arial"/>
                <w:lang w:val="sr-Cyrl-RS"/>
              </w:rPr>
              <w:t xml:space="preserve">Монтажа ће се извршити у року од </w:t>
            </w:r>
            <w:r w:rsidR="00CF25B6" w:rsidRPr="00ED24F7">
              <w:rPr>
                <w:rFonts w:cs="Arial"/>
                <w:lang w:val="sr-Cyrl-RS"/>
              </w:rPr>
              <w:t>18</w:t>
            </w:r>
            <w:r w:rsidRPr="00ED24F7">
              <w:rPr>
                <w:rFonts w:cs="Arial"/>
                <w:lang w:val="sr-Cyrl-RS"/>
              </w:rPr>
              <w:t xml:space="preserve"> месеци од дана ступања уговора на снагу</w:t>
            </w:r>
          </w:p>
          <w:p w:rsidR="00C73316" w:rsidRPr="00ED24F7" w:rsidRDefault="00C73316" w:rsidP="00B316A4">
            <w:pPr>
              <w:spacing w:before="0"/>
              <w:rPr>
                <w:rFonts w:cs="Arial"/>
                <w:lang w:val="sr-Cyrl-RS"/>
              </w:rPr>
            </w:pPr>
          </w:p>
        </w:tc>
      </w:tr>
      <w:tr w:rsidR="00DD2880" w:rsidRPr="00F10346" w:rsidTr="007D7683">
        <w:tc>
          <w:tcPr>
            <w:tcW w:w="5378" w:type="dxa"/>
            <w:vAlign w:val="center"/>
          </w:tcPr>
          <w:p w:rsidR="00DD2880" w:rsidRPr="00B316A4" w:rsidRDefault="00DD2880" w:rsidP="00ED24F7">
            <w:pPr>
              <w:spacing w:before="0"/>
              <w:rPr>
                <w:rFonts w:cs="Arial"/>
                <w:b/>
                <w:bCs/>
                <w:iCs/>
                <w:color w:val="000000" w:themeColor="text1"/>
                <w:lang w:val="sr-Cyrl-CS"/>
              </w:rPr>
            </w:pPr>
            <w:r w:rsidRPr="00B316A4">
              <w:rPr>
                <w:rFonts w:cs="Arial"/>
                <w:b/>
                <w:bCs/>
                <w:iCs/>
                <w:color w:val="000000" w:themeColor="text1"/>
                <w:lang w:val="sr-Cyrl-CS"/>
              </w:rPr>
              <w:lastRenderedPageBreak/>
              <w:t>ГАРАНТНИ РОК:</w:t>
            </w:r>
          </w:p>
          <w:p w:rsidR="00C73316" w:rsidRPr="00437F68" w:rsidRDefault="00C73316" w:rsidP="00C73316">
            <w:pPr>
              <w:spacing w:before="0"/>
              <w:rPr>
                <w:rFonts w:cs="Arial"/>
                <w:lang w:val="sr-Cyrl-RS" w:eastAsia="zh-CN"/>
              </w:rPr>
            </w:pPr>
            <w:r w:rsidRPr="00437F68">
              <w:rPr>
                <w:rFonts w:cs="Arial"/>
                <w:lang w:eastAsia="zh-CN"/>
              </w:rPr>
              <w:t xml:space="preserve">Гарантни рок за предмет набавке је </w:t>
            </w:r>
            <w:r w:rsidRPr="00437F68">
              <w:rPr>
                <w:rFonts w:cs="Arial"/>
                <w:lang w:val="sr-Cyrl-CS" w:eastAsia="zh-CN"/>
              </w:rPr>
              <w:t xml:space="preserve">12 месеци </w:t>
            </w:r>
            <w:r>
              <w:rPr>
                <w:rFonts w:cs="Arial"/>
                <w:lang w:val="sr-Cyrl-RS" w:eastAsia="zh-CN"/>
              </w:rPr>
              <w:t xml:space="preserve">након </w:t>
            </w:r>
            <w:proofErr w:type="gramStart"/>
            <w:r>
              <w:rPr>
                <w:rFonts w:cs="Arial"/>
                <w:lang w:val="sr-Cyrl-RS" w:eastAsia="zh-CN"/>
              </w:rPr>
              <w:t>уградње  а</w:t>
            </w:r>
            <w:proofErr w:type="gramEnd"/>
            <w:r>
              <w:rPr>
                <w:rFonts w:cs="Arial"/>
                <w:lang w:val="sr-Cyrl-RS" w:eastAsia="zh-CN"/>
              </w:rPr>
              <w:t xml:space="preserve"> не дуже од 24</w:t>
            </w:r>
            <w:r w:rsidRPr="00437F68">
              <w:rPr>
                <w:rFonts w:cs="Arial"/>
                <w:lang w:val="sr-Cyrl-RS" w:eastAsia="zh-CN"/>
              </w:rPr>
              <w:t xml:space="preserve"> месеца од испорука предмета набавке.</w:t>
            </w:r>
          </w:p>
          <w:p w:rsidR="00DD2880" w:rsidRPr="00B316A4" w:rsidRDefault="00DD2880" w:rsidP="00DD2880">
            <w:pPr>
              <w:spacing w:before="0"/>
              <w:rPr>
                <w:rFonts w:cs="Arial"/>
                <w:b/>
                <w:bCs/>
                <w:iCs/>
                <w:color w:val="000000" w:themeColor="text1"/>
                <w:lang w:val="sr-Cyrl-CS"/>
              </w:rPr>
            </w:pPr>
          </w:p>
        </w:tc>
        <w:tc>
          <w:tcPr>
            <w:tcW w:w="3641" w:type="dxa"/>
            <w:vAlign w:val="center"/>
          </w:tcPr>
          <w:p w:rsidR="00DD2880" w:rsidRPr="00ED24F7" w:rsidRDefault="00DD2880" w:rsidP="00DD2880">
            <w:pPr>
              <w:spacing w:before="0"/>
              <w:rPr>
                <w:rFonts w:cs="Arial"/>
                <w:b/>
                <w:bCs/>
                <w:iCs/>
                <w:color w:val="000000" w:themeColor="text1"/>
                <w:lang w:val="sr-Cyrl-CS"/>
              </w:rPr>
            </w:pPr>
          </w:p>
          <w:p w:rsidR="00CF25B6" w:rsidRPr="00ED24F7" w:rsidRDefault="00CF25B6" w:rsidP="00CF25B6">
            <w:pPr>
              <w:spacing w:before="0"/>
              <w:rPr>
                <w:rFonts w:cs="Arial"/>
                <w:lang w:val="sr-Cyrl-RS" w:eastAsia="zh-CN"/>
              </w:rPr>
            </w:pPr>
            <w:r w:rsidRPr="00ED24F7">
              <w:rPr>
                <w:rFonts w:cs="Arial"/>
                <w:lang w:eastAsia="zh-CN"/>
              </w:rPr>
              <w:t xml:space="preserve">Гарантни рок за предмет набавке је </w:t>
            </w:r>
            <w:r w:rsidRPr="00ED24F7">
              <w:rPr>
                <w:rFonts w:cs="Arial"/>
                <w:lang w:val="sr-Cyrl-CS" w:eastAsia="zh-CN"/>
              </w:rPr>
              <w:t xml:space="preserve">____________ </w:t>
            </w:r>
            <w:r w:rsidRPr="00ED24F7">
              <w:rPr>
                <w:rFonts w:cs="Arial"/>
                <w:lang w:val="sr-Cyrl-RS" w:eastAsia="zh-CN"/>
              </w:rPr>
              <w:t xml:space="preserve">након </w:t>
            </w:r>
            <w:proofErr w:type="gramStart"/>
            <w:r w:rsidRPr="00ED24F7">
              <w:rPr>
                <w:rFonts w:cs="Arial"/>
                <w:lang w:val="sr-Cyrl-RS" w:eastAsia="zh-CN"/>
              </w:rPr>
              <w:t>уградње  а</w:t>
            </w:r>
            <w:proofErr w:type="gramEnd"/>
            <w:r w:rsidRPr="00ED24F7">
              <w:rPr>
                <w:rFonts w:cs="Arial"/>
                <w:lang w:val="sr-Cyrl-RS" w:eastAsia="zh-CN"/>
              </w:rPr>
              <w:t xml:space="preserve"> не дуже од _________________ месеца од испорука предмета набавке.</w:t>
            </w:r>
          </w:p>
          <w:p w:rsidR="00DD2880" w:rsidRPr="00ED24F7" w:rsidRDefault="00DD2880" w:rsidP="00E451B8">
            <w:pPr>
              <w:spacing w:before="0"/>
              <w:rPr>
                <w:rFonts w:cs="Arial"/>
                <w:b/>
                <w:bCs/>
                <w:iCs/>
                <w:color w:val="000000" w:themeColor="text1"/>
                <w:lang w:val="sr-Cyrl-CS"/>
              </w:rPr>
            </w:pPr>
          </w:p>
        </w:tc>
      </w:tr>
      <w:tr w:rsidR="00DD2880" w:rsidRPr="00F10346" w:rsidTr="007D7683">
        <w:trPr>
          <w:trHeight w:val="818"/>
        </w:trPr>
        <w:tc>
          <w:tcPr>
            <w:tcW w:w="5378" w:type="dxa"/>
            <w:vAlign w:val="center"/>
          </w:tcPr>
          <w:p w:rsidR="00E451B8" w:rsidRPr="00ED24F7" w:rsidRDefault="00DD2880" w:rsidP="00E451B8">
            <w:pPr>
              <w:spacing w:before="0"/>
              <w:rPr>
                <w:rFonts w:cs="Arial"/>
                <w:lang w:val="sr-Cyrl-RS" w:eastAsia="zh-CN"/>
              </w:rPr>
            </w:pPr>
            <w:r w:rsidRPr="00ED24F7">
              <w:rPr>
                <w:rFonts w:cs="Arial"/>
                <w:b/>
                <w:bCs/>
                <w:iCs/>
                <w:color w:val="000000" w:themeColor="text1"/>
                <w:lang w:val="sr-Cyrl-CS"/>
              </w:rPr>
              <w:t>МЕСТО ИСПОРУКЕ:</w:t>
            </w:r>
            <w:r w:rsidR="00C97F35" w:rsidRPr="00ED24F7">
              <w:rPr>
                <w:rFonts w:cs="Arial"/>
                <w:b/>
                <w:bCs/>
                <w:iCs/>
                <w:color w:val="000000" w:themeColor="text1"/>
                <w:lang w:val="sr-Cyrl-CS"/>
              </w:rPr>
              <w:t xml:space="preserve"> </w:t>
            </w:r>
            <w:r w:rsidR="00C97F35" w:rsidRPr="00ED24F7">
              <w:t xml:space="preserve"> </w:t>
            </w:r>
            <w:r w:rsidR="00E451B8" w:rsidRPr="00ED24F7">
              <w:rPr>
                <w:rFonts w:cs="Arial"/>
                <w:lang w:val="sr-Cyrl-RS" w:eastAsia="zh-CN"/>
              </w:rPr>
              <w:t>локација Наручиоца</w:t>
            </w:r>
            <w:r w:rsidR="00CF25B6" w:rsidRPr="00ED24F7">
              <w:rPr>
                <w:rFonts w:cs="Arial"/>
                <w:lang w:val="sr-Cyrl-RS" w:eastAsia="zh-CN"/>
              </w:rPr>
              <w:t xml:space="preserve"> и то </w:t>
            </w:r>
          </w:p>
          <w:p w:rsidR="00E451B8" w:rsidRPr="00ED24F7" w:rsidRDefault="00CF25B6" w:rsidP="00CF25B6">
            <w:pPr>
              <w:spacing w:before="0"/>
              <w:rPr>
                <w:rFonts w:cs="Arial"/>
                <w:lang w:val="sr-Cyrl-RS" w:eastAsia="zh-CN"/>
              </w:rPr>
            </w:pPr>
            <w:r w:rsidRPr="00ED24F7">
              <w:rPr>
                <w:rFonts w:cs="Arial"/>
                <w:lang w:val="sr-Cyrl-RS" w:eastAsia="zh-CN"/>
              </w:rPr>
              <w:t>Огранак ТЕНТ, локација ТЕ“ Морава“ Свилајнац</w:t>
            </w:r>
            <w:r w:rsidR="00E451B8" w:rsidRPr="00ED24F7">
              <w:rPr>
                <w:rFonts w:cs="Arial"/>
                <w:lang w:val="sr-Cyrl-CS" w:eastAsia="zh-CN"/>
              </w:rPr>
              <w:t>.</w:t>
            </w:r>
          </w:p>
        </w:tc>
        <w:tc>
          <w:tcPr>
            <w:tcW w:w="3641" w:type="dxa"/>
            <w:vAlign w:val="center"/>
          </w:tcPr>
          <w:p w:rsidR="00CF25B6" w:rsidRPr="00ED24F7" w:rsidRDefault="00CF25B6" w:rsidP="00CF25B6">
            <w:pPr>
              <w:spacing w:before="0"/>
              <w:jc w:val="center"/>
              <w:rPr>
                <w:rFonts w:cs="Arial"/>
                <w:bCs/>
                <w:iCs/>
                <w:color w:val="000000" w:themeColor="text1"/>
                <w:lang w:val="sr-Cyrl-CS"/>
              </w:rPr>
            </w:pPr>
            <w:r w:rsidRPr="00ED24F7">
              <w:rPr>
                <w:rFonts w:cs="Arial"/>
                <w:bCs/>
                <w:iCs/>
                <w:color w:val="000000" w:themeColor="text1"/>
                <w:lang w:val="sr-Cyrl-CS"/>
              </w:rPr>
              <w:t xml:space="preserve">Сагласан </w:t>
            </w:r>
            <w:r w:rsidRPr="00ED24F7">
              <w:rPr>
                <w:rFonts w:cs="Arial"/>
                <w:bCs/>
                <w:iCs/>
                <w:color w:val="000000" w:themeColor="text1"/>
              </w:rPr>
              <w:t>с</w:t>
            </w:r>
            <w:r w:rsidRPr="00ED24F7">
              <w:rPr>
                <w:rFonts w:cs="Arial"/>
                <w:bCs/>
                <w:iCs/>
                <w:color w:val="000000" w:themeColor="text1"/>
                <w:lang w:val="sr-Cyrl-CS"/>
              </w:rPr>
              <w:t>а захтевом наручиоца</w:t>
            </w:r>
          </w:p>
          <w:p w:rsidR="00CF25B6" w:rsidRPr="00ED24F7" w:rsidRDefault="00CF25B6" w:rsidP="00CF25B6">
            <w:pPr>
              <w:spacing w:before="0"/>
              <w:jc w:val="center"/>
              <w:rPr>
                <w:rFonts w:cs="Arial"/>
                <w:bCs/>
                <w:iCs/>
                <w:color w:val="000000" w:themeColor="text1"/>
                <w:lang w:val="sr-Cyrl-CS"/>
              </w:rPr>
            </w:pPr>
            <w:r w:rsidRPr="00ED24F7">
              <w:rPr>
                <w:rFonts w:cs="Arial"/>
                <w:bCs/>
                <w:iCs/>
                <w:color w:val="000000" w:themeColor="text1"/>
                <w:lang w:val="sr-Cyrl-CS"/>
              </w:rPr>
              <w:t>ДА/НЕ (заокружити)</w:t>
            </w:r>
          </w:p>
          <w:p w:rsidR="00DD2880" w:rsidRPr="00ED24F7" w:rsidRDefault="00DD2880" w:rsidP="00CF25B6">
            <w:pPr>
              <w:spacing w:before="0"/>
              <w:jc w:val="center"/>
              <w:rPr>
                <w:rFonts w:cs="Arial"/>
                <w:b/>
                <w:bCs/>
                <w:iCs/>
                <w:color w:val="000000" w:themeColor="text1"/>
                <w:lang w:val="sr-Cyrl-CS"/>
              </w:rPr>
            </w:pPr>
          </w:p>
        </w:tc>
      </w:tr>
      <w:tr w:rsidR="00AF2792" w:rsidRPr="00F10346" w:rsidTr="007D7683">
        <w:trPr>
          <w:trHeight w:val="818"/>
        </w:trPr>
        <w:tc>
          <w:tcPr>
            <w:tcW w:w="5378" w:type="dxa"/>
            <w:vAlign w:val="center"/>
          </w:tcPr>
          <w:p w:rsidR="00AF2792" w:rsidRPr="00ED24F7" w:rsidRDefault="00AF2792" w:rsidP="00AF2792">
            <w:pPr>
              <w:spacing w:before="0"/>
              <w:rPr>
                <w:rFonts w:cs="Arial"/>
                <w:b/>
                <w:bCs/>
                <w:iCs/>
                <w:color w:val="000000" w:themeColor="text1"/>
                <w:lang w:val="sr-Cyrl-RS"/>
              </w:rPr>
            </w:pPr>
            <w:r w:rsidRPr="00ED24F7">
              <w:rPr>
                <w:rFonts w:cs="Arial"/>
                <w:b/>
                <w:bCs/>
                <w:iCs/>
                <w:color w:val="000000" w:themeColor="text1"/>
                <w:lang w:val="sr-Cyrl-RS"/>
              </w:rPr>
              <w:t>ПАРИТЕТ:</w:t>
            </w:r>
          </w:p>
          <w:p w:rsidR="00CF25B6" w:rsidRPr="00ED24F7" w:rsidRDefault="00CF25B6" w:rsidP="00CF25B6">
            <w:pPr>
              <w:spacing w:before="0"/>
              <w:rPr>
                <w:rFonts w:cs="Arial"/>
                <w:lang w:val="sr-Cyrl-CS" w:eastAsia="zh-CN"/>
              </w:rPr>
            </w:pPr>
            <w:r w:rsidRPr="00ED24F7">
              <w:rPr>
                <w:rFonts w:cs="Arial"/>
                <w:lang w:val="sr-Cyrl-CS" w:eastAsia="zh-CN"/>
              </w:rPr>
              <w:t xml:space="preserve">- за домаће понуђаче: F-ко (магацин Наручиоца) </w:t>
            </w:r>
            <w:r w:rsidRPr="00ED24F7">
              <w:rPr>
                <w:rFonts w:cs="Arial"/>
                <w:lang w:val="sr-Cyrl-RS" w:eastAsia="zh-CN"/>
              </w:rPr>
              <w:t xml:space="preserve">огранак ТЕНТ/локација ТЕ“Морава“Свилајнац, </w:t>
            </w:r>
            <w:r w:rsidRPr="00ED24F7">
              <w:rPr>
                <w:rFonts w:cs="Arial"/>
                <w:lang w:val="sr-Cyrl-CS" w:eastAsia="zh-CN"/>
              </w:rPr>
              <w:t xml:space="preserve">са урачунатим зависним трошковима </w:t>
            </w:r>
          </w:p>
          <w:p w:rsidR="00AF2792" w:rsidRPr="00ED24F7" w:rsidRDefault="00CF25B6" w:rsidP="00CF25B6">
            <w:pPr>
              <w:spacing w:before="0"/>
              <w:rPr>
                <w:rFonts w:cs="Arial"/>
                <w:b/>
                <w:bCs/>
                <w:iCs/>
                <w:color w:val="000000" w:themeColor="text1"/>
                <w:lang w:val="sr-Cyrl-RS"/>
              </w:rPr>
            </w:pPr>
            <w:r w:rsidRPr="00ED24F7">
              <w:rPr>
                <w:rFonts w:cs="Arial"/>
                <w:lang w:val="sr-Cyrl-CS" w:eastAsia="zh-CN"/>
              </w:rPr>
              <w:t xml:space="preserve"> - за стране понуђаче: DAP (магацин Наручиоца) </w:t>
            </w:r>
            <w:r w:rsidRPr="00ED24F7">
              <w:rPr>
                <w:rFonts w:cs="Arial"/>
                <w:lang w:val="sr-Cyrl-RS" w:eastAsia="zh-CN"/>
              </w:rPr>
              <w:t>огранак ТЕНТ/локација ТЕ“ Морава“ Свилајнац</w:t>
            </w:r>
            <w:r w:rsidRPr="00ED24F7">
              <w:rPr>
                <w:rFonts w:cs="Arial"/>
                <w:lang w:val="sr-Cyrl-CS" w:eastAsia="zh-CN"/>
              </w:rPr>
              <w:t xml:space="preserve"> Incoterms 2010</w:t>
            </w:r>
          </w:p>
        </w:tc>
        <w:tc>
          <w:tcPr>
            <w:tcW w:w="3641" w:type="dxa"/>
            <w:vAlign w:val="center"/>
          </w:tcPr>
          <w:p w:rsidR="00CF25B6" w:rsidRPr="00ED24F7" w:rsidRDefault="00CF25B6" w:rsidP="00CF25B6">
            <w:pPr>
              <w:spacing w:before="0"/>
              <w:rPr>
                <w:rFonts w:cs="Arial"/>
                <w:lang w:val="sr-Cyrl-CS" w:eastAsia="zh-CN"/>
              </w:rPr>
            </w:pPr>
            <w:r w:rsidRPr="00ED24F7">
              <w:rPr>
                <w:rFonts w:cs="Arial"/>
                <w:lang w:val="sr-Cyrl-CS" w:eastAsia="zh-CN"/>
              </w:rPr>
              <w:t xml:space="preserve">F-ко (магацин Наручиоца) </w:t>
            </w:r>
            <w:r w:rsidRPr="00ED24F7">
              <w:rPr>
                <w:rFonts w:cs="Arial"/>
                <w:lang w:val="sr-Cyrl-RS" w:eastAsia="zh-CN"/>
              </w:rPr>
              <w:t xml:space="preserve">огранак ТЕНТ/локација ТЕ“ Морава“Свилајнац, </w:t>
            </w:r>
            <w:r w:rsidRPr="00ED24F7">
              <w:rPr>
                <w:rFonts w:cs="Arial"/>
                <w:lang w:val="sr-Cyrl-CS" w:eastAsia="zh-CN"/>
              </w:rPr>
              <w:t>са урачунатим зависним трошковима /</w:t>
            </w:r>
          </w:p>
          <w:p w:rsidR="00CF25B6" w:rsidRPr="00ED24F7" w:rsidRDefault="00CF25B6" w:rsidP="00CF25B6">
            <w:pPr>
              <w:spacing w:before="0"/>
              <w:rPr>
                <w:rFonts w:cs="Arial"/>
                <w:lang w:val="sr-Cyrl-CS" w:eastAsia="zh-CN"/>
              </w:rPr>
            </w:pPr>
            <w:r w:rsidRPr="00ED24F7">
              <w:rPr>
                <w:rFonts w:cs="Arial"/>
                <w:lang w:val="sr-Cyrl-CS" w:eastAsia="zh-CN"/>
              </w:rPr>
              <w:t xml:space="preserve"> DAP (магацин Наручиоца) </w:t>
            </w:r>
            <w:r w:rsidRPr="00ED24F7">
              <w:rPr>
                <w:rFonts w:cs="Arial"/>
                <w:lang w:val="sr-Cyrl-RS" w:eastAsia="zh-CN"/>
              </w:rPr>
              <w:t>огранак ТЕНТ/локација ТЕ“ Морава“ Свилајнац</w:t>
            </w:r>
            <w:r w:rsidRPr="00ED24F7">
              <w:rPr>
                <w:rFonts w:cs="Arial"/>
                <w:lang w:val="sr-Cyrl-CS" w:eastAsia="zh-CN"/>
              </w:rPr>
              <w:t xml:space="preserve"> Incoterms 2010.</w:t>
            </w:r>
          </w:p>
          <w:p w:rsidR="00CF25B6" w:rsidRPr="00ED24F7" w:rsidRDefault="00CF25B6" w:rsidP="00CF25B6">
            <w:pPr>
              <w:spacing w:before="0"/>
              <w:jc w:val="center"/>
              <w:rPr>
                <w:rFonts w:cs="Arial"/>
                <w:b/>
                <w:bCs/>
                <w:iCs/>
                <w:color w:val="000000" w:themeColor="text1"/>
                <w:lang w:val="sr-Cyrl-CS"/>
              </w:rPr>
            </w:pPr>
            <w:r w:rsidRPr="00ED24F7">
              <w:rPr>
                <w:rFonts w:cs="Arial"/>
                <w:bCs/>
                <w:iCs/>
                <w:color w:val="000000" w:themeColor="text1"/>
                <w:lang w:val="sr-Cyrl-CS"/>
              </w:rPr>
              <w:t>(заокружити)</w:t>
            </w:r>
          </w:p>
        </w:tc>
      </w:tr>
      <w:tr w:rsidR="00AF2792" w:rsidRPr="00F10346" w:rsidTr="007D7683">
        <w:trPr>
          <w:trHeight w:val="800"/>
        </w:trPr>
        <w:tc>
          <w:tcPr>
            <w:tcW w:w="5378" w:type="dxa"/>
            <w:vAlign w:val="center"/>
          </w:tcPr>
          <w:p w:rsidR="00AF2792" w:rsidRPr="00ED24F7" w:rsidRDefault="00AF2792" w:rsidP="00AF2792">
            <w:pPr>
              <w:spacing w:before="0"/>
              <w:rPr>
                <w:rFonts w:cs="Arial"/>
                <w:b/>
                <w:bCs/>
                <w:iCs/>
                <w:color w:val="000000" w:themeColor="text1"/>
                <w:lang w:val="sr-Cyrl-CS"/>
              </w:rPr>
            </w:pPr>
            <w:r w:rsidRPr="00ED24F7">
              <w:rPr>
                <w:rFonts w:cs="Arial"/>
                <w:b/>
                <w:bCs/>
                <w:iCs/>
                <w:color w:val="000000" w:themeColor="text1"/>
                <w:lang w:val="sr-Cyrl-CS"/>
              </w:rPr>
              <w:t>РОК ВАЖЕЊА ПОНУДЕ:</w:t>
            </w:r>
          </w:p>
          <w:p w:rsidR="00AF2792" w:rsidRPr="00ED24F7" w:rsidRDefault="00AF2792" w:rsidP="00AF2792">
            <w:pPr>
              <w:spacing w:before="0"/>
              <w:rPr>
                <w:rFonts w:cs="Arial"/>
                <w:b/>
                <w:bCs/>
                <w:iCs/>
                <w:color w:val="000000" w:themeColor="text1"/>
                <w:lang w:val="sr-Cyrl-CS"/>
              </w:rPr>
            </w:pPr>
            <w:r w:rsidRPr="00ED24F7">
              <w:rPr>
                <w:rFonts w:cs="Arial"/>
                <w:bCs/>
                <w:iCs/>
                <w:color w:val="000000" w:themeColor="text1"/>
                <w:lang w:val="sr-Cyrl-CS"/>
              </w:rPr>
              <w:t>не може бити краћ</w:t>
            </w:r>
            <w:r w:rsidRPr="00ED24F7">
              <w:rPr>
                <w:rFonts w:cs="Arial"/>
                <w:bCs/>
                <w:iCs/>
                <w:color w:val="000000" w:themeColor="text1"/>
              </w:rPr>
              <w:t>и</w:t>
            </w:r>
            <w:r w:rsidRPr="00ED24F7">
              <w:rPr>
                <w:rFonts w:cs="Arial"/>
                <w:bCs/>
                <w:iCs/>
                <w:color w:val="000000" w:themeColor="text1"/>
                <w:lang w:val="sr-Cyrl-CS"/>
              </w:rPr>
              <w:t xml:space="preserve"> од 60 дана од дана отварања понуда</w:t>
            </w:r>
          </w:p>
        </w:tc>
        <w:tc>
          <w:tcPr>
            <w:tcW w:w="3641" w:type="dxa"/>
            <w:vAlign w:val="center"/>
          </w:tcPr>
          <w:p w:rsidR="00AF2792" w:rsidRPr="00ED24F7" w:rsidRDefault="00AF2792" w:rsidP="00AF2792">
            <w:pPr>
              <w:spacing w:before="0"/>
              <w:rPr>
                <w:rFonts w:cs="Arial"/>
                <w:b/>
                <w:bCs/>
                <w:iCs/>
                <w:lang w:val="sr-Cyrl-CS"/>
              </w:rPr>
            </w:pPr>
          </w:p>
          <w:p w:rsidR="00AF2792" w:rsidRPr="00ED24F7" w:rsidRDefault="00AF2792" w:rsidP="008C24B4">
            <w:pPr>
              <w:spacing w:before="0"/>
              <w:jc w:val="center"/>
              <w:rPr>
                <w:rFonts w:cs="Arial"/>
                <w:b/>
                <w:bCs/>
                <w:iCs/>
                <w:lang w:val="sr-Cyrl-CS"/>
              </w:rPr>
            </w:pPr>
            <w:r w:rsidRPr="00ED24F7">
              <w:rPr>
                <w:rFonts w:cs="Arial"/>
                <w:bCs/>
                <w:iCs/>
                <w:lang w:val="sr-Cyrl-CS"/>
              </w:rPr>
              <w:t>_____ дана од дана отварања понуда</w:t>
            </w:r>
          </w:p>
        </w:tc>
      </w:tr>
      <w:tr w:rsidR="007D7683" w:rsidRPr="007D7683" w:rsidTr="007D7683">
        <w:trPr>
          <w:trHeight w:val="800"/>
        </w:trPr>
        <w:tc>
          <w:tcPr>
            <w:tcW w:w="5378" w:type="dxa"/>
          </w:tcPr>
          <w:p w:rsidR="007D7683" w:rsidRPr="00ED24F7" w:rsidRDefault="007D7683" w:rsidP="007D7683">
            <w:r w:rsidRPr="00ED24F7">
              <w:t>ИЗЈАВА ДА ЛИ РОБУ ПРАТИ ЕУР 1</w:t>
            </w:r>
          </w:p>
        </w:tc>
        <w:tc>
          <w:tcPr>
            <w:tcW w:w="3641" w:type="dxa"/>
          </w:tcPr>
          <w:p w:rsidR="007D7683" w:rsidRPr="00ED24F7" w:rsidRDefault="007D7683" w:rsidP="00ED24F7">
            <w:pPr>
              <w:jc w:val="center"/>
            </w:pPr>
            <w:r w:rsidRPr="00ED24F7">
              <w:t>ДА/НЕ (заокружити)</w:t>
            </w:r>
          </w:p>
        </w:tc>
      </w:tr>
      <w:tr w:rsidR="00AF2792" w:rsidRPr="00F10346" w:rsidTr="007D7683">
        <w:tc>
          <w:tcPr>
            <w:tcW w:w="9019" w:type="dxa"/>
            <w:gridSpan w:val="2"/>
          </w:tcPr>
          <w:p w:rsidR="00AF2792" w:rsidRPr="00F10346" w:rsidRDefault="00AF2792" w:rsidP="00AF2792">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310DDE" w:rsidRPr="005B1423" w:rsidRDefault="00BA2C2D" w:rsidP="00BA2C2D">
      <w:pPr>
        <w:autoSpaceDE w:val="0"/>
        <w:autoSpaceDN w:val="0"/>
        <w:adjustRightInd w:val="0"/>
        <w:rPr>
          <w:rFonts w:eastAsia="TimesNewRomanPS-BoldMT" w:cs="Arial"/>
          <w:bCs/>
          <w:iCs/>
          <w:lang w:val="sr-Latn-RS"/>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C24B4" w:rsidRDefault="008C24B4" w:rsidP="00343A18">
      <w:pPr>
        <w:pStyle w:val="KDObrazac"/>
        <w:spacing w:before="0"/>
        <w:rPr>
          <w:lang w:val="sr-Cyrl-RS"/>
        </w:rPr>
      </w:pPr>
      <w:bookmarkStart w:id="262" w:name="_Toc442559925"/>
    </w:p>
    <w:p w:rsidR="008C24B4" w:rsidRPr="00E94058" w:rsidRDefault="008C24B4" w:rsidP="00ED24F7">
      <w:pPr>
        <w:pStyle w:val="KDObrazac"/>
        <w:spacing w:before="0"/>
        <w:jc w:val="both"/>
        <w:rPr>
          <w:lang w:val="sr-Latn-RS"/>
        </w:rPr>
      </w:pPr>
    </w:p>
    <w:p w:rsidR="008C24B4" w:rsidRDefault="008C24B4" w:rsidP="00343A18">
      <w:pPr>
        <w:pStyle w:val="KDObrazac"/>
        <w:spacing w:before="0"/>
        <w:rPr>
          <w:lang w:val="sr-Cyrl-RS"/>
        </w:rPr>
      </w:pPr>
    </w:p>
    <w:p w:rsidR="00343A18" w:rsidRPr="00F10346" w:rsidRDefault="00343A18" w:rsidP="00343A18">
      <w:pPr>
        <w:pStyle w:val="KDObrazac"/>
        <w:spacing w:before="0"/>
      </w:pPr>
      <w:proofErr w:type="gramStart"/>
      <w:r w:rsidRPr="00F10346">
        <w:lastRenderedPageBreak/>
        <w:t xml:space="preserve">ОБРАЗАЦ </w:t>
      </w:r>
      <w:r w:rsidR="00C97F35">
        <w:rPr>
          <w:lang w:val="sr-Cyrl-RS"/>
        </w:rPr>
        <w:t xml:space="preserve"> 2</w:t>
      </w:r>
      <w:proofErr w:type="gramEnd"/>
      <w:r w:rsidRPr="00F10346">
        <w:t>.</w:t>
      </w:r>
      <w:bookmarkEnd w:id="262"/>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Табела 1.</w:t>
      </w:r>
    </w:p>
    <w:tbl>
      <w:tblPr>
        <w:tblW w:w="561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928"/>
        <w:gridCol w:w="1040"/>
        <w:gridCol w:w="946"/>
        <w:gridCol w:w="928"/>
        <w:gridCol w:w="1023"/>
        <w:gridCol w:w="1021"/>
        <w:gridCol w:w="1025"/>
        <w:gridCol w:w="1907"/>
      </w:tblGrid>
      <w:tr w:rsidR="008C24B4" w:rsidRPr="0048185E" w:rsidTr="008C24B4">
        <w:tc>
          <w:tcPr>
            <w:tcW w:w="257" w:type="pct"/>
            <w:shd w:val="clear" w:color="auto" w:fill="C6D9F1" w:themeFill="text2" w:themeFillTint="33"/>
            <w:vAlign w:val="center"/>
          </w:tcPr>
          <w:p w:rsidR="008C24B4" w:rsidRPr="0048185E" w:rsidRDefault="008C24B4" w:rsidP="008C24B4">
            <w:pPr>
              <w:spacing w:before="0"/>
              <w:jc w:val="center"/>
              <w:rPr>
                <w:rFonts w:cs="Arial"/>
                <w:bCs/>
                <w:iCs/>
                <w:lang w:val="sr-Cyrl-CS"/>
              </w:rPr>
            </w:pPr>
            <w:r w:rsidRPr="0048185E">
              <w:rPr>
                <w:rFonts w:cs="Arial"/>
                <w:bCs/>
                <w:iCs/>
                <w:lang w:val="sr-Cyrl-CS"/>
              </w:rPr>
              <w:t>Рбр</w:t>
            </w:r>
          </w:p>
        </w:tc>
        <w:tc>
          <w:tcPr>
            <w:tcW w:w="888" w:type="pct"/>
            <w:shd w:val="clear" w:color="auto" w:fill="C6D9F1" w:themeFill="text2" w:themeFillTint="33"/>
            <w:vAlign w:val="center"/>
          </w:tcPr>
          <w:p w:rsidR="008C24B4" w:rsidRPr="0048185E" w:rsidRDefault="008C24B4" w:rsidP="008C24B4">
            <w:pPr>
              <w:spacing w:before="0"/>
              <w:jc w:val="center"/>
              <w:rPr>
                <w:rFonts w:cs="Arial"/>
                <w:b/>
                <w:bCs/>
                <w:iCs/>
                <w:lang w:val="sr-Cyrl-CS"/>
              </w:rPr>
            </w:pPr>
            <w:r w:rsidRPr="0048185E">
              <w:rPr>
                <w:rFonts w:cs="Arial"/>
                <w:b/>
                <w:bCs/>
                <w:iCs/>
                <w:lang w:val="sr-Cyrl-CS"/>
              </w:rPr>
              <w:t>Назив добра</w:t>
            </w:r>
          </w:p>
        </w:tc>
        <w:tc>
          <w:tcPr>
            <w:tcW w:w="479" w:type="pct"/>
            <w:shd w:val="clear" w:color="auto" w:fill="C6D9F1" w:themeFill="text2" w:themeFillTint="33"/>
            <w:vAlign w:val="center"/>
          </w:tcPr>
          <w:p w:rsidR="008C24B4" w:rsidRPr="0048185E" w:rsidRDefault="008C24B4" w:rsidP="008C24B4">
            <w:pPr>
              <w:spacing w:before="0"/>
              <w:jc w:val="center"/>
              <w:rPr>
                <w:rFonts w:cs="Arial"/>
                <w:b/>
                <w:bCs/>
                <w:iCs/>
                <w:lang w:val="sr-Cyrl-CS"/>
              </w:rPr>
            </w:pPr>
            <w:r w:rsidRPr="0048185E">
              <w:rPr>
                <w:rFonts w:cs="Arial"/>
                <w:b/>
                <w:bCs/>
                <w:iCs/>
                <w:lang w:val="sr-Cyrl-CS"/>
              </w:rPr>
              <w:t>Јед.</w:t>
            </w:r>
          </w:p>
          <w:p w:rsidR="008C24B4" w:rsidRPr="0048185E" w:rsidRDefault="008C24B4" w:rsidP="008C24B4">
            <w:pPr>
              <w:spacing w:before="0"/>
              <w:jc w:val="center"/>
              <w:rPr>
                <w:rFonts w:cs="Arial"/>
                <w:b/>
                <w:bCs/>
                <w:iCs/>
                <w:lang w:val="sr-Cyrl-CS"/>
              </w:rPr>
            </w:pPr>
            <w:r w:rsidRPr="0048185E">
              <w:rPr>
                <w:rFonts w:cs="Arial"/>
                <w:b/>
                <w:bCs/>
                <w:iCs/>
                <w:lang w:val="sr-Cyrl-CS"/>
              </w:rPr>
              <w:t>мере</w:t>
            </w:r>
          </w:p>
        </w:tc>
        <w:tc>
          <w:tcPr>
            <w:tcW w:w="436" w:type="pct"/>
            <w:shd w:val="clear" w:color="auto" w:fill="C6D9F1" w:themeFill="text2" w:themeFillTint="33"/>
            <w:vAlign w:val="center"/>
          </w:tcPr>
          <w:p w:rsidR="008C24B4" w:rsidRPr="0048185E" w:rsidRDefault="008C24B4" w:rsidP="008C24B4">
            <w:pPr>
              <w:spacing w:before="0"/>
              <w:jc w:val="center"/>
              <w:rPr>
                <w:rFonts w:cs="Arial"/>
                <w:b/>
                <w:bCs/>
                <w:iCs/>
                <w:lang w:val="sr-Cyrl-CS"/>
              </w:rPr>
            </w:pPr>
            <w:r w:rsidRPr="0048185E">
              <w:rPr>
                <w:rFonts w:cs="Arial"/>
                <w:b/>
                <w:bCs/>
                <w:iCs/>
                <w:lang w:val="sr-Cyrl-CS"/>
              </w:rPr>
              <w:t>количина</w:t>
            </w:r>
          </w:p>
        </w:tc>
        <w:tc>
          <w:tcPr>
            <w:tcW w:w="427" w:type="pct"/>
            <w:shd w:val="clear" w:color="auto" w:fill="C6D9F1" w:themeFill="text2" w:themeFillTint="33"/>
            <w:vAlign w:val="center"/>
          </w:tcPr>
          <w:p w:rsidR="008C24B4" w:rsidRPr="0048185E" w:rsidRDefault="008C24B4" w:rsidP="008C24B4">
            <w:pPr>
              <w:spacing w:before="0"/>
              <w:jc w:val="center"/>
              <w:rPr>
                <w:rFonts w:cs="Arial"/>
                <w:b/>
                <w:bCs/>
                <w:iCs/>
                <w:lang w:val="sr-Cyrl-CS"/>
              </w:rPr>
            </w:pPr>
            <w:r w:rsidRPr="0048185E">
              <w:rPr>
                <w:rFonts w:cs="Arial"/>
                <w:b/>
                <w:bCs/>
                <w:iCs/>
                <w:lang w:val="sr-Cyrl-CS"/>
              </w:rPr>
              <w:t>Јед.</w:t>
            </w:r>
          </w:p>
          <w:p w:rsidR="008C24B4" w:rsidRPr="0048185E" w:rsidRDefault="008C24B4" w:rsidP="008C24B4">
            <w:pPr>
              <w:spacing w:before="0"/>
              <w:jc w:val="center"/>
              <w:rPr>
                <w:rFonts w:cs="Arial"/>
                <w:b/>
                <w:bCs/>
                <w:iCs/>
                <w:lang w:val="sr-Cyrl-CS"/>
              </w:rPr>
            </w:pPr>
            <w:r w:rsidRPr="0048185E">
              <w:rPr>
                <w:rFonts w:cs="Arial"/>
                <w:b/>
                <w:bCs/>
                <w:iCs/>
                <w:lang w:val="sr-Cyrl-CS"/>
              </w:rPr>
              <w:t>цена без ПДВ</w:t>
            </w:r>
          </w:p>
          <w:p w:rsidR="008C24B4" w:rsidRPr="0048185E" w:rsidRDefault="008C24B4" w:rsidP="008C24B4">
            <w:pPr>
              <w:spacing w:before="0"/>
              <w:jc w:val="center"/>
              <w:rPr>
                <w:rFonts w:cs="Arial"/>
                <w:b/>
                <w:bCs/>
                <w:iCs/>
                <w:lang w:val="sr-Cyrl-CS"/>
              </w:rPr>
            </w:pPr>
            <w:r w:rsidRPr="0048185E">
              <w:rPr>
                <w:rFonts w:cs="Arial"/>
                <w:b/>
                <w:bCs/>
                <w:iCs/>
                <w:lang w:val="sr-Cyrl-CS"/>
              </w:rPr>
              <w:t>дин. /</w:t>
            </w:r>
            <w:r w:rsidRPr="0048185E">
              <w:rPr>
                <w:rFonts w:cs="Arial"/>
              </w:rPr>
              <w:t xml:space="preserve"> EUR</w:t>
            </w:r>
          </w:p>
        </w:tc>
        <w:tc>
          <w:tcPr>
            <w:tcW w:w="471" w:type="pct"/>
            <w:shd w:val="clear" w:color="auto" w:fill="C6D9F1" w:themeFill="text2" w:themeFillTint="33"/>
            <w:vAlign w:val="center"/>
          </w:tcPr>
          <w:p w:rsidR="008C24B4" w:rsidRPr="0048185E" w:rsidRDefault="008C24B4" w:rsidP="008C24B4">
            <w:pPr>
              <w:spacing w:before="0"/>
              <w:jc w:val="center"/>
              <w:rPr>
                <w:rFonts w:cs="Arial"/>
                <w:b/>
                <w:bCs/>
                <w:iCs/>
                <w:lang w:val="sr-Cyrl-CS"/>
              </w:rPr>
            </w:pPr>
            <w:r w:rsidRPr="0048185E">
              <w:rPr>
                <w:rFonts w:cs="Arial"/>
                <w:b/>
                <w:bCs/>
                <w:iCs/>
                <w:lang w:val="sr-Cyrl-CS"/>
              </w:rPr>
              <w:t>Јед.</w:t>
            </w:r>
          </w:p>
          <w:p w:rsidR="008C24B4" w:rsidRPr="0048185E" w:rsidRDefault="008C24B4" w:rsidP="008C24B4">
            <w:pPr>
              <w:spacing w:before="0"/>
              <w:jc w:val="center"/>
              <w:rPr>
                <w:rFonts w:cs="Arial"/>
                <w:b/>
                <w:bCs/>
                <w:iCs/>
                <w:lang w:val="sr-Cyrl-CS"/>
              </w:rPr>
            </w:pPr>
            <w:r w:rsidRPr="0048185E">
              <w:rPr>
                <w:rFonts w:cs="Arial"/>
                <w:b/>
                <w:bCs/>
                <w:iCs/>
                <w:lang w:val="sr-Cyrl-CS"/>
              </w:rPr>
              <w:t>цена са ПДВ</w:t>
            </w:r>
          </w:p>
          <w:p w:rsidR="008C24B4" w:rsidRPr="0048185E" w:rsidRDefault="008C24B4" w:rsidP="008C24B4">
            <w:pPr>
              <w:spacing w:before="0"/>
              <w:jc w:val="center"/>
              <w:rPr>
                <w:rFonts w:cs="Arial"/>
                <w:b/>
                <w:bCs/>
                <w:iCs/>
                <w:lang w:val="sr-Cyrl-CS"/>
              </w:rPr>
            </w:pPr>
            <w:r w:rsidRPr="0048185E">
              <w:rPr>
                <w:rFonts w:cs="Arial"/>
                <w:b/>
                <w:bCs/>
                <w:iCs/>
                <w:lang w:val="sr-Cyrl-CS"/>
              </w:rPr>
              <w:t>дин. /</w:t>
            </w:r>
            <w:r w:rsidRPr="0048185E">
              <w:rPr>
                <w:rFonts w:cs="Arial"/>
              </w:rPr>
              <w:t xml:space="preserve"> EUR</w:t>
            </w:r>
          </w:p>
        </w:tc>
        <w:tc>
          <w:tcPr>
            <w:tcW w:w="470" w:type="pct"/>
            <w:shd w:val="clear" w:color="auto" w:fill="C6D9F1" w:themeFill="text2" w:themeFillTint="33"/>
            <w:vAlign w:val="center"/>
          </w:tcPr>
          <w:p w:rsidR="008C24B4" w:rsidRPr="0048185E" w:rsidRDefault="008C24B4" w:rsidP="008C24B4">
            <w:pPr>
              <w:spacing w:before="0"/>
              <w:jc w:val="center"/>
              <w:rPr>
                <w:rFonts w:cs="Arial"/>
                <w:b/>
                <w:bCs/>
                <w:iCs/>
                <w:lang w:val="sr-Cyrl-CS"/>
              </w:rPr>
            </w:pPr>
            <w:r w:rsidRPr="0048185E">
              <w:rPr>
                <w:rFonts w:cs="Arial"/>
                <w:b/>
                <w:bCs/>
                <w:iCs/>
                <w:lang w:val="sr-Cyrl-CS"/>
              </w:rPr>
              <w:t>Укупна цена без ПДВ</w:t>
            </w:r>
          </w:p>
          <w:p w:rsidR="008C24B4" w:rsidRPr="0048185E" w:rsidRDefault="008C24B4" w:rsidP="008C24B4">
            <w:pPr>
              <w:spacing w:before="0"/>
              <w:jc w:val="center"/>
              <w:rPr>
                <w:rFonts w:cs="Arial"/>
                <w:b/>
                <w:bCs/>
                <w:iCs/>
                <w:lang w:val="sr-Cyrl-CS"/>
              </w:rPr>
            </w:pPr>
            <w:r w:rsidRPr="0048185E">
              <w:rPr>
                <w:rFonts w:cs="Arial"/>
                <w:b/>
                <w:bCs/>
                <w:iCs/>
                <w:lang w:val="sr-Cyrl-CS"/>
              </w:rPr>
              <w:t>дин. /</w:t>
            </w:r>
            <w:r w:rsidRPr="0048185E">
              <w:rPr>
                <w:rFonts w:cs="Arial"/>
              </w:rPr>
              <w:t>EUR</w:t>
            </w:r>
          </w:p>
        </w:tc>
        <w:tc>
          <w:tcPr>
            <w:tcW w:w="472" w:type="pct"/>
            <w:shd w:val="clear" w:color="auto" w:fill="C6D9F1" w:themeFill="text2" w:themeFillTint="33"/>
            <w:vAlign w:val="center"/>
          </w:tcPr>
          <w:p w:rsidR="008C24B4" w:rsidRPr="0048185E" w:rsidRDefault="008C24B4" w:rsidP="008C24B4">
            <w:pPr>
              <w:spacing w:before="0"/>
              <w:jc w:val="center"/>
              <w:rPr>
                <w:rFonts w:cs="Arial"/>
                <w:b/>
                <w:bCs/>
                <w:iCs/>
                <w:lang w:val="sr-Cyrl-CS"/>
              </w:rPr>
            </w:pPr>
            <w:r w:rsidRPr="0048185E">
              <w:rPr>
                <w:rFonts w:cs="Arial"/>
                <w:b/>
                <w:bCs/>
                <w:iCs/>
                <w:lang w:val="sr-Cyrl-CS"/>
              </w:rPr>
              <w:t>Укупна цена са ПДВ</w:t>
            </w:r>
          </w:p>
          <w:p w:rsidR="008C24B4" w:rsidRPr="0048185E" w:rsidRDefault="008C24B4" w:rsidP="008C24B4">
            <w:pPr>
              <w:spacing w:before="0"/>
              <w:jc w:val="center"/>
              <w:rPr>
                <w:rFonts w:cs="Arial"/>
                <w:b/>
                <w:bCs/>
                <w:iCs/>
                <w:lang w:val="sr-Cyrl-CS"/>
              </w:rPr>
            </w:pPr>
            <w:r w:rsidRPr="0048185E">
              <w:rPr>
                <w:rFonts w:cs="Arial"/>
                <w:b/>
                <w:bCs/>
                <w:iCs/>
                <w:lang w:val="sr-Cyrl-CS"/>
              </w:rPr>
              <w:t>дин. /</w:t>
            </w:r>
            <w:r w:rsidRPr="0048185E">
              <w:rPr>
                <w:rFonts w:cs="Arial"/>
              </w:rPr>
              <w:t>EUR</w:t>
            </w:r>
          </w:p>
        </w:tc>
        <w:tc>
          <w:tcPr>
            <w:tcW w:w="878" w:type="pct"/>
            <w:shd w:val="clear" w:color="auto" w:fill="C6D9F1" w:themeFill="text2" w:themeFillTint="33"/>
          </w:tcPr>
          <w:p w:rsidR="008C24B4" w:rsidRPr="0048185E" w:rsidRDefault="008C24B4" w:rsidP="008C24B4">
            <w:pPr>
              <w:spacing w:before="0"/>
              <w:jc w:val="center"/>
              <w:rPr>
                <w:rFonts w:cs="Arial"/>
                <w:b/>
                <w:bCs/>
                <w:iCs/>
                <w:lang w:val="sr-Cyrl-CS"/>
              </w:rPr>
            </w:pPr>
            <w:r w:rsidRPr="0048185E">
              <w:rPr>
                <w:rFonts w:cs="Arial"/>
                <w:b/>
                <w:bCs/>
                <w:iCs/>
                <w:lang w:val="sr-Cyrl-CS"/>
              </w:rPr>
              <w:t>Назив</w:t>
            </w:r>
          </w:p>
          <w:p w:rsidR="008C24B4" w:rsidRPr="0048185E" w:rsidRDefault="008C24B4" w:rsidP="008C24B4">
            <w:pPr>
              <w:spacing w:before="0"/>
              <w:jc w:val="center"/>
              <w:rPr>
                <w:rFonts w:cs="Arial"/>
                <w:b/>
                <w:bCs/>
                <w:iCs/>
                <w:lang w:val="sr-Cyrl-CS"/>
              </w:rPr>
            </w:pPr>
            <w:r w:rsidRPr="0048185E">
              <w:rPr>
                <w:rFonts w:cs="Arial"/>
                <w:b/>
                <w:bCs/>
                <w:iCs/>
                <w:lang w:val="sr-Cyrl-CS"/>
              </w:rPr>
              <w:t>произвођача</w:t>
            </w:r>
          </w:p>
          <w:p w:rsidR="008C24B4" w:rsidRPr="0048185E" w:rsidRDefault="008C24B4" w:rsidP="008C24B4">
            <w:pPr>
              <w:spacing w:before="0"/>
              <w:jc w:val="center"/>
              <w:rPr>
                <w:rFonts w:cs="Arial"/>
                <w:b/>
                <w:bCs/>
                <w:iCs/>
                <w:lang w:val="sr-Cyrl-CS"/>
              </w:rPr>
            </w:pPr>
            <w:r w:rsidRPr="0048185E">
              <w:rPr>
                <w:rFonts w:cs="Arial"/>
                <w:b/>
                <w:bCs/>
                <w:iCs/>
                <w:lang w:val="sr-Cyrl-CS"/>
              </w:rPr>
              <w:t>добара,модел, ознака добра</w:t>
            </w:r>
          </w:p>
        </w:tc>
      </w:tr>
      <w:tr w:rsidR="008C24B4" w:rsidRPr="0048185E" w:rsidTr="008C24B4">
        <w:tc>
          <w:tcPr>
            <w:tcW w:w="257" w:type="pct"/>
            <w:shd w:val="clear" w:color="auto" w:fill="auto"/>
          </w:tcPr>
          <w:p w:rsidR="008C24B4" w:rsidRPr="0048185E" w:rsidRDefault="008C24B4" w:rsidP="008C24B4">
            <w:pPr>
              <w:spacing w:before="0"/>
              <w:jc w:val="center"/>
              <w:rPr>
                <w:rFonts w:cs="Arial"/>
                <w:b/>
                <w:bCs/>
                <w:iCs/>
                <w:lang w:val="sr-Cyrl-CS"/>
              </w:rPr>
            </w:pPr>
            <w:r w:rsidRPr="0048185E">
              <w:rPr>
                <w:rFonts w:cs="Arial"/>
                <w:b/>
                <w:bCs/>
                <w:iCs/>
                <w:lang w:val="sr-Cyrl-CS"/>
              </w:rPr>
              <w:t>(1)</w:t>
            </w:r>
          </w:p>
        </w:tc>
        <w:tc>
          <w:tcPr>
            <w:tcW w:w="888" w:type="pct"/>
            <w:shd w:val="clear" w:color="auto" w:fill="auto"/>
          </w:tcPr>
          <w:p w:rsidR="008C24B4" w:rsidRPr="0048185E" w:rsidRDefault="008C24B4" w:rsidP="008C24B4">
            <w:pPr>
              <w:spacing w:before="0"/>
              <w:jc w:val="center"/>
              <w:rPr>
                <w:rFonts w:cs="Arial"/>
                <w:b/>
                <w:bCs/>
                <w:iCs/>
                <w:lang w:val="sr-Cyrl-CS"/>
              </w:rPr>
            </w:pPr>
            <w:r w:rsidRPr="0048185E">
              <w:rPr>
                <w:rFonts w:cs="Arial"/>
                <w:b/>
                <w:bCs/>
                <w:iCs/>
                <w:lang w:val="sr-Cyrl-CS"/>
              </w:rPr>
              <w:t>(2)</w:t>
            </w:r>
          </w:p>
        </w:tc>
        <w:tc>
          <w:tcPr>
            <w:tcW w:w="479" w:type="pct"/>
            <w:shd w:val="clear" w:color="auto" w:fill="auto"/>
          </w:tcPr>
          <w:p w:rsidR="008C24B4" w:rsidRPr="0048185E" w:rsidRDefault="008C24B4" w:rsidP="008C24B4">
            <w:pPr>
              <w:spacing w:before="0"/>
              <w:jc w:val="center"/>
              <w:rPr>
                <w:rFonts w:cs="Arial"/>
                <w:b/>
                <w:bCs/>
                <w:iCs/>
                <w:lang w:val="sr-Cyrl-CS"/>
              </w:rPr>
            </w:pPr>
            <w:r w:rsidRPr="0048185E">
              <w:rPr>
                <w:rFonts w:cs="Arial"/>
                <w:b/>
                <w:bCs/>
                <w:iCs/>
                <w:lang w:val="sr-Cyrl-CS"/>
              </w:rPr>
              <w:t>(3)</w:t>
            </w:r>
          </w:p>
        </w:tc>
        <w:tc>
          <w:tcPr>
            <w:tcW w:w="436" w:type="pct"/>
            <w:shd w:val="clear" w:color="auto" w:fill="auto"/>
          </w:tcPr>
          <w:p w:rsidR="008C24B4" w:rsidRPr="0048185E" w:rsidRDefault="008C24B4" w:rsidP="008C24B4">
            <w:pPr>
              <w:spacing w:before="0"/>
              <w:jc w:val="center"/>
              <w:rPr>
                <w:rFonts w:cs="Arial"/>
                <w:b/>
                <w:bCs/>
                <w:iCs/>
                <w:lang w:val="sr-Cyrl-CS"/>
              </w:rPr>
            </w:pPr>
            <w:r w:rsidRPr="0048185E">
              <w:rPr>
                <w:rFonts w:cs="Arial"/>
                <w:b/>
                <w:bCs/>
                <w:iCs/>
                <w:lang w:val="sr-Cyrl-CS"/>
              </w:rPr>
              <w:t>(4)</w:t>
            </w:r>
          </w:p>
        </w:tc>
        <w:tc>
          <w:tcPr>
            <w:tcW w:w="427" w:type="pct"/>
            <w:shd w:val="clear" w:color="auto" w:fill="auto"/>
          </w:tcPr>
          <w:p w:rsidR="008C24B4" w:rsidRPr="0048185E" w:rsidRDefault="008C24B4" w:rsidP="008C24B4">
            <w:pPr>
              <w:spacing w:before="0"/>
              <w:jc w:val="center"/>
              <w:rPr>
                <w:rFonts w:cs="Arial"/>
                <w:b/>
                <w:bCs/>
                <w:iCs/>
                <w:lang w:val="sr-Cyrl-CS"/>
              </w:rPr>
            </w:pPr>
            <w:r w:rsidRPr="0048185E">
              <w:rPr>
                <w:rFonts w:cs="Arial"/>
                <w:b/>
                <w:bCs/>
                <w:iCs/>
                <w:lang w:val="sr-Cyrl-CS"/>
              </w:rPr>
              <w:t>(5)</w:t>
            </w:r>
          </w:p>
        </w:tc>
        <w:tc>
          <w:tcPr>
            <w:tcW w:w="471" w:type="pct"/>
            <w:shd w:val="clear" w:color="auto" w:fill="auto"/>
          </w:tcPr>
          <w:p w:rsidR="008C24B4" w:rsidRPr="0048185E" w:rsidRDefault="008C24B4" w:rsidP="008C24B4">
            <w:pPr>
              <w:spacing w:before="0"/>
              <w:jc w:val="center"/>
              <w:rPr>
                <w:rFonts w:cs="Arial"/>
                <w:b/>
                <w:bCs/>
                <w:iCs/>
                <w:lang w:val="sr-Cyrl-CS"/>
              </w:rPr>
            </w:pPr>
            <w:r w:rsidRPr="0048185E">
              <w:rPr>
                <w:rFonts w:cs="Arial"/>
                <w:b/>
                <w:bCs/>
                <w:iCs/>
                <w:lang w:val="sr-Cyrl-CS"/>
              </w:rPr>
              <w:t>(6)</w:t>
            </w:r>
          </w:p>
        </w:tc>
        <w:tc>
          <w:tcPr>
            <w:tcW w:w="470" w:type="pct"/>
            <w:shd w:val="clear" w:color="auto" w:fill="auto"/>
          </w:tcPr>
          <w:p w:rsidR="008C24B4" w:rsidRPr="0048185E" w:rsidRDefault="008C24B4" w:rsidP="008C24B4">
            <w:pPr>
              <w:spacing w:before="0"/>
              <w:jc w:val="center"/>
              <w:rPr>
                <w:rFonts w:cs="Arial"/>
                <w:b/>
                <w:bCs/>
                <w:iCs/>
                <w:lang w:val="sr-Cyrl-CS"/>
              </w:rPr>
            </w:pPr>
            <w:r w:rsidRPr="0048185E">
              <w:rPr>
                <w:rFonts w:cs="Arial"/>
                <w:b/>
                <w:bCs/>
                <w:iCs/>
                <w:lang w:val="sr-Cyrl-CS"/>
              </w:rPr>
              <w:t>(7)</w:t>
            </w:r>
          </w:p>
        </w:tc>
        <w:tc>
          <w:tcPr>
            <w:tcW w:w="472" w:type="pct"/>
            <w:shd w:val="clear" w:color="auto" w:fill="auto"/>
          </w:tcPr>
          <w:p w:rsidR="008C24B4" w:rsidRPr="0048185E" w:rsidRDefault="008C24B4" w:rsidP="008C24B4">
            <w:pPr>
              <w:spacing w:before="0"/>
              <w:jc w:val="center"/>
              <w:rPr>
                <w:rFonts w:cs="Arial"/>
                <w:b/>
                <w:bCs/>
                <w:iCs/>
                <w:lang w:val="sr-Cyrl-CS"/>
              </w:rPr>
            </w:pPr>
            <w:r w:rsidRPr="0048185E">
              <w:rPr>
                <w:rFonts w:cs="Arial"/>
                <w:b/>
                <w:bCs/>
                <w:iCs/>
                <w:lang w:val="sr-Cyrl-CS"/>
              </w:rPr>
              <w:t>(8)</w:t>
            </w:r>
          </w:p>
        </w:tc>
        <w:tc>
          <w:tcPr>
            <w:tcW w:w="878" w:type="pct"/>
          </w:tcPr>
          <w:p w:rsidR="008C24B4" w:rsidRPr="0048185E" w:rsidRDefault="008C24B4" w:rsidP="008C24B4">
            <w:pPr>
              <w:spacing w:before="0"/>
              <w:jc w:val="center"/>
              <w:rPr>
                <w:rFonts w:cs="Arial"/>
                <w:b/>
                <w:bCs/>
                <w:iCs/>
                <w:lang w:val="sr-Cyrl-CS"/>
              </w:rPr>
            </w:pPr>
            <w:r w:rsidRPr="0048185E">
              <w:rPr>
                <w:rFonts w:cs="Arial"/>
                <w:b/>
                <w:bCs/>
                <w:iCs/>
                <w:lang w:val="sr-Cyrl-CS"/>
              </w:rPr>
              <w:t>(9)</w:t>
            </w:r>
          </w:p>
        </w:tc>
      </w:tr>
      <w:tr w:rsidR="008C24B4" w:rsidRPr="0048185E" w:rsidTr="008C24B4">
        <w:tc>
          <w:tcPr>
            <w:tcW w:w="257" w:type="pct"/>
            <w:shd w:val="clear" w:color="auto" w:fill="auto"/>
            <w:vAlign w:val="center"/>
          </w:tcPr>
          <w:p w:rsidR="008C24B4" w:rsidRPr="0048185E" w:rsidRDefault="008C24B4" w:rsidP="008C24B4">
            <w:pPr>
              <w:spacing w:before="0"/>
              <w:jc w:val="center"/>
              <w:rPr>
                <w:rFonts w:cs="Arial"/>
                <w:b/>
                <w:bCs/>
                <w:iCs/>
                <w:lang w:val="sr-Cyrl-CS"/>
              </w:rPr>
            </w:pPr>
            <w:r w:rsidRPr="0048185E">
              <w:rPr>
                <w:rFonts w:cs="Arial"/>
                <w:b/>
                <w:bCs/>
                <w:iCs/>
                <w:lang w:val="sr-Cyrl-CS"/>
              </w:rPr>
              <w:t>1.</w:t>
            </w:r>
          </w:p>
        </w:tc>
        <w:tc>
          <w:tcPr>
            <w:tcW w:w="888" w:type="pct"/>
            <w:shd w:val="clear" w:color="auto" w:fill="auto"/>
          </w:tcPr>
          <w:p w:rsidR="008C24B4" w:rsidRPr="008C24B4" w:rsidRDefault="008C24B4" w:rsidP="008C24B4">
            <w:pPr>
              <w:spacing w:before="0"/>
              <w:rPr>
                <w:rFonts w:cs="Arial"/>
                <w:bCs/>
                <w:iCs/>
                <w:lang w:val="sr-Cyrl-CS"/>
              </w:rPr>
            </w:pPr>
            <w:r w:rsidRPr="008C24B4">
              <w:rPr>
                <w:rFonts w:cs="Arial"/>
                <w:lang w:val="sr-Cyrl-RS"/>
              </w:rPr>
              <w:t>Регенеративни загрејач воде бр. 6</w:t>
            </w:r>
            <w:r w:rsidRPr="008C24B4">
              <w:rPr>
                <w:rFonts w:cs="Arial"/>
                <w:lang w:val="sr-Cyrl-RS"/>
              </w:rPr>
              <w:br/>
              <w:t>Тип: MV-F 300 Nr.6</w:t>
            </w:r>
            <w:r w:rsidR="0036319C">
              <w:rPr>
                <w:rFonts w:cs="Arial"/>
                <w:lang w:val="sr-Cyrl-RS"/>
              </w:rPr>
              <w:t xml:space="preserve"> или одговарајући</w:t>
            </w:r>
          </w:p>
        </w:tc>
        <w:tc>
          <w:tcPr>
            <w:tcW w:w="479" w:type="pct"/>
            <w:shd w:val="clear" w:color="auto" w:fill="auto"/>
            <w:vAlign w:val="center"/>
          </w:tcPr>
          <w:p w:rsidR="008C24B4" w:rsidRPr="0048185E" w:rsidRDefault="00A1183E" w:rsidP="008C24B4">
            <w:pPr>
              <w:spacing w:before="0"/>
              <w:jc w:val="center"/>
              <w:rPr>
                <w:rFonts w:cs="Arial"/>
                <w:bCs/>
                <w:iCs/>
                <w:lang w:val="sr-Cyrl-CS"/>
              </w:rPr>
            </w:pPr>
            <w:r>
              <w:rPr>
                <w:rFonts w:cs="Arial"/>
                <w:bCs/>
                <w:iCs/>
                <w:lang w:val="sr-Cyrl-CS"/>
              </w:rPr>
              <w:t>ком</w:t>
            </w:r>
          </w:p>
        </w:tc>
        <w:tc>
          <w:tcPr>
            <w:tcW w:w="436" w:type="pct"/>
            <w:shd w:val="clear" w:color="auto" w:fill="auto"/>
            <w:vAlign w:val="center"/>
          </w:tcPr>
          <w:p w:rsidR="008C24B4" w:rsidRPr="0048185E" w:rsidRDefault="008C24B4" w:rsidP="008C24B4">
            <w:pPr>
              <w:spacing w:before="0"/>
              <w:jc w:val="center"/>
              <w:rPr>
                <w:rFonts w:cs="Arial"/>
                <w:bCs/>
                <w:iCs/>
                <w:lang w:val="sr-Cyrl-CS"/>
              </w:rPr>
            </w:pPr>
            <w:r>
              <w:rPr>
                <w:rFonts w:cs="Arial"/>
                <w:bCs/>
                <w:iCs/>
                <w:lang w:val="sr-Cyrl-CS"/>
              </w:rPr>
              <w:t>1</w:t>
            </w:r>
          </w:p>
        </w:tc>
        <w:tc>
          <w:tcPr>
            <w:tcW w:w="427" w:type="pct"/>
            <w:shd w:val="clear" w:color="auto" w:fill="auto"/>
            <w:vAlign w:val="center"/>
          </w:tcPr>
          <w:p w:rsidR="008C24B4" w:rsidRPr="0048185E" w:rsidRDefault="008C24B4" w:rsidP="008C24B4">
            <w:pPr>
              <w:spacing w:before="0"/>
              <w:jc w:val="center"/>
              <w:rPr>
                <w:rFonts w:cs="Arial"/>
                <w:b/>
                <w:bCs/>
                <w:iCs/>
              </w:rPr>
            </w:pPr>
          </w:p>
        </w:tc>
        <w:tc>
          <w:tcPr>
            <w:tcW w:w="471" w:type="pct"/>
            <w:shd w:val="clear" w:color="auto" w:fill="auto"/>
            <w:vAlign w:val="center"/>
          </w:tcPr>
          <w:p w:rsidR="008C24B4" w:rsidRPr="0048185E" w:rsidRDefault="008C24B4" w:rsidP="008C24B4">
            <w:pPr>
              <w:spacing w:before="0"/>
              <w:jc w:val="center"/>
              <w:rPr>
                <w:rFonts w:cs="Arial"/>
                <w:b/>
                <w:bCs/>
                <w:iCs/>
              </w:rPr>
            </w:pPr>
          </w:p>
        </w:tc>
        <w:tc>
          <w:tcPr>
            <w:tcW w:w="470" w:type="pct"/>
            <w:shd w:val="clear" w:color="auto" w:fill="auto"/>
            <w:vAlign w:val="center"/>
          </w:tcPr>
          <w:p w:rsidR="008C24B4" w:rsidRPr="0048185E" w:rsidRDefault="008C24B4" w:rsidP="008C24B4">
            <w:pPr>
              <w:spacing w:before="0"/>
              <w:jc w:val="center"/>
              <w:rPr>
                <w:rFonts w:cs="Arial"/>
                <w:b/>
                <w:bCs/>
                <w:iCs/>
              </w:rPr>
            </w:pPr>
          </w:p>
        </w:tc>
        <w:tc>
          <w:tcPr>
            <w:tcW w:w="472" w:type="pct"/>
            <w:shd w:val="clear" w:color="auto" w:fill="auto"/>
            <w:vAlign w:val="center"/>
          </w:tcPr>
          <w:p w:rsidR="008C24B4" w:rsidRPr="0048185E" w:rsidRDefault="008C24B4" w:rsidP="008C24B4">
            <w:pPr>
              <w:spacing w:before="0"/>
              <w:jc w:val="center"/>
              <w:rPr>
                <w:rFonts w:cs="Arial"/>
                <w:b/>
                <w:bCs/>
                <w:iCs/>
              </w:rPr>
            </w:pPr>
          </w:p>
        </w:tc>
        <w:tc>
          <w:tcPr>
            <w:tcW w:w="878" w:type="pct"/>
          </w:tcPr>
          <w:p w:rsidR="008C24B4" w:rsidRPr="0048185E" w:rsidRDefault="008C24B4" w:rsidP="008C24B4">
            <w:pPr>
              <w:spacing w:before="0"/>
              <w:jc w:val="center"/>
              <w:rPr>
                <w:rFonts w:cs="Arial"/>
                <w:b/>
                <w:bCs/>
                <w:iCs/>
              </w:rPr>
            </w:pPr>
          </w:p>
        </w:tc>
      </w:tr>
      <w:tr w:rsidR="008C24B4" w:rsidRPr="0048185E" w:rsidTr="008C24B4">
        <w:tc>
          <w:tcPr>
            <w:tcW w:w="257" w:type="pct"/>
            <w:shd w:val="clear" w:color="auto" w:fill="auto"/>
            <w:vAlign w:val="center"/>
          </w:tcPr>
          <w:p w:rsidR="008C24B4" w:rsidRPr="0048185E" w:rsidRDefault="008C24B4" w:rsidP="008C24B4">
            <w:pPr>
              <w:spacing w:before="0"/>
              <w:jc w:val="center"/>
              <w:rPr>
                <w:rFonts w:cs="Arial"/>
                <w:b/>
                <w:bCs/>
                <w:iCs/>
                <w:lang w:val="sr-Cyrl-CS"/>
              </w:rPr>
            </w:pPr>
            <w:r>
              <w:rPr>
                <w:rFonts w:cs="Arial"/>
                <w:b/>
                <w:bCs/>
                <w:iCs/>
                <w:lang w:val="sr-Cyrl-CS"/>
              </w:rPr>
              <w:t>2.</w:t>
            </w:r>
          </w:p>
        </w:tc>
        <w:tc>
          <w:tcPr>
            <w:tcW w:w="888" w:type="pct"/>
            <w:shd w:val="clear" w:color="auto" w:fill="auto"/>
          </w:tcPr>
          <w:p w:rsidR="008C24B4" w:rsidRPr="008C24B4" w:rsidRDefault="008C24B4" w:rsidP="008C24B4">
            <w:pPr>
              <w:spacing w:before="0"/>
              <w:rPr>
                <w:rFonts w:cs="Arial"/>
                <w:bCs/>
                <w:iCs/>
                <w:lang w:val="sr-Cyrl-CS"/>
              </w:rPr>
            </w:pPr>
            <w:r w:rsidRPr="008C24B4">
              <w:rPr>
                <w:rFonts w:cs="Arial"/>
                <w:lang w:val="sr-Cyrl-RS"/>
              </w:rPr>
              <w:t>Водоказно стакло</w:t>
            </w:r>
            <w:r w:rsidRPr="008C24B4">
              <w:rPr>
                <w:rFonts w:cs="Arial"/>
                <w:lang w:val="sr-Latn-RS"/>
              </w:rPr>
              <w:t xml:space="preserve"> </w:t>
            </w:r>
            <w:r w:rsidRPr="008C24B4">
              <w:rPr>
                <w:rFonts w:cs="Arial"/>
                <w:lang w:val="hr-HR"/>
              </w:rPr>
              <w:t>са комплетном припадајућом арматуром</w:t>
            </w:r>
          </w:p>
        </w:tc>
        <w:tc>
          <w:tcPr>
            <w:tcW w:w="479" w:type="pct"/>
            <w:shd w:val="clear" w:color="auto" w:fill="auto"/>
            <w:vAlign w:val="center"/>
          </w:tcPr>
          <w:p w:rsidR="008C24B4" w:rsidRPr="0048185E" w:rsidRDefault="00A1183E" w:rsidP="008C24B4">
            <w:pPr>
              <w:spacing w:before="0"/>
              <w:jc w:val="center"/>
              <w:rPr>
                <w:rFonts w:cs="Arial"/>
                <w:bCs/>
                <w:iCs/>
                <w:lang w:val="sr-Cyrl-CS"/>
              </w:rPr>
            </w:pPr>
            <w:r>
              <w:rPr>
                <w:rFonts w:cs="Arial"/>
                <w:bCs/>
                <w:iCs/>
                <w:lang w:val="sr-Cyrl-CS"/>
              </w:rPr>
              <w:t>ком</w:t>
            </w:r>
          </w:p>
        </w:tc>
        <w:tc>
          <w:tcPr>
            <w:tcW w:w="436" w:type="pct"/>
            <w:shd w:val="clear" w:color="auto" w:fill="auto"/>
            <w:vAlign w:val="center"/>
          </w:tcPr>
          <w:p w:rsidR="008C24B4" w:rsidRPr="0048185E" w:rsidRDefault="008C24B4" w:rsidP="008C24B4">
            <w:pPr>
              <w:spacing w:before="0"/>
              <w:jc w:val="center"/>
              <w:rPr>
                <w:rFonts w:cs="Arial"/>
                <w:bCs/>
                <w:iCs/>
                <w:lang w:val="sr-Cyrl-CS"/>
              </w:rPr>
            </w:pPr>
            <w:r>
              <w:rPr>
                <w:rFonts w:cs="Arial"/>
                <w:bCs/>
                <w:iCs/>
                <w:lang w:val="sr-Cyrl-CS"/>
              </w:rPr>
              <w:t>1</w:t>
            </w:r>
          </w:p>
        </w:tc>
        <w:tc>
          <w:tcPr>
            <w:tcW w:w="427" w:type="pct"/>
            <w:shd w:val="clear" w:color="auto" w:fill="auto"/>
            <w:vAlign w:val="center"/>
          </w:tcPr>
          <w:p w:rsidR="008C24B4" w:rsidRPr="0048185E" w:rsidRDefault="008C24B4" w:rsidP="008C24B4">
            <w:pPr>
              <w:spacing w:before="0"/>
              <w:jc w:val="center"/>
              <w:rPr>
                <w:rFonts w:cs="Arial"/>
                <w:b/>
                <w:bCs/>
                <w:iCs/>
              </w:rPr>
            </w:pPr>
          </w:p>
        </w:tc>
        <w:tc>
          <w:tcPr>
            <w:tcW w:w="471" w:type="pct"/>
            <w:shd w:val="clear" w:color="auto" w:fill="auto"/>
            <w:vAlign w:val="center"/>
          </w:tcPr>
          <w:p w:rsidR="008C24B4" w:rsidRPr="0048185E" w:rsidRDefault="008C24B4" w:rsidP="008C24B4">
            <w:pPr>
              <w:spacing w:before="0"/>
              <w:jc w:val="center"/>
              <w:rPr>
                <w:rFonts w:cs="Arial"/>
                <w:b/>
                <w:bCs/>
                <w:iCs/>
              </w:rPr>
            </w:pPr>
          </w:p>
        </w:tc>
        <w:tc>
          <w:tcPr>
            <w:tcW w:w="470" w:type="pct"/>
            <w:shd w:val="clear" w:color="auto" w:fill="auto"/>
            <w:vAlign w:val="center"/>
          </w:tcPr>
          <w:p w:rsidR="008C24B4" w:rsidRPr="0048185E" w:rsidRDefault="008C24B4" w:rsidP="008C24B4">
            <w:pPr>
              <w:spacing w:before="0"/>
              <w:jc w:val="center"/>
              <w:rPr>
                <w:rFonts w:cs="Arial"/>
                <w:b/>
                <w:bCs/>
                <w:iCs/>
              </w:rPr>
            </w:pPr>
          </w:p>
        </w:tc>
        <w:tc>
          <w:tcPr>
            <w:tcW w:w="472" w:type="pct"/>
            <w:shd w:val="clear" w:color="auto" w:fill="auto"/>
            <w:vAlign w:val="center"/>
          </w:tcPr>
          <w:p w:rsidR="008C24B4" w:rsidRPr="0048185E" w:rsidRDefault="008C24B4" w:rsidP="008C24B4">
            <w:pPr>
              <w:spacing w:before="0"/>
              <w:jc w:val="center"/>
              <w:rPr>
                <w:rFonts w:cs="Arial"/>
                <w:b/>
                <w:bCs/>
                <w:iCs/>
              </w:rPr>
            </w:pPr>
          </w:p>
        </w:tc>
        <w:tc>
          <w:tcPr>
            <w:tcW w:w="878" w:type="pct"/>
          </w:tcPr>
          <w:p w:rsidR="008C24B4" w:rsidRPr="0048185E" w:rsidRDefault="008C24B4" w:rsidP="008C24B4">
            <w:pPr>
              <w:spacing w:before="0"/>
              <w:jc w:val="center"/>
              <w:rPr>
                <w:rFonts w:cs="Arial"/>
                <w:b/>
                <w:bCs/>
                <w:iCs/>
              </w:rPr>
            </w:pPr>
          </w:p>
        </w:tc>
      </w:tr>
      <w:tr w:rsidR="008C24B4" w:rsidRPr="0048185E" w:rsidTr="008C24B4">
        <w:tc>
          <w:tcPr>
            <w:tcW w:w="257" w:type="pct"/>
            <w:shd w:val="clear" w:color="auto" w:fill="auto"/>
            <w:vAlign w:val="center"/>
          </w:tcPr>
          <w:p w:rsidR="008C24B4" w:rsidRPr="0048185E" w:rsidRDefault="008C24B4" w:rsidP="008C24B4">
            <w:pPr>
              <w:spacing w:before="0"/>
              <w:jc w:val="center"/>
              <w:rPr>
                <w:rFonts w:cs="Arial"/>
                <w:b/>
                <w:bCs/>
                <w:iCs/>
                <w:lang w:val="sr-Cyrl-CS"/>
              </w:rPr>
            </w:pPr>
            <w:r>
              <w:rPr>
                <w:rFonts w:cs="Arial"/>
                <w:b/>
                <w:bCs/>
                <w:iCs/>
                <w:lang w:val="sr-Cyrl-CS"/>
              </w:rPr>
              <w:t>3.</w:t>
            </w:r>
          </w:p>
        </w:tc>
        <w:tc>
          <w:tcPr>
            <w:tcW w:w="888" w:type="pct"/>
            <w:shd w:val="clear" w:color="auto" w:fill="auto"/>
          </w:tcPr>
          <w:p w:rsidR="008C24B4" w:rsidRPr="008C24B4" w:rsidRDefault="008C24B4" w:rsidP="008C24B4">
            <w:pPr>
              <w:spacing w:before="0"/>
              <w:rPr>
                <w:rFonts w:cs="Arial"/>
                <w:bCs/>
                <w:iCs/>
                <w:lang w:val="sr-Cyrl-CS"/>
              </w:rPr>
            </w:pPr>
            <w:r w:rsidRPr="008C24B4">
              <w:rPr>
                <w:rFonts w:cs="Arial"/>
                <w:lang w:val="sr-Cyrl-RS"/>
              </w:rPr>
              <w:t>Прелазни комади цевовода (водена страна – улаз и излаз воде) са припадајућим наврткама и завртњима</w:t>
            </w:r>
          </w:p>
        </w:tc>
        <w:tc>
          <w:tcPr>
            <w:tcW w:w="479" w:type="pct"/>
            <w:shd w:val="clear" w:color="auto" w:fill="auto"/>
            <w:vAlign w:val="center"/>
          </w:tcPr>
          <w:p w:rsidR="008C24B4" w:rsidRPr="0048185E" w:rsidRDefault="008C24B4" w:rsidP="008C24B4">
            <w:pPr>
              <w:spacing w:before="0"/>
              <w:jc w:val="center"/>
              <w:rPr>
                <w:rFonts w:cs="Arial"/>
                <w:bCs/>
                <w:iCs/>
                <w:lang w:val="sr-Cyrl-CS"/>
              </w:rPr>
            </w:pPr>
            <w:r>
              <w:rPr>
                <w:rFonts w:cs="Arial"/>
                <w:bCs/>
                <w:iCs/>
                <w:lang w:val="sr-Cyrl-CS"/>
              </w:rPr>
              <w:t>ком</w:t>
            </w:r>
          </w:p>
        </w:tc>
        <w:tc>
          <w:tcPr>
            <w:tcW w:w="436" w:type="pct"/>
            <w:shd w:val="clear" w:color="auto" w:fill="auto"/>
            <w:vAlign w:val="center"/>
          </w:tcPr>
          <w:p w:rsidR="008C24B4" w:rsidRPr="0048185E" w:rsidRDefault="00A1183E" w:rsidP="008C24B4">
            <w:pPr>
              <w:spacing w:before="0"/>
              <w:jc w:val="center"/>
              <w:rPr>
                <w:rFonts w:cs="Arial"/>
                <w:bCs/>
                <w:iCs/>
                <w:lang w:val="sr-Cyrl-CS"/>
              </w:rPr>
            </w:pPr>
            <w:r>
              <w:rPr>
                <w:rFonts w:cs="Arial"/>
                <w:bCs/>
                <w:iCs/>
                <w:lang w:val="sr-Cyrl-CS"/>
              </w:rPr>
              <w:t>2</w:t>
            </w:r>
          </w:p>
        </w:tc>
        <w:tc>
          <w:tcPr>
            <w:tcW w:w="427" w:type="pct"/>
            <w:shd w:val="clear" w:color="auto" w:fill="auto"/>
            <w:vAlign w:val="center"/>
          </w:tcPr>
          <w:p w:rsidR="008C24B4" w:rsidRPr="0048185E" w:rsidRDefault="008C24B4" w:rsidP="008C24B4">
            <w:pPr>
              <w:spacing w:before="0"/>
              <w:jc w:val="center"/>
              <w:rPr>
                <w:rFonts w:cs="Arial"/>
                <w:b/>
                <w:bCs/>
                <w:iCs/>
              </w:rPr>
            </w:pPr>
          </w:p>
        </w:tc>
        <w:tc>
          <w:tcPr>
            <w:tcW w:w="471" w:type="pct"/>
            <w:shd w:val="clear" w:color="auto" w:fill="auto"/>
            <w:vAlign w:val="center"/>
          </w:tcPr>
          <w:p w:rsidR="008C24B4" w:rsidRPr="0048185E" w:rsidRDefault="008C24B4" w:rsidP="008C24B4">
            <w:pPr>
              <w:spacing w:before="0"/>
              <w:jc w:val="center"/>
              <w:rPr>
                <w:rFonts w:cs="Arial"/>
                <w:b/>
                <w:bCs/>
                <w:iCs/>
              </w:rPr>
            </w:pPr>
          </w:p>
        </w:tc>
        <w:tc>
          <w:tcPr>
            <w:tcW w:w="470" w:type="pct"/>
            <w:shd w:val="clear" w:color="auto" w:fill="auto"/>
            <w:vAlign w:val="center"/>
          </w:tcPr>
          <w:p w:rsidR="008C24B4" w:rsidRPr="0048185E" w:rsidRDefault="008C24B4" w:rsidP="008C24B4">
            <w:pPr>
              <w:spacing w:before="0"/>
              <w:jc w:val="center"/>
              <w:rPr>
                <w:rFonts w:cs="Arial"/>
                <w:b/>
                <w:bCs/>
                <w:iCs/>
              </w:rPr>
            </w:pPr>
          </w:p>
        </w:tc>
        <w:tc>
          <w:tcPr>
            <w:tcW w:w="472" w:type="pct"/>
            <w:shd w:val="clear" w:color="auto" w:fill="auto"/>
            <w:vAlign w:val="center"/>
          </w:tcPr>
          <w:p w:rsidR="008C24B4" w:rsidRPr="0048185E" w:rsidRDefault="008C24B4" w:rsidP="008C24B4">
            <w:pPr>
              <w:spacing w:before="0"/>
              <w:jc w:val="center"/>
              <w:rPr>
                <w:rFonts w:cs="Arial"/>
                <w:b/>
                <w:bCs/>
                <w:iCs/>
              </w:rPr>
            </w:pPr>
          </w:p>
        </w:tc>
        <w:tc>
          <w:tcPr>
            <w:tcW w:w="878" w:type="pct"/>
          </w:tcPr>
          <w:p w:rsidR="008C24B4" w:rsidRPr="0048185E" w:rsidRDefault="008C24B4" w:rsidP="008C24B4">
            <w:pPr>
              <w:spacing w:before="0"/>
              <w:jc w:val="center"/>
              <w:rPr>
                <w:rFonts w:cs="Arial"/>
                <w:b/>
                <w:bCs/>
                <w:iCs/>
              </w:rPr>
            </w:pPr>
          </w:p>
        </w:tc>
      </w:tr>
      <w:tr w:rsidR="008C24B4" w:rsidRPr="0048185E" w:rsidTr="008C24B4">
        <w:tc>
          <w:tcPr>
            <w:tcW w:w="257" w:type="pct"/>
            <w:shd w:val="clear" w:color="auto" w:fill="auto"/>
            <w:vAlign w:val="center"/>
          </w:tcPr>
          <w:p w:rsidR="008C24B4" w:rsidRPr="0048185E" w:rsidRDefault="008C24B4" w:rsidP="008C24B4">
            <w:pPr>
              <w:spacing w:before="0"/>
              <w:jc w:val="center"/>
              <w:rPr>
                <w:rFonts w:cs="Arial"/>
                <w:b/>
                <w:bCs/>
                <w:iCs/>
                <w:lang w:val="sr-Cyrl-CS"/>
              </w:rPr>
            </w:pPr>
            <w:r>
              <w:rPr>
                <w:rFonts w:cs="Arial"/>
                <w:b/>
                <w:bCs/>
                <w:iCs/>
                <w:lang w:val="sr-Cyrl-CS"/>
              </w:rPr>
              <w:t>4.</w:t>
            </w:r>
          </w:p>
        </w:tc>
        <w:tc>
          <w:tcPr>
            <w:tcW w:w="888" w:type="pct"/>
            <w:shd w:val="clear" w:color="auto" w:fill="auto"/>
          </w:tcPr>
          <w:p w:rsidR="008C24B4" w:rsidRPr="008C24B4" w:rsidRDefault="008C24B4" w:rsidP="008C24B4">
            <w:pPr>
              <w:spacing w:before="0"/>
              <w:rPr>
                <w:rFonts w:cs="Arial"/>
                <w:bCs/>
                <w:iCs/>
                <w:lang w:val="sr-Cyrl-RS"/>
              </w:rPr>
            </w:pPr>
            <w:r w:rsidRPr="008C24B4">
              <w:rPr>
                <w:rFonts w:cs="Arial"/>
                <w:lang w:val="sr-Cyrl-RS"/>
              </w:rPr>
              <w:t xml:space="preserve">Вентил сигурности </w:t>
            </w:r>
            <w:r w:rsidRPr="008C24B4">
              <w:rPr>
                <w:rFonts w:cs="Arial"/>
                <w:lang w:val="hr-HR"/>
              </w:rPr>
              <w:t>на парној страни</w:t>
            </w:r>
          </w:p>
        </w:tc>
        <w:tc>
          <w:tcPr>
            <w:tcW w:w="479" w:type="pct"/>
            <w:shd w:val="clear" w:color="auto" w:fill="auto"/>
            <w:vAlign w:val="center"/>
          </w:tcPr>
          <w:p w:rsidR="008C24B4" w:rsidRPr="0048185E" w:rsidRDefault="008C24B4" w:rsidP="008C24B4">
            <w:pPr>
              <w:spacing w:before="0"/>
              <w:jc w:val="center"/>
              <w:rPr>
                <w:rFonts w:cs="Arial"/>
                <w:bCs/>
                <w:iCs/>
                <w:lang w:val="sr-Cyrl-CS"/>
              </w:rPr>
            </w:pPr>
            <w:r>
              <w:rPr>
                <w:rFonts w:cs="Arial"/>
                <w:bCs/>
                <w:iCs/>
                <w:lang w:val="sr-Cyrl-CS"/>
              </w:rPr>
              <w:t>ком</w:t>
            </w:r>
          </w:p>
        </w:tc>
        <w:tc>
          <w:tcPr>
            <w:tcW w:w="436" w:type="pct"/>
            <w:shd w:val="clear" w:color="auto" w:fill="auto"/>
            <w:vAlign w:val="center"/>
          </w:tcPr>
          <w:p w:rsidR="008C24B4" w:rsidRPr="0048185E" w:rsidRDefault="00A1183E" w:rsidP="008C24B4">
            <w:pPr>
              <w:spacing w:before="0"/>
              <w:jc w:val="center"/>
              <w:rPr>
                <w:rFonts w:cs="Arial"/>
                <w:bCs/>
                <w:iCs/>
                <w:lang w:val="sr-Cyrl-CS"/>
              </w:rPr>
            </w:pPr>
            <w:r>
              <w:rPr>
                <w:rFonts w:cs="Arial"/>
                <w:bCs/>
                <w:iCs/>
                <w:lang w:val="sr-Cyrl-CS"/>
              </w:rPr>
              <w:t>1</w:t>
            </w:r>
          </w:p>
        </w:tc>
        <w:tc>
          <w:tcPr>
            <w:tcW w:w="427" w:type="pct"/>
            <w:shd w:val="clear" w:color="auto" w:fill="auto"/>
            <w:vAlign w:val="center"/>
          </w:tcPr>
          <w:p w:rsidR="008C24B4" w:rsidRPr="0048185E" w:rsidRDefault="008C24B4" w:rsidP="008C24B4">
            <w:pPr>
              <w:spacing w:before="0"/>
              <w:jc w:val="center"/>
              <w:rPr>
                <w:rFonts w:cs="Arial"/>
                <w:b/>
                <w:bCs/>
                <w:iCs/>
              </w:rPr>
            </w:pPr>
          </w:p>
        </w:tc>
        <w:tc>
          <w:tcPr>
            <w:tcW w:w="471" w:type="pct"/>
            <w:shd w:val="clear" w:color="auto" w:fill="auto"/>
            <w:vAlign w:val="center"/>
          </w:tcPr>
          <w:p w:rsidR="008C24B4" w:rsidRPr="0048185E" w:rsidRDefault="008C24B4" w:rsidP="008C24B4">
            <w:pPr>
              <w:spacing w:before="0"/>
              <w:jc w:val="center"/>
              <w:rPr>
                <w:rFonts w:cs="Arial"/>
                <w:b/>
                <w:bCs/>
                <w:iCs/>
              </w:rPr>
            </w:pPr>
          </w:p>
        </w:tc>
        <w:tc>
          <w:tcPr>
            <w:tcW w:w="470" w:type="pct"/>
            <w:shd w:val="clear" w:color="auto" w:fill="auto"/>
            <w:vAlign w:val="center"/>
          </w:tcPr>
          <w:p w:rsidR="008C24B4" w:rsidRPr="0048185E" w:rsidRDefault="008C24B4" w:rsidP="008C24B4">
            <w:pPr>
              <w:spacing w:before="0"/>
              <w:jc w:val="center"/>
              <w:rPr>
                <w:rFonts w:cs="Arial"/>
                <w:b/>
                <w:bCs/>
                <w:iCs/>
              </w:rPr>
            </w:pPr>
          </w:p>
        </w:tc>
        <w:tc>
          <w:tcPr>
            <w:tcW w:w="472" w:type="pct"/>
            <w:shd w:val="clear" w:color="auto" w:fill="auto"/>
            <w:vAlign w:val="center"/>
          </w:tcPr>
          <w:p w:rsidR="008C24B4" w:rsidRPr="0048185E" w:rsidRDefault="008C24B4" w:rsidP="008C24B4">
            <w:pPr>
              <w:spacing w:before="0"/>
              <w:jc w:val="center"/>
              <w:rPr>
                <w:rFonts w:cs="Arial"/>
                <w:b/>
                <w:bCs/>
                <w:iCs/>
              </w:rPr>
            </w:pPr>
          </w:p>
        </w:tc>
        <w:tc>
          <w:tcPr>
            <w:tcW w:w="878" w:type="pct"/>
          </w:tcPr>
          <w:p w:rsidR="008C24B4" w:rsidRPr="0048185E" w:rsidRDefault="008C24B4" w:rsidP="008C24B4">
            <w:pPr>
              <w:spacing w:before="0"/>
              <w:jc w:val="center"/>
              <w:rPr>
                <w:rFonts w:cs="Arial"/>
                <w:b/>
                <w:bCs/>
                <w:iCs/>
              </w:rPr>
            </w:pPr>
          </w:p>
        </w:tc>
      </w:tr>
      <w:tr w:rsidR="008C24B4" w:rsidRPr="0048185E" w:rsidTr="008C24B4">
        <w:tc>
          <w:tcPr>
            <w:tcW w:w="257" w:type="pct"/>
            <w:shd w:val="clear" w:color="auto" w:fill="auto"/>
            <w:vAlign w:val="center"/>
          </w:tcPr>
          <w:p w:rsidR="008C24B4" w:rsidRPr="0048185E" w:rsidRDefault="008C24B4" w:rsidP="008C24B4">
            <w:pPr>
              <w:spacing w:before="0"/>
              <w:jc w:val="center"/>
              <w:rPr>
                <w:rFonts w:cs="Arial"/>
                <w:b/>
                <w:bCs/>
                <w:iCs/>
                <w:lang w:val="sr-Cyrl-CS"/>
              </w:rPr>
            </w:pPr>
            <w:r>
              <w:rPr>
                <w:rFonts w:cs="Arial"/>
                <w:b/>
                <w:bCs/>
                <w:iCs/>
                <w:lang w:val="sr-Cyrl-CS"/>
              </w:rPr>
              <w:t>5.</w:t>
            </w:r>
          </w:p>
        </w:tc>
        <w:tc>
          <w:tcPr>
            <w:tcW w:w="888" w:type="pct"/>
            <w:shd w:val="clear" w:color="auto" w:fill="auto"/>
          </w:tcPr>
          <w:p w:rsidR="008C24B4" w:rsidRPr="008C24B4" w:rsidRDefault="008C24B4" w:rsidP="008C24B4">
            <w:pPr>
              <w:spacing w:before="0"/>
              <w:rPr>
                <w:rFonts w:cs="Arial"/>
                <w:bCs/>
                <w:iCs/>
                <w:lang w:val="sr-Cyrl-CS"/>
              </w:rPr>
            </w:pPr>
            <w:r w:rsidRPr="008C24B4">
              <w:rPr>
                <w:rFonts w:cs="Arial"/>
                <w:lang w:val="sr-Cyrl-RS"/>
              </w:rPr>
              <w:t>Механички сигнализатор нивоа са заштитном функцијом са комплетном припадајућом арматуром</w:t>
            </w:r>
          </w:p>
        </w:tc>
        <w:tc>
          <w:tcPr>
            <w:tcW w:w="479" w:type="pct"/>
            <w:shd w:val="clear" w:color="auto" w:fill="auto"/>
            <w:vAlign w:val="center"/>
          </w:tcPr>
          <w:p w:rsidR="008C24B4" w:rsidRPr="0048185E" w:rsidRDefault="00A1183E" w:rsidP="008C24B4">
            <w:pPr>
              <w:spacing w:before="0"/>
              <w:jc w:val="center"/>
              <w:rPr>
                <w:rFonts w:cs="Arial"/>
                <w:bCs/>
                <w:iCs/>
                <w:lang w:val="sr-Cyrl-CS"/>
              </w:rPr>
            </w:pPr>
            <w:r>
              <w:rPr>
                <w:rFonts w:cs="Arial"/>
                <w:bCs/>
                <w:iCs/>
                <w:lang w:val="sr-Cyrl-CS"/>
              </w:rPr>
              <w:t>к</w:t>
            </w:r>
            <w:r w:rsidR="008C24B4">
              <w:rPr>
                <w:rFonts w:cs="Arial"/>
                <w:bCs/>
                <w:iCs/>
                <w:lang w:val="sr-Cyrl-CS"/>
              </w:rPr>
              <w:t>ом</w:t>
            </w:r>
          </w:p>
        </w:tc>
        <w:tc>
          <w:tcPr>
            <w:tcW w:w="436" w:type="pct"/>
            <w:shd w:val="clear" w:color="auto" w:fill="auto"/>
            <w:vAlign w:val="center"/>
          </w:tcPr>
          <w:p w:rsidR="008C24B4" w:rsidRPr="0048185E" w:rsidRDefault="00A1183E" w:rsidP="008C24B4">
            <w:pPr>
              <w:spacing w:before="0"/>
              <w:jc w:val="center"/>
              <w:rPr>
                <w:rFonts w:cs="Arial"/>
                <w:bCs/>
                <w:iCs/>
                <w:lang w:val="sr-Cyrl-CS"/>
              </w:rPr>
            </w:pPr>
            <w:r>
              <w:rPr>
                <w:rFonts w:cs="Arial"/>
                <w:bCs/>
                <w:iCs/>
                <w:lang w:val="sr-Cyrl-CS"/>
              </w:rPr>
              <w:t>1</w:t>
            </w:r>
          </w:p>
        </w:tc>
        <w:tc>
          <w:tcPr>
            <w:tcW w:w="427" w:type="pct"/>
            <w:shd w:val="clear" w:color="auto" w:fill="auto"/>
            <w:vAlign w:val="center"/>
          </w:tcPr>
          <w:p w:rsidR="008C24B4" w:rsidRPr="0048185E" w:rsidRDefault="008C24B4" w:rsidP="008C24B4">
            <w:pPr>
              <w:spacing w:before="0"/>
              <w:jc w:val="center"/>
              <w:rPr>
                <w:rFonts w:cs="Arial"/>
                <w:b/>
                <w:bCs/>
                <w:iCs/>
              </w:rPr>
            </w:pPr>
          </w:p>
        </w:tc>
        <w:tc>
          <w:tcPr>
            <w:tcW w:w="471" w:type="pct"/>
            <w:shd w:val="clear" w:color="auto" w:fill="auto"/>
            <w:vAlign w:val="center"/>
          </w:tcPr>
          <w:p w:rsidR="008C24B4" w:rsidRPr="0048185E" w:rsidRDefault="008C24B4" w:rsidP="008C24B4">
            <w:pPr>
              <w:spacing w:before="0"/>
              <w:jc w:val="center"/>
              <w:rPr>
                <w:rFonts w:cs="Arial"/>
                <w:b/>
                <w:bCs/>
                <w:iCs/>
              </w:rPr>
            </w:pPr>
          </w:p>
        </w:tc>
        <w:tc>
          <w:tcPr>
            <w:tcW w:w="470" w:type="pct"/>
            <w:shd w:val="clear" w:color="auto" w:fill="auto"/>
            <w:vAlign w:val="center"/>
          </w:tcPr>
          <w:p w:rsidR="008C24B4" w:rsidRPr="0048185E" w:rsidRDefault="008C24B4" w:rsidP="008C24B4">
            <w:pPr>
              <w:spacing w:before="0"/>
              <w:jc w:val="center"/>
              <w:rPr>
                <w:rFonts w:cs="Arial"/>
                <w:b/>
                <w:bCs/>
                <w:iCs/>
              </w:rPr>
            </w:pPr>
          </w:p>
        </w:tc>
        <w:tc>
          <w:tcPr>
            <w:tcW w:w="472" w:type="pct"/>
            <w:shd w:val="clear" w:color="auto" w:fill="auto"/>
            <w:vAlign w:val="center"/>
          </w:tcPr>
          <w:p w:rsidR="008C24B4" w:rsidRPr="0048185E" w:rsidRDefault="008C24B4" w:rsidP="008C24B4">
            <w:pPr>
              <w:spacing w:before="0"/>
              <w:jc w:val="center"/>
              <w:rPr>
                <w:rFonts w:cs="Arial"/>
                <w:b/>
                <w:bCs/>
                <w:iCs/>
              </w:rPr>
            </w:pPr>
          </w:p>
        </w:tc>
        <w:tc>
          <w:tcPr>
            <w:tcW w:w="878" w:type="pct"/>
          </w:tcPr>
          <w:p w:rsidR="008C24B4" w:rsidRPr="0048185E" w:rsidRDefault="008C24B4" w:rsidP="008C24B4">
            <w:pPr>
              <w:spacing w:before="0"/>
              <w:jc w:val="center"/>
              <w:rPr>
                <w:rFonts w:cs="Arial"/>
                <w:b/>
                <w:bCs/>
                <w:iCs/>
              </w:rPr>
            </w:pPr>
          </w:p>
        </w:tc>
      </w:tr>
      <w:tr w:rsidR="008C24B4" w:rsidRPr="0048185E" w:rsidTr="008C24B4">
        <w:tc>
          <w:tcPr>
            <w:tcW w:w="257" w:type="pct"/>
            <w:shd w:val="clear" w:color="auto" w:fill="auto"/>
            <w:vAlign w:val="center"/>
          </w:tcPr>
          <w:p w:rsidR="008C24B4" w:rsidRPr="0048185E" w:rsidRDefault="008C24B4" w:rsidP="008C24B4">
            <w:pPr>
              <w:spacing w:before="0"/>
              <w:jc w:val="center"/>
              <w:rPr>
                <w:rFonts w:cs="Arial"/>
                <w:b/>
                <w:bCs/>
                <w:iCs/>
                <w:lang w:val="sr-Cyrl-CS"/>
              </w:rPr>
            </w:pPr>
            <w:r>
              <w:rPr>
                <w:rFonts w:cs="Arial"/>
                <w:b/>
                <w:bCs/>
                <w:iCs/>
                <w:lang w:val="sr-Cyrl-CS"/>
              </w:rPr>
              <w:t>6.</w:t>
            </w:r>
          </w:p>
        </w:tc>
        <w:tc>
          <w:tcPr>
            <w:tcW w:w="888" w:type="pct"/>
            <w:shd w:val="clear" w:color="auto" w:fill="auto"/>
          </w:tcPr>
          <w:p w:rsidR="008C24B4" w:rsidRPr="008C24B4" w:rsidRDefault="008C24B4" w:rsidP="008C24B4">
            <w:pPr>
              <w:spacing w:before="0"/>
              <w:rPr>
                <w:rFonts w:cs="Arial"/>
                <w:bCs/>
                <w:iCs/>
                <w:lang w:val="sr-Cyrl-CS"/>
              </w:rPr>
            </w:pPr>
            <w:r w:rsidRPr="008C24B4">
              <w:rPr>
                <w:rFonts w:cs="Arial"/>
                <w:lang w:val="sr-Cyrl-RS"/>
              </w:rPr>
              <w:t>Сет навртки и завртња за припадајуће  прирубинце загрејача воде</w:t>
            </w:r>
          </w:p>
        </w:tc>
        <w:tc>
          <w:tcPr>
            <w:tcW w:w="479" w:type="pct"/>
            <w:shd w:val="clear" w:color="auto" w:fill="auto"/>
            <w:vAlign w:val="center"/>
          </w:tcPr>
          <w:p w:rsidR="008C24B4" w:rsidRPr="0048185E" w:rsidRDefault="00A1183E" w:rsidP="008C24B4">
            <w:pPr>
              <w:spacing w:before="0"/>
              <w:jc w:val="center"/>
              <w:rPr>
                <w:rFonts w:cs="Arial"/>
                <w:bCs/>
                <w:iCs/>
                <w:lang w:val="sr-Cyrl-CS"/>
              </w:rPr>
            </w:pPr>
            <w:r>
              <w:rPr>
                <w:rFonts w:cs="Arial"/>
                <w:bCs/>
                <w:iCs/>
                <w:lang w:val="sr-Cyrl-CS"/>
              </w:rPr>
              <w:t>компл.</w:t>
            </w:r>
          </w:p>
        </w:tc>
        <w:tc>
          <w:tcPr>
            <w:tcW w:w="436" w:type="pct"/>
            <w:shd w:val="clear" w:color="auto" w:fill="auto"/>
            <w:vAlign w:val="center"/>
          </w:tcPr>
          <w:p w:rsidR="008C24B4" w:rsidRPr="0048185E" w:rsidRDefault="00A1183E" w:rsidP="008C24B4">
            <w:pPr>
              <w:spacing w:before="0"/>
              <w:jc w:val="center"/>
              <w:rPr>
                <w:rFonts w:cs="Arial"/>
                <w:bCs/>
                <w:iCs/>
                <w:lang w:val="sr-Cyrl-CS"/>
              </w:rPr>
            </w:pPr>
            <w:r>
              <w:rPr>
                <w:rFonts w:cs="Arial"/>
                <w:bCs/>
                <w:iCs/>
                <w:lang w:val="sr-Cyrl-CS"/>
              </w:rPr>
              <w:t>1</w:t>
            </w:r>
          </w:p>
        </w:tc>
        <w:tc>
          <w:tcPr>
            <w:tcW w:w="427" w:type="pct"/>
            <w:shd w:val="clear" w:color="auto" w:fill="auto"/>
            <w:vAlign w:val="center"/>
          </w:tcPr>
          <w:p w:rsidR="008C24B4" w:rsidRPr="0048185E" w:rsidRDefault="008C24B4" w:rsidP="008C24B4">
            <w:pPr>
              <w:spacing w:before="0"/>
              <w:jc w:val="center"/>
              <w:rPr>
                <w:rFonts w:cs="Arial"/>
                <w:b/>
                <w:bCs/>
                <w:iCs/>
              </w:rPr>
            </w:pPr>
          </w:p>
        </w:tc>
        <w:tc>
          <w:tcPr>
            <w:tcW w:w="471" w:type="pct"/>
            <w:shd w:val="clear" w:color="auto" w:fill="auto"/>
            <w:vAlign w:val="center"/>
          </w:tcPr>
          <w:p w:rsidR="008C24B4" w:rsidRPr="0048185E" w:rsidRDefault="008C24B4" w:rsidP="008C24B4">
            <w:pPr>
              <w:spacing w:before="0"/>
              <w:jc w:val="center"/>
              <w:rPr>
                <w:rFonts w:cs="Arial"/>
                <w:b/>
                <w:bCs/>
                <w:iCs/>
              </w:rPr>
            </w:pPr>
          </w:p>
        </w:tc>
        <w:tc>
          <w:tcPr>
            <w:tcW w:w="470" w:type="pct"/>
            <w:shd w:val="clear" w:color="auto" w:fill="auto"/>
            <w:vAlign w:val="center"/>
          </w:tcPr>
          <w:p w:rsidR="008C24B4" w:rsidRPr="0048185E" w:rsidRDefault="008C24B4" w:rsidP="008C24B4">
            <w:pPr>
              <w:spacing w:before="0"/>
              <w:jc w:val="center"/>
              <w:rPr>
                <w:rFonts w:cs="Arial"/>
                <w:b/>
                <w:bCs/>
                <w:iCs/>
              </w:rPr>
            </w:pPr>
          </w:p>
        </w:tc>
        <w:tc>
          <w:tcPr>
            <w:tcW w:w="472" w:type="pct"/>
            <w:shd w:val="clear" w:color="auto" w:fill="auto"/>
            <w:vAlign w:val="center"/>
          </w:tcPr>
          <w:p w:rsidR="008C24B4" w:rsidRPr="0048185E" w:rsidRDefault="008C24B4" w:rsidP="008C24B4">
            <w:pPr>
              <w:spacing w:before="0"/>
              <w:jc w:val="center"/>
              <w:rPr>
                <w:rFonts w:cs="Arial"/>
                <w:b/>
                <w:bCs/>
                <w:iCs/>
              </w:rPr>
            </w:pPr>
          </w:p>
        </w:tc>
        <w:tc>
          <w:tcPr>
            <w:tcW w:w="878" w:type="pct"/>
          </w:tcPr>
          <w:p w:rsidR="008C24B4" w:rsidRPr="0048185E" w:rsidRDefault="008C24B4" w:rsidP="008C24B4">
            <w:pPr>
              <w:spacing w:before="0"/>
              <w:jc w:val="center"/>
              <w:rPr>
                <w:rFonts w:cs="Arial"/>
                <w:b/>
                <w:bCs/>
                <w:iCs/>
              </w:rPr>
            </w:pPr>
          </w:p>
        </w:tc>
      </w:tr>
      <w:tr w:rsidR="008C24B4" w:rsidRPr="0048185E" w:rsidTr="008C24B4">
        <w:tc>
          <w:tcPr>
            <w:tcW w:w="257" w:type="pct"/>
            <w:shd w:val="clear" w:color="auto" w:fill="auto"/>
            <w:vAlign w:val="center"/>
          </w:tcPr>
          <w:p w:rsidR="008C24B4" w:rsidRPr="0048185E" w:rsidRDefault="008C24B4" w:rsidP="008C24B4">
            <w:pPr>
              <w:spacing w:before="0"/>
              <w:jc w:val="center"/>
              <w:rPr>
                <w:rFonts w:cs="Arial"/>
                <w:b/>
                <w:bCs/>
                <w:iCs/>
                <w:lang w:val="sr-Cyrl-CS"/>
              </w:rPr>
            </w:pPr>
            <w:r>
              <w:rPr>
                <w:rFonts w:cs="Arial"/>
                <w:b/>
                <w:bCs/>
                <w:iCs/>
                <w:lang w:val="sr-Cyrl-CS"/>
              </w:rPr>
              <w:t>7.</w:t>
            </w:r>
          </w:p>
        </w:tc>
        <w:tc>
          <w:tcPr>
            <w:tcW w:w="888" w:type="pct"/>
            <w:shd w:val="clear" w:color="auto" w:fill="auto"/>
          </w:tcPr>
          <w:p w:rsidR="008C24B4" w:rsidRPr="008C24B4" w:rsidRDefault="008C24B4" w:rsidP="008C24B4">
            <w:pPr>
              <w:spacing w:before="0"/>
              <w:rPr>
                <w:rFonts w:cs="Arial"/>
                <w:bCs/>
                <w:iCs/>
                <w:lang w:val="sr-Cyrl-CS"/>
              </w:rPr>
            </w:pPr>
            <w:r w:rsidRPr="008C24B4">
              <w:rPr>
                <w:rFonts w:cs="Arial"/>
                <w:lang w:val="sr-Cyrl-RS"/>
              </w:rPr>
              <w:t>Сет заптивача за припадајуће прирубнице и прелазне комаде загрејача воде</w:t>
            </w:r>
          </w:p>
        </w:tc>
        <w:tc>
          <w:tcPr>
            <w:tcW w:w="479" w:type="pct"/>
            <w:shd w:val="clear" w:color="auto" w:fill="auto"/>
            <w:vAlign w:val="center"/>
          </w:tcPr>
          <w:p w:rsidR="008C24B4" w:rsidRPr="0048185E" w:rsidRDefault="00A1183E" w:rsidP="008C24B4">
            <w:pPr>
              <w:spacing w:before="0"/>
              <w:jc w:val="center"/>
              <w:rPr>
                <w:rFonts w:cs="Arial"/>
                <w:bCs/>
                <w:iCs/>
                <w:lang w:val="sr-Cyrl-CS"/>
              </w:rPr>
            </w:pPr>
            <w:r>
              <w:rPr>
                <w:rFonts w:cs="Arial"/>
                <w:bCs/>
                <w:iCs/>
                <w:lang w:val="sr-Cyrl-CS"/>
              </w:rPr>
              <w:t>к</w:t>
            </w:r>
            <w:r w:rsidR="008C24B4">
              <w:rPr>
                <w:rFonts w:cs="Arial"/>
                <w:bCs/>
                <w:iCs/>
                <w:lang w:val="sr-Cyrl-CS"/>
              </w:rPr>
              <w:t>ом</w:t>
            </w:r>
            <w:r>
              <w:rPr>
                <w:rFonts w:cs="Arial"/>
                <w:bCs/>
                <w:iCs/>
                <w:lang w:val="sr-Cyrl-CS"/>
              </w:rPr>
              <w:t>пл.</w:t>
            </w:r>
          </w:p>
        </w:tc>
        <w:tc>
          <w:tcPr>
            <w:tcW w:w="436" w:type="pct"/>
            <w:shd w:val="clear" w:color="auto" w:fill="auto"/>
            <w:vAlign w:val="center"/>
          </w:tcPr>
          <w:p w:rsidR="008C24B4" w:rsidRPr="0048185E" w:rsidRDefault="00A1183E" w:rsidP="008C24B4">
            <w:pPr>
              <w:spacing w:before="0"/>
              <w:jc w:val="center"/>
              <w:rPr>
                <w:rFonts w:cs="Arial"/>
                <w:bCs/>
                <w:iCs/>
                <w:lang w:val="sr-Cyrl-CS"/>
              </w:rPr>
            </w:pPr>
            <w:r>
              <w:rPr>
                <w:rFonts w:cs="Arial"/>
                <w:bCs/>
                <w:iCs/>
                <w:lang w:val="sr-Cyrl-CS"/>
              </w:rPr>
              <w:t>3</w:t>
            </w:r>
          </w:p>
        </w:tc>
        <w:tc>
          <w:tcPr>
            <w:tcW w:w="427" w:type="pct"/>
            <w:shd w:val="clear" w:color="auto" w:fill="auto"/>
            <w:vAlign w:val="center"/>
          </w:tcPr>
          <w:p w:rsidR="008C24B4" w:rsidRPr="0048185E" w:rsidRDefault="008C24B4" w:rsidP="008C24B4">
            <w:pPr>
              <w:spacing w:before="0"/>
              <w:jc w:val="center"/>
              <w:rPr>
                <w:rFonts w:cs="Arial"/>
                <w:b/>
                <w:bCs/>
                <w:iCs/>
              </w:rPr>
            </w:pPr>
          </w:p>
        </w:tc>
        <w:tc>
          <w:tcPr>
            <w:tcW w:w="471" w:type="pct"/>
            <w:shd w:val="clear" w:color="auto" w:fill="auto"/>
            <w:vAlign w:val="center"/>
          </w:tcPr>
          <w:p w:rsidR="008C24B4" w:rsidRPr="0048185E" w:rsidRDefault="008C24B4" w:rsidP="008C24B4">
            <w:pPr>
              <w:spacing w:before="0"/>
              <w:jc w:val="center"/>
              <w:rPr>
                <w:rFonts w:cs="Arial"/>
                <w:b/>
                <w:bCs/>
                <w:iCs/>
              </w:rPr>
            </w:pPr>
          </w:p>
        </w:tc>
        <w:tc>
          <w:tcPr>
            <w:tcW w:w="470" w:type="pct"/>
            <w:shd w:val="clear" w:color="auto" w:fill="auto"/>
            <w:vAlign w:val="center"/>
          </w:tcPr>
          <w:p w:rsidR="008C24B4" w:rsidRPr="0048185E" w:rsidRDefault="008C24B4" w:rsidP="008C24B4">
            <w:pPr>
              <w:spacing w:before="0"/>
              <w:jc w:val="center"/>
              <w:rPr>
                <w:rFonts w:cs="Arial"/>
                <w:b/>
                <w:bCs/>
                <w:iCs/>
              </w:rPr>
            </w:pPr>
          </w:p>
        </w:tc>
        <w:tc>
          <w:tcPr>
            <w:tcW w:w="472" w:type="pct"/>
            <w:shd w:val="clear" w:color="auto" w:fill="auto"/>
            <w:vAlign w:val="center"/>
          </w:tcPr>
          <w:p w:rsidR="008C24B4" w:rsidRPr="0048185E" w:rsidRDefault="008C24B4" w:rsidP="008C24B4">
            <w:pPr>
              <w:spacing w:before="0"/>
              <w:jc w:val="center"/>
              <w:rPr>
                <w:rFonts w:cs="Arial"/>
                <w:b/>
                <w:bCs/>
                <w:iCs/>
              </w:rPr>
            </w:pPr>
          </w:p>
        </w:tc>
        <w:tc>
          <w:tcPr>
            <w:tcW w:w="878" w:type="pct"/>
          </w:tcPr>
          <w:p w:rsidR="008C24B4" w:rsidRPr="0048185E" w:rsidRDefault="008C24B4" w:rsidP="008C24B4">
            <w:pPr>
              <w:spacing w:before="0"/>
              <w:jc w:val="center"/>
              <w:rPr>
                <w:rFonts w:cs="Arial"/>
                <w:b/>
                <w:bCs/>
                <w:iCs/>
              </w:rPr>
            </w:pPr>
          </w:p>
        </w:tc>
      </w:tr>
      <w:tr w:rsidR="008C24B4" w:rsidRPr="0048185E" w:rsidTr="008C24B4">
        <w:tc>
          <w:tcPr>
            <w:tcW w:w="257" w:type="pct"/>
            <w:shd w:val="clear" w:color="auto" w:fill="auto"/>
            <w:vAlign w:val="center"/>
          </w:tcPr>
          <w:p w:rsidR="008C24B4" w:rsidRPr="0048185E" w:rsidRDefault="008C24B4" w:rsidP="008C24B4">
            <w:pPr>
              <w:spacing w:before="0"/>
              <w:jc w:val="center"/>
              <w:rPr>
                <w:rFonts w:cs="Arial"/>
                <w:b/>
                <w:bCs/>
                <w:iCs/>
                <w:lang w:val="sr-Cyrl-CS"/>
              </w:rPr>
            </w:pPr>
            <w:r>
              <w:rPr>
                <w:rFonts w:cs="Arial"/>
                <w:b/>
                <w:bCs/>
                <w:iCs/>
                <w:lang w:val="sr-Cyrl-CS"/>
              </w:rPr>
              <w:t>8</w:t>
            </w:r>
          </w:p>
        </w:tc>
        <w:tc>
          <w:tcPr>
            <w:tcW w:w="888" w:type="pct"/>
            <w:shd w:val="clear" w:color="auto" w:fill="auto"/>
          </w:tcPr>
          <w:p w:rsidR="008C24B4" w:rsidRPr="008C24B4" w:rsidRDefault="008C24B4" w:rsidP="008C24B4">
            <w:pPr>
              <w:spacing w:before="0"/>
              <w:rPr>
                <w:rFonts w:cs="Arial"/>
                <w:bCs/>
                <w:iCs/>
                <w:lang w:val="sr-Cyrl-CS"/>
              </w:rPr>
            </w:pPr>
            <w:r w:rsidRPr="008C24B4">
              <w:rPr>
                <w:rFonts w:cs="Arial"/>
                <w:lang w:val="sr-Cyrl-RS"/>
              </w:rPr>
              <w:t xml:space="preserve">Монтажа </w:t>
            </w:r>
            <w:r w:rsidRPr="008C24B4">
              <w:rPr>
                <w:rFonts w:cs="Arial"/>
                <w:lang w:val="sr-Cyrl-RS"/>
              </w:rPr>
              <w:lastRenderedPageBreak/>
              <w:t>регенеративног загрејача воде на постојећи цевовод и арматуру</w:t>
            </w:r>
          </w:p>
        </w:tc>
        <w:tc>
          <w:tcPr>
            <w:tcW w:w="479" w:type="pct"/>
            <w:shd w:val="clear" w:color="auto" w:fill="auto"/>
            <w:vAlign w:val="center"/>
          </w:tcPr>
          <w:p w:rsidR="008C24B4" w:rsidRPr="0048185E" w:rsidRDefault="00A1183E" w:rsidP="008C24B4">
            <w:pPr>
              <w:spacing w:before="0"/>
              <w:jc w:val="center"/>
              <w:rPr>
                <w:rFonts w:cs="Arial"/>
                <w:bCs/>
                <w:iCs/>
                <w:lang w:val="sr-Cyrl-CS"/>
              </w:rPr>
            </w:pPr>
            <w:r>
              <w:rPr>
                <w:rFonts w:cs="Arial"/>
                <w:bCs/>
                <w:iCs/>
                <w:lang w:val="sr-Cyrl-CS"/>
              </w:rPr>
              <w:lastRenderedPageBreak/>
              <w:t>компл.</w:t>
            </w:r>
          </w:p>
        </w:tc>
        <w:tc>
          <w:tcPr>
            <w:tcW w:w="436" w:type="pct"/>
            <w:shd w:val="clear" w:color="auto" w:fill="auto"/>
            <w:vAlign w:val="center"/>
          </w:tcPr>
          <w:p w:rsidR="008C24B4" w:rsidRPr="0048185E" w:rsidRDefault="00A1183E" w:rsidP="008C24B4">
            <w:pPr>
              <w:spacing w:before="0"/>
              <w:jc w:val="center"/>
              <w:rPr>
                <w:rFonts w:cs="Arial"/>
                <w:bCs/>
                <w:iCs/>
                <w:lang w:val="sr-Cyrl-CS"/>
              </w:rPr>
            </w:pPr>
            <w:r>
              <w:rPr>
                <w:rFonts w:cs="Arial"/>
                <w:bCs/>
                <w:iCs/>
                <w:lang w:val="sr-Cyrl-CS"/>
              </w:rPr>
              <w:t>1</w:t>
            </w:r>
          </w:p>
        </w:tc>
        <w:tc>
          <w:tcPr>
            <w:tcW w:w="427" w:type="pct"/>
            <w:shd w:val="clear" w:color="auto" w:fill="auto"/>
            <w:vAlign w:val="center"/>
          </w:tcPr>
          <w:p w:rsidR="008C24B4" w:rsidRPr="0048185E" w:rsidRDefault="008C24B4" w:rsidP="008C24B4">
            <w:pPr>
              <w:spacing w:before="0"/>
              <w:jc w:val="center"/>
              <w:rPr>
                <w:rFonts w:cs="Arial"/>
                <w:b/>
                <w:bCs/>
                <w:iCs/>
              </w:rPr>
            </w:pPr>
          </w:p>
        </w:tc>
        <w:tc>
          <w:tcPr>
            <w:tcW w:w="471" w:type="pct"/>
            <w:shd w:val="clear" w:color="auto" w:fill="auto"/>
            <w:vAlign w:val="center"/>
          </w:tcPr>
          <w:p w:rsidR="008C24B4" w:rsidRPr="0048185E" w:rsidRDefault="008C24B4" w:rsidP="008C24B4">
            <w:pPr>
              <w:spacing w:before="0"/>
              <w:jc w:val="center"/>
              <w:rPr>
                <w:rFonts w:cs="Arial"/>
                <w:b/>
                <w:bCs/>
                <w:iCs/>
              </w:rPr>
            </w:pPr>
          </w:p>
        </w:tc>
        <w:tc>
          <w:tcPr>
            <w:tcW w:w="470" w:type="pct"/>
            <w:shd w:val="clear" w:color="auto" w:fill="auto"/>
            <w:vAlign w:val="center"/>
          </w:tcPr>
          <w:p w:rsidR="008C24B4" w:rsidRPr="0048185E" w:rsidRDefault="008C24B4" w:rsidP="008C24B4">
            <w:pPr>
              <w:spacing w:before="0"/>
              <w:jc w:val="center"/>
              <w:rPr>
                <w:rFonts w:cs="Arial"/>
                <w:b/>
                <w:bCs/>
                <w:iCs/>
              </w:rPr>
            </w:pPr>
          </w:p>
        </w:tc>
        <w:tc>
          <w:tcPr>
            <w:tcW w:w="472" w:type="pct"/>
            <w:shd w:val="clear" w:color="auto" w:fill="auto"/>
            <w:vAlign w:val="center"/>
          </w:tcPr>
          <w:p w:rsidR="008C24B4" w:rsidRPr="0048185E" w:rsidRDefault="008C24B4" w:rsidP="008C24B4">
            <w:pPr>
              <w:spacing w:before="0"/>
              <w:jc w:val="center"/>
              <w:rPr>
                <w:rFonts w:cs="Arial"/>
                <w:b/>
                <w:bCs/>
                <w:iCs/>
              </w:rPr>
            </w:pPr>
          </w:p>
        </w:tc>
        <w:tc>
          <w:tcPr>
            <w:tcW w:w="878" w:type="pct"/>
          </w:tcPr>
          <w:p w:rsidR="008C24B4" w:rsidRPr="0048185E" w:rsidRDefault="008C24B4" w:rsidP="008C24B4">
            <w:pPr>
              <w:spacing w:before="0"/>
              <w:jc w:val="center"/>
              <w:rPr>
                <w:rFonts w:cs="Arial"/>
                <w:b/>
                <w:bCs/>
                <w:iCs/>
              </w:rPr>
            </w:pPr>
          </w:p>
        </w:tc>
      </w:tr>
    </w:tbl>
    <w:tbl>
      <w:tblPr>
        <w:tblpPr w:leftFromText="141" w:rightFromText="141" w:vertAnchor="text" w:horzAnchor="margin" w:tblpX="-494" w:tblpY="281"/>
        <w:tblW w:w="10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127"/>
        <w:gridCol w:w="2610"/>
      </w:tblGrid>
      <w:tr w:rsidR="007F7D7A" w:rsidRPr="00F10346" w:rsidTr="00B842AB">
        <w:trPr>
          <w:trHeight w:val="418"/>
        </w:trPr>
        <w:tc>
          <w:tcPr>
            <w:tcW w:w="675" w:type="dxa"/>
            <w:vAlign w:val="center"/>
          </w:tcPr>
          <w:p w:rsidR="007F7D7A" w:rsidRPr="00F10346" w:rsidRDefault="007F7D7A" w:rsidP="00B842AB">
            <w:pPr>
              <w:spacing w:before="0"/>
              <w:jc w:val="center"/>
              <w:rPr>
                <w:rFonts w:cs="Arial"/>
                <w:b/>
                <w:lang w:val="sr-Latn-CS"/>
              </w:rPr>
            </w:pPr>
            <w:r w:rsidRPr="00F10346">
              <w:rPr>
                <w:rFonts w:cs="Arial"/>
                <w:b/>
              </w:rPr>
              <w:lastRenderedPageBreak/>
              <w:t>I</w:t>
            </w:r>
          </w:p>
        </w:tc>
        <w:tc>
          <w:tcPr>
            <w:tcW w:w="7127" w:type="dxa"/>
          </w:tcPr>
          <w:p w:rsidR="007F7D7A" w:rsidRPr="00A1183E" w:rsidRDefault="007F7D7A" w:rsidP="00B842AB">
            <w:pPr>
              <w:spacing w:before="0"/>
              <w:jc w:val="center"/>
              <w:rPr>
                <w:rFonts w:cs="Arial"/>
                <w:b/>
                <w:color w:val="000000" w:themeColor="text1"/>
                <w:lang w:val="sr-Latn-RS"/>
              </w:rPr>
            </w:pPr>
            <w:r w:rsidRPr="00C97F35">
              <w:rPr>
                <w:rFonts w:cs="Arial"/>
                <w:b/>
                <w:color w:val="000000" w:themeColor="text1"/>
              </w:rPr>
              <w:t>УКУПНО ПОНУЂЕНА ЦЕНА  без ПДВ динара</w:t>
            </w:r>
            <w:r w:rsidR="00A1183E">
              <w:rPr>
                <w:rFonts w:cs="Arial"/>
                <w:b/>
                <w:color w:val="000000" w:themeColor="text1"/>
                <w:lang w:val="sr-Cyrl-RS"/>
              </w:rPr>
              <w:t>/Е</w:t>
            </w:r>
            <w:r w:rsidR="00A1183E">
              <w:rPr>
                <w:rFonts w:cs="Arial"/>
                <w:b/>
                <w:color w:val="000000" w:themeColor="text1"/>
                <w:lang w:val="sr-Latn-RS"/>
              </w:rPr>
              <w:t>UR</w:t>
            </w:r>
          </w:p>
          <w:p w:rsidR="007F7D7A" w:rsidRPr="00C97F35" w:rsidRDefault="007F7D7A" w:rsidP="00B842AB">
            <w:pPr>
              <w:spacing w:before="0"/>
              <w:jc w:val="center"/>
              <w:rPr>
                <w:rFonts w:cs="Arial"/>
                <w:b/>
                <w:color w:val="000000" w:themeColor="text1"/>
              </w:rPr>
            </w:pPr>
            <w:r w:rsidRPr="00C97F35">
              <w:rPr>
                <w:rFonts w:cs="Arial"/>
                <w:b/>
                <w:color w:val="000000" w:themeColor="text1"/>
              </w:rPr>
              <w:t xml:space="preserve">(збир колоне бр. </w:t>
            </w:r>
            <w:r w:rsidRPr="00C97F35">
              <w:rPr>
                <w:rFonts w:cs="Arial"/>
                <w:b/>
                <w:color w:val="000000" w:themeColor="text1"/>
                <w:lang w:val="sr-Cyrl-CS"/>
              </w:rPr>
              <w:t>7</w:t>
            </w:r>
            <w:r w:rsidRPr="00C97F35">
              <w:rPr>
                <w:rFonts w:cs="Arial"/>
                <w:b/>
                <w:color w:val="000000" w:themeColor="text1"/>
              </w:rPr>
              <w:t>)</w:t>
            </w:r>
          </w:p>
        </w:tc>
        <w:tc>
          <w:tcPr>
            <w:tcW w:w="2610" w:type="dxa"/>
          </w:tcPr>
          <w:p w:rsidR="007F7D7A" w:rsidRPr="00F10346" w:rsidRDefault="007F7D7A" w:rsidP="00B842AB">
            <w:pPr>
              <w:spacing w:before="0"/>
              <w:rPr>
                <w:rFonts w:cs="Arial"/>
                <w:color w:val="FF0000"/>
              </w:rPr>
            </w:pPr>
          </w:p>
        </w:tc>
      </w:tr>
      <w:tr w:rsidR="007F7D7A" w:rsidRPr="00F10346" w:rsidTr="00B842AB">
        <w:trPr>
          <w:trHeight w:val="610"/>
        </w:trPr>
        <w:tc>
          <w:tcPr>
            <w:tcW w:w="675" w:type="dxa"/>
            <w:tcBorders>
              <w:bottom w:val="single" w:sz="4" w:space="0" w:color="auto"/>
            </w:tcBorders>
            <w:vAlign w:val="center"/>
          </w:tcPr>
          <w:p w:rsidR="007F7D7A" w:rsidRPr="00F10346" w:rsidRDefault="007F7D7A" w:rsidP="00B842AB">
            <w:pPr>
              <w:spacing w:before="0"/>
              <w:jc w:val="center"/>
              <w:rPr>
                <w:rFonts w:cs="Arial"/>
                <w:b/>
                <w:lang w:val="sr-Latn-CS"/>
              </w:rPr>
            </w:pPr>
            <w:r w:rsidRPr="00F10346">
              <w:rPr>
                <w:rFonts w:cs="Arial"/>
                <w:b/>
                <w:lang w:val="sr-Latn-CS"/>
              </w:rPr>
              <w:t>II</w:t>
            </w:r>
          </w:p>
        </w:tc>
        <w:tc>
          <w:tcPr>
            <w:tcW w:w="7127" w:type="dxa"/>
            <w:tcBorders>
              <w:bottom w:val="single" w:sz="4" w:space="0" w:color="auto"/>
              <w:right w:val="single" w:sz="4" w:space="0" w:color="auto"/>
            </w:tcBorders>
          </w:tcPr>
          <w:p w:rsidR="007F7D7A" w:rsidRPr="00C97F35" w:rsidRDefault="007F7D7A" w:rsidP="00B842AB">
            <w:pPr>
              <w:spacing w:before="0"/>
              <w:jc w:val="center"/>
              <w:rPr>
                <w:rFonts w:cs="Arial"/>
                <w:b/>
                <w:color w:val="000000" w:themeColor="text1"/>
                <w:lang w:val="sr-Cyrl-RS"/>
              </w:rPr>
            </w:pPr>
            <w:r w:rsidRPr="00C97F35">
              <w:rPr>
                <w:rFonts w:cs="Arial"/>
                <w:b/>
                <w:color w:val="000000" w:themeColor="text1"/>
              </w:rPr>
              <w:t>УКУПАН ИЗНОС  ПДВ динара</w:t>
            </w:r>
            <w:r w:rsidR="00A1183E">
              <w:rPr>
                <w:rFonts w:cs="Arial"/>
                <w:b/>
                <w:color w:val="000000" w:themeColor="text1"/>
              </w:rPr>
              <w:t>/EUR</w:t>
            </w:r>
          </w:p>
        </w:tc>
        <w:tc>
          <w:tcPr>
            <w:tcW w:w="2610" w:type="dxa"/>
            <w:tcBorders>
              <w:bottom w:val="single" w:sz="4" w:space="0" w:color="auto"/>
              <w:right w:val="single" w:sz="4" w:space="0" w:color="auto"/>
            </w:tcBorders>
          </w:tcPr>
          <w:p w:rsidR="007F7D7A" w:rsidRPr="00F10346" w:rsidRDefault="007F7D7A" w:rsidP="00B842AB">
            <w:pPr>
              <w:spacing w:before="0"/>
              <w:rPr>
                <w:rFonts w:cs="Arial"/>
                <w:color w:val="FF0000"/>
              </w:rPr>
            </w:pPr>
          </w:p>
        </w:tc>
      </w:tr>
      <w:tr w:rsidR="007F7D7A" w:rsidRPr="00F10346" w:rsidTr="00B842AB">
        <w:trPr>
          <w:trHeight w:val="562"/>
        </w:trPr>
        <w:tc>
          <w:tcPr>
            <w:tcW w:w="675" w:type="dxa"/>
            <w:tcBorders>
              <w:bottom w:val="single" w:sz="4" w:space="0" w:color="auto"/>
            </w:tcBorders>
            <w:vAlign w:val="center"/>
          </w:tcPr>
          <w:p w:rsidR="007F7D7A" w:rsidRPr="00F10346" w:rsidRDefault="007F7D7A" w:rsidP="00B842AB">
            <w:pPr>
              <w:spacing w:before="0"/>
              <w:jc w:val="center"/>
              <w:rPr>
                <w:rFonts w:cs="Arial"/>
                <w:b/>
                <w:lang w:val="sr-Latn-CS"/>
              </w:rPr>
            </w:pPr>
            <w:r w:rsidRPr="00F10346">
              <w:rPr>
                <w:rFonts w:cs="Arial"/>
                <w:b/>
                <w:lang w:val="sr-Latn-CS"/>
              </w:rPr>
              <w:t>III</w:t>
            </w:r>
          </w:p>
        </w:tc>
        <w:tc>
          <w:tcPr>
            <w:tcW w:w="7127" w:type="dxa"/>
            <w:tcBorders>
              <w:bottom w:val="single" w:sz="4" w:space="0" w:color="auto"/>
              <w:right w:val="single" w:sz="4" w:space="0" w:color="auto"/>
            </w:tcBorders>
          </w:tcPr>
          <w:p w:rsidR="007F7D7A" w:rsidRPr="00F10346" w:rsidRDefault="007F7D7A" w:rsidP="00B842AB">
            <w:pPr>
              <w:spacing w:before="0"/>
              <w:jc w:val="center"/>
              <w:rPr>
                <w:rFonts w:cs="Arial"/>
                <w:b/>
              </w:rPr>
            </w:pPr>
            <w:r w:rsidRPr="00F10346">
              <w:rPr>
                <w:rFonts w:cs="Arial"/>
                <w:b/>
              </w:rPr>
              <w:t>УКУПНО ПОНУЂЕНА ЦЕНА  са ПДВ</w:t>
            </w:r>
          </w:p>
          <w:p w:rsidR="007F7D7A" w:rsidRPr="00C97F35" w:rsidRDefault="007F7D7A" w:rsidP="00B842AB">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C97F35">
              <w:rPr>
                <w:rFonts w:cs="Arial"/>
                <w:b/>
                <w:color w:val="000000" w:themeColor="text1"/>
              </w:rPr>
              <w:t>динара</w:t>
            </w:r>
            <w:r w:rsidR="00A1183E">
              <w:rPr>
                <w:rFonts w:cs="Arial"/>
                <w:b/>
                <w:color w:val="000000" w:themeColor="text1"/>
              </w:rPr>
              <w:t>/EUR</w:t>
            </w:r>
          </w:p>
        </w:tc>
        <w:tc>
          <w:tcPr>
            <w:tcW w:w="2610" w:type="dxa"/>
            <w:tcBorders>
              <w:bottom w:val="single" w:sz="4" w:space="0" w:color="auto"/>
              <w:right w:val="single" w:sz="4" w:space="0" w:color="auto"/>
            </w:tcBorders>
          </w:tcPr>
          <w:p w:rsidR="007F7D7A" w:rsidRPr="00F10346" w:rsidRDefault="007F7D7A" w:rsidP="00B842AB">
            <w:pPr>
              <w:spacing w:before="0"/>
              <w:rPr>
                <w:rFonts w:cs="Arial"/>
                <w:color w:val="FF0000"/>
              </w:rPr>
            </w:pPr>
          </w:p>
        </w:tc>
      </w:tr>
    </w:tbl>
    <w:p w:rsidR="008C24B4" w:rsidRPr="008C24B4" w:rsidRDefault="008C24B4" w:rsidP="00343A18">
      <w:pPr>
        <w:spacing w:before="0"/>
        <w:rPr>
          <w:rFonts w:cs="Arial"/>
          <w:lang w:val="sr-Cyrl-RS"/>
        </w:rPr>
      </w:pPr>
    </w:p>
    <w:p w:rsidR="00343A18" w:rsidRPr="00F10346" w:rsidRDefault="00343A18" w:rsidP="00343A18">
      <w:pPr>
        <w:widowControl w:val="0"/>
        <w:spacing w:before="0"/>
        <w:rPr>
          <w:rFonts w:eastAsia="Arial Unicode MS" w:cs="Arial"/>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7"/>
        <w:gridCol w:w="2970"/>
        <w:gridCol w:w="3960"/>
      </w:tblGrid>
      <w:tr w:rsidR="001639AB" w:rsidRPr="00F10346" w:rsidTr="00B842AB">
        <w:trPr>
          <w:trHeight w:val="568"/>
        </w:trPr>
        <w:tc>
          <w:tcPr>
            <w:tcW w:w="3447" w:type="dxa"/>
            <w:vMerge w:val="restart"/>
            <w:shd w:val="clear" w:color="auto" w:fill="auto"/>
            <w:vAlign w:val="center"/>
          </w:tcPr>
          <w:p w:rsidR="001639AB" w:rsidRPr="00B842AB" w:rsidRDefault="001639AB" w:rsidP="00BC01DC">
            <w:pPr>
              <w:spacing w:before="0"/>
              <w:rPr>
                <w:rFonts w:cs="Arial"/>
                <w:color w:val="000000" w:themeColor="text1"/>
              </w:rPr>
            </w:pPr>
            <w:r w:rsidRPr="00B842AB">
              <w:rPr>
                <w:rFonts w:cs="Arial"/>
                <w:color w:val="000000" w:themeColor="text1"/>
              </w:rPr>
              <w:t>Посебно исказани трошкови у дин/ EUR/процентима који су укључени у укупно понуђену цену без ПДВ-а</w:t>
            </w:r>
          </w:p>
          <w:p w:rsidR="001639AB" w:rsidRPr="00B842AB" w:rsidRDefault="001639AB" w:rsidP="007F7D7A">
            <w:pPr>
              <w:spacing w:before="0"/>
              <w:rPr>
                <w:rFonts w:cs="Arial"/>
                <w:color w:val="000000" w:themeColor="text1"/>
                <w:lang w:val="sr-Latn-CS"/>
              </w:rPr>
            </w:pPr>
            <w:r w:rsidRPr="00B842AB">
              <w:rPr>
                <w:rFonts w:cs="Arial"/>
                <w:color w:val="000000" w:themeColor="text1"/>
              </w:rPr>
              <w:t>(</w:t>
            </w:r>
            <w:proofErr w:type="gramStart"/>
            <w:r w:rsidRPr="00B842AB">
              <w:rPr>
                <w:rFonts w:cs="Arial"/>
                <w:color w:val="000000" w:themeColor="text1"/>
              </w:rPr>
              <w:t>цена</w:t>
            </w:r>
            <w:proofErr w:type="gramEnd"/>
            <w:r w:rsidRPr="00B842AB">
              <w:rPr>
                <w:rFonts w:cs="Arial"/>
                <w:color w:val="000000" w:themeColor="text1"/>
              </w:rPr>
              <w:t xml:space="preserve"> из реда бр. </w:t>
            </w:r>
            <w:r w:rsidRPr="00B842AB">
              <w:rPr>
                <w:rFonts w:cs="Arial"/>
                <w:color w:val="000000" w:themeColor="text1"/>
                <w:lang w:val="sr-Latn-CS"/>
              </w:rPr>
              <w:t>I</w:t>
            </w:r>
            <w:r w:rsidRPr="00B842AB">
              <w:rPr>
                <w:rFonts w:cs="Arial"/>
                <w:color w:val="000000" w:themeColor="text1"/>
              </w:rPr>
              <w:t>)уколико исти постоје као засебни трошкови</w:t>
            </w:r>
            <w:r w:rsidRPr="00B842AB">
              <w:rPr>
                <w:rFonts w:cs="Arial"/>
                <w:color w:val="000000" w:themeColor="text1"/>
                <w:lang w:val="sr-Latn-CS"/>
              </w:rPr>
              <w:t>)</w:t>
            </w:r>
          </w:p>
        </w:tc>
        <w:tc>
          <w:tcPr>
            <w:tcW w:w="2970" w:type="dxa"/>
            <w:shd w:val="clear" w:color="auto" w:fill="auto"/>
            <w:vAlign w:val="center"/>
          </w:tcPr>
          <w:p w:rsidR="001639AB" w:rsidRPr="00B842AB" w:rsidRDefault="001639AB" w:rsidP="00BC01DC">
            <w:pPr>
              <w:spacing w:before="0"/>
              <w:rPr>
                <w:rFonts w:cs="Arial"/>
                <w:color w:val="000000" w:themeColor="text1"/>
              </w:rPr>
            </w:pPr>
            <w:r w:rsidRPr="00B842AB">
              <w:rPr>
                <w:rFonts w:cs="Arial"/>
                <w:color w:val="000000" w:themeColor="text1"/>
              </w:rPr>
              <w:t>Трошкови царине</w:t>
            </w:r>
          </w:p>
        </w:tc>
        <w:tc>
          <w:tcPr>
            <w:tcW w:w="3960" w:type="dxa"/>
          </w:tcPr>
          <w:p w:rsidR="001639AB" w:rsidRPr="00B842AB" w:rsidRDefault="002D1848" w:rsidP="007F7D7A">
            <w:pPr>
              <w:spacing w:before="0"/>
              <w:jc w:val="center"/>
              <w:rPr>
                <w:rFonts w:cs="Arial"/>
                <w:color w:val="000000" w:themeColor="text1"/>
              </w:rPr>
            </w:pPr>
            <w:r>
              <w:rPr>
                <w:rFonts w:cs="Arial"/>
                <w:color w:val="000000" w:themeColor="text1"/>
              </w:rPr>
              <w:t>_____динара</w:t>
            </w:r>
            <w:r w:rsidR="00A1183E">
              <w:rPr>
                <w:rFonts w:cs="Arial"/>
                <w:color w:val="000000" w:themeColor="text1"/>
              </w:rPr>
              <w:t>/EUR</w:t>
            </w:r>
            <w:r w:rsidR="001639AB" w:rsidRPr="00B842AB">
              <w:rPr>
                <w:rFonts w:cs="Arial"/>
                <w:color w:val="000000" w:themeColor="text1"/>
              </w:rPr>
              <w:t xml:space="preserve"> односно ____%</w:t>
            </w:r>
          </w:p>
        </w:tc>
      </w:tr>
      <w:tr w:rsidR="001639AB" w:rsidRPr="00F10346" w:rsidTr="00B842AB">
        <w:trPr>
          <w:trHeight w:val="525"/>
        </w:trPr>
        <w:tc>
          <w:tcPr>
            <w:tcW w:w="3447" w:type="dxa"/>
            <w:vMerge/>
            <w:shd w:val="clear" w:color="auto" w:fill="auto"/>
          </w:tcPr>
          <w:p w:rsidR="001639AB" w:rsidRPr="00B842AB" w:rsidRDefault="001639AB" w:rsidP="007F7D7A">
            <w:pPr>
              <w:spacing w:before="0"/>
              <w:rPr>
                <w:rFonts w:cs="Arial"/>
                <w:color w:val="000000" w:themeColor="text1"/>
              </w:rPr>
            </w:pPr>
          </w:p>
        </w:tc>
        <w:tc>
          <w:tcPr>
            <w:tcW w:w="2970" w:type="dxa"/>
            <w:shd w:val="clear" w:color="auto" w:fill="auto"/>
            <w:vAlign w:val="center"/>
          </w:tcPr>
          <w:p w:rsidR="001639AB" w:rsidRPr="00B842AB" w:rsidRDefault="001639AB" w:rsidP="007F7D7A">
            <w:pPr>
              <w:spacing w:before="0"/>
              <w:rPr>
                <w:rFonts w:cs="Arial"/>
                <w:color w:val="000000" w:themeColor="text1"/>
              </w:rPr>
            </w:pPr>
            <w:r w:rsidRPr="00B842AB">
              <w:rPr>
                <w:rFonts w:cs="Arial"/>
                <w:color w:val="000000" w:themeColor="text1"/>
              </w:rPr>
              <w:t>Трошкови превоза</w:t>
            </w:r>
          </w:p>
        </w:tc>
        <w:tc>
          <w:tcPr>
            <w:tcW w:w="3960" w:type="dxa"/>
          </w:tcPr>
          <w:p w:rsidR="001639AB" w:rsidRPr="00B842AB" w:rsidRDefault="002D1848" w:rsidP="007F7D7A">
            <w:pPr>
              <w:spacing w:before="0"/>
              <w:jc w:val="center"/>
              <w:rPr>
                <w:rFonts w:cs="Arial"/>
                <w:color w:val="000000" w:themeColor="text1"/>
              </w:rPr>
            </w:pPr>
            <w:r>
              <w:rPr>
                <w:rFonts w:cs="Arial"/>
                <w:color w:val="000000" w:themeColor="text1"/>
              </w:rPr>
              <w:t>_____динара</w:t>
            </w:r>
            <w:r w:rsidR="00A1183E">
              <w:rPr>
                <w:rFonts w:cs="Arial"/>
                <w:color w:val="000000" w:themeColor="text1"/>
              </w:rPr>
              <w:t>/EUR</w:t>
            </w:r>
            <w:r w:rsidR="001639AB" w:rsidRPr="00B842AB">
              <w:rPr>
                <w:rFonts w:cs="Arial"/>
                <w:color w:val="000000" w:themeColor="text1"/>
              </w:rPr>
              <w:t xml:space="preserve"> односно ____%</w:t>
            </w:r>
          </w:p>
        </w:tc>
      </w:tr>
      <w:tr w:rsidR="001639AB" w:rsidRPr="00F10346" w:rsidTr="00B842AB">
        <w:trPr>
          <w:trHeight w:val="534"/>
        </w:trPr>
        <w:tc>
          <w:tcPr>
            <w:tcW w:w="3447" w:type="dxa"/>
            <w:vMerge/>
            <w:shd w:val="clear" w:color="auto" w:fill="auto"/>
          </w:tcPr>
          <w:p w:rsidR="001639AB" w:rsidRPr="00B842AB" w:rsidRDefault="001639AB" w:rsidP="007F7D7A">
            <w:pPr>
              <w:spacing w:before="0"/>
              <w:rPr>
                <w:rFonts w:cs="Arial"/>
                <w:color w:val="000000" w:themeColor="text1"/>
              </w:rPr>
            </w:pPr>
          </w:p>
        </w:tc>
        <w:tc>
          <w:tcPr>
            <w:tcW w:w="2970" w:type="dxa"/>
            <w:shd w:val="clear" w:color="auto" w:fill="auto"/>
            <w:vAlign w:val="center"/>
          </w:tcPr>
          <w:p w:rsidR="001639AB" w:rsidRPr="00B842AB" w:rsidRDefault="001639AB" w:rsidP="007F7D7A">
            <w:pPr>
              <w:spacing w:before="0"/>
              <w:rPr>
                <w:rFonts w:cs="Arial"/>
                <w:color w:val="000000" w:themeColor="text1"/>
                <w:lang w:val="sr-Cyrl-CS"/>
              </w:rPr>
            </w:pPr>
            <w:r w:rsidRPr="00B842AB">
              <w:rPr>
                <w:rFonts w:cs="Arial"/>
                <w:color w:val="000000" w:themeColor="text1"/>
              </w:rPr>
              <w:t>Остали трошкови</w:t>
            </w:r>
            <w:r w:rsidRPr="00B842AB">
              <w:rPr>
                <w:rFonts w:cs="Arial"/>
                <w:color w:val="000000" w:themeColor="text1"/>
                <w:lang w:val="sr-Cyrl-CS"/>
              </w:rPr>
              <w:t xml:space="preserve"> (навести)</w:t>
            </w:r>
          </w:p>
        </w:tc>
        <w:tc>
          <w:tcPr>
            <w:tcW w:w="3960" w:type="dxa"/>
          </w:tcPr>
          <w:p w:rsidR="001639AB" w:rsidRPr="00B842AB" w:rsidRDefault="002D1848" w:rsidP="007F7D7A">
            <w:pPr>
              <w:spacing w:before="0"/>
              <w:jc w:val="center"/>
              <w:rPr>
                <w:rFonts w:cs="Arial"/>
                <w:color w:val="000000" w:themeColor="text1"/>
              </w:rPr>
            </w:pPr>
            <w:r>
              <w:rPr>
                <w:rFonts w:cs="Arial"/>
                <w:color w:val="000000" w:themeColor="text1"/>
              </w:rPr>
              <w:t>_____динара</w:t>
            </w:r>
            <w:r w:rsidR="00A1183E">
              <w:rPr>
                <w:rFonts w:cs="Arial"/>
                <w:color w:val="000000" w:themeColor="text1"/>
              </w:rPr>
              <w:t>/EUR</w:t>
            </w:r>
            <w:r>
              <w:rPr>
                <w:rFonts w:cs="Arial"/>
                <w:color w:val="000000" w:themeColor="text1"/>
                <w:lang w:val="sr-Cyrl-RS"/>
              </w:rPr>
              <w:t xml:space="preserve"> </w:t>
            </w:r>
            <w:r w:rsidR="001639AB" w:rsidRPr="00B842AB">
              <w:rPr>
                <w:rFonts w:cs="Arial"/>
                <w:color w:val="000000" w:themeColor="text1"/>
              </w:rPr>
              <w:t>односно ____%</w:t>
            </w:r>
          </w:p>
        </w:tc>
      </w:tr>
    </w:tbl>
    <w:p w:rsidR="00343A18" w:rsidRPr="00F10346" w:rsidRDefault="00343A18" w:rsidP="00343A18">
      <w:pPr>
        <w:widowControl w:val="0"/>
        <w:spacing w:before="0"/>
        <w:rPr>
          <w:rFonts w:eastAsia="Arial Unicode MS" w:cs="Arial"/>
          <w:color w:val="00B0F0"/>
        </w:rPr>
      </w:pPr>
    </w:p>
    <w:p w:rsidR="00343A18" w:rsidRDefault="00343A18" w:rsidP="00343A18">
      <w:pPr>
        <w:widowControl w:val="0"/>
        <w:spacing w:before="0"/>
        <w:rPr>
          <w:rFonts w:eastAsia="Arial Unicode MS" w:cs="Arial"/>
          <w:color w:val="00B0F0"/>
        </w:rPr>
      </w:pPr>
    </w:p>
    <w:p w:rsidR="00B316A4" w:rsidRDefault="00B316A4" w:rsidP="00343A18">
      <w:pPr>
        <w:widowControl w:val="0"/>
        <w:spacing w:before="0"/>
        <w:rPr>
          <w:rFonts w:eastAsia="Arial Unicode MS" w:cs="Arial"/>
          <w:color w:val="00B0F0"/>
        </w:rPr>
      </w:pPr>
    </w:p>
    <w:p w:rsidR="0053776B" w:rsidRDefault="0053776B" w:rsidP="00343A18">
      <w:pPr>
        <w:widowControl w:val="0"/>
        <w:spacing w:before="0"/>
        <w:rPr>
          <w:rFonts w:eastAsia="Arial Unicode MS" w:cs="Arial"/>
          <w:color w:val="00B0F0"/>
        </w:rPr>
      </w:pPr>
    </w:p>
    <w:p w:rsidR="0053776B" w:rsidRDefault="0053776B" w:rsidP="00343A18">
      <w:pPr>
        <w:widowControl w:val="0"/>
        <w:spacing w:before="0"/>
        <w:rPr>
          <w:rFonts w:eastAsia="Arial Unicode MS" w:cs="Arial"/>
          <w:color w:val="00B0F0"/>
        </w:rPr>
      </w:pPr>
    </w:p>
    <w:p w:rsidR="00B316A4" w:rsidRPr="00F10346" w:rsidRDefault="00B316A4"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Cyrl-RS"/>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842AB" w:rsidRPr="00B316A4" w:rsidRDefault="00B842AB" w:rsidP="00343A18">
      <w:pPr>
        <w:pStyle w:val="KDKomentar"/>
        <w:spacing w:before="0"/>
        <w:rPr>
          <w:rFonts w:eastAsia="TimesNewRomanPS-BoldMT" w:cs="Arial"/>
          <w:i w:val="0"/>
          <w:color w:val="auto"/>
          <w:sz w:val="22"/>
          <w:szCs w:val="22"/>
          <w:lang w:val="sr-Latn-RS"/>
        </w:rPr>
      </w:pPr>
    </w:p>
    <w:p w:rsidR="00B842AB" w:rsidRDefault="00B842AB" w:rsidP="00343A18">
      <w:pPr>
        <w:pStyle w:val="KDKomentar"/>
        <w:spacing w:before="0"/>
        <w:rPr>
          <w:rFonts w:eastAsia="TimesNewRomanPS-BoldMT" w:cs="Arial"/>
          <w:i w:val="0"/>
          <w:color w:val="auto"/>
          <w:sz w:val="22"/>
          <w:szCs w:val="22"/>
          <w:lang w:val="sr-Latn-RS"/>
        </w:rPr>
      </w:pPr>
    </w:p>
    <w:p w:rsidR="00A1183E" w:rsidRDefault="00A1183E" w:rsidP="00343A18">
      <w:pPr>
        <w:pStyle w:val="KDKomentar"/>
        <w:spacing w:before="0"/>
        <w:rPr>
          <w:rFonts w:eastAsia="TimesNewRomanPS-BoldMT" w:cs="Arial"/>
          <w:i w:val="0"/>
          <w:color w:val="auto"/>
          <w:sz w:val="22"/>
          <w:szCs w:val="22"/>
          <w:lang w:val="sr-Latn-RS"/>
        </w:rPr>
      </w:pPr>
    </w:p>
    <w:p w:rsidR="00A1183E" w:rsidRDefault="00A1183E" w:rsidP="00343A18">
      <w:pPr>
        <w:pStyle w:val="KDKomentar"/>
        <w:spacing w:before="0"/>
        <w:rPr>
          <w:rFonts w:eastAsia="TimesNewRomanPS-BoldMT" w:cs="Arial"/>
          <w:i w:val="0"/>
          <w:color w:val="auto"/>
          <w:sz w:val="22"/>
          <w:szCs w:val="22"/>
          <w:lang w:val="sr-Latn-RS"/>
        </w:rPr>
      </w:pPr>
    </w:p>
    <w:p w:rsidR="00A1183E" w:rsidRDefault="00A1183E" w:rsidP="00343A18">
      <w:pPr>
        <w:pStyle w:val="KDKomentar"/>
        <w:spacing w:before="0"/>
        <w:rPr>
          <w:rFonts w:eastAsia="TimesNewRomanPS-BoldMT" w:cs="Arial"/>
          <w:i w:val="0"/>
          <w:color w:val="auto"/>
          <w:sz w:val="22"/>
          <w:szCs w:val="22"/>
          <w:lang w:val="sr-Latn-RS"/>
        </w:rPr>
      </w:pPr>
    </w:p>
    <w:p w:rsidR="00A1183E" w:rsidRDefault="00A1183E" w:rsidP="00343A18">
      <w:pPr>
        <w:pStyle w:val="KDKomentar"/>
        <w:spacing w:before="0"/>
        <w:rPr>
          <w:rFonts w:eastAsia="TimesNewRomanPS-BoldMT" w:cs="Arial"/>
          <w:i w:val="0"/>
          <w:color w:val="auto"/>
          <w:sz w:val="22"/>
          <w:szCs w:val="22"/>
          <w:lang w:val="sr-Latn-RS"/>
        </w:rPr>
      </w:pPr>
    </w:p>
    <w:p w:rsidR="00A1183E" w:rsidRDefault="00A1183E" w:rsidP="00343A18">
      <w:pPr>
        <w:pStyle w:val="KDKomentar"/>
        <w:spacing w:before="0"/>
        <w:rPr>
          <w:rFonts w:eastAsia="TimesNewRomanPS-BoldMT" w:cs="Arial"/>
          <w:i w:val="0"/>
          <w:color w:val="auto"/>
          <w:sz w:val="22"/>
          <w:szCs w:val="22"/>
          <w:lang w:val="sr-Latn-RS"/>
        </w:rPr>
      </w:pPr>
    </w:p>
    <w:p w:rsidR="00A1183E" w:rsidRDefault="00A1183E" w:rsidP="00343A18">
      <w:pPr>
        <w:pStyle w:val="KDKomentar"/>
        <w:spacing w:before="0"/>
        <w:rPr>
          <w:rFonts w:eastAsia="TimesNewRomanPS-BoldMT" w:cs="Arial"/>
          <w:i w:val="0"/>
          <w:color w:val="auto"/>
          <w:sz w:val="22"/>
          <w:szCs w:val="22"/>
          <w:lang w:val="sr-Latn-RS"/>
        </w:rPr>
      </w:pPr>
    </w:p>
    <w:p w:rsidR="00A1183E" w:rsidRDefault="00A1183E" w:rsidP="00343A18">
      <w:pPr>
        <w:pStyle w:val="KDKomentar"/>
        <w:spacing w:before="0"/>
        <w:rPr>
          <w:rFonts w:eastAsia="TimesNewRomanPS-BoldMT" w:cs="Arial"/>
          <w:i w:val="0"/>
          <w:color w:val="auto"/>
          <w:sz w:val="22"/>
          <w:szCs w:val="22"/>
          <w:lang w:val="sr-Latn-RS"/>
        </w:rPr>
      </w:pPr>
    </w:p>
    <w:p w:rsidR="00A1183E" w:rsidRDefault="00A1183E" w:rsidP="00343A18">
      <w:pPr>
        <w:pStyle w:val="KDKomentar"/>
        <w:spacing w:before="0"/>
        <w:rPr>
          <w:rFonts w:eastAsia="TimesNewRomanPS-BoldMT" w:cs="Arial"/>
          <w:i w:val="0"/>
          <w:color w:val="auto"/>
          <w:sz w:val="22"/>
          <w:szCs w:val="22"/>
          <w:lang w:val="sr-Latn-RS"/>
        </w:rPr>
      </w:pPr>
    </w:p>
    <w:p w:rsidR="00A1183E" w:rsidRDefault="00A1183E" w:rsidP="00343A18">
      <w:pPr>
        <w:pStyle w:val="KDKomentar"/>
        <w:spacing w:before="0"/>
        <w:rPr>
          <w:rFonts w:eastAsia="TimesNewRomanPS-BoldMT" w:cs="Arial"/>
          <w:i w:val="0"/>
          <w:color w:val="auto"/>
          <w:sz w:val="22"/>
          <w:szCs w:val="22"/>
          <w:lang w:val="sr-Latn-RS"/>
        </w:rPr>
      </w:pPr>
    </w:p>
    <w:p w:rsidR="00A1183E" w:rsidRDefault="00A1183E" w:rsidP="00343A18">
      <w:pPr>
        <w:pStyle w:val="KDKomentar"/>
        <w:spacing w:before="0"/>
        <w:rPr>
          <w:rFonts w:eastAsia="TimesNewRomanPS-BoldMT" w:cs="Arial"/>
          <w:i w:val="0"/>
          <w:color w:val="auto"/>
          <w:sz w:val="22"/>
          <w:szCs w:val="22"/>
          <w:lang w:val="sr-Latn-RS"/>
        </w:rPr>
      </w:pPr>
    </w:p>
    <w:p w:rsidR="00A1183E" w:rsidRDefault="00A1183E" w:rsidP="00343A18">
      <w:pPr>
        <w:pStyle w:val="KDKomentar"/>
        <w:spacing w:before="0"/>
        <w:rPr>
          <w:rFonts w:eastAsia="TimesNewRomanPS-BoldMT" w:cs="Arial"/>
          <w:i w:val="0"/>
          <w:color w:val="auto"/>
          <w:sz w:val="22"/>
          <w:szCs w:val="22"/>
          <w:lang w:val="sr-Latn-RS"/>
        </w:rPr>
      </w:pPr>
    </w:p>
    <w:p w:rsidR="00A1183E" w:rsidRDefault="00A1183E" w:rsidP="00343A18">
      <w:pPr>
        <w:pStyle w:val="KDKomentar"/>
        <w:spacing w:before="0"/>
        <w:rPr>
          <w:rFonts w:eastAsia="TimesNewRomanPS-BoldMT" w:cs="Arial"/>
          <w:i w:val="0"/>
          <w:color w:val="auto"/>
          <w:sz w:val="22"/>
          <w:szCs w:val="22"/>
          <w:lang w:val="sr-Latn-RS"/>
        </w:rPr>
      </w:pPr>
    </w:p>
    <w:p w:rsidR="00A1183E" w:rsidRPr="00B316A4" w:rsidRDefault="00A1183E" w:rsidP="00343A18">
      <w:pPr>
        <w:pStyle w:val="KDKomentar"/>
        <w:spacing w:before="0"/>
        <w:rPr>
          <w:rFonts w:eastAsia="TimesNewRomanPS-BoldMT" w:cs="Arial"/>
          <w:i w:val="0"/>
          <w:color w:val="auto"/>
          <w:sz w:val="22"/>
          <w:szCs w:val="22"/>
          <w:lang w:val="sr-Latn-RS"/>
        </w:rPr>
      </w:pPr>
    </w:p>
    <w:p w:rsidR="00B842AB" w:rsidRPr="00B842AB" w:rsidRDefault="00B842AB" w:rsidP="00343A18">
      <w:pPr>
        <w:pStyle w:val="KDKomentar"/>
        <w:spacing w:before="0"/>
        <w:rPr>
          <w:rFonts w:eastAsia="TimesNewRomanPS-BoldMT" w:cs="Arial"/>
          <w:i w:val="0"/>
          <w:color w:val="auto"/>
          <w:sz w:val="22"/>
          <w:szCs w:val="22"/>
          <w:lang w:val="sr-Cyrl-RS"/>
        </w:rPr>
      </w:pP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310DDE" w:rsidRDefault="001639AB" w:rsidP="00343A18">
      <w:pPr>
        <w:pStyle w:val="ListParagraph"/>
        <w:tabs>
          <w:tab w:val="left" w:pos="90"/>
        </w:tabs>
        <w:suppressAutoHyphens/>
        <w:spacing w:before="0" w:after="0" w:line="240" w:lineRule="auto"/>
        <w:ind w:left="0"/>
        <w:contextualSpacing w:val="0"/>
        <w:rPr>
          <w:rFonts w:ascii="Arial" w:hAnsi="Arial" w:cs="Arial"/>
          <w:bCs/>
          <w:iCs/>
          <w:color w:val="000000" w:themeColor="text1"/>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w:t>
      </w:r>
      <w:r w:rsidR="00343A18" w:rsidRPr="00310DDE">
        <w:rPr>
          <w:rFonts w:ascii="Arial" w:hAnsi="Arial" w:cs="Arial"/>
          <w:bCs/>
          <w:iCs/>
          <w:color w:val="000000" w:themeColor="text1"/>
        </w:rPr>
        <w:t xml:space="preserve">наведена у колони </w:t>
      </w:r>
      <w:r w:rsidR="00343A18" w:rsidRPr="00310DDE">
        <w:rPr>
          <w:rFonts w:ascii="Arial" w:hAnsi="Arial" w:cs="Arial"/>
          <w:bCs/>
          <w:iCs/>
          <w:color w:val="000000" w:themeColor="text1"/>
          <w:lang w:val="sr-Cyrl-CS"/>
        </w:rPr>
        <w:t>4</w:t>
      </w:r>
      <w:r w:rsidR="00343A18" w:rsidRPr="00310DDE">
        <w:rPr>
          <w:rFonts w:ascii="Arial" w:hAnsi="Arial" w:cs="Arial"/>
          <w:bCs/>
          <w:iCs/>
          <w:color w:val="000000" w:themeColor="text1"/>
        </w:rPr>
        <w:t>.).</w:t>
      </w:r>
    </w:p>
    <w:p w:rsidR="007E7BB8" w:rsidRPr="00310DDE" w:rsidRDefault="001639AB" w:rsidP="007E7BB8">
      <w:pPr>
        <w:pStyle w:val="ListParagraph"/>
        <w:tabs>
          <w:tab w:val="left" w:pos="90"/>
        </w:tabs>
        <w:suppressAutoHyphens/>
        <w:spacing w:before="0" w:after="0" w:line="240" w:lineRule="auto"/>
        <w:ind w:left="0"/>
        <w:contextualSpacing w:val="0"/>
        <w:rPr>
          <w:rFonts w:ascii="Arial" w:hAnsi="Arial" w:cs="Arial"/>
          <w:bCs/>
          <w:iCs/>
          <w:color w:val="000000" w:themeColor="text1"/>
        </w:rPr>
      </w:pPr>
      <w:r w:rsidRPr="00310DDE">
        <w:rPr>
          <w:rFonts w:ascii="Arial" w:hAnsi="Arial" w:cs="Arial"/>
          <w:bCs/>
          <w:iCs/>
          <w:color w:val="000000" w:themeColor="text1"/>
          <w:lang w:val="sr-Cyrl-CS"/>
        </w:rPr>
        <w:t>-</w:t>
      </w:r>
      <w:r w:rsidR="007F7D7A" w:rsidRPr="00310DDE">
        <w:rPr>
          <w:rFonts w:ascii="Arial" w:hAnsi="Arial" w:cs="Arial"/>
          <w:bCs/>
          <w:iCs/>
          <w:color w:val="000000" w:themeColor="text1"/>
          <w:lang w:val="sr-Cyrl-CS"/>
        </w:rPr>
        <w:t>у колону 9</w:t>
      </w:r>
      <w:r w:rsidR="007F7D7A" w:rsidRPr="00310DDE">
        <w:rPr>
          <w:rFonts w:ascii="Arial" w:hAnsi="Arial" w:cs="Arial"/>
          <w:bCs/>
          <w:iCs/>
          <w:color w:val="000000" w:themeColor="text1"/>
        </w:rPr>
        <w:t>.</w:t>
      </w:r>
      <w:r w:rsidR="007E7BB8" w:rsidRPr="00310DDE">
        <w:rPr>
          <w:rFonts w:ascii="Arial" w:hAnsi="Arial" w:cs="Arial"/>
          <w:bCs/>
          <w:iCs/>
          <w:color w:val="000000" w:themeColor="text1"/>
        </w:rPr>
        <w:t>уписати назив произвођача понуђених добара,</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 – уписује се укупно понуђена цена за све </w:t>
      </w:r>
      <w:proofErr w:type="gramStart"/>
      <w:r w:rsidR="00343A18" w:rsidRPr="00EB75D2">
        <w:rPr>
          <w:rFonts w:cs="Arial"/>
        </w:rPr>
        <w:t>позиције  без</w:t>
      </w:r>
      <w:proofErr w:type="gramEnd"/>
      <w:r w:rsidR="00343A18" w:rsidRPr="00EB75D2">
        <w:rPr>
          <w:rFonts w:cs="Arial"/>
        </w:rPr>
        <w:t xml:space="preserve"> ПДВ (збир</w:t>
      </w:r>
      <w:r w:rsidRPr="00EB75D2">
        <w:rPr>
          <w:rFonts w:cs="Arial"/>
        </w:rPr>
        <w:t xml:space="preserve"> </w:t>
      </w:r>
      <w:r w:rsidR="00343A18" w:rsidRPr="00EB75D2">
        <w:rPr>
          <w:rFonts w:cs="Arial"/>
        </w:rPr>
        <w:t>колоне бр. 5)</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III – уписује се укупно понуђена цена са ПДВ (ред бр. I + ред.бр. II)</w:t>
      </w:r>
    </w:p>
    <w:p w:rsidR="001639AB" w:rsidRPr="0009377A" w:rsidRDefault="001639AB" w:rsidP="001639AB">
      <w:pPr>
        <w:tabs>
          <w:tab w:val="left" w:pos="992"/>
        </w:tabs>
        <w:spacing w:before="0"/>
        <w:ind w:left="720"/>
        <w:rPr>
          <w:rFonts w:cs="Arial"/>
          <w:color w:val="00B0F0"/>
        </w:rPr>
      </w:pPr>
    </w:p>
    <w:p w:rsidR="001639AB" w:rsidRPr="00310DDE" w:rsidRDefault="001639AB" w:rsidP="001639AB">
      <w:pPr>
        <w:tabs>
          <w:tab w:val="left" w:pos="992"/>
        </w:tabs>
        <w:spacing w:before="0"/>
        <w:rPr>
          <w:rFonts w:cs="Arial"/>
          <w:color w:val="000000" w:themeColor="text1"/>
        </w:rPr>
      </w:pPr>
      <w:r w:rsidRPr="00310DDE">
        <w:rPr>
          <w:rFonts w:cs="Arial"/>
          <w:color w:val="000000" w:themeColor="text1"/>
        </w:rPr>
        <w:t xml:space="preserve">- </w:t>
      </w:r>
      <w:proofErr w:type="gramStart"/>
      <w:r w:rsidRPr="00310DDE">
        <w:rPr>
          <w:rFonts w:cs="Arial"/>
          <w:color w:val="000000" w:themeColor="text1"/>
        </w:rPr>
        <w:t>у</w:t>
      </w:r>
      <w:proofErr w:type="gramEnd"/>
      <w:r w:rsidRPr="00310DDE">
        <w:rPr>
          <w:rFonts w:cs="Arial"/>
          <w:color w:val="000000" w:themeColor="text1"/>
        </w:rPr>
        <w:t xml:space="preserve"> Табелу 2. </w:t>
      </w:r>
      <w:proofErr w:type="gramStart"/>
      <w:r w:rsidRPr="00310DDE">
        <w:rPr>
          <w:rFonts w:cs="Arial"/>
          <w:color w:val="000000" w:themeColor="text1"/>
        </w:rPr>
        <w:t>уписују</w:t>
      </w:r>
      <w:proofErr w:type="gramEnd"/>
      <w:r w:rsidRPr="00310DDE">
        <w:rPr>
          <w:rFonts w:cs="Arial"/>
          <w:color w:val="000000" w:themeColor="text1"/>
        </w:rPr>
        <w:t xml:space="preserve">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7E7BB8" w:rsidRPr="00B316A4" w:rsidRDefault="001639AB" w:rsidP="00B316A4">
      <w:pPr>
        <w:tabs>
          <w:tab w:val="left" w:pos="992"/>
        </w:tabs>
        <w:spacing w:before="0"/>
        <w:rPr>
          <w:rFonts w:cs="Arial"/>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p>
    <w:p w:rsidR="00B316A4" w:rsidRDefault="00B316A4" w:rsidP="00343A18">
      <w:pPr>
        <w:pStyle w:val="KDObrazac"/>
        <w:spacing w:before="0"/>
      </w:pPr>
      <w:bookmarkStart w:id="263" w:name="_Toc442559926"/>
    </w:p>
    <w:p w:rsidR="00B316A4" w:rsidRDefault="00B316A4" w:rsidP="00343A18">
      <w:pPr>
        <w:pStyle w:val="KDObrazac"/>
        <w:spacing w:before="0"/>
      </w:pPr>
    </w:p>
    <w:p w:rsidR="00B316A4" w:rsidRDefault="00B316A4" w:rsidP="00343A18">
      <w:pPr>
        <w:pStyle w:val="KDObrazac"/>
        <w:spacing w:before="0"/>
      </w:pPr>
    </w:p>
    <w:p w:rsidR="00B316A4" w:rsidRDefault="00B316A4" w:rsidP="00343A18">
      <w:pPr>
        <w:pStyle w:val="KDObrazac"/>
        <w:spacing w:before="0"/>
      </w:pPr>
    </w:p>
    <w:p w:rsidR="00B316A4" w:rsidRDefault="00B316A4" w:rsidP="00343A18">
      <w:pPr>
        <w:pStyle w:val="KDObrazac"/>
        <w:spacing w:before="0"/>
      </w:pPr>
    </w:p>
    <w:p w:rsidR="00B316A4" w:rsidRDefault="00B316A4" w:rsidP="00343A18">
      <w:pPr>
        <w:pStyle w:val="KDObrazac"/>
        <w:spacing w:before="0"/>
      </w:pPr>
    </w:p>
    <w:p w:rsidR="00B316A4" w:rsidRDefault="00B316A4" w:rsidP="00343A18">
      <w:pPr>
        <w:pStyle w:val="KDObrazac"/>
        <w:spacing w:before="0"/>
      </w:pPr>
    </w:p>
    <w:p w:rsidR="00B316A4" w:rsidRDefault="00B316A4" w:rsidP="00343A18">
      <w:pPr>
        <w:pStyle w:val="KDObrazac"/>
        <w:spacing w:before="0"/>
      </w:pPr>
    </w:p>
    <w:p w:rsidR="00B316A4" w:rsidRDefault="00B316A4" w:rsidP="00343A18">
      <w:pPr>
        <w:pStyle w:val="KDObrazac"/>
        <w:spacing w:before="0"/>
      </w:pPr>
    </w:p>
    <w:p w:rsidR="00B316A4" w:rsidRDefault="00B316A4" w:rsidP="00343A18">
      <w:pPr>
        <w:pStyle w:val="KDObrazac"/>
        <w:spacing w:before="0"/>
      </w:pPr>
    </w:p>
    <w:p w:rsidR="00B316A4" w:rsidRDefault="00B316A4" w:rsidP="00343A18">
      <w:pPr>
        <w:pStyle w:val="KDObrazac"/>
        <w:spacing w:before="0"/>
      </w:pPr>
    </w:p>
    <w:p w:rsidR="00DC7C7F" w:rsidRDefault="00DC7C7F" w:rsidP="00343A18">
      <w:pPr>
        <w:pStyle w:val="KDObrazac"/>
        <w:spacing w:before="0"/>
      </w:pPr>
    </w:p>
    <w:p w:rsidR="00DC7C7F" w:rsidRDefault="00DC7C7F" w:rsidP="00343A18">
      <w:pPr>
        <w:pStyle w:val="KDObrazac"/>
        <w:spacing w:before="0"/>
      </w:pPr>
    </w:p>
    <w:p w:rsidR="00B316A4" w:rsidRDefault="00B316A4" w:rsidP="00343A18">
      <w:pPr>
        <w:pStyle w:val="KDObrazac"/>
        <w:spacing w:before="0"/>
      </w:pPr>
    </w:p>
    <w:p w:rsidR="00A1183E" w:rsidRDefault="00A1183E" w:rsidP="00343A18">
      <w:pPr>
        <w:pStyle w:val="KDObrazac"/>
        <w:spacing w:before="0"/>
      </w:pPr>
    </w:p>
    <w:p w:rsidR="00A1183E" w:rsidRDefault="00A1183E" w:rsidP="00343A18">
      <w:pPr>
        <w:pStyle w:val="KDObrazac"/>
        <w:spacing w:before="0"/>
      </w:pPr>
    </w:p>
    <w:p w:rsidR="00A1183E" w:rsidRDefault="00A1183E" w:rsidP="00343A18">
      <w:pPr>
        <w:pStyle w:val="KDObrazac"/>
        <w:spacing w:before="0"/>
      </w:pPr>
    </w:p>
    <w:p w:rsidR="00A1183E" w:rsidRDefault="00A1183E" w:rsidP="00343A18">
      <w:pPr>
        <w:pStyle w:val="KDObrazac"/>
        <w:spacing w:before="0"/>
      </w:pPr>
    </w:p>
    <w:p w:rsidR="00A1183E" w:rsidRDefault="00A1183E" w:rsidP="00343A18">
      <w:pPr>
        <w:pStyle w:val="KDObrazac"/>
        <w:spacing w:before="0"/>
      </w:pPr>
    </w:p>
    <w:p w:rsidR="00A1183E" w:rsidRDefault="00A1183E" w:rsidP="00343A18">
      <w:pPr>
        <w:pStyle w:val="KDObrazac"/>
        <w:spacing w:before="0"/>
      </w:pPr>
    </w:p>
    <w:p w:rsidR="00A1183E" w:rsidRDefault="00A1183E" w:rsidP="00343A18">
      <w:pPr>
        <w:pStyle w:val="KDObrazac"/>
        <w:spacing w:before="0"/>
      </w:pPr>
    </w:p>
    <w:p w:rsidR="00A1183E" w:rsidRDefault="00A1183E" w:rsidP="00343A18">
      <w:pPr>
        <w:pStyle w:val="KDObrazac"/>
        <w:spacing w:before="0"/>
      </w:pPr>
    </w:p>
    <w:p w:rsidR="00A1183E" w:rsidRDefault="00A1183E" w:rsidP="00343A18">
      <w:pPr>
        <w:pStyle w:val="KDObrazac"/>
        <w:spacing w:before="0"/>
      </w:pPr>
    </w:p>
    <w:p w:rsidR="00A1183E" w:rsidRDefault="00A1183E" w:rsidP="00343A18">
      <w:pPr>
        <w:pStyle w:val="KDObrazac"/>
        <w:spacing w:before="0"/>
      </w:pPr>
    </w:p>
    <w:p w:rsidR="00A1183E" w:rsidRDefault="00A1183E" w:rsidP="00343A18">
      <w:pPr>
        <w:pStyle w:val="KDObrazac"/>
        <w:spacing w:before="0"/>
      </w:pPr>
    </w:p>
    <w:p w:rsidR="00A1183E" w:rsidRDefault="00A1183E" w:rsidP="00343A18">
      <w:pPr>
        <w:pStyle w:val="KDObrazac"/>
        <w:spacing w:before="0"/>
      </w:pPr>
    </w:p>
    <w:p w:rsidR="00A1183E" w:rsidRDefault="00A1183E" w:rsidP="00343A18">
      <w:pPr>
        <w:pStyle w:val="KDObrazac"/>
        <w:spacing w:before="0"/>
      </w:pPr>
    </w:p>
    <w:p w:rsidR="00343A18" w:rsidRPr="00F10346" w:rsidRDefault="00343A18" w:rsidP="00343A18">
      <w:pPr>
        <w:pStyle w:val="KDObrazac"/>
        <w:spacing w:before="0"/>
      </w:pPr>
      <w:proofErr w:type="gramStart"/>
      <w:r w:rsidRPr="00F10346">
        <w:t xml:space="preserve">ОБРАЗАЦ </w:t>
      </w:r>
      <w:r w:rsidR="00310DDE">
        <w:rPr>
          <w:lang w:val="sr-Cyrl-RS"/>
        </w:rPr>
        <w:t xml:space="preserve"> 3</w:t>
      </w:r>
      <w:proofErr w:type="gramEnd"/>
      <w:r w:rsidRPr="00F10346">
        <w:t>.</w:t>
      </w:r>
      <w:bookmarkEnd w:id="263"/>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310DDE" w:rsidRDefault="007E7BB8" w:rsidP="00310DDE">
      <w:pPr>
        <w:tabs>
          <w:tab w:val="left" w:pos="6870"/>
        </w:tabs>
        <w:spacing w:before="0"/>
        <w:rPr>
          <w:rFonts w:cs="Arial"/>
          <w:lang w:val="sr-Cyrl-RS"/>
        </w:rPr>
      </w:pPr>
      <w:r w:rsidRPr="00F10346">
        <w:rPr>
          <w:rFonts w:cs="Arial"/>
          <w:lang w:val="sr-Latn-CS"/>
        </w:rPr>
        <w:tab/>
      </w: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124/2012, 14/15 и 68/15</w:t>
      </w:r>
      <w:r w:rsidRPr="00B316A4">
        <w:rPr>
          <w:rFonts w:cs="Arial"/>
          <w:lang w:val="ru-RU"/>
        </w:rPr>
        <w:t xml:space="preserve">), члана </w:t>
      </w:r>
      <w:r w:rsidR="003728A4" w:rsidRPr="00B316A4">
        <w:rPr>
          <w:rFonts w:cs="Arial"/>
          <w:lang w:val="ru-RU"/>
        </w:rPr>
        <w:t>2.</w:t>
      </w:r>
      <w:r w:rsidRPr="00F1034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и под пуном материјалном и кривичном одговорношћу потврђује да је Понуду број:________ за јавну набавку добара</w:t>
      </w:r>
      <w:r w:rsidR="00310DDE">
        <w:rPr>
          <w:rFonts w:cs="Arial"/>
          <w:lang w:val="ru-RU"/>
        </w:rPr>
        <w:t xml:space="preserve"> </w:t>
      </w:r>
      <w:r w:rsidR="00072FF7">
        <w:rPr>
          <w:rFonts w:cs="Arial"/>
          <w:lang w:val="sr-Cyrl-RS"/>
        </w:rPr>
        <w:t>„</w:t>
      </w:r>
      <w:r w:rsidR="00072FF7" w:rsidRPr="00A1183E">
        <w:rPr>
          <w:rFonts w:cs="Arial"/>
          <w:b/>
          <w:lang w:val="sr-Cyrl-RS"/>
        </w:rPr>
        <w:t>Загрејачи воде</w:t>
      </w:r>
      <w:r w:rsidR="00072FF7">
        <w:rPr>
          <w:rFonts w:cs="Arial"/>
          <w:lang w:val="sr-Cyrl-RS"/>
        </w:rPr>
        <w:t>“</w:t>
      </w:r>
      <w:r w:rsidRPr="00F10346">
        <w:rPr>
          <w:rFonts w:cs="Arial"/>
          <w:lang w:val="ru-RU"/>
        </w:rPr>
        <w:t xml:space="preserve"> ЈН бр.</w:t>
      </w:r>
      <w:r w:rsidR="00310DDE" w:rsidRPr="00310DDE">
        <w:rPr>
          <w:rFonts w:cs="Arial"/>
          <w:b/>
          <w:lang w:val="ru-RU"/>
        </w:rPr>
        <w:t xml:space="preserve"> </w:t>
      </w:r>
      <w:r w:rsidR="00A1183E">
        <w:rPr>
          <w:rFonts w:cs="Arial"/>
          <w:b/>
          <w:lang w:val="ru-RU"/>
        </w:rPr>
        <w:t>3000/</w:t>
      </w:r>
      <w:r w:rsidR="00A1183E">
        <w:rPr>
          <w:rFonts w:cs="Arial"/>
          <w:b/>
          <w:lang w:val="sr-Latn-RS"/>
        </w:rPr>
        <w:t>1951</w:t>
      </w:r>
      <w:r w:rsidR="00A1183E">
        <w:rPr>
          <w:rFonts w:cs="Arial"/>
          <w:b/>
          <w:lang w:val="ru-RU"/>
        </w:rPr>
        <w:t>/2016 (</w:t>
      </w:r>
      <w:r w:rsidR="00A1183E">
        <w:rPr>
          <w:rFonts w:cs="Arial"/>
          <w:b/>
          <w:lang w:val="sr-Latn-RS"/>
        </w:rPr>
        <w:t>2139</w:t>
      </w:r>
      <w:r w:rsidR="00310DDE" w:rsidRPr="00A1183E">
        <w:rPr>
          <w:rFonts w:cs="Arial"/>
          <w:b/>
          <w:lang w:val="ru-RU"/>
        </w:rPr>
        <w:t>/2016)</w:t>
      </w:r>
      <w:r w:rsidR="00310DDE" w:rsidRPr="00F10346">
        <w:rPr>
          <w:rFonts w:cs="Arial"/>
          <w:lang w:val="ru-RU"/>
        </w:rPr>
        <w:t xml:space="preserve">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Default="00952E72" w:rsidP="00343A18">
      <w:pPr>
        <w:rPr>
          <w:rFonts w:cs="Arial"/>
          <w:lang w:val="sr-Cyrl-RS"/>
        </w:rPr>
      </w:pPr>
    </w:p>
    <w:p w:rsidR="00310DDE" w:rsidRPr="00310DDE" w:rsidRDefault="00310DDE" w:rsidP="00343A18">
      <w:pPr>
        <w:rPr>
          <w:rFonts w:cs="Arial"/>
          <w:lang w:val="sr-Cyrl-RS"/>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64" w:name="_Toc442559928"/>
      <w:proofErr w:type="gramStart"/>
      <w:r w:rsidRPr="00F10346">
        <w:t xml:space="preserve">ОБРАЗАЦ </w:t>
      </w:r>
      <w:r w:rsidR="00310DDE">
        <w:rPr>
          <w:lang w:val="sr-Cyrl-RS"/>
        </w:rPr>
        <w:t xml:space="preserve"> 4</w:t>
      </w:r>
      <w:proofErr w:type="gramEnd"/>
      <w:r w:rsidRPr="00F10346">
        <w:t>.</w:t>
      </w:r>
      <w:bookmarkEnd w:id="264"/>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5" w:name="_Toc442559929"/>
      <w:r w:rsidRPr="00F10346">
        <w:rPr>
          <w:b/>
          <w:lang w:val="ru-RU"/>
        </w:rPr>
        <w:t>И З Ј А В У</w:t>
      </w:r>
      <w:bookmarkEnd w:id="265"/>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072FF7" w:rsidRPr="00A1183E">
        <w:rPr>
          <w:rFonts w:cs="Arial"/>
          <w:b/>
          <w:lang w:val="sr-Cyrl-RS"/>
        </w:rPr>
        <w:t>„Загрејачи воде“</w:t>
      </w:r>
      <w:r w:rsidRPr="00F10346">
        <w:rPr>
          <w:rFonts w:cs="Arial"/>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A1183E" w:rsidRPr="00A1183E">
        <w:rPr>
          <w:rFonts w:cs="Arial"/>
          <w:b/>
          <w:lang w:val="ru-RU"/>
        </w:rPr>
        <w:t xml:space="preserve"> </w:t>
      </w:r>
      <w:r w:rsidR="00A1183E">
        <w:rPr>
          <w:rFonts w:cs="Arial"/>
          <w:b/>
          <w:lang w:val="ru-RU"/>
        </w:rPr>
        <w:t>3000/</w:t>
      </w:r>
      <w:r w:rsidR="00A1183E">
        <w:rPr>
          <w:rFonts w:cs="Arial"/>
          <w:b/>
          <w:lang w:val="sr-Latn-RS"/>
        </w:rPr>
        <w:t>1951</w:t>
      </w:r>
      <w:r w:rsidR="00A1183E">
        <w:rPr>
          <w:rFonts w:cs="Arial"/>
          <w:b/>
          <w:lang w:val="ru-RU"/>
        </w:rPr>
        <w:t>/2016 (</w:t>
      </w:r>
      <w:r w:rsidR="00A1183E">
        <w:rPr>
          <w:rFonts w:cs="Arial"/>
          <w:b/>
          <w:lang w:val="sr-Latn-RS"/>
        </w:rPr>
        <w:t>2139</w:t>
      </w:r>
      <w:r w:rsidR="00A1183E" w:rsidRPr="00A1183E">
        <w:rPr>
          <w:rFonts w:cs="Arial"/>
          <w:b/>
          <w:lang w:val="ru-RU"/>
        </w:rPr>
        <w:t>/2016)</w:t>
      </w:r>
      <w:r w:rsidRPr="00F10346">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952E72" w:rsidRPr="00F10346" w:rsidRDefault="00952E72" w:rsidP="00874F5B"/>
    <w:p w:rsidR="000C67B2" w:rsidRDefault="000C67B2" w:rsidP="00343A18">
      <w:pPr>
        <w:tabs>
          <w:tab w:val="left" w:pos="0"/>
          <w:tab w:val="left" w:pos="122"/>
        </w:tabs>
        <w:spacing w:before="0"/>
        <w:contextualSpacing/>
        <w:rPr>
          <w:rFonts w:cs="Arial"/>
          <w:color w:val="00B0F0"/>
          <w:lang w:val="sr-Latn-RS"/>
        </w:rPr>
      </w:pPr>
    </w:p>
    <w:p w:rsidR="00A1183E" w:rsidRPr="005B1423" w:rsidRDefault="00A1183E" w:rsidP="00343A18">
      <w:pPr>
        <w:tabs>
          <w:tab w:val="left" w:pos="0"/>
          <w:tab w:val="left" w:pos="122"/>
        </w:tabs>
        <w:spacing w:before="0"/>
        <w:contextualSpacing/>
        <w:rPr>
          <w:rFonts w:cs="Arial"/>
          <w:color w:val="00B0F0"/>
          <w:lang w:val="sr-Latn-RS"/>
        </w:rPr>
      </w:pPr>
    </w:p>
    <w:p w:rsidR="000C67B2" w:rsidRPr="00F10346" w:rsidRDefault="000C67B2" w:rsidP="00343A18">
      <w:pPr>
        <w:tabs>
          <w:tab w:val="left" w:pos="0"/>
          <w:tab w:val="left" w:pos="122"/>
        </w:tabs>
        <w:spacing w:before="0"/>
        <w:contextualSpacing/>
        <w:rPr>
          <w:rFonts w:cs="Arial"/>
          <w:color w:val="00B0F0"/>
          <w:lang w:val="ru-RU"/>
        </w:rPr>
      </w:pPr>
    </w:p>
    <w:p w:rsidR="007E7BB8" w:rsidRPr="0046116C" w:rsidRDefault="007E7BB8" w:rsidP="007E7BB8">
      <w:pPr>
        <w:pStyle w:val="KDObrazac"/>
        <w:spacing w:before="0"/>
        <w:rPr>
          <w:lang w:val="sr-Cyrl-RS"/>
        </w:rPr>
      </w:pPr>
      <w:proofErr w:type="gramStart"/>
      <w:r w:rsidRPr="00F10346">
        <w:t xml:space="preserve">ОБРАЗАЦ </w:t>
      </w:r>
      <w:r w:rsidR="0046116C">
        <w:rPr>
          <w:lang w:val="sr-Cyrl-RS"/>
        </w:rPr>
        <w:t xml:space="preserve"> 5</w:t>
      </w:r>
      <w:proofErr w:type="gramEnd"/>
      <w:r w:rsidR="0046116C">
        <w:rPr>
          <w:lang w:val="sr-Cyrl-RS"/>
        </w:rPr>
        <w:t>.</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proofErr w:type="gramStart"/>
      <w:r w:rsidRPr="00F10346">
        <w:rPr>
          <w:rFonts w:cs="Arial"/>
        </w:rPr>
        <w:t>за</w:t>
      </w:r>
      <w:proofErr w:type="gramEnd"/>
      <w:r w:rsidRPr="00F10346">
        <w:rPr>
          <w:rFonts w:cs="Arial"/>
        </w:rPr>
        <w:t xml:space="preserve"> јавну набавку добара:</w:t>
      </w:r>
      <w:r w:rsidR="0046116C" w:rsidRPr="0046116C">
        <w:rPr>
          <w:rFonts w:cs="Arial"/>
          <w:lang w:val="sr-Cyrl-RS"/>
        </w:rPr>
        <w:t xml:space="preserve"> </w:t>
      </w:r>
      <w:r w:rsidR="00072FF7">
        <w:rPr>
          <w:rFonts w:cs="Arial"/>
          <w:lang w:val="sr-Cyrl-RS"/>
        </w:rPr>
        <w:t>„Загрејачи воде“</w:t>
      </w:r>
    </w:p>
    <w:p w:rsidR="007E7BB8" w:rsidRDefault="007E7BB8" w:rsidP="007E7BB8">
      <w:pPr>
        <w:spacing w:after="120"/>
        <w:jc w:val="center"/>
        <w:rPr>
          <w:rFonts w:cs="Arial"/>
        </w:rPr>
      </w:pPr>
      <w:r w:rsidRPr="00F10346">
        <w:rPr>
          <w:rFonts w:cs="Arial"/>
        </w:rPr>
        <w:t>ЈН бр.</w:t>
      </w:r>
      <w:r w:rsidR="0046116C" w:rsidRPr="0046116C">
        <w:rPr>
          <w:rFonts w:cs="Arial"/>
          <w:b/>
          <w:lang w:val="ru-RU"/>
        </w:rPr>
        <w:t xml:space="preserve"> </w:t>
      </w:r>
      <w:r w:rsidR="00A1183E">
        <w:rPr>
          <w:rFonts w:cs="Arial"/>
          <w:b/>
          <w:lang w:val="ru-RU"/>
        </w:rPr>
        <w:t>3000/</w:t>
      </w:r>
      <w:r w:rsidR="00A1183E">
        <w:rPr>
          <w:rFonts w:cs="Arial"/>
          <w:b/>
          <w:lang w:val="sr-Latn-RS"/>
        </w:rPr>
        <w:t>1951</w:t>
      </w:r>
      <w:r w:rsidR="00A1183E">
        <w:rPr>
          <w:rFonts w:cs="Arial"/>
          <w:b/>
          <w:lang w:val="ru-RU"/>
        </w:rPr>
        <w:t>/2016 (</w:t>
      </w:r>
      <w:r w:rsidR="00A1183E">
        <w:rPr>
          <w:rFonts w:cs="Arial"/>
          <w:b/>
          <w:lang w:val="sr-Latn-RS"/>
        </w:rPr>
        <w:t>2139</w:t>
      </w:r>
      <w:r w:rsidR="00A1183E" w:rsidRPr="00A1183E">
        <w:rPr>
          <w:rFonts w:cs="Arial"/>
          <w:b/>
          <w:lang w:val="ru-RU"/>
        </w:rPr>
        <w:t>/2016)</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46116C" w:rsidRDefault="007E7BB8" w:rsidP="00BE2EA9">
            <w:pPr>
              <w:jc w:val="center"/>
              <w:rPr>
                <w:rFonts w:cs="Arial"/>
                <w:color w:val="000000" w:themeColor="text1"/>
              </w:rPr>
            </w:pPr>
            <w:r w:rsidRPr="0046116C">
              <w:rPr>
                <w:rFonts w:cs="Arial"/>
                <w:color w:val="000000" w:themeColor="text1"/>
              </w:rPr>
              <w:t>трошкови прибављања средстава обезбеђења</w:t>
            </w:r>
            <w:r w:rsidR="00D020E2" w:rsidRPr="0046116C">
              <w:rPr>
                <w:rFonts w:cs="Arial"/>
                <w:color w:val="000000" w:themeColor="text1"/>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6116C" w:rsidRDefault="0046116C" w:rsidP="00925E05">
      <w:pPr>
        <w:pStyle w:val="KDObrazac"/>
        <w:spacing w:before="0"/>
        <w:rPr>
          <w:lang w:val="sr-Cyrl-RS"/>
        </w:rPr>
      </w:pPr>
    </w:p>
    <w:p w:rsidR="0046116C" w:rsidRDefault="0046116C" w:rsidP="00925E05">
      <w:pPr>
        <w:pStyle w:val="KDObrazac"/>
        <w:spacing w:before="0"/>
        <w:rPr>
          <w:lang w:val="sr-Cyrl-RS"/>
        </w:rPr>
      </w:pPr>
    </w:p>
    <w:p w:rsidR="0046116C" w:rsidRDefault="0046116C" w:rsidP="00925E05">
      <w:pPr>
        <w:pStyle w:val="KDObrazac"/>
        <w:spacing w:before="0"/>
        <w:rPr>
          <w:lang w:val="sr-Cyrl-RS"/>
        </w:rPr>
      </w:pPr>
    </w:p>
    <w:p w:rsidR="0046116C" w:rsidRDefault="0046116C" w:rsidP="00925E05">
      <w:pPr>
        <w:pStyle w:val="KDObrazac"/>
        <w:spacing w:before="0"/>
        <w:rPr>
          <w:lang w:val="sr-Cyrl-RS"/>
        </w:rPr>
      </w:pPr>
    </w:p>
    <w:p w:rsidR="001B7CFB" w:rsidRDefault="0046116C" w:rsidP="0046116C">
      <w:pPr>
        <w:pStyle w:val="KDObrazac"/>
        <w:spacing w:before="0"/>
        <w:jc w:val="both"/>
        <w:rPr>
          <w:lang w:val="sr-Latn-RS"/>
        </w:rPr>
      </w:pPr>
      <w:r>
        <w:rPr>
          <w:lang w:val="sr-Cyrl-RS"/>
        </w:rPr>
        <w:lastRenderedPageBreak/>
        <w:t xml:space="preserve">                                                                                                              </w:t>
      </w:r>
    </w:p>
    <w:p w:rsidR="00A1183E" w:rsidRPr="00255F84" w:rsidRDefault="00A1183E" w:rsidP="00A1183E">
      <w:pPr>
        <w:pStyle w:val="KDObrazac"/>
        <w:rPr>
          <w:lang w:val="sr-Latn-RS"/>
        </w:rPr>
      </w:pPr>
      <w:r w:rsidRPr="00DF3858">
        <w:t xml:space="preserve">ОБРАЗАЦ </w:t>
      </w:r>
      <w:r w:rsidR="00255F84">
        <w:rPr>
          <w:lang w:val="sr-Latn-RS"/>
        </w:rPr>
        <w:t>6</w:t>
      </w:r>
    </w:p>
    <w:p w:rsidR="00A1183E" w:rsidRPr="00DF3858" w:rsidRDefault="00A1183E" w:rsidP="00A1183E">
      <w:pPr>
        <w:spacing w:before="0"/>
        <w:rPr>
          <w:rFonts w:cs="Arial"/>
        </w:rPr>
      </w:pPr>
    </w:p>
    <w:p w:rsidR="00A1183E" w:rsidRPr="00DF3858" w:rsidRDefault="00A1183E" w:rsidP="00A1183E">
      <w:pPr>
        <w:spacing w:before="0"/>
        <w:jc w:val="center"/>
        <w:rPr>
          <w:rFonts w:cs="Arial"/>
          <w:b/>
        </w:rPr>
      </w:pPr>
    </w:p>
    <w:p w:rsidR="00A1183E" w:rsidRPr="00DF3858" w:rsidRDefault="00A1183E" w:rsidP="00A1183E">
      <w:pPr>
        <w:spacing w:before="0"/>
        <w:jc w:val="center"/>
        <w:rPr>
          <w:rFonts w:cs="Arial"/>
          <w:b/>
        </w:rPr>
      </w:pPr>
      <w:r w:rsidRPr="00DF3858">
        <w:rPr>
          <w:rFonts w:cs="Arial"/>
          <w:b/>
        </w:rPr>
        <w:t>СПИСАК ИСПОРУЧЕНИХ ДОБАРА– СТРУЧНЕ РЕФЕРЕНЦЕ</w:t>
      </w:r>
    </w:p>
    <w:p w:rsidR="00A1183E" w:rsidRPr="00DF3858" w:rsidRDefault="00A1183E" w:rsidP="00A1183E">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A1183E" w:rsidRPr="00DF3858" w:rsidTr="0076522F">
        <w:tc>
          <w:tcPr>
            <w:tcW w:w="213" w:type="pct"/>
            <w:shd w:val="clear" w:color="auto" w:fill="auto"/>
          </w:tcPr>
          <w:p w:rsidR="00A1183E" w:rsidRPr="00DF3858" w:rsidRDefault="00A1183E" w:rsidP="0076522F">
            <w:pPr>
              <w:spacing w:before="0"/>
              <w:jc w:val="center"/>
              <w:rPr>
                <w:rFonts w:eastAsia="Calibri" w:cs="Arial"/>
                <w:b/>
                <w:bCs/>
                <w:iCs/>
              </w:rPr>
            </w:pPr>
          </w:p>
        </w:tc>
        <w:tc>
          <w:tcPr>
            <w:tcW w:w="951" w:type="pct"/>
            <w:shd w:val="clear" w:color="auto" w:fill="auto"/>
          </w:tcPr>
          <w:p w:rsidR="00A1183E" w:rsidRPr="00DF3858" w:rsidRDefault="00A1183E" w:rsidP="0076522F">
            <w:pPr>
              <w:spacing w:before="0"/>
              <w:jc w:val="center"/>
              <w:rPr>
                <w:rFonts w:eastAsia="Calibri" w:cs="Arial"/>
                <w:bCs/>
                <w:iCs/>
              </w:rPr>
            </w:pPr>
          </w:p>
          <w:p w:rsidR="00A1183E" w:rsidRPr="00DF3858" w:rsidRDefault="00A1183E" w:rsidP="0076522F">
            <w:pPr>
              <w:spacing w:before="0"/>
              <w:jc w:val="center"/>
              <w:rPr>
                <w:rFonts w:eastAsia="Calibri" w:cs="Arial"/>
                <w:bCs/>
                <w:iCs/>
              </w:rPr>
            </w:pPr>
            <w:r w:rsidRPr="00DF3858">
              <w:rPr>
                <w:rFonts w:eastAsia="Calibri" w:cs="Arial"/>
                <w:bCs/>
                <w:iCs/>
              </w:rPr>
              <w:t>Референтни наручилац односно купац</w:t>
            </w:r>
          </w:p>
        </w:tc>
        <w:tc>
          <w:tcPr>
            <w:tcW w:w="908" w:type="pct"/>
            <w:shd w:val="clear" w:color="auto" w:fill="auto"/>
          </w:tcPr>
          <w:p w:rsidR="00A1183E" w:rsidRPr="00DF3858" w:rsidRDefault="00A1183E" w:rsidP="0076522F">
            <w:pPr>
              <w:spacing w:before="0"/>
              <w:jc w:val="center"/>
              <w:rPr>
                <w:rFonts w:eastAsia="Calibri" w:cs="Arial"/>
                <w:bCs/>
                <w:iCs/>
              </w:rPr>
            </w:pPr>
          </w:p>
          <w:p w:rsidR="00A1183E" w:rsidRPr="00DF3858" w:rsidRDefault="00A1183E" w:rsidP="0076522F">
            <w:pPr>
              <w:spacing w:before="0"/>
              <w:jc w:val="center"/>
              <w:rPr>
                <w:rFonts w:eastAsia="Calibri" w:cs="Arial"/>
                <w:b/>
                <w:bCs/>
                <w:iCs/>
              </w:rPr>
            </w:pPr>
            <w:r w:rsidRPr="00DF3858">
              <w:rPr>
                <w:rFonts w:eastAsia="Calibri" w:cs="Arial"/>
                <w:bCs/>
                <w:iCs/>
                <w:lang w:val="ru-RU"/>
              </w:rPr>
              <w:t>Лице за контакт</w:t>
            </w:r>
            <w:r w:rsidRPr="00DF3858">
              <w:rPr>
                <w:rFonts w:eastAsia="Calibri" w:cs="Arial"/>
                <w:bCs/>
                <w:iCs/>
              </w:rPr>
              <w:t xml:space="preserve"> и број телефона</w:t>
            </w:r>
          </w:p>
        </w:tc>
        <w:tc>
          <w:tcPr>
            <w:tcW w:w="923" w:type="pct"/>
            <w:shd w:val="clear" w:color="auto" w:fill="auto"/>
          </w:tcPr>
          <w:p w:rsidR="00A1183E" w:rsidRPr="00DF3858" w:rsidRDefault="00A1183E" w:rsidP="0076522F">
            <w:pPr>
              <w:spacing w:before="0"/>
              <w:jc w:val="center"/>
              <w:rPr>
                <w:rFonts w:eastAsia="Calibri" w:cs="Arial"/>
                <w:bCs/>
                <w:iCs/>
              </w:rPr>
            </w:pPr>
          </w:p>
          <w:p w:rsidR="00A1183E" w:rsidRPr="00DF3858" w:rsidRDefault="00A1183E" w:rsidP="0076522F">
            <w:pPr>
              <w:spacing w:before="0"/>
              <w:jc w:val="center"/>
              <w:rPr>
                <w:rFonts w:eastAsia="Calibri" w:cs="Arial"/>
                <w:b/>
                <w:bCs/>
                <w:iCs/>
              </w:rPr>
            </w:pPr>
            <w:r w:rsidRPr="00DF3858">
              <w:rPr>
                <w:rFonts w:eastAsia="Calibri" w:cs="Arial"/>
                <w:bCs/>
                <w:iCs/>
              </w:rPr>
              <w:t>Број и датум закључења уговора</w:t>
            </w:r>
          </w:p>
        </w:tc>
        <w:tc>
          <w:tcPr>
            <w:tcW w:w="859" w:type="pct"/>
            <w:shd w:val="clear" w:color="auto" w:fill="auto"/>
            <w:vAlign w:val="center"/>
          </w:tcPr>
          <w:p w:rsidR="00A1183E" w:rsidRPr="00DF3858" w:rsidRDefault="00A1183E" w:rsidP="0076522F">
            <w:pPr>
              <w:spacing w:before="0"/>
              <w:jc w:val="center"/>
              <w:rPr>
                <w:rFonts w:eastAsia="Calibri" w:cs="Arial"/>
                <w:bCs/>
                <w:iCs/>
                <w:lang w:val="sr-Cyrl-CS"/>
              </w:rPr>
            </w:pPr>
          </w:p>
          <w:p w:rsidR="00A1183E" w:rsidRPr="00DF3858" w:rsidRDefault="00A1183E" w:rsidP="0076522F">
            <w:pPr>
              <w:spacing w:before="0"/>
              <w:jc w:val="center"/>
              <w:rPr>
                <w:rFonts w:eastAsia="Calibri" w:cs="Arial"/>
                <w:bCs/>
                <w:iCs/>
              </w:rPr>
            </w:pPr>
            <w:r w:rsidRPr="00DF3858">
              <w:rPr>
                <w:rFonts w:eastAsia="Calibri" w:cs="Arial"/>
                <w:bCs/>
                <w:iCs/>
                <w:lang w:val="sr-Cyrl-CS"/>
              </w:rPr>
              <w:t xml:space="preserve">Датум </w:t>
            </w:r>
            <w:r w:rsidRPr="00DF3858">
              <w:rPr>
                <w:rFonts w:eastAsia="Calibri" w:cs="Arial"/>
                <w:bCs/>
                <w:iCs/>
              </w:rPr>
              <w:t>реализације уговора</w:t>
            </w:r>
          </w:p>
          <w:p w:rsidR="00A1183E" w:rsidRPr="00DF3858" w:rsidRDefault="00A1183E" w:rsidP="0076522F">
            <w:pPr>
              <w:spacing w:before="0"/>
              <w:jc w:val="center"/>
              <w:rPr>
                <w:rFonts w:eastAsia="Calibri" w:cs="Arial"/>
                <w:b/>
                <w:bCs/>
                <w:iCs/>
              </w:rPr>
            </w:pPr>
          </w:p>
        </w:tc>
        <w:tc>
          <w:tcPr>
            <w:tcW w:w="1145" w:type="pct"/>
          </w:tcPr>
          <w:p w:rsidR="00A1183E" w:rsidRPr="00DF3858" w:rsidRDefault="00A1183E" w:rsidP="0076522F">
            <w:pPr>
              <w:spacing w:before="0"/>
              <w:jc w:val="center"/>
              <w:rPr>
                <w:rFonts w:eastAsia="Calibri" w:cs="Arial"/>
                <w:bCs/>
                <w:iCs/>
              </w:rPr>
            </w:pPr>
          </w:p>
          <w:p w:rsidR="00A1183E" w:rsidRPr="00DF3858" w:rsidRDefault="00A1183E" w:rsidP="0076522F">
            <w:pPr>
              <w:spacing w:before="0"/>
              <w:jc w:val="center"/>
              <w:rPr>
                <w:rFonts w:eastAsia="Calibri" w:cs="Arial"/>
                <w:bCs/>
                <w:iCs/>
              </w:rPr>
            </w:pPr>
            <w:r w:rsidRPr="00DF3858">
              <w:rPr>
                <w:rFonts w:eastAsia="Calibri" w:cs="Arial"/>
                <w:bCs/>
                <w:iCs/>
              </w:rPr>
              <w:t>Вредност испоручених добара без ПДВ</w:t>
            </w:r>
          </w:p>
          <w:p w:rsidR="00A1183E" w:rsidRPr="00DF3858" w:rsidRDefault="00A1183E" w:rsidP="0076522F">
            <w:pPr>
              <w:spacing w:before="0"/>
              <w:jc w:val="center"/>
              <w:rPr>
                <w:rFonts w:eastAsia="Calibri" w:cs="Arial"/>
                <w:bCs/>
                <w:iCs/>
              </w:rPr>
            </w:pPr>
            <w:r w:rsidRPr="00DF3858">
              <w:rPr>
                <w:rFonts w:eastAsia="Calibri" w:cs="Arial"/>
                <w:bCs/>
                <w:iCs/>
              </w:rPr>
              <w:t>Дин/ЕUR</w:t>
            </w:r>
          </w:p>
        </w:tc>
      </w:tr>
      <w:tr w:rsidR="00A1183E" w:rsidRPr="00DF3858" w:rsidTr="0076522F">
        <w:tc>
          <w:tcPr>
            <w:tcW w:w="213" w:type="pct"/>
            <w:shd w:val="clear" w:color="auto" w:fill="auto"/>
          </w:tcPr>
          <w:p w:rsidR="00A1183E" w:rsidRPr="00DF3858" w:rsidRDefault="00A1183E" w:rsidP="0076522F">
            <w:pPr>
              <w:spacing w:before="0"/>
              <w:jc w:val="center"/>
              <w:rPr>
                <w:rFonts w:eastAsia="Calibri" w:cs="Arial"/>
                <w:bCs/>
                <w:iCs/>
              </w:rPr>
            </w:pPr>
          </w:p>
          <w:p w:rsidR="00A1183E" w:rsidRPr="00DF3858" w:rsidRDefault="00A1183E" w:rsidP="0076522F">
            <w:pPr>
              <w:spacing w:before="0"/>
              <w:jc w:val="center"/>
              <w:rPr>
                <w:rFonts w:eastAsia="Calibri" w:cs="Arial"/>
                <w:bCs/>
                <w:iCs/>
              </w:rPr>
            </w:pPr>
            <w:r w:rsidRPr="00DF3858">
              <w:rPr>
                <w:rFonts w:eastAsia="Calibri" w:cs="Arial"/>
                <w:bCs/>
                <w:iCs/>
              </w:rPr>
              <w:t>1.</w:t>
            </w:r>
          </w:p>
        </w:tc>
        <w:tc>
          <w:tcPr>
            <w:tcW w:w="951" w:type="pct"/>
            <w:shd w:val="clear" w:color="auto" w:fill="auto"/>
          </w:tcPr>
          <w:p w:rsidR="00A1183E" w:rsidRPr="00DF3858" w:rsidRDefault="00A1183E" w:rsidP="0076522F">
            <w:pPr>
              <w:spacing w:before="0"/>
              <w:jc w:val="center"/>
              <w:rPr>
                <w:rFonts w:eastAsia="Calibri" w:cs="Arial"/>
                <w:b/>
                <w:bCs/>
                <w:iCs/>
              </w:rPr>
            </w:pPr>
          </w:p>
          <w:p w:rsidR="00A1183E" w:rsidRPr="00DF3858" w:rsidRDefault="00A1183E" w:rsidP="0076522F">
            <w:pPr>
              <w:spacing w:before="0"/>
              <w:jc w:val="center"/>
              <w:rPr>
                <w:rFonts w:eastAsia="Calibri" w:cs="Arial"/>
                <w:b/>
                <w:bCs/>
                <w:iCs/>
              </w:rPr>
            </w:pPr>
          </w:p>
          <w:p w:rsidR="00A1183E" w:rsidRPr="00DF3858" w:rsidRDefault="00A1183E" w:rsidP="0076522F">
            <w:pPr>
              <w:spacing w:before="0"/>
              <w:jc w:val="center"/>
              <w:rPr>
                <w:rFonts w:eastAsia="Calibri" w:cs="Arial"/>
                <w:b/>
                <w:bCs/>
                <w:iCs/>
              </w:rPr>
            </w:pPr>
          </w:p>
        </w:tc>
        <w:tc>
          <w:tcPr>
            <w:tcW w:w="908" w:type="pct"/>
            <w:shd w:val="clear" w:color="auto" w:fill="auto"/>
          </w:tcPr>
          <w:p w:rsidR="00A1183E" w:rsidRPr="00DF3858" w:rsidRDefault="00A1183E" w:rsidP="0076522F">
            <w:pPr>
              <w:spacing w:before="0"/>
              <w:jc w:val="center"/>
              <w:rPr>
                <w:rFonts w:eastAsia="Calibri" w:cs="Arial"/>
                <w:b/>
                <w:bCs/>
                <w:iCs/>
              </w:rPr>
            </w:pPr>
          </w:p>
        </w:tc>
        <w:tc>
          <w:tcPr>
            <w:tcW w:w="923" w:type="pct"/>
            <w:shd w:val="clear" w:color="auto" w:fill="auto"/>
          </w:tcPr>
          <w:p w:rsidR="00A1183E" w:rsidRPr="00DF3858" w:rsidRDefault="00A1183E" w:rsidP="0076522F">
            <w:pPr>
              <w:spacing w:before="0"/>
              <w:jc w:val="center"/>
              <w:rPr>
                <w:rFonts w:eastAsia="Calibri" w:cs="Arial"/>
                <w:b/>
                <w:bCs/>
                <w:iCs/>
              </w:rPr>
            </w:pPr>
          </w:p>
        </w:tc>
        <w:tc>
          <w:tcPr>
            <w:tcW w:w="859" w:type="pct"/>
            <w:shd w:val="clear" w:color="auto" w:fill="auto"/>
          </w:tcPr>
          <w:p w:rsidR="00A1183E" w:rsidRPr="00DF3858" w:rsidRDefault="00A1183E" w:rsidP="0076522F">
            <w:pPr>
              <w:spacing w:before="0"/>
              <w:jc w:val="center"/>
              <w:rPr>
                <w:rFonts w:eastAsia="Calibri" w:cs="Arial"/>
                <w:b/>
                <w:bCs/>
                <w:iCs/>
              </w:rPr>
            </w:pPr>
          </w:p>
        </w:tc>
        <w:tc>
          <w:tcPr>
            <w:tcW w:w="1145" w:type="pct"/>
          </w:tcPr>
          <w:p w:rsidR="00A1183E" w:rsidRPr="00DF3858" w:rsidRDefault="00A1183E" w:rsidP="0076522F">
            <w:pPr>
              <w:spacing w:before="0"/>
              <w:jc w:val="center"/>
              <w:rPr>
                <w:rFonts w:eastAsia="Calibri" w:cs="Arial"/>
                <w:b/>
                <w:bCs/>
                <w:iCs/>
              </w:rPr>
            </w:pPr>
          </w:p>
        </w:tc>
      </w:tr>
      <w:tr w:rsidR="00A1183E" w:rsidRPr="00DF3858" w:rsidTr="0076522F">
        <w:tc>
          <w:tcPr>
            <w:tcW w:w="213" w:type="pct"/>
            <w:shd w:val="clear" w:color="auto" w:fill="auto"/>
          </w:tcPr>
          <w:p w:rsidR="00A1183E" w:rsidRPr="00DF3858" w:rsidRDefault="00A1183E" w:rsidP="0076522F">
            <w:pPr>
              <w:spacing w:before="0"/>
              <w:jc w:val="center"/>
              <w:rPr>
                <w:rFonts w:eastAsia="Calibri" w:cs="Arial"/>
                <w:bCs/>
                <w:iCs/>
              </w:rPr>
            </w:pPr>
          </w:p>
          <w:p w:rsidR="00A1183E" w:rsidRPr="00DF3858" w:rsidRDefault="00A1183E" w:rsidP="0076522F">
            <w:pPr>
              <w:spacing w:before="0"/>
              <w:jc w:val="center"/>
              <w:rPr>
                <w:rFonts w:eastAsia="Calibri" w:cs="Arial"/>
                <w:bCs/>
                <w:iCs/>
              </w:rPr>
            </w:pPr>
            <w:r w:rsidRPr="00DF3858">
              <w:rPr>
                <w:rFonts w:eastAsia="Calibri" w:cs="Arial"/>
                <w:bCs/>
                <w:iCs/>
              </w:rPr>
              <w:t>2.</w:t>
            </w:r>
          </w:p>
        </w:tc>
        <w:tc>
          <w:tcPr>
            <w:tcW w:w="951" w:type="pct"/>
            <w:shd w:val="clear" w:color="auto" w:fill="auto"/>
          </w:tcPr>
          <w:p w:rsidR="00A1183E" w:rsidRPr="00DF3858" w:rsidRDefault="00A1183E" w:rsidP="0076522F">
            <w:pPr>
              <w:spacing w:before="0"/>
              <w:jc w:val="center"/>
              <w:rPr>
                <w:rFonts w:eastAsia="Calibri" w:cs="Arial"/>
                <w:b/>
                <w:bCs/>
                <w:iCs/>
              </w:rPr>
            </w:pPr>
          </w:p>
          <w:p w:rsidR="00A1183E" w:rsidRPr="00DF3858" w:rsidRDefault="00A1183E" w:rsidP="0076522F">
            <w:pPr>
              <w:spacing w:before="0"/>
              <w:jc w:val="center"/>
              <w:rPr>
                <w:rFonts w:eastAsia="Calibri" w:cs="Arial"/>
                <w:b/>
                <w:bCs/>
                <w:iCs/>
              </w:rPr>
            </w:pPr>
          </w:p>
          <w:p w:rsidR="00A1183E" w:rsidRPr="00DF3858" w:rsidRDefault="00A1183E" w:rsidP="0076522F">
            <w:pPr>
              <w:spacing w:before="0"/>
              <w:jc w:val="center"/>
              <w:rPr>
                <w:rFonts w:eastAsia="Calibri" w:cs="Arial"/>
                <w:b/>
                <w:bCs/>
                <w:iCs/>
              </w:rPr>
            </w:pPr>
          </w:p>
        </w:tc>
        <w:tc>
          <w:tcPr>
            <w:tcW w:w="908" w:type="pct"/>
            <w:shd w:val="clear" w:color="auto" w:fill="auto"/>
          </w:tcPr>
          <w:p w:rsidR="00A1183E" w:rsidRPr="00DF3858" w:rsidRDefault="00A1183E" w:rsidP="0076522F">
            <w:pPr>
              <w:spacing w:before="0"/>
              <w:jc w:val="center"/>
              <w:rPr>
                <w:rFonts w:eastAsia="Calibri" w:cs="Arial"/>
                <w:b/>
                <w:bCs/>
                <w:iCs/>
              </w:rPr>
            </w:pPr>
          </w:p>
        </w:tc>
        <w:tc>
          <w:tcPr>
            <w:tcW w:w="923" w:type="pct"/>
            <w:shd w:val="clear" w:color="auto" w:fill="auto"/>
          </w:tcPr>
          <w:p w:rsidR="00A1183E" w:rsidRPr="00DF3858" w:rsidRDefault="00A1183E" w:rsidP="0076522F">
            <w:pPr>
              <w:spacing w:before="0"/>
              <w:jc w:val="center"/>
              <w:rPr>
                <w:rFonts w:eastAsia="Calibri" w:cs="Arial"/>
                <w:b/>
                <w:bCs/>
                <w:iCs/>
              </w:rPr>
            </w:pPr>
          </w:p>
        </w:tc>
        <w:tc>
          <w:tcPr>
            <w:tcW w:w="859" w:type="pct"/>
            <w:shd w:val="clear" w:color="auto" w:fill="auto"/>
          </w:tcPr>
          <w:p w:rsidR="00A1183E" w:rsidRPr="00DF3858" w:rsidRDefault="00A1183E" w:rsidP="0076522F">
            <w:pPr>
              <w:spacing w:before="0"/>
              <w:jc w:val="center"/>
              <w:rPr>
                <w:rFonts w:eastAsia="Calibri" w:cs="Arial"/>
                <w:b/>
                <w:bCs/>
                <w:iCs/>
              </w:rPr>
            </w:pPr>
          </w:p>
        </w:tc>
        <w:tc>
          <w:tcPr>
            <w:tcW w:w="1145" w:type="pct"/>
          </w:tcPr>
          <w:p w:rsidR="00A1183E" w:rsidRPr="00DF3858" w:rsidRDefault="00A1183E" w:rsidP="0076522F">
            <w:pPr>
              <w:spacing w:before="0"/>
              <w:jc w:val="center"/>
              <w:rPr>
                <w:rFonts w:eastAsia="Calibri" w:cs="Arial"/>
                <w:b/>
                <w:bCs/>
                <w:iCs/>
              </w:rPr>
            </w:pPr>
          </w:p>
        </w:tc>
      </w:tr>
      <w:tr w:rsidR="00A1183E" w:rsidRPr="00DF3858" w:rsidTr="0076522F">
        <w:tc>
          <w:tcPr>
            <w:tcW w:w="213" w:type="pct"/>
            <w:shd w:val="clear" w:color="auto" w:fill="auto"/>
          </w:tcPr>
          <w:p w:rsidR="00A1183E" w:rsidRPr="00DF3858" w:rsidRDefault="00A1183E" w:rsidP="0076522F">
            <w:pPr>
              <w:spacing w:before="0"/>
              <w:jc w:val="center"/>
              <w:rPr>
                <w:rFonts w:eastAsia="Calibri" w:cs="Arial"/>
                <w:bCs/>
                <w:iCs/>
              </w:rPr>
            </w:pPr>
          </w:p>
          <w:p w:rsidR="00A1183E" w:rsidRPr="00DF3858" w:rsidRDefault="00A1183E" w:rsidP="0076522F">
            <w:pPr>
              <w:spacing w:before="0"/>
              <w:jc w:val="center"/>
              <w:rPr>
                <w:rFonts w:eastAsia="Calibri" w:cs="Arial"/>
                <w:bCs/>
                <w:iCs/>
              </w:rPr>
            </w:pPr>
            <w:r w:rsidRPr="00DF3858">
              <w:rPr>
                <w:rFonts w:eastAsia="Calibri" w:cs="Arial"/>
                <w:bCs/>
                <w:iCs/>
              </w:rPr>
              <w:t>3.</w:t>
            </w:r>
          </w:p>
        </w:tc>
        <w:tc>
          <w:tcPr>
            <w:tcW w:w="951" w:type="pct"/>
            <w:shd w:val="clear" w:color="auto" w:fill="auto"/>
          </w:tcPr>
          <w:p w:rsidR="00A1183E" w:rsidRPr="00DF3858" w:rsidRDefault="00A1183E" w:rsidP="0076522F">
            <w:pPr>
              <w:spacing w:before="0"/>
              <w:jc w:val="center"/>
              <w:rPr>
                <w:rFonts w:eastAsia="Calibri" w:cs="Arial"/>
                <w:b/>
                <w:bCs/>
                <w:iCs/>
              </w:rPr>
            </w:pPr>
          </w:p>
          <w:p w:rsidR="00A1183E" w:rsidRPr="00DF3858" w:rsidRDefault="00A1183E" w:rsidP="0076522F">
            <w:pPr>
              <w:spacing w:before="0"/>
              <w:jc w:val="center"/>
              <w:rPr>
                <w:rFonts w:eastAsia="Calibri" w:cs="Arial"/>
                <w:b/>
                <w:bCs/>
                <w:iCs/>
              </w:rPr>
            </w:pPr>
          </w:p>
          <w:p w:rsidR="00A1183E" w:rsidRPr="00DF3858" w:rsidRDefault="00A1183E" w:rsidP="0076522F">
            <w:pPr>
              <w:spacing w:before="0"/>
              <w:jc w:val="center"/>
              <w:rPr>
                <w:rFonts w:eastAsia="Calibri" w:cs="Arial"/>
                <w:b/>
                <w:bCs/>
                <w:iCs/>
              </w:rPr>
            </w:pPr>
          </w:p>
        </w:tc>
        <w:tc>
          <w:tcPr>
            <w:tcW w:w="908" w:type="pct"/>
            <w:shd w:val="clear" w:color="auto" w:fill="auto"/>
          </w:tcPr>
          <w:p w:rsidR="00A1183E" w:rsidRPr="00DF3858" w:rsidRDefault="00A1183E" w:rsidP="0076522F">
            <w:pPr>
              <w:spacing w:before="0"/>
              <w:jc w:val="center"/>
              <w:rPr>
                <w:rFonts w:eastAsia="Calibri" w:cs="Arial"/>
                <w:b/>
                <w:bCs/>
                <w:iCs/>
              </w:rPr>
            </w:pPr>
          </w:p>
        </w:tc>
        <w:tc>
          <w:tcPr>
            <w:tcW w:w="923" w:type="pct"/>
            <w:shd w:val="clear" w:color="auto" w:fill="auto"/>
          </w:tcPr>
          <w:p w:rsidR="00A1183E" w:rsidRPr="00DF3858" w:rsidRDefault="00A1183E" w:rsidP="0076522F">
            <w:pPr>
              <w:spacing w:before="0"/>
              <w:jc w:val="center"/>
              <w:rPr>
                <w:rFonts w:eastAsia="Calibri" w:cs="Arial"/>
                <w:b/>
                <w:bCs/>
                <w:iCs/>
              </w:rPr>
            </w:pPr>
          </w:p>
        </w:tc>
        <w:tc>
          <w:tcPr>
            <w:tcW w:w="859" w:type="pct"/>
            <w:shd w:val="clear" w:color="auto" w:fill="auto"/>
          </w:tcPr>
          <w:p w:rsidR="00A1183E" w:rsidRPr="00DF3858" w:rsidRDefault="00A1183E" w:rsidP="0076522F">
            <w:pPr>
              <w:spacing w:before="0"/>
              <w:jc w:val="center"/>
              <w:rPr>
                <w:rFonts w:eastAsia="Calibri" w:cs="Arial"/>
                <w:b/>
                <w:bCs/>
                <w:iCs/>
              </w:rPr>
            </w:pPr>
          </w:p>
        </w:tc>
        <w:tc>
          <w:tcPr>
            <w:tcW w:w="1145" w:type="pct"/>
          </w:tcPr>
          <w:p w:rsidR="00A1183E" w:rsidRPr="00DF3858" w:rsidRDefault="00A1183E" w:rsidP="0076522F">
            <w:pPr>
              <w:spacing w:before="0"/>
              <w:jc w:val="center"/>
              <w:rPr>
                <w:rFonts w:eastAsia="Calibri" w:cs="Arial"/>
                <w:b/>
                <w:bCs/>
                <w:iCs/>
              </w:rPr>
            </w:pPr>
          </w:p>
        </w:tc>
      </w:tr>
      <w:tr w:rsidR="00A1183E" w:rsidRPr="00DF3858" w:rsidTr="0076522F">
        <w:tc>
          <w:tcPr>
            <w:tcW w:w="213" w:type="pct"/>
            <w:shd w:val="clear" w:color="auto" w:fill="auto"/>
          </w:tcPr>
          <w:p w:rsidR="00A1183E" w:rsidRPr="00DF3858" w:rsidRDefault="00A1183E" w:rsidP="0076522F">
            <w:pPr>
              <w:spacing w:before="0"/>
              <w:jc w:val="center"/>
              <w:rPr>
                <w:rFonts w:eastAsia="Calibri" w:cs="Arial"/>
                <w:bCs/>
                <w:iCs/>
              </w:rPr>
            </w:pPr>
          </w:p>
          <w:p w:rsidR="00A1183E" w:rsidRPr="00DF3858" w:rsidRDefault="00A1183E" w:rsidP="0076522F">
            <w:pPr>
              <w:spacing w:before="0"/>
              <w:jc w:val="center"/>
              <w:rPr>
                <w:rFonts w:eastAsia="Calibri" w:cs="Arial"/>
                <w:bCs/>
                <w:iCs/>
              </w:rPr>
            </w:pPr>
            <w:r w:rsidRPr="00DF3858">
              <w:rPr>
                <w:rFonts w:eastAsia="Calibri" w:cs="Arial"/>
                <w:bCs/>
                <w:iCs/>
              </w:rPr>
              <w:t>4.</w:t>
            </w:r>
          </w:p>
        </w:tc>
        <w:tc>
          <w:tcPr>
            <w:tcW w:w="951" w:type="pct"/>
            <w:shd w:val="clear" w:color="auto" w:fill="auto"/>
          </w:tcPr>
          <w:p w:rsidR="00A1183E" w:rsidRPr="00DF3858" w:rsidRDefault="00A1183E" w:rsidP="0076522F">
            <w:pPr>
              <w:spacing w:before="0"/>
              <w:jc w:val="center"/>
              <w:rPr>
                <w:rFonts w:eastAsia="Calibri" w:cs="Arial"/>
                <w:b/>
                <w:bCs/>
                <w:iCs/>
              </w:rPr>
            </w:pPr>
          </w:p>
          <w:p w:rsidR="00A1183E" w:rsidRPr="00DF3858" w:rsidRDefault="00A1183E" w:rsidP="0076522F">
            <w:pPr>
              <w:spacing w:before="0"/>
              <w:jc w:val="center"/>
              <w:rPr>
                <w:rFonts w:eastAsia="Calibri" w:cs="Arial"/>
                <w:b/>
                <w:bCs/>
                <w:iCs/>
              </w:rPr>
            </w:pPr>
          </w:p>
          <w:p w:rsidR="00A1183E" w:rsidRPr="00DF3858" w:rsidRDefault="00A1183E" w:rsidP="0076522F">
            <w:pPr>
              <w:spacing w:before="0"/>
              <w:jc w:val="center"/>
              <w:rPr>
                <w:rFonts w:eastAsia="Calibri" w:cs="Arial"/>
                <w:b/>
                <w:bCs/>
                <w:iCs/>
              </w:rPr>
            </w:pPr>
          </w:p>
        </w:tc>
        <w:tc>
          <w:tcPr>
            <w:tcW w:w="908" w:type="pct"/>
            <w:shd w:val="clear" w:color="auto" w:fill="auto"/>
          </w:tcPr>
          <w:p w:rsidR="00A1183E" w:rsidRPr="00DF3858" w:rsidRDefault="00A1183E" w:rsidP="0076522F">
            <w:pPr>
              <w:spacing w:before="0"/>
              <w:jc w:val="center"/>
              <w:rPr>
                <w:rFonts w:eastAsia="Calibri" w:cs="Arial"/>
                <w:b/>
                <w:bCs/>
                <w:iCs/>
              </w:rPr>
            </w:pPr>
          </w:p>
        </w:tc>
        <w:tc>
          <w:tcPr>
            <w:tcW w:w="923" w:type="pct"/>
            <w:shd w:val="clear" w:color="auto" w:fill="auto"/>
          </w:tcPr>
          <w:p w:rsidR="00A1183E" w:rsidRPr="00DF3858" w:rsidRDefault="00A1183E" w:rsidP="0076522F">
            <w:pPr>
              <w:spacing w:before="0"/>
              <w:jc w:val="center"/>
              <w:rPr>
                <w:rFonts w:eastAsia="Calibri" w:cs="Arial"/>
                <w:b/>
                <w:bCs/>
                <w:iCs/>
              </w:rPr>
            </w:pPr>
          </w:p>
        </w:tc>
        <w:tc>
          <w:tcPr>
            <w:tcW w:w="859" w:type="pct"/>
            <w:shd w:val="clear" w:color="auto" w:fill="auto"/>
          </w:tcPr>
          <w:p w:rsidR="00A1183E" w:rsidRPr="00DF3858" w:rsidRDefault="00A1183E" w:rsidP="0076522F">
            <w:pPr>
              <w:spacing w:before="0"/>
              <w:jc w:val="center"/>
              <w:rPr>
                <w:rFonts w:eastAsia="Calibri" w:cs="Arial"/>
                <w:b/>
                <w:bCs/>
                <w:iCs/>
              </w:rPr>
            </w:pPr>
          </w:p>
        </w:tc>
        <w:tc>
          <w:tcPr>
            <w:tcW w:w="1145" w:type="pct"/>
          </w:tcPr>
          <w:p w:rsidR="00A1183E" w:rsidRPr="00DF3858" w:rsidRDefault="00A1183E" w:rsidP="0076522F">
            <w:pPr>
              <w:spacing w:before="0"/>
              <w:jc w:val="center"/>
              <w:rPr>
                <w:rFonts w:eastAsia="Calibri" w:cs="Arial"/>
                <w:b/>
                <w:bCs/>
                <w:iCs/>
              </w:rPr>
            </w:pPr>
          </w:p>
        </w:tc>
      </w:tr>
      <w:tr w:rsidR="00A1183E" w:rsidRPr="00DF3858" w:rsidTr="0076522F">
        <w:tc>
          <w:tcPr>
            <w:tcW w:w="213" w:type="pct"/>
            <w:shd w:val="clear" w:color="auto" w:fill="auto"/>
          </w:tcPr>
          <w:p w:rsidR="00A1183E" w:rsidRPr="00DF3858" w:rsidRDefault="00A1183E" w:rsidP="0076522F">
            <w:pPr>
              <w:spacing w:before="0"/>
              <w:jc w:val="center"/>
              <w:rPr>
                <w:rFonts w:eastAsia="Calibri" w:cs="Arial"/>
                <w:bCs/>
                <w:iCs/>
              </w:rPr>
            </w:pPr>
          </w:p>
          <w:p w:rsidR="00A1183E" w:rsidRPr="00DF3858" w:rsidRDefault="00A1183E" w:rsidP="0076522F">
            <w:pPr>
              <w:spacing w:before="0"/>
              <w:jc w:val="center"/>
              <w:rPr>
                <w:rFonts w:eastAsia="Calibri" w:cs="Arial"/>
                <w:bCs/>
                <w:iCs/>
              </w:rPr>
            </w:pPr>
            <w:r w:rsidRPr="00DF3858">
              <w:rPr>
                <w:rFonts w:eastAsia="Calibri" w:cs="Arial"/>
                <w:bCs/>
                <w:iCs/>
              </w:rPr>
              <w:t>5.</w:t>
            </w:r>
          </w:p>
        </w:tc>
        <w:tc>
          <w:tcPr>
            <w:tcW w:w="951" w:type="pct"/>
            <w:shd w:val="clear" w:color="auto" w:fill="auto"/>
          </w:tcPr>
          <w:p w:rsidR="00A1183E" w:rsidRPr="00DF3858" w:rsidRDefault="00A1183E" w:rsidP="0076522F">
            <w:pPr>
              <w:spacing w:before="0"/>
              <w:jc w:val="center"/>
              <w:rPr>
                <w:rFonts w:eastAsia="Calibri" w:cs="Arial"/>
                <w:b/>
                <w:bCs/>
                <w:iCs/>
              </w:rPr>
            </w:pPr>
          </w:p>
          <w:p w:rsidR="00A1183E" w:rsidRPr="00DF3858" w:rsidRDefault="00A1183E" w:rsidP="0076522F">
            <w:pPr>
              <w:spacing w:before="0"/>
              <w:jc w:val="center"/>
              <w:rPr>
                <w:rFonts w:eastAsia="Calibri" w:cs="Arial"/>
                <w:b/>
                <w:bCs/>
                <w:iCs/>
              </w:rPr>
            </w:pPr>
          </w:p>
          <w:p w:rsidR="00A1183E" w:rsidRPr="00DF3858" w:rsidRDefault="00A1183E" w:rsidP="0076522F">
            <w:pPr>
              <w:spacing w:before="0"/>
              <w:jc w:val="center"/>
              <w:rPr>
                <w:rFonts w:eastAsia="Calibri" w:cs="Arial"/>
                <w:b/>
                <w:bCs/>
                <w:iCs/>
              </w:rPr>
            </w:pPr>
          </w:p>
        </w:tc>
        <w:tc>
          <w:tcPr>
            <w:tcW w:w="908" w:type="pct"/>
            <w:shd w:val="clear" w:color="auto" w:fill="auto"/>
          </w:tcPr>
          <w:p w:rsidR="00A1183E" w:rsidRPr="00DF3858" w:rsidRDefault="00A1183E" w:rsidP="0076522F">
            <w:pPr>
              <w:spacing w:before="0"/>
              <w:jc w:val="center"/>
              <w:rPr>
                <w:rFonts w:eastAsia="Calibri" w:cs="Arial"/>
                <w:b/>
                <w:bCs/>
                <w:iCs/>
              </w:rPr>
            </w:pPr>
          </w:p>
        </w:tc>
        <w:tc>
          <w:tcPr>
            <w:tcW w:w="923" w:type="pct"/>
            <w:shd w:val="clear" w:color="auto" w:fill="auto"/>
          </w:tcPr>
          <w:p w:rsidR="00A1183E" w:rsidRPr="00DF3858" w:rsidRDefault="00A1183E" w:rsidP="0076522F">
            <w:pPr>
              <w:spacing w:before="0"/>
              <w:jc w:val="center"/>
              <w:rPr>
                <w:rFonts w:eastAsia="Calibri" w:cs="Arial"/>
                <w:b/>
                <w:bCs/>
                <w:iCs/>
              </w:rPr>
            </w:pPr>
          </w:p>
        </w:tc>
        <w:tc>
          <w:tcPr>
            <w:tcW w:w="859" w:type="pct"/>
            <w:shd w:val="clear" w:color="auto" w:fill="auto"/>
          </w:tcPr>
          <w:p w:rsidR="00A1183E" w:rsidRPr="00DF3858" w:rsidRDefault="00A1183E" w:rsidP="0076522F">
            <w:pPr>
              <w:spacing w:before="0"/>
              <w:jc w:val="center"/>
              <w:rPr>
                <w:rFonts w:eastAsia="Calibri" w:cs="Arial"/>
                <w:b/>
                <w:bCs/>
                <w:iCs/>
              </w:rPr>
            </w:pPr>
          </w:p>
        </w:tc>
        <w:tc>
          <w:tcPr>
            <w:tcW w:w="1145" w:type="pct"/>
          </w:tcPr>
          <w:p w:rsidR="00A1183E" w:rsidRPr="00DF3858" w:rsidRDefault="00A1183E" w:rsidP="0076522F">
            <w:pPr>
              <w:spacing w:before="0"/>
              <w:jc w:val="center"/>
              <w:rPr>
                <w:rFonts w:eastAsia="Calibri" w:cs="Arial"/>
                <w:b/>
                <w:bCs/>
                <w:iCs/>
              </w:rPr>
            </w:pPr>
          </w:p>
        </w:tc>
      </w:tr>
      <w:tr w:rsidR="00A1183E" w:rsidRPr="00DF3858" w:rsidTr="0076522F">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A1183E" w:rsidRPr="00DF3858" w:rsidRDefault="00A1183E" w:rsidP="0076522F">
            <w:pPr>
              <w:spacing w:before="0"/>
              <w:jc w:val="center"/>
              <w:rPr>
                <w:rFonts w:eastAsia="Calibri" w:cs="Arial"/>
                <w:b/>
                <w:bCs/>
                <w:iCs/>
              </w:rPr>
            </w:pPr>
          </w:p>
        </w:tc>
        <w:tc>
          <w:tcPr>
            <w:tcW w:w="859" w:type="pct"/>
            <w:shd w:val="clear" w:color="auto" w:fill="auto"/>
          </w:tcPr>
          <w:p w:rsidR="00A1183E" w:rsidRPr="00DF3858" w:rsidRDefault="00A1183E" w:rsidP="0076522F">
            <w:pPr>
              <w:spacing w:before="0"/>
              <w:jc w:val="center"/>
              <w:rPr>
                <w:rFonts w:eastAsia="Calibri" w:cs="Arial"/>
                <w:b/>
                <w:bCs/>
                <w:iCs/>
              </w:rPr>
            </w:pPr>
          </w:p>
          <w:p w:rsidR="00A1183E" w:rsidRPr="00DF3858" w:rsidRDefault="00A1183E" w:rsidP="0076522F">
            <w:pPr>
              <w:spacing w:before="0"/>
              <w:jc w:val="center"/>
              <w:rPr>
                <w:rFonts w:eastAsia="Calibri" w:cs="Arial"/>
                <w:b/>
                <w:bCs/>
                <w:iCs/>
              </w:rPr>
            </w:pPr>
            <w:r w:rsidRPr="00DF3858">
              <w:rPr>
                <w:rFonts w:eastAsia="Calibri" w:cs="Arial"/>
                <w:b/>
                <w:bCs/>
                <w:iCs/>
              </w:rPr>
              <w:t>Укупна вредност</w:t>
            </w:r>
          </w:p>
          <w:p w:rsidR="00A1183E" w:rsidRPr="00DF3858" w:rsidRDefault="00A1183E" w:rsidP="0076522F">
            <w:pPr>
              <w:spacing w:before="0"/>
              <w:jc w:val="center"/>
              <w:rPr>
                <w:rFonts w:eastAsia="Calibri" w:cs="Arial"/>
                <w:b/>
                <w:bCs/>
                <w:iCs/>
              </w:rPr>
            </w:pPr>
            <w:r w:rsidRPr="00DF3858">
              <w:rPr>
                <w:rFonts w:eastAsia="Calibri" w:cs="Arial"/>
                <w:b/>
                <w:bCs/>
                <w:iCs/>
              </w:rPr>
              <w:t>испоручених добара без</w:t>
            </w:r>
          </w:p>
          <w:p w:rsidR="00A1183E" w:rsidRPr="00DF3858" w:rsidRDefault="00A1183E" w:rsidP="0076522F">
            <w:pPr>
              <w:spacing w:before="0"/>
              <w:jc w:val="center"/>
              <w:rPr>
                <w:rFonts w:eastAsia="Calibri" w:cs="Arial"/>
                <w:b/>
                <w:bCs/>
                <w:iCs/>
              </w:rPr>
            </w:pPr>
            <w:r w:rsidRPr="00DF3858">
              <w:rPr>
                <w:rFonts w:eastAsia="Calibri" w:cs="Arial"/>
                <w:b/>
                <w:bCs/>
                <w:iCs/>
              </w:rPr>
              <w:t>ПДВ</w:t>
            </w:r>
          </w:p>
          <w:p w:rsidR="00A1183E" w:rsidRPr="00DF3858" w:rsidRDefault="00A1183E" w:rsidP="0076522F">
            <w:pPr>
              <w:spacing w:before="0"/>
              <w:rPr>
                <w:rFonts w:eastAsia="Calibri" w:cs="Arial"/>
                <w:b/>
                <w:bCs/>
                <w:iCs/>
              </w:rPr>
            </w:pPr>
            <w:r w:rsidRPr="00DF3858">
              <w:rPr>
                <w:rFonts w:eastAsia="Calibri" w:cs="Arial"/>
                <w:b/>
                <w:bCs/>
                <w:iCs/>
              </w:rPr>
              <w:t xml:space="preserve">     Дин/ЕUR</w:t>
            </w:r>
          </w:p>
        </w:tc>
        <w:tc>
          <w:tcPr>
            <w:tcW w:w="1145" w:type="pct"/>
          </w:tcPr>
          <w:p w:rsidR="00A1183E" w:rsidRPr="00DF3858" w:rsidRDefault="00A1183E" w:rsidP="0076522F">
            <w:pPr>
              <w:spacing w:before="0"/>
              <w:ind w:left="720"/>
              <w:jc w:val="center"/>
              <w:rPr>
                <w:rFonts w:eastAsia="Calibri" w:cs="Arial"/>
                <w:b/>
                <w:bCs/>
                <w:iCs/>
              </w:rPr>
            </w:pPr>
          </w:p>
        </w:tc>
      </w:tr>
    </w:tbl>
    <w:p w:rsidR="00A1183E" w:rsidRPr="00DF3858" w:rsidRDefault="00A1183E" w:rsidP="00A1183E">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A1183E" w:rsidRPr="00DF3858" w:rsidTr="0076522F">
        <w:trPr>
          <w:jc w:val="center"/>
        </w:trPr>
        <w:tc>
          <w:tcPr>
            <w:tcW w:w="3882" w:type="dxa"/>
          </w:tcPr>
          <w:p w:rsidR="00A1183E" w:rsidRPr="00DF3858" w:rsidRDefault="00A1183E" w:rsidP="0076522F">
            <w:pPr>
              <w:spacing w:before="0"/>
              <w:jc w:val="center"/>
              <w:rPr>
                <w:rFonts w:cs="Arial"/>
              </w:rPr>
            </w:pPr>
            <w:r w:rsidRPr="00DF3858">
              <w:rPr>
                <w:rFonts w:cs="Arial"/>
              </w:rPr>
              <w:t>Датум:</w:t>
            </w:r>
          </w:p>
        </w:tc>
        <w:tc>
          <w:tcPr>
            <w:tcW w:w="2127" w:type="dxa"/>
          </w:tcPr>
          <w:p w:rsidR="00A1183E" w:rsidRPr="00DF3858" w:rsidRDefault="00A1183E" w:rsidP="0076522F">
            <w:pPr>
              <w:spacing w:before="0"/>
              <w:jc w:val="center"/>
              <w:rPr>
                <w:rFonts w:cs="Arial"/>
                <w:lang w:val="ru-RU"/>
              </w:rPr>
            </w:pPr>
          </w:p>
        </w:tc>
        <w:tc>
          <w:tcPr>
            <w:tcW w:w="4022" w:type="dxa"/>
          </w:tcPr>
          <w:p w:rsidR="00A1183E" w:rsidRPr="00DF3858" w:rsidRDefault="00A1183E" w:rsidP="0076522F">
            <w:pPr>
              <w:spacing w:before="0"/>
              <w:jc w:val="center"/>
              <w:rPr>
                <w:rFonts w:cs="Arial"/>
                <w:lang w:val="ru-RU"/>
              </w:rPr>
            </w:pPr>
            <w:r w:rsidRPr="00DF3858">
              <w:rPr>
                <w:rFonts w:cs="Arial"/>
                <w:lang w:val="sr-Cyrl-CS"/>
              </w:rPr>
              <w:t>П</w:t>
            </w:r>
            <w:r w:rsidRPr="00DF3858">
              <w:rPr>
                <w:rFonts w:cs="Arial"/>
              </w:rPr>
              <w:t>онуђач</w:t>
            </w:r>
            <w:r w:rsidRPr="00DF3858">
              <w:rPr>
                <w:rFonts w:cs="Arial"/>
                <w:lang w:val="ru-RU"/>
              </w:rPr>
              <w:t>:</w:t>
            </w:r>
          </w:p>
        </w:tc>
      </w:tr>
      <w:tr w:rsidR="00A1183E" w:rsidRPr="00DF3858" w:rsidTr="0076522F">
        <w:trPr>
          <w:jc w:val="center"/>
        </w:trPr>
        <w:tc>
          <w:tcPr>
            <w:tcW w:w="3882" w:type="dxa"/>
          </w:tcPr>
          <w:p w:rsidR="00A1183E" w:rsidRPr="00DF3858" w:rsidRDefault="00A1183E" w:rsidP="0076522F">
            <w:pPr>
              <w:spacing w:before="0"/>
              <w:jc w:val="center"/>
              <w:rPr>
                <w:rFonts w:cs="Arial"/>
              </w:rPr>
            </w:pPr>
          </w:p>
        </w:tc>
        <w:tc>
          <w:tcPr>
            <w:tcW w:w="2127" w:type="dxa"/>
          </w:tcPr>
          <w:p w:rsidR="00A1183E" w:rsidRPr="00DF3858" w:rsidRDefault="00A1183E" w:rsidP="0076522F">
            <w:pPr>
              <w:spacing w:before="0"/>
              <w:jc w:val="center"/>
              <w:rPr>
                <w:rFonts w:cs="Arial"/>
              </w:rPr>
            </w:pPr>
            <w:r w:rsidRPr="00DF3858">
              <w:rPr>
                <w:rFonts w:cs="Arial"/>
              </w:rPr>
              <w:t>М.П.</w:t>
            </w:r>
          </w:p>
        </w:tc>
        <w:tc>
          <w:tcPr>
            <w:tcW w:w="4022" w:type="dxa"/>
          </w:tcPr>
          <w:p w:rsidR="00A1183E" w:rsidRPr="00DF3858" w:rsidRDefault="00A1183E" w:rsidP="0076522F">
            <w:pPr>
              <w:spacing w:before="0"/>
              <w:jc w:val="center"/>
              <w:rPr>
                <w:rFonts w:cs="Arial"/>
                <w:lang w:val="ru-RU"/>
              </w:rPr>
            </w:pPr>
          </w:p>
        </w:tc>
      </w:tr>
      <w:tr w:rsidR="00A1183E" w:rsidRPr="00DF3858" w:rsidTr="0076522F">
        <w:trPr>
          <w:jc w:val="center"/>
        </w:trPr>
        <w:tc>
          <w:tcPr>
            <w:tcW w:w="3882" w:type="dxa"/>
            <w:tcBorders>
              <w:bottom w:val="single" w:sz="4" w:space="0" w:color="auto"/>
            </w:tcBorders>
          </w:tcPr>
          <w:p w:rsidR="00A1183E" w:rsidRPr="00DF3858" w:rsidRDefault="00A1183E" w:rsidP="0076522F">
            <w:pPr>
              <w:spacing w:before="0"/>
              <w:jc w:val="center"/>
              <w:rPr>
                <w:rFonts w:cs="Arial"/>
              </w:rPr>
            </w:pPr>
          </w:p>
        </w:tc>
        <w:tc>
          <w:tcPr>
            <w:tcW w:w="2127" w:type="dxa"/>
          </w:tcPr>
          <w:p w:rsidR="00A1183E" w:rsidRPr="00DF3858" w:rsidRDefault="00A1183E" w:rsidP="0076522F">
            <w:pPr>
              <w:spacing w:before="0"/>
              <w:jc w:val="center"/>
              <w:rPr>
                <w:rFonts w:cs="Arial"/>
                <w:lang w:val="ru-RU"/>
              </w:rPr>
            </w:pPr>
          </w:p>
        </w:tc>
        <w:tc>
          <w:tcPr>
            <w:tcW w:w="4022" w:type="dxa"/>
            <w:tcBorders>
              <w:bottom w:val="single" w:sz="4" w:space="0" w:color="auto"/>
            </w:tcBorders>
          </w:tcPr>
          <w:p w:rsidR="00A1183E" w:rsidRPr="00DF3858" w:rsidRDefault="00A1183E" w:rsidP="0076522F">
            <w:pPr>
              <w:spacing w:before="0"/>
              <w:jc w:val="center"/>
              <w:rPr>
                <w:rFonts w:cs="Arial"/>
                <w:lang w:val="ru-RU"/>
              </w:rPr>
            </w:pPr>
          </w:p>
        </w:tc>
      </w:tr>
      <w:tr w:rsidR="00A1183E" w:rsidRPr="00DF3858" w:rsidTr="0076522F">
        <w:trPr>
          <w:trHeight w:val="389"/>
          <w:jc w:val="center"/>
        </w:trPr>
        <w:tc>
          <w:tcPr>
            <w:tcW w:w="3882" w:type="dxa"/>
            <w:tcBorders>
              <w:top w:val="single" w:sz="4" w:space="0" w:color="auto"/>
            </w:tcBorders>
          </w:tcPr>
          <w:p w:rsidR="00A1183E" w:rsidRPr="00DF3858" w:rsidRDefault="00A1183E" w:rsidP="0076522F">
            <w:pPr>
              <w:spacing w:before="0"/>
              <w:jc w:val="center"/>
              <w:rPr>
                <w:rFonts w:cs="Arial"/>
              </w:rPr>
            </w:pPr>
          </w:p>
        </w:tc>
        <w:tc>
          <w:tcPr>
            <w:tcW w:w="2127" w:type="dxa"/>
          </w:tcPr>
          <w:p w:rsidR="00A1183E" w:rsidRPr="00DF3858" w:rsidRDefault="00A1183E" w:rsidP="0076522F">
            <w:pPr>
              <w:spacing w:before="0"/>
              <w:jc w:val="center"/>
              <w:rPr>
                <w:rFonts w:cs="Arial"/>
                <w:lang w:val="ru-RU"/>
              </w:rPr>
            </w:pPr>
          </w:p>
        </w:tc>
        <w:tc>
          <w:tcPr>
            <w:tcW w:w="4022" w:type="dxa"/>
            <w:tcBorders>
              <w:top w:val="single" w:sz="4" w:space="0" w:color="auto"/>
            </w:tcBorders>
          </w:tcPr>
          <w:p w:rsidR="00A1183E" w:rsidRPr="00DF3858" w:rsidRDefault="00A1183E" w:rsidP="0076522F">
            <w:pPr>
              <w:spacing w:before="0"/>
              <w:jc w:val="center"/>
              <w:rPr>
                <w:rFonts w:cs="Arial"/>
                <w:lang w:val="ru-RU"/>
              </w:rPr>
            </w:pPr>
          </w:p>
        </w:tc>
      </w:tr>
    </w:tbl>
    <w:p w:rsidR="00A1183E" w:rsidRPr="00DF3858" w:rsidRDefault="00A1183E" w:rsidP="00A1183E">
      <w:pPr>
        <w:rPr>
          <w:rFonts w:eastAsia="Symbol" w:cs="Arial"/>
          <w:b/>
          <w:bCs/>
          <w:kern w:val="28"/>
        </w:rPr>
      </w:pPr>
    </w:p>
    <w:p w:rsidR="00A1183E" w:rsidRPr="00DF3858" w:rsidRDefault="00A1183E" w:rsidP="00A1183E">
      <w:pPr>
        <w:rPr>
          <w:rFonts w:eastAsia="Symbol" w:cs="Arial"/>
          <w:b/>
          <w:bCs/>
          <w:kern w:val="28"/>
        </w:rPr>
      </w:pPr>
      <w:r w:rsidRPr="00DF3858">
        <w:rPr>
          <w:rFonts w:eastAsia="Symbol" w:cs="Arial"/>
          <w:b/>
          <w:bCs/>
          <w:kern w:val="28"/>
        </w:rPr>
        <w:t xml:space="preserve">Напомена: </w:t>
      </w:r>
    </w:p>
    <w:p w:rsidR="00A1183E" w:rsidRPr="00DF3858" w:rsidRDefault="00A1183E" w:rsidP="00A1183E">
      <w:pPr>
        <w:rPr>
          <w:rFonts w:eastAsia="TimesNewRomanPS-BoldMT" w:cs="Arial"/>
          <w:lang w:val="sr-Cyrl-CS"/>
        </w:rPr>
      </w:pPr>
      <w:r w:rsidRPr="00DF3858">
        <w:rPr>
          <w:rFonts w:eastAsia="TimesNewRomanPS-BoldMT" w:cs="Arial"/>
        </w:rPr>
        <w:t xml:space="preserve">Уколико </w:t>
      </w:r>
      <w:r w:rsidRPr="00DF3858">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F3858">
        <w:rPr>
          <w:rFonts w:eastAsia="TimesNewRomanPS-BoldMT" w:cs="Arial"/>
        </w:rPr>
        <w:t>.</w:t>
      </w:r>
    </w:p>
    <w:p w:rsidR="00A1183E" w:rsidRPr="00DF3858" w:rsidRDefault="00A1183E" w:rsidP="00A1183E">
      <w:pPr>
        <w:rPr>
          <w:rFonts w:cs="Arial"/>
          <w:lang w:val="sr-Cyrl-CS"/>
        </w:rPr>
      </w:pPr>
      <w:bookmarkStart w:id="266" w:name="_Toc442559941"/>
      <w:r w:rsidRPr="00DF3858">
        <w:rPr>
          <w:rFonts w:cs="Arial"/>
        </w:rPr>
        <w:t>Приликом подношења понуде овај образац копирати у потребном броју примерака.</w:t>
      </w:r>
    </w:p>
    <w:p w:rsidR="00A1183E" w:rsidRPr="00DF3858" w:rsidRDefault="00A1183E" w:rsidP="00A1183E">
      <w:pPr>
        <w:rPr>
          <w:rFonts w:cs="Arial"/>
          <w:b/>
          <w:bCs/>
          <w:kern w:val="28"/>
          <w:lang w:val="sr-Cyrl-CS" w:eastAsia="ar-SA"/>
        </w:rPr>
      </w:pPr>
      <w:r w:rsidRPr="00DF3858">
        <w:rPr>
          <w:rFonts w:eastAsia="TimesNewRomanPS-BoldMT" w:cs="Arial"/>
        </w:rPr>
        <w:t xml:space="preserve">Понуђач који даје нетачне податке у погледу стручних референци, чини прекршај по члану 170. </w:t>
      </w:r>
      <w:proofErr w:type="gramStart"/>
      <w:r w:rsidRPr="00DF3858">
        <w:rPr>
          <w:rFonts w:eastAsia="TimesNewRomanPS-BoldMT" w:cs="Arial"/>
        </w:rPr>
        <w:t>став</w:t>
      </w:r>
      <w:proofErr w:type="gramEnd"/>
      <w:r w:rsidRPr="00DF3858">
        <w:rPr>
          <w:rFonts w:eastAsia="TimesNewRomanPS-BoldMT" w:cs="Arial"/>
        </w:rPr>
        <w:t xml:space="preserve"> 1. </w:t>
      </w:r>
      <w:proofErr w:type="gramStart"/>
      <w:r w:rsidRPr="00DF3858">
        <w:rPr>
          <w:rFonts w:eastAsia="TimesNewRomanPS-BoldMT" w:cs="Arial"/>
        </w:rPr>
        <w:t>тачка</w:t>
      </w:r>
      <w:proofErr w:type="gramEnd"/>
      <w:r w:rsidRPr="00DF3858">
        <w:rPr>
          <w:rFonts w:eastAsia="TimesNewRomanPS-BoldMT" w:cs="Arial"/>
        </w:rPr>
        <w:t xml:space="preserve"> 3. Закона о јавним набавкама. Давање неистинитих података у понуди је основ за негативну референцу у смислу члана 82. </w:t>
      </w:r>
      <w:proofErr w:type="gramStart"/>
      <w:r w:rsidRPr="00DF3858">
        <w:rPr>
          <w:rFonts w:eastAsia="TimesNewRomanPS-BoldMT" w:cs="Arial"/>
        </w:rPr>
        <w:t>став</w:t>
      </w:r>
      <w:proofErr w:type="gramEnd"/>
      <w:r w:rsidRPr="00DF3858">
        <w:rPr>
          <w:rFonts w:eastAsia="TimesNewRomanPS-BoldMT" w:cs="Arial"/>
        </w:rPr>
        <w:t xml:space="preserve"> 1. </w:t>
      </w:r>
      <w:proofErr w:type="gramStart"/>
      <w:r w:rsidRPr="00DF3858">
        <w:rPr>
          <w:rFonts w:eastAsia="TimesNewRomanPS-BoldMT" w:cs="Arial"/>
        </w:rPr>
        <w:t>тачка</w:t>
      </w:r>
      <w:proofErr w:type="gramEnd"/>
      <w:r w:rsidRPr="00DF3858">
        <w:rPr>
          <w:rFonts w:eastAsia="TimesNewRomanPS-BoldMT" w:cs="Arial"/>
        </w:rPr>
        <w:t xml:space="preserve"> 3) Закона</w:t>
      </w:r>
    </w:p>
    <w:p w:rsidR="00A1183E" w:rsidRPr="00DF3858" w:rsidRDefault="00A1183E" w:rsidP="00A1183E"/>
    <w:p w:rsidR="00A1183E" w:rsidRPr="00F10346" w:rsidRDefault="00A1183E" w:rsidP="00A1183E"/>
    <w:p w:rsidR="00A1183E" w:rsidRPr="00F10346" w:rsidRDefault="00A1183E" w:rsidP="00A1183E"/>
    <w:p w:rsidR="00A1183E" w:rsidRPr="00F10346" w:rsidRDefault="00A1183E" w:rsidP="00A1183E"/>
    <w:p w:rsidR="00A1183E" w:rsidRPr="00255F84" w:rsidRDefault="00A1183E" w:rsidP="00A1183E">
      <w:pPr>
        <w:pStyle w:val="KDObrazac"/>
        <w:rPr>
          <w:lang w:val="sr-Latn-RS"/>
        </w:rPr>
      </w:pPr>
      <w:r w:rsidRPr="00DF3858">
        <w:t xml:space="preserve">ОБРАЗАЦ </w:t>
      </w:r>
      <w:bookmarkEnd w:id="266"/>
      <w:r w:rsidR="00255F84">
        <w:rPr>
          <w:lang w:val="sr-Latn-RS"/>
        </w:rPr>
        <w:t>7</w:t>
      </w:r>
    </w:p>
    <w:p w:rsidR="00A1183E" w:rsidRPr="00DF3858" w:rsidRDefault="00A1183E" w:rsidP="00A1183E">
      <w:pPr>
        <w:jc w:val="center"/>
        <w:rPr>
          <w:rFonts w:cs="Arial"/>
          <w:b/>
        </w:rPr>
      </w:pPr>
      <w:r w:rsidRPr="00DF3858">
        <w:rPr>
          <w:rFonts w:cs="Arial"/>
          <w:b/>
        </w:rPr>
        <w:t>ПОТВРДА О РЕФЕРЕНТНИМ НАБАВКАМА</w:t>
      </w:r>
    </w:p>
    <w:p w:rsidR="00A1183E" w:rsidRPr="00DF3858" w:rsidRDefault="00A1183E" w:rsidP="00A1183E">
      <w:pPr>
        <w:jc w:val="center"/>
        <w:rPr>
          <w:rFonts w:cs="Arial"/>
        </w:rPr>
      </w:pPr>
    </w:p>
    <w:p w:rsidR="00A1183E" w:rsidRPr="00DF3858" w:rsidRDefault="00A1183E" w:rsidP="00A1183E">
      <w:pPr>
        <w:tabs>
          <w:tab w:val="left" w:pos="0"/>
          <w:tab w:val="left" w:pos="330"/>
          <w:tab w:val="left" w:pos="540"/>
        </w:tabs>
        <w:spacing w:before="0"/>
        <w:jc w:val="left"/>
        <w:rPr>
          <w:rFonts w:eastAsia="Calibri" w:cs="Arial"/>
        </w:rPr>
      </w:pPr>
      <w:r w:rsidRPr="00DF3858">
        <w:rPr>
          <w:rFonts w:eastAsia="Calibri" w:cs="Arial"/>
          <w:lang w:val="ru-RU"/>
        </w:rPr>
        <w:t xml:space="preserve">Наручилац односно купац предметних добара: </w:t>
      </w:r>
    </w:p>
    <w:p w:rsidR="00A1183E" w:rsidRPr="00DF3858" w:rsidRDefault="00A1183E" w:rsidP="00A1183E">
      <w:pPr>
        <w:tabs>
          <w:tab w:val="left" w:pos="0"/>
          <w:tab w:val="left" w:pos="330"/>
          <w:tab w:val="left" w:pos="540"/>
        </w:tabs>
        <w:spacing w:before="0"/>
        <w:ind w:left="6"/>
        <w:rPr>
          <w:rFonts w:eastAsia="Calibri" w:cs="Arial"/>
        </w:rPr>
      </w:pPr>
      <w:r w:rsidRPr="00DF3858">
        <w:rPr>
          <w:rFonts w:eastAsia="Calibri" w:cs="Arial"/>
        </w:rPr>
        <w:t xml:space="preserve">                                                  __________________________________________________________________</w:t>
      </w:r>
    </w:p>
    <w:p w:rsidR="00A1183E" w:rsidRPr="00DF3858" w:rsidRDefault="00A1183E" w:rsidP="00A1183E">
      <w:pPr>
        <w:tabs>
          <w:tab w:val="left" w:pos="0"/>
          <w:tab w:val="left" w:pos="330"/>
          <w:tab w:val="left" w:pos="540"/>
        </w:tabs>
        <w:spacing w:before="0"/>
        <w:ind w:left="6"/>
        <w:jc w:val="center"/>
        <w:rPr>
          <w:rFonts w:eastAsia="Calibri" w:cs="Arial"/>
        </w:rPr>
      </w:pPr>
      <w:r w:rsidRPr="00DF3858">
        <w:rPr>
          <w:rFonts w:cs="Arial"/>
          <w:bCs/>
          <w:kern w:val="28"/>
        </w:rPr>
        <w:t>(</w:t>
      </w:r>
      <w:proofErr w:type="gramStart"/>
      <w:r w:rsidRPr="00DF3858">
        <w:rPr>
          <w:rFonts w:cs="Arial"/>
          <w:bCs/>
          <w:kern w:val="28"/>
        </w:rPr>
        <w:t>назив</w:t>
      </w:r>
      <w:proofErr w:type="gramEnd"/>
      <w:r w:rsidRPr="00DF3858">
        <w:rPr>
          <w:rFonts w:cs="Arial"/>
          <w:bCs/>
          <w:kern w:val="28"/>
        </w:rPr>
        <w:t xml:space="preserve"> и седиште наручиоца)</w:t>
      </w:r>
    </w:p>
    <w:p w:rsidR="00A1183E" w:rsidRPr="00DF3858" w:rsidRDefault="00A1183E" w:rsidP="00A1183E">
      <w:pPr>
        <w:jc w:val="left"/>
        <w:rPr>
          <w:rFonts w:cs="Arial"/>
        </w:rPr>
      </w:pPr>
      <w:r w:rsidRPr="00DF3858">
        <w:rPr>
          <w:rFonts w:cs="Arial"/>
        </w:rPr>
        <w:t>Лице за контакт:      ___________________________________________________________________</w:t>
      </w:r>
    </w:p>
    <w:p w:rsidR="00A1183E" w:rsidRPr="00DF3858" w:rsidRDefault="00A1183E" w:rsidP="00A1183E">
      <w:pPr>
        <w:jc w:val="center"/>
        <w:rPr>
          <w:rFonts w:cs="Arial"/>
        </w:rPr>
      </w:pPr>
      <w:r w:rsidRPr="00DF3858">
        <w:rPr>
          <w:rFonts w:cs="Arial"/>
        </w:rPr>
        <w:t>(</w:t>
      </w:r>
      <w:proofErr w:type="gramStart"/>
      <w:r w:rsidRPr="00DF3858">
        <w:rPr>
          <w:rFonts w:cs="Arial"/>
        </w:rPr>
        <w:t>име</w:t>
      </w:r>
      <w:proofErr w:type="gramEnd"/>
      <w:r w:rsidRPr="00DF3858">
        <w:rPr>
          <w:rFonts w:cs="Arial"/>
        </w:rPr>
        <w:t>, презиме,  контакт телефон)</w:t>
      </w:r>
    </w:p>
    <w:p w:rsidR="00A1183E" w:rsidRPr="00DF3858" w:rsidRDefault="00A1183E" w:rsidP="00A1183E">
      <w:pPr>
        <w:jc w:val="left"/>
        <w:rPr>
          <w:rFonts w:cs="Arial"/>
        </w:rPr>
      </w:pPr>
      <w:r w:rsidRPr="00DF3858">
        <w:rPr>
          <w:rFonts w:cs="Arial"/>
        </w:rPr>
        <w:t>Овим путем потврђујем да је __________________________________________________________________</w:t>
      </w:r>
    </w:p>
    <w:p w:rsidR="00A1183E" w:rsidRPr="00DF3858" w:rsidRDefault="00A1183E" w:rsidP="00A1183E">
      <w:pPr>
        <w:jc w:val="center"/>
        <w:rPr>
          <w:rFonts w:cs="Arial"/>
        </w:rPr>
      </w:pPr>
      <w:r w:rsidRPr="00DF3858">
        <w:rPr>
          <w:rFonts w:cs="Arial"/>
        </w:rPr>
        <w:t>(</w:t>
      </w:r>
      <w:proofErr w:type="gramStart"/>
      <w:r w:rsidRPr="00DF3858">
        <w:rPr>
          <w:rFonts w:cs="Arial"/>
        </w:rPr>
        <w:t>навести</w:t>
      </w:r>
      <w:proofErr w:type="gramEnd"/>
      <w:r w:rsidRPr="00DF3858">
        <w:rPr>
          <w:rFonts w:cs="Arial"/>
        </w:rPr>
        <w:t xml:space="preserve"> назив седиште  понуђача)</w:t>
      </w:r>
    </w:p>
    <w:p w:rsidR="00A1183E" w:rsidRPr="00DF3858" w:rsidRDefault="00A1183E" w:rsidP="00A1183E">
      <w:pPr>
        <w:rPr>
          <w:rFonts w:cs="Arial"/>
        </w:rPr>
      </w:pPr>
      <w:proofErr w:type="gramStart"/>
      <w:r w:rsidRPr="00DF3858">
        <w:rPr>
          <w:rFonts w:cs="Arial"/>
        </w:rPr>
        <w:t>за</w:t>
      </w:r>
      <w:proofErr w:type="gramEnd"/>
      <w:r w:rsidRPr="00DF3858">
        <w:rPr>
          <w:rFonts w:cs="Arial"/>
        </w:rPr>
        <w:t xml:space="preserve"> наше потребе испоручио: </w:t>
      </w:r>
    </w:p>
    <w:p w:rsidR="00A1183E" w:rsidRPr="00DF3858" w:rsidRDefault="00A1183E" w:rsidP="00A1183E">
      <w:pPr>
        <w:rPr>
          <w:rFonts w:cs="Arial"/>
        </w:rPr>
      </w:pPr>
      <w:r w:rsidRPr="00DF3858">
        <w:rPr>
          <w:rFonts w:cs="Arial"/>
        </w:rPr>
        <w:t>__________________________________________________________________</w:t>
      </w:r>
    </w:p>
    <w:p w:rsidR="00A1183E" w:rsidRPr="00DF3858" w:rsidRDefault="00A1183E" w:rsidP="00A1183E">
      <w:pPr>
        <w:rPr>
          <w:rFonts w:cs="Arial"/>
        </w:rPr>
      </w:pPr>
      <w:r w:rsidRPr="00DF3858">
        <w:rPr>
          <w:rFonts w:cs="Arial"/>
        </w:rPr>
        <w:t xml:space="preserve">                                                  (</w:t>
      </w:r>
      <w:proofErr w:type="gramStart"/>
      <w:r w:rsidRPr="00DF3858">
        <w:rPr>
          <w:rFonts w:cs="Arial"/>
        </w:rPr>
        <w:t>навести</w:t>
      </w:r>
      <w:proofErr w:type="gramEnd"/>
      <w:r w:rsidRPr="00DF3858">
        <w:rPr>
          <w:rFonts w:cs="Arial"/>
        </w:rPr>
        <w:t xml:space="preserve"> референтне испоруке/уговора) </w:t>
      </w:r>
    </w:p>
    <w:p w:rsidR="00A1183E" w:rsidRPr="00DF3858" w:rsidRDefault="00A1183E" w:rsidP="00A1183E">
      <w:pPr>
        <w:rPr>
          <w:rFonts w:cs="Arial"/>
        </w:rPr>
      </w:pPr>
      <w:proofErr w:type="gramStart"/>
      <w:r w:rsidRPr="00DF3858">
        <w:rPr>
          <w:rFonts w:cs="Arial"/>
        </w:rPr>
        <w:t>у</w:t>
      </w:r>
      <w:proofErr w:type="gramEnd"/>
      <w:r w:rsidRPr="00DF3858">
        <w:rPr>
          <w:rFonts w:cs="Arial"/>
        </w:rPr>
        <w:t xml:space="preserve"> уговореном року, обиму и квалитету и да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A1183E" w:rsidRPr="00DF3858" w:rsidTr="0076522F">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A1183E" w:rsidRPr="00DF3858" w:rsidRDefault="00255F84" w:rsidP="0076522F">
            <w:pPr>
              <w:jc w:val="center"/>
              <w:rPr>
                <w:rFonts w:eastAsia="Calibri" w:cs="Arial"/>
              </w:rPr>
            </w:pPr>
            <w:r>
              <w:rPr>
                <w:rFonts w:eastAsia="Calibri" w:cs="Arial"/>
                <w:lang w:val="sr-Cyrl-RS"/>
              </w:rPr>
              <w:t>Број и д</w:t>
            </w:r>
            <w:r w:rsidR="00A1183E" w:rsidRPr="00DF3858">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A1183E" w:rsidRPr="00DF3858" w:rsidRDefault="00A1183E" w:rsidP="0076522F">
            <w:pPr>
              <w:jc w:val="center"/>
              <w:rPr>
                <w:rFonts w:eastAsia="Calibri" w:cs="Arial"/>
              </w:rPr>
            </w:pPr>
            <w:r w:rsidRPr="00DF3858">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A1183E" w:rsidRPr="00DF3858" w:rsidRDefault="00A1183E" w:rsidP="0076522F">
            <w:pPr>
              <w:jc w:val="center"/>
              <w:rPr>
                <w:rFonts w:eastAsia="Calibri" w:cs="Arial"/>
              </w:rPr>
            </w:pPr>
            <w:r w:rsidRPr="00DF3858">
              <w:rPr>
                <w:rFonts w:eastAsia="Calibri" w:cs="Arial"/>
              </w:rPr>
              <w:t>Вредност уговора без ПДВ(Дин/EUR)</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A1183E" w:rsidRPr="00DF3858" w:rsidRDefault="00A1183E" w:rsidP="0076522F">
            <w:pPr>
              <w:jc w:val="center"/>
              <w:rPr>
                <w:rFonts w:eastAsia="Calibri" w:cs="Arial"/>
              </w:rPr>
            </w:pPr>
            <w:r w:rsidRPr="00DF3858">
              <w:rPr>
                <w:rFonts w:eastAsia="Calibri" w:cs="Arial"/>
              </w:rPr>
              <w:t>Вредност испоручених добара без ПДВ</w:t>
            </w:r>
          </w:p>
          <w:p w:rsidR="00A1183E" w:rsidRPr="00DF3858" w:rsidRDefault="00A1183E" w:rsidP="0076522F">
            <w:pPr>
              <w:jc w:val="center"/>
              <w:rPr>
                <w:rFonts w:eastAsia="Calibri" w:cs="Arial"/>
              </w:rPr>
            </w:pPr>
            <w:r w:rsidRPr="00DF3858">
              <w:rPr>
                <w:rFonts w:eastAsia="Calibri" w:cs="Arial"/>
              </w:rPr>
              <w:t>(Дин/EUR)</w:t>
            </w:r>
          </w:p>
        </w:tc>
      </w:tr>
      <w:tr w:rsidR="00A1183E" w:rsidRPr="00DF3858" w:rsidTr="0076522F">
        <w:tc>
          <w:tcPr>
            <w:tcW w:w="2313" w:type="dxa"/>
            <w:tcBorders>
              <w:top w:val="single" w:sz="4" w:space="0" w:color="auto"/>
              <w:left w:val="single" w:sz="4" w:space="0" w:color="auto"/>
              <w:bottom w:val="single" w:sz="4" w:space="0" w:color="auto"/>
              <w:right w:val="single" w:sz="4" w:space="0" w:color="auto"/>
            </w:tcBorders>
            <w:shd w:val="clear" w:color="auto" w:fill="auto"/>
          </w:tcPr>
          <w:p w:rsidR="00A1183E" w:rsidRPr="00DF3858" w:rsidRDefault="00A1183E" w:rsidP="0076522F">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A1183E" w:rsidRPr="00DF3858" w:rsidRDefault="00A1183E" w:rsidP="0076522F">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1183E" w:rsidRPr="00DF3858" w:rsidRDefault="00A1183E" w:rsidP="0076522F">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1183E" w:rsidRPr="00DF3858" w:rsidRDefault="00A1183E" w:rsidP="0076522F">
            <w:pPr>
              <w:rPr>
                <w:rFonts w:eastAsia="Calibri" w:cs="Arial"/>
              </w:rPr>
            </w:pPr>
          </w:p>
        </w:tc>
      </w:tr>
      <w:tr w:rsidR="00A1183E" w:rsidRPr="00DF3858" w:rsidTr="0076522F">
        <w:tc>
          <w:tcPr>
            <w:tcW w:w="2313" w:type="dxa"/>
            <w:tcBorders>
              <w:top w:val="single" w:sz="4" w:space="0" w:color="auto"/>
              <w:left w:val="single" w:sz="4" w:space="0" w:color="auto"/>
              <w:bottom w:val="single" w:sz="4" w:space="0" w:color="auto"/>
              <w:right w:val="single" w:sz="4" w:space="0" w:color="auto"/>
            </w:tcBorders>
            <w:shd w:val="clear" w:color="auto" w:fill="auto"/>
          </w:tcPr>
          <w:p w:rsidR="00A1183E" w:rsidRPr="00DF3858" w:rsidRDefault="00A1183E" w:rsidP="0076522F">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A1183E" w:rsidRPr="00DF3858" w:rsidRDefault="00A1183E" w:rsidP="0076522F">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1183E" w:rsidRPr="00DF3858" w:rsidRDefault="00A1183E" w:rsidP="0076522F">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1183E" w:rsidRPr="00DF3858" w:rsidRDefault="00A1183E" w:rsidP="0076522F">
            <w:pPr>
              <w:rPr>
                <w:rFonts w:eastAsia="Calibri" w:cs="Arial"/>
              </w:rPr>
            </w:pPr>
          </w:p>
        </w:tc>
      </w:tr>
      <w:tr w:rsidR="00A1183E" w:rsidRPr="00DF3858" w:rsidTr="0076522F">
        <w:tc>
          <w:tcPr>
            <w:tcW w:w="2313" w:type="dxa"/>
            <w:tcBorders>
              <w:top w:val="single" w:sz="4" w:space="0" w:color="auto"/>
              <w:left w:val="single" w:sz="4" w:space="0" w:color="auto"/>
              <w:bottom w:val="single" w:sz="4" w:space="0" w:color="auto"/>
              <w:right w:val="single" w:sz="4" w:space="0" w:color="auto"/>
            </w:tcBorders>
            <w:shd w:val="clear" w:color="auto" w:fill="auto"/>
          </w:tcPr>
          <w:p w:rsidR="00A1183E" w:rsidRPr="00DF3858" w:rsidRDefault="00A1183E" w:rsidP="0076522F">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A1183E" w:rsidRPr="00DF3858" w:rsidRDefault="00A1183E" w:rsidP="0076522F">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1183E" w:rsidRPr="00DF3858" w:rsidRDefault="00A1183E" w:rsidP="0076522F">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1183E" w:rsidRPr="00DF3858" w:rsidRDefault="00A1183E" w:rsidP="0076522F">
            <w:pPr>
              <w:rPr>
                <w:rFonts w:eastAsia="Calibri" w:cs="Arial"/>
              </w:rPr>
            </w:pPr>
          </w:p>
        </w:tc>
      </w:tr>
      <w:tr w:rsidR="00A1183E" w:rsidRPr="00DF3858" w:rsidTr="0076522F">
        <w:tc>
          <w:tcPr>
            <w:tcW w:w="2313" w:type="dxa"/>
            <w:tcBorders>
              <w:top w:val="single" w:sz="4" w:space="0" w:color="auto"/>
              <w:left w:val="single" w:sz="4" w:space="0" w:color="auto"/>
              <w:bottom w:val="single" w:sz="4" w:space="0" w:color="auto"/>
              <w:right w:val="single" w:sz="4" w:space="0" w:color="auto"/>
            </w:tcBorders>
            <w:shd w:val="clear" w:color="auto" w:fill="auto"/>
          </w:tcPr>
          <w:p w:rsidR="00A1183E" w:rsidRPr="00DF3858" w:rsidRDefault="00A1183E" w:rsidP="0076522F">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A1183E" w:rsidRPr="00DF3858" w:rsidRDefault="00A1183E" w:rsidP="0076522F">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1183E" w:rsidRPr="00DF3858" w:rsidRDefault="00A1183E" w:rsidP="0076522F">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1183E" w:rsidRPr="00DF3858" w:rsidRDefault="00A1183E" w:rsidP="0076522F">
            <w:pPr>
              <w:rPr>
                <w:rFonts w:eastAsia="Calibri" w:cs="Arial"/>
              </w:rPr>
            </w:pPr>
          </w:p>
        </w:tc>
      </w:tr>
    </w:tbl>
    <w:p w:rsidR="00A1183E" w:rsidRPr="00DF3858" w:rsidRDefault="00A1183E" w:rsidP="00A1183E">
      <w:pPr>
        <w:rPr>
          <w:rFonts w:eastAsia="TimesNewRomanPS-BoldMT" w:cs="Arial"/>
          <w:b/>
          <w:bCs/>
          <w:iCs/>
        </w:rPr>
      </w:pPr>
      <w:r w:rsidRPr="00DF3858">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A1183E" w:rsidRPr="00DF3858" w:rsidTr="0076522F">
        <w:trPr>
          <w:jc w:val="center"/>
        </w:trPr>
        <w:tc>
          <w:tcPr>
            <w:tcW w:w="3882" w:type="dxa"/>
          </w:tcPr>
          <w:p w:rsidR="00A1183E" w:rsidRPr="00DF3858" w:rsidRDefault="00A1183E" w:rsidP="0076522F">
            <w:pPr>
              <w:spacing w:before="0"/>
              <w:jc w:val="center"/>
              <w:rPr>
                <w:rFonts w:cs="Arial"/>
              </w:rPr>
            </w:pPr>
            <w:r w:rsidRPr="00DF3858">
              <w:rPr>
                <w:rFonts w:cs="Arial"/>
              </w:rPr>
              <w:t>Датум:</w:t>
            </w:r>
          </w:p>
        </w:tc>
        <w:tc>
          <w:tcPr>
            <w:tcW w:w="2127" w:type="dxa"/>
          </w:tcPr>
          <w:p w:rsidR="00A1183E" w:rsidRPr="00DF3858" w:rsidRDefault="00A1183E" w:rsidP="0076522F">
            <w:pPr>
              <w:spacing w:before="0"/>
              <w:jc w:val="center"/>
              <w:rPr>
                <w:rFonts w:cs="Arial"/>
                <w:lang w:val="ru-RU"/>
              </w:rPr>
            </w:pPr>
          </w:p>
        </w:tc>
        <w:tc>
          <w:tcPr>
            <w:tcW w:w="4022" w:type="dxa"/>
          </w:tcPr>
          <w:p w:rsidR="00A1183E" w:rsidRPr="00DF3858" w:rsidRDefault="00A1183E" w:rsidP="0076522F">
            <w:pPr>
              <w:spacing w:before="0"/>
              <w:jc w:val="center"/>
              <w:rPr>
                <w:rFonts w:cs="Arial"/>
                <w:lang w:val="ru-RU"/>
              </w:rPr>
            </w:pPr>
            <w:r w:rsidRPr="00DF3858">
              <w:rPr>
                <w:rFonts w:cs="Arial"/>
                <w:lang w:val="sr-Cyrl-CS"/>
              </w:rPr>
              <w:t>Наручилац/купац добара:</w:t>
            </w:r>
          </w:p>
        </w:tc>
      </w:tr>
      <w:tr w:rsidR="00A1183E" w:rsidRPr="00DF3858" w:rsidTr="0076522F">
        <w:trPr>
          <w:jc w:val="center"/>
        </w:trPr>
        <w:tc>
          <w:tcPr>
            <w:tcW w:w="3882" w:type="dxa"/>
          </w:tcPr>
          <w:p w:rsidR="00A1183E" w:rsidRPr="00DF3858" w:rsidRDefault="00A1183E" w:rsidP="0076522F">
            <w:pPr>
              <w:spacing w:before="0"/>
              <w:jc w:val="center"/>
              <w:rPr>
                <w:rFonts w:cs="Arial"/>
              </w:rPr>
            </w:pPr>
          </w:p>
        </w:tc>
        <w:tc>
          <w:tcPr>
            <w:tcW w:w="2127" w:type="dxa"/>
          </w:tcPr>
          <w:p w:rsidR="00A1183E" w:rsidRPr="00DF3858" w:rsidRDefault="00A1183E" w:rsidP="0076522F">
            <w:pPr>
              <w:spacing w:before="0"/>
              <w:jc w:val="center"/>
              <w:rPr>
                <w:rFonts w:cs="Arial"/>
              </w:rPr>
            </w:pPr>
            <w:r w:rsidRPr="00DF3858">
              <w:rPr>
                <w:rFonts w:cs="Arial"/>
              </w:rPr>
              <w:t>М.П.</w:t>
            </w:r>
          </w:p>
        </w:tc>
        <w:tc>
          <w:tcPr>
            <w:tcW w:w="4022" w:type="dxa"/>
          </w:tcPr>
          <w:p w:rsidR="00A1183E" w:rsidRPr="00DF3858" w:rsidRDefault="00A1183E" w:rsidP="0076522F">
            <w:pPr>
              <w:spacing w:before="0"/>
              <w:jc w:val="center"/>
              <w:rPr>
                <w:rFonts w:cs="Arial"/>
                <w:lang w:val="ru-RU"/>
              </w:rPr>
            </w:pPr>
          </w:p>
        </w:tc>
      </w:tr>
      <w:tr w:rsidR="00A1183E" w:rsidRPr="00DF3858" w:rsidTr="0076522F">
        <w:trPr>
          <w:jc w:val="center"/>
        </w:trPr>
        <w:tc>
          <w:tcPr>
            <w:tcW w:w="3882" w:type="dxa"/>
            <w:tcBorders>
              <w:bottom w:val="single" w:sz="4" w:space="0" w:color="auto"/>
            </w:tcBorders>
          </w:tcPr>
          <w:p w:rsidR="00A1183E" w:rsidRPr="00DF3858" w:rsidRDefault="00A1183E" w:rsidP="0076522F">
            <w:pPr>
              <w:spacing w:before="0"/>
              <w:jc w:val="center"/>
              <w:rPr>
                <w:rFonts w:cs="Arial"/>
              </w:rPr>
            </w:pPr>
          </w:p>
        </w:tc>
        <w:tc>
          <w:tcPr>
            <w:tcW w:w="2127" w:type="dxa"/>
          </w:tcPr>
          <w:p w:rsidR="00A1183E" w:rsidRPr="00DF3858" w:rsidRDefault="00A1183E" w:rsidP="0076522F">
            <w:pPr>
              <w:spacing w:before="0"/>
              <w:jc w:val="center"/>
              <w:rPr>
                <w:rFonts w:cs="Arial"/>
                <w:lang w:val="ru-RU"/>
              </w:rPr>
            </w:pPr>
          </w:p>
        </w:tc>
        <w:tc>
          <w:tcPr>
            <w:tcW w:w="4022" w:type="dxa"/>
            <w:tcBorders>
              <w:bottom w:val="single" w:sz="4" w:space="0" w:color="auto"/>
            </w:tcBorders>
          </w:tcPr>
          <w:p w:rsidR="00A1183E" w:rsidRPr="00DF3858" w:rsidRDefault="00A1183E" w:rsidP="0076522F">
            <w:pPr>
              <w:spacing w:before="0"/>
              <w:jc w:val="center"/>
              <w:rPr>
                <w:rFonts w:cs="Arial"/>
                <w:lang w:val="ru-RU"/>
              </w:rPr>
            </w:pPr>
          </w:p>
        </w:tc>
      </w:tr>
      <w:tr w:rsidR="00A1183E" w:rsidRPr="00DF3858" w:rsidTr="0076522F">
        <w:trPr>
          <w:trHeight w:val="389"/>
          <w:jc w:val="center"/>
        </w:trPr>
        <w:tc>
          <w:tcPr>
            <w:tcW w:w="3882" w:type="dxa"/>
            <w:tcBorders>
              <w:top w:val="single" w:sz="4" w:space="0" w:color="auto"/>
            </w:tcBorders>
          </w:tcPr>
          <w:p w:rsidR="00A1183E" w:rsidRPr="00DF3858" w:rsidRDefault="00A1183E" w:rsidP="0076522F">
            <w:pPr>
              <w:spacing w:before="0"/>
              <w:jc w:val="center"/>
              <w:rPr>
                <w:rFonts w:cs="Arial"/>
              </w:rPr>
            </w:pPr>
          </w:p>
        </w:tc>
        <w:tc>
          <w:tcPr>
            <w:tcW w:w="2127" w:type="dxa"/>
          </w:tcPr>
          <w:p w:rsidR="00A1183E" w:rsidRPr="00DF3858" w:rsidRDefault="00A1183E" w:rsidP="0076522F">
            <w:pPr>
              <w:spacing w:before="0"/>
              <w:jc w:val="center"/>
              <w:rPr>
                <w:rFonts w:cs="Arial"/>
                <w:lang w:val="ru-RU"/>
              </w:rPr>
            </w:pPr>
          </w:p>
        </w:tc>
        <w:tc>
          <w:tcPr>
            <w:tcW w:w="4022" w:type="dxa"/>
            <w:tcBorders>
              <w:top w:val="single" w:sz="4" w:space="0" w:color="auto"/>
            </w:tcBorders>
          </w:tcPr>
          <w:p w:rsidR="00A1183E" w:rsidRPr="00DF3858" w:rsidRDefault="00A1183E" w:rsidP="0076522F">
            <w:pPr>
              <w:spacing w:before="0"/>
              <w:jc w:val="center"/>
              <w:rPr>
                <w:rFonts w:cs="Arial"/>
                <w:lang w:val="ru-RU"/>
              </w:rPr>
            </w:pPr>
          </w:p>
        </w:tc>
      </w:tr>
    </w:tbl>
    <w:p w:rsidR="00A1183E" w:rsidRPr="00DF3858" w:rsidRDefault="00A1183E" w:rsidP="00A1183E">
      <w:pPr>
        <w:tabs>
          <w:tab w:val="left" w:pos="4999"/>
        </w:tabs>
        <w:spacing w:before="0"/>
        <w:rPr>
          <w:rFonts w:eastAsia="TimesNewRomanPS-BoldMT" w:cs="Arial"/>
          <w:b/>
          <w:bCs/>
          <w:iCs/>
        </w:rPr>
      </w:pPr>
    </w:p>
    <w:p w:rsidR="00A1183E" w:rsidRPr="00DF3858" w:rsidRDefault="00A1183E" w:rsidP="00A1183E">
      <w:pPr>
        <w:rPr>
          <w:rFonts w:cs="Arial"/>
          <w:b/>
        </w:rPr>
      </w:pPr>
      <w:r w:rsidRPr="00DF3858">
        <w:rPr>
          <w:rFonts w:cs="Arial"/>
          <w:b/>
        </w:rPr>
        <w:t>НАПОМЕНА:</w:t>
      </w:r>
    </w:p>
    <w:p w:rsidR="00A1183E" w:rsidRPr="00DF3858" w:rsidRDefault="00A1183E" w:rsidP="00A1183E">
      <w:pPr>
        <w:rPr>
          <w:rFonts w:cs="Arial"/>
        </w:rPr>
      </w:pPr>
      <w:r w:rsidRPr="00DF3858">
        <w:rPr>
          <w:rFonts w:cs="Arial"/>
        </w:rPr>
        <w:t>Приликом подношења понуде овај образац копирати у потребном броју примерака.</w:t>
      </w:r>
    </w:p>
    <w:p w:rsidR="00A1183E" w:rsidRPr="00DF3858" w:rsidRDefault="00A1183E" w:rsidP="00A1183E">
      <w:pPr>
        <w:spacing w:before="0"/>
        <w:rPr>
          <w:rFonts w:cs="Arial"/>
        </w:rPr>
      </w:pPr>
      <w:r w:rsidRPr="00DF3858">
        <w:rPr>
          <w:rFonts w:cs="Arial"/>
        </w:rPr>
        <w:t xml:space="preserve">Понуђач који даје нетачне податке у погледу стручних референци, чини прекршај по члану 170. </w:t>
      </w:r>
      <w:proofErr w:type="gramStart"/>
      <w:r w:rsidRPr="00DF3858">
        <w:rPr>
          <w:rFonts w:cs="Arial"/>
        </w:rPr>
        <w:t>став</w:t>
      </w:r>
      <w:proofErr w:type="gramEnd"/>
      <w:r w:rsidRPr="00DF3858">
        <w:rPr>
          <w:rFonts w:cs="Arial"/>
        </w:rPr>
        <w:t xml:space="preserve"> 1. </w:t>
      </w:r>
      <w:proofErr w:type="gramStart"/>
      <w:r w:rsidRPr="00DF3858">
        <w:rPr>
          <w:rFonts w:cs="Arial"/>
        </w:rPr>
        <w:t>тачка</w:t>
      </w:r>
      <w:proofErr w:type="gramEnd"/>
      <w:r w:rsidRPr="00DF3858">
        <w:rPr>
          <w:rFonts w:cs="Arial"/>
        </w:rPr>
        <w:t xml:space="preserve"> 3. Закона о јавним набавкама. Давање неистинитих података у понуди је основ за негативну референцу у смислу члана 82. </w:t>
      </w:r>
      <w:proofErr w:type="gramStart"/>
      <w:r w:rsidRPr="00DF3858">
        <w:rPr>
          <w:rFonts w:cs="Arial"/>
        </w:rPr>
        <w:t>став</w:t>
      </w:r>
      <w:proofErr w:type="gramEnd"/>
      <w:r w:rsidRPr="00DF3858">
        <w:rPr>
          <w:rFonts w:cs="Arial"/>
        </w:rPr>
        <w:t xml:space="preserve"> 1. </w:t>
      </w:r>
      <w:proofErr w:type="gramStart"/>
      <w:r w:rsidRPr="00DF3858">
        <w:rPr>
          <w:rFonts w:cs="Arial"/>
        </w:rPr>
        <w:t>тачка</w:t>
      </w:r>
      <w:proofErr w:type="gramEnd"/>
      <w:r w:rsidRPr="00DF3858">
        <w:rPr>
          <w:rFonts w:cs="Arial"/>
        </w:rPr>
        <w:t xml:space="preserve"> 3) Закона</w:t>
      </w:r>
    </w:p>
    <w:p w:rsidR="00A1183E" w:rsidRPr="00DF3858" w:rsidRDefault="00A1183E" w:rsidP="00A1183E">
      <w:pPr>
        <w:rPr>
          <w:rFonts w:cs="Arial"/>
        </w:rPr>
      </w:pPr>
      <w:r w:rsidRPr="00DF3858">
        <w:rPr>
          <w:rFonts w:cs="Arial"/>
        </w:rPr>
        <w:t>Уколико је референтни уговор закључен у страној валути, у поступку стручне оцене понуда наручилац ће извршити прерачун (</w:t>
      </w:r>
      <w:r w:rsidRPr="00DF3858">
        <w:rPr>
          <w:rFonts w:eastAsia="Calibri" w:cs="Arial"/>
        </w:rPr>
        <w:t>вредности испоручених добара)</w:t>
      </w:r>
      <w:r w:rsidRPr="00DF3858">
        <w:rPr>
          <w:rFonts w:cs="Arial"/>
        </w:rPr>
        <w:t xml:space="preserve"> у динаре по средњем курсу Народне Банке Србије на дан закључења референтног уговора.</w:t>
      </w:r>
    </w:p>
    <w:p w:rsidR="00A1183E" w:rsidRDefault="00A1183E" w:rsidP="00A1183E">
      <w:pPr>
        <w:pStyle w:val="KDObrazac"/>
        <w:jc w:val="both"/>
        <w:rPr>
          <w:color w:val="00B0F0"/>
          <w:lang w:val="sr-Cyrl-RS"/>
        </w:rPr>
      </w:pPr>
    </w:p>
    <w:p w:rsidR="00DC7C7F" w:rsidRDefault="007E7BB8" w:rsidP="00DC7C7F">
      <w:pPr>
        <w:pStyle w:val="KDObrazac"/>
        <w:spacing w:before="0"/>
        <w:rPr>
          <w:lang w:val="sr-Latn-CS"/>
        </w:rPr>
      </w:pPr>
      <w:r w:rsidRPr="00F10346">
        <w:rPr>
          <w:lang w:val="sr-Latn-CS"/>
        </w:rPr>
        <w:br w:type="page"/>
      </w:r>
    </w:p>
    <w:p w:rsidR="00DC7C7F" w:rsidRDefault="00DC7C7F" w:rsidP="00925E05">
      <w:pPr>
        <w:pStyle w:val="KDObrazac"/>
        <w:spacing w:before="0"/>
      </w:pPr>
    </w:p>
    <w:p w:rsidR="00925E05" w:rsidRPr="0046116C" w:rsidRDefault="0046116C" w:rsidP="00925E05">
      <w:pPr>
        <w:pStyle w:val="KDObrazac"/>
        <w:spacing w:before="0"/>
        <w:rPr>
          <w:lang w:val="sr-Cyrl-RS"/>
        </w:rPr>
      </w:pPr>
      <w:proofErr w:type="gramStart"/>
      <w:r>
        <w:t xml:space="preserve">ПРИЛОГ </w:t>
      </w:r>
      <w:r>
        <w:rPr>
          <w:lang w:val="sr-Cyrl-RS"/>
        </w:rPr>
        <w:t xml:space="preserve"> 1</w:t>
      </w:r>
      <w:proofErr w:type="gramEnd"/>
      <w:r>
        <w:rPr>
          <w:lang w:val="sr-Cyrl-RS"/>
        </w:rPr>
        <w:t>.</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Default="00164A25" w:rsidP="00932668">
      <w:pPr>
        <w:tabs>
          <w:tab w:val="num" w:pos="360"/>
        </w:tabs>
        <w:rPr>
          <w:rFonts w:cs="Arial"/>
          <w:spacing w:val="2"/>
        </w:rPr>
      </w:pPr>
    </w:p>
    <w:p w:rsidR="00D60FD1" w:rsidRDefault="00D60FD1" w:rsidP="00B02E86"/>
    <w:p w:rsidR="009751F7" w:rsidRPr="00D60FD1" w:rsidRDefault="009751F7" w:rsidP="00B02E86"/>
    <w:p w:rsidR="0041695B" w:rsidRPr="0046116C" w:rsidRDefault="009751F7" w:rsidP="001B0370">
      <w:pPr>
        <w:pStyle w:val="KDObrazac"/>
        <w:spacing w:before="0"/>
        <w:rPr>
          <w:lang w:val="sr-Cyrl-RS"/>
        </w:rPr>
      </w:pPr>
      <w:r>
        <w:t xml:space="preserve">   </w:t>
      </w:r>
      <w:r>
        <w:tab/>
      </w:r>
      <w:r>
        <w:tab/>
      </w:r>
      <w:proofErr w:type="gramStart"/>
      <w:r w:rsidR="0046116C">
        <w:t xml:space="preserve">ПРИЛОГ </w:t>
      </w:r>
      <w:r w:rsidR="0046116C">
        <w:rPr>
          <w:lang w:val="sr-Cyrl-RS"/>
        </w:rPr>
        <w:t xml:space="preserve"> 2</w:t>
      </w:r>
      <w:proofErr w:type="gramEnd"/>
      <w:r w:rsidR="0046116C">
        <w:rPr>
          <w:lang w:val="sr-Cyrl-RS"/>
        </w:rPr>
        <w:t>.</w:t>
      </w:r>
    </w:p>
    <w:p w:rsidR="0030782B" w:rsidRPr="0046116C" w:rsidRDefault="0030782B" w:rsidP="001B0370">
      <w:pPr>
        <w:pStyle w:val="ListParagraph"/>
        <w:spacing w:before="0" w:after="0" w:line="240" w:lineRule="auto"/>
        <w:rPr>
          <w:rFonts w:ascii="Arial" w:hAnsi="Arial" w:cs="Arial"/>
          <w:color w:val="000000" w:themeColor="text1"/>
        </w:rPr>
      </w:pPr>
    </w:p>
    <w:p w:rsidR="0030782B" w:rsidRPr="0046116C" w:rsidRDefault="0030782B" w:rsidP="001B0370">
      <w:pPr>
        <w:pStyle w:val="ListParagraph"/>
        <w:spacing w:before="0" w:after="0" w:line="240" w:lineRule="auto"/>
        <w:rPr>
          <w:rFonts w:ascii="Arial" w:hAnsi="Arial" w:cs="Arial"/>
          <w:color w:val="000000" w:themeColor="text1"/>
        </w:rPr>
      </w:pPr>
    </w:p>
    <w:p w:rsidR="00255F84" w:rsidRPr="00F10346" w:rsidRDefault="009751F7" w:rsidP="009751F7">
      <w:pPr>
        <w:rPr>
          <w:rFonts w:cs="Arial"/>
          <w:color w:val="4F81BD" w:themeColor="accent1"/>
          <w:lang w:val="ru-RU"/>
        </w:rPr>
      </w:pPr>
      <w:r>
        <w:rPr>
          <w:rFonts w:cs="Arial"/>
          <w:b/>
          <w:lang w:val="sr-Latn-RS"/>
        </w:rPr>
        <w:t xml:space="preserve">                              </w:t>
      </w:r>
      <w:r w:rsidR="00255F84" w:rsidRPr="00F10346">
        <w:rPr>
          <w:rFonts w:cs="Arial"/>
          <w:b/>
          <w:lang w:val="sr-Cyrl-CS"/>
        </w:rPr>
        <w:t xml:space="preserve">ЗАПИСНИК О </w:t>
      </w:r>
      <w:r w:rsidR="00255F84" w:rsidRPr="00335C32">
        <w:rPr>
          <w:rFonts w:cs="Arial"/>
          <w:b/>
          <w:lang w:val="sr-Cyrl-CS"/>
        </w:rPr>
        <w:t>ИЗВРШЕНОЈ ИСПОРУЦИ ДОБАРА</w:t>
      </w:r>
      <w:r w:rsidR="00255F84">
        <w:rPr>
          <w:rFonts w:cs="Arial"/>
          <w:b/>
          <w:color w:val="4F81BD" w:themeColor="accent1"/>
          <w:lang w:val="sr-Cyrl-CS"/>
        </w:rPr>
        <w:t xml:space="preserve"> </w:t>
      </w:r>
      <w:r w:rsidR="00255F84" w:rsidRPr="00F10346">
        <w:rPr>
          <w:rFonts w:cs="Arial"/>
          <w:b/>
          <w:color w:val="4F81BD" w:themeColor="accent1"/>
          <w:lang w:val="sr-Cyrl-CS"/>
        </w:rPr>
        <w:t xml:space="preserve"> </w:t>
      </w:r>
    </w:p>
    <w:p w:rsidR="00255F84" w:rsidRPr="00F10346" w:rsidRDefault="00255F84" w:rsidP="00255F84">
      <w:pPr>
        <w:rPr>
          <w:rFonts w:cs="Arial"/>
          <w:lang w:val="ru-RU"/>
        </w:rPr>
      </w:pPr>
    </w:p>
    <w:p w:rsidR="00255F84" w:rsidRPr="00F10346" w:rsidRDefault="00255F84" w:rsidP="00255F84">
      <w:pPr>
        <w:rPr>
          <w:rFonts w:cs="Arial"/>
          <w:lang w:val="ru-RU"/>
        </w:rPr>
      </w:pPr>
      <w:r w:rsidRPr="00F10346">
        <w:rPr>
          <w:rFonts w:cs="Arial"/>
          <w:lang w:val="ru-RU"/>
        </w:rPr>
        <w:t>Датум___________</w:t>
      </w:r>
    </w:p>
    <w:p w:rsidR="00255F84" w:rsidRPr="00F10346" w:rsidRDefault="00255F84" w:rsidP="00255F84">
      <w:pPr>
        <w:ind w:left="1440" w:firstLine="720"/>
        <w:rPr>
          <w:rFonts w:cs="Arial"/>
          <w:lang w:val="ru-RU"/>
        </w:rPr>
      </w:pPr>
    </w:p>
    <w:p w:rsidR="00255F84" w:rsidRPr="00F10346" w:rsidRDefault="00255F84" w:rsidP="00255F84">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t xml:space="preserve">                            КУПАЦ:</w:t>
      </w:r>
    </w:p>
    <w:p w:rsidR="00255F84" w:rsidRPr="00F10346" w:rsidRDefault="00255F84" w:rsidP="00255F84">
      <w:pPr>
        <w:rPr>
          <w:rFonts w:cs="Arial"/>
          <w:lang w:val="ru-RU"/>
        </w:rPr>
      </w:pPr>
      <w:r w:rsidRPr="00F10346">
        <w:rPr>
          <w:rFonts w:cs="Arial"/>
          <w:lang w:val="ru-RU"/>
        </w:rPr>
        <w:t xml:space="preserve">__________________________ </w:t>
      </w:r>
      <w:r>
        <w:rPr>
          <w:rFonts w:cs="Arial"/>
          <w:lang w:val="ru-RU"/>
        </w:rPr>
        <w:t xml:space="preserve">                </w:t>
      </w:r>
      <w:r w:rsidRPr="00F10346">
        <w:rPr>
          <w:rFonts w:cs="Arial"/>
          <w:lang w:val="ru-RU"/>
        </w:rPr>
        <w:t xml:space="preserve">  </w:t>
      </w:r>
      <w:r>
        <w:rPr>
          <w:rFonts w:cs="Arial"/>
          <w:lang w:val="ru-RU"/>
        </w:rPr>
        <w:t xml:space="preserve">             </w:t>
      </w:r>
      <w:r w:rsidRPr="00F10346">
        <w:rPr>
          <w:rFonts w:cs="Arial"/>
          <w:lang w:val="ru-RU"/>
        </w:rPr>
        <w:t>_________________________</w:t>
      </w:r>
    </w:p>
    <w:p w:rsidR="00255F84" w:rsidRPr="00F10346" w:rsidRDefault="00255F84" w:rsidP="00255F84">
      <w:pPr>
        <w:rPr>
          <w:rFonts w:cs="Arial"/>
        </w:rPr>
      </w:pPr>
      <w:r w:rsidRPr="003E5D47">
        <w:rPr>
          <w:rFonts w:cs="Arial"/>
          <w:color w:val="FF0000"/>
          <w:lang w:val="ru-RU"/>
        </w:rPr>
        <w:t xml:space="preserve">(Назив правног  лица)  </w:t>
      </w:r>
      <w:r w:rsidRPr="00F10346">
        <w:rPr>
          <w:rFonts w:cs="Arial"/>
          <w:lang w:val="ru-RU"/>
        </w:rPr>
        <w:t xml:space="preserve">  </w:t>
      </w:r>
      <w:r w:rsidRPr="00F10346">
        <w:rPr>
          <w:rFonts w:cs="Arial"/>
          <w:lang w:val="ru-RU"/>
        </w:rPr>
        <w:tab/>
      </w:r>
      <w:r>
        <w:rPr>
          <w:rFonts w:cs="Arial"/>
          <w:lang w:val="ru-RU"/>
        </w:rPr>
        <w:t xml:space="preserve">                             </w:t>
      </w:r>
      <w:r w:rsidRPr="003E5D47">
        <w:rPr>
          <w:rFonts w:cs="Arial"/>
          <w:color w:val="FF0000"/>
          <w:lang w:val="ru-RU"/>
        </w:rPr>
        <w:t xml:space="preserve">(Назив организационог дела </w:t>
      </w:r>
      <w:r w:rsidRPr="003E5D47">
        <w:rPr>
          <w:rFonts w:cs="Arial"/>
          <w:color w:val="FF0000"/>
        </w:rPr>
        <w:t>ЈП ЕПС)</w:t>
      </w:r>
    </w:p>
    <w:p w:rsidR="00255F84" w:rsidRPr="00F10346" w:rsidRDefault="00255F84" w:rsidP="00255F84">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255F84" w:rsidRPr="003E5D47" w:rsidRDefault="00255F84" w:rsidP="00255F84">
      <w:pPr>
        <w:rPr>
          <w:rFonts w:cs="Arial"/>
          <w:color w:val="FF0000"/>
          <w:lang w:val="ru-RU"/>
        </w:rPr>
      </w:pPr>
      <w:r w:rsidRPr="003E5D47">
        <w:rPr>
          <w:rFonts w:cs="Arial"/>
          <w:color w:val="FF0000"/>
          <w:lang w:val="ru-RU"/>
        </w:rPr>
        <w:t xml:space="preserve"> (Адреса правног  лица)</w:t>
      </w:r>
      <w:r w:rsidRPr="00F10346">
        <w:rPr>
          <w:rFonts w:cs="Arial"/>
          <w:lang w:val="ru-RU"/>
        </w:rPr>
        <w:t xml:space="preserve"> </w:t>
      </w:r>
      <w:r w:rsidRPr="00F10346">
        <w:rPr>
          <w:rFonts w:cs="Arial"/>
          <w:lang w:val="ru-RU"/>
        </w:rPr>
        <w:tab/>
      </w:r>
      <w:r w:rsidRPr="00F10346">
        <w:rPr>
          <w:rFonts w:cs="Arial"/>
          <w:lang w:val="ru-RU"/>
        </w:rPr>
        <w:tab/>
      </w:r>
      <w:r>
        <w:rPr>
          <w:rFonts w:cs="Arial"/>
          <w:lang w:val="ru-RU"/>
        </w:rPr>
        <w:t xml:space="preserve">                 </w:t>
      </w:r>
      <w:r w:rsidRPr="003E5D47">
        <w:rPr>
          <w:rFonts w:cs="Arial"/>
          <w:color w:val="FF0000"/>
          <w:lang w:val="ru-RU"/>
        </w:rPr>
        <w:t xml:space="preserve">(Адреса организационог дела </w:t>
      </w:r>
      <w:r w:rsidRPr="003E5D47">
        <w:rPr>
          <w:rFonts w:cs="Arial"/>
          <w:color w:val="FF0000"/>
        </w:rPr>
        <w:t>ЈП ЕПС</w:t>
      </w:r>
      <w:r w:rsidRPr="003E5D47">
        <w:rPr>
          <w:rFonts w:cs="Arial"/>
          <w:color w:val="FF0000"/>
          <w:lang w:val="ru-RU"/>
        </w:rPr>
        <w:t>)</w:t>
      </w:r>
    </w:p>
    <w:p w:rsidR="00255F84" w:rsidRPr="00F10346" w:rsidRDefault="00255F84" w:rsidP="00255F84">
      <w:pPr>
        <w:rPr>
          <w:rFonts w:cs="Arial"/>
          <w:lang w:val="ru-RU"/>
        </w:rPr>
      </w:pPr>
    </w:p>
    <w:p w:rsidR="00255F84" w:rsidRPr="00F10346" w:rsidRDefault="00255F84" w:rsidP="00255F84">
      <w:pPr>
        <w:rPr>
          <w:rFonts w:cs="Arial"/>
        </w:rPr>
      </w:pPr>
      <w:r w:rsidRPr="00F10346">
        <w:rPr>
          <w:rFonts w:cs="Arial"/>
          <w:lang w:val="ru-RU"/>
        </w:rPr>
        <w:t>Број Уговора/Датум:      __________________________________________</w:t>
      </w:r>
    </w:p>
    <w:p w:rsidR="00255F84" w:rsidRPr="00F10346" w:rsidRDefault="00255F84" w:rsidP="00255F84">
      <w:pPr>
        <w:rPr>
          <w:rFonts w:cs="Arial"/>
          <w:lang w:val="ru-RU"/>
        </w:rPr>
      </w:pPr>
      <w:r w:rsidRPr="00F10346">
        <w:rPr>
          <w:rFonts w:cs="Arial"/>
          <w:lang w:val="ru-RU"/>
        </w:rPr>
        <w:t xml:space="preserve">Број </w:t>
      </w:r>
      <w:r w:rsidRPr="00335C32">
        <w:rPr>
          <w:rFonts w:cs="Arial"/>
          <w:color w:val="00B0F0"/>
          <w:lang w:val="ru-RU"/>
        </w:rPr>
        <w:t>налога за набавку</w:t>
      </w:r>
      <w:r w:rsidRPr="00335C32">
        <w:rPr>
          <w:rFonts w:cs="Arial"/>
          <w:color w:val="00B0F0"/>
        </w:rPr>
        <w:t>/наруџбенице</w:t>
      </w:r>
      <w:r w:rsidRPr="00F10346">
        <w:rPr>
          <w:rFonts w:cs="Arial"/>
          <w:lang w:val="ru-RU"/>
        </w:rPr>
        <w:t>(НЗН):  ________________________</w:t>
      </w:r>
    </w:p>
    <w:p w:rsidR="00255F84" w:rsidRPr="00F10346" w:rsidRDefault="00255F84" w:rsidP="00255F84">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255F84" w:rsidRPr="00F10346" w:rsidRDefault="00255F84" w:rsidP="00255F84">
      <w:pPr>
        <w:rPr>
          <w:rFonts w:cs="Arial"/>
          <w:lang w:val="ru-RU"/>
        </w:rPr>
      </w:pPr>
      <w:r w:rsidRPr="00F10346">
        <w:rPr>
          <w:rFonts w:cs="Arial"/>
          <w:lang w:val="ru-RU"/>
        </w:rPr>
        <w:t>Објекат: ______________________________________________________</w:t>
      </w:r>
    </w:p>
    <w:p w:rsidR="00255F84" w:rsidRPr="00F10346" w:rsidRDefault="00255F84" w:rsidP="00255F84">
      <w:pPr>
        <w:ind w:left="426"/>
        <w:rPr>
          <w:rFonts w:cs="Arial"/>
          <w:b/>
          <w:lang w:val="ru-RU"/>
        </w:rPr>
      </w:pPr>
    </w:p>
    <w:p w:rsidR="00255F84" w:rsidRPr="00F10346" w:rsidRDefault="00255F84" w:rsidP="00255F84">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255F84" w:rsidRPr="00F10346" w:rsidRDefault="00255F84" w:rsidP="00255F84">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255F84" w:rsidRPr="00F10346" w:rsidTr="0076522F">
        <w:tc>
          <w:tcPr>
            <w:tcW w:w="7966" w:type="dxa"/>
            <w:tcBorders>
              <w:top w:val="nil"/>
              <w:left w:val="nil"/>
              <w:bottom w:val="single" w:sz="4" w:space="0" w:color="auto"/>
              <w:right w:val="nil"/>
            </w:tcBorders>
            <w:vAlign w:val="center"/>
          </w:tcPr>
          <w:p w:rsidR="00255F84" w:rsidRDefault="00255F84" w:rsidP="0076522F">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Pr>
                <w:rFonts w:cs="Arial"/>
                <w:lang w:val="sr-Cyrl-CS"/>
              </w:rPr>
              <w:t xml:space="preserve">ПДВ-а, укупан износ без ПДВ-а) </w:t>
            </w:r>
          </w:p>
          <w:p w:rsidR="00255F84" w:rsidRPr="00F10346" w:rsidRDefault="00255F84" w:rsidP="0076522F">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255F84" w:rsidRPr="00F10346" w:rsidRDefault="00255F84" w:rsidP="0076522F">
            <w:pPr>
              <w:spacing w:line="256" w:lineRule="auto"/>
              <w:rPr>
                <w:rFonts w:cs="Arial"/>
                <w:lang w:val="sr-Cyrl-CS"/>
              </w:rPr>
            </w:pPr>
          </w:p>
          <w:p w:rsidR="00255F84" w:rsidRPr="00F10346" w:rsidRDefault="00255F84" w:rsidP="0076522F">
            <w:pPr>
              <w:spacing w:line="256" w:lineRule="auto"/>
              <w:rPr>
                <w:rFonts w:cs="Arial"/>
                <w:lang w:val="sr-Cyrl-CS"/>
              </w:rPr>
            </w:pPr>
          </w:p>
          <w:p w:rsidR="00255F84" w:rsidRPr="00F10346" w:rsidRDefault="00255F84" w:rsidP="0076522F">
            <w:pPr>
              <w:spacing w:line="256" w:lineRule="auto"/>
              <w:rPr>
                <w:rFonts w:cs="Arial"/>
                <w:lang w:val="sr-Cyrl-CS"/>
              </w:rPr>
            </w:pPr>
          </w:p>
          <w:p w:rsidR="00255F84" w:rsidRPr="00F10346" w:rsidRDefault="00255F84" w:rsidP="0076522F">
            <w:pPr>
              <w:spacing w:line="256" w:lineRule="auto"/>
              <w:rPr>
                <w:rFonts w:cs="Arial"/>
                <w:lang w:val="sr-Cyrl-CS"/>
              </w:rPr>
            </w:pPr>
            <w:r w:rsidRPr="00F10346">
              <w:rPr>
                <w:rFonts w:cs="Arial"/>
                <w:lang w:val="sr-Cyrl-CS"/>
              </w:rPr>
              <w:t>□ ДА</w:t>
            </w:r>
          </w:p>
          <w:p w:rsidR="00255F84" w:rsidRPr="00F10346" w:rsidRDefault="00255F84" w:rsidP="0076522F">
            <w:pPr>
              <w:spacing w:line="256" w:lineRule="auto"/>
              <w:rPr>
                <w:rFonts w:cs="Arial"/>
                <w:lang w:val="sr-Cyrl-CS"/>
              </w:rPr>
            </w:pPr>
            <w:r w:rsidRPr="00F10346">
              <w:rPr>
                <w:rFonts w:cs="Arial"/>
                <w:lang w:val="sr-Cyrl-CS"/>
              </w:rPr>
              <w:t>□ НЕ</w:t>
            </w:r>
          </w:p>
        </w:tc>
      </w:tr>
      <w:tr w:rsidR="00255F84" w:rsidRPr="00F10346" w:rsidTr="0076522F">
        <w:tc>
          <w:tcPr>
            <w:tcW w:w="7966" w:type="dxa"/>
            <w:tcBorders>
              <w:top w:val="single" w:sz="4" w:space="0" w:color="auto"/>
              <w:left w:val="nil"/>
              <w:bottom w:val="single" w:sz="4" w:space="0" w:color="auto"/>
              <w:right w:val="nil"/>
            </w:tcBorders>
            <w:vAlign w:val="center"/>
            <w:hideMark/>
          </w:tcPr>
          <w:p w:rsidR="00255F84" w:rsidRPr="00F10346" w:rsidRDefault="00255F84" w:rsidP="0076522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255F84" w:rsidRPr="00F10346" w:rsidRDefault="00255F84" w:rsidP="0076522F">
            <w:pPr>
              <w:spacing w:line="256" w:lineRule="auto"/>
              <w:rPr>
                <w:rFonts w:cs="Arial"/>
                <w:lang w:val="sr-Cyrl-CS"/>
              </w:rPr>
            </w:pPr>
            <w:r w:rsidRPr="00F10346">
              <w:rPr>
                <w:rFonts w:cs="Arial"/>
                <w:lang w:val="sr-Cyrl-CS"/>
              </w:rPr>
              <w:t>□ ДА</w:t>
            </w:r>
          </w:p>
          <w:p w:rsidR="00255F84" w:rsidRPr="00F10346" w:rsidRDefault="00255F84" w:rsidP="0076522F">
            <w:pPr>
              <w:spacing w:line="256" w:lineRule="auto"/>
              <w:rPr>
                <w:rFonts w:cs="Arial"/>
                <w:lang w:val="sr-Cyrl-CS"/>
              </w:rPr>
            </w:pPr>
            <w:r w:rsidRPr="00F10346">
              <w:rPr>
                <w:rFonts w:cs="Arial"/>
                <w:lang w:val="sr-Cyrl-CS"/>
              </w:rPr>
              <w:t>□ НЕ</w:t>
            </w:r>
          </w:p>
        </w:tc>
      </w:tr>
    </w:tbl>
    <w:p w:rsidR="00255F84" w:rsidRPr="00F10346" w:rsidRDefault="00255F84" w:rsidP="00255F84">
      <w:pPr>
        <w:rPr>
          <w:rFonts w:cs="Arial"/>
          <w:highlight w:val="yellow"/>
          <w:lang w:val="sr-Cyrl-CS"/>
        </w:rPr>
      </w:pPr>
    </w:p>
    <w:p w:rsidR="00255F84" w:rsidRPr="00F10346" w:rsidRDefault="00255F84" w:rsidP="00255F84">
      <w:pPr>
        <w:rPr>
          <w:rFonts w:cs="Arial"/>
          <w:lang w:val="sr-Cyrl-CS"/>
        </w:rPr>
      </w:pPr>
      <w:r w:rsidRPr="00F10346">
        <w:rPr>
          <w:rFonts w:cs="Arial"/>
          <w:lang w:val="sr-Cyrl-CS"/>
        </w:rPr>
        <w:t>Укупан број позиција из спецификације:                            Број улаза:</w:t>
      </w:r>
    </w:p>
    <w:p w:rsidR="00255F84" w:rsidRPr="00F10346" w:rsidRDefault="00255F84" w:rsidP="00255F84">
      <w:pPr>
        <w:rPr>
          <w:rFonts w:cs="Arial"/>
          <w:lang w:val="sr-Cyrl-CS"/>
        </w:rPr>
      </w:pPr>
      <w:r w:rsidRPr="00F10346">
        <w:rPr>
          <w:rFonts w:cs="Arial"/>
          <w:lang w:val="sr-Cyrl-CS"/>
        </w:rPr>
        <w:t>___________________________________________________________________</w:t>
      </w:r>
    </w:p>
    <w:p w:rsidR="00255F84" w:rsidRPr="00F10346" w:rsidRDefault="00255F84" w:rsidP="00255F84">
      <w:pPr>
        <w:rPr>
          <w:rFonts w:cs="Arial"/>
          <w:highlight w:val="yellow"/>
          <w:lang w:val="sr-Cyrl-CS"/>
        </w:rPr>
      </w:pPr>
    </w:p>
    <w:p w:rsidR="00255F84" w:rsidRPr="00F10346" w:rsidRDefault="00255F84" w:rsidP="00255F84">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255F84" w:rsidRPr="00F10346" w:rsidRDefault="00255F84" w:rsidP="00255F84">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Pr>
          <w:rFonts w:cs="Arial"/>
          <w:lang w:val="sr-Cyrl-CS"/>
        </w:rPr>
        <w:t>_____________________________________</w:t>
      </w:r>
    </w:p>
    <w:p w:rsidR="00255F84" w:rsidRPr="00F10346" w:rsidRDefault="00255F84" w:rsidP="00255F84">
      <w:pPr>
        <w:rPr>
          <w:rFonts w:cs="Arial"/>
          <w:lang w:val="ru-RU"/>
        </w:rPr>
      </w:pPr>
    </w:p>
    <w:p w:rsidR="00255F84" w:rsidRPr="00F10346" w:rsidRDefault="00255F84" w:rsidP="00255F84">
      <w:pPr>
        <w:rPr>
          <w:rFonts w:cs="Arial"/>
          <w:lang w:val="ru-RU"/>
        </w:rPr>
      </w:pPr>
      <w:r w:rsidRPr="00F10346">
        <w:rPr>
          <w:rFonts w:cs="Arial"/>
          <w:lang w:val="ru-RU"/>
        </w:rPr>
        <w:t xml:space="preserve">Б) Да су </w:t>
      </w:r>
      <w:r w:rsidRPr="00036C14">
        <w:rPr>
          <w:rFonts w:cs="Arial"/>
          <w:lang w:val="ru-RU"/>
        </w:rPr>
        <w:t>добра испоручена</w:t>
      </w:r>
      <w:r>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255F84" w:rsidRPr="00F10346" w:rsidRDefault="00255F84" w:rsidP="00255F84">
      <w:pPr>
        <w:rPr>
          <w:rFonts w:cs="Arial"/>
          <w:lang w:val="ru-RU"/>
        </w:rPr>
      </w:pPr>
    </w:p>
    <w:p w:rsidR="00255F84" w:rsidRPr="00F10346" w:rsidRDefault="00255F84" w:rsidP="00255F84">
      <w:pPr>
        <w:rPr>
          <w:rFonts w:cs="Arial"/>
          <w:color w:val="00B0F0"/>
          <w:vertAlign w:val="superscript"/>
          <w:lang w:val="ru-RU"/>
        </w:rPr>
      </w:pPr>
      <w:r w:rsidRPr="00335C32">
        <w:rPr>
          <w:rFonts w:cs="Arial"/>
          <w:lang w:val="ru-RU"/>
        </w:rPr>
        <w:t>ПРОДАВАЦ:</w:t>
      </w:r>
      <w:r w:rsidRPr="00335C32">
        <w:rPr>
          <w:rFonts w:cs="Arial"/>
          <w:lang w:val="ru-RU"/>
        </w:rPr>
        <w:tab/>
        <w:t xml:space="preserve">                                   КУПАЦ:</w:t>
      </w:r>
      <w:r>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255F84" w:rsidRPr="00F10346" w:rsidRDefault="00255F84" w:rsidP="00255F84">
      <w:pPr>
        <w:rPr>
          <w:rFonts w:cs="Arial"/>
          <w:lang w:val="ru-RU"/>
        </w:rPr>
      </w:pPr>
    </w:p>
    <w:p w:rsidR="00255F84" w:rsidRPr="00F10346" w:rsidRDefault="00255F84" w:rsidP="00255F84">
      <w:pPr>
        <w:rPr>
          <w:rFonts w:cs="Arial"/>
        </w:rPr>
      </w:pPr>
      <w:r w:rsidRPr="00F10346">
        <w:rPr>
          <w:rFonts w:cs="Arial"/>
          <w:lang w:val="ru-RU"/>
        </w:rPr>
        <w:t>____________________</w:t>
      </w:r>
      <w:r w:rsidRPr="00F10346">
        <w:rPr>
          <w:rFonts w:cs="Arial"/>
          <w:lang w:val="ru-RU"/>
        </w:rPr>
        <w:tab/>
        <w:t xml:space="preserve">____________________   </w:t>
      </w:r>
      <w:r>
        <w:rPr>
          <w:rFonts w:cs="Arial"/>
          <w:lang w:val="ru-RU"/>
        </w:rPr>
        <w:t xml:space="preserve">   </w:t>
      </w:r>
      <w:r w:rsidRPr="00F10346">
        <w:rPr>
          <w:rFonts w:cs="Arial"/>
          <w:lang w:val="ru-RU"/>
        </w:rPr>
        <w:t>_</w:t>
      </w:r>
      <w:r w:rsidRPr="00F10346">
        <w:rPr>
          <w:rFonts w:cs="Arial"/>
        </w:rPr>
        <w:t>______________________</w:t>
      </w:r>
    </w:p>
    <w:p w:rsidR="00255F84" w:rsidRPr="003E5D47" w:rsidRDefault="00255F84" w:rsidP="00255F84">
      <w:pPr>
        <w:rPr>
          <w:rFonts w:cs="Arial"/>
          <w:color w:val="FF0000"/>
          <w:lang w:val="ru-RU"/>
        </w:rPr>
      </w:pPr>
      <w:r w:rsidRPr="003E5D47">
        <w:rPr>
          <w:rFonts w:cs="Arial"/>
          <w:color w:val="FF0000"/>
          <w:lang w:val="ru-RU"/>
        </w:rPr>
        <w:t xml:space="preserve">    (Име и презиме)</w:t>
      </w:r>
      <w:r w:rsidRPr="003E5D47">
        <w:rPr>
          <w:rFonts w:cs="Arial"/>
          <w:color w:val="FF0000"/>
          <w:lang w:val="ru-RU"/>
        </w:rPr>
        <w:tab/>
      </w:r>
      <w:r w:rsidRPr="003E5D47">
        <w:rPr>
          <w:rFonts w:cs="Arial"/>
          <w:color w:val="FF0000"/>
          <w:lang w:val="ru-RU"/>
        </w:rPr>
        <w:tab/>
        <w:t xml:space="preserve">   (Име и презиме)                   Руководилац пројекта/</w:t>
      </w:r>
    </w:p>
    <w:p w:rsidR="00255F84" w:rsidRPr="003E5D47" w:rsidRDefault="00255F84" w:rsidP="00255F84">
      <w:pPr>
        <w:rPr>
          <w:rFonts w:cs="Arial"/>
          <w:color w:val="FF0000"/>
          <w:lang w:val="ru-RU"/>
        </w:rPr>
      </w:pPr>
      <w:r w:rsidRPr="003E5D47">
        <w:rPr>
          <w:rFonts w:cs="Arial"/>
          <w:color w:val="FF0000"/>
          <w:lang w:val="ru-RU"/>
        </w:rPr>
        <w:t xml:space="preserve">                                                                                            Одговорно лице по Решењу</w:t>
      </w:r>
    </w:p>
    <w:p w:rsidR="00255F84" w:rsidRPr="003E5D47" w:rsidRDefault="00255F84" w:rsidP="00255F84">
      <w:pPr>
        <w:rPr>
          <w:rFonts w:cs="Arial"/>
          <w:color w:val="FF0000"/>
          <w:lang w:val="ru-RU"/>
        </w:rPr>
      </w:pPr>
    </w:p>
    <w:p w:rsidR="00255F84" w:rsidRPr="00F10346" w:rsidRDefault="00255F84" w:rsidP="00255F84">
      <w:pPr>
        <w:rPr>
          <w:rFonts w:cs="Arial"/>
          <w:lang w:val="ru-RU"/>
        </w:rPr>
      </w:pPr>
    </w:p>
    <w:p w:rsidR="00255F84" w:rsidRPr="00F10346" w:rsidRDefault="00255F84" w:rsidP="00255F84">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255F84" w:rsidRPr="003E5D47" w:rsidRDefault="00255F84" w:rsidP="00255F84">
      <w:pPr>
        <w:rPr>
          <w:rFonts w:cs="Arial"/>
          <w:color w:val="FF0000"/>
          <w:lang w:val="ru-RU"/>
        </w:rPr>
      </w:pPr>
      <w:r w:rsidRPr="003E5D47">
        <w:rPr>
          <w:rFonts w:cs="Arial"/>
          <w:color w:val="FF0000"/>
          <w:lang w:val="ru-RU"/>
        </w:rPr>
        <w:t xml:space="preserve">    (Потпис)</w:t>
      </w:r>
      <w:r w:rsidRPr="003E5D47">
        <w:rPr>
          <w:rFonts w:cs="Arial"/>
          <w:color w:val="FF0000"/>
          <w:lang w:val="ru-RU"/>
        </w:rPr>
        <w:tab/>
      </w:r>
      <w:r w:rsidRPr="003E5D47">
        <w:rPr>
          <w:rFonts w:cs="Arial"/>
          <w:color w:val="FF0000"/>
          <w:lang w:val="ru-RU"/>
        </w:rPr>
        <w:tab/>
      </w:r>
      <w:r w:rsidRPr="003E5D47">
        <w:rPr>
          <w:rFonts w:cs="Arial"/>
          <w:color w:val="FF0000"/>
          <w:lang w:val="ru-RU"/>
        </w:rPr>
        <w:tab/>
        <w:t xml:space="preserve">        (Потпис)                      (Потпис и лиценцни печат)</w:t>
      </w:r>
    </w:p>
    <w:p w:rsidR="00255F84" w:rsidRPr="003E5D47" w:rsidRDefault="00255F84" w:rsidP="00255F84">
      <w:pPr>
        <w:ind w:left="-284"/>
        <w:rPr>
          <w:rFonts w:cs="Arial"/>
          <w:color w:val="FF0000"/>
        </w:rPr>
      </w:pPr>
    </w:p>
    <w:p w:rsidR="00255F84" w:rsidRPr="00335C32" w:rsidRDefault="00255F84" w:rsidP="00255F84">
      <w:pPr>
        <w:rPr>
          <w:rFonts w:cs="Arial"/>
          <w:color w:val="FF0000"/>
          <w:lang w:val="ru-RU"/>
        </w:rPr>
      </w:pPr>
      <w:r w:rsidRPr="00335C32">
        <w:rPr>
          <w:rFonts w:cs="Arial"/>
          <w:color w:val="FF0000"/>
          <w:vertAlign w:val="superscript"/>
          <w:lang w:val="ru-RU"/>
        </w:rPr>
        <w:t>1)</w:t>
      </w:r>
      <w:r w:rsidRPr="00F10346">
        <w:rPr>
          <w:rFonts w:cs="Arial"/>
          <w:lang w:val="ru-RU"/>
        </w:rPr>
        <w:t xml:space="preserve">  </w:t>
      </w:r>
      <w:r w:rsidRPr="00335C32">
        <w:rPr>
          <w:rFonts w:cs="Arial"/>
          <w:color w:val="FF0000"/>
          <w:lang w:val="ru-RU"/>
        </w:rPr>
        <w:t>у случају да се добра/услуга/радови односи на већи број МТ, уз Записник приложити посебну спецификацију по МТ</w:t>
      </w:r>
    </w:p>
    <w:p w:rsidR="00255F84" w:rsidRPr="00F10346" w:rsidRDefault="00255F84" w:rsidP="00255F84">
      <w:pPr>
        <w:rPr>
          <w:rFonts w:cs="Arial"/>
        </w:rPr>
      </w:pPr>
      <w:r w:rsidRPr="00335C32">
        <w:rPr>
          <w:rFonts w:cs="Arial"/>
          <w:color w:val="FF0000"/>
          <w:vertAlign w:val="superscript"/>
          <w:lang w:val="ru-RU"/>
        </w:rPr>
        <w:t>2)</w:t>
      </w:r>
      <w:r w:rsidRPr="00335C32">
        <w:rPr>
          <w:rFonts w:cs="Arial"/>
          <w:color w:val="FF0000"/>
          <w:lang w:val="ru-RU"/>
        </w:rPr>
        <w:t xml:space="preserve">   потписује и печатира Надзорни орган за услуге инвестиционих пројеката</w:t>
      </w:r>
    </w:p>
    <w:p w:rsidR="00255F84" w:rsidRPr="00F10346" w:rsidRDefault="00255F84" w:rsidP="00255F84">
      <w:pPr>
        <w:rPr>
          <w:rFonts w:cs="Arial"/>
          <w:lang w:val="sr-Cyrl-CS"/>
        </w:rPr>
      </w:pPr>
    </w:p>
    <w:p w:rsidR="00255F84" w:rsidRPr="00335C32" w:rsidRDefault="00255F84" w:rsidP="00255F84">
      <w:pPr>
        <w:rPr>
          <w:rFonts w:cs="Arial"/>
          <w:color w:val="FF0000"/>
          <w:lang w:val="sr-Cyrl-CS"/>
        </w:rPr>
      </w:pPr>
      <w:r>
        <w:rPr>
          <w:rFonts w:cs="Arial"/>
          <w:color w:val="FF0000"/>
          <w:lang w:val="sr-Cyrl-CS"/>
        </w:rPr>
        <w:t>*</w:t>
      </w:r>
      <w:r w:rsidRPr="00335C32">
        <w:rPr>
          <w:rFonts w:cs="Arial"/>
          <w:color w:val="FF0000"/>
          <w:lang w:val="sr-Cyrl-CS"/>
        </w:rPr>
        <w:t>Појашњења:</w:t>
      </w:r>
    </w:p>
    <w:p w:rsidR="00255F84" w:rsidRPr="00335C32" w:rsidRDefault="00255F84" w:rsidP="00255F84">
      <w:pPr>
        <w:spacing w:before="0"/>
        <w:rPr>
          <w:rFonts w:cs="Arial"/>
          <w:color w:val="FF0000"/>
          <w:lang w:val="sr-Cyrl-CS"/>
        </w:rPr>
      </w:pPr>
      <w:r>
        <w:rPr>
          <w:rFonts w:cs="Arial"/>
          <w:color w:val="FF0000"/>
          <w:lang w:val="sr-Cyrl-CS"/>
        </w:rPr>
        <w:t>-</w:t>
      </w:r>
      <w:r w:rsidRPr="00335C32">
        <w:rPr>
          <w:rFonts w:cs="Arial"/>
          <w:color w:val="FF0000"/>
          <w:lang w:val="sr-Cyrl-CS"/>
        </w:rPr>
        <w:t>Све означено плавом бојом усклађује се са предметом набавке</w:t>
      </w:r>
    </w:p>
    <w:p w:rsidR="00255F84" w:rsidRPr="00335C32" w:rsidRDefault="00255F84" w:rsidP="00255F84">
      <w:pPr>
        <w:spacing w:before="0"/>
        <w:rPr>
          <w:rFonts w:cs="Arial"/>
          <w:color w:val="FF0000"/>
          <w:lang w:val="sr-Cyrl-CS"/>
        </w:rPr>
      </w:pPr>
      <w:r>
        <w:rPr>
          <w:rFonts w:cs="Arial"/>
          <w:color w:val="FF0000"/>
          <w:lang w:val="sr-Cyrl-CS"/>
        </w:rPr>
        <w:t>-</w:t>
      </w:r>
      <w:r w:rsidRPr="00335C32">
        <w:rPr>
          <w:rFonts w:cs="Arial"/>
          <w:color w:val="FF0000"/>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255F84" w:rsidRPr="00335C32" w:rsidRDefault="00255F84" w:rsidP="00255F84">
      <w:pPr>
        <w:spacing w:before="0"/>
        <w:rPr>
          <w:rFonts w:cs="Arial"/>
          <w:color w:val="FF0000"/>
          <w:lang w:val="sr-Cyrl-CS"/>
        </w:rPr>
      </w:pPr>
      <w:r>
        <w:rPr>
          <w:rFonts w:cs="Arial"/>
          <w:color w:val="FF0000"/>
          <w:lang w:val="sr-Cyrl-CS"/>
        </w:rPr>
        <w:t>-</w:t>
      </w:r>
      <w:r w:rsidRPr="00335C32">
        <w:rPr>
          <w:rFonts w:cs="Arial"/>
          <w:color w:val="FF0000"/>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255F84" w:rsidRPr="00335C32" w:rsidRDefault="00255F84" w:rsidP="00255F84">
      <w:pPr>
        <w:spacing w:before="0"/>
        <w:rPr>
          <w:rFonts w:cs="Arial"/>
          <w:color w:val="FF0000"/>
          <w:lang w:val="sr-Cyrl-CS"/>
        </w:rPr>
      </w:pPr>
      <w:r>
        <w:rPr>
          <w:rFonts w:cs="Arial"/>
          <w:color w:val="FF0000"/>
          <w:lang w:val="sr-Cyrl-CS"/>
        </w:rPr>
        <w:t>-</w:t>
      </w:r>
      <w:r w:rsidRPr="00335C32">
        <w:rPr>
          <w:rFonts w:cs="Arial"/>
          <w:color w:val="FF0000"/>
          <w:lang w:val="sr-Cyrl-CS"/>
        </w:rPr>
        <w:t>Сви добављачи биће дужни да уз фактуру доставе и обострано потписани Записник.</w:t>
      </w:r>
    </w:p>
    <w:p w:rsidR="00255F84" w:rsidRPr="00335C32" w:rsidRDefault="00255F84" w:rsidP="00255F84">
      <w:pPr>
        <w:spacing w:before="0"/>
        <w:rPr>
          <w:rFonts w:cs="Arial"/>
          <w:color w:val="FF0000"/>
          <w:lang w:val="sr-Cyrl-CS"/>
        </w:rPr>
      </w:pPr>
      <w:r>
        <w:rPr>
          <w:rFonts w:cs="Arial"/>
          <w:color w:val="FF0000"/>
          <w:lang w:val="sr-Cyrl-CS"/>
        </w:rPr>
        <w:t>-</w:t>
      </w:r>
      <w:r w:rsidRPr="00335C32">
        <w:rPr>
          <w:rFonts w:cs="Arial"/>
          <w:color w:val="FF0000"/>
          <w:lang w:val="sr-Cyrl-CS"/>
        </w:rPr>
        <w:t>Обавеза Наручиоца је издавање писменог Налога за набавку без обзира на предмет набавке</w:t>
      </w:r>
      <w:r w:rsidRPr="00335C32">
        <w:rPr>
          <w:rFonts w:cs="Arial"/>
          <w:color w:val="FF0000"/>
        </w:rPr>
        <w:t>, сем у ситуацијама код испоруке добара када су уговором утврђени рокови.</w:t>
      </w:r>
    </w:p>
    <w:p w:rsidR="00255F84" w:rsidRPr="00335C32" w:rsidRDefault="00255F84" w:rsidP="00255F84">
      <w:pPr>
        <w:pStyle w:val="KDPodnaslov1"/>
        <w:numPr>
          <w:ilvl w:val="0"/>
          <w:numId w:val="24"/>
        </w:numPr>
        <w:spacing w:before="0"/>
        <w:rPr>
          <w:rFonts w:cs="Arial"/>
          <w:color w:val="FF0000"/>
        </w:rPr>
      </w:pPr>
      <w:r w:rsidRPr="00335C32">
        <w:rPr>
          <w:rFonts w:eastAsia="Arial Unicode MS" w:cs="Arial"/>
          <w:color w:val="FF0000"/>
        </w:rPr>
        <w:br w:type="page"/>
      </w:r>
    </w:p>
    <w:p w:rsidR="00343A18" w:rsidRPr="000F24CE" w:rsidRDefault="00DC7C7F" w:rsidP="000F24CE">
      <w:pPr>
        <w:rPr>
          <w:rFonts w:cs="Arial"/>
          <w:lang w:val="sr-Cyrl-RS"/>
        </w:rPr>
      </w:pPr>
      <w:r>
        <w:rPr>
          <w:rFonts w:cs="Arial"/>
          <w:b/>
          <w:lang w:val="sr-Latn-RS"/>
        </w:rPr>
        <w:lastRenderedPageBreak/>
        <w:t xml:space="preserve">                                                    </w:t>
      </w:r>
    </w:p>
    <w:p w:rsidR="00097C72" w:rsidRPr="00F10346" w:rsidRDefault="00097C72" w:rsidP="009917BA">
      <w:pPr>
        <w:pStyle w:val="KDPodnaslov1"/>
        <w:numPr>
          <w:ilvl w:val="0"/>
          <w:numId w:val="30"/>
        </w:numPr>
        <w:spacing w:before="0"/>
        <w:jc w:val="center"/>
        <w:rPr>
          <w:rFonts w:cs="Arial"/>
        </w:rPr>
      </w:pPr>
      <w:r w:rsidRPr="00F10346">
        <w:rPr>
          <w:rFonts w:cs="Arial"/>
        </w:rPr>
        <w:t>МОДЕЛ УГОВОРА</w:t>
      </w:r>
    </w:p>
    <w:p w:rsidR="00097C72" w:rsidRPr="00F10346" w:rsidRDefault="00097C72" w:rsidP="00097C72">
      <w:pPr>
        <w:rPr>
          <w:rFonts w:eastAsia="Arial Unicode MS"/>
        </w:rPr>
      </w:pPr>
    </w:p>
    <w:p w:rsidR="00097C72" w:rsidRPr="000F24CE" w:rsidRDefault="00097C72" w:rsidP="00097C72">
      <w:pPr>
        <w:pStyle w:val="KDParagraf"/>
        <w:spacing w:before="0"/>
        <w:rPr>
          <w:rFonts w:cs="Arial"/>
          <w:color w:val="000000"/>
          <w:lang w:val="sr-Cyrl-RS"/>
        </w:rPr>
      </w:pPr>
    </w:p>
    <w:p w:rsidR="00097C72" w:rsidRPr="00F10346" w:rsidRDefault="00097C72" w:rsidP="00097C72">
      <w:pPr>
        <w:pStyle w:val="KDParagraf"/>
        <w:spacing w:before="0"/>
        <w:rPr>
          <w:rFonts w:cs="Arial"/>
          <w:b/>
        </w:rPr>
      </w:pPr>
      <w:r w:rsidRPr="00F10346">
        <w:rPr>
          <w:rFonts w:cs="Arial"/>
          <w:b/>
        </w:rPr>
        <w:t>УГОВОРНЕ СТРАНЕ:</w:t>
      </w:r>
    </w:p>
    <w:p w:rsidR="00097C72" w:rsidRPr="00F10346" w:rsidRDefault="00097C72" w:rsidP="00097C72">
      <w:pPr>
        <w:pStyle w:val="KDParagraf"/>
        <w:spacing w:before="0"/>
        <w:rPr>
          <w:rFonts w:cs="Arial"/>
          <w:b/>
        </w:rPr>
      </w:pPr>
    </w:p>
    <w:p w:rsidR="00097C72" w:rsidRPr="00EE23EA" w:rsidRDefault="00097C72" w:rsidP="00097C72">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proofErr w:type="gramStart"/>
      <w:r w:rsidRPr="00EE23EA">
        <w:rPr>
          <w:rFonts w:ascii="Arial" w:hAnsi="Arial" w:cs="Arial"/>
        </w:rPr>
        <w:t>“ из</w:t>
      </w:r>
      <w:proofErr w:type="gramEnd"/>
      <w:r w:rsidRPr="00EE23EA">
        <w:rPr>
          <w:rFonts w:ascii="Arial"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w:t>
      </w:r>
      <w:proofErr w:type="gramStart"/>
      <w:r w:rsidRPr="00EE23EA">
        <w:rPr>
          <w:rFonts w:ascii="Arial" w:hAnsi="Arial" w:cs="Arial"/>
        </w:rPr>
        <w:t>екон</w:t>
      </w:r>
      <w:proofErr w:type="gramEnd"/>
      <w:r w:rsidRPr="00EE23EA">
        <w:rPr>
          <w:rFonts w:ascii="Arial" w:hAnsi="Arial" w:cs="Arial"/>
        </w:rPr>
        <w:t>. (у даљем тексту: Купац)</w:t>
      </w:r>
    </w:p>
    <w:p w:rsidR="00097C72" w:rsidRPr="00F10346" w:rsidRDefault="00097C72" w:rsidP="00097C72">
      <w:pPr>
        <w:spacing w:before="0"/>
        <w:rPr>
          <w:rFonts w:cs="Arial"/>
        </w:rPr>
      </w:pPr>
    </w:p>
    <w:p w:rsidR="00097C72" w:rsidRPr="00F10346" w:rsidRDefault="00097C72" w:rsidP="00097C72">
      <w:pPr>
        <w:spacing w:before="0"/>
        <w:rPr>
          <w:rFonts w:cs="Arial"/>
        </w:rPr>
      </w:pPr>
      <w:proofErr w:type="gramStart"/>
      <w:r w:rsidRPr="00F10346">
        <w:rPr>
          <w:rFonts w:cs="Arial"/>
        </w:rPr>
        <w:t>и</w:t>
      </w:r>
      <w:proofErr w:type="gramEnd"/>
    </w:p>
    <w:p w:rsidR="00097C72" w:rsidRPr="00F10346" w:rsidRDefault="00097C72" w:rsidP="00097C72">
      <w:pPr>
        <w:spacing w:before="0"/>
        <w:rPr>
          <w:rFonts w:cs="Arial"/>
        </w:rPr>
      </w:pPr>
    </w:p>
    <w:p w:rsidR="00097C72" w:rsidRPr="00F10346" w:rsidRDefault="00097C72" w:rsidP="00097C72">
      <w:pPr>
        <w:pStyle w:val="ListParagraph"/>
        <w:numPr>
          <w:ilvl w:val="0"/>
          <w:numId w:val="9"/>
        </w:numPr>
        <w:spacing w:before="0" w:after="0" w:line="240" w:lineRule="auto"/>
        <w:ind w:left="0" w:firstLine="0"/>
        <w:rPr>
          <w:rFonts w:ascii="Arial" w:hAnsi="Arial" w:cs="Arial"/>
        </w:rPr>
      </w:pPr>
      <w:r w:rsidRPr="00F10346">
        <w:rPr>
          <w:rFonts w:ascii="Arial" w:hAnsi="Arial" w:cs="Arial"/>
        </w:rPr>
        <w:t xml:space="preserve">_________________ </w:t>
      </w:r>
      <w:proofErr w:type="gramStart"/>
      <w:r w:rsidRPr="00F10346">
        <w:rPr>
          <w:rFonts w:ascii="Arial" w:hAnsi="Arial" w:cs="Arial"/>
        </w:rPr>
        <w:t>из</w:t>
      </w:r>
      <w:proofErr w:type="gramEnd"/>
      <w:r w:rsidRPr="00F10346">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Pr="00341DAC">
        <w:rPr>
          <w:rFonts w:ascii="Arial" w:hAnsi="Arial" w:cs="Arial"/>
          <w:lang w:val="sr-Cyrl-RS"/>
        </w:rPr>
        <w:t xml:space="preserve">Продавац или </w:t>
      </w:r>
      <w:r w:rsidRPr="00341DAC">
        <w:rPr>
          <w:rFonts w:ascii="Arial" w:hAnsi="Arial" w:cs="Arial"/>
        </w:rPr>
        <w:t xml:space="preserve">лидер у име и за рачун групе понуђача </w:t>
      </w:r>
      <w:r w:rsidRPr="00341DAC">
        <w:rPr>
          <w:rFonts w:ascii="Arial" w:hAnsi="Arial" w:cs="Arial"/>
          <w:lang w:val="sr-Cyrl-RS"/>
        </w:rPr>
        <w:t>у случају заједничке понуде</w:t>
      </w:r>
      <w:r w:rsidRPr="00F10346">
        <w:rPr>
          <w:rFonts w:ascii="Arial" w:hAnsi="Arial" w:cs="Arial"/>
          <w:color w:val="00B0F0"/>
        </w:rPr>
        <w:t xml:space="preserve"> </w:t>
      </w:r>
      <w:r w:rsidRPr="004C512F">
        <w:rPr>
          <w:rFonts w:ascii="Arial" w:hAnsi="Arial" w:cs="Arial"/>
          <w:color w:val="000000" w:themeColor="text1"/>
          <w:lang w:val="sr-Cyrl-RS"/>
        </w:rPr>
        <w:t>)</w:t>
      </w:r>
    </w:p>
    <w:p w:rsidR="00097C72" w:rsidRPr="00F10346" w:rsidRDefault="00097C72" w:rsidP="00097C72">
      <w:pPr>
        <w:spacing w:before="0"/>
        <w:ind w:left="360"/>
        <w:rPr>
          <w:rFonts w:cs="Arial"/>
        </w:rPr>
      </w:pPr>
    </w:p>
    <w:p w:rsidR="00097C72" w:rsidRPr="00F10346" w:rsidRDefault="00097C72" w:rsidP="00097C72">
      <w:pPr>
        <w:spacing w:before="0"/>
        <w:rPr>
          <w:rFonts w:eastAsia="Calibri" w:cs="Arial"/>
          <w:lang w:val="sr-Cyrl-BA"/>
        </w:rPr>
      </w:pPr>
      <w:r w:rsidRPr="00F10346">
        <w:rPr>
          <w:rFonts w:eastAsia="Calibri" w:cs="Arial"/>
        </w:rPr>
        <w:t>2а</w:t>
      </w:r>
      <w:proofErr w:type="gramStart"/>
      <w:r w:rsidRPr="00F10346">
        <w:rPr>
          <w:rFonts w:eastAsia="Calibri" w:cs="Arial"/>
        </w:rPr>
        <w:t>)_</w:t>
      </w:r>
      <w:proofErr w:type="gramEnd"/>
      <w:r w:rsidRPr="00F10346">
        <w:rPr>
          <w:rFonts w:eastAsia="Calibri" w:cs="Arial"/>
        </w:rPr>
        <w:t>_______________________________________из</w:t>
      </w:r>
      <w:r w:rsidRPr="00F10346">
        <w:rPr>
          <w:rFonts w:eastAsia="Calibri" w:cs="Arial"/>
        </w:rPr>
        <w:tab/>
        <w:t>_____________, улица</w:t>
      </w:r>
    </w:p>
    <w:p w:rsidR="00097C72" w:rsidRPr="00F10346" w:rsidRDefault="00097C72" w:rsidP="00097C72">
      <w:pPr>
        <w:spacing w:before="0"/>
        <w:rPr>
          <w:rFonts w:eastAsia="Calibri" w:cs="Arial"/>
        </w:rPr>
      </w:pPr>
      <w:r w:rsidRPr="00F10346">
        <w:rPr>
          <w:rFonts w:eastAsia="Calibri" w:cs="Arial"/>
        </w:rPr>
        <w:t xml:space="preserve"> ___________________ </w:t>
      </w:r>
      <w:proofErr w:type="gramStart"/>
      <w:r w:rsidRPr="00F10346">
        <w:rPr>
          <w:rFonts w:eastAsia="Calibri" w:cs="Arial"/>
        </w:rPr>
        <w:t>бр</w:t>
      </w:r>
      <w:proofErr w:type="gramEnd"/>
      <w:r w:rsidRPr="00F10346">
        <w:rPr>
          <w:rFonts w:eastAsia="Calibri" w:cs="Arial"/>
        </w:rPr>
        <w:t xml:space="preserve">. ___, ПИБ: _____________, матични број _____________, </w:t>
      </w:r>
      <w:r w:rsidRPr="00F10346">
        <w:rPr>
          <w:rFonts w:cs="Arial"/>
        </w:rPr>
        <w:t>текући рачун ____________</w:t>
      </w:r>
      <w:proofErr w:type="gramStart"/>
      <w:r w:rsidRPr="00F10346">
        <w:rPr>
          <w:rFonts w:cs="Arial"/>
        </w:rPr>
        <w:t>,банка</w:t>
      </w:r>
      <w:proofErr w:type="gramEnd"/>
      <w:r w:rsidRPr="00F10346">
        <w:rPr>
          <w:rFonts w:cs="Arial"/>
        </w:rPr>
        <w:t xml:space="preserve"> ______________ ,</w:t>
      </w:r>
      <w:r w:rsidRPr="00F10346">
        <w:rPr>
          <w:rFonts w:eastAsia="Calibri" w:cs="Arial"/>
        </w:rPr>
        <w:t>кога заступа __________________________, (</w:t>
      </w:r>
      <w:r w:rsidRPr="004C512F">
        <w:rPr>
          <w:rFonts w:eastAsia="Calibri" w:cs="Arial"/>
          <w:color w:val="000000" w:themeColor="text1"/>
        </w:rPr>
        <w:t>члан групе понуђача или подизвођач)</w:t>
      </w:r>
    </w:p>
    <w:p w:rsidR="00097C72" w:rsidRPr="00F10346" w:rsidRDefault="00097C72" w:rsidP="00097C72">
      <w:pPr>
        <w:spacing w:before="0"/>
        <w:rPr>
          <w:rFonts w:eastAsia="Calibri" w:cs="Arial"/>
          <w:lang w:val="sr-Cyrl-BA"/>
        </w:rPr>
      </w:pPr>
      <w:r w:rsidRPr="00F10346">
        <w:rPr>
          <w:rFonts w:eastAsia="Calibri" w:cs="Arial"/>
        </w:rPr>
        <w:t>2б</w:t>
      </w:r>
      <w:proofErr w:type="gramStart"/>
      <w:r w:rsidRPr="00F10346">
        <w:rPr>
          <w:rFonts w:eastAsia="Calibri" w:cs="Arial"/>
        </w:rPr>
        <w:t>)_</w:t>
      </w:r>
      <w:proofErr w:type="gramEnd"/>
      <w:r w:rsidRPr="00F10346">
        <w:rPr>
          <w:rFonts w:eastAsia="Calibri" w:cs="Arial"/>
        </w:rPr>
        <w:t>______________________________________из</w:t>
      </w:r>
      <w:r w:rsidRPr="00F10346">
        <w:rPr>
          <w:rFonts w:eastAsia="Calibri" w:cs="Arial"/>
        </w:rPr>
        <w:tab/>
        <w:t>_____________, улица</w:t>
      </w:r>
    </w:p>
    <w:p w:rsidR="00097C72" w:rsidRPr="00F10346" w:rsidRDefault="00097C72" w:rsidP="00097C72">
      <w:pPr>
        <w:spacing w:before="0"/>
        <w:rPr>
          <w:rFonts w:eastAsia="Calibri" w:cs="Arial"/>
        </w:rPr>
      </w:pPr>
      <w:r w:rsidRPr="00F10346">
        <w:rPr>
          <w:rFonts w:eastAsia="Calibri" w:cs="Arial"/>
        </w:rPr>
        <w:t xml:space="preserve"> ___________________ </w:t>
      </w:r>
      <w:proofErr w:type="gramStart"/>
      <w:r w:rsidRPr="00F10346">
        <w:rPr>
          <w:rFonts w:eastAsia="Calibri" w:cs="Arial"/>
        </w:rPr>
        <w:t>бр</w:t>
      </w:r>
      <w:proofErr w:type="gramEnd"/>
      <w:r w:rsidRPr="00F10346">
        <w:rPr>
          <w:rFonts w:eastAsia="Calibri" w:cs="Arial"/>
        </w:rPr>
        <w:t xml:space="preserve">. ___, ПИБ: _____________, матични број _____________, </w:t>
      </w:r>
    </w:p>
    <w:p w:rsidR="00097C72" w:rsidRDefault="00097C72" w:rsidP="00097C72">
      <w:pPr>
        <w:spacing w:before="0"/>
        <w:rPr>
          <w:rFonts w:eastAsia="Calibri" w:cs="Arial"/>
        </w:rPr>
      </w:pPr>
      <w:proofErr w:type="gramStart"/>
      <w:r w:rsidRPr="00F10346">
        <w:rPr>
          <w:rFonts w:cs="Arial"/>
        </w:rPr>
        <w:t>текући</w:t>
      </w:r>
      <w:proofErr w:type="gramEnd"/>
      <w:r w:rsidRPr="00F10346">
        <w:rPr>
          <w:rFonts w:cs="Arial"/>
        </w:rPr>
        <w:t xml:space="preserve"> рачун ____________,банка ______________ ,</w:t>
      </w:r>
      <w:r w:rsidRPr="00F10346">
        <w:rPr>
          <w:rFonts w:eastAsia="Calibri" w:cs="Arial"/>
        </w:rPr>
        <w:t>кога  заступа _______________________, (</w:t>
      </w:r>
      <w:r w:rsidRPr="004C512F">
        <w:rPr>
          <w:rFonts w:eastAsia="Calibri" w:cs="Arial"/>
          <w:color w:val="000000" w:themeColor="text1"/>
        </w:rPr>
        <w:t>члан групе понуђача или подизвођач</w:t>
      </w:r>
      <w:r w:rsidRPr="00F10346">
        <w:rPr>
          <w:rFonts w:eastAsia="Calibri" w:cs="Arial"/>
        </w:rPr>
        <w:t>)</w:t>
      </w:r>
      <w:r>
        <w:rPr>
          <w:rFonts w:eastAsia="Calibri" w:cs="Arial"/>
        </w:rPr>
        <w:t xml:space="preserve"> </w:t>
      </w:r>
    </w:p>
    <w:p w:rsidR="00097C72" w:rsidRPr="002B49AF" w:rsidRDefault="00097C72" w:rsidP="00097C72">
      <w:pPr>
        <w:spacing w:before="0"/>
        <w:rPr>
          <w:rFonts w:eastAsia="Calibri" w:cs="Arial"/>
        </w:rPr>
      </w:pPr>
      <w:r w:rsidRPr="00F10346">
        <w:rPr>
          <w:rFonts w:cs="Arial"/>
        </w:rPr>
        <w:t>(</w:t>
      </w:r>
      <w:proofErr w:type="gramStart"/>
      <w:r w:rsidRPr="00F10346">
        <w:rPr>
          <w:rFonts w:cs="Arial"/>
        </w:rPr>
        <w:t>у</w:t>
      </w:r>
      <w:proofErr w:type="gramEnd"/>
      <w:r w:rsidRPr="00F10346">
        <w:rPr>
          <w:rFonts w:cs="Arial"/>
        </w:rPr>
        <w:t xml:space="preserve"> даљем тексту: Продавац)</w:t>
      </w:r>
    </w:p>
    <w:p w:rsidR="00097C72" w:rsidRPr="00F10346" w:rsidRDefault="00097C72" w:rsidP="00097C72">
      <w:pPr>
        <w:pStyle w:val="KDParagraf"/>
        <w:spacing w:before="0"/>
        <w:rPr>
          <w:rFonts w:cs="Arial"/>
        </w:rPr>
      </w:pPr>
    </w:p>
    <w:p w:rsidR="00097C72" w:rsidRPr="00F10346" w:rsidRDefault="00097C72" w:rsidP="00097C72">
      <w:pPr>
        <w:pStyle w:val="KDParagraf"/>
        <w:spacing w:before="0"/>
        <w:rPr>
          <w:rFonts w:cs="Arial"/>
        </w:rPr>
      </w:pPr>
      <w:r w:rsidRPr="00F10346">
        <w:rPr>
          <w:rFonts w:cs="Arial"/>
        </w:rPr>
        <w:t>(</w:t>
      </w:r>
      <w:proofErr w:type="gramStart"/>
      <w:r w:rsidRPr="00F10346">
        <w:rPr>
          <w:rFonts w:cs="Arial"/>
        </w:rPr>
        <w:t>у</w:t>
      </w:r>
      <w:proofErr w:type="gramEnd"/>
      <w:r w:rsidRPr="00F10346">
        <w:rPr>
          <w:rFonts w:cs="Arial"/>
        </w:rPr>
        <w:t xml:space="preserve"> даљем тексту заједно: Уговорне стране)</w:t>
      </w:r>
    </w:p>
    <w:p w:rsidR="00097C72" w:rsidRPr="00F10346" w:rsidRDefault="00097C72" w:rsidP="00097C72">
      <w:pPr>
        <w:pStyle w:val="KDParagraf"/>
        <w:spacing w:before="0"/>
        <w:rPr>
          <w:rFonts w:cs="Arial"/>
        </w:rPr>
      </w:pPr>
    </w:p>
    <w:p w:rsidR="00097C72" w:rsidRPr="00F10346" w:rsidRDefault="00097C72" w:rsidP="00097C72">
      <w:pPr>
        <w:pStyle w:val="KDParagraf"/>
        <w:spacing w:before="0"/>
        <w:rPr>
          <w:rFonts w:cs="Arial"/>
        </w:rPr>
      </w:pPr>
    </w:p>
    <w:p w:rsidR="00097C72" w:rsidRPr="00097C72" w:rsidRDefault="00097C72" w:rsidP="00343A18">
      <w:pPr>
        <w:pStyle w:val="KDParagraf"/>
        <w:spacing w:before="0"/>
        <w:rPr>
          <w:rFonts w:cs="Arial"/>
          <w:lang w:val="sr-Cyrl-RS"/>
        </w:rPr>
      </w:pPr>
      <w:proofErr w:type="gramStart"/>
      <w:r w:rsidRPr="00F10346">
        <w:rPr>
          <w:rFonts w:cs="Arial"/>
        </w:rPr>
        <w:t>закључиле</w:t>
      </w:r>
      <w:proofErr w:type="gramEnd"/>
      <w:r w:rsidRPr="00F10346">
        <w:rPr>
          <w:rFonts w:cs="Arial"/>
        </w:rPr>
        <w:t xml:space="preserve"> су у </w:t>
      </w:r>
      <w:r w:rsidRPr="004C512F">
        <w:rPr>
          <w:rFonts w:cs="Arial"/>
          <w:color w:val="000000" w:themeColor="text1"/>
        </w:rPr>
        <w:t xml:space="preserve">Обреновцу, </w:t>
      </w:r>
      <w:r w:rsidRPr="00F10346">
        <w:rPr>
          <w:rFonts w:cs="Arial"/>
        </w:rPr>
        <w:t>дана __________.године следећи:</w:t>
      </w:r>
    </w:p>
    <w:p w:rsidR="00097C72" w:rsidRPr="00097C72" w:rsidRDefault="00097C72" w:rsidP="00343A18">
      <w:pPr>
        <w:pStyle w:val="KDParagraf"/>
        <w:spacing w:before="0"/>
        <w:rPr>
          <w:rFonts w:cs="Arial"/>
          <w:lang w:val="sr-Cyrl-RS"/>
        </w:rPr>
      </w:pPr>
    </w:p>
    <w:p w:rsidR="00343A18" w:rsidRPr="00097C72" w:rsidRDefault="00343A18" w:rsidP="006F6E04">
      <w:pPr>
        <w:jc w:val="center"/>
        <w:rPr>
          <w:rFonts w:cs="Arial"/>
          <w:b/>
          <w:color w:val="000000" w:themeColor="text1"/>
          <w:lang w:val="sr-Cyrl-RS"/>
        </w:rPr>
      </w:pPr>
      <w:bookmarkStart w:id="267" w:name="_Toc442559949"/>
      <w:r w:rsidRPr="00F10346">
        <w:rPr>
          <w:b/>
        </w:rPr>
        <w:t>УГОВОР О КУПОПРОДАЈИ</w:t>
      </w:r>
      <w:bookmarkEnd w:id="267"/>
      <w:r w:rsidR="006F6E04">
        <w:rPr>
          <w:b/>
          <w:lang w:val="sr-Cyrl-RS"/>
        </w:rPr>
        <w:t xml:space="preserve"> </w:t>
      </w:r>
      <w:r w:rsidRPr="00F10346">
        <w:rPr>
          <w:rFonts w:cs="Arial"/>
          <w:b/>
        </w:rPr>
        <w:t>ДОБАРА</w:t>
      </w:r>
      <w:r w:rsidR="00097C72">
        <w:rPr>
          <w:rFonts w:cs="Arial"/>
          <w:b/>
          <w:color w:val="00B0F0"/>
        </w:rPr>
        <w:t xml:space="preserve"> </w:t>
      </w:r>
      <w:r w:rsidR="00072FF7">
        <w:rPr>
          <w:rFonts w:cs="Arial"/>
          <w:b/>
          <w:color w:val="000000" w:themeColor="text1"/>
          <w:lang w:val="sr-Cyrl-RS"/>
        </w:rPr>
        <w:t>„Загрејачи воде“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BA29E6" w:rsidRDefault="00343A18" w:rsidP="00BA29E6">
      <w:pPr>
        <w:pStyle w:val="KDParagraf"/>
        <w:spacing w:before="0"/>
        <w:rPr>
          <w:rFonts w:eastAsia="Calibri" w:cs="Arial"/>
          <w:color w:val="00B0F0"/>
          <w:lang w:val="sr-Cyrl-RS"/>
        </w:rPr>
      </w:pPr>
      <w:proofErr w:type="gramStart"/>
      <w:r w:rsidRPr="00F10346">
        <w:rPr>
          <w:rFonts w:cs="Arial"/>
        </w:rPr>
        <w:t>да</w:t>
      </w:r>
      <w:proofErr w:type="gramEnd"/>
      <w:r w:rsidRPr="00F10346">
        <w:rPr>
          <w:rFonts w:cs="Arial"/>
        </w:rPr>
        <w:t xml:space="preserve"> је Наручилац у складу са Конкурсном документацијом а сагласно члану 3</w:t>
      </w:r>
      <w:r w:rsidR="00030949" w:rsidRPr="00F10346">
        <w:rPr>
          <w:rFonts w:cs="Arial"/>
        </w:rPr>
        <w:t>2</w:t>
      </w:r>
      <w:r w:rsidRPr="00F10346">
        <w:rPr>
          <w:rFonts w:cs="Arial"/>
        </w:rPr>
        <w:t xml:space="preserve">. Закона о јавним набавкама („Сл.гласник РС“, бр.124/2012,14/2015 и 68/2015) (даље Закон) спровео </w:t>
      </w:r>
      <w:r w:rsidR="00030949" w:rsidRPr="00F10346">
        <w:rPr>
          <w:rFonts w:cs="Arial"/>
        </w:rPr>
        <w:t xml:space="preserve">отворени </w:t>
      </w:r>
      <w:r w:rsidRPr="00F10346">
        <w:rPr>
          <w:rFonts w:cs="Arial"/>
        </w:rPr>
        <w:t>поступак</w:t>
      </w:r>
      <w:r w:rsidR="00EE23EA">
        <w:rPr>
          <w:rFonts w:cs="Arial"/>
        </w:rPr>
        <w:t xml:space="preserve"> </w:t>
      </w:r>
      <w:r w:rsidR="00BA29E6">
        <w:rPr>
          <w:rFonts w:cs="Arial"/>
        </w:rPr>
        <w:t>јавне набавке бр.ЈН</w:t>
      </w:r>
      <w:r w:rsidR="000F24CE">
        <w:rPr>
          <w:rFonts w:cs="Arial"/>
          <w:lang w:val="sr-Latn-RS"/>
        </w:rPr>
        <w:t xml:space="preserve"> 3000/</w:t>
      </w:r>
      <w:r w:rsidR="000F24CE">
        <w:rPr>
          <w:rFonts w:cs="Arial"/>
          <w:lang w:val="sr-Cyrl-RS"/>
        </w:rPr>
        <w:t>1951</w:t>
      </w:r>
      <w:r w:rsidR="000F24CE">
        <w:rPr>
          <w:rFonts w:cs="Arial"/>
          <w:lang w:val="sr-Latn-RS"/>
        </w:rPr>
        <w:t>/2016 (</w:t>
      </w:r>
      <w:r w:rsidR="000F24CE">
        <w:rPr>
          <w:rFonts w:cs="Arial"/>
          <w:lang w:val="sr-Cyrl-RS"/>
        </w:rPr>
        <w:t>2139</w:t>
      </w:r>
      <w:r w:rsidR="00BA29E6">
        <w:rPr>
          <w:rFonts w:cs="Arial"/>
          <w:lang w:val="sr-Latn-RS"/>
        </w:rPr>
        <w:t xml:space="preserve">/2016) </w:t>
      </w:r>
      <w:r w:rsidRPr="00F10346">
        <w:rPr>
          <w:rFonts w:cs="Arial"/>
        </w:rPr>
        <w:t>ради на</w:t>
      </w:r>
      <w:r w:rsidR="00BA29E6">
        <w:rPr>
          <w:rFonts w:cs="Arial"/>
        </w:rPr>
        <w:t xml:space="preserve">бавке добара и то </w:t>
      </w:r>
      <w:r w:rsidR="00072FF7">
        <w:rPr>
          <w:rFonts w:cs="Arial"/>
          <w:b/>
          <w:color w:val="000000" w:themeColor="text1"/>
          <w:lang w:val="sr-Cyrl-RS"/>
        </w:rPr>
        <w:t>„Загрејачи воде“</w:t>
      </w:r>
      <w:r w:rsidR="00BA29E6">
        <w:rPr>
          <w:rFonts w:eastAsia="Calibri" w:cs="Arial"/>
          <w:lang w:val="sr-Cyrl-RS"/>
        </w:rPr>
        <w:t xml:space="preserve"> </w:t>
      </w:r>
    </w:p>
    <w:p w:rsidR="00343A18" w:rsidRPr="00F10346" w:rsidRDefault="00343A18" w:rsidP="00BA29E6">
      <w:pPr>
        <w:pStyle w:val="KDNabrajanje"/>
        <w:numPr>
          <w:ilvl w:val="0"/>
          <w:numId w:val="0"/>
        </w:numPr>
        <w:spacing w:before="0"/>
        <w:rPr>
          <w:rFonts w:cs="Arial"/>
        </w:rPr>
      </w:pPr>
    </w:p>
    <w:p w:rsidR="00343A18" w:rsidRPr="000F24CE" w:rsidRDefault="00343A18" w:rsidP="000F24CE">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w:t>
      </w:r>
      <w:r w:rsidR="00C7050E">
        <w:rPr>
          <w:rFonts w:cs="Arial"/>
        </w:rPr>
        <w:t>јавних набавки дана</w:t>
      </w:r>
      <w:r w:rsidR="000F24CE">
        <w:rPr>
          <w:rFonts w:cs="Arial"/>
          <w:lang w:val="sr-Latn-RS"/>
        </w:rPr>
        <w:t xml:space="preserve"> </w:t>
      </w:r>
      <w:r w:rsidR="000F24CE">
        <w:rPr>
          <w:rFonts w:cs="Arial"/>
          <w:lang w:val="sr-Cyrl-RS"/>
        </w:rPr>
        <w:t>_________</w:t>
      </w:r>
      <w:r w:rsidR="00C7050E" w:rsidRPr="000F24CE">
        <w:rPr>
          <w:rFonts w:cs="Arial"/>
          <w:lang w:val="sr-Latn-RS"/>
        </w:rPr>
        <w:t>.</w:t>
      </w:r>
      <w:r w:rsidR="00C7050E" w:rsidRPr="000F24CE">
        <w:rPr>
          <w:rFonts w:cs="Arial"/>
          <w:lang w:val="sr-Cyrl-RS"/>
        </w:rPr>
        <w:t>године</w:t>
      </w:r>
      <w:r w:rsidRPr="000F24CE">
        <w:rPr>
          <w:rFonts w:cs="Arial"/>
        </w:rPr>
        <w:t>, као и</w:t>
      </w:r>
      <w:r w:rsidR="00097C72" w:rsidRPr="000F24CE">
        <w:rPr>
          <w:rFonts w:cs="Arial"/>
        </w:rPr>
        <w:t xml:space="preserve"> на интернет страници Наручиоца</w:t>
      </w:r>
      <w:r w:rsidR="00097C72" w:rsidRPr="000F24CE">
        <w:rPr>
          <w:rFonts w:cs="Arial"/>
          <w:lang w:val="sr-Cyrl-RS"/>
        </w:rPr>
        <w:t>.</w:t>
      </w:r>
    </w:p>
    <w:p w:rsidR="00343A18" w:rsidRPr="00F10346" w:rsidRDefault="00343A18" w:rsidP="00343A18">
      <w:pPr>
        <w:pStyle w:val="KDNabrajanje"/>
        <w:spacing w:before="0"/>
        <w:rPr>
          <w:rFonts w:cs="Arial"/>
        </w:rPr>
      </w:pPr>
      <w:r w:rsidRPr="00F10346">
        <w:rPr>
          <w:rFonts w:cs="Arial"/>
        </w:rPr>
        <w:t>да Понуда Понуђача , која је заведена код Наручиоца под</w:t>
      </w:r>
      <w:r w:rsidR="000F24CE">
        <w:rPr>
          <w:rFonts w:cs="Arial"/>
        </w:rPr>
        <w:t xml:space="preserve"> бројем ________ од ________201</w:t>
      </w:r>
      <w:r w:rsidR="000F24CE">
        <w:rPr>
          <w:rFonts w:cs="Arial"/>
          <w:lang w:val="sr-Cyrl-RS"/>
        </w:rPr>
        <w:t>7</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43A18" w:rsidRPr="00F10346" w:rsidRDefault="00343A18" w:rsidP="00343A18">
      <w:pPr>
        <w:pStyle w:val="KDParagraf"/>
        <w:spacing w:before="0"/>
        <w:rPr>
          <w:rFonts w:cs="Arial"/>
          <w:lang w:val="sr-Cyrl-BA"/>
        </w:rPr>
      </w:pPr>
    </w:p>
    <w:p w:rsidR="00343A18" w:rsidRDefault="00343A18" w:rsidP="00343A18">
      <w:pPr>
        <w:pStyle w:val="KDParagraf"/>
        <w:spacing w:before="0"/>
        <w:rPr>
          <w:rFonts w:cs="Arial"/>
          <w:lang w:val="sr-Latn-RS"/>
        </w:rPr>
      </w:pPr>
    </w:p>
    <w:p w:rsidR="00E94058" w:rsidRPr="00E94058" w:rsidRDefault="00E94058" w:rsidP="00343A18">
      <w:pPr>
        <w:pStyle w:val="KDParagraf"/>
        <w:spacing w:before="0"/>
        <w:rPr>
          <w:rFonts w:cs="Arial"/>
          <w:lang w:val="sr-Latn-RS"/>
        </w:rPr>
      </w:pPr>
    </w:p>
    <w:p w:rsidR="00343A18" w:rsidRPr="00F10346" w:rsidRDefault="00343A18" w:rsidP="00343A18">
      <w:pPr>
        <w:pStyle w:val="KDParagraf"/>
        <w:spacing w:before="0"/>
        <w:rPr>
          <w:rFonts w:cs="Arial"/>
          <w:b/>
        </w:rPr>
      </w:pPr>
      <w:proofErr w:type="gramStart"/>
      <w:r w:rsidRPr="00F10346">
        <w:rPr>
          <w:rFonts w:cs="Arial"/>
          <w:b/>
        </w:rPr>
        <w:lastRenderedPageBreak/>
        <w:t>ПРЕДМЕТ  УГОВОРА</w:t>
      </w:r>
      <w:proofErr w:type="gramEnd"/>
    </w:p>
    <w:p w:rsidR="00343A18" w:rsidRPr="00F10346" w:rsidRDefault="00343A18" w:rsidP="00343A18">
      <w:pPr>
        <w:spacing w:before="0"/>
        <w:jc w:val="center"/>
        <w:rPr>
          <w:rFonts w:cs="Arial"/>
          <w:b/>
        </w:rPr>
      </w:pPr>
      <w:r w:rsidRPr="00F10346">
        <w:rPr>
          <w:rFonts w:cs="Arial"/>
          <w:b/>
        </w:rPr>
        <w:t>Члан 1.</w:t>
      </w:r>
    </w:p>
    <w:p w:rsidR="00097C72" w:rsidRDefault="00343A18" w:rsidP="00343A18">
      <w:pPr>
        <w:pStyle w:val="KDParagraf"/>
        <w:spacing w:before="0"/>
        <w:rPr>
          <w:rFonts w:eastAsia="Calibri" w:cs="Arial"/>
          <w:color w:val="00B0F0"/>
          <w:lang w:val="sr-Cyrl-RS"/>
        </w:rPr>
      </w:pPr>
      <w:r w:rsidRPr="00F10346">
        <w:rPr>
          <w:rFonts w:eastAsia="Calibri" w:cs="Arial"/>
          <w:lang w:val="ru-RU"/>
        </w:rPr>
        <w:t xml:space="preserve">Предмет овог Уговора о купопродаји (даље: Уговор) је </w:t>
      </w:r>
      <w:r w:rsidR="00072FF7">
        <w:rPr>
          <w:rFonts w:cs="Arial"/>
          <w:b/>
          <w:color w:val="000000" w:themeColor="text1"/>
          <w:lang w:val="sr-Cyrl-RS"/>
        </w:rPr>
        <w:t>„Загрејачи воде“</w:t>
      </w:r>
      <w:r w:rsidR="00097C72">
        <w:rPr>
          <w:rFonts w:eastAsia="Calibri" w:cs="Arial"/>
          <w:lang w:val="sr-Cyrl-RS"/>
        </w:rPr>
        <w:t xml:space="preserve"> </w:t>
      </w:r>
    </w:p>
    <w:p w:rsidR="00966949" w:rsidRDefault="00343A18" w:rsidP="00343A18">
      <w:pPr>
        <w:pStyle w:val="KDParagraf"/>
        <w:spacing w:before="0"/>
        <w:rPr>
          <w:rFonts w:eastAsia="Calibri" w:cs="Arial"/>
          <w:lang w:val="sr-Cyrl-RS"/>
        </w:rPr>
      </w:pPr>
      <w:r w:rsidRPr="00F10346">
        <w:rPr>
          <w:rFonts w:eastAsia="Calibri" w:cs="Arial"/>
        </w:rPr>
        <w:t>Продавац се обавезује да за потребе Купца испоручи уговорена добра из става 1.овог члана у уговореном року, на паритету</w:t>
      </w:r>
      <w:r w:rsidR="00966949">
        <w:rPr>
          <w:rFonts w:eastAsia="Calibri" w:cs="Arial"/>
          <w:lang w:val="sr-Cyrl-RS"/>
        </w:rPr>
        <w:t>:</w:t>
      </w:r>
    </w:p>
    <w:p w:rsidR="00966949" w:rsidRDefault="00966949" w:rsidP="00343A18">
      <w:pPr>
        <w:pStyle w:val="KDParagraf"/>
        <w:spacing w:before="0"/>
        <w:rPr>
          <w:rFonts w:eastAsia="Calibri" w:cs="Arial"/>
          <w:lang w:val="sr-Cyrl-RS"/>
        </w:rPr>
      </w:pPr>
    </w:p>
    <w:p w:rsidR="00966949" w:rsidRDefault="00966949" w:rsidP="00966949">
      <w:pPr>
        <w:spacing w:before="0"/>
        <w:rPr>
          <w:rFonts w:cs="Arial"/>
          <w:lang w:val="sr-Cyrl-CS" w:eastAsia="zh-CN"/>
        </w:rPr>
      </w:pPr>
      <w:r w:rsidRPr="00506919">
        <w:rPr>
          <w:rFonts w:cs="Arial"/>
          <w:lang w:val="sr-Cyrl-CS" w:eastAsia="zh-CN"/>
        </w:rPr>
        <w:t xml:space="preserve">- за домаће понуђаче: F-ко (магацин Наручиоца) </w:t>
      </w:r>
      <w:r>
        <w:rPr>
          <w:rFonts w:cs="Arial"/>
          <w:lang w:val="sr-Cyrl-RS" w:eastAsia="zh-CN"/>
        </w:rPr>
        <w:t xml:space="preserve">огранак ТЕНТ/локација </w:t>
      </w:r>
      <w:r w:rsidRPr="00B316A4">
        <w:rPr>
          <w:lang w:val="sr-Cyrl-RS"/>
        </w:rPr>
        <w:t>ТЕ „Морава“ Свилајнац</w:t>
      </w:r>
      <w:r w:rsidRPr="00B316A4">
        <w:rPr>
          <w:rFonts w:cs="Arial"/>
          <w:lang w:val="sr-Cyrl-CS" w:eastAsia="zh-CN"/>
        </w:rPr>
        <w:t xml:space="preserve">  </w:t>
      </w:r>
      <w:r w:rsidRPr="00506919">
        <w:rPr>
          <w:rFonts w:cs="Arial"/>
          <w:lang w:val="sr-Cyrl-CS" w:eastAsia="zh-CN"/>
        </w:rPr>
        <w:t xml:space="preserve">са урачунатим зависним трошковима </w:t>
      </w:r>
    </w:p>
    <w:p w:rsidR="00966949" w:rsidRPr="00506919" w:rsidRDefault="00966949" w:rsidP="00966949">
      <w:pPr>
        <w:spacing w:before="0"/>
        <w:rPr>
          <w:rFonts w:cs="Arial"/>
          <w:lang w:val="sr-Cyrl-CS" w:eastAsia="zh-CN"/>
        </w:rPr>
      </w:pPr>
    </w:p>
    <w:p w:rsidR="00966949" w:rsidRPr="00506919" w:rsidRDefault="00966949" w:rsidP="00966949">
      <w:pPr>
        <w:spacing w:before="0"/>
        <w:rPr>
          <w:rFonts w:cs="Arial"/>
          <w:lang w:val="sr-Cyrl-CS" w:eastAsia="zh-CN"/>
        </w:rPr>
      </w:pPr>
      <w:r w:rsidRPr="00506919">
        <w:rPr>
          <w:rFonts w:cs="Arial"/>
          <w:lang w:val="sr-Cyrl-CS" w:eastAsia="zh-CN"/>
        </w:rPr>
        <w:t xml:space="preserve"> - за стране понуђаче: DAP (магацин Наручиоца) </w:t>
      </w:r>
      <w:r w:rsidRPr="00011E30">
        <w:rPr>
          <w:rFonts w:cs="Arial"/>
          <w:lang w:val="sr-Cyrl-RS" w:eastAsia="zh-CN"/>
        </w:rPr>
        <w:t>огранак ТЕНТ/</w:t>
      </w:r>
      <w:r w:rsidRPr="00F02652">
        <w:rPr>
          <w:lang w:val="sr-Cyrl-RS"/>
        </w:rPr>
        <w:t xml:space="preserve"> </w:t>
      </w:r>
      <w:r w:rsidRPr="00B316A4">
        <w:rPr>
          <w:lang w:val="sr-Cyrl-RS"/>
        </w:rPr>
        <w:t>ТЕ „Морава“ Свилајнац</w:t>
      </w:r>
      <w:r w:rsidRPr="00B316A4">
        <w:rPr>
          <w:rFonts w:cs="Arial"/>
          <w:lang w:val="sr-Cyrl-CS" w:eastAsia="zh-CN"/>
        </w:rPr>
        <w:t xml:space="preserve"> </w:t>
      </w:r>
      <w:r>
        <w:rPr>
          <w:rFonts w:cs="Arial"/>
          <w:lang w:val="sr-Cyrl-CS" w:eastAsia="zh-CN"/>
        </w:rPr>
        <w:t>,</w:t>
      </w:r>
      <w:r w:rsidRPr="00B316A4">
        <w:rPr>
          <w:rFonts w:cs="Arial"/>
          <w:lang w:val="sr-Cyrl-CS" w:eastAsia="zh-CN"/>
        </w:rPr>
        <w:t xml:space="preserve"> </w:t>
      </w:r>
      <w:r w:rsidRPr="00506919">
        <w:rPr>
          <w:rFonts w:cs="Arial"/>
          <w:lang w:val="sr-Cyrl-CS" w:eastAsia="zh-CN"/>
        </w:rPr>
        <w:t>Incoterms 2010.</w:t>
      </w:r>
    </w:p>
    <w:p w:rsidR="00966949" w:rsidRDefault="00966949" w:rsidP="00343A18">
      <w:pPr>
        <w:pStyle w:val="KDParagraf"/>
        <w:spacing w:before="0"/>
        <w:rPr>
          <w:rFonts w:eastAsia="Calibri" w:cs="Arial"/>
          <w:lang w:val="sr-Cyrl-RS"/>
        </w:rPr>
      </w:pPr>
    </w:p>
    <w:p w:rsidR="00343A18" w:rsidRPr="00677614" w:rsidRDefault="00343A18" w:rsidP="00343A18">
      <w:pPr>
        <w:pStyle w:val="KDParagraf"/>
        <w:spacing w:before="0"/>
        <w:rPr>
          <w:rFonts w:eastAsia="Calibri" w:cs="Arial"/>
        </w:rPr>
      </w:pPr>
      <w:r w:rsidRPr="00F10346">
        <w:rPr>
          <w:rFonts w:eastAsia="Calibri" w:cs="Arial"/>
        </w:rPr>
        <w:t>испоручено у месту складишта</w:t>
      </w:r>
      <w:r w:rsidRPr="00F10346">
        <w:rPr>
          <w:rFonts w:eastAsia="Calibri" w:cs="Arial"/>
          <w:color w:val="00B0F0"/>
        </w:rPr>
        <w:t xml:space="preserve"> </w:t>
      </w:r>
      <w:r w:rsidR="006E111A">
        <w:rPr>
          <w:rFonts w:eastAsia="Calibri" w:cs="Arial"/>
          <w:color w:val="000000" w:themeColor="text1"/>
          <w:lang w:val="sr-Cyrl-RS"/>
        </w:rPr>
        <w:t xml:space="preserve">, </w:t>
      </w:r>
      <w:r w:rsidRPr="00F10346">
        <w:rPr>
          <w:rFonts w:eastAsia="Calibri" w:cs="Arial"/>
        </w:rPr>
        <w:t>у свему према Понуди Продавца број_______ од _____године</w:t>
      </w:r>
      <w:r w:rsidRPr="00677614">
        <w:rPr>
          <w:rFonts w:eastAsia="Calibri" w:cs="Arial"/>
        </w:rPr>
        <w:t>,</w:t>
      </w:r>
      <w:r w:rsidR="00A33F6E">
        <w:rPr>
          <w:rFonts w:eastAsia="Calibri" w:cs="Arial"/>
          <w:lang w:val="sr-Cyrl-RS"/>
        </w:rPr>
        <w:t xml:space="preserve"> </w:t>
      </w:r>
      <w:r w:rsidRPr="00677614">
        <w:rPr>
          <w:rFonts w:eastAsia="Calibri" w:cs="Arial"/>
        </w:rPr>
        <w:t xml:space="preserve">Обрасцу структуре цене, Конкурсној документацији за предметну јавну набавку и Техничкој спецификацији, који као Прилог 1, Прилог 2, </w:t>
      </w:r>
      <w:r w:rsidR="00971105">
        <w:rPr>
          <w:rFonts w:eastAsia="Calibri" w:cs="Arial"/>
        </w:rPr>
        <w:t xml:space="preserve">Прилог 3  </w:t>
      </w:r>
      <w:r w:rsidR="000F24CE">
        <w:rPr>
          <w:rFonts w:eastAsia="Calibri" w:cs="Arial"/>
          <w:lang w:val="sr-Cyrl-RS"/>
        </w:rPr>
        <w:t xml:space="preserve">и Прилог 4 </w:t>
      </w:r>
      <w:r w:rsidRPr="00677614">
        <w:rPr>
          <w:rFonts w:eastAsia="Calibri" w:cs="Arial"/>
        </w:rPr>
        <w:t>чине саставни део овог Уговора.</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r w:rsidRPr="00F10346">
        <w:rPr>
          <w:rFonts w:cs="Arial"/>
          <w:b/>
        </w:rPr>
        <w:t>Члан 2.</w:t>
      </w:r>
    </w:p>
    <w:p w:rsidR="00343A18" w:rsidRPr="00F10346" w:rsidRDefault="00343A18" w:rsidP="00343A18">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rsidR="00343A18" w:rsidRPr="00F10346" w:rsidRDefault="00343A18" w:rsidP="00343A18">
      <w:pPr>
        <w:pStyle w:val="KDParagraf"/>
        <w:spacing w:before="0"/>
        <w:rPr>
          <w:rFonts w:eastAsia="Calibri" w:cs="Arial"/>
        </w:rPr>
      </w:pPr>
      <w:r w:rsidRPr="00F10346">
        <w:rPr>
          <w:rFonts w:eastAsia="Calibri" w:cs="Arial"/>
        </w:rPr>
        <w:t>На овај Уговор примењују се закони Републике Србије, У случају спора меродавно је право Републике Србије.</w:t>
      </w:r>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r w:rsidRPr="00F10346">
        <w:rPr>
          <w:rFonts w:cs="Arial"/>
          <w:b/>
        </w:rPr>
        <w:t>Члан 3.</w:t>
      </w:r>
    </w:p>
    <w:p w:rsidR="00343A18" w:rsidRPr="006E111A" w:rsidRDefault="00343A18" w:rsidP="00343A18">
      <w:pPr>
        <w:pStyle w:val="KDParagraf"/>
        <w:spacing w:before="0"/>
        <w:rPr>
          <w:rFonts w:cs="Arial"/>
          <w:color w:val="00B0F0"/>
          <w:lang w:val="sr-Cyrl-RS"/>
        </w:rPr>
      </w:pPr>
      <w:r w:rsidRPr="00F10346">
        <w:rPr>
          <w:rFonts w:cs="Arial"/>
        </w:rPr>
        <w:t>Укупна вредност добара из члана 1.ов</w:t>
      </w:r>
      <w:r w:rsidR="00EE23EA">
        <w:rPr>
          <w:rFonts w:cs="Arial"/>
        </w:rPr>
        <w:t>ог Уговора износи _____________ (</w:t>
      </w:r>
      <w:proofErr w:type="gramStart"/>
      <w:r w:rsidR="00EE23EA">
        <w:rPr>
          <w:rFonts w:cs="Arial"/>
        </w:rPr>
        <w:t>словима:</w:t>
      </w:r>
      <w:proofErr w:type="gramEnd"/>
      <w:r w:rsidR="00EE23EA">
        <w:rPr>
          <w:rFonts w:cs="Arial"/>
        </w:rPr>
        <w:t>______________</w:t>
      </w:r>
      <w:r w:rsidRPr="00F10346">
        <w:rPr>
          <w:rFonts w:cs="Arial"/>
        </w:rPr>
        <w:t>)</w:t>
      </w:r>
      <w:r w:rsidR="00EE23EA">
        <w:rPr>
          <w:rFonts w:cs="Arial"/>
        </w:rPr>
        <w:t xml:space="preserve"> </w:t>
      </w:r>
      <w:r w:rsidR="006E111A" w:rsidRPr="006E111A">
        <w:rPr>
          <w:rFonts w:cs="Arial"/>
          <w:color w:val="000000" w:themeColor="text1"/>
          <w:lang w:val="sr-Cyrl-RS"/>
        </w:rPr>
        <w:t>РСД</w:t>
      </w:r>
      <w:r w:rsidR="000F24CE">
        <w:rPr>
          <w:rFonts w:cs="Arial"/>
          <w:color w:val="000000" w:themeColor="text1"/>
          <w:lang w:val="sr-Cyrl-RS"/>
        </w:rPr>
        <w:t>/ЕУР.</w:t>
      </w:r>
      <w:r w:rsidR="006E111A" w:rsidRPr="006E111A">
        <w:rPr>
          <w:rFonts w:cs="Arial"/>
          <w:color w:val="000000" w:themeColor="text1"/>
          <w:lang w:val="sr-Cyrl-RS"/>
        </w:rPr>
        <w:t>.</w:t>
      </w:r>
    </w:p>
    <w:p w:rsidR="00343A18" w:rsidRPr="006E111A" w:rsidRDefault="00343A18" w:rsidP="00343A18">
      <w:pPr>
        <w:pStyle w:val="KDParagraf"/>
        <w:spacing w:before="0"/>
        <w:rPr>
          <w:rFonts w:cs="Arial"/>
          <w:lang w:val="sr-Cyrl-RS"/>
        </w:rPr>
      </w:pPr>
    </w:p>
    <w:p w:rsidR="000F24CE" w:rsidRPr="00397250" w:rsidRDefault="000F24CE" w:rsidP="000F24CE">
      <w:pPr>
        <w:pStyle w:val="KDParagraf"/>
        <w:spacing w:before="0"/>
        <w:rPr>
          <w:rFonts w:eastAsia="Calibri" w:cs="Arial"/>
        </w:rPr>
      </w:pPr>
      <w:r w:rsidRPr="00397250">
        <w:rPr>
          <w:rFonts w:eastAsia="Calibri" w:cs="Arial"/>
        </w:rPr>
        <w:t>Званични средњи курс евра на дан отварања понуда, курсна листа НБС бр. ___, износи ________ динара.</w:t>
      </w:r>
    </w:p>
    <w:p w:rsidR="000F24CE" w:rsidRPr="003B632B" w:rsidRDefault="000F24CE" w:rsidP="000F24CE">
      <w:pPr>
        <w:pStyle w:val="KDParagraf"/>
        <w:spacing w:before="0"/>
        <w:rPr>
          <w:rFonts w:cs="Arial"/>
          <w:lang w:val="sr-Cyrl-RS"/>
        </w:rPr>
      </w:pPr>
    </w:p>
    <w:p w:rsidR="000F24CE" w:rsidRPr="00937E16" w:rsidRDefault="000F24CE" w:rsidP="000F24CE">
      <w:pPr>
        <w:tabs>
          <w:tab w:val="left" w:pos="567"/>
        </w:tabs>
        <w:spacing w:before="0"/>
        <w:rPr>
          <w:rFonts w:cs="Arial"/>
        </w:rPr>
      </w:pPr>
      <w:r w:rsidRPr="00937E16">
        <w:rPr>
          <w:rFonts w:cs="Arial"/>
        </w:rPr>
        <w:t xml:space="preserve">Уговорена вредност из става 1. </w:t>
      </w:r>
      <w:proofErr w:type="gramStart"/>
      <w:r w:rsidRPr="00937E16">
        <w:rPr>
          <w:rFonts w:cs="Arial"/>
        </w:rPr>
        <w:t>овог</w:t>
      </w:r>
      <w:proofErr w:type="gramEnd"/>
      <w:r w:rsidRPr="00937E16">
        <w:rPr>
          <w:rFonts w:cs="Arial"/>
        </w:rPr>
        <w:t xml:space="preserve"> члана увећава се за порез на додату вредност, у складу са прописима Републике Србије.</w:t>
      </w:r>
    </w:p>
    <w:p w:rsidR="00343A18" w:rsidRPr="00F10346" w:rsidRDefault="000F24CE" w:rsidP="000F24CE">
      <w:pPr>
        <w:pStyle w:val="KDParagraf"/>
        <w:spacing w:before="0"/>
        <w:rPr>
          <w:rFonts w:cs="Arial"/>
        </w:rPr>
      </w:pPr>
      <w:r w:rsidRPr="00937E16">
        <w:rPr>
          <w:rFonts w:cs="Arial"/>
        </w:rPr>
        <w:t>У цену су урачунати сви трошкови који се односе на предмет јавне набавке и који су одређени Конкурсном документацијом</w:t>
      </w:r>
      <w:r w:rsidR="00343A18" w:rsidRPr="00F10346">
        <w:rPr>
          <w:rFonts w:cs="Arial"/>
        </w:rPr>
        <w:t>.</w:t>
      </w:r>
    </w:p>
    <w:p w:rsidR="00966949" w:rsidRDefault="00343A18" w:rsidP="00343A18">
      <w:pPr>
        <w:pStyle w:val="KDParagraf"/>
        <w:spacing w:before="0"/>
        <w:rPr>
          <w:rFonts w:cs="Arial"/>
          <w:color w:val="000000" w:themeColor="text1"/>
          <w:lang w:val="sr-Cyrl-RS"/>
        </w:rPr>
      </w:pPr>
      <w:r w:rsidRPr="00F10346">
        <w:rPr>
          <w:rFonts w:cs="Arial"/>
        </w:rPr>
        <w:t xml:space="preserve">Цена добара из става 1.овог члана утврђена је на </w:t>
      </w:r>
      <w:r w:rsidRPr="006E111A">
        <w:rPr>
          <w:rFonts w:cs="Arial"/>
          <w:color w:val="000000" w:themeColor="text1"/>
        </w:rPr>
        <w:t>пари</w:t>
      </w:r>
      <w:r w:rsidRPr="00DC7C7F">
        <w:rPr>
          <w:rFonts w:cs="Arial"/>
          <w:color w:val="000000" w:themeColor="text1"/>
        </w:rPr>
        <w:t>тету</w:t>
      </w:r>
      <w:r w:rsidR="00966949">
        <w:rPr>
          <w:rFonts w:cs="Arial"/>
          <w:color w:val="000000" w:themeColor="text1"/>
          <w:lang w:val="sr-Cyrl-RS"/>
        </w:rPr>
        <w:t>:</w:t>
      </w:r>
    </w:p>
    <w:p w:rsidR="00966949" w:rsidRDefault="00966949" w:rsidP="00343A18">
      <w:pPr>
        <w:pStyle w:val="KDParagraf"/>
        <w:spacing w:before="0"/>
        <w:rPr>
          <w:rFonts w:cs="Arial"/>
          <w:color w:val="000000" w:themeColor="text1"/>
          <w:lang w:val="sr-Cyrl-RS"/>
        </w:rPr>
      </w:pPr>
    </w:p>
    <w:p w:rsidR="00966949" w:rsidRPr="00506919" w:rsidRDefault="00966949" w:rsidP="00966949">
      <w:pPr>
        <w:spacing w:before="0"/>
        <w:rPr>
          <w:rFonts w:cs="Arial"/>
          <w:lang w:val="sr-Cyrl-CS" w:eastAsia="zh-CN"/>
        </w:rPr>
      </w:pPr>
      <w:r w:rsidRPr="00506919">
        <w:rPr>
          <w:rFonts w:cs="Arial"/>
          <w:lang w:val="sr-Cyrl-CS" w:eastAsia="zh-CN"/>
        </w:rPr>
        <w:t xml:space="preserve">- за домаће понуђаче: F-ко (магацин Наручиоца) </w:t>
      </w:r>
      <w:r>
        <w:rPr>
          <w:rFonts w:cs="Arial"/>
          <w:lang w:val="sr-Cyrl-RS" w:eastAsia="zh-CN"/>
        </w:rPr>
        <w:t xml:space="preserve">огранак ТЕНТ/локација </w:t>
      </w:r>
      <w:r w:rsidRPr="00B316A4">
        <w:rPr>
          <w:lang w:val="sr-Cyrl-RS"/>
        </w:rPr>
        <w:t>ТЕ „Морава“ Свилајнац</w:t>
      </w:r>
      <w:r w:rsidRPr="00B316A4">
        <w:rPr>
          <w:rFonts w:cs="Arial"/>
          <w:lang w:val="sr-Cyrl-CS" w:eastAsia="zh-CN"/>
        </w:rPr>
        <w:t xml:space="preserve">  </w:t>
      </w:r>
      <w:r w:rsidRPr="00506919">
        <w:rPr>
          <w:rFonts w:cs="Arial"/>
          <w:lang w:val="sr-Cyrl-CS" w:eastAsia="zh-CN"/>
        </w:rPr>
        <w:t xml:space="preserve">са урачунатим зависним трошковима </w:t>
      </w:r>
    </w:p>
    <w:p w:rsidR="00966949" w:rsidRPr="00506919" w:rsidRDefault="00966949" w:rsidP="00966949">
      <w:pPr>
        <w:spacing w:before="0"/>
        <w:rPr>
          <w:rFonts w:cs="Arial"/>
          <w:lang w:val="sr-Cyrl-CS" w:eastAsia="zh-CN"/>
        </w:rPr>
      </w:pPr>
      <w:r w:rsidRPr="00506919">
        <w:rPr>
          <w:rFonts w:cs="Arial"/>
          <w:lang w:val="sr-Cyrl-CS" w:eastAsia="zh-CN"/>
        </w:rPr>
        <w:t xml:space="preserve"> - за стране понуђаче: DAP (магацин Наручиоца) </w:t>
      </w:r>
      <w:r w:rsidRPr="00011E30">
        <w:rPr>
          <w:rFonts w:cs="Arial"/>
          <w:lang w:val="sr-Cyrl-RS" w:eastAsia="zh-CN"/>
        </w:rPr>
        <w:t>огранак ТЕНТ/</w:t>
      </w:r>
      <w:r w:rsidRPr="00F02652">
        <w:rPr>
          <w:lang w:val="sr-Cyrl-RS"/>
        </w:rPr>
        <w:t xml:space="preserve"> </w:t>
      </w:r>
      <w:r w:rsidRPr="00B316A4">
        <w:rPr>
          <w:lang w:val="sr-Cyrl-RS"/>
        </w:rPr>
        <w:t>ТЕ „Морава“ Свилајнац</w:t>
      </w:r>
      <w:r w:rsidRPr="00B316A4">
        <w:rPr>
          <w:rFonts w:cs="Arial"/>
          <w:lang w:val="sr-Cyrl-CS" w:eastAsia="zh-CN"/>
        </w:rPr>
        <w:t xml:space="preserve"> </w:t>
      </w:r>
      <w:r>
        <w:rPr>
          <w:rFonts w:cs="Arial"/>
          <w:lang w:val="sr-Cyrl-CS" w:eastAsia="zh-CN"/>
        </w:rPr>
        <w:t>,</w:t>
      </w:r>
      <w:r w:rsidRPr="00B316A4">
        <w:rPr>
          <w:rFonts w:cs="Arial"/>
          <w:lang w:val="sr-Cyrl-CS" w:eastAsia="zh-CN"/>
        </w:rPr>
        <w:t xml:space="preserve"> </w:t>
      </w:r>
      <w:r w:rsidRPr="00506919">
        <w:rPr>
          <w:rFonts w:cs="Arial"/>
          <w:lang w:val="sr-Cyrl-CS" w:eastAsia="zh-CN"/>
        </w:rPr>
        <w:t>Incoterms 2010.</w:t>
      </w:r>
    </w:p>
    <w:p w:rsidR="00966949" w:rsidRDefault="00966949" w:rsidP="00343A18">
      <w:pPr>
        <w:pStyle w:val="KDParagraf"/>
        <w:spacing w:before="0"/>
        <w:rPr>
          <w:rFonts w:cs="Arial"/>
          <w:color w:val="000000" w:themeColor="text1"/>
          <w:lang w:val="sr-Cyrl-RS"/>
        </w:rPr>
      </w:pPr>
    </w:p>
    <w:p w:rsidR="00343A18" w:rsidRPr="00F10346" w:rsidRDefault="00AF2792" w:rsidP="00343A18">
      <w:pPr>
        <w:pStyle w:val="KDParagraf"/>
        <w:spacing w:before="0"/>
        <w:rPr>
          <w:rFonts w:cs="Arial"/>
        </w:rPr>
      </w:pPr>
      <w:r w:rsidRPr="00DC7C7F">
        <w:rPr>
          <w:rFonts w:cs="Arial"/>
          <w:lang w:val="sr-Cyrl-CS" w:eastAsia="zh-CN"/>
        </w:rPr>
        <w:t xml:space="preserve"> магацин Наручиоца, </w:t>
      </w:r>
      <w:r w:rsidRPr="00DC7C7F">
        <w:rPr>
          <w:rFonts w:cs="Arial"/>
          <w:lang w:val="sr-Cyrl-RS" w:eastAsia="zh-CN"/>
        </w:rPr>
        <w:t xml:space="preserve">ЈП ЕПС </w:t>
      </w:r>
      <w:r w:rsidRPr="00DC7C7F">
        <w:rPr>
          <w:rFonts w:cs="Arial"/>
          <w:iCs/>
          <w:lang w:val="sr-Cyrl-RS"/>
        </w:rPr>
        <w:t>Огранак ТЕНТ Београд - Обреновац</w:t>
      </w:r>
      <w:r w:rsidRPr="00DC7C7F">
        <w:rPr>
          <w:rFonts w:cs="Arial"/>
          <w:lang w:val="sr-Cyrl-RS" w:eastAsia="zh-CN"/>
        </w:rPr>
        <w:t xml:space="preserve">, локација  </w:t>
      </w:r>
      <w:r w:rsidRPr="00DC7C7F">
        <w:rPr>
          <w:lang w:val="sr-Cyrl-RS"/>
        </w:rPr>
        <w:t>ТЕ „Морава“ Свилајнац</w:t>
      </w:r>
      <w:r w:rsidRPr="00DC7C7F">
        <w:rPr>
          <w:rFonts w:cs="Arial"/>
          <w:lang w:val="sr-Cyrl-CS" w:eastAsia="zh-CN"/>
        </w:rPr>
        <w:t xml:space="preserve">  </w:t>
      </w:r>
      <w:r w:rsidR="00343A18" w:rsidRPr="00DC7C7F">
        <w:rPr>
          <w:rFonts w:cs="Arial"/>
          <w:color w:val="000000" w:themeColor="text1"/>
        </w:rPr>
        <w:t>испоручено у складишта ЈП ЕПС</w:t>
      </w:r>
      <w:r w:rsidR="006E111A" w:rsidRPr="00DC7C7F">
        <w:rPr>
          <w:rFonts w:cs="Arial"/>
          <w:color w:val="000000" w:themeColor="text1"/>
          <w:lang w:val="sr-Cyrl-RS"/>
        </w:rPr>
        <w:t>,огранак ТЕ „Морава“ Свилајнац</w:t>
      </w:r>
      <w:r w:rsidR="00343A18" w:rsidRPr="00DC7C7F">
        <w:rPr>
          <w:rFonts w:cs="Arial"/>
        </w:rPr>
        <w:t xml:space="preserve"> и обухвата</w:t>
      </w:r>
      <w:r w:rsidR="00343A18" w:rsidRPr="00F10346">
        <w:rPr>
          <w:rFonts w:cs="Arial"/>
        </w:rPr>
        <w:t xml:space="preserve"> </w:t>
      </w:r>
      <w:r w:rsidR="00335160" w:rsidRPr="00F10346">
        <w:rPr>
          <w:rFonts w:cs="Arial"/>
        </w:rPr>
        <w:t xml:space="preserve">све </w:t>
      </w:r>
      <w:r w:rsidR="00343A18" w:rsidRPr="00F10346">
        <w:rPr>
          <w:rFonts w:cs="Arial"/>
        </w:rPr>
        <w:t>трошкове које Продавац има у вези испоруке на начин како је регулисано овим Уговором.</w:t>
      </w:r>
    </w:p>
    <w:p w:rsidR="00343A18" w:rsidRPr="00F10346" w:rsidRDefault="00343A18" w:rsidP="00343A18">
      <w:pPr>
        <w:pStyle w:val="KDParagraf"/>
        <w:spacing w:before="0"/>
        <w:rPr>
          <w:rFonts w:cs="Arial"/>
        </w:rPr>
      </w:pPr>
    </w:p>
    <w:p w:rsidR="000F24CE" w:rsidRDefault="000F24CE" w:rsidP="000F24CE">
      <w:pPr>
        <w:tabs>
          <w:tab w:val="left" w:pos="567"/>
          <w:tab w:val="left" w:pos="2516"/>
        </w:tabs>
        <w:spacing w:before="0"/>
        <w:rPr>
          <w:rFonts w:eastAsia="Calibri" w:cs="Arial"/>
          <w:u w:val="single"/>
          <w:lang w:val="sr-Cyrl-RS"/>
        </w:rPr>
      </w:pPr>
      <w:r w:rsidRPr="00243261">
        <w:rPr>
          <w:rFonts w:eastAsia="Calibri" w:cs="Arial"/>
          <w:u w:val="single"/>
          <w:lang w:val="sr-Cyrl-RS"/>
        </w:rPr>
        <w:t>за домаће понуђаче</w:t>
      </w:r>
      <w:r>
        <w:rPr>
          <w:rFonts w:eastAsia="Calibri" w:cs="Arial"/>
          <w:u w:val="single"/>
          <w:lang w:val="sr-Cyrl-RS"/>
        </w:rPr>
        <w:t>:</w:t>
      </w:r>
      <w:r>
        <w:rPr>
          <w:rFonts w:eastAsia="Calibri" w:cs="Arial"/>
          <w:u w:val="single"/>
          <w:lang w:val="sr-Cyrl-RS"/>
        </w:rPr>
        <w:tab/>
      </w:r>
    </w:p>
    <w:p w:rsidR="000F24CE" w:rsidRPr="00243261" w:rsidRDefault="000F24CE" w:rsidP="000F24CE">
      <w:pPr>
        <w:tabs>
          <w:tab w:val="left" w:pos="567"/>
        </w:tabs>
        <w:spacing w:before="0"/>
        <w:rPr>
          <w:rFonts w:eastAsia="Calibri" w:cs="Arial"/>
          <w:highlight w:val="yellow"/>
          <w:u w:val="single"/>
          <w:lang w:val="sr-Cyrl-RS"/>
        </w:rPr>
      </w:pPr>
    </w:p>
    <w:p w:rsidR="000F24CE" w:rsidRPr="00BE4F6D" w:rsidRDefault="000F24CE" w:rsidP="000F24CE">
      <w:pPr>
        <w:pStyle w:val="KDParagraf"/>
        <w:spacing w:before="0"/>
        <w:rPr>
          <w:rFonts w:cs="Arial"/>
          <w:lang w:eastAsia="sr-Latn-CS"/>
        </w:rPr>
      </w:pPr>
      <w:r w:rsidRPr="00BE4F6D">
        <w:rPr>
          <w:rFonts w:cs="Arial"/>
          <w:lang w:eastAsia="sr-Latn-CS"/>
        </w:rPr>
        <w:t xml:space="preserve">Након закључења Уговора, уколико од дана </w:t>
      </w:r>
      <w:r>
        <w:rPr>
          <w:rFonts w:cs="Arial"/>
          <w:lang w:val="sr-Cyrl-RS" w:eastAsia="sr-Latn-CS"/>
        </w:rPr>
        <w:t xml:space="preserve">када је започето отварање понуда </w:t>
      </w:r>
      <w:r w:rsidRPr="00BE4F6D">
        <w:rPr>
          <w:rFonts w:cs="Arial"/>
          <w:lang w:eastAsia="sr-Latn-CS"/>
        </w:rPr>
        <w:t>до момента настанка ДПО</w:t>
      </w:r>
      <w:r>
        <w:rPr>
          <w:rFonts w:cs="Arial"/>
          <w:lang w:val="sr-Cyrl-RS" w:eastAsia="sr-Latn-CS"/>
        </w:rPr>
        <w:t>,</w:t>
      </w:r>
      <w:r w:rsidRPr="00BE4F6D">
        <w:rPr>
          <w:rFonts w:cs="Arial"/>
          <w:lang w:eastAsia="sr-Latn-CS"/>
        </w:rPr>
        <w:t xml:space="preserve"> дође до промене средњег курса EUR према подацима Народне Банке Србије, цена (</w:t>
      </w:r>
      <w:r w:rsidRPr="00BE4F6D">
        <w:rPr>
          <w:rFonts w:cs="Arial"/>
          <w:lang w:val="sr-Cyrl-RS" w:eastAsia="sr-Latn-CS"/>
        </w:rPr>
        <w:t xml:space="preserve">исказана у динарима или еврима) </w:t>
      </w:r>
      <w:r w:rsidRPr="00BE4F6D">
        <w:rPr>
          <w:rFonts w:cs="Arial"/>
          <w:lang w:eastAsia="sr-Latn-CS"/>
        </w:rPr>
        <w:t xml:space="preserve">се може кориговати до истека уговореног рока испоруке, зависно од промена курса EUR. </w:t>
      </w:r>
    </w:p>
    <w:p w:rsidR="000F24CE" w:rsidRPr="00BE4F6D" w:rsidRDefault="000F24CE" w:rsidP="000F24CE">
      <w:pPr>
        <w:pStyle w:val="KDParagraf"/>
        <w:spacing w:before="0"/>
        <w:rPr>
          <w:rFonts w:cs="Arial"/>
          <w:lang w:eastAsia="sr-Latn-CS"/>
        </w:rPr>
      </w:pPr>
    </w:p>
    <w:p w:rsidR="000F24CE" w:rsidRPr="00D10FDA" w:rsidRDefault="000F24CE" w:rsidP="000F24CE">
      <w:pPr>
        <w:pStyle w:val="KDParagraf"/>
        <w:spacing w:before="0"/>
        <w:rPr>
          <w:rFonts w:eastAsia="Calibri" w:cs="Arial"/>
        </w:rPr>
      </w:pPr>
      <w:r w:rsidRPr="00BE4F6D">
        <w:rPr>
          <w:rFonts w:cs="Arial"/>
          <w:lang w:eastAsia="sr-Latn-CS"/>
        </w:rPr>
        <w:t>Фактурисање уговорене цене</w:t>
      </w:r>
      <w:r w:rsidRPr="00BE4F6D">
        <w:rPr>
          <w:rFonts w:cs="Arial"/>
          <w:lang w:val="sr-Cyrl-RS" w:eastAsia="sr-Latn-CS"/>
        </w:rPr>
        <w:t xml:space="preserve"> </w:t>
      </w:r>
      <w:r w:rsidRPr="00BE4F6D">
        <w:rPr>
          <w:rFonts w:cs="Arial"/>
          <w:lang w:eastAsia="sr-Latn-CS"/>
        </w:rPr>
        <w:t xml:space="preserve">извршиће се у </w:t>
      </w:r>
      <w:r w:rsidRPr="00BE4F6D">
        <w:rPr>
          <w:rFonts w:cs="Arial"/>
          <w:lang w:val="sr-Cyrl-RS" w:eastAsia="sr-Latn-CS"/>
        </w:rPr>
        <w:t xml:space="preserve">динарима, односно </w:t>
      </w:r>
      <w:r w:rsidRPr="00BE4F6D">
        <w:rPr>
          <w:rFonts w:cs="Arial"/>
          <w:lang w:eastAsia="sr-Latn-CS"/>
        </w:rPr>
        <w:t xml:space="preserve">динарској противвредности </w:t>
      </w:r>
      <w:r w:rsidRPr="00BE4F6D">
        <w:rPr>
          <w:rFonts w:cs="Arial"/>
          <w:lang w:val="sr-Cyrl-RS" w:eastAsia="sr-Latn-CS"/>
        </w:rPr>
        <w:t>уколико је цена дата у еврима</w:t>
      </w:r>
      <w:r>
        <w:rPr>
          <w:rFonts w:cs="Arial"/>
          <w:lang w:val="sr-Cyrl-RS" w:eastAsia="sr-Latn-CS"/>
        </w:rPr>
        <w:t>,</w:t>
      </w:r>
      <w:r w:rsidRPr="00BE4F6D">
        <w:rPr>
          <w:rFonts w:cs="Arial"/>
          <w:lang w:val="sr-Cyrl-RS" w:eastAsia="sr-Latn-CS"/>
        </w:rPr>
        <w:t xml:space="preserve"> </w:t>
      </w:r>
      <w:r w:rsidRPr="00BE4F6D">
        <w:rPr>
          <w:rFonts w:cs="Arial"/>
          <w:lang w:eastAsia="sr-Latn-CS"/>
        </w:rPr>
        <w:t xml:space="preserve">на дан настанка </w:t>
      </w:r>
      <w:r w:rsidRPr="00BE4F6D">
        <w:rPr>
          <w:rFonts w:cs="Arial"/>
          <w:lang w:val="sr-Cyrl-RS" w:eastAsia="sr-Latn-CS"/>
        </w:rPr>
        <w:t>ДПО</w:t>
      </w:r>
      <w:r w:rsidRPr="00BE4F6D">
        <w:rPr>
          <w:rFonts w:cs="Arial"/>
          <w:lang w:eastAsia="sr-Latn-CS"/>
        </w:rPr>
        <w:t xml:space="preserve"> према средњем </w:t>
      </w:r>
      <w:r w:rsidRPr="00BE4F6D">
        <w:rPr>
          <w:rFonts w:cs="Arial"/>
          <w:lang w:eastAsia="sr-Latn-CS"/>
        </w:rPr>
        <w:lastRenderedPageBreak/>
        <w:t xml:space="preserve">курсу динара у односу на евро (према подацима Народне банке Србије), а плаћање према средњем курсу динара </w:t>
      </w:r>
      <w:r>
        <w:rPr>
          <w:rFonts w:cs="Arial"/>
          <w:lang w:eastAsia="sr-Latn-CS"/>
        </w:rPr>
        <w:t>у односу на евро на дан плаћања</w:t>
      </w:r>
      <w:r>
        <w:rPr>
          <w:rFonts w:cs="Arial"/>
          <w:lang w:val="sr-Cyrl-RS" w:eastAsia="sr-Latn-CS"/>
        </w:rPr>
        <w:t>.</w:t>
      </w:r>
      <w:r w:rsidRPr="00D10FDA">
        <w:rPr>
          <w:rFonts w:eastAsia="Calibri" w:cs="Arial"/>
        </w:rPr>
        <w:t>на следећи начин:</w:t>
      </w:r>
    </w:p>
    <w:p w:rsidR="000F24CE" w:rsidRPr="00D10FDA" w:rsidRDefault="000F24CE" w:rsidP="000F24CE">
      <w:pPr>
        <w:tabs>
          <w:tab w:val="left" w:pos="567"/>
        </w:tabs>
        <w:rPr>
          <w:rFonts w:eastAsia="Calibri" w:cs="Arial"/>
        </w:rPr>
      </w:pPr>
      <w:r w:rsidRPr="00D10FDA">
        <w:rPr>
          <w:rFonts w:eastAsia="Calibri" w:cs="Arial"/>
        </w:rPr>
        <w:object w:dxaOrig="1840" w:dyaOrig="760">
          <v:shape id="_x0000_i1027" type="#_x0000_t75" style="width:93pt;height:37.5pt" o:ole="">
            <v:imagedata r:id="rId175" o:title=""/>
          </v:shape>
          <o:OLEObject Type="Embed" ProgID="Equation.3" ShapeID="_x0000_i1027" DrawAspect="Content" ObjectID="_1549787950" r:id="rId180"/>
        </w:object>
      </w:r>
    </w:p>
    <w:p w:rsidR="000F24CE" w:rsidRPr="00D10FDA" w:rsidRDefault="000F24CE" w:rsidP="000F24CE">
      <w:pPr>
        <w:tabs>
          <w:tab w:val="left" w:pos="567"/>
        </w:tabs>
        <w:rPr>
          <w:rFonts w:eastAsia="Calibri" w:cs="Arial"/>
        </w:rPr>
      </w:pPr>
      <w:r w:rsidRPr="00D10FDA">
        <w:rPr>
          <w:rFonts w:eastAsia="Calibri" w:cs="Arial"/>
        </w:rPr>
        <w:t>Где је:</w:t>
      </w:r>
    </w:p>
    <w:p w:rsidR="000F24CE" w:rsidRPr="00D10FDA" w:rsidRDefault="000F24CE" w:rsidP="000F24CE">
      <w:pPr>
        <w:tabs>
          <w:tab w:val="left" w:pos="567"/>
        </w:tabs>
        <w:rPr>
          <w:rFonts w:eastAsia="Calibri" w:cs="Arial"/>
        </w:rPr>
      </w:pPr>
      <w:r w:rsidRPr="00D10FDA">
        <w:rPr>
          <w:rFonts w:eastAsia="Calibri" w:cs="Arial"/>
        </w:rPr>
        <w:t xml:space="preserve">Ц - </w:t>
      </w:r>
      <w:proofErr w:type="gramStart"/>
      <w:r w:rsidRPr="00D10FDA">
        <w:rPr>
          <w:rFonts w:eastAsia="Calibri" w:cs="Arial"/>
        </w:rPr>
        <w:t>нова</w:t>
      </w:r>
      <w:proofErr w:type="gramEnd"/>
      <w:r w:rsidRPr="00D10FDA">
        <w:rPr>
          <w:rFonts w:eastAsia="Calibri" w:cs="Arial"/>
        </w:rPr>
        <w:t xml:space="preserve"> цена</w:t>
      </w:r>
    </w:p>
    <w:p w:rsidR="000F24CE" w:rsidRPr="00D10FDA" w:rsidRDefault="000F24CE" w:rsidP="000F24CE">
      <w:pPr>
        <w:tabs>
          <w:tab w:val="left" w:pos="567"/>
        </w:tabs>
        <w:rPr>
          <w:rFonts w:eastAsia="Calibri" w:cs="Arial"/>
          <w:lang w:val="sr-Cyrl-RS"/>
        </w:rPr>
      </w:pPr>
      <w:r w:rsidRPr="00D10FDA">
        <w:rPr>
          <w:rFonts w:eastAsia="Calibri" w:cs="Arial"/>
        </w:rPr>
        <w:t>Ц0 - уговорена цена</w:t>
      </w:r>
      <w:r w:rsidRPr="00BE4F6D">
        <w:rPr>
          <w:rFonts w:eastAsia="Calibri" w:cs="Arial"/>
          <w:lang w:val="sr-Cyrl-RS"/>
        </w:rPr>
        <w:t xml:space="preserve"> </w:t>
      </w:r>
    </w:p>
    <w:p w:rsidR="000F24CE" w:rsidRPr="00D10FDA" w:rsidRDefault="000F24CE" w:rsidP="000F24CE">
      <w:pPr>
        <w:tabs>
          <w:tab w:val="left" w:pos="567"/>
        </w:tabs>
        <w:rPr>
          <w:rFonts w:eastAsia="Calibri" w:cs="Arial"/>
        </w:rPr>
      </w:pPr>
      <w:r w:rsidRPr="00D10FDA">
        <w:rPr>
          <w:rFonts w:eastAsia="Calibri" w:cs="Arial"/>
        </w:rPr>
        <w:t>ЕURТ -</w:t>
      </w:r>
      <w:r>
        <w:rPr>
          <w:rFonts w:eastAsia="Calibri" w:cs="Arial"/>
          <w:lang w:val="sr-Cyrl-RS"/>
        </w:rPr>
        <w:t xml:space="preserve"> </w:t>
      </w:r>
      <w:r w:rsidRPr="00D10FDA">
        <w:rPr>
          <w:rFonts w:eastAsia="Calibri" w:cs="Arial"/>
        </w:rPr>
        <w:t xml:space="preserve">средњи курс EUR на дан </w:t>
      </w:r>
      <w:proofErr w:type="gramStart"/>
      <w:r w:rsidRPr="00D10FDA">
        <w:rPr>
          <w:rFonts w:eastAsia="Calibri" w:cs="Arial"/>
        </w:rPr>
        <w:t>ДПО</w:t>
      </w:r>
      <w:r w:rsidRPr="00BE4F6D">
        <w:rPr>
          <w:rFonts w:eastAsia="Calibri" w:cs="Arial"/>
        </w:rPr>
        <w:t>(</w:t>
      </w:r>
      <w:proofErr w:type="gramEnd"/>
      <w:r w:rsidRPr="00BE4F6D">
        <w:rPr>
          <w:rFonts w:eastAsia="Calibri" w:cs="Arial"/>
        </w:rPr>
        <w:t>курсна листа НБС)</w:t>
      </w:r>
      <w:r w:rsidRPr="00BE4F6D">
        <w:rPr>
          <w:rFonts w:eastAsia="Calibri" w:cs="Arial"/>
          <w:lang w:val="sr-Cyrl-RS"/>
        </w:rPr>
        <w:t>/</w:t>
      </w:r>
      <w:r w:rsidRPr="00BE4F6D">
        <w:rPr>
          <w:rFonts w:eastAsia="Calibri" w:cs="Arial"/>
        </w:rPr>
        <w:t xml:space="preserve">средњи курс EUR на дан </w:t>
      </w:r>
      <w:r w:rsidRPr="00BE4F6D">
        <w:rPr>
          <w:rFonts w:eastAsia="Calibri" w:cs="Arial"/>
          <w:lang w:val="sr-Cyrl-RS"/>
        </w:rPr>
        <w:t xml:space="preserve">плаћања </w:t>
      </w:r>
      <w:r w:rsidRPr="00D10FDA">
        <w:rPr>
          <w:rFonts w:eastAsia="Calibri" w:cs="Arial"/>
        </w:rPr>
        <w:t>(курсна листа НБС)</w:t>
      </w:r>
    </w:p>
    <w:p w:rsidR="000F24CE" w:rsidRPr="00D10FDA" w:rsidRDefault="000F24CE" w:rsidP="000F24CE">
      <w:pPr>
        <w:tabs>
          <w:tab w:val="left" w:pos="567"/>
        </w:tabs>
        <w:rPr>
          <w:rFonts w:eastAsia="Calibri" w:cs="Arial"/>
        </w:rPr>
      </w:pPr>
      <w:r w:rsidRPr="00D10FDA">
        <w:rPr>
          <w:rFonts w:eastAsia="Calibri" w:cs="Arial"/>
        </w:rPr>
        <w:t>ЕUR0 -</w:t>
      </w:r>
      <w:r>
        <w:rPr>
          <w:rFonts w:eastAsia="Calibri" w:cs="Arial"/>
          <w:lang w:val="sr-Cyrl-RS"/>
        </w:rPr>
        <w:t xml:space="preserve"> </w:t>
      </w:r>
      <w:r w:rsidRPr="00D10FDA">
        <w:rPr>
          <w:rFonts w:eastAsia="Calibri" w:cs="Arial"/>
        </w:rPr>
        <w:t xml:space="preserve">средњи курс EUR на дан </w:t>
      </w:r>
      <w:r w:rsidRPr="00D10FDA">
        <w:rPr>
          <w:rFonts w:eastAsia="Calibri" w:cs="Arial"/>
          <w:lang w:val="sr-Cyrl-CS"/>
        </w:rPr>
        <w:t>када је започето отварање понуда</w:t>
      </w:r>
      <w:r w:rsidRPr="00D10FDA">
        <w:rPr>
          <w:rFonts w:eastAsia="Calibri" w:cs="Arial"/>
        </w:rPr>
        <w:t xml:space="preserve"> (курсна листа НБС)</w:t>
      </w:r>
    </w:p>
    <w:p w:rsidR="000F24CE" w:rsidRPr="00BE4F6D" w:rsidRDefault="000F24CE" w:rsidP="000F24CE">
      <w:pPr>
        <w:pStyle w:val="KDParagraf"/>
        <w:spacing w:before="0"/>
        <w:rPr>
          <w:rFonts w:cs="Arial"/>
          <w:lang w:val="sr-Cyrl-RS" w:eastAsia="sr-Latn-CS"/>
        </w:rPr>
      </w:pPr>
    </w:p>
    <w:p w:rsidR="000F24CE" w:rsidRPr="00BE4F6D" w:rsidRDefault="000F24CE" w:rsidP="000F24CE">
      <w:pPr>
        <w:pStyle w:val="KDParagraf"/>
        <w:spacing w:before="0"/>
        <w:rPr>
          <w:rFonts w:cs="Arial"/>
          <w:lang w:val="sr-Cyrl-RS" w:eastAsia="sr-Latn-CS"/>
        </w:rPr>
      </w:pPr>
      <w:r w:rsidRPr="00BE4F6D">
        <w:rPr>
          <w:rFonts w:cs="Arial"/>
          <w:lang w:eastAsia="sr-Latn-CS"/>
        </w:rPr>
        <w:t xml:space="preserve">У случају примене корекције цене </w:t>
      </w:r>
      <w:r w:rsidRPr="00BE4F6D">
        <w:rPr>
          <w:rFonts w:cs="Arial"/>
          <w:lang w:val="sr-Cyrl-RS" w:eastAsia="sr-Latn-CS"/>
        </w:rPr>
        <w:t xml:space="preserve">домаћи </w:t>
      </w:r>
      <w:r w:rsidRPr="00BE4F6D">
        <w:rPr>
          <w:rFonts w:cs="Arial"/>
          <w:lang w:eastAsia="sr-Latn-CS"/>
        </w:rPr>
        <w:t>понуђач ће издати рачун на основу уговорених јединичних цена</w:t>
      </w:r>
      <w:r>
        <w:rPr>
          <w:rFonts w:cs="Arial"/>
          <w:lang w:val="sr-Cyrl-RS" w:eastAsia="sr-Latn-CS"/>
        </w:rPr>
        <w:t xml:space="preserve"> увећаних односно умањених за корекцију цене</w:t>
      </w:r>
      <w:r w:rsidRPr="00BE4F6D">
        <w:rPr>
          <w:rFonts w:cs="Arial"/>
          <w:lang w:eastAsia="sr-Latn-CS"/>
        </w:rPr>
        <w:t xml:space="preserve">, а </w:t>
      </w:r>
      <w:r>
        <w:rPr>
          <w:rFonts w:cs="Arial"/>
          <w:lang w:val="sr-Cyrl-RS" w:eastAsia="sr-Latn-CS"/>
        </w:rPr>
        <w:t xml:space="preserve">за </w:t>
      </w:r>
      <w:proofErr w:type="gramStart"/>
      <w:r w:rsidRPr="00BE4F6D">
        <w:rPr>
          <w:rFonts w:cs="Arial"/>
          <w:lang w:eastAsia="sr-Latn-CS"/>
        </w:rPr>
        <w:t>износ  корекције</w:t>
      </w:r>
      <w:proofErr w:type="gramEnd"/>
      <w:r w:rsidRPr="00BE4F6D">
        <w:rPr>
          <w:rFonts w:cs="Arial"/>
          <w:lang w:eastAsia="sr-Latn-CS"/>
        </w:rPr>
        <w:t xml:space="preserve"> цене </w:t>
      </w:r>
      <w:r>
        <w:rPr>
          <w:rFonts w:cs="Arial"/>
          <w:lang w:val="sr-Cyrl-RS" w:eastAsia="sr-Latn-CS"/>
        </w:rPr>
        <w:t xml:space="preserve">до момента плаћања </w:t>
      </w:r>
      <w:r w:rsidRPr="00BE4F6D">
        <w:rPr>
          <w:rFonts w:cs="Arial"/>
          <w:lang w:eastAsia="sr-Latn-CS"/>
        </w:rPr>
        <w:t xml:space="preserve">ће </w:t>
      </w:r>
      <w:r>
        <w:rPr>
          <w:rFonts w:cs="Arial"/>
          <w:lang w:val="sr-Cyrl-RS" w:eastAsia="sr-Latn-CS"/>
        </w:rPr>
        <w:t>издати</w:t>
      </w:r>
      <w:r>
        <w:rPr>
          <w:rFonts w:cs="Arial"/>
          <w:lang w:eastAsia="sr-Latn-CS"/>
        </w:rPr>
        <w:t xml:space="preserve"> књижно задужењ</w:t>
      </w:r>
      <w:r>
        <w:rPr>
          <w:rFonts w:cs="Arial"/>
          <w:lang w:val="sr-Cyrl-RS" w:eastAsia="sr-Latn-CS"/>
        </w:rPr>
        <w:t>е</w:t>
      </w:r>
      <w:r>
        <w:rPr>
          <w:rFonts w:cs="Arial"/>
          <w:lang w:eastAsia="sr-Latn-CS"/>
        </w:rPr>
        <w:t>/одобрењ</w:t>
      </w:r>
      <w:r>
        <w:rPr>
          <w:rFonts w:cs="Arial"/>
          <w:lang w:val="sr-Cyrl-RS" w:eastAsia="sr-Latn-CS"/>
        </w:rPr>
        <w:t>е</w:t>
      </w:r>
      <w:r w:rsidRPr="00BE4F6D">
        <w:rPr>
          <w:rFonts w:cs="Arial"/>
          <w:lang w:eastAsia="sr-Latn-CS"/>
        </w:rPr>
        <w:t>.</w:t>
      </w:r>
    </w:p>
    <w:p w:rsidR="000F24CE" w:rsidRPr="00937E16" w:rsidRDefault="000F24CE" w:rsidP="000F24CE">
      <w:pPr>
        <w:suppressAutoHyphens/>
        <w:spacing w:before="0" w:line="100" w:lineRule="atLeast"/>
        <w:ind w:right="30"/>
        <w:rPr>
          <w:rFonts w:eastAsia="Arial Unicode MS" w:cs="Arial"/>
          <w:kern w:val="1"/>
          <w:lang w:val="sr-Cyrl-RS" w:eastAsia="ar-SA"/>
        </w:rPr>
      </w:pPr>
      <w:r w:rsidRPr="00D31283">
        <w:rPr>
          <w:rFonts w:eastAsia="Arial Unicode MS" w:cs="Arial"/>
          <w:kern w:val="1"/>
          <w:lang w:eastAsia="ar-SA"/>
        </w:rPr>
        <w:t xml:space="preserve">Уколико је уговорен аванс исти подлеже промени уз испуњен </w:t>
      </w:r>
      <w:proofErr w:type="gramStart"/>
      <w:r w:rsidRPr="00D31283">
        <w:rPr>
          <w:rFonts w:eastAsia="Arial Unicode MS" w:cs="Arial"/>
          <w:kern w:val="1"/>
          <w:lang w:eastAsia="ar-SA"/>
        </w:rPr>
        <w:t>услов .</w:t>
      </w:r>
      <w:proofErr w:type="gramEnd"/>
      <w:r w:rsidRPr="00D31283">
        <w:rPr>
          <w:rFonts w:eastAsia="Arial Unicode MS" w:cs="Arial"/>
          <w:kern w:val="1"/>
          <w:lang w:eastAsia="ar-SA"/>
        </w:rPr>
        <w:t xml:space="preserve"> Промена цене на остатак дуга ће се обрачунати по одбитку аванса.</w:t>
      </w:r>
    </w:p>
    <w:p w:rsidR="000F24CE" w:rsidRDefault="000F24CE" w:rsidP="000F24CE">
      <w:pPr>
        <w:pStyle w:val="KDParagraf"/>
        <w:spacing w:before="0"/>
        <w:rPr>
          <w:rFonts w:cs="Arial"/>
          <w:lang w:val="sr-Cyrl-RS" w:eastAsia="sr-Latn-CS"/>
        </w:rPr>
      </w:pPr>
    </w:p>
    <w:p w:rsidR="000F24CE" w:rsidRPr="00C43BFC" w:rsidRDefault="000F24CE" w:rsidP="000F24CE">
      <w:pPr>
        <w:pStyle w:val="KDParagraf"/>
        <w:spacing w:before="0"/>
        <w:rPr>
          <w:rFonts w:cs="Arial"/>
          <w:lang w:val="sr-Cyrl-RS" w:eastAsia="sr-Latn-CS"/>
        </w:rPr>
      </w:pPr>
      <w:r w:rsidRPr="00F10346">
        <w:rPr>
          <w:rFonts w:cs="Arial"/>
          <w:lang w:eastAsia="sr-Latn-CS"/>
        </w:rPr>
        <w:t>Променом уговора не сматра се усклађивање цене са унапред јасно дефинисаним параметрима у уговору.</w:t>
      </w:r>
    </w:p>
    <w:p w:rsidR="000F24CE" w:rsidRDefault="000F24CE" w:rsidP="000F24CE">
      <w:pPr>
        <w:pStyle w:val="KDParagraf"/>
        <w:spacing w:before="0"/>
        <w:rPr>
          <w:rFonts w:cs="Arial"/>
          <w:lang w:val="sr-Cyrl-RS" w:eastAsia="sr-Latn-CS"/>
        </w:rPr>
      </w:pPr>
    </w:p>
    <w:p w:rsidR="000F24CE" w:rsidRPr="003E09B5" w:rsidRDefault="000F24CE" w:rsidP="000F24CE">
      <w:pPr>
        <w:pStyle w:val="KDParagraf"/>
        <w:spacing w:before="0"/>
        <w:rPr>
          <w:rFonts w:cs="Arial"/>
          <w:u w:val="single"/>
          <w:lang w:val="sr-Cyrl-RS" w:eastAsia="sr-Latn-CS"/>
        </w:rPr>
      </w:pPr>
      <w:r w:rsidRPr="003E09B5">
        <w:rPr>
          <w:rFonts w:cs="Arial"/>
          <w:u w:val="single"/>
          <w:lang w:val="sr-Cyrl-RS" w:eastAsia="sr-Latn-CS"/>
        </w:rPr>
        <w:t>За ино понуђаче:</w:t>
      </w:r>
    </w:p>
    <w:p w:rsidR="000F24CE" w:rsidRPr="00BE4F6D" w:rsidRDefault="000F24CE" w:rsidP="000F24CE">
      <w:pPr>
        <w:pStyle w:val="KDParagraf"/>
        <w:spacing w:before="0"/>
        <w:rPr>
          <w:rFonts w:cs="Arial"/>
          <w:lang w:val="sr-Cyrl-RS" w:eastAsia="sr-Latn-CS"/>
        </w:rPr>
      </w:pPr>
    </w:p>
    <w:p w:rsidR="000F24CE" w:rsidRPr="00BE4F6D" w:rsidRDefault="000F24CE" w:rsidP="000F24CE">
      <w:pPr>
        <w:pStyle w:val="KDParagraf"/>
        <w:spacing w:before="0"/>
        <w:rPr>
          <w:rFonts w:cs="Arial"/>
          <w:lang w:val="sr-Cyrl-RS" w:eastAsia="sr-Latn-CS"/>
        </w:rPr>
      </w:pPr>
      <w:r w:rsidRPr="00BE4F6D">
        <w:rPr>
          <w:rFonts w:cs="Arial"/>
          <w:lang w:val="sr-Cyrl-RS" w:eastAsia="sr-Latn-CS"/>
        </w:rPr>
        <w:t>Фактурисање и плаћање уговорене цене за ино понуђаче извршиће се у еврима.</w:t>
      </w:r>
    </w:p>
    <w:p w:rsidR="000F24CE" w:rsidRPr="00BE4F6D" w:rsidRDefault="000F24CE" w:rsidP="000F24CE">
      <w:pPr>
        <w:pStyle w:val="KDParagraf"/>
        <w:spacing w:before="0"/>
        <w:rPr>
          <w:rFonts w:cs="Arial"/>
          <w:lang w:val="sr-Cyrl-RS" w:eastAsia="sr-Latn-CS"/>
        </w:rPr>
      </w:pPr>
    </w:p>
    <w:p w:rsidR="000F24CE" w:rsidRPr="00BE4F6D" w:rsidRDefault="000F24CE" w:rsidP="000F24CE">
      <w:pPr>
        <w:pStyle w:val="KDParagraf"/>
        <w:spacing w:before="0"/>
        <w:rPr>
          <w:rFonts w:cs="Arial"/>
          <w:lang w:eastAsia="sr-Latn-CS"/>
        </w:rPr>
      </w:pPr>
      <w:r w:rsidRPr="00BE4F6D">
        <w:rPr>
          <w:rFonts w:cs="Arial"/>
          <w:lang w:eastAsia="sr-Latn-CS"/>
        </w:rPr>
        <w:t>Понуђена цена у еврима је фиксна за цео уговорени период и не подлеже никаквој промени.</w:t>
      </w:r>
    </w:p>
    <w:p w:rsidR="00966949" w:rsidRDefault="00966949" w:rsidP="00966949">
      <w:pPr>
        <w:autoSpaceDE w:val="0"/>
        <w:autoSpaceDN w:val="0"/>
        <w:adjustRightInd w:val="0"/>
        <w:spacing w:before="0"/>
        <w:ind w:right="-426"/>
        <w:rPr>
          <w:rFonts w:eastAsia="Calibri" w:cs="Arial"/>
          <w:b/>
          <w:lang w:val="sr-Cyrl-RS"/>
        </w:rPr>
      </w:pPr>
    </w:p>
    <w:p w:rsidR="00966949" w:rsidRPr="009751F7" w:rsidRDefault="00966949" w:rsidP="00966949">
      <w:pPr>
        <w:autoSpaceDE w:val="0"/>
        <w:autoSpaceDN w:val="0"/>
        <w:adjustRightInd w:val="0"/>
        <w:spacing w:before="0"/>
        <w:ind w:right="-426"/>
        <w:rPr>
          <w:rFonts w:eastAsia="Calibri" w:cs="Arial"/>
          <w:b/>
          <w:lang w:val="sr-Cyrl-RS"/>
        </w:rPr>
      </w:pPr>
      <w:r w:rsidRPr="009751F7">
        <w:rPr>
          <w:rFonts w:eastAsia="Calibri" w:cs="Arial"/>
          <w:b/>
          <w:lang w:val="sr-Cyrl-RS"/>
        </w:rPr>
        <w:t>Напомена у вези са плаћањем услуга уколико их изводи страно правно лице:</w:t>
      </w:r>
    </w:p>
    <w:p w:rsidR="00966949" w:rsidRPr="009751F7" w:rsidRDefault="00966949" w:rsidP="00966949">
      <w:pPr>
        <w:autoSpaceDE w:val="0"/>
        <w:autoSpaceDN w:val="0"/>
        <w:adjustRightInd w:val="0"/>
        <w:spacing w:before="0"/>
        <w:ind w:right="-426"/>
        <w:rPr>
          <w:rFonts w:eastAsia="Calibri" w:cs="Arial"/>
          <w:lang w:val="sr-Cyrl-RS"/>
        </w:rPr>
      </w:pPr>
      <w:r w:rsidRPr="009751F7">
        <w:rPr>
          <w:rFonts w:eastAsia="Calibri" w:cs="Arial"/>
          <w:lang w:val="sr-Cyrl-RS"/>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rsidR="00966949" w:rsidRPr="009751F7" w:rsidRDefault="00966949" w:rsidP="00966949">
      <w:pPr>
        <w:autoSpaceDE w:val="0"/>
        <w:autoSpaceDN w:val="0"/>
        <w:adjustRightInd w:val="0"/>
        <w:spacing w:before="0"/>
        <w:ind w:right="-426"/>
        <w:rPr>
          <w:rFonts w:eastAsia="Calibri" w:cs="Arial"/>
          <w:lang w:val="sr-Cyrl-RS"/>
        </w:rPr>
      </w:pPr>
      <w:r w:rsidRPr="009751F7">
        <w:rPr>
          <w:rFonts w:eastAsia="Calibri" w:cs="Arial"/>
          <w:lang w:val="sr-Cyrl-RS"/>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966949" w:rsidRPr="009751F7" w:rsidRDefault="00966949" w:rsidP="00966949">
      <w:pPr>
        <w:autoSpaceDE w:val="0"/>
        <w:autoSpaceDN w:val="0"/>
        <w:adjustRightInd w:val="0"/>
        <w:spacing w:before="0"/>
        <w:ind w:right="-426"/>
        <w:rPr>
          <w:rFonts w:eastAsia="Calibri" w:cs="Arial"/>
          <w:lang w:val="sr-Cyrl-RS"/>
        </w:rPr>
      </w:pPr>
      <w:r w:rsidRPr="009751F7">
        <w:rPr>
          <w:rFonts w:eastAsia="Calibri" w:cs="Arial"/>
          <w:lang w:val="sr-Cyrl-RS"/>
        </w:rPr>
        <w:t xml:space="preserve">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rsidR="00966949" w:rsidRPr="009751F7" w:rsidRDefault="00966949" w:rsidP="00966949">
      <w:pPr>
        <w:autoSpaceDE w:val="0"/>
        <w:autoSpaceDN w:val="0"/>
        <w:adjustRightInd w:val="0"/>
        <w:spacing w:before="0"/>
        <w:ind w:right="-426"/>
        <w:rPr>
          <w:rFonts w:eastAsia="Calibri" w:cs="Arial"/>
          <w:lang w:val="sr-Cyrl-RS"/>
        </w:rPr>
      </w:pPr>
    </w:p>
    <w:p w:rsidR="00966949" w:rsidRPr="009751F7" w:rsidRDefault="00966949" w:rsidP="00966949">
      <w:pPr>
        <w:autoSpaceDE w:val="0"/>
        <w:autoSpaceDN w:val="0"/>
        <w:adjustRightInd w:val="0"/>
        <w:spacing w:before="0"/>
        <w:ind w:right="-426"/>
        <w:rPr>
          <w:rFonts w:eastAsia="Calibri" w:cs="Arial"/>
          <w:lang w:val="sr-Cyrl-RS"/>
        </w:rPr>
      </w:pPr>
      <w:r w:rsidRPr="009751F7">
        <w:rPr>
          <w:rFonts w:eastAsia="Calibri" w:cs="Arial"/>
          <w:lang w:val="sr-Cyrl-RS"/>
        </w:rPr>
        <w:t xml:space="preserve">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w:t>
      </w:r>
      <w:r w:rsidRPr="009751F7">
        <w:rPr>
          <w:rFonts w:eastAsia="Calibri" w:cs="Arial"/>
          <w:lang w:val="sr-Cyrl-RS"/>
        </w:rPr>
        <w:lastRenderedPageBreak/>
        <w:t>применити Уговор о избегавању двоструког опорезивања закључен са домицилном земљом понуђача.</w:t>
      </w:r>
    </w:p>
    <w:p w:rsidR="00966949" w:rsidRPr="009751F7" w:rsidRDefault="00966949" w:rsidP="00966949">
      <w:pPr>
        <w:autoSpaceDE w:val="0"/>
        <w:autoSpaceDN w:val="0"/>
        <w:adjustRightInd w:val="0"/>
        <w:spacing w:before="0"/>
        <w:ind w:right="-426"/>
        <w:rPr>
          <w:rFonts w:eastAsia="Calibri" w:cs="Arial"/>
          <w:lang w:val="sr-Cyrl-RS"/>
        </w:rPr>
      </w:pPr>
    </w:p>
    <w:p w:rsidR="00966949" w:rsidRPr="009751F7" w:rsidRDefault="00966949" w:rsidP="00966949">
      <w:pPr>
        <w:autoSpaceDE w:val="0"/>
        <w:autoSpaceDN w:val="0"/>
        <w:adjustRightInd w:val="0"/>
        <w:spacing w:before="0"/>
        <w:ind w:right="-426"/>
        <w:rPr>
          <w:rFonts w:eastAsia="Calibri" w:cs="Arial"/>
          <w:lang w:val="sr-Cyrl-RS"/>
        </w:rPr>
      </w:pPr>
      <w:r w:rsidRPr="009751F7">
        <w:rPr>
          <w:rFonts w:eastAsia="Calibri" w:cs="Arial"/>
          <w:lang w:val="sr-Cyrl-RS"/>
        </w:rPr>
        <w:t>Понуђач је у обавези да достави доказе за сваку календарску годину. (у случају набавке услуге  која се реализује током више календарских година).</w:t>
      </w:r>
    </w:p>
    <w:p w:rsidR="00966949" w:rsidRPr="009751F7" w:rsidRDefault="00966949" w:rsidP="00966949">
      <w:pPr>
        <w:autoSpaceDE w:val="0"/>
        <w:autoSpaceDN w:val="0"/>
        <w:adjustRightInd w:val="0"/>
        <w:spacing w:before="0"/>
        <w:ind w:right="-426"/>
        <w:rPr>
          <w:rFonts w:eastAsia="Calibri" w:cs="Arial"/>
          <w:lang w:val="sr-Cyrl-RS"/>
        </w:rPr>
      </w:pPr>
      <w:r w:rsidRPr="009751F7">
        <w:rPr>
          <w:rFonts w:eastAsia="Calibri" w:cs="Arial"/>
          <w:lang w:val="sr-Cyrl-RS"/>
        </w:rPr>
        <w:t>Уколико 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rsidR="00966949" w:rsidRPr="009751F7" w:rsidRDefault="00966949" w:rsidP="00966949">
      <w:pPr>
        <w:autoSpaceDE w:val="0"/>
        <w:autoSpaceDN w:val="0"/>
        <w:adjustRightInd w:val="0"/>
        <w:spacing w:before="0"/>
        <w:ind w:right="-426"/>
        <w:rPr>
          <w:rFonts w:eastAsia="Calibri" w:cs="Arial"/>
          <w:lang w:val="sr-Cyrl-RS"/>
        </w:rPr>
      </w:pPr>
    </w:p>
    <w:p w:rsidR="00966949" w:rsidRPr="009751F7" w:rsidRDefault="00966949" w:rsidP="00966949">
      <w:pPr>
        <w:autoSpaceDE w:val="0"/>
        <w:autoSpaceDN w:val="0"/>
        <w:adjustRightInd w:val="0"/>
        <w:spacing w:before="0"/>
        <w:ind w:right="-426"/>
        <w:rPr>
          <w:rFonts w:eastAsia="Calibri" w:cs="Arial"/>
          <w:lang w:val="sr-Cyrl-RS"/>
        </w:rPr>
      </w:pPr>
      <w:r w:rsidRPr="009751F7">
        <w:rPr>
          <w:rFonts w:eastAsia="Calibri" w:cs="Arial"/>
          <w:lang w:val="sr-Cyrl-RS"/>
        </w:rPr>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rsidR="00966949" w:rsidRPr="009751F7" w:rsidRDefault="00966949" w:rsidP="00966949">
      <w:pPr>
        <w:autoSpaceDE w:val="0"/>
        <w:autoSpaceDN w:val="0"/>
        <w:adjustRightInd w:val="0"/>
        <w:spacing w:before="0"/>
        <w:ind w:right="-426"/>
        <w:rPr>
          <w:rFonts w:eastAsia="Calibri" w:cs="Arial"/>
          <w:lang w:val="sr-Cyrl-RS"/>
        </w:rPr>
      </w:pPr>
      <w:r w:rsidRPr="009751F7">
        <w:rPr>
          <w:rFonts w:eastAsia="Calibri" w:cs="Arial"/>
          <w:lang w:val="sr-Cyrl-RS"/>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rsidR="00966949" w:rsidRPr="009751F7" w:rsidRDefault="00966949" w:rsidP="00966949">
      <w:pPr>
        <w:autoSpaceDE w:val="0"/>
        <w:autoSpaceDN w:val="0"/>
        <w:adjustRightInd w:val="0"/>
        <w:spacing w:before="0"/>
        <w:ind w:right="-426"/>
        <w:rPr>
          <w:rFonts w:eastAsia="Calibri" w:cs="Arial"/>
          <w:lang w:val="sr-Cyrl-RS"/>
        </w:rPr>
      </w:pPr>
    </w:p>
    <w:p w:rsidR="00966949" w:rsidRPr="009751F7" w:rsidRDefault="00966949" w:rsidP="00966949">
      <w:pPr>
        <w:autoSpaceDE w:val="0"/>
        <w:autoSpaceDN w:val="0"/>
        <w:adjustRightInd w:val="0"/>
        <w:spacing w:before="0"/>
        <w:ind w:right="-426"/>
        <w:rPr>
          <w:rFonts w:eastAsia="Calibri" w:cs="Arial"/>
          <w:lang w:val="sr-Cyrl-RS"/>
        </w:rPr>
      </w:pPr>
      <w:r w:rsidRPr="009751F7">
        <w:rPr>
          <w:rFonts w:eastAsia="Calibri" w:cs="Arial"/>
          <w:lang w:val="sr-Cyrl-RS"/>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(www.mfin.gov.rs/закони).</w:t>
      </w:r>
    </w:p>
    <w:p w:rsidR="0030782B" w:rsidRPr="009751F7" w:rsidRDefault="0030782B" w:rsidP="00343A18">
      <w:pPr>
        <w:pStyle w:val="KDParagraf"/>
        <w:spacing w:before="0"/>
        <w:rPr>
          <w:rFonts w:cs="Arial"/>
          <w:b/>
          <w:color w:val="000000" w:themeColor="text1"/>
        </w:rPr>
      </w:pPr>
    </w:p>
    <w:p w:rsidR="00966949" w:rsidRPr="009751F7" w:rsidRDefault="00966949" w:rsidP="00343A18">
      <w:pPr>
        <w:pStyle w:val="KDParagraf"/>
        <w:spacing w:before="0"/>
        <w:rPr>
          <w:rFonts w:cs="Arial"/>
          <w:b/>
          <w:color w:val="000000" w:themeColor="text1"/>
        </w:rPr>
      </w:pPr>
    </w:p>
    <w:p w:rsidR="00343A18" w:rsidRPr="009751F7" w:rsidRDefault="00343A18" w:rsidP="00343A18">
      <w:pPr>
        <w:pStyle w:val="KDParagraf"/>
        <w:spacing w:before="0"/>
        <w:rPr>
          <w:rFonts w:cs="Arial"/>
          <w:b/>
        </w:rPr>
      </w:pPr>
      <w:r w:rsidRPr="009751F7">
        <w:rPr>
          <w:rFonts w:cs="Arial"/>
          <w:b/>
        </w:rPr>
        <w:t>ИЗДАВАЊЕ РАЧУНА И ПЛАЋАЊЕ</w:t>
      </w:r>
    </w:p>
    <w:p w:rsidR="00343A18" w:rsidRPr="009751F7" w:rsidRDefault="00343A18" w:rsidP="00343A18">
      <w:pPr>
        <w:pStyle w:val="KDParagraf"/>
        <w:spacing w:before="0"/>
        <w:rPr>
          <w:rFonts w:cs="Arial"/>
        </w:rPr>
      </w:pPr>
    </w:p>
    <w:p w:rsidR="00343A18" w:rsidRPr="009751F7" w:rsidRDefault="00343A18" w:rsidP="00343A18">
      <w:pPr>
        <w:spacing w:before="0"/>
        <w:jc w:val="center"/>
        <w:rPr>
          <w:rFonts w:cs="Arial"/>
          <w:b/>
        </w:rPr>
      </w:pPr>
      <w:r w:rsidRPr="009751F7">
        <w:rPr>
          <w:rFonts w:cs="Arial"/>
          <w:b/>
        </w:rPr>
        <w:t>Члан 4.</w:t>
      </w:r>
    </w:p>
    <w:p w:rsidR="00966949" w:rsidRPr="009751F7" w:rsidRDefault="00966949" w:rsidP="00966949">
      <w:pPr>
        <w:autoSpaceDE w:val="0"/>
        <w:autoSpaceDN w:val="0"/>
        <w:adjustRightInd w:val="0"/>
        <w:spacing w:before="0"/>
        <w:ind w:right="-426"/>
        <w:rPr>
          <w:rFonts w:eastAsia="Calibri" w:cs="Arial"/>
        </w:rPr>
      </w:pPr>
      <w:r w:rsidRPr="009751F7">
        <w:rPr>
          <w:rFonts w:eastAsia="Calibri" w:cs="Arial"/>
        </w:rPr>
        <w:t>Плаћање испоручених добара који су предмет ове јавне набавке, Позициј</w:t>
      </w:r>
      <w:r w:rsidRPr="009751F7">
        <w:rPr>
          <w:rFonts w:eastAsia="Calibri" w:cs="Arial"/>
          <w:lang w:val="sr-Cyrl-RS"/>
        </w:rPr>
        <w:t>е</w:t>
      </w:r>
      <w:r w:rsidRPr="009751F7">
        <w:rPr>
          <w:rFonts w:eastAsia="Calibri" w:cs="Arial"/>
        </w:rPr>
        <w:t xml:space="preserve"> 1</w:t>
      </w:r>
      <w:r w:rsidRPr="009751F7">
        <w:rPr>
          <w:rFonts w:eastAsia="Calibri" w:cs="Arial"/>
          <w:lang w:val="sr-Cyrl-RS"/>
        </w:rPr>
        <w:t>, 2, 3, 4 ,5,6 и 7 из обрасца</w:t>
      </w:r>
      <w:r w:rsidRPr="009751F7">
        <w:rPr>
          <w:rFonts w:eastAsia="Calibri" w:cs="Arial"/>
        </w:rPr>
        <w:t xml:space="preserve"> </w:t>
      </w:r>
      <w:r w:rsidRPr="009751F7">
        <w:rPr>
          <w:rFonts w:eastAsia="Calibri" w:cs="Arial"/>
          <w:lang w:val="sr-Cyrl-RS"/>
        </w:rPr>
        <w:t>Структуре цене</w:t>
      </w:r>
      <w:r w:rsidRPr="009751F7">
        <w:rPr>
          <w:rFonts w:eastAsia="Calibri" w:cs="Arial"/>
        </w:rPr>
        <w:t xml:space="preserve">, </w:t>
      </w:r>
      <w:r w:rsidRPr="009751F7">
        <w:rPr>
          <w:rFonts w:eastAsia="Calibri" w:cs="Arial"/>
          <w:lang w:val="sr-Cyrl-RS"/>
        </w:rPr>
        <w:t xml:space="preserve"> Купац</w:t>
      </w:r>
      <w:r w:rsidRPr="009751F7">
        <w:rPr>
          <w:rFonts w:eastAsia="Calibri" w:cs="Arial"/>
        </w:rPr>
        <w:t xml:space="preserve"> ће извршити на текући рачун </w:t>
      </w:r>
      <w:r w:rsidRPr="009751F7">
        <w:rPr>
          <w:rFonts w:eastAsia="Calibri" w:cs="Arial"/>
          <w:lang w:val="sr-Cyrl-RS"/>
        </w:rPr>
        <w:t>Продавца</w:t>
      </w:r>
      <w:r w:rsidRPr="009751F7">
        <w:rPr>
          <w:rFonts w:eastAsia="Calibri" w:cs="Arial"/>
        </w:rPr>
        <w:t xml:space="preserve"> на следећи начин:</w:t>
      </w:r>
    </w:p>
    <w:p w:rsidR="00966949" w:rsidRPr="009751F7" w:rsidRDefault="00966949" w:rsidP="00966949">
      <w:pPr>
        <w:autoSpaceDE w:val="0"/>
        <w:autoSpaceDN w:val="0"/>
        <w:adjustRightInd w:val="0"/>
        <w:spacing w:before="0"/>
        <w:ind w:right="-426"/>
        <w:rPr>
          <w:rFonts w:eastAsia="Calibri" w:cs="Arial"/>
          <w:lang w:val="sr-Cyrl-RS"/>
        </w:rPr>
      </w:pPr>
      <w:r w:rsidRPr="009751F7">
        <w:rPr>
          <w:rFonts w:eastAsia="Calibri" w:cs="Arial"/>
        </w:rPr>
        <w:t>•</w:t>
      </w:r>
      <w:r w:rsidRPr="009751F7">
        <w:rPr>
          <w:rFonts w:eastAsia="Calibri" w:cs="Arial"/>
        </w:rPr>
        <w:tab/>
        <w:t xml:space="preserve">авансно </w:t>
      </w:r>
      <w:r w:rsidR="00BB6E71">
        <w:rPr>
          <w:rFonts w:eastAsia="Calibri" w:cs="Arial"/>
          <w:lang w:val="sr-Latn-RS"/>
        </w:rPr>
        <w:t>____</w:t>
      </w:r>
      <w:r w:rsidRPr="009751F7">
        <w:rPr>
          <w:rFonts w:eastAsia="Calibri" w:cs="Arial"/>
        </w:rPr>
        <w:t>% од укупно уговорене цене за позициј</w:t>
      </w:r>
      <w:r w:rsidRPr="009751F7">
        <w:rPr>
          <w:rFonts w:eastAsia="Calibri" w:cs="Arial"/>
          <w:lang w:val="sr-Cyrl-RS"/>
        </w:rPr>
        <w:t>е</w:t>
      </w:r>
      <w:r w:rsidRPr="009751F7">
        <w:rPr>
          <w:rFonts w:eastAsia="Calibri" w:cs="Arial"/>
        </w:rPr>
        <w:t xml:space="preserve"> 1</w:t>
      </w:r>
      <w:r w:rsidRPr="009751F7">
        <w:rPr>
          <w:rFonts w:eastAsia="Calibri" w:cs="Arial"/>
          <w:lang w:val="sr-Cyrl-RS"/>
        </w:rPr>
        <w:t>, 2, 3, 4, 5, 6 и 7 из обрасца Структуре цене</w:t>
      </w:r>
      <w:r w:rsidRPr="009751F7">
        <w:rPr>
          <w:rFonts w:eastAsia="Calibri" w:cs="Arial"/>
        </w:rPr>
        <w:t>, након обостраног потписивања Уговора, достављања банкарске гаранције за повраћај авансног плаћања</w:t>
      </w:r>
      <w:r w:rsidRPr="009751F7">
        <w:rPr>
          <w:rFonts w:eastAsia="Calibri" w:cs="Arial"/>
          <w:lang w:val="sr-Cyrl-RS"/>
        </w:rPr>
        <w:t xml:space="preserve">, </w:t>
      </w:r>
      <w:r w:rsidRPr="009751F7">
        <w:rPr>
          <w:rFonts w:eastAsia="Calibri" w:cs="Arial"/>
        </w:rPr>
        <w:t xml:space="preserve"> банкарске гаранције за добро извршење посла</w:t>
      </w:r>
      <w:r w:rsidRPr="009751F7">
        <w:rPr>
          <w:rFonts w:eastAsia="Calibri" w:cs="Arial"/>
          <w:lang w:val="sr-Cyrl-RS"/>
        </w:rPr>
        <w:t xml:space="preserve"> и усаглашеног и обострано потписаног термин плана и плана </w:t>
      </w:r>
      <w:r w:rsidRPr="009751F7">
        <w:rPr>
          <w:rFonts w:eastAsia="Calibri" w:cs="Arial"/>
          <w:color w:val="000000" w:themeColor="text1"/>
          <w:lang w:val="sr-Cyrl-RS"/>
        </w:rPr>
        <w:t>контроле квалитета</w:t>
      </w:r>
      <w:r w:rsidR="001E3A66" w:rsidRPr="009751F7">
        <w:rPr>
          <w:rFonts w:eastAsia="Calibri" w:cs="Arial"/>
          <w:color w:val="000000" w:themeColor="text1"/>
          <w:lang w:val="sr-Cyrl-RS"/>
        </w:rPr>
        <w:t>,</w:t>
      </w:r>
      <w:r w:rsidR="001E3A66" w:rsidRPr="009751F7">
        <w:rPr>
          <w:rFonts w:eastAsia="Calibri" w:cs="Arial"/>
          <w:color w:val="000000" w:themeColor="text1"/>
        </w:rPr>
        <w:t xml:space="preserve"> у року од </w:t>
      </w:r>
      <w:r w:rsidR="001E3A66" w:rsidRPr="009751F7">
        <w:rPr>
          <w:rFonts w:eastAsia="Calibri" w:cs="Arial"/>
          <w:color w:val="000000" w:themeColor="text1"/>
          <w:lang w:val="sr-Cyrl-RS"/>
        </w:rPr>
        <w:t>7</w:t>
      </w:r>
      <w:r w:rsidR="001E3A66" w:rsidRPr="009751F7">
        <w:rPr>
          <w:rFonts w:eastAsia="Calibri" w:cs="Arial"/>
          <w:color w:val="000000" w:themeColor="text1"/>
        </w:rPr>
        <w:t xml:space="preserve"> дана од дана  пријема предрачуна</w:t>
      </w:r>
      <w:r w:rsidR="001E3A66" w:rsidRPr="009751F7">
        <w:rPr>
          <w:rFonts w:eastAsia="Calibri" w:cs="Arial"/>
          <w:color w:val="000000" w:themeColor="text1"/>
          <w:lang w:val="sr-Cyrl-RS"/>
        </w:rPr>
        <w:t>.</w:t>
      </w:r>
      <w:r w:rsidR="001E3A66" w:rsidRPr="009751F7">
        <w:rPr>
          <w:rFonts w:eastAsia="Calibri" w:cs="Arial"/>
          <w:color w:val="000000" w:themeColor="text1"/>
        </w:rPr>
        <w:t xml:space="preserve">  </w:t>
      </w:r>
    </w:p>
    <w:p w:rsidR="00966949" w:rsidRPr="009751F7" w:rsidRDefault="00966949" w:rsidP="00966949">
      <w:pPr>
        <w:pStyle w:val="ListParagraph"/>
        <w:numPr>
          <w:ilvl w:val="0"/>
          <w:numId w:val="52"/>
        </w:numPr>
        <w:autoSpaceDE w:val="0"/>
        <w:autoSpaceDN w:val="0"/>
        <w:adjustRightInd w:val="0"/>
        <w:spacing w:before="0"/>
        <w:ind w:left="142" w:right="-426" w:hanging="142"/>
        <w:rPr>
          <w:rFonts w:ascii="Arial" w:hAnsi="Arial" w:cs="Arial"/>
        </w:rPr>
      </w:pPr>
      <w:r w:rsidRPr="009751F7">
        <w:rPr>
          <w:rFonts w:ascii="Arial" w:hAnsi="Arial" w:cs="Arial"/>
        </w:rPr>
        <w:t>Остатак д</w:t>
      </w:r>
      <w:r w:rsidRPr="009751F7">
        <w:rPr>
          <w:rFonts w:ascii="Arial" w:hAnsi="Arial" w:cs="Arial"/>
          <w:lang w:val="sr-Cyrl-RS"/>
        </w:rPr>
        <w:t>о</w:t>
      </w:r>
      <w:r w:rsidRPr="009751F7">
        <w:rPr>
          <w:rFonts w:ascii="Arial" w:hAnsi="Arial" w:cs="Arial"/>
        </w:rPr>
        <w:t xml:space="preserve"> укупно уговорене цене за позиције 1, 2, 3, 4, 5,6 и 7 из обрасца Структуре цене, сукцесивно</w:t>
      </w:r>
      <w:r w:rsidRPr="009751F7">
        <w:rPr>
          <w:rFonts w:ascii="Arial" w:hAnsi="Arial" w:cs="Arial"/>
          <w:lang w:val="sr-Cyrl-RS"/>
        </w:rPr>
        <w:t xml:space="preserve"> н</w:t>
      </w:r>
      <w:r w:rsidRPr="009751F7">
        <w:rPr>
          <w:rFonts w:ascii="Arial" w:hAnsi="Arial" w:cs="Arial"/>
        </w:rPr>
        <w:t>акон испоруке</w:t>
      </w:r>
      <w:r w:rsidRPr="009751F7">
        <w:rPr>
          <w:rFonts w:ascii="Arial" w:hAnsi="Arial" w:cs="Arial"/>
          <w:lang w:val="sr-Cyrl-RS"/>
        </w:rPr>
        <w:t>, по</w:t>
      </w:r>
      <w:r w:rsidRPr="009751F7">
        <w:rPr>
          <w:rFonts w:ascii="Arial" w:hAnsi="Arial" w:cs="Arial"/>
        </w:rPr>
        <w:t xml:space="preserve">  потписивањ</w:t>
      </w:r>
      <w:r w:rsidRPr="009751F7">
        <w:rPr>
          <w:rFonts w:ascii="Arial" w:hAnsi="Arial" w:cs="Arial"/>
          <w:lang w:val="sr-Cyrl-RS"/>
        </w:rPr>
        <w:t>у</w:t>
      </w:r>
      <w:r w:rsidRPr="009751F7">
        <w:rPr>
          <w:rFonts w:ascii="Arial" w:hAnsi="Arial" w:cs="Arial"/>
        </w:rPr>
        <w:t xml:space="preserve"> Записника о квалитативном и квантитативном пријему добара од стране овлашћених представника </w:t>
      </w:r>
      <w:r w:rsidRPr="009751F7">
        <w:rPr>
          <w:rFonts w:ascii="Arial" w:hAnsi="Arial" w:cs="Arial"/>
          <w:lang w:val="sr-Cyrl-RS"/>
        </w:rPr>
        <w:t>Купца</w:t>
      </w:r>
      <w:r w:rsidRPr="009751F7">
        <w:rPr>
          <w:rFonts w:ascii="Arial" w:hAnsi="Arial" w:cs="Arial"/>
        </w:rPr>
        <w:t xml:space="preserve"> и  </w:t>
      </w:r>
      <w:r w:rsidRPr="009751F7">
        <w:rPr>
          <w:rFonts w:ascii="Arial" w:hAnsi="Arial" w:cs="Arial"/>
          <w:lang w:val="sr-Cyrl-RS"/>
        </w:rPr>
        <w:t>Продавца</w:t>
      </w:r>
      <w:r w:rsidRPr="009751F7">
        <w:rPr>
          <w:rFonts w:ascii="Arial" w:hAnsi="Arial" w:cs="Arial"/>
        </w:rPr>
        <w:t xml:space="preserve"> без примедби,  у законском року до 45 дана од пријема исправног рачуна на архиви </w:t>
      </w:r>
      <w:r w:rsidRPr="009751F7">
        <w:rPr>
          <w:rFonts w:ascii="Arial" w:hAnsi="Arial" w:cs="Arial"/>
          <w:lang w:val="sr-Cyrl-RS"/>
        </w:rPr>
        <w:t>Купца</w:t>
      </w:r>
      <w:r w:rsidRPr="009751F7">
        <w:rPr>
          <w:rFonts w:ascii="Arial" w:hAnsi="Arial" w:cs="Arial"/>
        </w:rPr>
        <w:t xml:space="preserve">. </w:t>
      </w:r>
    </w:p>
    <w:p w:rsidR="00966949" w:rsidRPr="009751F7" w:rsidRDefault="00966949" w:rsidP="00966949">
      <w:pPr>
        <w:pStyle w:val="ListParagraph"/>
        <w:numPr>
          <w:ilvl w:val="0"/>
          <w:numId w:val="52"/>
        </w:numPr>
        <w:autoSpaceDE w:val="0"/>
        <w:autoSpaceDN w:val="0"/>
        <w:adjustRightInd w:val="0"/>
        <w:spacing w:before="0"/>
        <w:ind w:left="142" w:right="-426" w:hanging="76"/>
        <w:rPr>
          <w:rFonts w:ascii="Arial" w:hAnsi="Arial" w:cs="Arial"/>
          <w:lang w:val="sr-Cyrl-RS"/>
        </w:rPr>
      </w:pPr>
      <w:r w:rsidRPr="009751F7">
        <w:rPr>
          <w:rFonts w:ascii="Arial" w:hAnsi="Arial" w:cs="Arial"/>
          <w:lang w:val="sr-Cyrl-RS"/>
        </w:rPr>
        <w:t xml:space="preserve">Плаћање извршених пратећих услуга које су предмет ове јавне набавке, за Позицију 8. из </w:t>
      </w:r>
      <w:r w:rsidRPr="009751F7">
        <w:rPr>
          <w:rFonts w:ascii="Arial" w:hAnsi="Arial" w:cs="Arial"/>
        </w:rPr>
        <w:t>обрасца Структуре цене, Купац ће из</w:t>
      </w:r>
      <w:r w:rsidR="00D34C0C" w:rsidRPr="009751F7">
        <w:rPr>
          <w:rFonts w:ascii="Arial" w:hAnsi="Arial" w:cs="Arial"/>
        </w:rPr>
        <w:t>вршити на текући рачун понуђача</w:t>
      </w:r>
      <w:r w:rsidRPr="009751F7">
        <w:rPr>
          <w:rFonts w:ascii="Arial" w:hAnsi="Arial" w:cs="Arial"/>
        </w:rPr>
        <w:t xml:space="preserve"> по потписивању Записника о извршеним услугама од стране овлашћених представника Купца и Продавца без примедби,  у законском року до 45 дана од пријема исправног рачуна</w:t>
      </w:r>
      <w:r w:rsidR="001E3A66" w:rsidRPr="009751F7">
        <w:rPr>
          <w:rFonts w:ascii="Arial" w:hAnsi="Arial" w:cs="Arial"/>
        </w:rPr>
        <w:t xml:space="preserve"> на архиви </w:t>
      </w:r>
      <w:r w:rsidR="001E3A66" w:rsidRPr="009751F7">
        <w:rPr>
          <w:rFonts w:ascii="Arial" w:hAnsi="Arial" w:cs="Arial"/>
          <w:lang w:val="sr-Cyrl-RS"/>
        </w:rPr>
        <w:t>Купца</w:t>
      </w:r>
      <w:r w:rsidR="001E3A66" w:rsidRPr="009751F7">
        <w:rPr>
          <w:rFonts w:ascii="Arial" w:hAnsi="Arial" w:cs="Arial"/>
        </w:rPr>
        <w:t>.</w:t>
      </w:r>
    </w:p>
    <w:p w:rsidR="00966949" w:rsidRPr="009751F7" w:rsidRDefault="00966949" w:rsidP="00966949">
      <w:pPr>
        <w:pStyle w:val="KDParagraf"/>
        <w:spacing w:before="0"/>
        <w:rPr>
          <w:rFonts w:eastAsia="Calibri" w:cs="Arial"/>
          <w:lang w:val="sr-Cyrl-RS"/>
        </w:rPr>
      </w:pPr>
      <w:r w:rsidRPr="009751F7">
        <w:rPr>
          <w:rFonts w:eastAsia="Calibri" w:cs="Arial"/>
        </w:rPr>
        <w:t xml:space="preserve">Обрачун ће се вршити на бази јединичних цена дефинисаних у </w:t>
      </w:r>
      <w:r w:rsidRPr="009751F7">
        <w:rPr>
          <w:rFonts w:eastAsia="Calibri" w:cs="Arial"/>
          <w:lang w:val="sr-Cyrl-RS"/>
        </w:rPr>
        <w:t>обрасцу</w:t>
      </w:r>
      <w:r w:rsidRPr="009751F7">
        <w:rPr>
          <w:rFonts w:eastAsia="Calibri" w:cs="Arial"/>
        </w:rPr>
        <w:t xml:space="preserve"> </w:t>
      </w:r>
      <w:r w:rsidRPr="009751F7">
        <w:rPr>
          <w:rFonts w:eastAsia="Calibri" w:cs="Arial"/>
          <w:lang w:val="sr-Cyrl-RS"/>
        </w:rPr>
        <w:t>Структуре цене</w:t>
      </w:r>
      <w:r w:rsidRPr="009751F7">
        <w:rPr>
          <w:rFonts w:eastAsia="Calibri" w:cs="Arial"/>
        </w:rPr>
        <w:t>, а на основу стварно испоручених добара и изв</w:t>
      </w:r>
      <w:r w:rsidRPr="009751F7">
        <w:rPr>
          <w:rFonts w:eastAsia="Calibri" w:cs="Arial"/>
          <w:lang w:val="sr-Cyrl-RS"/>
        </w:rPr>
        <w:t>ршених услуга.</w:t>
      </w:r>
      <w:r w:rsidRPr="009751F7">
        <w:rPr>
          <w:rFonts w:eastAsia="Calibri" w:cs="Arial"/>
        </w:rPr>
        <w:t xml:space="preserve"> </w:t>
      </w:r>
    </w:p>
    <w:p w:rsidR="00FB2B89" w:rsidRPr="009751F7" w:rsidRDefault="00FB2B89" w:rsidP="00343A18">
      <w:pPr>
        <w:pStyle w:val="KDParagraf"/>
        <w:spacing w:before="0"/>
        <w:rPr>
          <w:rFonts w:eastAsia="Calibri" w:cs="Arial"/>
          <w:color w:val="000000" w:themeColor="text1"/>
        </w:rPr>
      </w:pPr>
    </w:p>
    <w:p w:rsidR="00FB2B89" w:rsidRPr="009751F7" w:rsidRDefault="00FB2B89" w:rsidP="00FB2B89">
      <w:pPr>
        <w:tabs>
          <w:tab w:val="left" w:pos="567"/>
        </w:tabs>
        <w:spacing w:before="0"/>
        <w:rPr>
          <w:rFonts w:cs="Arial"/>
        </w:rPr>
      </w:pPr>
      <w:r w:rsidRPr="009751F7">
        <w:rPr>
          <w:rFonts w:cs="Arial"/>
          <w:b/>
        </w:rPr>
        <w:t xml:space="preserve">Рачун мора </w:t>
      </w:r>
      <w:r w:rsidRPr="009751F7">
        <w:rPr>
          <w:rFonts w:cs="Arial"/>
          <w:b/>
          <w:lang w:val="sr-Cyrl-RS"/>
        </w:rPr>
        <w:t xml:space="preserve">да гласи на: </w:t>
      </w:r>
      <w:r w:rsidRPr="009751F7">
        <w:rPr>
          <w:rFonts w:cs="Arial"/>
          <w:b/>
        </w:rPr>
        <w:t>Јавно предузеће „Електропривреда Србије</w:t>
      </w:r>
      <w:proofErr w:type="gramStart"/>
      <w:r w:rsidRPr="009751F7">
        <w:rPr>
          <w:rFonts w:cs="Arial"/>
          <w:b/>
        </w:rPr>
        <w:t>“ Београд</w:t>
      </w:r>
      <w:proofErr w:type="gramEnd"/>
      <w:r w:rsidRPr="009751F7">
        <w:rPr>
          <w:rFonts w:cs="Arial"/>
          <w:b/>
        </w:rPr>
        <w:t xml:space="preserve">, </w:t>
      </w:r>
      <w:r w:rsidRPr="009751F7">
        <w:rPr>
          <w:rFonts w:cs="Arial"/>
          <w:b/>
          <w:lang w:val="sr-Cyrl-RS"/>
        </w:rPr>
        <w:t>Царице Милице бр. 2, О</w:t>
      </w:r>
      <w:r w:rsidRPr="009751F7">
        <w:rPr>
          <w:rFonts w:cs="Arial"/>
          <w:b/>
        </w:rPr>
        <w:t>гранак ТЕНТ</w:t>
      </w:r>
      <w:r w:rsidRPr="009751F7">
        <w:rPr>
          <w:rFonts w:cs="Arial"/>
          <w:b/>
          <w:lang w:val="sr-Cyrl-RS"/>
        </w:rPr>
        <w:t xml:space="preserve"> Београд - Обреновац</w:t>
      </w:r>
      <w:r w:rsidRPr="009751F7">
        <w:rPr>
          <w:rFonts w:cs="Arial"/>
          <w:b/>
        </w:rPr>
        <w:t>,</w:t>
      </w:r>
      <w:r w:rsidRPr="009751F7">
        <w:rPr>
          <w:rFonts w:cs="Arial"/>
          <w:b/>
          <w:lang w:val="sr-Cyrl-RS"/>
        </w:rPr>
        <w:t xml:space="preserve"> Богољуба Урошевића Црног 44, 11500 Обреновац, </w:t>
      </w:r>
      <w:r w:rsidRPr="009751F7">
        <w:rPr>
          <w:rFonts w:cs="Arial"/>
          <w:b/>
        </w:rPr>
        <w:t xml:space="preserve">ПИБ </w:t>
      </w:r>
      <w:r w:rsidRPr="009751F7">
        <w:rPr>
          <w:rFonts w:cs="Arial"/>
          <w:b/>
          <w:lang w:val="sr-Cyrl-BA"/>
        </w:rPr>
        <w:t>103920327</w:t>
      </w:r>
      <w:r w:rsidRPr="009751F7">
        <w:rPr>
          <w:rFonts w:cs="Arial"/>
          <w:b/>
        </w:rPr>
        <w:t>.</w:t>
      </w:r>
      <w:r w:rsidRPr="009751F7">
        <w:rPr>
          <w:rFonts w:cs="Arial"/>
        </w:rPr>
        <w:t xml:space="preserve"> </w:t>
      </w:r>
    </w:p>
    <w:p w:rsidR="00FB2B89" w:rsidRPr="009751F7" w:rsidRDefault="00FB2B89" w:rsidP="00FB51D5">
      <w:pPr>
        <w:pStyle w:val="KDParagraf"/>
        <w:spacing w:before="0"/>
        <w:rPr>
          <w:rFonts w:cs="Arial"/>
        </w:rPr>
      </w:pPr>
    </w:p>
    <w:p w:rsidR="00FB2B89" w:rsidRPr="009751F7" w:rsidRDefault="00FB2B89" w:rsidP="00FB51D5">
      <w:pPr>
        <w:pStyle w:val="KDParagraf"/>
        <w:spacing w:before="0"/>
        <w:rPr>
          <w:rFonts w:cs="Arial"/>
          <w:lang w:val="sr-Cyrl-RS"/>
        </w:rPr>
      </w:pPr>
      <w:r w:rsidRPr="009751F7">
        <w:rPr>
          <w:rFonts w:cs="Arial"/>
          <w:lang w:val="sr-Cyrl-RS"/>
        </w:rPr>
        <w:t xml:space="preserve">Рачун мора бити достављен </w:t>
      </w:r>
      <w:r w:rsidRPr="009751F7">
        <w:rPr>
          <w:rFonts w:cs="Arial"/>
        </w:rPr>
        <w:t xml:space="preserve">на адресу </w:t>
      </w:r>
      <w:r w:rsidRPr="009751F7">
        <w:rPr>
          <w:rFonts w:cs="Arial"/>
          <w:lang w:val="sr-Cyrl-RS"/>
        </w:rPr>
        <w:t>Купца</w:t>
      </w:r>
      <w:r w:rsidRPr="009751F7">
        <w:rPr>
          <w:rFonts w:cs="Arial"/>
        </w:rPr>
        <w:t>: Јавно предузеће „Електропривреда Србије“ Београд,</w:t>
      </w:r>
      <w:r w:rsidRPr="009751F7">
        <w:rPr>
          <w:rFonts w:cs="Arial"/>
          <w:lang w:val="sr-Cyrl-RS"/>
        </w:rPr>
        <w:t xml:space="preserve"> О</w:t>
      </w:r>
      <w:r w:rsidRPr="009751F7">
        <w:rPr>
          <w:rFonts w:cs="Arial"/>
        </w:rPr>
        <w:t>гранак ТЕНТ</w:t>
      </w:r>
      <w:r w:rsidRPr="009751F7">
        <w:rPr>
          <w:rFonts w:cs="Arial"/>
          <w:lang w:val="sr-Cyrl-RS"/>
        </w:rPr>
        <w:t xml:space="preserve"> Београд - Обреновац</w:t>
      </w:r>
      <w:r w:rsidRPr="009751F7">
        <w:rPr>
          <w:rFonts w:cs="Arial"/>
        </w:rPr>
        <w:t>,</w:t>
      </w:r>
      <w:r w:rsidRPr="009751F7">
        <w:rPr>
          <w:rFonts w:cs="Arial"/>
          <w:lang w:val="sr-Cyrl-RS"/>
        </w:rPr>
        <w:t xml:space="preserve"> Богољуба Урошевића Црног 44, </w:t>
      </w:r>
      <w:r w:rsidRPr="009751F7">
        <w:rPr>
          <w:rFonts w:cs="Arial"/>
          <w:lang w:val="sr-Cyrl-RS"/>
        </w:rPr>
        <w:lastRenderedPageBreak/>
        <w:t>11500 Обреновац</w:t>
      </w:r>
      <w:r w:rsidRPr="009751F7">
        <w:rPr>
          <w:rFonts w:cs="Arial"/>
        </w:rPr>
        <w:t xml:space="preserve">, са обавезним прилозима и то: </w:t>
      </w:r>
      <w:r w:rsidRPr="009751F7">
        <w:rPr>
          <w:rFonts w:eastAsia="Calibri" w:cs="Arial"/>
        </w:rPr>
        <w:t xml:space="preserve">Записник о квалитативном </w:t>
      </w:r>
      <w:r w:rsidRPr="009751F7">
        <w:rPr>
          <w:rFonts w:eastAsia="Calibri" w:cs="Arial"/>
          <w:lang w:val="sr-Cyrl-RS"/>
        </w:rPr>
        <w:t xml:space="preserve">и </w:t>
      </w:r>
      <w:r w:rsidRPr="009751F7">
        <w:rPr>
          <w:rFonts w:eastAsia="Calibri" w:cs="Arial"/>
        </w:rPr>
        <w:t>квантитативном пријему добара од стране овлашћених представника Купца и  Продавца без примедби</w:t>
      </w:r>
      <w:r w:rsidRPr="009751F7">
        <w:rPr>
          <w:rFonts w:cs="Arial"/>
        </w:rPr>
        <w:t xml:space="preserve">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9751F7">
        <w:rPr>
          <w:rFonts w:cs="Arial"/>
          <w:lang w:val="sr-Cyrl-RS"/>
        </w:rPr>
        <w:t>.</w:t>
      </w:r>
    </w:p>
    <w:p w:rsidR="00FB2B89" w:rsidRPr="009751F7" w:rsidRDefault="00FB2B89" w:rsidP="00FB51D5">
      <w:pPr>
        <w:pStyle w:val="KDParagraf"/>
        <w:spacing w:before="0"/>
        <w:rPr>
          <w:rFonts w:cs="Arial"/>
          <w:b/>
          <w:lang w:val="sr-Cyrl-RS"/>
        </w:rPr>
      </w:pPr>
    </w:p>
    <w:p w:rsidR="007852E3" w:rsidRPr="009751F7" w:rsidRDefault="007852E3" w:rsidP="00FB51D5">
      <w:pPr>
        <w:pStyle w:val="KDParagraf"/>
        <w:spacing w:before="0"/>
        <w:rPr>
          <w:rFonts w:cs="Arial"/>
          <w:b/>
          <w:lang w:val="sr-Latn-RS"/>
        </w:rPr>
      </w:pPr>
      <w:r w:rsidRPr="009751F7">
        <w:rPr>
          <w:rFonts w:cs="Arial"/>
          <w:b/>
          <w:lang w:val="sr-Cyrl-RS"/>
        </w:rPr>
        <w:t>Продавац</w:t>
      </w:r>
      <w:r w:rsidRPr="009751F7">
        <w:rPr>
          <w:rFonts w:cs="Arial"/>
          <w:b/>
        </w:rPr>
        <w:t xml:space="preserve"> је обавезан да на рачуну/рачунима наведе уговр на основу којег се рачун издаје (број и датум).</w:t>
      </w:r>
    </w:p>
    <w:p w:rsidR="00FB51D5" w:rsidRPr="009751F7" w:rsidRDefault="00FB51D5" w:rsidP="00FB51D5">
      <w:pPr>
        <w:pStyle w:val="KDParagraf"/>
        <w:spacing w:before="0"/>
        <w:rPr>
          <w:rFonts w:cs="Arial"/>
          <w:lang w:val="sr-Cyrl-RS"/>
        </w:rPr>
      </w:pPr>
      <w:r w:rsidRPr="009751F7">
        <w:rPr>
          <w:rFonts w:cs="Arial"/>
        </w:rPr>
        <w:t>У испостављеном рачун</w:t>
      </w:r>
      <w:r w:rsidR="00290BFB" w:rsidRPr="009751F7">
        <w:rPr>
          <w:rFonts w:cs="Arial"/>
        </w:rPr>
        <w:t>у и отпремници, Продавац</w:t>
      </w:r>
      <w:r w:rsidRPr="009751F7">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 </w:t>
      </w:r>
      <w:r w:rsidR="00CF0E9D" w:rsidRPr="009751F7">
        <w:rPr>
          <w:rFonts w:cs="Arial"/>
        </w:rPr>
        <w:t>Рачуни који</w:t>
      </w:r>
      <w:r w:rsidRPr="009751F7">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9751F7">
        <w:rPr>
          <w:rFonts w:cs="Arial"/>
        </w:rPr>
        <w:t>ни тачан назив, Продавац</w:t>
      </w:r>
      <w:r w:rsidRPr="009751F7">
        <w:rPr>
          <w:rFonts w:cs="Arial"/>
        </w:rPr>
        <w:t xml:space="preserve"> је обавезан да уз рачун достави прилог са упоре</w:t>
      </w:r>
      <w:r w:rsidR="00CF0E9D" w:rsidRPr="009751F7">
        <w:rPr>
          <w:rFonts w:cs="Arial"/>
        </w:rPr>
        <w:t>дним прегледом назива из рачуна</w:t>
      </w:r>
      <w:r w:rsidRPr="009751F7">
        <w:rPr>
          <w:rFonts w:cs="Arial"/>
        </w:rPr>
        <w:t xml:space="preserve"> са захтеваним називима из конкурсне документације и прихваћене понуде.</w:t>
      </w:r>
    </w:p>
    <w:p w:rsidR="0041162F" w:rsidRPr="009751F7" w:rsidRDefault="0041162F" w:rsidP="00FB51D5">
      <w:pPr>
        <w:pStyle w:val="KDParagraf"/>
        <w:spacing w:before="0"/>
        <w:rPr>
          <w:rFonts w:cs="Arial"/>
          <w:lang w:val="sr-Cyrl-RS"/>
        </w:rPr>
      </w:pPr>
    </w:p>
    <w:p w:rsidR="0041162F" w:rsidRPr="009751F7" w:rsidRDefault="0041162F" w:rsidP="0041162F">
      <w:pPr>
        <w:tabs>
          <w:tab w:val="left" w:pos="567"/>
        </w:tabs>
        <w:spacing w:before="0"/>
        <w:rPr>
          <w:rFonts w:eastAsia="Calibri" w:cs="Arial"/>
        </w:rPr>
      </w:pPr>
      <w:r w:rsidRPr="009751F7">
        <w:rPr>
          <w:rFonts w:cs="Arial"/>
        </w:rPr>
        <w:t xml:space="preserve">У случају примене корекције цене Продавац ће издати рачун на основу јединичних цена, </w:t>
      </w:r>
      <w:r w:rsidRPr="009751F7">
        <w:rPr>
          <w:rFonts w:eastAsia="Calibri" w:cs="Arial"/>
        </w:rPr>
        <w:t>а за вредност корекције цене на рачуну ће исказати као корекцију рачуна књижно задужење / одобрење</w:t>
      </w:r>
      <w:r w:rsidRPr="009751F7">
        <w:rPr>
          <w:rFonts w:cs="Arial"/>
        </w:rPr>
        <w:t>.</w:t>
      </w:r>
    </w:p>
    <w:p w:rsidR="00FB2B89" w:rsidRPr="009751F7" w:rsidRDefault="00FB2B89" w:rsidP="004C29D8">
      <w:pPr>
        <w:pStyle w:val="KDParagraf"/>
        <w:spacing w:before="0"/>
        <w:rPr>
          <w:rFonts w:cs="Arial"/>
          <w:color w:val="000000" w:themeColor="text1"/>
          <w:lang w:eastAsia="sr-Latn-CS"/>
        </w:rPr>
      </w:pPr>
    </w:p>
    <w:p w:rsidR="004C29D8" w:rsidRPr="009751F7" w:rsidRDefault="004C29D8" w:rsidP="004C29D8">
      <w:pPr>
        <w:pStyle w:val="KDParagraf"/>
        <w:spacing w:before="0"/>
        <w:rPr>
          <w:rFonts w:cs="Arial"/>
          <w:color w:val="000000" w:themeColor="text1"/>
          <w:lang w:eastAsia="sr-Latn-CS"/>
        </w:rPr>
      </w:pPr>
      <w:r w:rsidRPr="009751F7">
        <w:rPr>
          <w:rFonts w:cs="Arial"/>
          <w:color w:val="000000" w:themeColor="text1"/>
          <w:lang w:eastAsia="sr-Latn-CS"/>
        </w:rPr>
        <w:t>Рок плаћања почиње да тече од дана пријема исправн</w:t>
      </w:r>
      <w:r w:rsidR="00DD7B26" w:rsidRPr="009751F7">
        <w:rPr>
          <w:rFonts w:cs="Arial"/>
          <w:color w:val="000000" w:themeColor="text1"/>
          <w:lang w:eastAsia="sr-Latn-CS"/>
        </w:rPr>
        <w:t>ог</w:t>
      </w:r>
      <w:r w:rsidR="00043EAD" w:rsidRPr="009751F7">
        <w:rPr>
          <w:rFonts w:cs="Arial"/>
          <w:color w:val="000000" w:themeColor="text1"/>
          <w:lang w:eastAsia="sr-Latn-CS"/>
        </w:rPr>
        <w:t xml:space="preserve"> </w:t>
      </w:r>
      <w:r w:rsidR="00DD7B26" w:rsidRPr="009751F7">
        <w:rPr>
          <w:rFonts w:cs="Arial"/>
          <w:color w:val="000000" w:themeColor="text1"/>
          <w:lang w:eastAsia="sr-Latn-CS"/>
        </w:rPr>
        <w:t>рачуна</w:t>
      </w:r>
      <w:r w:rsidRPr="009751F7">
        <w:rPr>
          <w:rFonts w:cs="Arial"/>
          <w:color w:val="000000" w:themeColor="text1"/>
          <w:lang w:eastAsia="sr-Latn-CS"/>
        </w:rPr>
        <w:t xml:space="preserve"> са захтеваном пратећом документацијом. </w:t>
      </w:r>
    </w:p>
    <w:p w:rsidR="00FA6710" w:rsidRPr="009751F7" w:rsidRDefault="00FA6710" w:rsidP="00343A18">
      <w:pPr>
        <w:pStyle w:val="KDParagraf"/>
        <w:spacing w:before="0"/>
        <w:rPr>
          <w:rFonts w:cs="Arial"/>
          <w:color w:val="000000" w:themeColor="text1"/>
          <w:lang w:val="sr-Cyrl-RS" w:eastAsia="sr-Latn-CS"/>
        </w:rPr>
      </w:pPr>
    </w:p>
    <w:p w:rsidR="00343A18" w:rsidRPr="009751F7" w:rsidRDefault="00343A18" w:rsidP="00343A18">
      <w:pPr>
        <w:pStyle w:val="KDParagraf"/>
        <w:spacing w:before="0"/>
        <w:rPr>
          <w:rFonts w:eastAsia="Calibri" w:cs="Arial"/>
          <w:color w:val="00B0F0"/>
        </w:rPr>
      </w:pPr>
    </w:p>
    <w:p w:rsidR="00343A18" w:rsidRPr="009751F7" w:rsidRDefault="00343A18" w:rsidP="00343A18">
      <w:pPr>
        <w:pStyle w:val="KDParagraf"/>
        <w:spacing w:before="0"/>
        <w:rPr>
          <w:rFonts w:cs="Arial"/>
          <w:b/>
        </w:rPr>
      </w:pPr>
      <w:r w:rsidRPr="009751F7">
        <w:rPr>
          <w:rFonts w:cs="Arial"/>
          <w:b/>
        </w:rPr>
        <w:t>РОК И МЕСТО ИСПОРУКЕ</w:t>
      </w:r>
    </w:p>
    <w:p w:rsidR="00343A18" w:rsidRPr="009751F7" w:rsidRDefault="00343A18" w:rsidP="00343A18">
      <w:pPr>
        <w:spacing w:before="0"/>
        <w:jc w:val="center"/>
        <w:rPr>
          <w:rFonts w:cs="Arial"/>
          <w:b/>
        </w:rPr>
      </w:pPr>
      <w:r w:rsidRPr="009751F7">
        <w:rPr>
          <w:rFonts w:cs="Arial"/>
          <w:b/>
        </w:rPr>
        <w:t>Члан 5.</w:t>
      </w:r>
    </w:p>
    <w:p w:rsidR="0041162F" w:rsidRPr="009751F7" w:rsidRDefault="009B26FA" w:rsidP="0041162F">
      <w:pPr>
        <w:spacing w:before="0"/>
        <w:rPr>
          <w:rFonts w:cs="Arial"/>
          <w:lang w:val="sr-Cyrl-RS"/>
        </w:rPr>
      </w:pPr>
      <w:r w:rsidRPr="009751F7">
        <w:rPr>
          <w:rFonts w:cs="Arial"/>
        </w:rPr>
        <w:t xml:space="preserve">Продавац се обавезује </w:t>
      </w:r>
      <w:r w:rsidR="0041162F" w:rsidRPr="009751F7">
        <w:rPr>
          <w:rFonts w:cs="Arial"/>
        </w:rPr>
        <w:t>да испоруку добара изврши у року</w:t>
      </w:r>
      <w:r w:rsidR="0041162F" w:rsidRPr="009751F7">
        <w:rPr>
          <w:rFonts w:cs="Arial"/>
          <w:lang w:val="sr-Cyrl-RS"/>
        </w:rPr>
        <w:t xml:space="preserve"> од </w:t>
      </w:r>
      <w:r w:rsidRPr="009751F7">
        <w:rPr>
          <w:rFonts w:cs="Arial"/>
          <w:lang w:val="sr-Cyrl-RS"/>
        </w:rPr>
        <w:t>___________</w:t>
      </w:r>
      <w:proofErr w:type="gramStart"/>
      <w:r w:rsidRPr="009751F7">
        <w:rPr>
          <w:rFonts w:cs="Arial"/>
          <w:lang w:val="sr-Cyrl-RS"/>
        </w:rPr>
        <w:t>_</w:t>
      </w:r>
      <w:r w:rsidR="0041162F" w:rsidRPr="009751F7">
        <w:rPr>
          <w:rFonts w:cs="Arial"/>
        </w:rPr>
        <w:t xml:space="preserve"> </w:t>
      </w:r>
      <w:r w:rsidR="0041162F" w:rsidRPr="009751F7">
        <w:rPr>
          <w:rFonts w:cs="Arial"/>
          <w:lang w:val="sr-Cyrl-RS"/>
        </w:rPr>
        <w:t xml:space="preserve"> од</w:t>
      </w:r>
      <w:proofErr w:type="gramEnd"/>
      <w:r w:rsidR="0041162F" w:rsidRPr="009751F7">
        <w:rPr>
          <w:rFonts w:cs="Arial"/>
          <w:lang w:val="sr-Cyrl-RS"/>
        </w:rPr>
        <w:t xml:space="preserve"> дана ступања</w:t>
      </w:r>
      <w:r w:rsidR="0041162F" w:rsidRPr="009751F7">
        <w:rPr>
          <w:rFonts w:cs="Arial"/>
        </w:rPr>
        <w:t xml:space="preserve"> Уговора</w:t>
      </w:r>
      <w:r w:rsidR="0041162F" w:rsidRPr="009751F7">
        <w:rPr>
          <w:rFonts w:cs="Arial"/>
          <w:lang w:val="sr-Cyrl-RS"/>
        </w:rPr>
        <w:t xml:space="preserve"> на снагу.</w:t>
      </w:r>
    </w:p>
    <w:p w:rsidR="0041162F" w:rsidRPr="004873F4" w:rsidRDefault="009B26FA" w:rsidP="0041162F">
      <w:pPr>
        <w:autoSpaceDE w:val="0"/>
        <w:autoSpaceDN w:val="0"/>
        <w:adjustRightInd w:val="0"/>
        <w:spacing w:before="0"/>
        <w:rPr>
          <w:rFonts w:cs="Arial"/>
        </w:rPr>
      </w:pPr>
      <w:r w:rsidRPr="009751F7">
        <w:rPr>
          <w:rFonts w:cs="Arial"/>
        </w:rPr>
        <w:t xml:space="preserve">Продавац </w:t>
      </w:r>
      <w:r w:rsidR="0041162F" w:rsidRPr="009751F7">
        <w:rPr>
          <w:rFonts w:cs="Arial"/>
          <w:lang w:val="sr-Cyrl-RS"/>
        </w:rPr>
        <w:t xml:space="preserve">је обавезан да уградњу добара изврши у року </w:t>
      </w:r>
      <w:proofErr w:type="gramStart"/>
      <w:r w:rsidR="0041162F" w:rsidRPr="009751F7">
        <w:rPr>
          <w:rFonts w:cs="Arial"/>
          <w:lang w:val="sr-Cyrl-RS"/>
        </w:rPr>
        <w:t>од</w:t>
      </w:r>
      <w:r w:rsidR="00BB6E71">
        <w:rPr>
          <w:rFonts w:cs="Arial"/>
          <w:lang w:val="sr-Cyrl-RS"/>
        </w:rPr>
        <w:t xml:space="preserve"> </w:t>
      </w:r>
      <w:r w:rsidR="00BB6E71">
        <w:rPr>
          <w:rFonts w:cs="Arial"/>
          <w:lang w:val="sr-Latn-RS"/>
        </w:rPr>
        <w:t xml:space="preserve"> 20</w:t>
      </w:r>
      <w:proofErr w:type="gramEnd"/>
      <w:r w:rsidR="0041162F" w:rsidRPr="009751F7">
        <w:rPr>
          <w:rFonts w:cs="Arial"/>
          <w:lang w:val="sr-Cyrl-RS"/>
        </w:rPr>
        <w:t xml:space="preserve"> дана од дана увођења у посао.( </w:t>
      </w:r>
      <w:r w:rsidR="0041162F" w:rsidRPr="009751F7">
        <w:rPr>
          <w:rFonts w:cs="Arial"/>
          <w:bCs/>
          <w:iCs/>
          <w:lang w:val="sr-Cyrl-CS"/>
        </w:rPr>
        <w:t xml:space="preserve"> Извођач радова ће бити уведен у посао и то путем писаног позива од стране</w:t>
      </w:r>
      <w:r w:rsidR="0041162F" w:rsidRPr="004873F4">
        <w:rPr>
          <w:rFonts w:cs="Arial"/>
          <w:bCs/>
          <w:iCs/>
          <w:lang w:val="sr-Cyrl-CS"/>
        </w:rPr>
        <w:t xml:space="preserve"> Наручиоца.)</w:t>
      </w:r>
    </w:p>
    <w:p w:rsidR="00343A18" w:rsidRPr="00FA6710" w:rsidRDefault="00343A18" w:rsidP="00343A18">
      <w:pPr>
        <w:pStyle w:val="KDParagraf"/>
        <w:spacing w:before="0"/>
        <w:rPr>
          <w:rFonts w:cs="Arial"/>
          <w:lang w:val="sr-Cyrl-RS"/>
        </w:rPr>
      </w:pPr>
      <w:r w:rsidRPr="00F10346">
        <w:rPr>
          <w:rFonts w:cs="Arial"/>
        </w:rPr>
        <w:t>Место испору</w:t>
      </w:r>
      <w:r w:rsidR="00FA6710">
        <w:rPr>
          <w:rFonts w:cs="Arial"/>
        </w:rPr>
        <w:t xml:space="preserve">ке је на адреси </w:t>
      </w:r>
      <w:r w:rsidR="00FA6710">
        <w:rPr>
          <w:rFonts w:cs="Arial"/>
          <w:lang w:val="sr-Cyrl-RS"/>
        </w:rPr>
        <w:t xml:space="preserve">Огранак ТЕНТ, </w:t>
      </w:r>
      <w:r w:rsidR="00FA6710" w:rsidRPr="004908DF">
        <w:rPr>
          <w:rFonts w:cs="Arial"/>
          <w:lang w:val="sr-Cyrl-RS"/>
        </w:rPr>
        <w:t>локација</w:t>
      </w:r>
      <w:r w:rsidR="00FA6710">
        <w:rPr>
          <w:rFonts w:cs="Arial"/>
          <w:lang w:val="sr-Cyrl-RS"/>
        </w:rPr>
        <w:t xml:space="preserve"> ТЕ „Морава</w:t>
      </w:r>
      <w:proofErr w:type="gramStart"/>
      <w:r w:rsidR="00FA6710">
        <w:rPr>
          <w:rFonts w:cs="Arial"/>
          <w:lang w:val="sr-Cyrl-RS"/>
        </w:rPr>
        <w:t>“ Свилајнац</w:t>
      </w:r>
      <w:proofErr w:type="gramEnd"/>
      <w:r w:rsidR="00FA6710">
        <w:rPr>
          <w:rFonts w:cs="Arial"/>
          <w:lang w:val="sr-Cyrl-RS"/>
        </w:rPr>
        <w:t>.</w:t>
      </w:r>
    </w:p>
    <w:p w:rsidR="00343A18" w:rsidRPr="00FA6710" w:rsidRDefault="00343A18" w:rsidP="00343A18">
      <w:pPr>
        <w:pStyle w:val="KDParagraf"/>
        <w:spacing w:before="0"/>
        <w:rPr>
          <w:rFonts w:cs="Arial"/>
          <w:lang w:val="sr-Cyrl-RS"/>
        </w:rPr>
      </w:pPr>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Pr>
          <w:rFonts w:cs="Arial"/>
        </w:rPr>
        <w:t>а</w:t>
      </w:r>
      <w:r w:rsidRPr="00F10346">
        <w:rPr>
          <w:rFonts w:cs="Arial"/>
        </w:rPr>
        <w:t xml:space="preserve">ра у </w:t>
      </w:r>
      <w:r w:rsidRPr="00043EAD">
        <w:rPr>
          <w:rFonts w:cs="Arial"/>
        </w:rPr>
        <w:t>складиште ЈП ЕПС</w:t>
      </w:r>
      <w:r w:rsidR="00FA6710">
        <w:rPr>
          <w:rFonts w:cs="Arial"/>
        </w:rPr>
        <w:t>, на адреси:</w:t>
      </w:r>
      <w:r w:rsidR="00FA6710" w:rsidRPr="00FA6710">
        <w:rPr>
          <w:rFonts w:cs="Arial"/>
          <w:lang w:val="sr-Cyrl-RS"/>
        </w:rPr>
        <w:t xml:space="preserve"> </w:t>
      </w:r>
      <w:r w:rsidR="00FA6710">
        <w:rPr>
          <w:rFonts w:cs="Arial"/>
          <w:lang w:val="sr-Cyrl-RS"/>
        </w:rPr>
        <w:t>ТЕ „Морава</w:t>
      </w:r>
      <w:proofErr w:type="gramStart"/>
      <w:r w:rsidR="00FA6710">
        <w:rPr>
          <w:rFonts w:cs="Arial"/>
          <w:lang w:val="sr-Cyrl-RS"/>
        </w:rPr>
        <w:t>“ Свилајнац</w:t>
      </w:r>
      <w:proofErr w:type="gramEnd"/>
    </w:p>
    <w:p w:rsidR="00343A18" w:rsidRPr="00F10346" w:rsidRDefault="00343A18" w:rsidP="00343A18">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w:t>
      </w:r>
      <w:proofErr w:type="gramStart"/>
      <w:r w:rsidRPr="00F10346">
        <w:rPr>
          <w:rFonts w:cs="Arial"/>
        </w:rPr>
        <w:t xml:space="preserve">од  </w:t>
      </w:r>
      <w:r w:rsidRPr="00FA6710">
        <w:rPr>
          <w:rFonts w:cs="Arial"/>
          <w:color w:val="000000" w:themeColor="text1"/>
        </w:rPr>
        <w:t>08:00</w:t>
      </w:r>
      <w:proofErr w:type="gramEnd"/>
      <w:r w:rsidRPr="00FA6710">
        <w:rPr>
          <w:rFonts w:cs="Arial"/>
          <w:color w:val="000000" w:themeColor="text1"/>
        </w:rPr>
        <w:t xml:space="preserve"> до 14:00</w:t>
      </w:r>
      <w:r w:rsidRPr="00043EAD">
        <w:rPr>
          <w:rFonts w:cs="Arial"/>
          <w:color w:val="00B0F0"/>
        </w:rPr>
        <w:t xml:space="preserve"> </w:t>
      </w:r>
      <w:r w:rsidRPr="00F10346">
        <w:rPr>
          <w:rFonts w:cs="Arial"/>
        </w:rPr>
        <w:t xml:space="preserve">часова, а  у свему у  складу са инструкцијама и захтевима Купца. </w:t>
      </w:r>
    </w:p>
    <w:p w:rsidR="00343A18" w:rsidRPr="00F10346" w:rsidRDefault="00343A18" w:rsidP="00343A18">
      <w:pPr>
        <w:pStyle w:val="KDParagraf"/>
        <w:spacing w:before="0"/>
        <w:rPr>
          <w:rFonts w:cs="Arial"/>
        </w:rPr>
      </w:pPr>
      <w:r w:rsidRPr="00F10346">
        <w:rPr>
          <w:rFonts w:cs="Arial"/>
        </w:rPr>
        <w:t>Евентуално настала штета приликом транспорта предметних добара до места испоруке пада на терет Продавца.</w:t>
      </w:r>
    </w:p>
    <w:p w:rsidR="00343A18" w:rsidRDefault="00343A18" w:rsidP="00343A18">
      <w:pPr>
        <w:pStyle w:val="KDParagraf"/>
        <w:spacing w:before="0"/>
        <w:rPr>
          <w:rFonts w:cs="Arial"/>
          <w:color w:val="000000" w:themeColor="text1"/>
          <w:lang w:val="sr-Cyrl-RS"/>
        </w:rPr>
      </w:pPr>
      <w:r w:rsidRPr="00F10346">
        <w:rPr>
          <w:rFonts w:cs="Arial"/>
        </w:rPr>
        <w:t xml:space="preserve">У случају да Продавац не изврши испоруку добара у уговореном/им року/овима, Купац има право на наплату уговорне </w:t>
      </w:r>
      <w:r w:rsidRPr="00FA6710">
        <w:rPr>
          <w:rFonts w:cs="Arial"/>
          <w:color w:val="000000" w:themeColor="text1"/>
        </w:rPr>
        <w:t>казне</w:t>
      </w:r>
      <w:r w:rsidR="0041162F">
        <w:rPr>
          <w:rFonts w:cs="Arial"/>
          <w:color w:val="000000" w:themeColor="text1"/>
          <w:lang w:val="sr-Cyrl-RS"/>
        </w:rPr>
        <w:t>.</w:t>
      </w:r>
    </w:p>
    <w:p w:rsidR="0041162F" w:rsidRDefault="0041162F" w:rsidP="00343A18">
      <w:pPr>
        <w:pStyle w:val="KDParagraf"/>
        <w:spacing w:before="0"/>
        <w:rPr>
          <w:rFonts w:cs="Arial"/>
          <w:color w:val="000000" w:themeColor="text1"/>
          <w:lang w:val="sr-Cyrl-RS"/>
        </w:rPr>
      </w:pPr>
    </w:p>
    <w:p w:rsidR="0041162F" w:rsidRPr="00B74959" w:rsidRDefault="0041162F" w:rsidP="0041162F">
      <w:pPr>
        <w:pStyle w:val="KDParagraf"/>
        <w:spacing w:before="0"/>
        <w:rPr>
          <w:rFonts w:eastAsia="Calibri" w:cs="Arial"/>
        </w:rPr>
      </w:pPr>
      <w:r w:rsidRPr="00B74959">
        <w:rPr>
          <w:rFonts w:eastAsia="Calibri" w:cs="Arial"/>
        </w:rPr>
        <w:t>Страни Продавац је дужан да уз сваку испоруку достави, у оригиналу, следећу документацију:</w:t>
      </w:r>
    </w:p>
    <w:p w:rsidR="0041162F" w:rsidRPr="00B74959" w:rsidRDefault="0041162F" w:rsidP="0041162F">
      <w:pPr>
        <w:pStyle w:val="KDParagraf"/>
        <w:spacing w:before="0"/>
        <w:rPr>
          <w:rFonts w:eastAsia="Calibri" w:cs="Arial"/>
        </w:rPr>
      </w:pPr>
      <w:r w:rsidRPr="00B74959">
        <w:rPr>
          <w:rFonts w:eastAsia="Calibri" w:cs="Arial"/>
        </w:rPr>
        <w:t>Рачун на пуну вредност испоруке, на којој мора да буде назначено “Рачун за царињење” – 3 оригинала;</w:t>
      </w:r>
    </w:p>
    <w:p w:rsidR="0041162F" w:rsidRPr="00B74959" w:rsidRDefault="0041162F" w:rsidP="0041162F">
      <w:pPr>
        <w:pStyle w:val="KDParagraf"/>
        <w:spacing w:before="0"/>
        <w:rPr>
          <w:rFonts w:eastAsia="Calibri" w:cs="Arial"/>
        </w:rPr>
      </w:pPr>
      <w:r w:rsidRPr="00B74959">
        <w:rPr>
          <w:rFonts w:eastAsia="Calibri" w:cs="Arial"/>
        </w:rPr>
        <w:t>Транспортни документ (за превоз камионом – ЦМР, за превоз железницом – ЦИМ</w:t>
      </w:r>
      <w:proofErr w:type="gramStart"/>
      <w:r w:rsidRPr="00B74959">
        <w:rPr>
          <w:rFonts w:eastAsia="Calibri" w:cs="Arial"/>
        </w:rPr>
        <w:t>,отпремницу</w:t>
      </w:r>
      <w:proofErr w:type="gramEnd"/>
      <w:r w:rsidRPr="00B74959">
        <w:rPr>
          <w:rFonts w:eastAsia="Calibri" w:cs="Arial"/>
        </w:rPr>
        <w:t xml:space="preserve"> и сл.);</w:t>
      </w:r>
    </w:p>
    <w:p w:rsidR="0041162F" w:rsidRPr="00B74959" w:rsidRDefault="0041162F" w:rsidP="0041162F">
      <w:pPr>
        <w:pStyle w:val="KDParagraf"/>
        <w:tabs>
          <w:tab w:val="left" w:pos="7415"/>
        </w:tabs>
        <w:spacing w:before="0"/>
        <w:rPr>
          <w:rFonts w:eastAsia="Calibri" w:cs="Arial"/>
        </w:rPr>
      </w:pPr>
      <w:r w:rsidRPr="00B74959">
        <w:rPr>
          <w:rFonts w:eastAsia="Calibri" w:cs="Arial"/>
        </w:rPr>
        <w:t>Уверење о пореклу Робе (ЕУР 1) – 1 оригинал;</w:t>
      </w:r>
      <w:r>
        <w:rPr>
          <w:rFonts w:eastAsia="Calibri" w:cs="Arial"/>
        </w:rPr>
        <w:tab/>
      </w:r>
    </w:p>
    <w:p w:rsidR="0041162F" w:rsidRPr="00B74959" w:rsidRDefault="0041162F" w:rsidP="0041162F">
      <w:pPr>
        <w:pStyle w:val="KDParagraf"/>
        <w:spacing w:before="0"/>
        <w:rPr>
          <w:rFonts w:eastAsia="Calibri" w:cs="Arial"/>
        </w:rPr>
      </w:pPr>
      <w:r w:rsidRPr="00B74959">
        <w:rPr>
          <w:rFonts w:eastAsia="Calibri" w:cs="Arial"/>
        </w:rPr>
        <w:t xml:space="preserve"> Копију товарног листа – 1 копија;</w:t>
      </w:r>
    </w:p>
    <w:p w:rsidR="0041162F" w:rsidRPr="00B74959" w:rsidRDefault="0041162F" w:rsidP="0041162F">
      <w:pPr>
        <w:pStyle w:val="KDParagraf"/>
        <w:spacing w:before="0"/>
        <w:rPr>
          <w:rFonts w:eastAsia="Calibri" w:cs="Arial"/>
        </w:rPr>
      </w:pPr>
      <w:r w:rsidRPr="00B74959">
        <w:rPr>
          <w:rFonts w:eastAsia="Calibri" w:cs="Arial"/>
        </w:rPr>
        <w:t xml:space="preserve"> Листе паковања, - 2 оригинала;   </w:t>
      </w:r>
    </w:p>
    <w:p w:rsidR="0041162F" w:rsidRPr="00B26EE4" w:rsidRDefault="0041162F" w:rsidP="0041162F">
      <w:pPr>
        <w:pStyle w:val="KDParagraf"/>
        <w:spacing w:before="0"/>
        <w:rPr>
          <w:rFonts w:eastAsia="Calibri" w:cs="Arial"/>
          <w:lang w:val="sr-Cyrl-RS"/>
        </w:rPr>
      </w:pPr>
      <w:r w:rsidRPr="00B74959">
        <w:rPr>
          <w:rFonts w:eastAsia="Calibri" w:cs="Arial"/>
        </w:rPr>
        <w:t xml:space="preserve"> </w:t>
      </w:r>
      <w:r>
        <w:rPr>
          <w:rFonts w:eastAsia="Calibri" w:cs="Arial"/>
          <w:lang w:val="sr-Cyrl-RS"/>
        </w:rPr>
        <w:t>А</w:t>
      </w:r>
      <w:r w:rsidRPr="00B74959">
        <w:rPr>
          <w:rFonts w:eastAsia="Calibri" w:cs="Arial"/>
        </w:rPr>
        <w:t>тесте и сертификате произвођач</w:t>
      </w:r>
      <w:r>
        <w:rPr>
          <w:rFonts w:eastAsia="Calibri" w:cs="Arial"/>
          <w:lang w:val="sr-Cyrl-RS"/>
        </w:rPr>
        <w:t>а</w:t>
      </w:r>
    </w:p>
    <w:p w:rsidR="0041162F" w:rsidRPr="00B74959" w:rsidRDefault="0041162F" w:rsidP="0041162F">
      <w:pPr>
        <w:pStyle w:val="KDParagraf"/>
        <w:spacing w:before="0"/>
        <w:rPr>
          <w:rFonts w:eastAsia="Calibri" w:cs="Arial"/>
        </w:rPr>
      </w:pPr>
      <w:r w:rsidRPr="00B74959">
        <w:rPr>
          <w:rFonts w:eastAsia="Calibri" w:cs="Arial"/>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rsidR="0041162F" w:rsidRPr="00B74959" w:rsidRDefault="0041162F" w:rsidP="0041162F">
      <w:pPr>
        <w:pStyle w:val="KDParagraf"/>
        <w:spacing w:before="0"/>
        <w:rPr>
          <w:rFonts w:eastAsia="Calibri" w:cs="Arial"/>
        </w:rPr>
      </w:pPr>
      <w:r w:rsidRPr="00B74959">
        <w:rPr>
          <w:rFonts w:eastAsia="Calibri" w:cs="Arial"/>
        </w:rPr>
        <w:lastRenderedPageBreak/>
        <w:t xml:space="preserve">Продавац ће за све испоруке добара, као и за </w:t>
      </w:r>
      <w:r>
        <w:rPr>
          <w:rFonts w:eastAsia="Calibri" w:cs="Arial"/>
        </w:rPr>
        <w:t xml:space="preserve">ону робу која се директно шаље </w:t>
      </w:r>
      <w:r w:rsidRPr="00B74959">
        <w:rPr>
          <w:rFonts w:eastAsia="Calibri" w:cs="Arial"/>
        </w:rPr>
        <w:t>купцу прибавити о свом трошку сертификат о пореклу EUR 1.</w:t>
      </w:r>
    </w:p>
    <w:p w:rsidR="0041162F" w:rsidRPr="00B74959" w:rsidRDefault="0041162F" w:rsidP="0041162F">
      <w:pPr>
        <w:pStyle w:val="KDParagraf"/>
        <w:spacing w:before="0"/>
        <w:rPr>
          <w:rFonts w:eastAsia="Calibri" w:cs="Arial"/>
        </w:rPr>
      </w:pPr>
      <w:r w:rsidRPr="00B74959">
        <w:rPr>
          <w:rFonts w:eastAsia="Calibri" w:cs="Arial"/>
        </w:rPr>
        <w:t xml:space="preserve">Уколико продавац не прибави горе наведени сертификат EUR 1, дужан </w:t>
      </w:r>
      <w:proofErr w:type="gramStart"/>
      <w:r w:rsidRPr="00B74959">
        <w:rPr>
          <w:rFonts w:eastAsia="Calibri" w:cs="Arial"/>
        </w:rPr>
        <w:t>је  да</w:t>
      </w:r>
      <w:proofErr w:type="gramEnd"/>
      <w:r w:rsidRPr="00B74959">
        <w:rPr>
          <w:rFonts w:eastAsia="Calibri" w:cs="Arial"/>
        </w:rPr>
        <w:t xml:space="preserve"> сноси све зависне трошкове који би услед тога могли настати.</w:t>
      </w:r>
    </w:p>
    <w:p w:rsidR="0041162F" w:rsidRDefault="0041162F" w:rsidP="00343A18">
      <w:pPr>
        <w:pStyle w:val="KDParagraf"/>
        <w:spacing w:before="0"/>
        <w:rPr>
          <w:rFonts w:cs="Arial"/>
          <w:color w:val="000000" w:themeColor="text1"/>
          <w:lang w:val="sr-Cyrl-BA"/>
        </w:rPr>
      </w:pPr>
    </w:p>
    <w:p w:rsidR="0041162F" w:rsidRPr="0041162F" w:rsidRDefault="0041162F" w:rsidP="007C35E2">
      <w:pPr>
        <w:pStyle w:val="KDParagraf"/>
        <w:spacing w:before="0"/>
        <w:rPr>
          <w:rFonts w:eastAsia="Calibri" w:cs="Arial"/>
          <w:color w:val="00B0F0"/>
          <w:lang w:val="sr-Cyrl-RS"/>
        </w:rPr>
      </w:pPr>
    </w:p>
    <w:p w:rsidR="00343A18" w:rsidRPr="00F10346" w:rsidRDefault="00343A18" w:rsidP="00343A18">
      <w:pPr>
        <w:spacing w:before="0"/>
        <w:rPr>
          <w:rFonts w:cs="Arial"/>
          <w:b/>
        </w:rPr>
      </w:pPr>
      <w:r w:rsidRPr="00F10346">
        <w:rPr>
          <w:rFonts w:cs="Arial"/>
          <w:b/>
        </w:rPr>
        <w:t>КВАЛИТАТИВНИ И КВАНТИТАТИВНИ ПРИЈЕМ</w:t>
      </w:r>
    </w:p>
    <w:p w:rsidR="00343A18" w:rsidRPr="00F10346" w:rsidRDefault="00343A18" w:rsidP="00343A18">
      <w:pPr>
        <w:spacing w:before="0"/>
        <w:jc w:val="center"/>
        <w:rPr>
          <w:rFonts w:cs="Arial"/>
          <w:b/>
        </w:rPr>
      </w:pPr>
      <w:r w:rsidRPr="00F10346">
        <w:rPr>
          <w:rFonts w:cs="Arial"/>
          <w:b/>
        </w:rPr>
        <w:t>Члан 6.</w:t>
      </w:r>
    </w:p>
    <w:p w:rsidR="00343A18" w:rsidRPr="00F10346" w:rsidRDefault="00343A18" w:rsidP="00343A18">
      <w:pPr>
        <w:spacing w:before="0"/>
        <w:rPr>
          <w:rFonts w:cs="Arial"/>
          <w:b/>
        </w:rPr>
      </w:pPr>
      <w:r w:rsidRPr="00F10346">
        <w:rPr>
          <w:rFonts w:cs="Arial"/>
          <w:b/>
        </w:rPr>
        <w:t>Квантитативни пријем</w:t>
      </w:r>
    </w:p>
    <w:p w:rsidR="00343A18" w:rsidRPr="00F10346" w:rsidRDefault="00343A18" w:rsidP="00343A18">
      <w:pPr>
        <w:pStyle w:val="KDParagraf"/>
        <w:spacing w:before="0"/>
        <w:rPr>
          <w:rFonts w:cs="Arial"/>
          <w:lang w:val="ru-RU"/>
        </w:rPr>
      </w:pPr>
      <w:r w:rsidRPr="00F10346">
        <w:rPr>
          <w:rFonts w:cs="Arial"/>
          <w:lang w:val="ru-RU"/>
        </w:rPr>
        <w:t xml:space="preserve">Продавац се обавезује да писаним путем обавести Купца о тачном датуму испоруке </w:t>
      </w:r>
      <w:r w:rsidRPr="00DB7EA2">
        <w:rPr>
          <w:rFonts w:cs="Arial"/>
          <w:lang w:val="ru-RU"/>
        </w:rPr>
        <w:t>најмање</w:t>
      </w:r>
      <w:r w:rsidR="00777147" w:rsidRPr="00DB7EA2">
        <w:rPr>
          <w:rFonts w:cs="Arial"/>
          <w:lang w:val="ru-RU"/>
        </w:rPr>
        <w:t xml:space="preserve"> 7</w:t>
      </w:r>
      <w:r w:rsidRPr="00DB7EA2">
        <w:rPr>
          <w:rFonts w:cs="Arial"/>
          <w:lang w:val="ru-RU"/>
        </w:rPr>
        <w:t xml:space="preserve"> дана пре</w:t>
      </w:r>
      <w:r w:rsidRPr="00F10346">
        <w:rPr>
          <w:rFonts w:cs="Arial"/>
          <w:lang w:val="ru-RU"/>
        </w:rPr>
        <w:t xml:space="preserve"> планираног датума испоруке.</w:t>
      </w:r>
    </w:p>
    <w:p w:rsidR="00343A18" w:rsidRPr="00F10346" w:rsidRDefault="00343A18" w:rsidP="00343A18">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F10346" w:rsidRDefault="00343A18" w:rsidP="00343A18">
      <w:pPr>
        <w:pStyle w:val="KDParagraf"/>
        <w:spacing w:before="0"/>
        <w:rPr>
          <w:rFonts w:cs="Arial"/>
        </w:rPr>
      </w:pPr>
      <w:r w:rsidRPr="00F10346">
        <w:rPr>
          <w:rFonts w:cs="Arial"/>
        </w:rPr>
        <w:t xml:space="preserve">Купац је дужан да, у </w:t>
      </w:r>
      <w:r w:rsidRPr="00FA6710">
        <w:rPr>
          <w:rFonts w:cs="Arial"/>
          <w:color w:val="000000" w:themeColor="text1"/>
        </w:rPr>
        <w:t>складу са обавештењем Продавца, организује благовремено преузимање добра у времену од 08</w:t>
      </w:r>
      <w:proofErr w:type="gramStart"/>
      <w:r w:rsidRPr="00FA6710">
        <w:rPr>
          <w:rFonts w:cs="Arial"/>
          <w:color w:val="000000" w:themeColor="text1"/>
        </w:rPr>
        <w:t>,00</w:t>
      </w:r>
      <w:proofErr w:type="gramEnd"/>
      <w:r w:rsidRPr="00FA6710">
        <w:rPr>
          <w:rFonts w:cs="Arial"/>
          <w:color w:val="000000" w:themeColor="text1"/>
        </w:rPr>
        <w:t xml:space="preserve"> до 14,00 часова</w:t>
      </w:r>
      <w:r w:rsidRPr="00F10346">
        <w:rPr>
          <w:rFonts w:cs="Arial"/>
        </w:rPr>
        <w:t>.</w:t>
      </w:r>
    </w:p>
    <w:p w:rsidR="00343A18" w:rsidRPr="00F10346" w:rsidRDefault="00343A18" w:rsidP="00343A18">
      <w:pPr>
        <w:pStyle w:val="KDParagraf"/>
        <w:spacing w:before="0"/>
        <w:rPr>
          <w:rFonts w:cs="Arial"/>
        </w:rPr>
      </w:pPr>
      <w:r w:rsidRPr="00F10346">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343A18" w:rsidRPr="00F10346" w:rsidRDefault="00343A18" w:rsidP="00343A18">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343A18" w:rsidRPr="00F10346" w:rsidRDefault="00343A18" w:rsidP="00343A1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343A18" w:rsidRPr="00F10346" w:rsidRDefault="00343A18" w:rsidP="00343A18">
      <w:pPr>
        <w:spacing w:before="0"/>
        <w:rPr>
          <w:rFonts w:cs="Arial"/>
          <w:b/>
        </w:rPr>
      </w:pPr>
    </w:p>
    <w:p w:rsidR="00343A18" w:rsidRPr="00F10346" w:rsidRDefault="00343A18" w:rsidP="00343A18">
      <w:pPr>
        <w:spacing w:before="0"/>
        <w:jc w:val="center"/>
        <w:rPr>
          <w:rFonts w:cs="Arial"/>
          <w:b/>
        </w:rPr>
      </w:pPr>
      <w:r w:rsidRPr="00F10346">
        <w:rPr>
          <w:rFonts w:cs="Arial"/>
          <w:b/>
        </w:rPr>
        <w:t>Члан 7.</w:t>
      </w:r>
    </w:p>
    <w:p w:rsidR="00343A18" w:rsidRPr="00F10346" w:rsidRDefault="00343A18" w:rsidP="00343A18">
      <w:pPr>
        <w:spacing w:before="0"/>
        <w:rPr>
          <w:rFonts w:cs="Arial"/>
          <w:b/>
        </w:rPr>
      </w:pPr>
      <w:r w:rsidRPr="00F10346">
        <w:rPr>
          <w:rFonts w:cs="Arial"/>
          <w:b/>
        </w:rPr>
        <w:t>Квалитативни пријем</w:t>
      </w:r>
    </w:p>
    <w:p w:rsidR="00343A18" w:rsidRPr="00F10346" w:rsidRDefault="00343A18" w:rsidP="00343A18">
      <w:pPr>
        <w:tabs>
          <w:tab w:val="left" w:pos="9090"/>
        </w:tabs>
        <w:rPr>
          <w:rFonts w:cs="Arial"/>
          <w:lang w:val="sr-Cyrl-CS"/>
        </w:rPr>
      </w:pPr>
      <w:r w:rsidRPr="00F10346">
        <w:rPr>
          <w:rFonts w:cs="Arial"/>
        </w:rPr>
        <w:t>Купац</w:t>
      </w:r>
      <w:r w:rsidR="00043EAD">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proofErr w:type="gramStart"/>
      <w:r w:rsidRPr="00F10346">
        <w:rPr>
          <w:rFonts w:cs="Arial"/>
          <w:lang w:val="sr-Cyrl-CS"/>
        </w:rPr>
        <w:t>,без</w:t>
      </w:r>
      <w:proofErr w:type="gramEnd"/>
      <w:r w:rsidRPr="00F10346">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10346" w:rsidRDefault="00343A18" w:rsidP="00343A18">
      <w:pPr>
        <w:tabs>
          <w:tab w:val="left" w:pos="9090"/>
        </w:tabs>
        <w:rPr>
          <w:rFonts w:cs="Arial"/>
        </w:rPr>
      </w:pPr>
      <w:r w:rsidRPr="00F10346">
        <w:rPr>
          <w:rFonts w:cs="Arial"/>
        </w:rPr>
        <w:t>Купац</w:t>
      </w:r>
      <w:r w:rsidR="00043EAD">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F10346" w:rsidRDefault="00343A18" w:rsidP="00343A18">
      <w:pPr>
        <w:tabs>
          <w:tab w:val="left" w:pos="9090"/>
        </w:tabs>
        <w:rPr>
          <w:rFonts w:cs="Arial"/>
        </w:rPr>
      </w:pPr>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43A18" w:rsidRPr="00F10346" w:rsidRDefault="00343A18" w:rsidP="00343A18">
      <w:pPr>
        <w:tabs>
          <w:tab w:val="left" w:pos="9090"/>
        </w:tabs>
        <w:rPr>
          <w:rFonts w:cs="Arial"/>
        </w:rPr>
      </w:pPr>
      <w:r w:rsidRPr="00F10346">
        <w:rPr>
          <w:rFonts w:cs="Arial"/>
        </w:rPr>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10346" w:rsidRDefault="00343A18" w:rsidP="00343A18">
      <w:pPr>
        <w:tabs>
          <w:tab w:val="left" w:pos="9090"/>
        </w:tabs>
        <w:rPr>
          <w:rFonts w:cs="Arial"/>
        </w:rPr>
      </w:pPr>
      <w:r w:rsidRPr="00F10346">
        <w:rPr>
          <w:rFonts w:cs="Arial"/>
        </w:rPr>
        <w:t xml:space="preserve">Продавац је обавезан да у року од 7 (седам) дана од дана пријема приговора из става 3. </w:t>
      </w:r>
      <w:proofErr w:type="gramStart"/>
      <w:r w:rsidRPr="00F10346">
        <w:rPr>
          <w:rFonts w:cs="Arial"/>
        </w:rPr>
        <w:t>и</w:t>
      </w:r>
      <w:proofErr w:type="gramEnd"/>
      <w:r w:rsidRPr="00F10346">
        <w:rPr>
          <w:rFonts w:cs="Arial"/>
        </w:rPr>
        <w:t xml:space="preserve"> става 4. </w:t>
      </w:r>
      <w:proofErr w:type="gramStart"/>
      <w:r w:rsidRPr="00F10346">
        <w:rPr>
          <w:rFonts w:cs="Arial"/>
        </w:rPr>
        <w:t>овог</w:t>
      </w:r>
      <w:proofErr w:type="gramEnd"/>
      <w:r w:rsidRPr="00F10346">
        <w:rPr>
          <w:rFonts w:cs="Arial"/>
        </w:rPr>
        <w:t xml:space="preserve"> члана, писмено обавести Купца о исходу рекламације.</w:t>
      </w:r>
    </w:p>
    <w:p w:rsidR="00343A18" w:rsidRPr="00F10346" w:rsidRDefault="00343A18" w:rsidP="00343A18">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343A18">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343A18">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43A18">
      <w:pPr>
        <w:pStyle w:val="KDNabrajanje"/>
        <w:rPr>
          <w:rFonts w:cs="Arial"/>
        </w:rPr>
      </w:pPr>
      <w:r w:rsidRPr="00F10346">
        <w:rPr>
          <w:rFonts w:cs="Arial"/>
        </w:rPr>
        <w:lastRenderedPageBreak/>
        <w:t>да одбије пријем добра са недостацима.</w:t>
      </w:r>
    </w:p>
    <w:p w:rsidR="00343A18" w:rsidRPr="00F10346" w:rsidRDefault="00343A18" w:rsidP="00343A18">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F10346" w:rsidRDefault="00343A18" w:rsidP="00343A18">
      <w:pPr>
        <w:tabs>
          <w:tab w:val="left" w:pos="9090"/>
        </w:tabs>
        <w:rPr>
          <w:rFonts w:cs="Arial"/>
        </w:rPr>
      </w:pPr>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343A18" w:rsidRPr="00FA6710" w:rsidRDefault="00343A18" w:rsidP="00343A18">
      <w:pPr>
        <w:tabs>
          <w:tab w:val="left" w:pos="9090"/>
        </w:tabs>
        <w:rPr>
          <w:rFonts w:cs="Arial"/>
          <w:bCs/>
          <w:color w:val="000000" w:themeColor="text1"/>
          <w:lang w:val="sr-Cyrl-CS"/>
        </w:rPr>
      </w:pPr>
      <w:r w:rsidRPr="00FA6710">
        <w:rPr>
          <w:rFonts w:cs="Arial"/>
          <w:bCs/>
          <w:color w:val="000000" w:themeColor="text1"/>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FA6710">
        <w:rPr>
          <w:rFonts w:cs="Arial"/>
          <w:bCs/>
          <w:color w:val="000000" w:themeColor="text1"/>
        </w:rPr>
        <w:t>,</w:t>
      </w:r>
      <w:r w:rsidRPr="00FA6710">
        <w:rPr>
          <w:rFonts w:cs="Arial"/>
          <w:bCs/>
          <w:color w:val="000000" w:themeColor="text1"/>
          <w:lang w:val="sr-Cyrl-CS"/>
        </w:rPr>
        <w:t xml:space="preserve"> одобрена од стране Продавца и </w:t>
      </w:r>
      <w:r w:rsidRPr="00FA6710">
        <w:rPr>
          <w:rFonts w:cs="Arial"/>
          <w:color w:val="000000" w:themeColor="text1"/>
          <w:lang w:val="sr-Cyrl-CS"/>
        </w:rPr>
        <w:t>Купца</w:t>
      </w:r>
      <w:r w:rsidRPr="00FA6710">
        <w:rPr>
          <w:rFonts w:cs="Arial"/>
          <w:bCs/>
          <w:color w:val="000000" w:themeColor="text1"/>
          <w:lang w:val="sr-Cyrl-CS"/>
        </w:rPr>
        <w:t xml:space="preserve">. Одлука независне лабораторије биће коначна. </w:t>
      </w:r>
    </w:p>
    <w:p w:rsidR="00343A18" w:rsidRPr="00FA6710" w:rsidRDefault="00343A18" w:rsidP="00343A18">
      <w:pPr>
        <w:tabs>
          <w:tab w:val="left" w:pos="9090"/>
        </w:tabs>
        <w:rPr>
          <w:rFonts w:cs="Arial"/>
          <w:bCs/>
          <w:color w:val="000000" w:themeColor="text1"/>
          <w:lang w:val="sr-Cyrl-CS"/>
        </w:rPr>
      </w:pPr>
      <w:r w:rsidRPr="00FA6710">
        <w:rPr>
          <w:rFonts w:cs="Arial"/>
          <w:bCs/>
          <w:color w:val="000000" w:themeColor="text1"/>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343A18" w:rsidRDefault="00343A18" w:rsidP="00343A18">
      <w:pPr>
        <w:tabs>
          <w:tab w:val="left" w:pos="9090"/>
        </w:tabs>
        <w:rPr>
          <w:rFonts w:cs="Arial"/>
          <w:bCs/>
          <w:color w:val="000000" w:themeColor="text1"/>
          <w:lang w:val="sr-Cyrl-CS"/>
        </w:rPr>
      </w:pPr>
      <w:r w:rsidRPr="00FA6710">
        <w:rPr>
          <w:rFonts w:cs="Arial"/>
          <w:bCs/>
          <w:color w:val="000000" w:themeColor="text1"/>
          <w:lang w:val="sr-Cyrl-CS"/>
        </w:rPr>
        <w:t>Трошкове контроле сноси Продавац.</w:t>
      </w:r>
    </w:p>
    <w:p w:rsidR="00FA6710" w:rsidRPr="00FA6710" w:rsidRDefault="00FA6710" w:rsidP="00343A18">
      <w:pPr>
        <w:tabs>
          <w:tab w:val="left" w:pos="9090"/>
        </w:tabs>
        <w:rPr>
          <w:rFonts w:cs="Arial"/>
          <w:bCs/>
          <w:color w:val="000000" w:themeColor="text1"/>
          <w:lang w:val="sr-Cyrl-CS"/>
        </w:rPr>
      </w:pPr>
    </w:p>
    <w:p w:rsidR="00343A18" w:rsidRPr="00F10346" w:rsidRDefault="00343A18" w:rsidP="00343A18">
      <w:pPr>
        <w:spacing w:before="0"/>
        <w:rPr>
          <w:rFonts w:cs="Arial"/>
          <w:b/>
        </w:rPr>
      </w:pPr>
      <w:r w:rsidRPr="00F10346">
        <w:rPr>
          <w:rFonts w:cs="Arial"/>
          <w:b/>
        </w:rPr>
        <w:t>ГАРАНТНИ РОК</w:t>
      </w:r>
    </w:p>
    <w:p w:rsidR="00343A18" w:rsidRPr="00F10346" w:rsidRDefault="00343A18" w:rsidP="00343A18">
      <w:pPr>
        <w:spacing w:before="0"/>
        <w:jc w:val="center"/>
        <w:rPr>
          <w:rFonts w:cs="Arial"/>
        </w:rPr>
      </w:pPr>
      <w:r w:rsidRPr="00F10346">
        <w:rPr>
          <w:rFonts w:cs="Arial"/>
          <w:b/>
        </w:rPr>
        <w:t>Члан 8.</w:t>
      </w:r>
    </w:p>
    <w:p w:rsidR="0041162F" w:rsidRPr="00B316A4" w:rsidRDefault="0041162F" w:rsidP="0041162F">
      <w:pPr>
        <w:spacing w:before="0"/>
        <w:rPr>
          <w:rFonts w:cs="Arial"/>
          <w:b/>
          <w:bCs/>
          <w:iCs/>
          <w:color w:val="000000" w:themeColor="text1"/>
          <w:lang w:val="sr-Cyrl-CS"/>
        </w:rPr>
      </w:pPr>
      <w:r w:rsidRPr="00B316A4">
        <w:rPr>
          <w:rFonts w:cs="Arial"/>
          <w:b/>
          <w:bCs/>
          <w:iCs/>
          <w:color w:val="000000" w:themeColor="text1"/>
          <w:lang w:val="sr-Cyrl-CS"/>
        </w:rPr>
        <w:t>ГАРАНТНИ РОК:</w:t>
      </w:r>
    </w:p>
    <w:p w:rsidR="0041162F" w:rsidRPr="00437F68" w:rsidRDefault="0041162F" w:rsidP="0041162F">
      <w:pPr>
        <w:spacing w:before="0"/>
        <w:rPr>
          <w:rFonts w:cs="Arial"/>
          <w:lang w:val="sr-Cyrl-RS" w:eastAsia="zh-CN"/>
        </w:rPr>
      </w:pPr>
      <w:r w:rsidRPr="00437F68">
        <w:rPr>
          <w:rFonts w:cs="Arial"/>
          <w:lang w:eastAsia="zh-CN"/>
        </w:rPr>
        <w:t xml:space="preserve">Гарантни рок за предмет набавке је </w:t>
      </w:r>
      <w:r w:rsidR="00BB6E71">
        <w:rPr>
          <w:rFonts w:cs="Arial"/>
          <w:lang w:val="sr-Latn-RS" w:eastAsia="zh-CN"/>
        </w:rPr>
        <w:t>___</w:t>
      </w:r>
      <w:r w:rsidRPr="00437F68">
        <w:rPr>
          <w:rFonts w:cs="Arial"/>
          <w:lang w:val="sr-Cyrl-CS" w:eastAsia="zh-CN"/>
        </w:rPr>
        <w:t xml:space="preserve"> месеци </w:t>
      </w:r>
      <w:r w:rsidR="00BB6E71">
        <w:rPr>
          <w:rFonts w:cs="Arial"/>
          <w:lang w:val="sr-Cyrl-RS" w:eastAsia="zh-CN"/>
        </w:rPr>
        <w:t xml:space="preserve">након </w:t>
      </w:r>
      <w:proofErr w:type="gramStart"/>
      <w:r w:rsidR="00BB6E71">
        <w:rPr>
          <w:rFonts w:cs="Arial"/>
          <w:lang w:val="sr-Cyrl-RS" w:eastAsia="zh-CN"/>
        </w:rPr>
        <w:t>уградње  а</w:t>
      </w:r>
      <w:proofErr w:type="gramEnd"/>
      <w:r w:rsidR="00BB6E71">
        <w:rPr>
          <w:rFonts w:cs="Arial"/>
          <w:lang w:val="sr-Cyrl-RS" w:eastAsia="zh-CN"/>
        </w:rPr>
        <w:t xml:space="preserve"> не дуже од </w:t>
      </w:r>
      <w:r w:rsidR="00BB6E71">
        <w:rPr>
          <w:rFonts w:cs="Arial"/>
          <w:lang w:val="sr-Latn-RS" w:eastAsia="zh-CN"/>
        </w:rPr>
        <w:t>____</w:t>
      </w:r>
      <w:r w:rsidRPr="00437F68">
        <w:rPr>
          <w:rFonts w:cs="Arial"/>
          <w:lang w:val="sr-Cyrl-RS" w:eastAsia="zh-CN"/>
        </w:rPr>
        <w:t>месеца од испорука предмета набавке.</w:t>
      </w:r>
    </w:p>
    <w:p w:rsidR="00343A18" w:rsidRPr="00F10346" w:rsidRDefault="00343A18" w:rsidP="00343A18">
      <w:pPr>
        <w:tabs>
          <w:tab w:val="left" w:pos="9090"/>
        </w:tabs>
        <w:rPr>
          <w:rFonts w:cs="Arial"/>
        </w:rPr>
      </w:pPr>
      <w:proofErr w:type="gramStart"/>
      <w:r w:rsidRPr="00F10346">
        <w:rPr>
          <w:rFonts w:cs="Arial"/>
        </w:rPr>
        <w:t>Купац  има</w:t>
      </w:r>
      <w:proofErr w:type="gramEnd"/>
      <w:r w:rsidRPr="00F10346">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10346" w:rsidRDefault="00343A18" w:rsidP="00343A18">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F10346" w:rsidRDefault="00343A18" w:rsidP="00343A18">
      <w:pPr>
        <w:tabs>
          <w:tab w:val="left" w:pos="9090"/>
        </w:tabs>
        <w:rPr>
          <w:rFonts w:cs="Arial"/>
        </w:rPr>
      </w:pPr>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w:t>
      </w:r>
      <w:r w:rsidR="0041162F">
        <w:rPr>
          <w:rFonts w:cs="Arial"/>
        </w:rPr>
        <w:t xml:space="preserve">рантни рок и износи </w:t>
      </w:r>
      <w:r w:rsidR="0041162F">
        <w:rPr>
          <w:rFonts w:cs="Arial"/>
          <w:lang w:val="sr-Cyrl-RS"/>
        </w:rPr>
        <w:t xml:space="preserve">12 </w:t>
      </w:r>
      <w:r w:rsidRPr="00F10346">
        <w:rPr>
          <w:rFonts w:cs="Arial"/>
        </w:rPr>
        <w:t>месеци од датума замене.</w:t>
      </w:r>
    </w:p>
    <w:p w:rsidR="00343A18" w:rsidRPr="00F10346" w:rsidRDefault="00343A18" w:rsidP="00343A18">
      <w:pPr>
        <w:tabs>
          <w:tab w:val="left" w:pos="9090"/>
        </w:tabs>
        <w:rPr>
          <w:rFonts w:cs="Arial"/>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F10346" w:rsidRDefault="00343A18"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343A18" w:rsidRDefault="00343A18" w:rsidP="00343A18">
      <w:pPr>
        <w:spacing w:before="0"/>
        <w:jc w:val="center"/>
        <w:rPr>
          <w:rFonts w:cs="Arial"/>
          <w:b/>
          <w:lang w:val="sr-Cyrl-RS"/>
        </w:rPr>
      </w:pPr>
      <w:r w:rsidRPr="00F10346">
        <w:rPr>
          <w:rFonts w:cs="Arial"/>
          <w:b/>
        </w:rPr>
        <w:t xml:space="preserve">Члан </w:t>
      </w:r>
      <w:r w:rsidR="000D6ACE" w:rsidRPr="00F10346">
        <w:rPr>
          <w:rFonts w:cs="Arial"/>
          <w:b/>
        </w:rPr>
        <w:t>9</w:t>
      </w:r>
      <w:r w:rsidRPr="00F10346">
        <w:rPr>
          <w:rFonts w:cs="Arial"/>
          <w:b/>
        </w:rPr>
        <w:t xml:space="preserve">. </w:t>
      </w:r>
    </w:p>
    <w:p w:rsidR="00B6198C" w:rsidRPr="00BC3E4F" w:rsidRDefault="00B6198C" w:rsidP="00B6198C">
      <w:pPr>
        <w:spacing w:before="0"/>
        <w:rPr>
          <w:rFonts w:cs="Arial"/>
          <w:bCs/>
          <w:color w:val="FF0000"/>
        </w:rPr>
      </w:pPr>
      <w:r w:rsidRPr="00F10346">
        <w:rPr>
          <w:rFonts w:cs="Arial"/>
          <w:b/>
          <w:bCs/>
        </w:rPr>
        <w:t xml:space="preserve">Средства финансијског обезбеђења за повраћај авансног плаћања </w:t>
      </w:r>
    </w:p>
    <w:p w:rsidR="00B6198C" w:rsidRPr="00F10346" w:rsidRDefault="00B6198C" w:rsidP="00B6198C">
      <w:pPr>
        <w:pStyle w:val="KDParagraf"/>
        <w:spacing w:before="0"/>
        <w:rPr>
          <w:rFonts w:cs="Arial"/>
          <w:lang w:val="sr-Cyrl-BA"/>
        </w:rPr>
      </w:pPr>
    </w:p>
    <w:p w:rsidR="00B6198C" w:rsidRPr="00AA07E8" w:rsidRDefault="00B6198C" w:rsidP="00B6198C">
      <w:pPr>
        <w:pStyle w:val="KDParagraf"/>
        <w:spacing w:before="0"/>
        <w:rPr>
          <w:rFonts w:eastAsia="TimesNewRomanPSMT" w:cs="Arial"/>
          <w:iCs/>
        </w:rPr>
      </w:pPr>
      <w:r w:rsidRPr="00AA07E8">
        <w:rPr>
          <w:rFonts w:eastAsia="TimesNewRomanPSMT" w:cs="Arial"/>
          <w:iCs/>
        </w:rPr>
        <w:t xml:space="preserve">Продавац се обавезује да Купцу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w:t>
      </w:r>
      <w:r>
        <w:rPr>
          <w:rFonts w:eastAsia="TimesNewRomanPSMT" w:cs="Arial"/>
          <w:iCs/>
          <w:lang w:val="sr-Cyrl-RS"/>
        </w:rPr>
        <w:t>припадајућим</w:t>
      </w:r>
      <w:r w:rsidRPr="00AA07E8">
        <w:rPr>
          <w:rFonts w:eastAsia="TimesNewRomanPSMT" w:cs="Arial"/>
          <w:iCs/>
        </w:rPr>
        <w:t xml:space="preserve"> ПДВ-ом са роком важења 30 (тридесет) календарских дана дужим од уговореног рока испоруке предметних добара.</w:t>
      </w:r>
    </w:p>
    <w:p w:rsidR="00B6198C" w:rsidRPr="00AA07E8" w:rsidRDefault="00B6198C" w:rsidP="00B6198C">
      <w:pPr>
        <w:pStyle w:val="KDParagraf"/>
        <w:spacing w:before="0"/>
        <w:rPr>
          <w:rFonts w:eastAsia="TimesNewRomanPSMT" w:cs="Arial"/>
          <w:iCs/>
        </w:rPr>
      </w:pPr>
      <w:r w:rsidRPr="00AA07E8">
        <w:rPr>
          <w:rFonts w:eastAsia="TimesNewRomanPSMT" w:cs="Arial"/>
          <w:iCs/>
        </w:rPr>
        <w:t xml:space="preserve">Продавац се обавезује да у року од 10 </w:t>
      </w:r>
      <w:proofErr w:type="gramStart"/>
      <w:r w:rsidRPr="00AA07E8">
        <w:rPr>
          <w:rFonts w:eastAsia="TimesNewRomanPSMT" w:cs="Arial"/>
          <w:iCs/>
        </w:rPr>
        <w:t>дана  од</w:t>
      </w:r>
      <w:proofErr w:type="gramEnd"/>
      <w:r w:rsidRPr="00AA07E8">
        <w:rPr>
          <w:rFonts w:eastAsia="TimesNewRomanPSMT" w:cs="Arial"/>
          <w:iCs/>
        </w:rPr>
        <w:t xml:space="preserve"> дана закључења уговора Купцу  достави  банкарску гаранцију за повраћај авансног плаћања.</w:t>
      </w:r>
    </w:p>
    <w:p w:rsidR="00B6198C" w:rsidRPr="00AA07E8" w:rsidRDefault="00B6198C" w:rsidP="00B6198C">
      <w:pPr>
        <w:pStyle w:val="KDParagraf"/>
        <w:spacing w:before="0"/>
        <w:rPr>
          <w:rFonts w:eastAsia="TimesNewRomanPSMT" w:cs="Arial"/>
          <w:iCs/>
        </w:rPr>
      </w:pPr>
      <w:r w:rsidRPr="00AA07E8">
        <w:rPr>
          <w:rFonts w:eastAsia="TimesNewRomanPSMT" w:cs="Arial"/>
          <w:iCs/>
        </w:rPr>
        <w:lastRenderedPageBreak/>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B6198C" w:rsidRPr="00AA07E8" w:rsidRDefault="00B6198C" w:rsidP="00B6198C">
      <w:pPr>
        <w:pStyle w:val="KDParagraf"/>
        <w:spacing w:before="0"/>
        <w:rPr>
          <w:rFonts w:eastAsia="TimesNewRomanPSMT" w:cs="Arial"/>
          <w:iCs/>
        </w:rPr>
      </w:pPr>
      <w:r w:rsidRPr="00AA07E8">
        <w:rPr>
          <w:rFonts w:eastAsia="TimesNewRomanPSMT" w:cs="Arial"/>
          <w:iCs/>
        </w:rPr>
        <w:t xml:space="preserve">Уколико Продавац у остављеном року не достави банкарску гаранцију за повраћај аванса, Купац има право да наплати средство финансијског обезбеђења за озбиљност понуде </w:t>
      </w:r>
      <w:r w:rsidRPr="00772C26">
        <w:rPr>
          <w:rFonts w:eastAsia="TimesNewRomanPSMT" w:cs="Arial"/>
          <w:iCs/>
        </w:rPr>
        <w:t>и да раскине уговор</w:t>
      </w:r>
      <w:r w:rsidRPr="00AA07E8">
        <w:rPr>
          <w:rFonts w:eastAsia="TimesNewRomanPSMT" w:cs="Arial"/>
          <w:iCs/>
        </w:rPr>
        <w:t>.</w:t>
      </w:r>
    </w:p>
    <w:p w:rsidR="00B6198C" w:rsidRPr="00AA07E8" w:rsidRDefault="00B6198C" w:rsidP="00B6198C">
      <w:pPr>
        <w:pStyle w:val="KDParagraf"/>
        <w:spacing w:before="0"/>
        <w:rPr>
          <w:rFonts w:eastAsia="TimesNewRomanPSMT" w:cs="Arial"/>
          <w:iCs/>
        </w:rPr>
      </w:pPr>
      <w:r w:rsidRPr="00AA07E8">
        <w:rPr>
          <w:rFonts w:eastAsia="TimesNewRomanPSMT" w:cs="Arial"/>
          <w:iCs/>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B6198C" w:rsidRPr="00AA07E8" w:rsidRDefault="00B6198C" w:rsidP="00B6198C">
      <w:pPr>
        <w:pStyle w:val="KDParagraf"/>
        <w:spacing w:before="0"/>
        <w:rPr>
          <w:rFonts w:eastAsia="TimesNewRomanPSMT" w:cs="Arial"/>
          <w:iCs/>
        </w:rPr>
      </w:pPr>
      <w:r w:rsidRPr="00AA07E8">
        <w:rPr>
          <w:rFonts w:eastAsia="TimesNewRomanPSMT" w:cs="Arial"/>
          <w:iCs/>
        </w:rPr>
        <w:t>Достављање средства финансијског обезбеђења представља одложни услов наступања правног дејства уговора.</w:t>
      </w:r>
    </w:p>
    <w:p w:rsidR="00B6198C" w:rsidRPr="00AA07E8" w:rsidRDefault="00B6198C" w:rsidP="00B6198C">
      <w:pPr>
        <w:pStyle w:val="KDParagraf"/>
        <w:spacing w:before="0"/>
        <w:rPr>
          <w:rFonts w:eastAsia="TimesNewRomanPSMT" w:cs="Arial"/>
          <w:iCs/>
        </w:rPr>
      </w:pPr>
      <w:r w:rsidRPr="00AA07E8">
        <w:rPr>
          <w:rFonts w:eastAsia="TimesNewRomanPSMT" w:cs="Arial"/>
          <w:iCs/>
        </w:rPr>
        <w:t>У случају неиспуњавања уговорних обавеза, Купац има право да наплати банкарску гаранцију за повраћај авансног плаћања и банкарску гаранцију за добро извршење посла.</w:t>
      </w:r>
    </w:p>
    <w:p w:rsidR="00CB1BE8" w:rsidRPr="00F10346" w:rsidRDefault="00CB1BE8" w:rsidP="00CB1BE8">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343A18" w:rsidRPr="00FA6710" w:rsidRDefault="00343A18" w:rsidP="00343A18">
      <w:pPr>
        <w:spacing w:before="0"/>
        <w:rPr>
          <w:rFonts w:cs="Arial"/>
          <w:b/>
          <w:bCs/>
        </w:rPr>
      </w:pPr>
    </w:p>
    <w:p w:rsidR="0041162F" w:rsidRPr="00AA07E8" w:rsidRDefault="0041162F" w:rsidP="0041162F">
      <w:pPr>
        <w:spacing w:before="0"/>
        <w:rPr>
          <w:rFonts w:cs="Arial"/>
        </w:rPr>
      </w:pPr>
      <w:r w:rsidRPr="00AA07E8">
        <w:rPr>
          <w:rFonts w:cs="Arial"/>
        </w:rPr>
        <w:t>Продавац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w:t>
      </w:r>
      <w:proofErr w:type="gramStart"/>
      <w:r w:rsidRPr="00AA07E8">
        <w:rPr>
          <w:rFonts w:cs="Arial"/>
        </w:rPr>
        <w:t>,а</w:t>
      </w:r>
      <w:proofErr w:type="gramEnd"/>
      <w:r w:rsidRPr="00AA07E8">
        <w:rPr>
          <w:rFonts w:cs="Arial"/>
        </w:rPr>
        <w:t xml:space="preserve"> пре испоруке, као одложни услов из члана 74. </w:t>
      </w:r>
      <w:proofErr w:type="gramStart"/>
      <w:r w:rsidRPr="00AA07E8">
        <w:rPr>
          <w:rFonts w:cs="Arial"/>
        </w:rPr>
        <w:t>став</w:t>
      </w:r>
      <w:proofErr w:type="gramEnd"/>
      <w:r w:rsidRPr="00AA07E8">
        <w:rPr>
          <w:rFonts w:cs="Arial"/>
        </w:rPr>
        <w:t xml:space="preserve">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rsidR="0041162F" w:rsidRPr="00AA07E8" w:rsidRDefault="0041162F" w:rsidP="0041162F">
      <w:pPr>
        <w:spacing w:before="0"/>
        <w:rPr>
          <w:rFonts w:cs="Arial"/>
        </w:rPr>
      </w:pPr>
      <w:r w:rsidRPr="00AA07E8">
        <w:rPr>
          <w:rFonts w:cs="Arial"/>
        </w:rPr>
        <w:t>Продавац је дужан да Купцу достави неопозиву</w:t>
      </w:r>
      <w:proofErr w:type="gramStart"/>
      <w:r w:rsidRPr="00AA07E8">
        <w:rPr>
          <w:rFonts w:cs="Arial"/>
        </w:rPr>
        <w:t>,  безусловну</w:t>
      </w:r>
      <w:proofErr w:type="gramEnd"/>
      <w:r w:rsidRPr="00AA07E8">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41162F" w:rsidRPr="00AA07E8" w:rsidRDefault="0041162F" w:rsidP="0041162F">
      <w:pPr>
        <w:spacing w:before="0"/>
        <w:rPr>
          <w:rFonts w:cs="Arial"/>
        </w:rPr>
      </w:pPr>
      <w:r w:rsidRPr="00AA07E8">
        <w:rPr>
          <w:rFonts w:cs="Arial"/>
        </w:rPr>
        <w:t>Банкарска гаранција мора трајати најмање 30 (словима</w:t>
      </w:r>
      <w:proofErr w:type="gramStart"/>
      <w:r w:rsidRPr="00AA07E8">
        <w:rPr>
          <w:rFonts w:cs="Arial"/>
        </w:rPr>
        <w:t>:тридесет</w:t>
      </w:r>
      <w:proofErr w:type="gramEnd"/>
      <w:r w:rsidRPr="00AA07E8">
        <w:rPr>
          <w:rFonts w:cs="Arial"/>
        </w:rPr>
        <w:t>) календарских дана дуже од рока одређеног за коначно извршење посла.</w:t>
      </w:r>
    </w:p>
    <w:p w:rsidR="0041162F" w:rsidRPr="00AA07E8" w:rsidRDefault="0041162F" w:rsidP="0041162F">
      <w:pPr>
        <w:spacing w:before="0"/>
        <w:rPr>
          <w:rFonts w:cs="Arial"/>
        </w:rPr>
      </w:pPr>
      <w:r w:rsidRPr="00AA07E8">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1162F" w:rsidRPr="00AA07E8" w:rsidRDefault="0041162F" w:rsidP="0041162F">
      <w:pPr>
        <w:spacing w:before="0"/>
        <w:rPr>
          <w:rFonts w:cs="Arial"/>
        </w:rPr>
      </w:pPr>
      <w:r w:rsidRPr="00AA07E8">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41162F" w:rsidRPr="00AA07E8" w:rsidRDefault="0041162F" w:rsidP="0041162F">
      <w:pPr>
        <w:spacing w:before="0"/>
        <w:rPr>
          <w:rFonts w:cs="Arial"/>
        </w:rPr>
      </w:pPr>
      <w:r w:rsidRPr="00AA07E8">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1162F" w:rsidRPr="00AA07E8" w:rsidRDefault="0041162F" w:rsidP="0041162F">
      <w:pPr>
        <w:spacing w:before="0"/>
        <w:rPr>
          <w:rFonts w:cs="Arial"/>
        </w:rPr>
      </w:pPr>
      <w:r w:rsidRPr="00AA07E8">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41162F" w:rsidRPr="00F10346" w:rsidRDefault="0041162F" w:rsidP="0041162F">
      <w:pPr>
        <w:tabs>
          <w:tab w:val="left" w:pos="9090"/>
        </w:tabs>
        <w:jc w:val="center"/>
        <w:rPr>
          <w:rFonts w:cs="Arial"/>
          <w:b/>
        </w:rPr>
      </w:pPr>
      <w:proofErr w:type="gramStart"/>
      <w:r w:rsidRPr="009B26FA">
        <w:rPr>
          <w:rFonts w:cs="Arial"/>
          <w:b/>
        </w:rPr>
        <w:t>Члан 1</w:t>
      </w:r>
      <w:r w:rsidR="009751F7">
        <w:rPr>
          <w:rFonts w:cs="Arial"/>
          <w:b/>
          <w:lang w:val="sr-Latn-RS"/>
        </w:rPr>
        <w:t>0</w:t>
      </w:r>
      <w:r w:rsidRPr="009B26FA">
        <w:rPr>
          <w:rFonts w:cs="Arial"/>
          <w:b/>
        </w:rPr>
        <w:t>.</w:t>
      </w:r>
      <w:proofErr w:type="gramEnd"/>
    </w:p>
    <w:p w:rsidR="0041162F" w:rsidRPr="009751F7" w:rsidRDefault="0041162F" w:rsidP="0041162F">
      <w:pPr>
        <w:pStyle w:val="KDParagraf"/>
        <w:spacing w:before="0"/>
        <w:rPr>
          <w:rFonts w:cs="Arial"/>
        </w:rPr>
      </w:pPr>
      <w:proofErr w:type="gramStart"/>
      <w:r w:rsidRPr="00F10346">
        <w:rPr>
          <w:rFonts w:cs="Arial"/>
        </w:rPr>
        <w:t>Достављање средстава фин</w:t>
      </w:r>
      <w:r>
        <w:rPr>
          <w:rFonts w:cs="Arial"/>
        </w:rPr>
        <w:t xml:space="preserve">ансијског обезбеђења из </w:t>
      </w:r>
      <w:r w:rsidRPr="009751F7">
        <w:rPr>
          <w:rFonts w:cs="Arial"/>
        </w:rPr>
        <w:t xml:space="preserve">члана </w:t>
      </w:r>
      <w:r w:rsidR="009751F7">
        <w:rPr>
          <w:rFonts w:cs="Arial"/>
          <w:lang w:val="sr-Latn-RS"/>
        </w:rPr>
        <w:t>9</w:t>
      </w:r>
      <w:r w:rsidRPr="009751F7">
        <w:rPr>
          <w:rFonts w:cs="Arial"/>
        </w:rPr>
        <w:t>.</w:t>
      </w:r>
      <w:proofErr w:type="gramEnd"/>
      <w:r w:rsidR="009B26FA" w:rsidRPr="009751F7">
        <w:rPr>
          <w:rFonts w:cs="Arial"/>
          <w:lang w:val="sr-Cyrl-RS"/>
        </w:rPr>
        <w:t xml:space="preserve"> уговора, </w:t>
      </w:r>
      <w:r w:rsidRPr="009751F7">
        <w:rPr>
          <w:rFonts w:cs="Arial"/>
        </w:rPr>
        <w:t xml:space="preserve"> </w:t>
      </w:r>
      <w:r w:rsidR="009B26FA" w:rsidRPr="009751F7">
        <w:rPr>
          <w:rFonts w:eastAsia="Calibri" w:cs="Arial"/>
          <w:lang w:val="sr-Cyrl-RS"/>
        </w:rPr>
        <w:t>банкарске гаранције за повраћај аванса и банкарске гаранције за добро извршење посла,</w:t>
      </w:r>
      <w:r w:rsidR="009B26FA" w:rsidRPr="009751F7">
        <w:rPr>
          <w:rFonts w:cs="Arial"/>
        </w:rPr>
        <w:t xml:space="preserve"> </w:t>
      </w:r>
      <w:r w:rsidR="009B26FA" w:rsidRPr="009751F7">
        <w:rPr>
          <w:rFonts w:cs="Arial"/>
          <w:lang w:val="sr-Cyrl-RS"/>
        </w:rPr>
        <w:t>,</w:t>
      </w:r>
      <w:r w:rsidRPr="009751F7">
        <w:rPr>
          <w:rFonts w:cs="Arial"/>
        </w:rPr>
        <w:t>представља одложни услов, тако да правно дејство овог уговора не настаје док се одложни услов не испуни.</w:t>
      </w:r>
    </w:p>
    <w:p w:rsidR="0041162F" w:rsidRPr="00F10346" w:rsidRDefault="0041162F" w:rsidP="0041162F">
      <w:pPr>
        <w:pStyle w:val="KDParagraf"/>
        <w:spacing w:before="0"/>
        <w:rPr>
          <w:rFonts w:cs="Arial"/>
        </w:rPr>
      </w:pPr>
      <w:r w:rsidRPr="009751F7">
        <w:rPr>
          <w:rFonts w:cs="Arial"/>
        </w:rPr>
        <w:t xml:space="preserve">Уколико се </w:t>
      </w:r>
      <w:r w:rsidR="009B26FA" w:rsidRPr="009751F7">
        <w:rPr>
          <w:rFonts w:eastAsia="Calibri" w:cs="Arial"/>
          <w:lang w:val="sr-Cyrl-RS"/>
        </w:rPr>
        <w:t>банкарска гаранција за повраћај аванса и банкарска гаранција за добро извршење посла</w:t>
      </w:r>
      <w:r w:rsidRPr="009751F7">
        <w:rPr>
          <w:rFonts w:cs="Arial"/>
        </w:rPr>
        <w:t xml:space="preserve"> не достави</w:t>
      </w:r>
      <w:r w:rsidR="009B26FA" w:rsidRPr="009751F7">
        <w:rPr>
          <w:rFonts w:cs="Arial"/>
          <w:lang w:val="sr-Cyrl-RS"/>
        </w:rPr>
        <w:t>е</w:t>
      </w:r>
      <w:r w:rsidRPr="009751F7">
        <w:rPr>
          <w:rFonts w:cs="Arial"/>
        </w:rPr>
        <w:t xml:space="preserve"> у остављеном року, сматраће се да је Продавац</w:t>
      </w:r>
      <w:r w:rsidRPr="00F10346">
        <w:rPr>
          <w:rFonts w:cs="Arial"/>
        </w:rPr>
        <w:t xml:space="preserve"> одбио да закључи Уговор</w:t>
      </w:r>
      <w:r w:rsidRPr="00AA07E8">
        <w:rPr>
          <w:rFonts w:cs="Arial"/>
        </w:rPr>
        <w:t>, осим уколико у наведеном року у потпуности није испунио своју уговорну обавезу</w:t>
      </w:r>
      <w:r w:rsidRPr="00F10346">
        <w:rPr>
          <w:rFonts w:cs="Arial"/>
        </w:rPr>
        <w:t>.</w:t>
      </w:r>
    </w:p>
    <w:p w:rsidR="00BE6939" w:rsidRDefault="00BE6939" w:rsidP="00CB1BE8">
      <w:pPr>
        <w:spacing w:before="0"/>
        <w:jc w:val="center"/>
        <w:rPr>
          <w:rFonts w:cs="Arial"/>
          <w:b/>
          <w:color w:val="000000" w:themeColor="text1"/>
        </w:rPr>
      </w:pPr>
    </w:p>
    <w:p w:rsidR="00E31629" w:rsidRPr="00CB1BE8" w:rsidRDefault="00343A18" w:rsidP="00CB1BE8">
      <w:pPr>
        <w:spacing w:before="0"/>
        <w:jc w:val="center"/>
        <w:rPr>
          <w:rFonts w:cs="Arial"/>
          <w:b/>
          <w:color w:val="000000" w:themeColor="text1"/>
          <w:lang w:val="sr-Cyrl-RS"/>
        </w:rPr>
      </w:pPr>
      <w:proofErr w:type="gramStart"/>
      <w:r w:rsidRPr="00CB1BE8">
        <w:rPr>
          <w:rFonts w:cs="Arial"/>
          <w:b/>
          <w:color w:val="000000" w:themeColor="text1"/>
        </w:rPr>
        <w:t>Члан 1</w:t>
      </w:r>
      <w:r w:rsidR="009751F7">
        <w:rPr>
          <w:rFonts w:cs="Arial"/>
          <w:b/>
          <w:color w:val="000000" w:themeColor="text1"/>
          <w:lang w:val="sr-Latn-RS"/>
        </w:rPr>
        <w:t>1</w:t>
      </w:r>
      <w:r w:rsidRPr="00CB1BE8">
        <w:rPr>
          <w:rFonts w:cs="Arial"/>
          <w:b/>
          <w:color w:val="000000" w:themeColor="text1"/>
        </w:rPr>
        <w:t>.</w:t>
      </w:r>
      <w:proofErr w:type="gramEnd"/>
    </w:p>
    <w:p w:rsidR="0041162F" w:rsidRPr="00AA07E8" w:rsidRDefault="0041162F" w:rsidP="0041162F">
      <w:pPr>
        <w:pStyle w:val="KDParagraf"/>
        <w:rPr>
          <w:rFonts w:eastAsia="TimesNewRomanPSMT" w:cs="Arial"/>
          <w:b/>
          <w:bCs/>
          <w:iCs/>
        </w:rPr>
      </w:pPr>
      <w:r w:rsidRPr="00E97675">
        <w:rPr>
          <w:rFonts w:eastAsia="TimesNewRomanPSMT" w:cs="Arial"/>
          <w:b/>
          <w:bCs/>
          <w:iCs/>
        </w:rPr>
        <w:t>Банкарска гаранција за отклањање грешака у гарантном року</w:t>
      </w:r>
    </w:p>
    <w:p w:rsidR="0041162F" w:rsidRPr="00AA07E8" w:rsidRDefault="0041162F" w:rsidP="0041162F">
      <w:pPr>
        <w:pStyle w:val="KDParagraf"/>
        <w:spacing w:before="0"/>
        <w:rPr>
          <w:rFonts w:eastAsia="TimesNewRomanPSMT" w:cs="Arial"/>
          <w:iCs/>
        </w:rPr>
      </w:pPr>
      <w:r w:rsidRPr="00AA07E8">
        <w:rPr>
          <w:rFonts w:eastAsia="TimesNewRomanPSMT" w:cs="Arial"/>
          <w:iCs/>
        </w:rPr>
        <w:t>Продавац се обавезује да преда Купцу банкарску гаранцију за отклањање недостатака у  гарантном року која је неопозива, безусловна,</w:t>
      </w:r>
      <w:r w:rsidRPr="002E0584">
        <w:rPr>
          <w:rFonts w:eastAsia="TimesNewRomanPSMT" w:cs="Arial"/>
          <w:iCs/>
        </w:rPr>
        <w:t xml:space="preserve">без права </w:t>
      </w:r>
      <w:r w:rsidRPr="002E0584">
        <w:rPr>
          <w:rFonts w:eastAsia="TimesNewRomanPSMT" w:cs="Arial"/>
          <w:iCs/>
          <w:lang w:val="sr-Cyrl-RS"/>
        </w:rPr>
        <w:t>на приговор</w:t>
      </w:r>
      <w:r w:rsidRPr="00AA07E8">
        <w:rPr>
          <w:rFonts w:eastAsia="TimesNewRomanPSMT" w:cs="Arial"/>
          <w:iCs/>
        </w:rPr>
        <w:t xml:space="preserve"> и платива на </w:t>
      </w:r>
      <w:r w:rsidRPr="00AA07E8">
        <w:rPr>
          <w:rFonts w:eastAsia="TimesNewRomanPSMT" w:cs="Arial"/>
          <w:iCs/>
        </w:rPr>
        <w:lastRenderedPageBreak/>
        <w:t>први позив, издата у висини од 5% од укупно уговорене цене (без ПДВ) са роком важења 30 дана дужим од гарантног рока .</w:t>
      </w:r>
    </w:p>
    <w:p w:rsidR="0041162F" w:rsidRPr="00AA07E8" w:rsidRDefault="0041162F" w:rsidP="0041162F">
      <w:pPr>
        <w:pStyle w:val="KDParagraf"/>
        <w:spacing w:before="0"/>
        <w:rPr>
          <w:rFonts w:eastAsia="TimesNewRomanPSMT" w:cs="Arial"/>
          <w:iCs/>
        </w:rPr>
      </w:pPr>
      <w:r w:rsidRPr="00AA07E8">
        <w:rPr>
          <w:rFonts w:eastAsia="TimesNewRomanPSMT" w:cs="Arial"/>
          <w:iCs/>
        </w:rPr>
        <w:t xml:space="preserve">Банкарска гаранција за отклањање недостатака у гарантном року, доставља </w:t>
      </w:r>
      <w:proofErr w:type="gramStart"/>
      <w:r w:rsidRPr="009751F7">
        <w:rPr>
          <w:rFonts w:eastAsia="TimesNewRomanPSMT" w:cs="Arial"/>
          <w:iCs/>
        </w:rPr>
        <w:t xml:space="preserve">се  </w:t>
      </w:r>
      <w:r w:rsidR="009B26FA" w:rsidRPr="009751F7">
        <w:rPr>
          <w:rFonts w:eastAsia="TimesNewRomanPSMT" w:cs="Arial"/>
          <w:iCs/>
        </w:rPr>
        <w:t>доставља</w:t>
      </w:r>
      <w:proofErr w:type="gramEnd"/>
      <w:r w:rsidR="009B26FA" w:rsidRPr="009751F7">
        <w:rPr>
          <w:rFonts w:eastAsia="TimesNewRomanPSMT" w:cs="Arial"/>
          <w:iCs/>
        </w:rPr>
        <w:t xml:space="preserve"> се  у тренутку примопредаје предмета уговора или најкасније 5 дана пре истека банкарске гаранције за добро извршење посла.</w:t>
      </w:r>
      <w:r w:rsidRPr="009751F7">
        <w:rPr>
          <w:rFonts w:eastAsia="TimesNewRomanPSMT" w:cs="Arial"/>
          <w:iCs/>
        </w:rPr>
        <w:t xml:space="preserve"> Уколико продавац не достави</w:t>
      </w:r>
      <w:r w:rsidRPr="00AA07E8">
        <w:rPr>
          <w:rFonts w:eastAsia="TimesNewRomanPSMT" w:cs="Arial"/>
          <w:iCs/>
        </w:rPr>
        <w:t xml:space="preserve"> банкарску гаранцију за отклањање недостатака у гарантном року, Купац има право да наплати банкарске гаранције за добро извршење посла.</w:t>
      </w:r>
    </w:p>
    <w:p w:rsidR="0041162F" w:rsidRPr="00AA07E8" w:rsidRDefault="0041162F" w:rsidP="0041162F">
      <w:pPr>
        <w:pStyle w:val="KDParagraf"/>
        <w:spacing w:before="0"/>
        <w:rPr>
          <w:rFonts w:eastAsia="TimesNewRomanPSMT" w:cs="Arial"/>
          <w:iCs/>
        </w:rPr>
      </w:pPr>
      <w:r w:rsidRPr="00AA07E8">
        <w:rPr>
          <w:rFonts w:eastAsia="TimesNewRomanPSMT" w:cs="Arial"/>
          <w:iCs/>
        </w:rPr>
        <w:t xml:space="preserve">Достављена банкарска </w:t>
      </w:r>
      <w:proofErr w:type="gramStart"/>
      <w:r w:rsidRPr="00AA07E8">
        <w:rPr>
          <w:rFonts w:eastAsia="TimesNewRomanPSMT" w:cs="Arial"/>
          <w:iCs/>
        </w:rPr>
        <w:t>гаранција  не</w:t>
      </w:r>
      <w:proofErr w:type="gramEnd"/>
      <w:r w:rsidRPr="00AA07E8">
        <w:rPr>
          <w:rFonts w:eastAsia="TimesNewRomanPSMT" w:cs="Arial"/>
          <w:iCs/>
        </w:rPr>
        <w:t xml:space="preserve"> може да садржи додатне услове за исплату, краћи рок и мањи износ.</w:t>
      </w:r>
    </w:p>
    <w:p w:rsidR="0041162F" w:rsidRPr="00AA07E8" w:rsidRDefault="0041162F" w:rsidP="0041162F">
      <w:pPr>
        <w:pStyle w:val="KDParagraf"/>
        <w:spacing w:before="0"/>
        <w:rPr>
          <w:rFonts w:eastAsia="TimesNewRomanPSMT" w:cs="Arial"/>
          <w:iCs/>
        </w:rPr>
      </w:pPr>
      <w:r w:rsidRPr="00AA07E8">
        <w:rPr>
          <w:rFonts w:eastAsia="TimesNewRomanPSMT" w:cs="Arial"/>
          <w:iCs/>
        </w:rPr>
        <w:t xml:space="preserve">Купац је овлашћен да наплати банкарску гаранцију за отклањање недостатака </w:t>
      </w:r>
      <w:proofErr w:type="gramStart"/>
      <w:r w:rsidRPr="00AA07E8">
        <w:rPr>
          <w:rFonts w:eastAsia="TimesNewRomanPSMT" w:cs="Arial"/>
          <w:iCs/>
        </w:rPr>
        <w:t>у  гарантном</w:t>
      </w:r>
      <w:proofErr w:type="gramEnd"/>
      <w:r w:rsidRPr="00AA07E8">
        <w:rPr>
          <w:rFonts w:eastAsia="TimesNewRomanPSMT" w:cs="Arial"/>
          <w:iCs/>
        </w:rPr>
        <w:t xml:space="preserve"> року у случају да Продавац не испуни своје уговорне обавезе у погледу гарантног рока.</w:t>
      </w:r>
    </w:p>
    <w:p w:rsidR="00343A18" w:rsidRPr="009751F7" w:rsidRDefault="00E31629" w:rsidP="009751F7">
      <w:pPr>
        <w:pStyle w:val="KDParagraf"/>
        <w:rPr>
          <w:rFonts w:eastAsia="TimesNewRomanPSMT" w:cs="Arial"/>
          <w:iCs/>
          <w:color w:val="00B0F0"/>
          <w:lang w:val="sr-Latn-RS"/>
        </w:rPr>
      </w:pPr>
      <w:r w:rsidRPr="00F10346">
        <w:rPr>
          <w:rFonts w:eastAsia="TimesNewRomanPSMT" w:cs="Arial"/>
          <w:iCs/>
          <w:color w:val="00B0F0"/>
        </w:rPr>
        <w:t>.</w:t>
      </w: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proofErr w:type="gramStart"/>
      <w:r w:rsidRPr="00F10346">
        <w:rPr>
          <w:rFonts w:cs="Arial"/>
          <w:b/>
        </w:rPr>
        <w:t>Члан 1</w:t>
      </w:r>
      <w:r w:rsidR="009751F7">
        <w:rPr>
          <w:rFonts w:cs="Arial"/>
          <w:b/>
          <w:lang w:val="sr-Latn-RS"/>
        </w:rPr>
        <w:t>2</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CB1BE8" w:rsidRDefault="00343A18" w:rsidP="00343A18">
      <w:pPr>
        <w:tabs>
          <w:tab w:val="left" w:pos="9090"/>
        </w:tabs>
        <w:rPr>
          <w:rFonts w:cs="Arial"/>
          <w:color w:val="000000" w:themeColor="text1"/>
        </w:rPr>
      </w:pPr>
      <w:r w:rsidRPr="00CB1BE8">
        <w:rPr>
          <w:rFonts w:cs="Arial"/>
          <w:bCs/>
          <w:color w:val="000000" w:themeColor="text1"/>
        </w:rPr>
        <w:t>Уговорна казна се обрачунава од првог дана од истека уговореног рока испоруке из члана 5</w:t>
      </w:r>
      <w:r w:rsidRPr="00CB1BE8">
        <w:rPr>
          <w:rFonts w:cs="Arial"/>
          <w:bCs/>
          <w:color w:val="000000" w:themeColor="text1"/>
          <w:lang w:val="sr-Latn-CS"/>
        </w:rPr>
        <w:t>.</w:t>
      </w:r>
      <w:r w:rsidRPr="00CB1BE8">
        <w:rPr>
          <w:rFonts w:cs="Arial"/>
          <w:bCs/>
          <w:color w:val="000000" w:themeColor="text1"/>
        </w:rPr>
        <w:t xml:space="preserve"> овог Уговора и износи 0,5% уговорене вредности неиспоручених добара дневно, а највише до 10% укупно уговорене вредности добара,</w:t>
      </w:r>
      <w:r w:rsidRPr="00CB1BE8">
        <w:rPr>
          <w:rFonts w:cs="Arial"/>
          <w:color w:val="000000" w:themeColor="text1"/>
        </w:rPr>
        <w:t>без пореза на додату вредност.</w:t>
      </w:r>
    </w:p>
    <w:p w:rsidR="00343A18" w:rsidRPr="00CB1BE8" w:rsidRDefault="00343A18" w:rsidP="00343A18">
      <w:pPr>
        <w:tabs>
          <w:tab w:val="left" w:pos="9090"/>
        </w:tabs>
        <w:rPr>
          <w:rFonts w:cs="Arial"/>
          <w:color w:val="000000" w:themeColor="text1"/>
        </w:rPr>
      </w:pPr>
      <w:r w:rsidRPr="00F10346">
        <w:rPr>
          <w:rFonts w:cs="Arial"/>
          <w:bCs/>
        </w:rPr>
        <w:t>Плаћање уговорне казне</w:t>
      </w:r>
      <w:r w:rsidRPr="00F10346">
        <w:rPr>
          <w:rFonts w:cs="Arial"/>
        </w:rPr>
        <w:t xml:space="preserve">, из става 1. </w:t>
      </w:r>
      <w:proofErr w:type="gramStart"/>
      <w:r w:rsidRPr="00F10346">
        <w:rPr>
          <w:rFonts w:cs="Arial"/>
        </w:rPr>
        <w:t>овог</w:t>
      </w:r>
      <w:proofErr w:type="gramEnd"/>
      <w:r w:rsidRPr="00F10346">
        <w:rPr>
          <w:rFonts w:cs="Arial"/>
        </w:rPr>
        <w:t xml:space="preserve"> члана,  дoспeвa у рoку до </w:t>
      </w:r>
      <w:r w:rsidRPr="00CB1BE8">
        <w:rPr>
          <w:rFonts w:cs="Arial"/>
          <w:color w:val="000000" w:themeColor="text1"/>
        </w:rPr>
        <w:t>45(четрдесетпет) дaнa oд дaнa</w:t>
      </w:r>
      <w:r w:rsidR="00597EC4" w:rsidRPr="00CB1BE8">
        <w:rPr>
          <w:rFonts w:cs="Arial"/>
          <w:color w:val="000000" w:themeColor="text1"/>
        </w:rPr>
        <w:t xml:space="preserve"> пријема од стране Продавца</w:t>
      </w:r>
      <w:r w:rsidRPr="00CB1BE8">
        <w:rPr>
          <w:rFonts w:cs="Arial"/>
          <w:color w:val="000000" w:themeColor="text1"/>
        </w:rPr>
        <w:t xml:space="preserve"> </w:t>
      </w:r>
      <w:r w:rsidR="000E0FC1" w:rsidRPr="00CB1BE8">
        <w:rPr>
          <w:rFonts w:cs="Arial"/>
          <w:color w:val="000000" w:themeColor="text1"/>
        </w:rPr>
        <w:t>рачун</w:t>
      </w:r>
      <w:r w:rsidR="00597EC4" w:rsidRPr="00CB1BE8">
        <w:rPr>
          <w:rFonts w:cs="Arial"/>
          <w:color w:val="000000" w:themeColor="text1"/>
        </w:rPr>
        <w:t>а</w:t>
      </w:r>
      <w:r w:rsidR="000E0FC1" w:rsidRPr="00CB1BE8">
        <w:rPr>
          <w:rFonts w:cs="Arial"/>
          <w:color w:val="000000" w:themeColor="text1"/>
        </w:rPr>
        <w:t xml:space="preserve"> </w:t>
      </w:r>
      <w:r w:rsidRPr="00CB1BE8">
        <w:rPr>
          <w:rFonts w:cs="Arial"/>
          <w:bCs/>
          <w:color w:val="000000" w:themeColor="text1"/>
        </w:rPr>
        <w:t>Купца</w:t>
      </w:r>
      <w:r w:rsidR="00597EC4" w:rsidRPr="00CB1BE8">
        <w:rPr>
          <w:rFonts w:cs="Arial"/>
          <w:bCs/>
          <w:color w:val="000000" w:themeColor="text1"/>
        </w:rPr>
        <w:t xml:space="preserve"> </w:t>
      </w:r>
      <w:r w:rsidRPr="00CB1BE8">
        <w:rPr>
          <w:rFonts w:cs="Arial"/>
          <w:color w:val="000000" w:themeColor="text1"/>
        </w:rPr>
        <w:t>испостављен</w:t>
      </w:r>
      <w:r w:rsidR="00597EC4" w:rsidRPr="00CB1BE8">
        <w:rPr>
          <w:rFonts w:cs="Arial"/>
          <w:color w:val="000000" w:themeColor="text1"/>
        </w:rPr>
        <w:t>их</w:t>
      </w:r>
      <w:r w:rsidRPr="00CB1BE8">
        <w:rPr>
          <w:rFonts w:cs="Arial"/>
          <w:color w:val="000000" w:themeColor="text1"/>
        </w:rPr>
        <w:t xml:space="preserve"> по овом основу.</w:t>
      </w:r>
    </w:p>
    <w:p w:rsidR="00343A18" w:rsidRPr="00F10346" w:rsidRDefault="00343A18" w:rsidP="00343A18">
      <w:pPr>
        <w:tabs>
          <w:tab w:val="left" w:pos="9090"/>
        </w:tabs>
        <w:rPr>
          <w:rFonts w:cs="Arial"/>
          <w:bCs/>
        </w:rPr>
      </w:pPr>
      <w:r w:rsidRPr="00CB1BE8">
        <w:rPr>
          <w:rFonts w:cs="Arial"/>
          <w:bCs/>
          <w:color w:val="000000" w:themeColor="text1"/>
          <w:lang w:val="sr-Cyrl-CS"/>
        </w:rPr>
        <w:t xml:space="preserve">У случају закашњења са испоруком дужег од 20 (двадесет) дана, </w:t>
      </w:r>
      <w:r w:rsidRPr="00CB1BE8">
        <w:rPr>
          <w:rFonts w:cs="Arial"/>
          <w:bCs/>
          <w:color w:val="000000" w:themeColor="text1"/>
        </w:rPr>
        <w:t>Купац</w:t>
      </w:r>
      <w:r w:rsidRPr="00CB1BE8">
        <w:rPr>
          <w:rFonts w:cs="Arial"/>
          <w:bCs/>
          <w:color w:val="000000" w:themeColor="text1"/>
          <w:lang w:val="sr-Cyrl-CS"/>
        </w:rPr>
        <w:t xml:space="preserve"> има</w:t>
      </w:r>
      <w:r w:rsidRPr="00F10346">
        <w:rPr>
          <w:rFonts w:cs="Arial"/>
          <w:bCs/>
          <w:lang w:val="sr-Cyrl-CS"/>
        </w:rPr>
        <w:t xml:space="preserve"> право да једнострано раскине овај Уговор и од Продавца захтева накнаду штете и измакле добити. </w:t>
      </w:r>
    </w:p>
    <w:p w:rsidR="00343A18" w:rsidRPr="00F10346" w:rsidRDefault="00343A18"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proofErr w:type="gramStart"/>
      <w:r w:rsidRPr="00F10346">
        <w:rPr>
          <w:rFonts w:cs="Arial"/>
          <w:b/>
        </w:rPr>
        <w:t>Члан 1</w:t>
      </w:r>
      <w:r w:rsidR="009751F7">
        <w:rPr>
          <w:rFonts w:cs="Arial"/>
          <w:b/>
          <w:lang w:val="sr-Latn-RS"/>
        </w:rPr>
        <w:t>3</w:t>
      </w:r>
      <w:r w:rsidRPr="00F10346">
        <w:rPr>
          <w:rFonts w:cs="Arial"/>
          <w:b/>
        </w:rPr>
        <w:t>.</w:t>
      </w:r>
      <w:proofErr w:type="gramEnd"/>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w:t>
      </w:r>
      <w:r w:rsidRPr="00F10346">
        <w:rPr>
          <w:rFonts w:cs="Arial"/>
        </w:rPr>
        <w:lastRenderedPageBreak/>
        <w:t xml:space="preserve">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proofErr w:type="gramStart"/>
      <w:r w:rsidRPr="00F10346">
        <w:rPr>
          <w:rFonts w:cs="Arial"/>
          <w:b/>
        </w:rPr>
        <w:t>Члан 1</w:t>
      </w:r>
      <w:r w:rsidR="009751F7">
        <w:rPr>
          <w:rFonts w:cs="Arial"/>
          <w:b/>
          <w:lang w:val="sr-Latn-RS"/>
        </w:rPr>
        <w:t>4</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Pr="00B6198C" w:rsidRDefault="00597EC4" w:rsidP="00B6198C">
      <w:pPr>
        <w:spacing w:before="0"/>
        <w:rPr>
          <w:rFonts w:cs="Arial"/>
          <w:b/>
          <w:lang w:val="sr-Cyrl-RS"/>
        </w:rPr>
      </w:pPr>
    </w:p>
    <w:p w:rsidR="00343A18" w:rsidRPr="00F10346" w:rsidRDefault="00343A18" w:rsidP="00343A18">
      <w:pPr>
        <w:spacing w:before="0"/>
        <w:jc w:val="center"/>
        <w:rPr>
          <w:rFonts w:cs="Arial"/>
          <w:b/>
        </w:rPr>
      </w:pPr>
      <w:proofErr w:type="gramStart"/>
      <w:r w:rsidRPr="00F10346">
        <w:rPr>
          <w:rFonts w:cs="Arial"/>
          <w:b/>
        </w:rPr>
        <w:t>Члан 1</w:t>
      </w:r>
      <w:r w:rsidR="009751F7">
        <w:rPr>
          <w:rFonts w:cs="Arial"/>
          <w:b/>
          <w:lang w:val="sr-Latn-RS"/>
        </w:rPr>
        <w:t>5</w:t>
      </w:r>
      <w:r w:rsidRPr="00F10346">
        <w:rPr>
          <w:rFonts w:cs="Arial"/>
          <w:b/>
        </w:rPr>
        <w:t>.</w:t>
      </w:r>
      <w:proofErr w:type="gramEnd"/>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proofErr w:type="gramStart"/>
      <w:r w:rsidRPr="00F10346">
        <w:rPr>
          <w:rFonts w:cs="Arial"/>
          <w:b/>
        </w:rPr>
        <w:t>Члан 1</w:t>
      </w:r>
      <w:r w:rsidR="009751F7">
        <w:rPr>
          <w:rFonts w:cs="Arial"/>
          <w:b/>
          <w:lang w:val="sr-Latn-RS"/>
        </w:rPr>
        <w:t>6</w:t>
      </w:r>
      <w:r w:rsidRPr="00F10346">
        <w:rPr>
          <w:rFonts w:cs="Arial"/>
          <w:b/>
        </w:rPr>
        <w:t>.</w:t>
      </w:r>
      <w:proofErr w:type="gramEnd"/>
    </w:p>
    <w:p w:rsidR="00343A18" w:rsidRPr="00F10346" w:rsidRDefault="00343A18" w:rsidP="00343A18">
      <w:pPr>
        <w:rPr>
          <w:rFonts w:cs="Arial"/>
        </w:rPr>
      </w:pPr>
      <w:r w:rsidRPr="00F10346">
        <w:rPr>
          <w:rFonts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10346">
        <w:rPr>
          <w:rFonts w:cs="Arial"/>
        </w:rPr>
        <w:t>,и</w:t>
      </w:r>
      <w:proofErr w:type="gramEnd"/>
      <w:r w:rsidRPr="00F10346">
        <w:rPr>
          <w:rFonts w:cs="Arial"/>
        </w:rPr>
        <w:t xml:space="preserve"> да их користи искључиво у вези са реализацијом овог Уговора. </w:t>
      </w:r>
    </w:p>
    <w:p w:rsidR="00343A18" w:rsidRPr="00F10346" w:rsidRDefault="00343A18" w:rsidP="00343A1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6619FB" w:rsidRPr="00F10346" w:rsidRDefault="006619FB"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proofErr w:type="gramStart"/>
      <w:r w:rsidRPr="00F10346">
        <w:rPr>
          <w:rFonts w:cs="Arial"/>
          <w:b/>
        </w:rPr>
        <w:t>Члан 1</w:t>
      </w:r>
      <w:r w:rsidR="009751F7">
        <w:rPr>
          <w:rFonts w:cs="Arial"/>
          <w:b/>
          <w:lang w:val="sr-Latn-RS"/>
        </w:rPr>
        <w:t>7</w:t>
      </w:r>
      <w:r w:rsidRPr="00F10346">
        <w:rPr>
          <w:rFonts w:cs="Arial"/>
          <w:b/>
        </w:rPr>
        <w:t>.</w:t>
      </w:r>
      <w:proofErr w:type="gramEnd"/>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343A18">
      <w:pPr>
        <w:tabs>
          <w:tab w:val="left" w:pos="9090"/>
        </w:tabs>
        <w:rPr>
          <w:rFonts w:cs="Arial"/>
          <w:smallCaps/>
        </w:rPr>
      </w:pPr>
    </w:p>
    <w:p w:rsidR="00343A18" w:rsidRPr="00CB1BE8" w:rsidRDefault="00343A18" w:rsidP="00343A18">
      <w:pPr>
        <w:spacing w:before="0"/>
        <w:jc w:val="center"/>
        <w:rPr>
          <w:rFonts w:cs="Arial"/>
          <w:b/>
          <w:lang w:val="sr-Cyrl-RS"/>
        </w:rPr>
      </w:pPr>
      <w:proofErr w:type="gramStart"/>
      <w:r w:rsidRPr="00F10346">
        <w:rPr>
          <w:rFonts w:cs="Arial"/>
          <w:b/>
        </w:rPr>
        <w:t xml:space="preserve">Члан </w:t>
      </w:r>
      <w:r w:rsidR="00CB1BE8">
        <w:rPr>
          <w:rFonts w:cs="Arial"/>
          <w:b/>
        </w:rPr>
        <w:t>1</w:t>
      </w:r>
      <w:r w:rsidR="009751F7">
        <w:rPr>
          <w:rFonts w:cs="Arial"/>
          <w:b/>
          <w:lang w:val="sr-Latn-RS"/>
        </w:rPr>
        <w:t>8</w:t>
      </w:r>
      <w:r w:rsidR="00CB1BE8">
        <w:rPr>
          <w:rFonts w:cs="Arial"/>
          <w:b/>
          <w:lang w:val="sr-Cyrl-RS"/>
        </w:rPr>
        <w:t>.</w:t>
      </w:r>
      <w:proofErr w:type="gramEnd"/>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B6198C" w:rsidRDefault="00B6198C" w:rsidP="00343A18">
      <w:pPr>
        <w:pStyle w:val="KDParagraf"/>
        <w:spacing w:before="0"/>
        <w:rPr>
          <w:rFonts w:cs="Arial"/>
          <w:b/>
          <w:lang w:val="sr-Cyrl-BA"/>
        </w:rPr>
      </w:pPr>
    </w:p>
    <w:p w:rsidR="00B6198C" w:rsidRDefault="00B6198C" w:rsidP="00343A18">
      <w:pPr>
        <w:pStyle w:val="KDParagraf"/>
        <w:spacing w:before="0"/>
        <w:rPr>
          <w:rFonts w:cs="Arial"/>
          <w:b/>
          <w:lang w:val="sr-Cyrl-BA"/>
        </w:rPr>
      </w:pPr>
    </w:p>
    <w:p w:rsidR="00B6198C" w:rsidRDefault="00B6198C" w:rsidP="00343A18">
      <w:pPr>
        <w:pStyle w:val="KDParagraf"/>
        <w:spacing w:before="0"/>
        <w:rPr>
          <w:rFonts w:cs="Arial"/>
          <w:b/>
          <w:lang w:val="sr-Cyrl-BA"/>
        </w:rPr>
      </w:pPr>
    </w:p>
    <w:p w:rsidR="00B6198C" w:rsidRPr="00F10346" w:rsidRDefault="00B6198C"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CB1BE8" w:rsidP="00343A18">
      <w:pPr>
        <w:spacing w:before="0"/>
        <w:jc w:val="center"/>
        <w:rPr>
          <w:rFonts w:cs="Arial"/>
          <w:b/>
        </w:rPr>
      </w:pPr>
      <w:proofErr w:type="gramStart"/>
      <w:r>
        <w:rPr>
          <w:rFonts w:cs="Arial"/>
          <w:b/>
        </w:rPr>
        <w:t xml:space="preserve">Члан </w:t>
      </w:r>
      <w:r w:rsidR="009751F7">
        <w:rPr>
          <w:rFonts w:cs="Arial"/>
          <w:b/>
          <w:lang w:val="sr-Latn-RS"/>
        </w:rPr>
        <w:t>19</w:t>
      </w:r>
      <w:r w:rsidR="00343A18" w:rsidRPr="00F10346">
        <w:rPr>
          <w:rFonts w:cs="Arial"/>
          <w:b/>
        </w:rPr>
        <w:t>.</w:t>
      </w:r>
      <w:proofErr w:type="gramEnd"/>
    </w:p>
    <w:p w:rsidR="003F7639" w:rsidRPr="00F10346" w:rsidRDefault="003F7639" w:rsidP="003F7639">
      <w:pPr>
        <w:pStyle w:val="KDParagraf"/>
        <w:spacing w:before="0"/>
        <w:rPr>
          <w:rFonts w:eastAsia="Calibri" w:cs="Arial"/>
        </w:rPr>
      </w:pPr>
      <w:r w:rsidRPr="00F10346">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w:t>
      </w:r>
      <w:r>
        <w:rPr>
          <w:rFonts w:eastAsia="Calibri" w:cs="Arial"/>
        </w:rPr>
        <w:t xml:space="preserve">стави у уговореном </w:t>
      </w:r>
      <w:r w:rsidRPr="009751F7">
        <w:rPr>
          <w:rFonts w:eastAsia="Calibri" w:cs="Arial"/>
        </w:rPr>
        <w:t>року средств</w:t>
      </w:r>
      <w:r w:rsidR="009B26FA" w:rsidRPr="009751F7">
        <w:rPr>
          <w:rFonts w:eastAsia="Calibri" w:cs="Arial"/>
          <w:lang w:val="sr-Cyrl-RS"/>
        </w:rPr>
        <w:t>а</w:t>
      </w:r>
      <w:r w:rsidRPr="009751F7">
        <w:rPr>
          <w:rFonts w:eastAsia="Calibri" w:cs="Arial"/>
        </w:rPr>
        <w:t xml:space="preserve"> финансијског обезбеђења</w:t>
      </w:r>
      <w:r w:rsidR="009B26FA" w:rsidRPr="009751F7">
        <w:rPr>
          <w:rFonts w:eastAsia="Calibri" w:cs="Arial"/>
          <w:lang w:val="sr-Cyrl-RS"/>
        </w:rPr>
        <w:t xml:space="preserve"> и то банкарску гаранцију за повраћај аванса и банкарску гаранцију за добро извршење посла</w:t>
      </w:r>
      <w:r w:rsidRPr="009751F7">
        <w:rPr>
          <w:rFonts w:eastAsia="Calibri" w:cs="Arial"/>
        </w:rPr>
        <w:t>.</w:t>
      </w:r>
    </w:p>
    <w:p w:rsidR="00A33F6E" w:rsidRDefault="00A33F6E" w:rsidP="003F7639">
      <w:pPr>
        <w:pStyle w:val="KDParagraf"/>
        <w:spacing w:before="0"/>
        <w:rPr>
          <w:rFonts w:cs="Arial"/>
        </w:rPr>
      </w:pPr>
    </w:p>
    <w:p w:rsidR="00A33F6E" w:rsidRPr="00A33F6E" w:rsidRDefault="00A33F6E" w:rsidP="00A33F6E">
      <w:pPr>
        <w:tabs>
          <w:tab w:val="left" w:pos="567"/>
        </w:tabs>
        <w:spacing w:before="0"/>
        <w:rPr>
          <w:rFonts w:cs="Arial"/>
          <w:lang w:val="sr-Cyrl-RS"/>
        </w:rPr>
      </w:pPr>
      <w:r w:rsidRPr="00DB7EA2">
        <w:rPr>
          <w:rFonts w:cs="Arial"/>
        </w:rPr>
        <w:t xml:space="preserve">Обавезе </w:t>
      </w:r>
      <w:proofErr w:type="gramStart"/>
      <w:r w:rsidRPr="00DB7EA2">
        <w:rPr>
          <w:rFonts w:cs="Arial"/>
        </w:rPr>
        <w:t>по  овом</w:t>
      </w:r>
      <w:proofErr w:type="gramEnd"/>
      <w:r w:rsidRPr="00DB7EA2">
        <w:rPr>
          <w:rFonts w:cs="Arial"/>
        </w:rPr>
        <w:t xml:space="preserve"> Уговору које доспевају у наредној години, </w:t>
      </w:r>
      <w:r w:rsidRPr="00DB7EA2">
        <w:rPr>
          <w:rFonts w:cs="Arial"/>
          <w:lang w:val="sr-Cyrl-RS"/>
        </w:rPr>
        <w:t>купац</w:t>
      </w:r>
      <w:r w:rsidRPr="00DB7EA2">
        <w:rPr>
          <w:rFonts w:cs="Arial"/>
        </w:rPr>
        <w:t xml:space="preserve">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r w:rsidRPr="00DB7EA2">
        <w:rPr>
          <w:rFonts w:cs="Arial"/>
          <w:lang w:val="sr-Cyrl-RS"/>
        </w:rPr>
        <w:t>.</w:t>
      </w:r>
    </w:p>
    <w:p w:rsidR="00A33F6E" w:rsidRDefault="00A33F6E" w:rsidP="003F7639">
      <w:pPr>
        <w:pStyle w:val="KDParagraf"/>
        <w:spacing w:before="0"/>
        <w:rPr>
          <w:rFonts w:cs="Arial"/>
        </w:rPr>
      </w:pPr>
    </w:p>
    <w:p w:rsidR="003F7639" w:rsidRPr="00DB7EA2" w:rsidRDefault="00A33F6E" w:rsidP="003F7639">
      <w:pPr>
        <w:rPr>
          <w:rFonts w:cs="Arial"/>
          <w:b/>
          <w:color w:val="000000" w:themeColor="text1"/>
          <w:spacing w:val="2"/>
          <w:lang w:val="sr-Latn-RS"/>
        </w:rPr>
      </w:pPr>
      <w:r w:rsidRPr="00A33F6E">
        <w:rPr>
          <w:rFonts w:cs="Arial"/>
          <w:color w:val="000000" w:themeColor="text1"/>
          <w:spacing w:val="2"/>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w:t>
      </w:r>
      <w:r w:rsidRPr="00DB7EA2">
        <w:rPr>
          <w:rFonts w:cs="Arial"/>
          <w:color w:val="000000" w:themeColor="text1"/>
          <w:spacing w:val="2"/>
        </w:rPr>
        <w:t xml:space="preserve">од </w:t>
      </w:r>
      <w:r w:rsidRPr="00DB7EA2">
        <w:rPr>
          <w:rFonts w:cs="Arial"/>
          <w:color w:val="000000" w:themeColor="text1"/>
          <w:spacing w:val="2"/>
          <w:lang w:val="sr-Cyrl-RS"/>
        </w:rPr>
        <w:t xml:space="preserve">6 </w:t>
      </w:r>
      <w:r w:rsidRPr="00DB7EA2">
        <w:rPr>
          <w:rFonts w:cs="Arial"/>
          <w:color w:val="000000" w:themeColor="text1"/>
          <w:spacing w:val="2"/>
        </w:rPr>
        <w:t>месец</w:t>
      </w:r>
      <w:r w:rsidRPr="00DB7EA2">
        <w:rPr>
          <w:rFonts w:cs="Arial"/>
          <w:color w:val="000000" w:themeColor="text1"/>
          <w:spacing w:val="2"/>
          <w:lang w:val="sr-Cyrl-RS"/>
        </w:rPr>
        <w:t>и</w:t>
      </w:r>
      <w:r w:rsidRPr="00DB7EA2">
        <w:rPr>
          <w:rFonts w:cs="Arial"/>
          <w:color w:val="000000" w:themeColor="text1"/>
          <w:spacing w:val="2"/>
        </w:rPr>
        <w:t xml:space="preserve"> </w:t>
      </w:r>
      <w:r w:rsidRPr="00DB7EA2">
        <w:rPr>
          <w:rFonts w:cs="Arial"/>
          <w:color w:val="000000" w:themeColor="text1"/>
          <w:spacing w:val="2"/>
          <w:lang w:val="sr-Cyrl-RS"/>
        </w:rPr>
        <w:t xml:space="preserve">рачунајући </w:t>
      </w:r>
      <w:r w:rsidRPr="00DB7EA2">
        <w:rPr>
          <w:rFonts w:cs="Arial"/>
          <w:color w:val="000000" w:themeColor="text1"/>
          <w:lang w:val="sr-Cyrl-RS"/>
        </w:rPr>
        <w:t>од дана ступања уговора на снагу</w:t>
      </w:r>
      <w:r w:rsidRPr="00DB7EA2">
        <w:rPr>
          <w:rFonts w:cs="Arial"/>
          <w:color w:val="000000" w:themeColor="text1"/>
          <w:spacing w:val="2"/>
        </w:rPr>
        <w:t>, а што не утиче на одредбе о</w:t>
      </w:r>
      <w:r w:rsidRPr="00A33F6E">
        <w:rPr>
          <w:rFonts w:cs="Arial"/>
          <w:color w:val="000000" w:themeColor="text1"/>
          <w:spacing w:val="2"/>
        </w:rPr>
        <w:t xml:space="preserve"> гарантном року и обавезама из гарантног рока.</w:t>
      </w:r>
      <w:r>
        <w:rPr>
          <w:rFonts w:cs="Arial"/>
          <w:color w:val="000000" w:themeColor="text1"/>
          <w:spacing w:val="2"/>
          <w:lang w:val="sr-Cyrl-RS"/>
        </w:rPr>
        <w:t xml:space="preserve"> </w:t>
      </w:r>
    </w:p>
    <w:p w:rsidR="00343A18" w:rsidRPr="00677614" w:rsidRDefault="00343A18" w:rsidP="00343A18">
      <w:pPr>
        <w:pStyle w:val="KDParagraf"/>
        <w:spacing w:before="0"/>
        <w:rPr>
          <w:rFonts w:cs="Arial"/>
          <w:color w:val="FF0000"/>
        </w:rPr>
      </w:pPr>
      <w:r w:rsidRPr="00677614">
        <w:rPr>
          <w:rFonts w:cs="Arial"/>
          <w:color w:val="FF0000"/>
        </w:rPr>
        <w:t>.</w:t>
      </w:r>
    </w:p>
    <w:p w:rsidR="00343A18" w:rsidRPr="00F10346" w:rsidRDefault="00343A18" w:rsidP="00343A18">
      <w:pPr>
        <w:spacing w:before="0"/>
        <w:rPr>
          <w:rFonts w:cs="Arial"/>
          <w:b/>
        </w:rPr>
      </w:pPr>
      <w:r w:rsidRPr="00F10346">
        <w:rPr>
          <w:rFonts w:cs="Arial"/>
          <w:b/>
        </w:rPr>
        <w:t xml:space="preserve">   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B6198C" w:rsidP="00343A18">
      <w:pPr>
        <w:spacing w:before="0"/>
        <w:jc w:val="center"/>
        <w:rPr>
          <w:rFonts w:cs="Arial"/>
          <w:b/>
        </w:rPr>
      </w:pPr>
      <w:proofErr w:type="gramStart"/>
      <w:r>
        <w:rPr>
          <w:rFonts w:cs="Arial"/>
          <w:b/>
        </w:rPr>
        <w:t xml:space="preserve">Члан </w:t>
      </w:r>
      <w:r w:rsidR="009751F7">
        <w:rPr>
          <w:rFonts w:cs="Arial"/>
          <w:b/>
          <w:lang w:val="sr-Cyrl-RS"/>
        </w:rPr>
        <w:t>2</w:t>
      </w:r>
      <w:r w:rsidR="009751F7">
        <w:rPr>
          <w:rFonts w:cs="Arial"/>
          <w:b/>
          <w:lang w:val="sr-Latn-RS"/>
        </w:rPr>
        <w:t>0</w:t>
      </w:r>
      <w:r w:rsidR="00343A18" w:rsidRPr="00F10346">
        <w:rPr>
          <w:rFonts w:cs="Arial"/>
          <w:b/>
        </w:rPr>
        <w:t>.</w:t>
      </w:r>
      <w:proofErr w:type="gramEnd"/>
    </w:p>
    <w:p w:rsidR="00343A18" w:rsidRPr="00F10346" w:rsidRDefault="00343A18" w:rsidP="00343A18">
      <w:pPr>
        <w:rPr>
          <w:rFonts w:cs="Arial"/>
          <w:lang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343A18" w:rsidRPr="00F10346" w:rsidRDefault="00343A18" w:rsidP="00343A18">
      <w:pPr>
        <w:spacing w:before="0"/>
        <w:jc w:val="center"/>
        <w:rPr>
          <w:rFonts w:cs="Arial"/>
          <w:b/>
        </w:rPr>
      </w:pPr>
    </w:p>
    <w:p w:rsidR="00343A18" w:rsidRPr="00F10346" w:rsidRDefault="00343A18" w:rsidP="00343A18">
      <w:pPr>
        <w:pStyle w:val="KDParagraf"/>
        <w:spacing w:before="0"/>
        <w:rPr>
          <w:rFonts w:cs="Arial"/>
        </w:rPr>
      </w:pPr>
      <w:r w:rsidRPr="00F10346">
        <w:rPr>
          <w:rFonts w:cs="Arial"/>
        </w:rPr>
        <w:t>Купац може, након з</w:t>
      </w:r>
      <w:r w:rsidR="00C90FDB" w:rsidRPr="00F10346">
        <w:rPr>
          <w:rFonts w:cs="Arial"/>
        </w:rPr>
        <w:t>акључења Уговора, повећати обим предмета Уговора, с тим да се вредност У</w:t>
      </w:r>
      <w:r w:rsidRPr="00F10346">
        <w:rPr>
          <w:rFonts w:cs="Arial"/>
        </w:rPr>
        <w:t>говора може повећати максим</w:t>
      </w:r>
      <w:r w:rsidR="00C90FDB" w:rsidRPr="00F10346">
        <w:rPr>
          <w:rFonts w:cs="Arial"/>
        </w:rPr>
        <w:t>ално до 5% од укупно вредности У</w:t>
      </w:r>
      <w:r w:rsidR="003F7639">
        <w:rPr>
          <w:rFonts w:cs="Arial"/>
        </w:rPr>
        <w:t>говора из члана 3</w:t>
      </w:r>
      <w:r w:rsidRPr="00F10346">
        <w:rPr>
          <w:rFonts w:cs="Arial"/>
        </w:rPr>
        <w:t>Купац може да дозволи промену це</w:t>
      </w:r>
      <w:r w:rsidR="00C90FDB" w:rsidRPr="00F10346">
        <w:rPr>
          <w:rFonts w:cs="Arial"/>
        </w:rPr>
        <w:t>не или других битних елемената У</w:t>
      </w:r>
      <w:r w:rsidRPr="00F10346">
        <w:rPr>
          <w:rFonts w:cs="Arial"/>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F10346">
        <w:rPr>
          <w:rFonts w:cs="Arial"/>
        </w:rPr>
        <w:t>ежавају испуњење обавезе једне У</w:t>
      </w:r>
      <w:r w:rsidRPr="00F10346">
        <w:rPr>
          <w:rFonts w:cs="Arial"/>
        </w:rPr>
        <w:t>говорне стране или се због њих не може остварити сврха овог Уговора.</w:t>
      </w:r>
    </w:p>
    <w:p w:rsidR="00343A18" w:rsidRPr="003F7639" w:rsidRDefault="00C90FDB" w:rsidP="00343A18">
      <w:pPr>
        <w:spacing w:before="0"/>
        <w:rPr>
          <w:rFonts w:cs="Arial"/>
          <w:color w:val="000000" w:themeColor="text1"/>
          <w:lang w:eastAsia="sr-Latn-CS"/>
        </w:rPr>
      </w:pPr>
      <w:r w:rsidRPr="003F7639">
        <w:rPr>
          <w:rFonts w:cs="Arial"/>
          <w:color w:val="000000" w:themeColor="text1"/>
          <w:lang w:eastAsia="sr-Latn-CS"/>
        </w:rPr>
        <w:t>Након закључења У</w:t>
      </w:r>
      <w:r w:rsidR="00343A18" w:rsidRPr="003F7639">
        <w:rPr>
          <w:rFonts w:cs="Arial"/>
          <w:color w:val="000000" w:themeColor="text1"/>
          <w:lang w:eastAsia="sr-Latn-CS"/>
        </w:rPr>
        <w:t xml:space="preserve">говора о јавној набавци </w:t>
      </w:r>
      <w:r w:rsidR="004D385B" w:rsidRPr="003F7639">
        <w:rPr>
          <w:rFonts w:cs="Arial"/>
          <w:color w:val="000000" w:themeColor="text1"/>
          <w:lang w:eastAsia="sr-Latn-CS"/>
        </w:rPr>
        <w:t xml:space="preserve">Купац </w:t>
      </w:r>
      <w:r w:rsidR="00343A18" w:rsidRPr="003F7639">
        <w:rPr>
          <w:rFonts w:cs="Arial"/>
          <w:color w:val="000000" w:themeColor="text1"/>
          <w:lang w:eastAsia="sr-Latn-CS"/>
        </w:rPr>
        <w:t xml:space="preserve">може да дозволи промену </w:t>
      </w:r>
      <w:r w:rsidRPr="003F7639">
        <w:rPr>
          <w:rFonts w:cs="Arial"/>
          <w:color w:val="000000" w:themeColor="text1"/>
          <w:lang w:eastAsia="sr-Latn-CS"/>
        </w:rPr>
        <w:t>цене и других битних елемената У</w:t>
      </w:r>
      <w:r w:rsidR="00343A18" w:rsidRPr="003F7639">
        <w:rPr>
          <w:rFonts w:cs="Arial"/>
          <w:color w:val="000000" w:themeColor="text1"/>
          <w:lang w:eastAsia="sr-Latn-CS"/>
        </w:rPr>
        <w:t>говора из објективних разлога који морају бити јасно и прецизно одређе</w:t>
      </w:r>
      <w:r w:rsidRPr="003F7639">
        <w:rPr>
          <w:rFonts w:cs="Arial"/>
          <w:color w:val="000000" w:themeColor="text1"/>
          <w:lang w:eastAsia="sr-Latn-CS"/>
        </w:rPr>
        <w:t>ни у конкурсној документацији, У</w:t>
      </w:r>
      <w:r w:rsidR="00343A18" w:rsidRPr="003F7639">
        <w:rPr>
          <w:rFonts w:cs="Arial"/>
          <w:color w:val="000000" w:themeColor="text1"/>
          <w:lang w:eastAsia="sr-Latn-CS"/>
        </w:rPr>
        <w:t>говору о јавној набавци, односно предвиђени посебним прописима.</w:t>
      </w:r>
    </w:p>
    <w:p w:rsidR="000D6ACE" w:rsidRPr="003F7639" w:rsidRDefault="000D6ACE" w:rsidP="00343A18">
      <w:pPr>
        <w:spacing w:before="0"/>
        <w:rPr>
          <w:rFonts w:cs="Arial"/>
          <w:color w:val="000000" w:themeColor="text1"/>
          <w:lang w:eastAsia="sr-Latn-CS"/>
        </w:rPr>
      </w:pPr>
      <w:r w:rsidRPr="003F7639">
        <w:rPr>
          <w:rFonts w:cs="Arial"/>
          <w:color w:val="000000" w:themeColor="text1"/>
          <w:lang w:eastAsia="sr-Latn-CS"/>
        </w:rPr>
        <w:t xml:space="preserve">Промена, односно </w:t>
      </w:r>
      <w:proofErr w:type="gramStart"/>
      <w:r w:rsidRPr="003F7639">
        <w:rPr>
          <w:rFonts w:cs="Arial"/>
          <w:color w:val="000000" w:themeColor="text1"/>
          <w:lang w:eastAsia="sr-Latn-CS"/>
        </w:rPr>
        <w:t>усклађивање  ц</w:t>
      </w:r>
      <w:r w:rsidR="00C90FDB" w:rsidRPr="003F7639">
        <w:rPr>
          <w:rFonts w:cs="Arial"/>
          <w:color w:val="000000" w:themeColor="text1"/>
          <w:lang w:eastAsia="sr-Latn-CS"/>
        </w:rPr>
        <w:t>ене</w:t>
      </w:r>
      <w:proofErr w:type="gramEnd"/>
      <w:r w:rsidR="00C90FDB" w:rsidRPr="003F7639">
        <w:rPr>
          <w:rFonts w:cs="Arial"/>
          <w:color w:val="000000" w:themeColor="text1"/>
          <w:lang w:eastAsia="sr-Latn-CS"/>
        </w:rPr>
        <w:t xml:space="preserve"> у складу са одредбама овог У</w:t>
      </w:r>
      <w:r w:rsidRPr="003F7639">
        <w:rPr>
          <w:rFonts w:cs="Arial"/>
          <w:color w:val="000000" w:themeColor="text1"/>
          <w:lang w:eastAsia="sr-Latn-CS"/>
        </w:rPr>
        <w:t>гово</w:t>
      </w:r>
      <w:r w:rsidR="00C90FDB" w:rsidRPr="003F7639">
        <w:rPr>
          <w:rFonts w:cs="Arial"/>
          <w:color w:val="000000" w:themeColor="text1"/>
          <w:lang w:eastAsia="sr-Latn-CS"/>
        </w:rPr>
        <w:t>ра не представља промену самог У</w:t>
      </w:r>
      <w:r w:rsidRPr="003F7639">
        <w:rPr>
          <w:rFonts w:cs="Arial"/>
          <w:color w:val="000000" w:themeColor="text1"/>
          <w:lang w:eastAsia="sr-Latn-CS"/>
        </w:rPr>
        <w:t>говора.</w:t>
      </w:r>
    </w:p>
    <w:p w:rsidR="00343A18" w:rsidRPr="00F10346" w:rsidRDefault="00343A18" w:rsidP="00343A18">
      <w:pPr>
        <w:rPr>
          <w:rFonts w:cs="Arial"/>
          <w:lang w:eastAsia="sr-Latn-CS"/>
        </w:rPr>
      </w:pPr>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343A18">
      <w:pPr>
        <w:spacing w:before="0"/>
        <w:jc w:val="center"/>
        <w:rPr>
          <w:rFonts w:cs="Arial"/>
        </w:rPr>
      </w:pPr>
      <w:proofErr w:type="gramStart"/>
      <w:r w:rsidRPr="00F10346">
        <w:rPr>
          <w:rFonts w:cs="Arial"/>
          <w:b/>
        </w:rPr>
        <w:t>Члан 2</w:t>
      </w:r>
      <w:r w:rsidR="009751F7">
        <w:rPr>
          <w:rFonts w:cs="Arial"/>
          <w:b/>
          <w:lang w:val="sr-Latn-RS"/>
        </w:rPr>
        <w:t>1</w:t>
      </w:r>
      <w:r w:rsidRPr="00F10346">
        <w:rPr>
          <w:rFonts w:cs="Arial"/>
          <w:b/>
        </w:rPr>
        <w:t>.</w:t>
      </w:r>
      <w:proofErr w:type="gramEnd"/>
    </w:p>
    <w:p w:rsidR="00343A18" w:rsidRPr="00F10346" w:rsidRDefault="00343A18" w:rsidP="00343A18">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9751F7">
        <w:rPr>
          <w:rFonts w:cs="Arial"/>
          <w:b/>
          <w:lang w:val="sr-Latn-RS"/>
        </w:rPr>
        <w:t>2</w:t>
      </w:r>
      <w:r w:rsidRPr="00F10346">
        <w:rPr>
          <w:rFonts w:cs="Arial"/>
          <w:b/>
          <w:lang w:val="ru-RU"/>
        </w:rPr>
        <w:t>.</w:t>
      </w:r>
    </w:p>
    <w:p w:rsidR="00343A18" w:rsidRPr="00F10346" w:rsidRDefault="00343A18" w:rsidP="00343A18">
      <w:pPr>
        <w:tabs>
          <w:tab w:val="left" w:pos="9090"/>
        </w:tabs>
        <w:rPr>
          <w:rFonts w:cs="Arial"/>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Start"/>
      <w:r w:rsidRPr="00F10346">
        <w:rPr>
          <w:rFonts w:cs="Arial"/>
        </w:rPr>
        <w:t>/(</w:t>
      </w:r>
      <w:proofErr w:type="gramEnd"/>
      <w:r w:rsidRPr="00F10346">
        <w:rPr>
          <w:rFonts w:cs="Arial"/>
        </w:rPr>
        <w:t xml:space="preserve">Спољнотрговинске арбитраже при Привредној комори Србије, уз примену </w:t>
      </w:r>
      <w:r w:rsidRPr="00F10346">
        <w:rPr>
          <w:rFonts w:cs="Arial"/>
        </w:rPr>
        <w:lastRenderedPageBreak/>
        <w:t>њеног Правилника</w:t>
      </w:r>
      <w:r w:rsidR="00677614">
        <w:rPr>
          <w:rFonts w:cs="Arial"/>
        </w:rPr>
        <w:t>.</w:t>
      </w:r>
      <w:r w:rsidRPr="00F10346">
        <w:rPr>
          <w:rFonts w:cs="Arial"/>
        </w:rPr>
        <w:t xml:space="preserve"> У случају спора примењује се материјално и процесно право Републике Србије, а поступак се води на српском језику.</w:t>
      </w:r>
    </w:p>
    <w:p w:rsidR="00343A18" w:rsidRPr="00F10346" w:rsidRDefault="00343A18" w:rsidP="00343A18">
      <w:pPr>
        <w:spacing w:before="0"/>
        <w:jc w:val="center"/>
        <w:rPr>
          <w:rFonts w:cs="Arial"/>
          <w:b/>
        </w:rPr>
      </w:pPr>
    </w:p>
    <w:p w:rsidR="00343A18" w:rsidRPr="00F10346" w:rsidRDefault="00343A18" w:rsidP="00343A18">
      <w:pPr>
        <w:spacing w:before="0"/>
        <w:jc w:val="center"/>
        <w:rPr>
          <w:rFonts w:cs="Arial"/>
          <w:b/>
        </w:rPr>
      </w:pPr>
      <w:proofErr w:type="gramStart"/>
      <w:r w:rsidRPr="00F10346">
        <w:rPr>
          <w:rFonts w:cs="Arial"/>
          <w:b/>
        </w:rPr>
        <w:t>Члан 2</w:t>
      </w:r>
      <w:r w:rsidR="009751F7">
        <w:rPr>
          <w:rFonts w:cs="Arial"/>
          <w:b/>
          <w:lang w:val="sr-Latn-RS"/>
        </w:rPr>
        <w:t>3</w:t>
      </w:r>
      <w:r w:rsidRPr="00F10346">
        <w:rPr>
          <w:rFonts w:cs="Arial"/>
          <w:b/>
        </w:rPr>
        <w:t>.</w:t>
      </w:r>
      <w:proofErr w:type="gramEnd"/>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Pr="009751F7" w:rsidRDefault="001353D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w:t>
      </w:r>
      <w:r w:rsidRPr="009751F7">
        <w:rPr>
          <w:rFonts w:cs="Arial"/>
          <w:spacing w:val="2"/>
          <w:lang w:val="sr-Cyrl-CS" w:eastAsia="sr-Latn-CS"/>
        </w:rPr>
        <w:t xml:space="preserve">обезбеђења за </w:t>
      </w:r>
      <w:r w:rsidR="003A1BE2" w:rsidRPr="009751F7">
        <w:rPr>
          <w:rFonts w:cs="Arial"/>
          <w:spacing w:val="2"/>
          <w:lang w:val="sr-Cyrl-CS" w:eastAsia="sr-Latn-CS"/>
        </w:rPr>
        <w:t xml:space="preserve">повраћај авансног плаћања и за </w:t>
      </w:r>
      <w:r w:rsidRPr="009751F7">
        <w:rPr>
          <w:rFonts w:cs="Arial"/>
          <w:spacing w:val="2"/>
          <w:lang w:val="sr-Cyrl-CS" w:eastAsia="sr-Latn-CS"/>
        </w:rPr>
        <w:t>добро извршење посла.</w:t>
      </w:r>
    </w:p>
    <w:p w:rsidR="00826664" w:rsidRPr="00F10346" w:rsidRDefault="00826664" w:rsidP="00826664">
      <w:pPr>
        <w:suppressAutoHyphens/>
        <w:spacing w:before="0" w:line="100" w:lineRule="atLeast"/>
        <w:ind w:left="720"/>
        <w:jc w:val="left"/>
        <w:rPr>
          <w:rFonts w:cs="Arial"/>
          <w:spacing w:val="2"/>
          <w:lang w:val="sr-Cyrl-CS" w:eastAsia="sr-Latn-CS"/>
        </w:rPr>
      </w:pP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F10346" w:rsidRDefault="000D6ACE" w:rsidP="00677614">
      <w:pPr>
        <w:tabs>
          <w:tab w:val="left" w:pos="9090"/>
        </w:tabs>
        <w:spacing w:before="0"/>
        <w:rPr>
          <w:rFonts w:cs="Arial"/>
        </w:rPr>
      </w:pPr>
      <w:r w:rsidRPr="00F10346">
        <w:rPr>
          <w:rFonts w:cs="Arial"/>
        </w:rPr>
        <w:t>Прилог</w:t>
      </w:r>
      <w:r w:rsidR="00677614">
        <w:rPr>
          <w:rFonts w:cs="Arial"/>
        </w:rPr>
        <w:t xml:space="preserve"> </w:t>
      </w:r>
      <w:r w:rsidRPr="00F10346">
        <w:rPr>
          <w:rFonts w:cs="Arial"/>
        </w:rPr>
        <w:t>3 Конкурсна документација</w:t>
      </w:r>
      <w:r w:rsidR="006619FB" w:rsidRPr="00F10346">
        <w:rPr>
          <w:rFonts w:cs="Arial"/>
        </w:rPr>
        <w:t xml:space="preserve"> (на Порталу јавних набавки под шифром_______)</w:t>
      </w:r>
    </w:p>
    <w:p w:rsidR="000D6ACE" w:rsidRPr="00F10346" w:rsidRDefault="000D6ACE" w:rsidP="00677614">
      <w:pPr>
        <w:tabs>
          <w:tab w:val="left" w:pos="9090"/>
        </w:tabs>
        <w:spacing w:before="0"/>
        <w:rPr>
          <w:rFonts w:cs="Arial"/>
        </w:rPr>
      </w:pPr>
      <w:r w:rsidRPr="00F10346">
        <w:rPr>
          <w:rFonts w:cs="Arial"/>
        </w:rPr>
        <w:t>Прилог 4 Техничка спецификација</w:t>
      </w:r>
    </w:p>
    <w:p w:rsidR="000D6ACE" w:rsidRDefault="000D6ACE" w:rsidP="00677614">
      <w:pPr>
        <w:tabs>
          <w:tab w:val="left" w:pos="9090"/>
        </w:tabs>
        <w:spacing w:before="0"/>
        <w:rPr>
          <w:rFonts w:cs="Arial"/>
          <w:color w:val="000000" w:themeColor="text1"/>
          <w:lang w:val="sr-Cyrl-RS"/>
        </w:rPr>
      </w:pPr>
      <w:r w:rsidRPr="003F7639">
        <w:rPr>
          <w:rFonts w:cs="Arial"/>
          <w:color w:val="000000" w:themeColor="text1"/>
        </w:rPr>
        <w:t>Прилог 5 Споразум о заједничком наступању</w:t>
      </w:r>
    </w:p>
    <w:p w:rsidR="00B6198C" w:rsidRPr="00456AF7" w:rsidRDefault="00B6198C" w:rsidP="00B6198C">
      <w:pPr>
        <w:pStyle w:val="KDParagraf"/>
        <w:spacing w:before="0"/>
        <w:rPr>
          <w:rFonts w:cs="Arial"/>
          <w:lang w:val="sr-Cyrl-RS"/>
        </w:rPr>
      </w:pPr>
      <w:r>
        <w:rPr>
          <w:rFonts w:cs="Arial"/>
        </w:rPr>
        <w:t xml:space="preserve">Прилог </w:t>
      </w:r>
      <w:r>
        <w:rPr>
          <w:rFonts w:cs="Arial"/>
          <w:lang w:val="sr-Cyrl-RS"/>
        </w:rPr>
        <w:t xml:space="preserve">6 </w:t>
      </w:r>
      <w:r w:rsidRPr="00E47C2E">
        <w:rPr>
          <w:rFonts w:cs="Arial"/>
        </w:rPr>
        <w:t xml:space="preserve">Безбедност и здравље на раду; </w:t>
      </w:r>
    </w:p>
    <w:p w:rsidR="00B6198C" w:rsidRPr="00B6198C" w:rsidRDefault="00B6198C" w:rsidP="00677614">
      <w:pPr>
        <w:tabs>
          <w:tab w:val="left" w:pos="9090"/>
        </w:tabs>
        <w:spacing w:before="0"/>
        <w:rPr>
          <w:rFonts w:cs="Arial"/>
          <w:color w:val="000000" w:themeColor="text1"/>
          <w:lang w:val="sr-Cyrl-RS"/>
        </w:rPr>
      </w:pPr>
    </w:p>
    <w:p w:rsidR="00677614" w:rsidRDefault="00677614" w:rsidP="001353DA">
      <w:pPr>
        <w:spacing w:before="0"/>
        <w:rPr>
          <w:rFonts w:cs="Arial"/>
          <w:spacing w:val="2"/>
          <w:lang w:val="sr-Cyrl-CS"/>
        </w:rPr>
      </w:pPr>
    </w:p>
    <w:p w:rsidR="001353DA"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3F7639" w:rsidRDefault="003F7639" w:rsidP="001353DA">
      <w:pPr>
        <w:spacing w:before="0"/>
        <w:rPr>
          <w:rFonts w:cs="Arial"/>
          <w:spacing w:val="2"/>
          <w:lang w:val="sr-Cyrl-CS"/>
        </w:rPr>
      </w:pPr>
    </w:p>
    <w:p w:rsidR="00F9636A" w:rsidRPr="00F10346" w:rsidRDefault="00F9636A" w:rsidP="001353DA">
      <w:pPr>
        <w:spacing w:before="0"/>
        <w:rPr>
          <w:rFonts w:cs="Arial"/>
          <w:spacing w:val="2"/>
          <w:lang w:val="sr-Cyrl-CS"/>
        </w:rPr>
      </w:pPr>
    </w:p>
    <w:p w:rsidR="00343A18" w:rsidRPr="00F10346" w:rsidRDefault="00343A18" w:rsidP="00343A18">
      <w:pPr>
        <w:spacing w:before="0"/>
        <w:jc w:val="center"/>
        <w:rPr>
          <w:rFonts w:cs="Arial"/>
          <w:b/>
        </w:rPr>
      </w:pPr>
      <w:proofErr w:type="gramStart"/>
      <w:r w:rsidRPr="00F10346">
        <w:rPr>
          <w:rFonts w:cs="Arial"/>
          <w:b/>
        </w:rPr>
        <w:t>Члан 2</w:t>
      </w:r>
      <w:r w:rsidR="009751F7">
        <w:rPr>
          <w:rFonts w:cs="Arial"/>
          <w:b/>
          <w:lang w:val="sr-Latn-RS"/>
        </w:rPr>
        <w:t>4</w:t>
      </w:r>
      <w:r w:rsidRPr="00F10346">
        <w:rPr>
          <w:rFonts w:cs="Arial"/>
          <w:b/>
        </w:rPr>
        <w:t>.</w:t>
      </w:r>
      <w:proofErr w:type="gramEnd"/>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D174CB" w:rsidRPr="00F10346" w:rsidRDefault="00D174CB" w:rsidP="00343A18">
      <w:pPr>
        <w:pStyle w:val="KDParagraf"/>
        <w:spacing w:before="0"/>
        <w:rPr>
          <w:rFonts w:cs="Arial"/>
        </w:rPr>
      </w:pPr>
    </w:p>
    <w:p w:rsidR="0030782B" w:rsidRPr="00F10346" w:rsidRDefault="0030782B" w:rsidP="00343A18">
      <w:pPr>
        <w:pStyle w:val="KDParagraf"/>
        <w:spacing w:before="0"/>
        <w:rPr>
          <w:rFonts w:cs="Arial"/>
        </w:rPr>
      </w:pPr>
    </w:p>
    <w:p w:rsidR="0030782B" w:rsidRDefault="0030782B" w:rsidP="00343A18">
      <w:pPr>
        <w:pStyle w:val="KDParagraf"/>
        <w:spacing w:before="0"/>
        <w:rPr>
          <w:rFonts w:cs="Arial"/>
        </w:rPr>
      </w:pPr>
    </w:p>
    <w:p w:rsidR="00677614" w:rsidRDefault="00677614" w:rsidP="00343A18">
      <w:pPr>
        <w:pStyle w:val="KDParagraf"/>
        <w:spacing w:before="0"/>
        <w:rPr>
          <w:rFonts w:cs="Arial"/>
        </w:rPr>
      </w:pPr>
    </w:p>
    <w:p w:rsidR="00677614" w:rsidRDefault="00677614" w:rsidP="00343A18">
      <w:pPr>
        <w:pStyle w:val="KDParagraf"/>
        <w:spacing w:before="0"/>
        <w:rPr>
          <w:rFonts w:cs="Arial"/>
        </w:rPr>
      </w:pP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677614" w:rsidRPr="003F7639" w:rsidRDefault="00677614" w:rsidP="00677614">
      <w:pPr>
        <w:spacing w:before="0"/>
        <w:rPr>
          <w:rFonts w:cs="Arial"/>
          <w:b/>
          <w:color w:val="000000" w:themeColor="text1"/>
        </w:rPr>
      </w:pPr>
      <w:r w:rsidRPr="00F10346">
        <w:rPr>
          <w:rFonts w:cs="Arial"/>
          <w:b/>
        </w:rPr>
        <w:t>ЈП „Електропривреда Србије“</w:t>
      </w:r>
      <w:r w:rsidRPr="003F7639">
        <w:rPr>
          <w:rFonts w:cs="Arial"/>
          <w:b/>
          <w:color w:val="000000" w:themeColor="text1"/>
        </w:rPr>
        <w:t>Београд                                                Назив</w:t>
      </w:r>
    </w:p>
    <w:p w:rsidR="00677614" w:rsidRPr="003F7639" w:rsidRDefault="00677614" w:rsidP="00343A18">
      <w:pPr>
        <w:pStyle w:val="KDParagraf"/>
        <w:spacing w:before="0"/>
        <w:rPr>
          <w:rFonts w:cs="Arial"/>
          <w:color w:val="000000" w:themeColor="text1"/>
        </w:rPr>
      </w:pPr>
    </w:p>
    <w:p w:rsidR="00677614" w:rsidRPr="003F7639" w:rsidRDefault="00677614" w:rsidP="00343A18">
      <w:pPr>
        <w:pStyle w:val="KDParagraf"/>
        <w:spacing w:before="0"/>
        <w:rPr>
          <w:rFonts w:cs="Arial"/>
          <w:color w:val="000000" w:themeColor="text1"/>
        </w:rPr>
      </w:pPr>
      <w:r w:rsidRPr="003F7639">
        <w:rPr>
          <w:rFonts w:cs="Arial"/>
          <w:color w:val="000000" w:themeColor="text1"/>
        </w:rPr>
        <w:t>___________________________________                             ________________________</w:t>
      </w:r>
    </w:p>
    <w:p w:rsidR="00677614" w:rsidRPr="003F7639" w:rsidRDefault="00677614" w:rsidP="00343A18">
      <w:pPr>
        <w:pStyle w:val="KDParagraf"/>
        <w:spacing w:before="0"/>
        <w:rPr>
          <w:rFonts w:cs="Arial"/>
          <w:b/>
          <w:color w:val="000000" w:themeColor="text1"/>
        </w:rPr>
      </w:pPr>
      <w:r w:rsidRPr="003F7639">
        <w:rPr>
          <w:rFonts w:cs="Arial"/>
          <w:color w:val="000000" w:themeColor="text1"/>
        </w:rPr>
        <w:t xml:space="preserve">                                                                               </w:t>
      </w:r>
      <w:r w:rsidRPr="003F7639">
        <w:rPr>
          <w:rFonts w:cs="Arial"/>
          <w:b/>
          <w:color w:val="000000" w:themeColor="text1"/>
        </w:rPr>
        <w:t>М.П.</w:t>
      </w:r>
    </w:p>
    <w:p w:rsidR="00677614" w:rsidRPr="00677614" w:rsidRDefault="00484F78" w:rsidP="00677614">
      <w:pPr>
        <w:spacing w:before="0"/>
        <w:rPr>
          <w:rFonts w:cs="Arial"/>
          <w:color w:val="00B0F0"/>
        </w:rPr>
      </w:pPr>
      <w:r>
        <w:rPr>
          <w:rFonts w:cs="Arial"/>
          <w:color w:val="000000" w:themeColor="text1"/>
        </w:rPr>
        <w:t xml:space="preserve">Финансијски директор </w:t>
      </w:r>
      <w:r w:rsidR="00677614" w:rsidRPr="003F7639">
        <w:rPr>
          <w:rFonts w:cs="Arial"/>
          <w:color w:val="000000" w:themeColor="text1"/>
        </w:rPr>
        <w:t>ТЕНТ,                  име и презиме</w:t>
      </w:r>
      <w:proofErr w:type="gramStart"/>
      <w:r w:rsidR="00677614" w:rsidRPr="003F7639">
        <w:rPr>
          <w:rFonts w:cs="Arial"/>
          <w:color w:val="000000" w:themeColor="text1"/>
        </w:rPr>
        <w:t>,функција</w:t>
      </w:r>
      <w:proofErr w:type="gramEnd"/>
      <w:r w:rsidR="00677614" w:rsidRPr="00677614">
        <w:rPr>
          <w:rFonts w:cs="Arial"/>
        </w:rPr>
        <w:t xml:space="preserve"> </w:t>
      </w:r>
      <w:r w:rsidR="00677614">
        <w:rPr>
          <w:rFonts w:cs="Arial"/>
        </w:rPr>
        <w:t xml:space="preserve">                                           </w:t>
      </w:r>
      <w:r w:rsidR="00677614" w:rsidRPr="00677614">
        <w:rPr>
          <w:rFonts w:cs="Arial"/>
        </w:rPr>
        <w:t xml:space="preserve">Милорад Лазић, дипл.екон. </w:t>
      </w:r>
      <w:r w:rsidR="00677614">
        <w:rPr>
          <w:rFonts w:cs="Arial"/>
        </w:rPr>
        <w:t xml:space="preserve">                                                                            </w:t>
      </w: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rPr>
      </w:pPr>
    </w:p>
    <w:p w:rsidR="0030782B" w:rsidRPr="00F10346" w:rsidRDefault="0030782B" w:rsidP="00343A18">
      <w:pPr>
        <w:pStyle w:val="KDParagraf"/>
        <w:spacing w:before="0"/>
        <w:rPr>
          <w:rFonts w:cs="Arial"/>
        </w:rPr>
      </w:pPr>
    </w:p>
    <w:p w:rsidR="00343A18" w:rsidRPr="00F10346" w:rsidRDefault="00343A18" w:rsidP="00343A18">
      <w:pPr>
        <w:pStyle w:val="KDParagraf"/>
        <w:spacing w:before="0"/>
        <w:rPr>
          <w:rFonts w:cs="Arial"/>
          <w:lang w:val="sr-Cyrl-BA"/>
        </w:rPr>
      </w:pPr>
    </w:p>
    <w:p w:rsidR="00F9636A" w:rsidRPr="00F10346" w:rsidRDefault="00F9636A" w:rsidP="00343A18">
      <w:pPr>
        <w:jc w:val="center"/>
        <w:rPr>
          <w:rFonts w:cs="Arial"/>
          <w:b/>
          <w:color w:val="FF0000"/>
        </w:rPr>
      </w:pPr>
    </w:p>
    <w:p w:rsidR="00A33F6E" w:rsidRPr="00A33F6E" w:rsidRDefault="00A33F6E" w:rsidP="00A33F6E">
      <w:pPr>
        <w:rPr>
          <w:rFonts w:cs="Arial"/>
          <w:b/>
          <w:color w:val="FF0000"/>
        </w:rPr>
      </w:pPr>
      <w:r w:rsidRPr="00DB7EA2">
        <w:rPr>
          <w:rFonts w:cs="Arial"/>
          <w:b/>
          <w:lang w:val="sr-Cyrl-RS"/>
        </w:rPr>
        <w:t>НАПОМЕНА: СВЕ ОПЦИОНЕ ДЕФИНИЦИЈЕ И ОДРЕДБЕ ИЗ ОВОГ МОДЕЛА УГОВОРА, КАО И ЗАКОНСКЕ ОДРЕДБЕ У ВЕЗИ ПОРЕСКИХ И ДРУГИХ ТРЕТМАНА, ЋЕ СЕ ТЕХНИЧКИ И СУШТИНСКИ УСКЛАДИТИ СА КОНКРЕТНО УСВОЈЕНОМ ПОНУДОМ</w:t>
      </w:r>
      <w:r w:rsidRPr="00DB7EA2">
        <w:rPr>
          <w:rFonts w:cs="Arial"/>
          <w:b/>
        </w:rPr>
        <w:t>.</w:t>
      </w:r>
    </w:p>
    <w:p w:rsidR="00F9636A" w:rsidRPr="00F10346" w:rsidRDefault="00F9636A" w:rsidP="00343A18">
      <w:pPr>
        <w:jc w:val="center"/>
        <w:rPr>
          <w:rFonts w:cs="Arial"/>
          <w:b/>
          <w:color w:val="FF0000"/>
        </w:rPr>
      </w:pPr>
    </w:p>
    <w:p w:rsidR="00746600" w:rsidRPr="00E94058" w:rsidRDefault="00746600" w:rsidP="00746600">
      <w:pPr>
        <w:rPr>
          <w:rFonts w:cs="Arial"/>
          <w:b/>
          <w:color w:val="FF0000"/>
          <w:lang w:val="sr-Latn-RS"/>
        </w:rPr>
      </w:pPr>
    </w:p>
    <w:p w:rsidR="00677614" w:rsidRDefault="00677614" w:rsidP="00B6198C">
      <w:pPr>
        <w:rPr>
          <w:rFonts w:cs="Arial"/>
          <w:b/>
          <w:color w:val="FF0000"/>
          <w:lang w:val="sr-Cyrl-RS"/>
        </w:rPr>
      </w:pPr>
    </w:p>
    <w:p w:rsidR="00746600" w:rsidRPr="004A32D8" w:rsidRDefault="00746600" w:rsidP="00746600">
      <w:pPr>
        <w:spacing w:before="0"/>
        <w:rPr>
          <w:b/>
          <w:sz w:val="20"/>
          <w:lang w:val="sr-Cyrl-CS"/>
        </w:rPr>
      </w:pPr>
      <w:r w:rsidRPr="004A32D8">
        <w:rPr>
          <w:b/>
          <w:sz w:val="20"/>
          <w:lang w:val="sr-Cyrl-CS"/>
        </w:rPr>
        <w:t>Сектор за управљање ризицима</w:t>
      </w:r>
    </w:p>
    <w:p w:rsidR="00746600" w:rsidRPr="004A32D8" w:rsidRDefault="00746600" w:rsidP="00746600">
      <w:pPr>
        <w:spacing w:before="0"/>
        <w:rPr>
          <w:b/>
          <w:sz w:val="20"/>
        </w:rPr>
      </w:pPr>
      <w:r w:rsidRPr="004A32D8">
        <w:rPr>
          <w:b/>
          <w:sz w:val="20"/>
        </w:rPr>
        <w:t>Датум ________________</w:t>
      </w:r>
    </w:p>
    <w:p w:rsidR="00746600" w:rsidRPr="004A32D8" w:rsidRDefault="00746600" w:rsidP="00746600">
      <w:pPr>
        <w:spacing w:before="0"/>
        <w:jc w:val="center"/>
        <w:rPr>
          <w:b/>
          <w:sz w:val="32"/>
          <w:szCs w:val="32"/>
          <w:lang w:val="ru-RU"/>
        </w:rPr>
      </w:pPr>
    </w:p>
    <w:p w:rsidR="00746600" w:rsidRPr="004A32D8" w:rsidRDefault="00746600" w:rsidP="00746600">
      <w:pPr>
        <w:spacing w:before="0"/>
        <w:jc w:val="center"/>
        <w:rPr>
          <w:b/>
          <w:sz w:val="32"/>
          <w:szCs w:val="32"/>
          <w:lang w:val="ru-RU"/>
        </w:rPr>
      </w:pPr>
      <w:r w:rsidRPr="004A32D8">
        <w:rPr>
          <w:b/>
          <w:sz w:val="32"/>
          <w:szCs w:val="32"/>
          <w:lang w:val="ru-RU"/>
        </w:rPr>
        <w:t>ПРАВИЛА</w:t>
      </w:r>
    </w:p>
    <w:p w:rsidR="00746600" w:rsidRPr="004A32D8" w:rsidRDefault="00746600" w:rsidP="00746600">
      <w:pPr>
        <w:spacing w:before="0"/>
        <w:jc w:val="center"/>
        <w:rPr>
          <w:b/>
          <w:sz w:val="32"/>
          <w:szCs w:val="32"/>
          <w:lang w:val="ru-RU"/>
        </w:rPr>
      </w:pPr>
      <w:r w:rsidRPr="004A32D8">
        <w:rPr>
          <w:b/>
          <w:sz w:val="32"/>
          <w:szCs w:val="32"/>
          <w:lang w:val="ru-RU"/>
        </w:rPr>
        <w:t>БЕЗБЕДНОСТИ НА РАДУ У ТЕНТ</w:t>
      </w:r>
    </w:p>
    <w:p w:rsidR="00746600" w:rsidRPr="004A32D8" w:rsidRDefault="00746600" w:rsidP="00746600">
      <w:pPr>
        <w:spacing w:before="0"/>
        <w:rPr>
          <w:lang w:val="sr-Latn-CS"/>
        </w:rPr>
      </w:pPr>
    </w:p>
    <w:p w:rsidR="00746600" w:rsidRPr="004A32D8" w:rsidRDefault="00746600" w:rsidP="00746600">
      <w:pPr>
        <w:spacing w:before="0"/>
        <w:rPr>
          <w:lang w:val="sr-Cyrl-CS"/>
        </w:rPr>
      </w:pPr>
      <w:r w:rsidRPr="004A32D8">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46600" w:rsidRPr="004A32D8" w:rsidRDefault="00746600" w:rsidP="00746600">
      <w:pPr>
        <w:spacing w:before="0"/>
        <w:rPr>
          <w:lang w:val="sr-Cyrl-CS"/>
        </w:rPr>
      </w:pPr>
      <w:r w:rsidRPr="004A32D8">
        <w:rPr>
          <w:lang w:val="sr-Cyrl-CS"/>
        </w:rPr>
        <w:t>У зависности од врсте и обима радова/услуга примењују се одређене тачке ових правила.</w:t>
      </w:r>
    </w:p>
    <w:p w:rsidR="00746600" w:rsidRPr="004A32D8" w:rsidRDefault="00746600" w:rsidP="00746600">
      <w:pPr>
        <w:spacing w:before="0"/>
        <w:rPr>
          <w:lang w:val="sr-Cyrl-CS"/>
        </w:rPr>
      </w:pPr>
      <w:r w:rsidRPr="004A32D8">
        <w:rPr>
          <w:lang w:val="sr-Cyrl-CS"/>
        </w:rPr>
        <w:t>Правила су саставни део уговора о извршењу послова од стране извођача радова/ извршиоца услуга.</w:t>
      </w:r>
    </w:p>
    <w:p w:rsidR="00746600" w:rsidRPr="004A32D8" w:rsidRDefault="00746600" w:rsidP="00746600">
      <w:pPr>
        <w:spacing w:before="0"/>
      </w:pPr>
      <w:r w:rsidRPr="004A32D8">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A32D8">
        <w:t>.</w:t>
      </w:r>
    </w:p>
    <w:p w:rsidR="00746600" w:rsidRPr="004A32D8" w:rsidRDefault="00746600" w:rsidP="00746600">
      <w:pPr>
        <w:spacing w:before="0"/>
        <w:rPr>
          <w:lang w:val="sr-Cyrl-CS"/>
        </w:rPr>
      </w:pPr>
      <w:r w:rsidRPr="004A32D8">
        <w:rPr>
          <w:lang w:val="sr-Cyrl-CS"/>
        </w:rPr>
        <w:t>Поштовање правила од стране извођача радова биће стриктно контролисано и свако непоштовање биће санкционисано.</w:t>
      </w:r>
    </w:p>
    <w:p w:rsidR="00746600" w:rsidRPr="004A32D8" w:rsidRDefault="00746600" w:rsidP="00746600">
      <w:pPr>
        <w:spacing w:before="0"/>
        <w:rPr>
          <w:lang w:val="sr-Cyrl-CS"/>
        </w:rPr>
      </w:pPr>
      <w:r w:rsidRPr="004A32D8">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46600" w:rsidRPr="004A32D8" w:rsidRDefault="00746600" w:rsidP="00746600">
      <w:pPr>
        <w:spacing w:before="0"/>
        <w:rPr>
          <w:lang w:val="sr-Cyrl-CS"/>
        </w:rPr>
      </w:pPr>
      <w:r w:rsidRPr="004A32D8">
        <w:rPr>
          <w:lang w:val="sr-Cyrl-CS"/>
        </w:rPr>
        <w:t>Начин остваривања сарадње утврђује се писменим споразумом којим се одр</w:t>
      </w:r>
      <w:r w:rsidRPr="004A32D8">
        <w:t>e</w:t>
      </w:r>
      <w:r w:rsidRPr="004A32D8">
        <w:rPr>
          <w:lang w:val="sr-Cyrl-CS"/>
        </w:rPr>
        <w:t>ђује лицe зa кooрдинaциjу спрoвoђeњa зajeдничких мeрa кojимa сe oбeзбeђуje бeзбeднoст и здрaвљe свих зaпoслeних (из реда запослених ТЕНТ).</w:t>
      </w:r>
    </w:p>
    <w:p w:rsidR="00746600" w:rsidRPr="004A32D8" w:rsidRDefault="00746600" w:rsidP="00746600">
      <w:pPr>
        <w:spacing w:before="0"/>
        <w:rPr>
          <w:lang w:val="sr-Cyrl-CS"/>
        </w:rPr>
      </w:pPr>
      <w:r w:rsidRPr="004A32D8">
        <w:rPr>
          <w:lang w:val="sr-Cyrl-CS"/>
        </w:rPr>
        <w:t>Лице за коодинацију у сарадњи са представницима извођача радова и надзорног органа израђује План заједничких мера.</w:t>
      </w:r>
    </w:p>
    <w:p w:rsidR="00746600" w:rsidRPr="004A32D8" w:rsidRDefault="00746600" w:rsidP="00746600">
      <w:pPr>
        <w:spacing w:before="0"/>
      </w:pPr>
    </w:p>
    <w:p w:rsidR="00746600" w:rsidRPr="004A32D8" w:rsidRDefault="00746600" w:rsidP="00746600">
      <w:pPr>
        <w:spacing w:before="0"/>
        <w:rPr>
          <w:b/>
          <w:u w:val="single"/>
        </w:rPr>
      </w:pPr>
      <w:r w:rsidRPr="004A32D8">
        <w:rPr>
          <w:b/>
          <w:u w:val="single"/>
          <w:lang w:val="sr-Latn-CS"/>
        </w:rPr>
        <w:t xml:space="preserve">I  ОБАВЕЗЕ ИЗВОЂАЧА РАДОВА </w:t>
      </w:r>
    </w:p>
    <w:p w:rsidR="00746600" w:rsidRPr="004A32D8" w:rsidRDefault="00746600" w:rsidP="00746600">
      <w:pPr>
        <w:spacing w:before="0"/>
        <w:rPr>
          <w:b/>
          <w:u w:val="single"/>
        </w:rPr>
      </w:pPr>
    </w:p>
    <w:p w:rsidR="00746600" w:rsidRPr="004A32D8" w:rsidRDefault="00746600" w:rsidP="00746600">
      <w:pPr>
        <w:spacing w:before="0"/>
        <w:rPr>
          <w:lang w:val="sr-Cyrl-CS"/>
        </w:rPr>
      </w:pPr>
      <w:r w:rsidRPr="004A32D8">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46600" w:rsidRPr="004A32D8" w:rsidRDefault="00746600" w:rsidP="00746600">
      <w:pPr>
        <w:spacing w:before="0"/>
        <w:rPr>
          <w:lang w:val="sr-Cyrl-CS"/>
        </w:rPr>
      </w:pPr>
      <w:r w:rsidRPr="004A32D8">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46600" w:rsidRPr="004A32D8" w:rsidRDefault="00746600" w:rsidP="00746600">
      <w:pPr>
        <w:spacing w:before="0"/>
        <w:rPr>
          <w:lang w:val="sr-Cyrl-CS"/>
        </w:rPr>
      </w:pPr>
      <w:r w:rsidRPr="004A32D8">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46600" w:rsidRPr="004A32D8" w:rsidRDefault="00746600" w:rsidP="00746600">
      <w:pPr>
        <w:spacing w:before="0"/>
        <w:rPr>
          <w:lang w:val="sr-Cyrl-CS"/>
        </w:rPr>
      </w:pPr>
      <w:r w:rsidRPr="004A32D8">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46600" w:rsidRPr="004A32D8" w:rsidRDefault="00746600" w:rsidP="00746600">
      <w:pPr>
        <w:numPr>
          <w:ilvl w:val="0"/>
          <w:numId w:val="48"/>
        </w:numPr>
        <w:spacing w:before="0" w:line="216" w:lineRule="auto"/>
        <w:rPr>
          <w:lang w:val="sr-Cyrl-CS"/>
        </w:rPr>
      </w:pPr>
      <w:r w:rsidRPr="004A32D8">
        <w:rPr>
          <w:lang w:val="ru-RU"/>
        </w:rPr>
        <w:t>Забрањено је избегавање примене и/или ометање спровођења мера БЗР</w:t>
      </w:r>
    </w:p>
    <w:p w:rsidR="00746600" w:rsidRPr="004A32D8" w:rsidRDefault="00746600" w:rsidP="00746600">
      <w:pPr>
        <w:numPr>
          <w:ilvl w:val="0"/>
          <w:numId w:val="48"/>
        </w:numPr>
        <w:spacing w:before="0" w:line="216" w:lineRule="auto"/>
        <w:rPr>
          <w:lang w:val="sr-Cyrl-CS"/>
        </w:rPr>
      </w:pPr>
      <w:r w:rsidRPr="004A32D8">
        <w:rPr>
          <w:lang w:val="ru-RU"/>
        </w:rPr>
        <w:lastRenderedPageBreak/>
        <w:t xml:space="preserve">За радове за које је Законом о БЗР обавезан да изради Елаборат о уређењу градилишта </w:t>
      </w:r>
      <w:r w:rsidRPr="004A32D8">
        <w:t>(сходно Правилнику о садржају елабората о уређењу градилишта „Сл.гласник РС“ бр.121/12)</w:t>
      </w:r>
      <w:r w:rsidRPr="004A32D8">
        <w:rPr>
          <w:lang w:val="ru-RU"/>
        </w:rPr>
        <w:t xml:space="preserve">, најмање три дан пре почетка радова </w:t>
      </w:r>
      <w:r w:rsidRPr="004A32D8">
        <w:rPr>
          <w:lang w:val="sr-Latn-CS"/>
        </w:rPr>
        <w:t>Служби БЗР и ЗОП</w:t>
      </w:r>
      <w:r w:rsidRPr="004A32D8">
        <w:rPr>
          <w:lang w:val="sr-Cyrl-CS"/>
        </w:rPr>
        <w:t xml:space="preserve"> достави:</w:t>
      </w:r>
    </w:p>
    <w:p w:rsidR="00746600" w:rsidRPr="004A32D8" w:rsidRDefault="00746600" w:rsidP="00746600">
      <w:pPr>
        <w:numPr>
          <w:ilvl w:val="1"/>
          <w:numId w:val="50"/>
        </w:numPr>
        <w:tabs>
          <w:tab w:val="num" w:pos="1134"/>
        </w:tabs>
        <w:spacing w:before="0" w:line="216" w:lineRule="auto"/>
        <w:ind w:left="1134"/>
        <w:rPr>
          <w:lang w:val="sr-Cyrl-CS"/>
        </w:rPr>
      </w:pPr>
      <w:r w:rsidRPr="004A32D8">
        <w:rPr>
          <w:lang w:val="sr-Cyrl-CS"/>
        </w:rPr>
        <w:t>Елаборат о уређењу градилишта</w:t>
      </w:r>
      <w:r w:rsidRPr="004A32D8">
        <w:t>,</w:t>
      </w:r>
    </w:p>
    <w:p w:rsidR="00746600" w:rsidRPr="004A32D8" w:rsidRDefault="00746600" w:rsidP="00746600">
      <w:pPr>
        <w:numPr>
          <w:ilvl w:val="1"/>
          <w:numId w:val="50"/>
        </w:numPr>
        <w:tabs>
          <w:tab w:val="num" w:pos="1134"/>
        </w:tabs>
        <w:spacing w:before="0" w:line="216" w:lineRule="auto"/>
        <w:ind w:left="1134"/>
        <w:rPr>
          <w:lang w:val="sr-Cyrl-CS"/>
        </w:rPr>
      </w:pPr>
      <w:r w:rsidRPr="004A32D8">
        <w:rPr>
          <w:lang w:val="sr-Cyrl-CS"/>
        </w:rPr>
        <w:t>оверену копију Пријаве о почетку радова коју је предао надлежној инспекцији рада,</w:t>
      </w:r>
    </w:p>
    <w:p w:rsidR="00746600" w:rsidRPr="004A32D8" w:rsidRDefault="00746600" w:rsidP="00746600">
      <w:pPr>
        <w:numPr>
          <w:ilvl w:val="1"/>
          <w:numId w:val="50"/>
        </w:numPr>
        <w:tabs>
          <w:tab w:val="num" w:pos="1134"/>
        </w:tabs>
        <w:spacing w:before="0" w:line="216" w:lineRule="auto"/>
        <w:ind w:left="1134"/>
        <w:rPr>
          <w:lang w:val="sr-Cyrl-CS"/>
        </w:rPr>
      </w:pPr>
      <w:r w:rsidRPr="004A32D8">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46600" w:rsidRPr="004A32D8" w:rsidRDefault="00746600" w:rsidP="00746600">
      <w:pPr>
        <w:numPr>
          <w:ilvl w:val="1"/>
          <w:numId w:val="50"/>
        </w:numPr>
        <w:tabs>
          <w:tab w:val="num" w:pos="1134"/>
        </w:tabs>
        <w:spacing w:before="0" w:line="216" w:lineRule="auto"/>
        <w:ind w:left="1134"/>
        <w:rPr>
          <w:lang w:val="sr-Cyrl-CS"/>
        </w:rPr>
      </w:pPr>
      <w:r w:rsidRPr="004A32D8">
        <w:rPr>
          <w:lang w:val="sr-Cyrl-CS"/>
        </w:rPr>
        <w:t>доказ да су запослени упознати са садржином Елабората и предвиђеним мерама за безбедан и здрав рад</w:t>
      </w:r>
      <w:r w:rsidRPr="004A32D8">
        <w:t>,</w:t>
      </w:r>
    </w:p>
    <w:p w:rsidR="00746600" w:rsidRPr="004A32D8" w:rsidRDefault="00746600" w:rsidP="00746600">
      <w:pPr>
        <w:numPr>
          <w:ilvl w:val="1"/>
          <w:numId w:val="50"/>
        </w:numPr>
        <w:tabs>
          <w:tab w:val="num" w:pos="1134"/>
        </w:tabs>
        <w:spacing w:before="0" w:line="216" w:lineRule="auto"/>
        <w:ind w:left="1134"/>
        <w:rPr>
          <w:lang w:val="sr-Cyrl-CS"/>
        </w:rPr>
      </w:pPr>
      <w:r w:rsidRPr="004A32D8">
        <w:t>o</w:t>
      </w:r>
      <w:r w:rsidRPr="004A32D8">
        <w:rPr>
          <w:lang w:val="sr-Cyrl-CS"/>
        </w:rPr>
        <w:t>сигуравајућу полису за запослене</w:t>
      </w:r>
      <w:r w:rsidRPr="004A32D8">
        <w:t>,</w:t>
      </w:r>
    </w:p>
    <w:p w:rsidR="00746600" w:rsidRPr="004A32D8" w:rsidRDefault="00746600" w:rsidP="00746600">
      <w:pPr>
        <w:numPr>
          <w:ilvl w:val="1"/>
          <w:numId w:val="50"/>
        </w:numPr>
        <w:tabs>
          <w:tab w:val="num" w:pos="1134"/>
        </w:tabs>
        <w:spacing w:before="0" w:line="216" w:lineRule="auto"/>
        <w:ind w:left="1134"/>
        <w:rPr>
          <w:lang w:val="sr-Cyrl-CS"/>
        </w:rPr>
      </w:pPr>
      <w:r w:rsidRPr="004A32D8">
        <w:t>с</w:t>
      </w:r>
      <w:r w:rsidRPr="004A32D8">
        <w:rPr>
          <w:lang w:val="sr-Cyrl-CS"/>
        </w:rPr>
        <w:t>писак оруђа за рад, уређаја, алата и опреме и њихове атесте и сертификате,</w:t>
      </w:r>
    </w:p>
    <w:p w:rsidR="00746600" w:rsidRPr="004A32D8" w:rsidRDefault="00746600" w:rsidP="00746600">
      <w:pPr>
        <w:numPr>
          <w:ilvl w:val="1"/>
          <w:numId w:val="50"/>
        </w:numPr>
        <w:tabs>
          <w:tab w:val="num" w:pos="1134"/>
        </w:tabs>
        <w:spacing w:before="0" w:line="216" w:lineRule="auto"/>
        <w:ind w:left="1134"/>
        <w:rPr>
          <w:lang w:val="sr-Cyrl-CS"/>
        </w:rPr>
      </w:pPr>
      <w:r w:rsidRPr="004A32D8">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46600" w:rsidRPr="004A32D8" w:rsidRDefault="00746600" w:rsidP="00746600">
      <w:pPr>
        <w:numPr>
          <w:ilvl w:val="1"/>
          <w:numId w:val="50"/>
        </w:numPr>
        <w:tabs>
          <w:tab w:val="num" w:pos="1134"/>
        </w:tabs>
        <w:spacing w:before="0" w:line="216" w:lineRule="auto"/>
        <w:ind w:left="1134"/>
        <w:rPr>
          <w:lang w:val="sr-Cyrl-CS"/>
        </w:rPr>
      </w:pPr>
      <w:r w:rsidRPr="004A32D8">
        <w:rPr>
          <w:lang w:val="sr-Cyrl-CS"/>
        </w:rPr>
        <w:t>доказ да су запослени упознати са овим Правилима (списак лица са њиховим својеручним потписаним изјавама),</w:t>
      </w:r>
    </w:p>
    <w:p w:rsidR="00746600" w:rsidRPr="004A32D8" w:rsidRDefault="00746600" w:rsidP="00746600">
      <w:pPr>
        <w:numPr>
          <w:ilvl w:val="1"/>
          <w:numId w:val="50"/>
        </w:numPr>
        <w:tabs>
          <w:tab w:val="num" w:pos="1134"/>
        </w:tabs>
        <w:spacing w:before="0" w:line="216" w:lineRule="auto"/>
        <w:ind w:left="1134"/>
        <w:rPr>
          <w:lang w:val="sr-Cyrl-CS"/>
        </w:rPr>
      </w:pPr>
      <w:r w:rsidRPr="004A32D8">
        <w:rPr>
          <w:lang w:val="sr-Cyrl-CS"/>
        </w:rPr>
        <w:t>име одговорног лица на градилишту, његовог заменика (у одсуству одговорног лица у другоји/или трећој смени, празником и сл.).</w:t>
      </w:r>
    </w:p>
    <w:p w:rsidR="00746600" w:rsidRPr="004A32D8" w:rsidRDefault="00746600" w:rsidP="00746600">
      <w:pPr>
        <w:spacing w:before="0"/>
        <w:ind w:left="720"/>
      </w:pPr>
    </w:p>
    <w:p w:rsidR="00746600" w:rsidRPr="004A32D8" w:rsidRDefault="00746600" w:rsidP="00746600">
      <w:pPr>
        <w:spacing w:before="0"/>
        <w:rPr>
          <w:lang w:val="ru-RU"/>
        </w:rPr>
      </w:pPr>
      <w:r w:rsidRPr="004A32D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46600" w:rsidRPr="004A32D8" w:rsidRDefault="00746600" w:rsidP="00746600">
      <w:pPr>
        <w:spacing w:before="0"/>
        <w:rPr>
          <w:lang w:val="ru-RU"/>
        </w:rPr>
      </w:pPr>
      <w:r w:rsidRPr="004A32D8">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46600" w:rsidRPr="004A32D8" w:rsidRDefault="00746600" w:rsidP="00746600">
      <w:pPr>
        <w:numPr>
          <w:ilvl w:val="0"/>
          <w:numId w:val="48"/>
        </w:numPr>
        <w:spacing w:before="0" w:line="216" w:lineRule="auto"/>
        <w:rPr>
          <w:lang w:val="ru-RU"/>
        </w:rPr>
      </w:pPr>
      <w:r w:rsidRPr="004A32D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A32D8">
        <w:rPr>
          <w:lang w:val="sr-Cyrl-CS"/>
        </w:rPr>
        <w:t>(у одсуству лица за БЗР у другоји/или трећој смени, празником и сл.)</w:t>
      </w:r>
      <w:r w:rsidRPr="004A32D8">
        <w:rPr>
          <w:lang w:val="ru-RU"/>
        </w:rPr>
        <w:t xml:space="preserve">. </w:t>
      </w:r>
    </w:p>
    <w:p w:rsidR="00746600" w:rsidRPr="004A32D8" w:rsidRDefault="00746600" w:rsidP="00746600">
      <w:pPr>
        <w:numPr>
          <w:ilvl w:val="0"/>
          <w:numId w:val="48"/>
        </w:numPr>
        <w:spacing w:before="0" w:line="216" w:lineRule="auto"/>
        <w:rPr>
          <w:lang w:val="ru-RU"/>
        </w:rPr>
      </w:pPr>
      <w:r w:rsidRPr="004A32D8">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4A32D8">
        <w:t xml:space="preserve"> Служби обезбеђења и одбране</w:t>
      </w:r>
      <w:r w:rsidRPr="004A32D8">
        <w:rPr>
          <w:lang w:val="ru-RU"/>
        </w:rPr>
        <w:t xml:space="preserve"> (образац </w:t>
      </w:r>
      <w:r w:rsidRPr="004A32D8">
        <w:t>QO.0.14.66, приказан у прилогу 2).</w:t>
      </w:r>
      <w:r w:rsidRPr="004A32D8">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46600" w:rsidRPr="004A32D8" w:rsidRDefault="00746600" w:rsidP="00746600">
      <w:pPr>
        <w:numPr>
          <w:ilvl w:val="0"/>
          <w:numId w:val="48"/>
        </w:numPr>
        <w:spacing w:before="0" w:line="216" w:lineRule="auto"/>
        <w:rPr>
          <w:lang w:val="ru-RU"/>
        </w:rPr>
      </w:pPr>
      <w:r w:rsidRPr="004A32D8">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46600" w:rsidRPr="004A32D8" w:rsidRDefault="00746600" w:rsidP="00746600">
      <w:pPr>
        <w:numPr>
          <w:ilvl w:val="0"/>
          <w:numId w:val="48"/>
        </w:numPr>
        <w:tabs>
          <w:tab w:val="left" w:pos="-425"/>
          <w:tab w:val="num" w:pos="960"/>
          <w:tab w:val="left" w:pos="1191"/>
        </w:tabs>
        <w:spacing w:before="0" w:line="216" w:lineRule="auto"/>
        <w:rPr>
          <w:lang w:val="sr-Cyrl-CS"/>
        </w:rPr>
      </w:pPr>
      <w:r w:rsidRPr="004A32D8">
        <w:rPr>
          <w:lang w:val="sr-Cyrl-CS"/>
        </w:rPr>
        <w:t xml:space="preserve">Служби обезбеђења и одбране достави захтев </w:t>
      </w:r>
      <w:r w:rsidRPr="004A32D8">
        <w:rPr>
          <w:lang w:val="ru-RU"/>
        </w:rPr>
        <w:t xml:space="preserve">Списак возила и радних машина за улазак у објекте ТЕНТ (образац </w:t>
      </w:r>
      <w:r w:rsidRPr="004A32D8">
        <w:t>QO</w:t>
      </w:r>
      <w:r w:rsidRPr="004A32D8">
        <w:rPr>
          <w:lang w:val="ru-RU"/>
        </w:rPr>
        <w:t>.0.14.4</w:t>
      </w:r>
      <w:r w:rsidRPr="004A32D8">
        <w:rPr>
          <w:lang w:val="sr-Latn-CS"/>
        </w:rPr>
        <w:t xml:space="preserve">4 </w:t>
      </w:r>
      <w:r w:rsidRPr="004A32D8">
        <w:rPr>
          <w:lang w:val="ru-RU"/>
        </w:rPr>
        <w:t>приказан у прилогу 2)</w:t>
      </w:r>
      <w:r w:rsidRPr="004A32D8">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A32D8">
        <w:rPr>
          <w:lang w:val="ru-RU"/>
        </w:rPr>
        <w:t xml:space="preserve">(образац </w:t>
      </w:r>
      <w:r w:rsidRPr="004A32D8">
        <w:t>QO</w:t>
      </w:r>
      <w:r w:rsidRPr="004A32D8">
        <w:rPr>
          <w:lang w:val="ru-RU"/>
        </w:rPr>
        <w:t>.0.14.4</w:t>
      </w:r>
      <w:r w:rsidRPr="004A32D8">
        <w:rPr>
          <w:lang w:val="sr-Cyrl-CS"/>
        </w:rPr>
        <w:t>3</w:t>
      </w:r>
      <w:r w:rsidRPr="004A32D8">
        <w:rPr>
          <w:lang w:val="ru-RU"/>
        </w:rPr>
        <w:t>приказан у прилогу 2).</w:t>
      </w:r>
    </w:p>
    <w:p w:rsidR="00746600" w:rsidRPr="004A32D8" w:rsidRDefault="00746600" w:rsidP="00746600">
      <w:pPr>
        <w:numPr>
          <w:ilvl w:val="0"/>
          <w:numId w:val="48"/>
        </w:numPr>
        <w:tabs>
          <w:tab w:val="left" w:pos="-425"/>
          <w:tab w:val="num" w:pos="1401"/>
        </w:tabs>
        <w:spacing w:before="0" w:line="216" w:lineRule="auto"/>
        <w:rPr>
          <w:lang w:val="sr-Cyrl-CS"/>
        </w:rPr>
      </w:pPr>
      <w:r w:rsidRPr="004A32D8">
        <w:rPr>
          <w:lang w:val="sr-Cyrl-CS"/>
        </w:rPr>
        <w:t xml:space="preserve">Захтевом - Списак запослених за рад ван редовног радног времена (образац </w:t>
      </w:r>
      <w:r w:rsidRPr="004A32D8">
        <w:t>QO</w:t>
      </w:r>
      <w:r w:rsidRPr="004A32D8">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46600" w:rsidRPr="004A32D8" w:rsidRDefault="00746600" w:rsidP="00746600">
      <w:pPr>
        <w:numPr>
          <w:ilvl w:val="0"/>
          <w:numId w:val="48"/>
        </w:numPr>
        <w:tabs>
          <w:tab w:val="left" w:pos="-425"/>
          <w:tab w:val="num" w:pos="1401"/>
        </w:tabs>
        <w:spacing w:before="0" w:line="216" w:lineRule="auto"/>
        <w:rPr>
          <w:lang w:val="sr-Cyrl-CS"/>
        </w:rPr>
      </w:pPr>
      <w:r w:rsidRPr="004A32D8">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46600" w:rsidRPr="004A32D8" w:rsidRDefault="00746600" w:rsidP="00746600">
      <w:pPr>
        <w:numPr>
          <w:ilvl w:val="0"/>
          <w:numId w:val="48"/>
        </w:numPr>
        <w:tabs>
          <w:tab w:val="left" w:pos="-425"/>
          <w:tab w:val="num" w:pos="1401"/>
        </w:tabs>
        <w:spacing w:before="0" w:line="216" w:lineRule="auto"/>
        <w:rPr>
          <w:lang w:val="sr-Cyrl-CS"/>
        </w:rPr>
      </w:pPr>
      <w:r w:rsidRPr="004A32D8">
        <w:rPr>
          <w:lang w:val="sr-Cyrl-CS"/>
        </w:rPr>
        <w:t>Приликом уношења сопственог алата, опреме и материјала, сачини спецификацију истог</w:t>
      </w:r>
      <w:r w:rsidRPr="004A32D8">
        <w:t>на обрасцу QO</w:t>
      </w:r>
      <w:r w:rsidRPr="004A32D8">
        <w:rPr>
          <w:lang w:val="sr-Cyrl-CS"/>
        </w:rPr>
        <w:t xml:space="preserve">.0.14.12 </w:t>
      </w:r>
      <w:r w:rsidRPr="004A32D8">
        <w:rPr>
          <w:rFonts w:cs="Arial"/>
          <w:lang w:val="sr-Cyrl-CS"/>
        </w:rPr>
        <w:t>–</w:t>
      </w:r>
      <w:r w:rsidRPr="004A32D8">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46600" w:rsidRPr="004A32D8" w:rsidRDefault="00746600" w:rsidP="00746600">
      <w:pPr>
        <w:numPr>
          <w:ilvl w:val="0"/>
          <w:numId w:val="48"/>
        </w:numPr>
        <w:tabs>
          <w:tab w:val="left" w:pos="-425"/>
          <w:tab w:val="num" w:pos="1401"/>
        </w:tabs>
        <w:spacing w:before="0" w:line="216" w:lineRule="auto"/>
        <w:rPr>
          <w:lang w:val="sr-Cyrl-CS"/>
        </w:rPr>
      </w:pPr>
      <w:r w:rsidRPr="004A32D8">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A32D8">
        <w:t xml:space="preserve">QO.0.14.13 </w:t>
      </w:r>
      <w:r w:rsidRPr="004A32D8">
        <w:rPr>
          <w:rFonts w:cs="Arial"/>
        </w:rPr>
        <w:t>–</w:t>
      </w:r>
      <w:r w:rsidRPr="004A32D8">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46600" w:rsidRPr="004A32D8" w:rsidRDefault="00746600" w:rsidP="00746600">
      <w:pPr>
        <w:numPr>
          <w:ilvl w:val="0"/>
          <w:numId w:val="48"/>
        </w:numPr>
        <w:spacing w:before="0" w:line="216" w:lineRule="auto"/>
        <w:rPr>
          <w:lang w:val="ru-RU"/>
        </w:rPr>
      </w:pPr>
      <w:r w:rsidRPr="004A32D8">
        <w:rPr>
          <w:lang w:val="sr-Latn-CS"/>
        </w:rPr>
        <w:t xml:space="preserve">Приликом извођења радова придржава </w:t>
      </w:r>
      <w:r w:rsidRPr="004A32D8">
        <w:rPr>
          <w:lang w:val="sr-Cyrl-CS"/>
        </w:rPr>
        <w:t xml:space="preserve">се </w:t>
      </w:r>
      <w:r w:rsidRPr="004A32D8">
        <w:rPr>
          <w:lang w:val="sr-Latn-CS"/>
        </w:rPr>
        <w:t>свих законских, техничких и интерних прописа из</w:t>
      </w:r>
      <w:r w:rsidRPr="004A32D8">
        <w:rPr>
          <w:lang w:val="ru-RU"/>
        </w:rPr>
        <w:t xml:space="preserve"> безбедности и здравља </w:t>
      </w:r>
      <w:r w:rsidRPr="004A32D8">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4A32D8">
        <w:rPr>
          <w:lang w:val="sr-Cyrl-CS"/>
        </w:rPr>
        <w:t xml:space="preserve"> (</w:t>
      </w:r>
      <w:r w:rsidRPr="004A32D8">
        <w:rPr>
          <w:lang w:val="sr-Latn-CS"/>
        </w:rPr>
        <w:t xml:space="preserve">уз претходно подношење </w:t>
      </w:r>
      <w:r w:rsidRPr="004A32D8">
        <w:rPr>
          <w:lang w:val="sr-Cyrl-CS"/>
        </w:rPr>
        <w:t>З</w:t>
      </w:r>
      <w:r w:rsidRPr="004A32D8">
        <w:rPr>
          <w:lang w:val="sr-Latn-CS"/>
        </w:rPr>
        <w:t>ахтева</w:t>
      </w:r>
      <w:r w:rsidRPr="004A32D8">
        <w:rPr>
          <w:lang w:val="sr-Cyrl-CS"/>
        </w:rPr>
        <w:t xml:space="preserve"> за издавање одобрења за заваривање</w:t>
      </w:r>
      <w:r w:rsidRPr="004A32D8">
        <w:rPr>
          <w:lang w:val="sr-Latn-CS"/>
        </w:rPr>
        <w:t xml:space="preserve"> Служб</w:t>
      </w:r>
      <w:r w:rsidRPr="004A32D8">
        <w:rPr>
          <w:lang w:val="sr-Cyrl-CS"/>
        </w:rPr>
        <w:t>и</w:t>
      </w:r>
      <w:r w:rsidRPr="004A32D8">
        <w:rPr>
          <w:lang w:val="sr-Latn-CS"/>
        </w:rPr>
        <w:t xml:space="preserve"> БЗР и ЗОП</w:t>
      </w:r>
      <w:r w:rsidRPr="004A32D8">
        <w:rPr>
          <w:lang w:val="sr-Cyrl-CS"/>
        </w:rPr>
        <w:t xml:space="preserve">, образац </w:t>
      </w:r>
      <w:r w:rsidRPr="004A32D8">
        <w:t>QO</w:t>
      </w:r>
      <w:r w:rsidRPr="004A32D8">
        <w:rPr>
          <w:lang w:val="sr-Cyrl-CS"/>
        </w:rPr>
        <w:t>.0.08.13, приказан у прилогу 2</w:t>
      </w:r>
      <w:r w:rsidRPr="004A32D8">
        <w:rPr>
          <w:lang w:val="sr-Latn-CS"/>
        </w:rPr>
        <w:t>)</w:t>
      </w:r>
      <w:r w:rsidRPr="004A32D8">
        <w:rPr>
          <w:lang w:val="ru-RU"/>
        </w:rPr>
        <w:t xml:space="preserve">, Упутство о обезбеђењу спровођења мера заштите од зрачења при радиографском испитивању </w:t>
      </w:r>
      <w:r w:rsidRPr="004A32D8">
        <w:rPr>
          <w:lang w:val="sr-Cyrl-CS"/>
        </w:rPr>
        <w:t>(</w:t>
      </w:r>
      <w:r w:rsidRPr="004A32D8">
        <w:rPr>
          <w:lang w:val="sr-Latn-CS"/>
        </w:rPr>
        <w:t xml:space="preserve">уз претходно подношење </w:t>
      </w:r>
      <w:r w:rsidRPr="004A32D8">
        <w:rPr>
          <w:lang w:val="sr-Cyrl-CS"/>
        </w:rPr>
        <w:t>З</w:t>
      </w:r>
      <w:r w:rsidRPr="004A32D8">
        <w:rPr>
          <w:lang w:val="sr-Latn-CS"/>
        </w:rPr>
        <w:t xml:space="preserve">ахтева </w:t>
      </w:r>
      <w:r w:rsidRPr="004A32D8">
        <w:rPr>
          <w:lang w:val="sr-Cyrl-CS"/>
        </w:rPr>
        <w:t>за издавање</w:t>
      </w:r>
      <w:r w:rsidRPr="004A32D8">
        <w:rPr>
          <w:lang w:val="sr-Latn-CS"/>
        </w:rPr>
        <w:t xml:space="preserve"> одобрења </w:t>
      </w:r>
      <w:r w:rsidRPr="004A32D8">
        <w:rPr>
          <w:lang w:val="sr-Cyrl-CS"/>
        </w:rPr>
        <w:t>за радиографско испитивање</w:t>
      </w:r>
      <w:r w:rsidRPr="004A32D8">
        <w:rPr>
          <w:lang w:val="sr-Latn-CS"/>
        </w:rPr>
        <w:t xml:space="preserve"> Служб</w:t>
      </w:r>
      <w:r w:rsidRPr="004A32D8">
        <w:rPr>
          <w:lang w:val="sr-Cyrl-CS"/>
        </w:rPr>
        <w:t>и</w:t>
      </w:r>
      <w:r w:rsidRPr="004A32D8">
        <w:rPr>
          <w:lang w:val="sr-Latn-CS"/>
        </w:rPr>
        <w:t xml:space="preserve"> БЗР и ЗОП</w:t>
      </w:r>
      <w:r w:rsidRPr="004A32D8">
        <w:rPr>
          <w:lang w:val="sr-Cyrl-CS"/>
        </w:rPr>
        <w:t xml:space="preserve">, образац </w:t>
      </w:r>
      <w:r w:rsidRPr="004A32D8">
        <w:t>QO</w:t>
      </w:r>
      <w:r w:rsidRPr="004A32D8">
        <w:rPr>
          <w:lang w:val="sr-Cyrl-CS"/>
        </w:rPr>
        <w:t>.0.14.</w:t>
      </w:r>
      <w:r w:rsidRPr="004A32D8">
        <w:rPr>
          <w:lang w:val="sr-Latn-CS"/>
        </w:rPr>
        <w:t>34</w:t>
      </w:r>
      <w:r w:rsidRPr="004A32D8">
        <w:rPr>
          <w:lang w:val="sr-Cyrl-CS"/>
        </w:rPr>
        <w:t>, приказан у прилогу 2</w:t>
      </w:r>
      <w:r w:rsidRPr="004A32D8">
        <w:rPr>
          <w:lang w:val="sr-Latn-CS"/>
        </w:rPr>
        <w:t>)</w:t>
      </w:r>
      <w:r w:rsidRPr="004A32D8">
        <w:rPr>
          <w:lang w:val="ru-RU"/>
        </w:rPr>
        <w:t>.</w:t>
      </w:r>
    </w:p>
    <w:p w:rsidR="00746600" w:rsidRPr="004A32D8" w:rsidRDefault="00746600" w:rsidP="00746600">
      <w:pPr>
        <w:numPr>
          <w:ilvl w:val="0"/>
          <w:numId w:val="48"/>
        </w:numPr>
        <w:spacing w:before="0" w:line="216" w:lineRule="auto"/>
      </w:pPr>
      <w:r w:rsidRPr="004A32D8">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46600" w:rsidRPr="004A32D8" w:rsidRDefault="00746600" w:rsidP="00746600">
      <w:pPr>
        <w:numPr>
          <w:ilvl w:val="0"/>
          <w:numId w:val="48"/>
        </w:numPr>
        <w:spacing w:before="0" w:line="216" w:lineRule="auto"/>
        <w:rPr>
          <w:lang w:val="ru-RU"/>
        </w:rPr>
      </w:pPr>
      <w:r w:rsidRPr="004A32D8">
        <w:rPr>
          <w:lang w:val="ru-RU"/>
        </w:rPr>
        <w:t>П</w:t>
      </w:r>
      <w:r w:rsidRPr="004A32D8">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w:t>
      </w:r>
      <w:r w:rsidRPr="004A32D8">
        <w:rPr>
          <w:lang w:val="sr-Cyrl-CS"/>
        </w:rPr>
        <w:lastRenderedPageBreak/>
        <w:t xml:space="preserve">изливање и да одмах обавести одговорна лица у складу са Плановима за реаговање у ванредним систуацијама. </w:t>
      </w:r>
    </w:p>
    <w:p w:rsidR="00746600" w:rsidRPr="004A32D8" w:rsidRDefault="00746600" w:rsidP="00746600">
      <w:pPr>
        <w:numPr>
          <w:ilvl w:val="0"/>
          <w:numId w:val="48"/>
        </w:numPr>
        <w:spacing w:before="0" w:line="216" w:lineRule="auto"/>
        <w:rPr>
          <w:lang w:val="ru-RU"/>
        </w:rPr>
      </w:pPr>
      <w:r w:rsidRPr="004A32D8">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46600" w:rsidRPr="004A32D8" w:rsidRDefault="00746600" w:rsidP="00746600">
      <w:pPr>
        <w:numPr>
          <w:ilvl w:val="0"/>
          <w:numId w:val="48"/>
        </w:numPr>
        <w:spacing w:before="0" w:line="216" w:lineRule="auto"/>
        <w:rPr>
          <w:lang w:val="ru-RU"/>
        </w:rPr>
      </w:pPr>
      <w:r w:rsidRPr="004A32D8">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A32D8">
        <w:rPr>
          <w:lang w:val="sr-Latn-CS"/>
        </w:rPr>
        <w:t>(</w:t>
      </w:r>
      <w:r w:rsidRPr="004A32D8">
        <w:rPr>
          <w:lang w:val="sr-Cyrl-CS"/>
        </w:rPr>
        <w:t>алатне машине у радионици одржавања, погонске уређаје и машине, вучна средства ЖТ, као и транспортн</w:t>
      </w:r>
      <w:r w:rsidRPr="004A32D8">
        <w:rPr>
          <w:lang w:val="en-GB"/>
        </w:rPr>
        <w:t>e</w:t>
      </w:r>
      <w:r w:rsidRPr="004A32D8">
        <w:rPr>
          <w:lang w:val="sr-Cyrl-CS"/>
        </w:rPr>
        <w:t xml:space="preserve"> машин</w:t>
      </w:r>
      <w:r w:rsidRPr="004A32D8">
        <w:rPr>
          <w:lang w:val="en-GB"/>
        </w:rPr>
        <w:t>e</w:t>
      </w:r>
      <w:r w:rsidRPr="004A32D8">
        <w:rPr>
          <w:lang w:val="sr-Cyrl-CS"/>
        </w:rPr>
        <w:t xml:space="preserve"> (дизалице, кранове, виљушкаре и остала моторна возила), независно од тога да ли су обучени за наведене послове.</w:t>
      </w:r>
    </w:p>
    <w:p w:rsidR="00746600" w:rsidRPr="004A32D8" w:rsidRDefault="00746600" w:rsidP="00746600">
      <w:pPr>
        <w:numPr>
          <w:ilvl w:val="0"/>
          <w:numId w:val="48"/>
        </w:numPr>
        <w:spacing w:before="0" w:line="216" w:lineRule="auto"/>
        <w:rPr>
          <w:lang w:val="ru-RU"/>
        </w:rPr>
      </w:pPr>
      <w:r w:rsidRPr="004A32D8">
        <w:rPr>
          <w:lang w:val="ru-RU"/>
        </w:rPr>
        <w:t>З</w:t>
      </w:r>
      <w:r w:rsidRPr="004A32D8">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46600" w:rsidRPr="004A32D8" w:rsidRDefault="00746600" w:rsidP="00746600">
      <w:pPr>
        <w:numPr>
          <w:ilvl w:val="0"/>
          <w:numId w:val="48"/>
        </w:numPr>
        <w:spacing w:before="0" w:line="216" w:lineRule="auto"/>
        <w:rPr>
          <w:lang w:val="ru-RU"/>
        </w:rPr>
      </w:pPr>
      <w:r w:rsidRPr="004A32D8">
        <w:rPr>
          <w:lang w:val="ru-RU"/>
        </w:rPr>
        <w:t>З</w:t>
      </w:r>
      <w:r w:rsidRPr="004A32D8">
        <w:rPr>
          <w:lang w:val="sr-Latn-CS"/>
        </w:rPr>
        <w:t xml:space="preserve">а своје </w:t>
      </w:r>
      <w:r w:rsidRPr="004A32D8">
        <w:rPr>
          <w:lang w:val="ru-RU"/>
        </w:rPr>
        <w:t>запослене</w:t>
      </w:r>
      <w:r w:rsidRPr="004A32D8">
        <w:rPr>
          <w:lang w:val="sr-Latn-CS"/>
        </w:rPr>
        <w:t xml:space="preserve"> обезбеди лична</w:t>
      </w:r>
      <w:r w:rsidRPr="004A32D8">
        <w:rPr>
          <w:lang w:val="ru-RU"/>
        </w:rPr>
        <w:t xml:space="preserve"> и колективна</w:t>
      </w:r>
      <w:r w:rsidRPr="004A32D8">
        <w:rPr>
          <w:lang w:val="sr-Latn-CS"/>
        </w:rPr>
        <w:t xml:space="preserve"> заштитна средства и сноси одговорност о њиховој</w:t>
      </w:r>
      <w:r w:rsidRPr="004A32D8">
        <w:rPr>
          <w:lang w:val="ru-RU"/>
        </w:rPr>
        <w:t xml:space="preserve"> правилној</w:t>
      </w:r>
      <w:r w:rsidRPr="004A32D8">
        <w:rPr>
          <w:lang w:val="sr-Latn-CS"/>
        </w:rPr>
        <w:t xml:space="preserve"> употреби.</w:t>
      </w:r>
    </w:p>
    <w:p w:rsidR="00746600" w:rsidRPr="004A32D8" w:rsidRDefault="00746600" w:rsidP="00746600">
      <w:pPr>
        <w:numPr>
          <w:ilvl w:val="0"/>
          <w:numId w:val="48"/>
        </w:numPr>
        <w:spacing w:before="0" w:line="216" w:lineRule="auto"/>
        <w:rPr>
          <w:lang w:val="ru-RU"/>
        </w:rPr>
      </w:pPr>
      <w:r w:rsidRPr="004A32D8">
        <w:rPr>
          <w:lang w:val="sr-Cyrl-CS"/>
        </w:rPr>
        <w:t>Запослени на радном оделу имају видно обележен назив фирме у којој раде.</w:t>
      </w:r>
    </w:p>
    <w:p w:rsidR="00746600" w:rsidRPr="004A32D8" w:rsidRDefault="00746600" w:rsidP="00746600">
      <w:pPr>
        <w:numPr>
          <w:ilvl w:val="0"/>
          <w:numId w:val="48"/>
        </w:numPr>
        <w:spacing w:before="0" w:line="216" w:lineRule="auto"/>
        <w:rPr>
          <w:lang w:val="ru-RU"/>
        </w:rPr>
      </w:pPr>
      <w:r w:rsidRPr="004A32D8">
        <w:rPr>
          <w:lang w:val="ru-RU"/>
        </w:rPr>
        <w:t>С</w:t>
      </w:r>
      <w:r w:rsidRPr="004A32D8">
        <w:rPr>
          <w:lang w:val="sr-Latn-CS"/>
        </w:rPr>
        <w:t xml:space="preserve">носи пуну одговорност за безбедност и здравље својих </w:t>
      </w:r>
      <w:r w:rsidRPr="004A32D8">
        <w:rPr>
          <w:lang w:val="ru-RU"/>
        </w:rPr>
        <w:t>запослених</w:t>
      </w:r>
      <w:r w:rsidRPr="004A32D8">
        <w:rPr>
          <w:lang w:val="sr-Latn-CS"/>
        </w:rPr>
        <w:t xml:space="preserve">, </w:t>
      </w:r>
      <w:r w:rsidRPr="004A32D8">
        <w:rPr>
          <w:lang w:val="ru-RU"/>
        </w:rPr>
        <w:t>запослених</w:t>
      </w:r>
      <w:r w:rsidRPr="004A32D8">
        <w:rPr>
          <w:lang w:val="sr-Latn-CS"/>
        </w:rPr>
        <w:t xml:space="preserve"> подизвођача и </w:t>
      </w:r>
      <w:r w:rsidRPr="004A32D8">
        <w:rPr>
          <w:lang w:val="ru-RU"/>
        </w:rPr>
        <w:t>другог</w:t>
      </w:r>
      <w:r w:rsidRPr="004A32D8">
        <w:rPr>
          <w:lang w:val="sr-Latn-CS"/>
        </w:rPr>
        <w:t xml:space="preserve"> особ</w:t>
      </w:r>
      <w:r w:rsidRPr="004A32D8">
        <w:rPr>
          <w:lang w:val="ru-RU"/>
        </w:rPr>
        <w:t>ља</w:t>
      </w:r>
      <w:r w:rsidRPr="004A32D8">
        <w:rPr>
          <w:lang w:val="sr-Latn-CS"/>
        </w:rPr>
        <w:t xml:space="preserve"> које </w:t>
      </w:r>
      <w:r w:rsidRPr="004A32D8">
        <w:rPr>
          <w:lang w:val="ru-RU"/>
        </w:rPr>
        <w:t>је</w:t>
      </w:r>
      <w:r w:rsidRPr="004A32D8">
        <w:rPr>
          <w:lang w:val="sr-Latn-CS"/>
        </w:rPr>
        <w:t xml:space="preserve"> укључен</w:t>
      </w:r>
      <w:r w:rsidRPr="004A32D8">
        <w:rPr>
          <w:lang w:val="ru-RU"/>
        </w:rPr>
        <w:t>о</w:t>
      </w:r>
      <w:r w:rsidRPr="004A32D8">
        <w:rPr>
          <w:lang w:val="sr-Latn-CS"/>
        </w:rPr>
        <w:t xml:space="preserve"> у радове извођача.</w:t>
      </w:r>
    </w:p>
    <w:p w:rsidR="00746600" w:rsidRPr="004A32D8" w:rsidRDefault="00746600" w:rsidP="00746600">
      <w:pPr>
        <w:numPr>
          <w:ilvl w:val="0"/>
          <w:numId w:val="48"/>
        </w:numPr>
        <w:spacing w:before="0" w:line="216" w:lineRule="auto"/>
        <w:rPr>
          <w:lang w:val="ru-RU"/>
        </w:rPr>
      </w:pPr>
      <w:r w:rsidRPr="004A32D8">
        <w:rPr>
          <w:lang w:val="sr-Cyrl-CS"/>
        </w:rPr>
        <w:t>Виљушкари и грађевинске машине морају бити снабдевени са ротационим светлом и звучном сиреном за вожњу уназад.</w:t>
      </w:r>
    </w:p>
    <w:p w:rsidR="00746600" w:rsidRPr="004A32D8" w:rsidRDefault="00746600" w:rsidP="00746600">
      <w:pPr>
        <w:numPr>
          <w:ilvl w:val="0"/>
          <w:numId w:val="48"/>
        </w:numPr>
        <w:spacing w:before="0" w:line="216" w:lineRule="auto"/>
        <w:rPr>
          <w:lang w:val="ru-RU"/>
        </w:rPr>
      </w:pPr>
      <w:r w:rsidRPr="004A32D8">
        <w:rPr>
          <w:lang w:val="ru-RU"/>
        </w:rPr>
        <w:t>П</w:t>
      </w:r>
      <w:r w:rsidRPr="004A32D8">
        <w:rPr>
          <w:lang w:val="sr-Latn-CS"/>
        </w:rPr>
        <w:t>оштуј</w:t>
      </w:r>
      <w:r w:rsidRPr="004A32D8">
        <w:rPr>
          <w:lang w:val="ru-RU"/>
        </w:rPr>
        <w:t>е</w:t>
      </w:r>
      <w:r w:rsidRPr="004A32D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46600" w:rsidRPr="004A32D8" w:rsidRDefault="00746600" w:rsidP="00746600">
      <w:pPr>
        <w:numPr>
          <w:ilvl w:val="0"/>
          <w:numId w:val="48"/>
        </w:numPr>
        <w:spacing w:before="0" w:line="216" w:lineRule="auto"/>
        <w:rPr>
          <w:lang w:val="ru-RU"/>
        </w:rPr>
      </w:pPr>
      <w:r w:rsidRPr="004A32D8">
        <w:rPr>
          <w:lang w:val="ru-RU"/>
        </w:rPr>
        <w:t>О</w:t>
      </w:r>
      <w:r w:rsidRPr="004A32D8">
        <w:rPr>
          <w:lang w:val="sr-Latn-CS"/>
        </w:rPr>
        <w:t>безбеди сопствени надзор над спровођењем мера безбедности на раду и обезбеди прву  помоћ.</w:t>
      </w:r>
    </w:p>
    <w:p w:rsidR="00746600" w:rsidRPr="004A32D8" w:rsidRDefault="00746600" w:rsidP="00746600">
      <w:pPr>
        <w:numPr>
          <w:ilvl w:val="0"/>
          <w:numId w:val="48"/>
        </w:numPr>
        <w:spacing w:before="0" w:line="216" w:lineRule="auto"/>
        <w:rPr>
          <w:lang w:val="ru-RU"/>
        </w:rPr>
      </w:pPr>
      <w:r w:rsidRPr="004A32D8">
        <w:rPr>
          <w:lang w:val="ru-RU"/>
        </w:rPr>
        <w:t>О</w:t>
      </w:r>
      <w:r w:rsidRPr="004A32D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46600" w:rsidRPr="004A32D8" w:rsidRDefault="00746600" w:rsidP="00746600">
      <w:pPr>
        <w:numPr>
          <w:ilvl w:val="0"/>
          <w:numId w:val="48"/>
        </w:numPr>
        <w:spacing w:before="0" w:line="216" w:lineRule="auto"/>
        <w:rPr>
          <w:lang w:val="ru-RU"/>
        </w:rPr>
      </w:pPr>
      <w:r w:rsidRPr="004A32D8">
        <w:rPr>
          <w:lang w:val="ru-RU"/>
        </w:rPr>
        <w:t>Поштује забрану</w:t>
      </w:r>
      <w:r w:rsidRPr="004A32D8">
        <w:rPr>
          <w:lang w:val="sr-Latn-CS"/>
        </w:rPr>
        <w:t xml:space="preserve"> спаљивањ</w:t>
      </w:r>
      <w:r w:rsidRPr="004A32D8">
        <w:rPr>
          <w:lang w:val="ru-RU"/>
        </w:rPr>
        <w:t>а</w:t>
      </w:r>
      <w:r w:rsidRPr="004A32D8">
        <w:rPr>
          <w:lang w:val="sr-Latn-CS"/>
        </w:rPr>
        <w:t xml:space="preserve"> смећа и отпадног материјала као и коришћења ватре на отвореном простору за грејање </w:t>
      </w:r>
      <w:r w:rsidRPr="004A32D8">
        <w:rPr>
          <w:lang w:val="ru-RU"/>
        </w:rPr>
        <w:t>запослених</w:t>
      </w:r>
      <w:r w:rsidRPr="004A32D8">
        <w:rPr>
          <w:lang w:val="sr-Latn-CS"/>
        </w:rPr>
        <w:t>.</w:t>
      </w:r>
    </w:p>
    <w:p w:rsidR="00746600" w:rsidRPr="004A32D8" w:rsidRDefault="00746600" w:rsidP="00746600">
      <w:pPr>
        <w:numPr>
          <w:ilvl w:val="0"/>
          <w:numId w:val="48"/>
        </w:numPr>
        <w:spacing w:before="0" w:line="216" w:lineRule="auto"/>
        <w:rPr>
          <w:lang w:val="ru-RU"/>
        </w:rPr>
      </w:pPr>
      <w:r w:rsidRPr="004A32D8">
        <w:rPr>
          <w:lang w:val="ru-RU"/>
        </w:rPr>
        <w:t xml:space="preserve">У потпуности преузима </w:t>
      </w:r>
      <w:r w:rsidRPr="004A32D8">
        <w:rPr>
          <w:lang w:val="sr-Cyrl-CS"/>
        </w:rPr>
        <w:t>с</w:t>
      </w:r>
      <w:r w:rsidRPr="004A32D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A32D8">
        <w:rPr>
          <w:lang w:val="sr-Cyrl-CS"/>
        </w:rPr>
        <w:t>.</w:t>
      </w:r>
    </w:p>
    <w:p w:rsidR="00746600" w:rsidRPr="004A32D8" w:rsidRDefault="00746600" w:rsidP="00746600">
      <w:pPr>
        <w:numPr>
          <w:ilvl w:val="0"/>
          <w:numId w:val="48"/>
        </w:numPr>
        <w:spacing w:before="0" w:line="216" w:lineRule="auto"/>
        <w:rPr>
          <w:lang w:val="ru-RU"/>
        </w:rPr>
      </w:pPr>
      <w:r w:rsidRPr="004A32D8">
        <w:rPr>
          <w:lang w:val="ru-RU"/>
        </w:rPr>
        <w:t xml:space="preserve">Благовремено извештава </w:t>
      </w:r>
      <w:r w:rsidRPr="004A32D8">
        <w:rPr>
          <w:lang w:val="sr-Latn-CS"/>
        </w:rPr>
        <w:t>Служб</w:t>
      </w:r>
      <w:r w:rsidRPr="004A32D8">
        <w:t>у</w:t>
      </w:r>
      <w:r w:rsidRPr="004A32D8">
        <w:rPr>
          <w:lang w:val="sr-Latn-CS"/>
        </w:rPr>
        <w:t xml:space="preserve"> БЗР и ЗОП </w:t>
      </w:r>
      <w:r w:rsidRPr="004A32D8">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A32D8">
        <w:rPr>
          <w:lang w:val="sr-Latn-CS"/>
        </w:rPr>
        <w:t xml:space="preserve">сваку повреду на раду својих </w:t>
      </w:r>
      <w:r w:rsidRPr="004A32D8">
        <w:rPr>
          <w:lang w:val="ru-RU"/>
        </w:rPr>
        <w:t>запослених</w:t>
      </w:r>
      <w:r w:rsidRPr="004A32D8">
        <w:t>, акцидент или инцидент.</w:t>
      </w:r>
    </w:p>
    <w:p w:rsidR="00746600" w:rsidRPr="004A32D8" w:rsidRDefault="00746600" w:rsidP="00746600">
      <w:pPr>
        <w:numPr>
          <w:ilvl w:val="0"/>
          <w:numId w:val="48"/>
        </w:numPr>
        <w:spacing w:before="0" w:line="216" w:lineRule="auto"/>
        <w:rPr>
          <w:lang w:val="ru-RU"/>
        </w:rPr>
      </w:pPr>
      <w:r w:rsidRPr="004A32D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46600" w:rsidRPr="004A32D8" w:rsidRDefault="00746600" w:rsidP="00746600">
      <w:pPr>
        <w:numPr>
          <w:ilvl w:val="0"/>
          <w:numId w:val="48"/>
        </w:numPr>
        <w:spacing w:before="0" w:line="216" w:lineRule="auto"/>
        <w:ind w:left="357" w:hanging="357"/>
        <w:rPr>
          <w:lang w:val="ru-RU"/>
        </w:rPr>
      </w:pPr>
      <w:r w:rsidRPr="004A32D8">
        <w:rPr>
          <w:lang w:val="ru-RU"/>
        </w:rPr>
        <w:t>Р</w:t>
      </w:r>
      <w:r w:rsidRPr="004A32D8">
        <w:rPr>
          <w:lang w:val="sr-Latn-CS"/>
        </w:rPr>
        <w:t>адни простор одржава уредан</w:t>
      </w:r>
      <w:r w:rsidRPr="004A32D8">
        <w:rPr>
          <w:lang w:val="ru-RU"/>
        </w:rPr>
        <w:t xml:space="preserve">, </w:t>
      </w:r>
      <w:r w:rsidRPr="004A32D8">
        <w:rPr>
          <w:lang w:val="sr-Latn-CS"/>
        </w:rPr>
        <w:t>чист, сигуран за кретање радника и транспорт.</w:t>
      </w:r>
    </w:p>
    <w:p w:rsidR="00746600" w:rsidRPr="004A32D8" w:rsidRDefault="00746600" w:rsidP="00746600">
      <w:pPr>
        <w:numPr>
          <w:ilvl w:val="0"/>
          <w:numId w:val="48"/>
        </w:numPr>
        <w:spacing w:before="0" w:line="216" w:lineRule="auto"/>
        <w:rPr>
          <w:lang w:val="ru-RU"/>
        </w:rPr>
      </w:pPr>
      <w:r w:rsidRPr="004A32D8">
        <w:rPr>
          <w:lang w:val="sr-Latn-CS"/>
        </w:rPr>
        <w:t xml:space="preserve">Свакодневно, уз сагласност  </w:t>
      </w:r>
      <w:r w:rsidRPr="004A32D8">
        <w:rPr>
          <w:lang w:val="ru-RU"/>
        </w:rPr>
        <w:t>н</w:t>
      </w:r>
      <w:r w:rsidRPr="004A32D8">
        <w:rPr>
          <w:lang w:val="sr-Latn-CS"/>
        </w:rPr>
        <w:t>аручиоц</w:t>
      </w:r>
      <w:r w:rsidRPr="004A32D8">
        <w:rPr>
          <w:lang w:val="ru-RU"/>
        </w:rPr>
        <w:t>а</w:t>
      </w:r>
      <w:r w:rsidRPr="004A32D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46600" w:rsidRPr="004A32D8" w:rsidRDefault="00746600" w:rsidP="00746600">
      <w:pPr>
        <w:numPr>
          <w:ilvl w:val="0"/>
          <w:numId w:val="48"/>
        </w:numPr>
        <w:spacing w:before="0" w:line="216" w:lineRule="auto"/>
        <w:rPr>
          <w:lang w:val="ru-RU"/>
        </w:rPr>
      </w:pPr>
      <w:r w:rsidRPr="004A32D8">
        <w:rPr>
          <w:lang w:val="sr-Latn-CS"/>
        </w:rPr>
        <w:t xml:space="preserve">Монтажни материјал </w:t>
      </w:r>
      <w:r w:rsidRPr="004A32D8">
        <w:rPr>
          <w:lang w:val="ru-RU"/>
        </w:rPr>
        <w:t>прописно складишти</w:t>
      </w:r>
      <w:r w:rsidRPr="004A32D8">
        <w:rPr>
          <w:lang w:val="sr-Latn-CS"/>
        </w:rPr>
        <w:t>.</w:t>
      </w:r>
    </w:p>
    <w:p w:rsidR="00746600" w:rsidRPr="004A32D8" w:rsidRDefault="00746600" w:rsidP="00746600">
      <w:pPr>
        <w:numPr>
          <w:ilvl w:val="0"/>
          <w:numId w:val="48"/>
        </w:numPr>
        <w:spacing w:before="0" w:line="216" w:lineRule="auto"/>
        <w:rPr>
          <w:lang w:val="ru-RU"/>
        </w:rPr>
      </w:pPr>
      <w:r w:rsidRPr="004A32D8">
        <w:rPr>
          <w:lang w:val="sr-Latn-CS"/>
        </w:rPr>
        <w:t>Сва опасна места (опасност од пада са висин</w:t>
      </w:r>
      <w:r w:rsidRPr="004A32D8">
        <w:rPr>
          <w:lang w:val="ru-RU"/>
        </w:rPr>
        <w:t>е и друго</w:t>
      </w:r>
      <w:r w:rsidRPr="004A32D8">
        <w:rPr>
          <w:lang w:val="sr-Latn-CS"/>
        </w:rPr>
        <w:t>) обезбеди траком</w:t>
      </w:r>
      <w:r w:rsidRPr="004A32D8">
        <w:rPr>
          <w:lang w:val="ru-RU"/>
        </w:rPr>
        <w:t xml:space="preserve">, </w:t>
      </w:r>
      <w:r w:rsidRPr="004A32D8">
        <w:rPr>
          <w:lang w:val="sr-Latn-CS"/>
        </w:rPr>
        <w:t>оградом</w:t>
      </w:r>
      <w:r w:rsidRPr="004A32D8">
        <w:rPr>
          <w:lang w:val="ru-RU"/>
        </w:rPr>
        <w:t xml:space="preserve"> и таблама упозорења</w:t>
      </w:r>
      <w:r w:rsidRPr="004A32D8">
        <w:rPr>
          <w:lang w:val="sr-Latn-CS"/>
        </w:rPr>
        <w:t>.</w:t>
      </w:r>
    </w:p>
    <w:p w:rsidR="00746600" w:rsidRPr="004A32D8" w:rsidRDefault="00746600" w:rsidP="00746600">
      <w:pPr>
        <w:numPr>
          <w:ilvl w:val="0"/>
          <w:numId w:val="48"/>
        </w:numPr>
        <w:spacing w:before="0" w:line="216" w:lineRule="auto"/>
        <w:rPr>
          <w:lang w:val="ru-RU"/>
        </w:rPr>
      </w:pPr>
      <w:r w:rsidRPr="004A32D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46600" w:rsidRPr="004A32D8" w:rsidRDefault="00746600" w:rsidP="00746600">
      <w:pPr>
        <w:numPr>
          <w:ilvl w:val="0"/>
          <w:numId w:val="48"/>
        </w:numPr>
        <w:spacing w:before="0" w:line="216" w:lineRule="auto"/>
        <w:rPr>
          <w:lang w:val="ru-RU"/>
        </w:rPr>
      </w:pPr>
      <w:r w:rsidRPr="004A32D8">
        <w:rPr>
          <w:lang w:val="sr-Latn-CS"/>
        </w:rPr>
        <w:t xml:space="preserve">Све грађевинске скеле </w:t>
      </w:r>
      <w:r w:rsidRPr="004A32D8">
        <w:rPr>
          <w:lang w:val="sr-Cyrl-CS"/>
        </w:rPr>
        <w:t>буду</w:t>
      </w:r>
      <w:r w:rsidRPr="004A32D8">
        <w:rPr>
          <w:lang w:val="sr-Latn-CS"/>
        </w:rPr>
        <w:t xml:space="preserve"> монтиране од стране специјализованих фирми</w:t>
      </w:r>
      <w:r w:rsidRPr="004A32D8">
        <w:rPr>
          <w:lang w:val="ru-RU"/>
        </w:rPr>
        <w:t>,</w:t>
      </w:r>
      <w:r w:rsidRPr="004A32D8">
        <w:rPr>
          <w:lang w:val="sr-Latn-CS"/>
        </w:rPr>
        <w:t xml:space="preserve"> по урађеном пројекту</w:t>
      </w:r>
      <w:r w:rsidRPr="004A32D8">
        <w:rPr>
          <w:lang w:val="ru-RU"/>
        </w:rPr>
        <w:t xml:space="preserve"> и </w:t>
      </w:r>
      <w:r w:rsidRPr="004A32D8">
        <w:rPr>
          <w:lang w:val="sr-Latn-CS"/>
        </w:rPr>
        <w:t>прегледане пре употребе од стране корисника.</w:t>
      </w:r>
    </w:p>
    <w:p w:rsidR="00746600" w:rsidRPr="004A32D8" w:rsidRDefault="00746600" w:rsidP="00746600">
      <w:pPr>
        <w:numPr>
          <w:ilvl w:val="0"/>
          <w:numId w:val="48"/>
        </w:numPr>
        <w:spacing w:before="0" w:line="216" w:lineRule="auto"/>
        <w:rPr>
          <w:lang w:val="ru-RU"/>
        </w:rPr>
      </w:pPr>
      <w:r w:rsidRPr="004A32D8">
        <w:rPr>
          <w:lang w:val="ru-RU"/>
        </w:rPr>
        <w:t>На захтев надзорног органа н</w:t>
      </w:r>
      <w:r w:rsidRPr="004A32D8">
        <w:rPr>
          <w:lang w:val="sr-Latn-CS"/>
        </w:rPr>
        <w:t>а градилишту обезбеди довољан број мобилних тоалета.</w:t>
      </w:r>
    </w:p>
    <w:p w:rsidR="00746600" w:rsidRPr="004A32D8" w:rsidRDefault="00746600" w:rsidP="00746600">
      <w:pPr>
        <w:numPr>
          <w:ilvl w:val="0"/>
          <w:numId w:val="48"/>
        </w:numPr>
        <w:spacing w:before="0" w:line="216" w:lineRule="auto"/>
        <w:rPr>
          <w:lang w:val="ru-RU"/>
        </w:rPr>
      </w:pPr>
      <w:r w:rsidRPr="004A32D8">
        <w:rPr>
          <w:lang w:val="sr-Latn-CS"/>
        </w:rPr>
        <w:t xml:space="preserve">Наручиоцу радова не ремети редован процес производње и рад </w:t>
      </w:r>
      <w:r w:rsidRPr="004A32D8">
        <w:rPr>
          <w:lang w:val="ru-RU"/>
        </w:rPr>
        <w:t>запослених</w:t>
      </w:r>
      <w:r w:rsidRPr="004A32D8">
        <w:rPr>
          <w:lang w:val="sr-Latn-CS"/>
        </w:rPr>
        <w:t>.</w:t>
      </w:r>
    </w:p>
    <w:p w:rsidR="00746600" w:rsidRPr="004A32D8" w:rsidRDefault="00746600" w:rsidP="00746600">
      <w:pPr>
        <w:numPr>
          <w:ilvl w:val="0"/>
          <w:numId w:val="48"/>
        </w:numPr>
        <w:spacing w:before="0" w:line="216" w:lineRule="auto"/>
        <w:rPr>
          <w:lang w:val="ru-RU"/>
        </w:rPr>
      </w:pPr>
      <w:r w:rsidRPr="004A32D8">
        <w:rPr>
          <w:lang w:val="sr-Latn-CS"/>
        </w:rPr>
        <w:t>Поштује радну и технолошку дисциплину установљену код наручиоца радова.</w:t>
      </w:r>
    </w:p>
    <w:p w:rsidR="00746600" w:rsidRPr="004A32D8" w:rsidRDefault="00746600" w:rsidP="00746600">
      <w:pPr>
        <w:numPr>
          <w:ilvl w:val="0"/>
          <w:numId w:val="48"/>
        </w:numPr>
        <w:spacing w:before="0" w:line="216" w:lineRule="auto"/>
        <w:rPr>
          <w:lang w:val="ru-RU"/>
        </w:rPr>
      </w:pPr>
      <w:r w:rsidRPr="004A32D8">
        <w:rPr>
          <w:lang w:val="ru-RU"/>
        </w:rPr>
        <w:t xml:space="preserve">Обавеже својезапослене </w:t>
      </w:r>
      <w:r w:rsidRPr="004A32D8">
        <w:rPr>
          <w:lang w:val="sr-Latn-CS"/>
        </w:rPr>
        <w:t xml:space="preserve">да стално носе </w:t>
      </w:r>
      <w:r w:rsidRPr="004A32D8">
        <w:rPr>
          <w:lang w:val="sr-Cyrl-CS"/>
        </w:rPr>
        <w:t xml:space="preserve">лична </w:t>
      </w:r>
      <w:r w:rsidRPr="004A32D8">
        <w:rPr>
          <w:lang w:val="sr-Latn-CS"/>
        </w:rPr>
        <w:t>док</w:t>
      </w:r>
      <w:r w:rsidRPr="004A32D8">
        <w:rPr>
          <w:lang w:val="ru-RU"/>
        </w:rPr>
        <w:t>у</w:t>
      </w:r>
      <w:r w:rsidRPr="004A32D8">
        <w:rPr>
          <w:lang w:val="sr-Latn-CS"/>
        </w:rPr>
        <w:t>мента и покажу их на захтев овлашћених лица за безбедност.</w:t>
      </w:r>
    </w:p>
    <w:p w:rsidR="00746600" w:rsidRPr="004A32D8" w:rsidRDefault="00746600" w:rsidP="00746600">
      <w:pPr>
        <w:numPr>
          <w:ilvl w:val="0"/>
          <w:numId w:val="48"/>
        </w:numPr>
        <w:spacing w:before="0" w:line="216" w:lineRule="auto"/>
        <w:rPr>
          <w:lang w:val="ru-RU"/>
        </w:rPr>
      </w:pPr>
      <w:r w:rsidRPr="004A32D8">
        <w:rPr>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rsidR="00746600" w:rsidRPr="004A32D8" w:rsidRDefault="00746600" w:rsidP="00746600">
      <w:pPr>
        <w:numPr>
          <w:ilvl w:val="0"/>
          <w:numId w:val="48"/>
        </w:numPr>
        <w:spacing w:before="0" w:line="216" w:lineRule="auto"/>
        <w:rPr>
          <w:lang w:val="ru-RU"/>
        </w:rPr>
      </w:pPr>
      <w:r w:rsidRPr="004A32D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46600" w:rsidRPr="004A32D8" w:rsidRDefault="00746600" w:rsidP="00746600">
      <w:pPr>
        <w:numPr>
          <w:ilvl w:val="0"/>
          <w:numId w:val="48"/>
        </w:numPr>
        <w:spacing w:before="0" w:line="216" w:lineRule="auto"/>
        <w:rPr>
          <w:lang w:val="ru-RU"/>
        </w:rPr>
      </w:pPr>
      <w:r w:rsidRPr="004A32D8">
        <w:rPr>
          <w:lang w:val="ru-RU"/>
        </w:rPr>
        <w:t>Запослени</w:t>
      </w:r>
      <w:r w:rsidRPr="004A32D8">
        <w:rPr>
          <w:lang w:val="sr-Latn-CS"/>
        </w:rPr>
        <w:t xml:space="preserve"> извођача и подизвођача радова бораве и крећу се само у објектима ТЕНТ на којима изводе радове.</w:t>
      </w:r>
    </w:p>
    <w:p w:rsidR="00746600" w:rsidRPr="004A32D8" w:rsidRDefault="00746600" w:rsidP="00746600">
      <w:pPr>
        <w:numPr>
          <w:ilvl w:val="0"/>
          <w:numId w:val="48"/>
        </w:numPr>
        <w:spacing w:before="0" w:line="216" w:lineRule="auto"/>
        <w:rPr>
          <w:lang w:val="ru-RU"/>
        </w:rPr>
      </w:pPr>
      <w:r w:rsidRPr="004A32D8">
        <w:rPr>
          <w:lang w:val="ru-RU"/>
        </w:rPr>
        <w:t>Забрањено је уношење оружја унутар локација Огранка ТЕНТ, као и неовлашћено фотографисање.</w:t>
      </w:r>
    </w:p>
    <w:p w:rsidR="00746600" w:rsidRPr="004A32D8" w:rsidRDefault="00746600" w:rsidP="00746600">
      <w:pPr>
        <w:numPr>
          <w:ilvl w:val="0"/>
          <w:numId w:val="48"/>
        </w:numPr>
        <w:spacing w:before="0" w:line="216" w:lineRule="auto"/>
        <w:rPr>
          <w:lang w:val="ru-RU"/>
        </w:rPr>
      </w:pPr>
      <w:r w:rsidRPr="004A32D8">
        <w:rPr>
          <w:lang w:val="ru-RU"/>
        </w:rPr>
        <w:t>Обавезно је придржавање правила и сигнализације безбедности у саобраћају.</w:t>
      </w:r>
    </w:p>
    <w:p w:rsidR="00746600" w:rsidRPr="004A32D8" w:rsidRDefault="00746600" w:rsidP="00746600">
      <w:pPr>
        <w:numPr>
          <w:ilvl w:val="0"/>
          <w:numId w:val="48"/>
        </w:numPr>
        <w:spacing w:before="0" w:line="216" w:lineRule="auto"/>
        <w:rPr>
          <w:lang w:val="ru-RU"/>
        </w:rPr>
      </w:pPr>
      <w:r w:rsidRPr="004A32D8">
        <w:rPr>
          <w:lang w:val="sr-Cyrl-CS"/>
        </w:rPr>
        <w:t>На захтев надзорног органа, удаљи запосленог са градилишта, када се утврди да је неподобан за даљи рад на градилишту.</w:t>
      </w:r>
    </w:p>
    <w:p w:rsidR="00746600" w:rsidRPr="004A32D8" w:rsidRDefault="00746600" w:rsidP="00746600">
      <w:pPr>
        <w:numPr>
          <w:ilvl w:val="0"/>
          <w:numId w:val="48"/>
        </w:numPr>
        <w:spacing w:before="0" w:line="216" w:lineRule="auto"/>
        <w:rPr>
          <w:lang w:val="ru-RU"/>
        </w:rPr>
      </w:pPr>
      <w:r w:rsidRPr="004A32D8">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46600" w:rsidRPr="004A32D8" w:rsidRDefault="00746600" w:rsidP="00746600">
      <w:pPr>
        <w:spacing w:before="0"/>
        <w:jc w:val="left"/>
        <w:rPr>
          <w:b/>
          <w:u w:val="single"/>
          <w:lang w:val="sr-Cyrl-CS"/>
        </w:rPr>
      </w:pPr>
      <w:r w:rsidRPr="004A32D8">
        <w:rPr>
          <w:b/>
          <w:u w:val="single"/>
          <w:lang w:val="sr-Cyrl-CS"/>
        </w:rPr>
        <w:t>II ОБАВЕЗЕ ИЗВОЂАЧА РАДОВА ЧИЈИ СУ ЗАПОСЛЕНИ АНГАЖОВАНИ</w:t>
      </w:r>
    </w:p>
    <w:p w:rsidR="00746600" w:rsidRPr="004A32D8" w:rsidRDefault="00746600" w:rsidP="00746600">
      <w:pPr>
        <w:spacing w:before="0"/>
        <w:jc w:val="left"/>
        <w:rPr>
          <w:b/>
          <w:u w:val="single"/>
          <w:lang w:val="sr-Cyrl-CS"/>
        </w:rPr>
      </w:pPr>
      <w:r w:rsidRPr="004A32D8">
        <w:rPr>
          <w:b/>
          <w:u w:val="single"/>
          <w:lang w:val="sr-Cyrl-CS"/>
        </w:rPr>
        <w:t>ПО „НОРМА ЧАС“</w:t>
      </w:r>
    </w:p>
    <w:p w:rsidR="00746600" w:rsidRPr="004A32D8" w:rsidRDefault="00746600" w:rsidP="00746600">
      <w:pPr>
        <w:autoSpaceDE w:val="0"/>
        <w:autoSpaceDN w:val="0"/>
        <w:adjustRightInd w:val="0"/>
        <w:spacing w:before="0"/>
        <w:jc w:val="left"/>
        <w:rPr>
          <w:rFonts w:cs="Arial"/>
          <w:lang w:val="sr-Cyrl-RS"/>
        </w:rPr>
      </w:pPr>
      <w:r w:rsidRPr="004A32D8">
        <w:rPr>
          <w:rFonts w:cs="Arial"/>
          <w:color w:val="000000"/>
        </w:rPr>
        <w:t>И</w:t>
      </w:r>
      <w:r w:rsidRPr="004A32D8">
        <w:rPr>
          <w:rFonts w:cs="Arial"/>
          <w:color w:val="000000"/>
          <w:lang w:val="sr-Latn-CS"/>
        </w:rPr>
        <w:t>звођач радова</w:t>
      </w:r>
      <w:r w:rsidRPr="004A32D8">
        <w:rPr>
          <w:rFonts w:cs="Arial"/>
          <w:color w:val="000000"/>
        </w:rPr>
        <w:t xml:space="preserve"> који своје запослене ангажују по „норма часу“, у организацији ТЕНТ, обавезан је </w:t>
      </w:r>
      <w:r w:rsidRPr="004A32D8">
        <w:rPr>
          <w:rFonts w:cs="Arial"/>
        </w:rPr>
        <w:t>да:</w:t>
      </w:r>
    </w:p>
    <w:p w:rsidR="00746600" w:rsidRPr="004A32D8" w:rsidRDefault="00746600" w:rsidP="00746600">
      <w:pPr>
        <w:numPr>
          <w:ilvl w:val="0"/>
          <w:numId w:val="49"/>
        </w:numPr>
        <w:spacing w:before="0" w:line="216" w:lineRule="auto"/>
        <w:rPr>
          <w:lang w:val="ru-RU"/>
        </w:rPr>
      </w:pPr>
      <w:r w:rsidRPr="004A32D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46600" w:rsidRPr="004A32D8" w:rsidRDefault="00746600" w:rsidP="00746600">
      <w:pPr>
        <w:numPr>
          <w:ilvl w:val="0"/>
          <w:numId w:val="49"/>
        </w:numPr>
        <w:spacing w:before="0" w:line="216" w:lineRule="auto"/>
        <w:rPr>
          <w:lang w:val="ru-RU"/>
        </w:rPr>
      </w:pPr>
      <w:r w:rsidRPr="004A32D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46600" w:rsidRPr="004A32D8" w:rsidRDefault="00746600" w:rsidP="00746600">
      <w:pPr>
        <w:numPr>
          <w:ilvl w:val="0"/>
          <w:numId w:val="49"/>
        </w:numPr>
        <w:spacing w:before="0" w:line="216" w:lineRule="auto"/>
        <w:rPr>
          <w:lang w:val="ru-RU"/>
        </w:rPr>
      </w:pPr>
      <w:r w:rsidRPr="004A32D8">
        <w:rPr>
          <w:lang w:val="ru-RU"/>
        </w:rPr>
        <w:t>За извођење радова (обављање посла) ангажује здравствено способне запослене,</w:t>
      </w:r>
    </w:p>
    <w:p w:rsidR="00746600" w:rsidRPr="004A32D8" w:rsidRDefault="00746600" w:rsidP="00746600">
      <w:pPr>
        <w:numPr>
          <w:ilvl w:val="0"/>
          <w:numId w:val="49"/>
        </w:numPr>
        <w:spacing w:before="0" w:line="216" w:lineRule="auto"/>
        <w:rPr>
          <w:lang w:val="ru-RU"/>
        </w:rPr>
      </w:pPr>
      <w:r w:rsidRPr="004A32D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46600" w:rsidRPr="004A32D8" w:rsidRDefault="00746600" w:rsidP="00746600">
      <w:pPr>
        <w:numPr>
          <w:ilvl w:val="0"/>
          <w:numId w:val="49"/>
        </w:numPr>
        <w:spacing w:before="0" w:line="216" w:lineRule="auto"/>
        <w:rPr>
          <w:lang w:val="ru-RU"/>
        </w:rPr>
      </w:pPr>
      <w:r w:rsidRPr="004A32D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46600" w:rsidRPr="004A32D8" w:rsidRDefault="00746600" w:rsidP="00746600">
      <w:pPr>
        <w:numPr>
          <w:ilvl w:val="0"/>
          <w:numId w:val="49"/>
        </w:numPr>
        <w:spacing w:before="0" w:line="216" w:lineRule="auto"/>
        <w:rPr>
          <w:lang w:val="ru-RU"/>
        </w:rPr>
      </w:pPr>
      <w:r w:rsidRPr="004A32D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46600" w:rsidRPr="004A32D8" w:rsidRDefault="00746600" w:rsidP="00746600">
      <w:pPr>
        <w:numPr>
          <w:ilvl w:val="0"/>
          <w:numId w:val="49"/>
        </w:numPr>
        <w:spacing w:before="0" w:line="216" w:lineRule="auto"/>
        <w:rPr>
          <w:lang w:val="ru-RU"/>
        </w:rPr>
      </w:pPr>
      <w:r w:rsidRPr="004A32D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46600" w:rsidRPr="004A32D8" w:rsidRDefault="00746600" w:rsidP="00746600">
      <w:pPr>
        <w:numPr>
          <w:ilvl w:val="0"/>
          <w:numId w:val="49"/>
        </w:numPr>
        <w:spacing w:before="0" w:line="216" w:lineRule="auto"/>
        <w:rPr>
          <w:lang w:val="ru-RU"/>
        </w:rPr>
      </w:pPr>
      <w:r w:rsidRPr="004A32D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46600" w:rsidRPr="004A32D8" w:rsidRDefault="00746600" w:rsidP="00746600">
      <w:pPr>
        <w:numPr>
          <w:ilvl w:val="0"/>
          <w:numId w:val="49"/>
        </w:numPr>
        <w:spacing w:before="0" w:line="216" w:lineRule="auto"/>
        <w:rPr>
          <w:lang w:val="ru-RU"/>
        </w:rPr>
      </w:pPr>
      <w:r w:rsidRPr="004A32D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46600" w:rsidRPr="004A32D8" w:rsidRDefault="00746600" w:rsidP="00746600">
      <w:pPr>
        <w:numPr>
          <w:ilvl w:val="0"/>
          <w:numId w:val="49"/>
        </w:numPr>
        <w:spacing w:before="0" w:line="216" w:lineRule="auto"/>
        <w:rPr>
          <w:lang w:val="ru-RU"/>
        </w:rPr>
      </w:pPr>
      <w:r w:rsidRPr="004A32D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46600" w:rsidRPr="004A32D8" w:rsidRDefault="00746600" w:rsidP="00746600">
      <w:pPr>
        <w:numPr>
          <w:ilvl w:val="0"/>
          <w:numId w:val="49"/>
        </w:numPr>
        <w:spacing w:before="0" w:line="216" w:lineRule="auto"/>
        <w:rPr>
          <w:lang w:val="ru-RU"/>
        </w:rPr>
      </w:pPr>
      <w:r w:rsidRPr="004A32D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46600" w:rsidRPr="004A32D8" w:rsidRDefault="00746600" w:rsidP="00746600">
      <w:pPr>
        <w:numPr>
          <w:ilvl w:val="0"/>
          <w:numId w:val="49"/>
        </w:numPr>
        <w:spacing w:before="0" w:line="216" w:lineRule="auto"/>
        <w:rPr>
          <w:lang w:val="ru-RU"/>
        </w:rPr>
      </w:pPr>
      <w:r w:rsidRPr="004A32D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46600" w:rsidRPr="004A32D8" w:rsidRDefault="00746600" w:rsidP="00746600">
      <w:pPr>
        <w:numPr>
          <w:ilvl w:val="0"/>
          <w:numId w:val="49"/>
        </w:numPr>
        <w:spacing w:before="0" w:line="216" w:lineRule="auto"/>
        <w:rPr>
          <w:lang w:val="ru-RU"/>
        </w:rPr>
      </w:pPr>
      <w:r w:rsidRPr="004A32D8">
        <w:rPr>
          <w:lang w:val="ru-RU"/>
        </w:rPr>
        <w:t>Служби БЗР и ЗОП ТЕНТ достави копију извештаја о повреди на раду запосленог који пружа услуге ТЕНТ.</w:t>
      </w:r>
    </w:p>
    <w:p w:rsidR="00746600" w:rsidRPr="004A32D8" w:rsidRDefault="00746600" w:rsidP="00746600">
      <w:pPr>
        <w:spacing w:before="0"/>
        <w:jc w:val="left"/>
        <w:rPr>
          <w:b/>
          <w:u w:val="single"/>
          <w:lang w:val="sr-Latn-CS"/>
        </w:rPr>
      </w:pPr>
      <w:r w:rsidRPr="004A32D8">
        <w:rPr>
          <w:b/>
          <w:u w:val="single"/>
          <w:lang w:val="sr-Latn-CS"/>
        </w:rPr>
        <w:t xml:space="preserve">III ОБАВЕЗЕ ТЕНТ ЗА ЗАПОСЛЕНЕ АНГАЖОВАНЕ ПО „НОРМА ЧАС“  </w:t>
      </w:r>
    </w:p>
    <w:p w:rsidR="00746600" w:rsidRPr="004A32D8" w:rsidRDefault="00746600" w:rsidP="00746600">
      <w:pPr>
        <w:spacing w:before="0"/>
        <w:rPr>
          <w:lang w:val="sr-Cyrl-CS"/>
        </w:rPr>
      </w:pPr>
      <w:r w:rsidRPr="004A32D8">
        <w:rPr>
          <w:lang w:val="sr-Cyrl-CS"/>
        </w:rPr>
        <w:t>ТЕНТ, односно руководиоци организационих целина у оквиру којих су ангажовани запослени Извођача радова обавезни су да:</w:t>
      </w:r>
    </w:p>
    <w:p w:rsidR="00746600" w:rsidRPr="004A32D8" w:rsidRDefault="00746600" w:rsidP="00746600">
      <w:pPr>
        <w:numPr>
          <w:ilvl w:val="0"/>
          <w:numId w:val="51"/>
        </w:numPr>
        <w:spacing w:before="0" w:line="216" w:lineRule="auto"/>
        <w:ind w:left="357" w:hanging="357"/>
        <w:rPr>
          <w:lang w:val="ru-RU"/>
        </w:rPr>
      </w:pPr>
      <w:r w:rsidRPr="004A32D8">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46600" w:rsidRPr="004A32D8" w:rsidRDefault="00746600" w:rsidP="00746600">
      <w:pPr>
        <w:numPr>
          <w:ilvl w:val="0"/>
          <w:numId w:val="51"/>
        </w:numPr>
        <w:spacing w:before="0" w:line="216" w:lineRule="auto"/>
        <w:ind w:left="357" w:hanging="357"/>
        <w:rPr>
          <w:lang w:val="ru-RU"/>
        </w:rPr>
      </w:pPr>
      <w:r w:rsidRPr="004A32D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46600" w:rsidRPr="004A32D8" w:rsidRDefault="00746600" w:rsidP="00746600">
      <w:pPr>
        <w:numPr>
          <w:ilvl w:val="0"/>
          <w:numId w:val="51"/>
        </w:numPr>
        <w:spacing w:before="0" w:line="216" w:lineRule="auto"/>
        <w:ind w:left="357" w:hanging="357"/>
        <w:rPr>
          <w:lang w:val="ru-RU"/>
        </w:rPr>
      </w:pPr>
      <w:r w:rsidRPr="004A32D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46600" w:rsidRPr="004A32D8" w:rsidRDefault="00746600" w:rsidP="00746600">
      <w:pPr>
        <w:numPr>
          <w:ilvl w:val="0"/>
          <w:numId w:val="51"/>
        </w:numPr>
        <w:spacing w:before="0" w:line="216" w:lineRule="auto"/>
        <w:ind w:left="357" w:hanging="357"/>
        <w:rPr>
          <w:lang w:val="ru-RU"/>
        </w:rPr>
      </w:pPr>
      <w:r w:rsidRPr="004A32D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46600" w:rsidRPr="004A32D8" w:rsidRDefault="00746600" w:rsidP="00746600">
      <w:pPr>
        <w:spacing w:before="0"/>
        <w:rPr>
          <w:b/>
          <w:u w:val="single"/>
        </w:rPr>
      </w:pPr>
      <w:r w:rsidRPr="004A32D8">
        <w:rPr>
          <w:b/>
          <w:u w:val="single"/>
        </w:rPr>
        <w:t>IV НЕПОШТОВАЊЕ ПРАВИЛА</w:t>
      </w:r>
    </w:p>
    <w:p w:rsidR="00746600" w:rsidRPr="004A32D8" w:rsidRDefault="00746600" w:rsidP="00746600">
      <w:pPr>
        <w:spacing w:before="0"/>
        <w:rPr>
          <w:lang w:val="sr-Cyrl-CS"/>
        </w:rPr>
      </w:pPr>
      <w:r w:rsidRPr="004A32D8">
        <w:rPr>
          <w:lang w:val="sr-Cyrl-CS"/>
        </w:rPr>
        <w:t>Служба БЗР и ЗОП ТЕНТ, док траје извођење уговорених радова, врши контролу примене ових правила.</w:t>
      </w:r>
    </w:p>
    <w:p w:rsidR="00746600" w:rsidRPr="004A32D8" w:rsidRDefault="00746600" w:rsidP="00746600">
      <w:pPr>
        <w:spacing w:before="0"/>
        <w:rPr>
          <w:lang w:val="sr-Cyrl-CS"/>
        </w:rPr>
      </w:pPr>
      <w:r w:rsidRPr="004A32D8">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46600" w:rsidRPr="004A32D8" w:rsidRDefault="00746600" w:rsidP="00746600">
      <w:pPr>
        <w:spacing w:before="0"/>
        <w:rPr>
          <w:lang w:val="sr-Cyrl-CS"/>
        </w:rPr>
      </w:pPr>
      <w:r w:rsidRPr="004A32D8">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46600" w:rsidRPr="004A32D8" w:rsidRDefault="00746600" w:rsidP="00746600">
      <w:pPr>
        <w:spacing w:before="0"/>
        <w:rPr>
          <w:lang w:val="sr-Cyrl-CS"/>
        </w:rPr>
      </w:pPr>
      <w:r w:rsidRPr="004A32D8">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46600" w:rsidRPr="004A32D8" w:rsidRDefault="00746600" w:rsidP="00746600">
      <w:pPr>
        <w:spacing w:before="0"/>
        <w:rPr>
          <w:lang w:val="sr-Cyrl-CS"/>
        </w:rPr>
      </w:pPr>
      <w:r w:rsidRPr="004A32D8">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46600" w:rsidRPr="004A32D8" w:rsidRDefault="00746600" w:rsidP="00746600">
      <w:pPr>
        <w:spacing w:before="0"/>
        <w:rPr>
          <w:lang w:val="sr-Cyrl-CS"/>
        </w:rPr>
      </w:pPr>
      <w:r w:rsidRPr="004A32D8">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46600" w:rsidRPr="004A32D8" w:rsidRDefault="00746600" w:rsidP="00746600">
      <w:pPr>
        <w:spacing w:before="0"/>
        <w:rPr>
          <w:lang w:val="sr-Cyrl-CS"/>
        </w:rPr>
      </w:pPr>
      <w:r w:rsidRPr="004A32D8">
        <w:rPr>
          <w:lang w:val="sr-Cyrl-CS"/>
        </w:rPr>
        <w:t>Руководилац одељења обезбеђења и одбране води евиденцију запослених извођача којима је забрањен приступ у објекте ТЕНТ.</w:t>
      </w:r>
    </w:p>
    <w:p w:rsidR="00746600" w:rsidRPr="004A32D8" w:rsidRDefault="00746600" w:rsidP="00746600">
      <w:pPr>
        <w:spacing w:before="0"/>
        <w:rPr>
          <w:b/>
          <w:u w:val="single"/>
        </w:rPr>
      </w:pPr>
      <w:r w:rsidRPr="004A32D8">
        <w:rPr>
          <w:b/>
          <w:u w:val="single"/>
          <w:lang w:val="sr-Latn-CS"/>
        </w:rPr>
        <w:t>V  САСТАНЦИ У ВЕЗИ БЕЗБЕДНОСТИ И ЗДРАВЉА НА РАДУ</w:t>
      </w:r>
    </w:p>
    <w:p w:rsidR="00746600" w:rsidRPr="004A32D8" w:rsidRDefault="00746600" w:rsidP="00746600">
      <w:pPr>
        <w:spacing w:before="0"/>
        <w:rPr>
          <w:b/>
          <w:u w:val="single"/>
          <w:lang w:val="sr-Latn-CS"/>
        </w:rPr>
      </w:pPr>
      <w:r w:rsidRPr="004A32D8">
        <w:rPr>
          <w:lang w:val="sr-Latn-CS"/>
        </w:rPr>
        <w:t>Прв</w:t>
      </w:r>
      <w:r w:rsidRPr="004A32D8">
        <w:rPr>
          <w:lang w:val="sr-Cyrl-CS"/>
        </w:rPr>
        <w:t>ом састанку за безбедност присуствују:</w:t>
      </w:r>
    </w:p>
    <w:p w:rsidR="00746600" w:rsidRPr="004A32D8" w:rsidRDefault="00746600" w:rsidP="00746600">
      <w:pPr>
        <w:numPr>
          <w:ilvl w:val="1"/>
          <w:numId w:val="50"/>
        </w:numPr>
        <w:tabs>
          <w:tab w:val="num" w:pos="1134"/>
        </w:tabs>
        <w:spacing w:before="0" w:line="216" w:lineRule="auto"/>
        <w:ind w:left="1134"/>
        <w:rPr>
          <w:lang w:val="sr-Cyrl-CS"/>
        </w:rPr>
      </w:pPr>
      <w:r w:rsidRPr="004A32D8">
        <w:rPr>
          <w:lang w:val="sr-Cyrl-CS"/>
        </w:rPr>
        <w:t>лице за безбедност и здравље у ТЕНТ,</w:t>
      </w:r>
    </w:p>
    <w:p w:rsidR="00746600" w:rsidRPr="004A32D8" w:rsidRDefault="00746600" w:rsidP="00746600">
      <w:pPr>
        <w:numPr>
          <w:ilvl w:val="1"/>
          <w:numId w:val="50"/>
        </w:numPr>
        <w:tabs>
          <w:tab w:val="num" w:pos="1134"/>
        </w:tabs>
        <w:spacing w:before="0" w:line="216" w:lineRule="auto"/>
        <w:ind w:left="1134"/>
        <w:rPr>
          <w:lang w:val="sr-Cyrl-CS"/>
        </w:rPr>
      </w:pPr>
      <w:r w:rsidRPr="004A32D8">
        <w:rPr>
          <w:lang w:val="sr-Cyrl-CS"/>
        </w:rPr>
        <w:t xml:space="preserve">инструктор БЗР и ЗОП из Службе за обуку кадрова. </w:t>
      </w:r>
    </w:p>
    <w:p w:rsidR="00746600" w:rsidRPr="004A32D8" w:rsidRDefault="00746600" w:rsidP="00746600">
      <w:pPr>
        <w:numPr>
          <w:ilvl w:val="1"/>
          <w:numId w:val="50"/>
        </w:numPr>
        <w:tabs>
          <w:tab w:val="num" w:pos="1134"/>
        </w:tabs>
        <w:spacing w:before="0" w:line="216" w:lineRule="auto"/>
        <w:ind w:left="1134"/>
        <w:rPr>
          <w:lang w:val="sr-Cyrl-CS"/>
        </w:rPr>
      </w:pPr>
      <w:r w:rsidRPr="004A32D8">
        <w:rPr>
          <w:lang w:val="sr-Cyrl-CS"/>
        </w:rPr>
        <w:t>надзорни орган,</w:t>
      </w:r>
    </w:p>
    <w:p w:rsidR="00746600" w:rsidRPr="004A32D8" w:rsidRDefault="00746600" w:rsidP="00746600">
      <w:pPr>
        <w:numPr>
          <w:ilvl w:val="1"/>
          <w:numId w:val="50"/>
        </w:numPr>
        <w:tabs>
          <w:tab w:val="num" w:pos="1134"/>
        </w:tabs>
        <w:spacing w:before="0" w:line="216" w:lineRule="auto"/>
        <w:ind w:left="1134"/>
        <w:rPr>
          <w:lang w:val="sr-Cyrl-CS"/>
        </w:rPr>
      </w:pPr>
      <w:r w:rsidRPr="004A32D8">
        <w:rPr>
          <w:lang w:val="sr-Cyrl-CS"/>
        </w:rPr>
        <w:t>одговорно лице извођача радова на градилишту и</w:t>
      </w:r>
    </w:p>
    <w:p w:rsidR="00746600" w:rsidRPr="004A32D8" w:rsidRDefault="00746600" w:rsidP="00746600">
      <w:pPr>
        <w:numPr>
          <w:ilvl w:val="1"/>
          <w:numId w:val="50"/>
        </w:numPr>
        <w:tabs>
          <w:tab w:val="num" w:pos="1134"/>
        </w:tabs>
        <w:spacing w:before="0" w:line="216" w:lineRule="auto"/>
        <w:ind w:left="1134"/>
        <w:rPr>
          <w:lang w:val="sr-Cyrl-CS"/>
        </w:rPr>
      </w:pPr>
      <w:r w:rsidRPr="004A32D8">
        <w:rPr>
          <w:lang w:val="sr-Cyrl-CS"/>
        </w:rPr>
        <w:t>одговорно лице за безбедност и здравље извођача радова.</w:t>
      </w:r>
    </w:p>
    <w:p w:rsidR="00746600" w:rsidRPr="004A32D8" w:rsidRDefault="00746600" w:rsidP="00746600">
      <w:pPr>
        <w:spacing w:before="0"/>
        <w:rPr>
          <w:lang w:val="sr-Latn-CS"/>
        </w:rPr>
      </w:pPr>
      <w:r w:rsidRPr="004A32D8">
        <w:rPr>
          <w:lang w:val="sr-Latn-CS"/>
        </w:rPr>
        <w:t xml:space="preserve">Садржај </w:t>
      </w:r>
      <w:r w:rsidRPr="004A32D8">
        <w:rPr>
          <w:lang w:val="ru-RU"/>
        </w:rPr>
        <w:t>првог</w:t>
      </w:r>
      <w:r w:rsidRPr="004A32D8">
        <w:rPr>
          <w:lang w:val="sr-Latn-CS"/>
        </w:rPr>
        <w:t xml:space="preserve"> састанка:</w:t>
      </w:r>
    </w:p>
    <w:p w:rsidR="00746600" w:rsidRPr="004A32D8" w:rsidRDefault="00746600" w:rsidP="00746600">
      <w:pPr>
        <w:numPr>
          <w:ilvl w:val="1"/>
          <w:numId w:val="50"/>
        </w:numPr>
        <w:tabs>
          <w:tab w:val="num" w:pos="1134"/>
        </w:tabs>
        <w:spacing w:before="0" w:line="216" w:lineRule="auto"/>
        <w:ind w:left="1134"/>
        <w:rPr>
          <w:lang w:val="ru-RU"/>
        </w:rPr>
      </w:pPr>
      <w:r w:rsidRPr="004A32D8">
        <w:rPr>
          <w:lang w:val="sr-Latn-CS"/>
        </w:rPr>
        <w:t>Одређивање радног простора (контејнери за смештај радника, материјала, санитарни чворови, и др.)</w:t>
      </w:r>
      <w:r w:rsidRPr="004A32D8">
        <w:rPr>
          <w:lang w:val="ru-RU"/>
        </w:rPr>
        <w:t>;</w:t>
      </w:r>
    </w:p>
    <w:p w:rsidR="00746600" w:rsidRPr="004A32D8" w:rsidRDefault="00746600" w:rsidP="00746600">
      <w:pPr>
        <w:numPr>
          <w:ilvl w:val="1"/>
          <w:numId w:val="50"/>
        </w:numPr>
        <w:tabs>
          <w:tab w:val="num" w:pos="1134"/>
        </w:tabs>
        <w:spacing w:before="0" w:line="216" w:lineRule="auto"/>
        <w:ind w:left="1134"/>
        <w:rPr>
          <w:lang w:val="ru-RU"/>
        </w:rPr>
      </w:pPr>
      <w:r w:rsidRPr="004A32D8">
        <w:rPr>
          <w:lang w:val="ru-RU"/>
        </w:rPr>
        <w:t xml:space="preserve">Упознавање са </w:t>
      </w:r>
      <w:r w:rsidRPr="004A32D8">
        <w:rPr>
          <w:lang w:val="sr-Cyrl-CS"/>
        </w:rPr>
        <w:t>опасностима и штетностима у термоенергетским постројењима и железничком саобраћају</w:t>
      </w:r>
      <w:r w:rsidRPr="004A32D8">
        <w:rPr>
          <w:b/>
          <w:i/>
          <w:lang w:val="sr-Cyrl-CS"/>
        </w:rPr>
        <w:t>;</w:t>
      </w:r>
    </w:p>
    <w:p w:rsidR="00746600" w:rsidRPr="004A32D8" w:rsidRDefault="00746600" w:rsidP="00746600">
      <w:pPr>
        <w:numPr>
          <w:ilvl w:val="1"/>
          <w:numId w:val="50"/>
        </w:numPr>
        <w:tabs>
          <w:tab w:val="num" w:pos="1134"/>
        </w:tabs>
        <w:spacing w:before="0" w:line="216" w:lineRule="auto"/>
        <w:ind w:left="1134"/>
        <w:rPr>
          <w:lang w:val="ru-RU"/>
        </w:rPr>
      </w:pPr>
      <w:r w:rsidRPr="004A32D8">
        <w:rPr>
          <w:lang w:val="sr-Latn-CS"/>
        </w:rPr>
        <w:t>Прва помоћ (телефонски бројеви, процедуре, и др.)</w:t>
      </w:r>
      <w:r w:rsidRPr="004A32D8">
        <w:rPr>
          <w:lang w:val="ru-RU"/>
        </w:rPr>
        <w:t>;</w:t>
      </w:r>
    </w:p>
    <w:p w:rsidR="00746600" w:rsidRPr="004A32D8" w:rsidRDefault="00746600" w:rsidP="00746600">
      <w:pPr>
        <w:numPr>
          <w:ilvl w:val="1"/>
          <w:numId w:val="50"/>
        </w:numPr>
        <w:tabs>
          <w:tab w:val="num" w:pos="1134"/>
        </w:tabs>
        <w:spacing w:before="0" w:line="216" w:lineRule="auto"/>
        <w:ind w:left="1134"/>
        <w:rPr>
          <w:lang w:val="ru-RU"/>
        </w:rPr>
      </w:pPr>
      <w:r w:rsidRPr="004A32D8">
        <w:rPr>
          <w:lang w:val="sr-Latn-CS"/>
        </w:rPr>
        <w:t>Противпожарна заштита (телефонски бројеви, процедуре, дозволе и др.), опасне материје (хемикалије, гас и горива)</w:t>
      </w:r>
      <w:r w:rsidRPr="004A32D8">
        <w:rPr>
          <w:lang w:val="sr-Cyrl-CS"/>
        </w:rPr>
        <w:t>, заштита животне средине</w:t>
      </w:r>
      <w:r w:rsidRPr="004A32D8">
        <w:rPr>
          <w:lang w:val="ru-RU"/>
        </w:rPr>
        <w:t>;</w:t>
      </w:r>
    </w:p>
    <w:p w:rsidR="00746600" w:rsidRPr="004A32D8" w:rsidRDefault="00746600" w:rsidP="00746600">
      <w:pPr>
        <w:numPr>
          <w:ilvl w:val="1"/>
          <w:numId w:val="50"/>
        </w:numPr>
        <w:tabs>
          <w:tab w:val="num" w:pos="1134"/>
        </w:tabs>
        <w:spacing w:before="0" w:line="216" w:lineRule="auto"/>
        <w:ind w:left="1134"/>
        <w:rPr>
          <w:lang w:val="ru-RU"/>
        </w:rPr>
      </w:pPr>
      <w:r w:rsidRPr="004A32D8">
        <w:rPr>
          <w:lang w:val="sr-Latn-CS"/>
        </w:rPr>
        <w:t>Лична</w:t>
      </w:r>
      <w:r w:rsidRPr="004A32D8">
        <w:rPr>
          <w:lang w:val="ru-RU"/>
        </w:rPr>
        <w:t xml:space="preserve"> и колективна</w:t>
      </w:r>
      <w:r w:rsidRPr="004A32D8">
        <w:rPr>
          <w:lang w:val="sr-Latn-CS"/>
        </w:rPr>
        <w:t xml:space="preserve"> заштитна опрема</w:t>
      </w:r>
      <w:r w:rsidRPr="004A32D8">
        <w:rPr>
          <w:lang w:val="ru-RU"/>
        </w:rPr>
        <w:t>;</w:t>
      </w:r>
    </w:p>
    <w:p w:rsidR="00746600" w:rsidRPr="004A32D8" w:rsidRDefault="00746600" w:rsidP="00746600">
      <w:pPr>
        <w:numPr>
          <w:ilvl w:val="1"/>
          <w:numId w:val="50"/>
        </w:numPr>
        <w:tabs>
          <w:tab w:val="num" w:pos="1134"/>
        </w:tabs>
        <w:spacing w:before="0" w:line="216" w:lineRule="auto"/>
        <w:ind w:left="1134"/>
        <w:rPr>
          <w:lang w:val="ru-RU"/>
        </w:rPr>
      </w:pPr>
      <w:r w:rsidRPr="004A32D8">
        <w:rPr>
          <w:lang w:val="sr-Latn-CS"/>
        </w:rPr>
        <w:t>Правила саобраћаја</w:t>
      </w:r>
      <w:r w:rsidRPr="004A32D8">
        <w:rPr>
          <w:lang w:val="ru-RU"/>
        </w:rPr>
        <w:t>;</w:t>
      </w:r>
    </w:p>
    <w:p w:rsidR="00746600" w:rsidRPr="004A32D8" w:rsidRDefault="00746600" w:rsidP="00746600">
      <w:pPr>
        <w:numPr>
          <w:ilvl w:val="1"/>
          <w:numId w:val="50"/>
        </w:numPr>
        <w:tabs>
          <w:tab w:val="num" w:pos="1134"/>
        </w:tabs>
        <w:spacing w:before="0" w:line="216" w:lineRule="auto"/>
        <w:ind w:left="1134"/>
        <w:rPr>
          <w:lang w:val="ru-RU"/>
        </w:rPr>
      </w:pPr>
      <w:r w:rsidRPr="004A32D8">
        <w:rPr>
          <w:lang w:val="ru-RU"/>
        </w:rPr>
        <w:t>Одржавање</w:t>
      </w:r>
      <w:r w:rsidRPr="004A32D8">
        <w:rPr>
          <w:lang w:val="sr-Latn-CS"/>
        </w:rPr>
        <w:t xml:space="preserve"> и чишћење </w:t>
      </w:r>
      <w:r w:rsidRPr="004A32D8">
        <w:rPr>
          <w:lang w:val="ru-RU"/>
        </w:rPr>
        <w:t>радног простора;</w:t>
      </w:r>
    </w:p>
    <w:p w:rsidR="00746600" w:rsidRPr="004A32D8" w:rsidRDefault="00746600" w:rsidP="00746600">
      <w:pPr>
        <w:numPr>
          <w:ilvl w:val="1"/>
          <w:numId w:val="50"/>
        </w:numPr>
        <w:tabs>
          <w:tab w:val="num" w:pos="1134"/>
        </w:tabs>
        <w:spacing w:before="0" w:line="216" w:lineRule="auto"/>
        <w:ind w:left="1134"/>
        <w:rPr>
          <w:lang w:val="ru-RU"/>
        </w:rPr>
      </w:pPr>
      <w:r w:rsidRPr="004A32D8">
        <w:rPr>
          <w:lang w:val="sr-Latn-CS"/>
        </w:rPr>
        <w:t>Имен</w:t>
      </w:r>
      <w:r w:rsidRPr="004A32D8">
        <w:rPr>
          <w:lang w:val="ru-RU"/>
        </w:rPr>
        <w:t xml:space="preserve">овање </w:t>
      </w:r>
      <w:r w:rsidRPr="004A32D8">
        <w:rPr>
          <w:lang w:val="sr-Latn-CS"/>
        </w:rPr>
        <w:t>одговор</w:t>
      </w:r>
      <w:r w:rsidRPr="004A32D8">
        <w:rPr>
          <w:lang w:val="ru-RU"/>
        </w:rPr>
        <w:t>них</w:t>
      </w:r>
      <w:r w:rsidRPr="004A32D8">
        <w:rPr>
          <w:lang w:val="sr-Latn-CS"/>
        </w:rPr>
        <w:t xml:space="preserve"> лица</w:t>
      </w:r>
      <w:r w:rsidRPr="004A32D8">
        <w:rPr>
          <w:lang w:val="ru-RU"/>
        </w:rPr>
        <w:t>;</w:t>
      </w:r>
    </w:p>
    <w:p w:rsidR="00746600" w:rsidRPr="004A32D8" w:rsidRDefault="00746600" w:rsidP="00746600">
      <w:pPr>
        <w:numPr>
          <w:ilvl w:val="1"/>
          <w:numId w:val="50"/>
        </w:numPr>
        <w:tabs>
          <w:tab w:val="num" w:pos="1134"/>
        </w:tabs>
        <w:spacing w:before="0" w:line="216" w:lineRule="auto"/>
        <w:ind w:left="1134"/>
        <w:rPr>
          <w:lang w:val="ru-RU"/>
        </w:rPr>
      </w:pPr>
      <w:r w:rsidRPr="004A32D8">
        <w:rPr>
          <w:lang w:val="ru-RU"/>
        </w:rPr>
        <w:t>Поступак у случају п</w:t>
      </w:r>
      <w:r w:rsidRPr="004A32D8">
        <w:rPr>
          <w:lang w:val="sr-Latn-CS"/>
        </w:rPr>
        <w:t>овреде на раду</w:t>
      </w:r>
      <w:r w:rsidRPr="004A32D8">
        <w:rPr>
          <w:lang w:val="ru-RU"/>
        </w:rPr>
        <w:t>;</w:t>
      </w:r>
    </w:p>
    <w:p w:rsidR="00746600" w:rsidRPr="004A32D8" w:rsidRDefault="00746600" w:rsidP="00746600">
      <w:pPr>
        <w:numPr>
          <w:ilvl w:val="1"/>
          <w:numId w:val="50"/>
        </w:numPr>
        <w:tabs>
          <w:tab w:val="num" w:pos="1134"/>
        </w:tabs>
        <w:spacing w:before="0" w:line="216" w:lineRule="auto"/>
        <w:ind w:left="1134"/>
        <w:rPr>
          <w:lang w:val="sr-Latn-CS"/>
        </w:rPr>
      </w:pPr>
      <w:r w:rsidRPr="004A32D8">
        <w:rPr>
          <w:lang w:val="sr-Latn-CS"/>
        </w:rPr>
        <w:t xml:space="preserve">Последице </w:t>
      </w:r>
      <w:r w:rsidRPr="004A32D8">
        <w:rPr>
          <w:lang w:val="ru-RU"/>
        </w:rPr>
        <w:t>непоштовања Правила безбедности на раду ТЕНТ и</w:t>
      </w:r>
    </w:p>
    <w:p w:rsidR="00746600" w:rsidRPr="004A32D8" w:rsidRDefault="00746600" w:rsidP="00746600">
      <w:pPr>
        <w:numPr>
          <w:ilvl w:val="1"/>
          <w:numId w:val="50"/>
        </w:numPr>
        <w:tabs>
          <w:tab w:val="num" w:pos="1134"/>
        </w:tabs>
        <w:spacing w:before="0" w:line="216" w:lineRule="auto"/>
        <w:ind w:left="1134"/>
        <w:rPr>
          <w:lang w:val="sr-Latn-CS"/>
        </w:rPr>
      </w:pPr>
      <w:r w:rsidRPr="004A32D8">
        <w:rPr>
          <w:lang w:val="ru-RU"/>
        </w:rPr>
        <w:t>План заједничких мера</w:t>
      </w:r>
    </w:p>
    <w:p w:rsidR="00746600" w:rsidRPr="004A32D8" w:rsidRDefault="00746600" w:rsidP="00746600">
      <w:pPr>
        <w:spacing w:before="0"/>
        <w:rPr>
          <w:lang w:val="sr-Latn-CS"/>
        </w:rPr>
      </w:pPr>
      <w:r w:rsidRPr="004A32D8">
        <w:rPr>
          <w:lang w:val="sr-Latn-CS"/>
        </w:rPr>
        <w:lastRenderedPageBreak/>
        <w:t>Редовни састанци (једном недељно) одржава</w:t>
      </w:r>
      <w:r w:rsidRPr="004A32D8">
        <w:rPr>
          <w:lang w:val="sr-Cyrl-CS"/>
        </w:rPr>
        <w:t>ју</w:t>
      </w:r>
      <w:r w:rsidRPr="004A32D8">
        <w:rPr>
          <w:lang w:val="sr-Latn-CS"/>
        </w:rPr>
        <w:t xml:space="preserve"> се са сваким извођачем посебно или са свим извођачима заједно. Састанак води </w:t>
      </w:r>
      <w:r w:rsidRPr="004A32D8">
        <w:rPr>
          <w:lang w:val="sr-Cyrl-CS"/>
        </w:rPr>
        <w:t>надзорни орган -</w:t>
      </w:r>
      <w:r w:rsidRPr="004A32D8">
        <w:rPr>
          <w:lang w:val="sr-Latn-CS"/>
        </w:rPr>
        <w:t xml:space="preserve"> вођа пројекта и одговорно лице за безбедност </w:t>
      </w:r>
      <w:r w:rsidRPr="004A32D8">
        <w:rPr>
          <w:lang w:val="sr-Cyrl-CS"/>
        </w:rPr>
        <w:t>ТЕНТ.</w:t>
      </w:r>
    </w:p>
    <w:p w:rsidR="00746600" w:rsidRPr="004A32D8" w:rsidRDefault="00746600" w:rsidP="00746600">
      <w:pPr>
        <w:spacing w:before="0"/>
        <w:rPr>
          <w:lang w:val="sr-Latn-CS"/>
        </w:rPr>
      </w:pPr>
      <w:r w:rsidRPr="004A32D8">
        <w:rPr>
          <w:lang w:val="sr-Latn-CS"/>
        </w:rPr>
        <w:t>Садржај</w:t>
      </w:r>
      <w:r w:rsidRPr="004A32D8">
        <w:rPr>
          <w:lang w:val="ru-RU"/>
        </w:rPr>
        <w:t xml:space="preserve"> редовног</w:t>
      </w:r>
      <w:r w:rsidRPr="004A32D8">
        <w:rPr>
          <w:lang w:val="sr-Latn-CS"/>
        </w:rPr>
        <w:t xml:space="preserve"> састанка:</w:t>
      </w:r>
    </w:p>
    <w:p w:rsidR="00746600" w:rsidRPr="004A32D8" w:rsidRDefault="00746600" w:rsidP="00746600">
      <w:pPr>
        <w:numPr>
          <w:ilvl w:val="1"/>
          <w:numId w:val="50"/>
        </w:numPr>
        <w:tabs>
          <w:tab w:val="num" w:pos="1134"/>
          <w:tab w:val="left" w:pos="7005"/>
        </w:tabs>
        <w:spacing w:before="0" w:line="216" w:lineRule="auto"/>
        <w:ind w:left="1134"/>
        <w:rPr>
          <w:lang w:val="ru-RU"/>
        </w:rPr>
      </w:pPr>
      <w:r w:rsidRPr="004A32D8">
        <w:rPr>
          <w:lang w:val="ru-RU"/>
        </w:rPr>
        <w:t xml:space="preserve">Стање </w:t>
      </w:r>
      <w:r w:rsidRPr="004A32D8">
        <w:rPr>
          <w:lang w:val="sr-Latn-CS"/>
        </w:rPr>
        <w:t>радног и складишног простора</w:t>
      </w:r>
      <w:r w:rsidRPr="004A32D8">
        <w:rPr>
          <w:lang w:val="ru-RU"/>
        </w:rPr>
        <w:t>;</w:t>
      </w:r>
    </w:p>
    <w:p w:rsidR="00746600" w:rsidRPr="004A32D8" w:rsidRDefault="00746600" w:rsidP="00746600">
      <w:pPr>
        <w:numPr>
          <w:ilvl w:val="1"/>
          <w:numId w:val="50"/>
        </w:numPr>
        <w:tabs>
          <w:tab w:val="num" w:pos="1134"/>
          <w:tab w:val="left" w:pos="7005"/>
        </w:tabs>
        <w:spacing w:before="0" w:line="216" w:lineRule="auto"/>
        <w:ind w:left="1134"/>
        <w:rPr>
          <w:lang w:val="ru-RU"/>
        </w:rPr>
      </w:pPr>
      <w:r w:rsidRPr="004A32D8">
        <w:rPr>
          <w:lang w:val="ru-RU"/>
        </w:rPr>
        <w:t>Стање</w:t>
      </w:r>
      <w:r w:rsidRPr="004A32D8">
        <w:rPr>
          <w:lang w:val="sr-Latn-CS"/>
        </w:rPr>
        <w:t xml:space="preserve"> противпожаре заштите, опасних материја (хемикалије, гас, горива)</w:t>
      </w:r>
      <w:r w:rsidRPr="004A32D8">
        <w:rPr>
          <w:lang w:val="ru-RU"/>
        </w:rPr>
        <w:t>;</w:t>
      </w:r>
    </w:p>
    <w:p w:rsidR="00746600" w:rsidRPr="004A32D8" w:rsidRDefault="00746600" w:rsidP="00746600">
      <w:pPr>
        <w:numPr>
          <w:ilvl w:val="1"/>
          <w:numId w:val="50"/>
        </w:numPr>
        <w:tabs>
          <w:tab w:val="num" w:pos="1134"/>
          <w:tab w:val="left" w:pos="7005"/>
        </w:tabs>
        <w:spacing w:before="0" w:line="216" w:lineRule="auto"/>
        <w:ind w:left="1134"/>
        <w:rPr>
          <w:lang w:val="ru-RU"/>
        </w:rPr>
      </w:pPr>
      <w:r w:rsidRPr="004A32D8">
        <w:rPr>
          <w:lang w:val="ru-RU"/>
        </w:rPr>
        <w:t>Коришћење л</w:t>
      </w:r>
      <w:r w:rsidRPr="004A32D8">
        <w:rPr>
          <w:lang w:val="sr-Latn-CS"/>
        </w:rPr>
        <w:t xml:space="preserve">ичне </w:t>
      </w:r>
      <w:r w:rsidRPr="004A32D8">
        <w:rPr>
          <w:lang w:val="ru-RU"/>
        </w:rPr>
        <w:t>и колективне</w:t>
      </w:r>
      <w:r w:rsidRPr="004A32D8">
        <w:rPr>
          <w:lang w:val="sr-Latn-CS"/>
        </w:rPr>
        <w:t xml:space="preserve"> заштитне опреме</w:t>
      </w:r>
      <w:r w:rsidRPr="004A32D8">
        <w:rPr>
          <w:lang w:val="ru-RU"/>
        </w:rPr>
        <w:t>;</w:t>
      </w:r>
    </w:p>
    <w:p w:rsidR="00746600" w:rsidRPr="004A32D8" w:rsidRDefault="00746600" w:rsidP="00746600">
      <w:pPr>
        <w:numPr>
          <w:ilvl w:val="1"/>
          <w:numId w:val="50"/>
        </w:numPr>
        <w:tabs>
          <w:tab w:val="num" w:pos="1134"/>
          <w:tab w:val="left" w:pos="7005"/>
        </w:tabs>
        <w:spacing w:before="0" w:line="216" w:lineRule="auto"/>
        <w:ind w:left="1134"/>
        <w:rPr>
          <w:lang w:val="ru-RU"/>
        </w:rPr>
      </w:pPr>
      <w:r w:rsidRPr="004A32D8">
        <w:rPr>
          <w:lang w:val="ru-RU"/>
        </w:rPr>
        <w:t>Поштовање п</w:t>
      </w:r>
      <w:r w:rsidRPr="004A32D8">
        <w:rPr>
          <w:lang w:val="sr-Latn-CS"/>
        </w:rPr>
        <w:t>равила саобраћаја</w:t>
      </w:r>
      <w:r w:rsidRPr="004A32D8">
        <w:rPr>
          <w:lang w:val="ru-RU"/>
        </w:rPr>
        <w:t>;</w:t>
      </w:r>
    </w:p>
    <w:p w:rsidR="00746600" w:rsidRPr="004A32D8" w:rsidRDefault="00746600" w:rsidP="00746600">
      <w:pPr>
        <w:numPr>
          <w:ilvl w:val="1"/>
          <w:numId w:val="50"/>
        </w:numPr>
        <w:tabs>
          <w:tab w:val="num" w:pos="1134"/>
          <w:tab w:val="left" w:pos="7005"/>
        </w:tabs>
        <w:spacing w:before="0" w:line="216" w:lineRule="auto"/>
        <w:ind w:left="1134"/>
        <w:rPr>
          <w:lang w:val="ru-RU"/>
        </w:rPr>
      </w:pPr>
      <w:r w:rsidRPr="004A32D8">
        <w:rPr>
          <w:lang w:val="sr-Latn-CS"/>
        </w:rPr>
        <w:t>Процене ризика од повреда</w:t>
      </w:r>
      <w:r w:rsidRPr="004A32D8">
        <w:rPr>
          <w:lang w:val="ru-RU"/>
        </w:rPr>
        <w:t xml:space="preserve"> и</w:t>
      </w:r>
    </w:p>
    <w:p w:rsidR="00746600" w:rsidRPr="004A32D8" w:rsidRDefault="00746600" w:rsidP="00746600">
      <w:pPr>
        <w:numPr>
          <w:ilvl w:val="1"/>
          <w:numId w:val="50"/>
        </w:numPr>
        <w:tabs>
          <w:tab w:val="num" w:pos="1134"/>
          <w:tab w:val="left" w:pos="7005"/>
        </w:tabs>
        <w:spacing w:before="0" w:line="216" w:lineRule="auto"/>
        <w:ind w:left="1134"/>
        <w:rPr>
          <w:lang w:val="sr-Latn-CS"/>
        </w:rPr>
      </w:pPr>
      <w:r w:rsidRPr="004A32D8">
        <w:rPr>
          <w:lang w:val="sr-Latn-CS"/>
        </w:rPr>
        <w:t>Могућност побољшања безбедности</w:t>
      </w:r>
      <w:r w:rsidRPr="004A32D8">
        <w:rPr>
          <w:lang w:val="ru-RU"/>
        </w:rPr>
        <w:t xml:space="preserve"> и здравља на</w:t>
      </w:r>
      <w:r w:rsidRPr="004A32D8">
        <w:rPr>
          <w:lang w:val="sr-Latn-CS"/>
        </w:rPr>
        <w:t xml:space="preserve"> рад</w:t>
      </w:r>
      <w:r w:rsidRPr="004A32D8">
        <w:rPr>
          <w:lang w:val="ru-RU"/>
        </w:rPr>
        <w:t>у</w:t>
      </w:r>
      <w:r w:rsidRPr="004A32D8">
        <w:rPr>
          <w:lang w:val="sr-Latn-CS"/>
        </w:rPr>
        <w:t>.</w:t>
      </w:r>
    </w:p>
    <w:p w:rsidR="00746600" w:rsidRDefault="00746600" w:rsidP="00746600">
      <w:pPr>
        <w:spacing w:before="0"/>
        <w:jc w:val="left"/>
        <w:rPr>
          <w:rFonts w:cs="Arial"/>
          <w:b/>
          <w:lang w:val="sr-Cyrl-RS"/>
        </w:rPr>
      </w:pPr>
      <w:r>
        <w:rPr>
          <w:rFonts w:cs="Arial"/>
          <w:b/>
          <w:lang w:val="sr-Cyrl-RS"/>
        </w:rPr>
        <w:br w:type="page"/>
      </w:r>
    </w:p>
    <w:p w:rsidR="00B6198C" w:rsidRDefault="00B6198C" w:rsidP="00B6198C">
      <w:pPr>
        <w:rPr>
          <w:rFonts w:cs="Arial"/>
          <w:b/>
          <w:color w:val="FF0000"/>
          <w:lang w:val="sr-Cyrl-RS"/>
        </w:rPr>
      </w:pPr>
    </w:p>
    <w:p w:rsidR="00B6198C" w:rsidRDefault="00B6198C" w:rsidP="00B6198C">
      <w:pPr>
        <w:rPr>
          <w:rFonts w:cs="Arial"/>
          <w:b/>
          <w:color w:val="FF0000"/>
          <w:lang w:val="sr-Cyrl-RS"/>
        </w:rPr>
      </w:pPr>
    </w:p>
    <w:p w:rsidR="00B6198C" w:rsidRDefault="00B6198C" w:rsidP="00B6198C">
      <w:pPr>
        <w:rPr>
          <w:rFonts w:cs="Arial"/>
          <w:b/>
          <w:color w:val="FF0000"/>
          <w:lang w:val="sr-Cyrl-RS"/>
        </w:rPr>
      </w:pPr>
    </w:p>
    <w:p w:rsidR="00B6198C" w:rsidRDefault="00B6198C" w:rsidP="00B6198C">
      <w:pPr>
        <w:rPr>
          <w:rFonts w:cs="Arial"/>
          <w:b/>
          <w:color w:val="FF0000"/>
          <w:lang w:val="sr-Cyrl-RS"/>
        </w:rPr>
      </w:pPr>
    </w:p>
    <w:p w:rsidR="00B6198C" w:rsidRDefault="00B6198C" w:rsidP="00B6198C">
      <w:pPr>
        <w:rPr>
          <w:rFonts w:cs="Arial"/>
          <w:b/>
          <w:color w:val="FF0000"/>
          <w:lang w:val="sr-Cyrl-RS"/>
        </w:rPr>
      </w:pPr>
    </w:p>
    <w:p w:rsidR="00B6198C" w:rsidRDefault="00B6198C" w:rsidP="00B6198C">
      <w:pPr>
        <w:rPr>
          <w:rFonts w:cs="Arial"/>
          <w:b/>
          <w:color w:val="FF0000"/>
          <w:lang w:val="sr-Cyrl-RS"/>
        </w:rPr>
      </w:pPr>
    </w:p>
    <w:p w:rsidR="00B6198C" w:rsidRDefault="00B6198C" w:rsidP="00B6198C">
      <w:pPr>
        <w:rPr>
          <w:rFonts w:cs="Arial"/>
          <w:b/>
          <w:color w:val="FF0000"/>
          <w:lang w:val="sr-Cyrl-RS"/>
        </w:rPr>
      </w:pPr>
    </w:p>
    <w:p w:rsidR="00B6198C" w:rsidRDefault="00B6198C" w:rsidP="00B6198C">
      <w:pPr>
        <w:rPr>
          <w:rFonts w:cs="Arial"/>
          <w:b/>
          <w:color w:val="FF0000"/>
          <w:lang w:val="sr-Cyrl-RS"/>
        </w:rPr>
      </w:pPr>
    </w:p>
    <w:p w:rsidR="00B6198C" w:rsidRDefault="00B6198C" w:rsidP="00B6198C">
      <w:pPr>
        <w:rPr>
          <w:rFonts w:cs="Arial"/>
          <w:b/>
          <w:color w:val="FF0000"/>
          <w:lang w:val="sr-Cyrl-RS"/>
        </w:rPr>
      </w:pPr>
    </w:p>
    <w:p w:rsidR="00B6198C" w:rsidRDefault="00B6198C" w:rsidP="00B6198C">
      <w:pPr>
        <w:rPr>
          <w:rFonts w:cs="Arial"/>
          <w:b/>
          <w:color w:val="FF0000"/>
          <w:lang w:val="sr-Cyrl-RS"/>
        </w:rPr>
      </w:pPr>
    </w:p>
    <w:p w:rsidR="00B6198C" w:rsidRDefault="00B6198C" w:rsidP="00B6198C">
      <w:pPr>
        <w:rPr>
          <w:rFonts w:cs="Arial"/>
          <w:b/>
          <w:color w:val="FF0000"/>
          <w:lang w:val="sr-Cyrl-RS"/>
        </w:rPr>
      </w:pPr>
    </w:p>
    <w:p w:rsidR="00B6198C" w:rsidRDefault="00B6198C" w:rsidP="00B6198C">
      <w:pPr>
        <w:rPr>
          <w:rFonts w:cs="Arial"/>
          <w:b/>
          <w:color w:val="FF0000"/>
          <w:lang w:val="sr-Cyrl-RS"/>
        </w:rPr>
      </w:pPr>
    </w:p>
    <w:p w:rsidR="00B6198C" w:rsidRDefault="00B6198C" w:rsidP="00B6198C">
      <w:pPr>
        <w:rPr>
          <w:rFonts w:cs="Arial"/>
          <w:b/>
          <w:color w:val="FF0000"/>
          <w:lang w:val="sr-Cyrl-RS"/>
        </w:rPr>
      </w:pPr>
    </w:p>
    <w:p w:rsidR="00B6198C" w:rsidRDefault="00B6198C" w:rsidP="00B6198C">
      <w:pPr>
        <w:rPr>
          <w:rFonts w:cs="Arial"/>
          <w:b/>
          <w:color w:val="FF0000"/>
          <w:lang w:val="sr-Cyrl-RS"/>
        </w:rPr>
      </w:pPr>
    </w:p>
    <w:p w:rsidR="00B6198C" w:rsidRDefault="00B6198C" w:rsidP="00B6198C">
      <w:pPr>
        <w:pStyle w:val="Heading10"/>
        <w:numPr>
          <w:ilvl w:val="0"/>
          <w:numId w:val="47"/>
        </w:numPr>
        <w:rPr>
          <w:rFonts w:cs="Arial"/>
          <w:lang w:val="sr-Cyrl-RS"/>
        </w:rPr>
      </w:pPr>
      <w:r>
        <w:rPr>
          <w:rFonts w:cs="Arial"/>
          <w:lang w:val="sr-Cyrl-RS"/>
        </w:rPr>
        <w:t xml:space="preserve">                 КАЛКУЛАЦИЈА ЗАВИСНИХ ТРОШКОВА</w:t>
      </w:r>
    </w:p>
    <w:p w:rsidR="00B6198C" w:rsidRDefault="00B6198C" w:rsidP="00B6198C">
      <w:pPr>
        <w:rPr>
          <w:rFonts w:cs="Arial"/>
          <w:b/>
          <w:color w:val="FF0000"/>
          <w:lang w:val="sr-Latn-RS"/>
        </w:rPr>
      </w:pPr>
    </w:p>
    <w:p w:rsidR="008248AB" w:rsidRDefault="008248AB" w:rsidP="00B6198C">
      <w:pPr>
        <w:rPr>
          <w:rFonts w:cs="Arial"/>
          <w:b/>
          <w:color w:val="FF0000"/>
          <w:lang w:val="sr-Latn-RS"/>
        </w:rPr>
      </w:pPr>
    </w:p>
    <w:p w:rsidR="008248AB" w:rsidRDefault="008248AB" w:rsidP="00B6198C">
      <w:pPr>
        <w:rPr>
          <w:rFonts w:cs="Arial"/>
          <w:b/>
          <w:color w:val="FF0000"/>
          <w:lang w:val="sr-Latn-RS"/>
        </w:rPr>
      </w:pPr>
    </w:p>
    <w:p w:rsidR="008248AB" w:rsidRDefault="008248AB" w:rsidP="00B6198C">
      <w:pPr>
        <w:rPr>
          <w:rFonts w:cs="Arial"/>
          <w:b/>
          <w:color w:val="FF0000"/>
          <w:lang w:val="sr-Latn-RS"/>
        </w:rPr>
      </w:pPr>
    </w:p>
    <w:p w:rsidR="008248AB" w:rsidRDefault="008248AB" w:rsidP="00B6198C">
      <w:pPr>
        <w:rPr>
          <w:rFonts w:cs="Arial"/>
          <w:b/>
          <w:color w:val="FF0000"/>
          <w:lang w:val="sr-Latn-RS"/>
        </w:rPr>
      </w:pPr>
    </w:p>
    <w:p w:rsidR="008248AB" w:rsidRDefault="008248AB" w:rsidP="00B6198C">
      <w:pPr>
        <w:rPr>
          <w:rFonts w:cs="Arial"/>
          <w:b/>
          <w:color w:val="FF0000"/>
          <w:lang w:val="sr-Latn-RS"/>
        </w:rPr>
      </w:pPr>
    </w:p>
    <w:p w:rsidR="008248AB" w:rsidRDefault="008248AB" w:rsidP="00B6198C">
      <w:pPr>
        <w:rPr>
          <w:rFonts w:cs="Arial"/>
          <w:b/>
          <w:color w:val="FF0000"/>
          <w:lang w:val="sr-Latn-RS"/>
        </w:rPr>
      </w:pPr>
    </w:p>
    <w:p w:rsidR="008248AB" w:rsidRDefault="008248AB" w:rsidP="00B6198C">
      <w:pPr>
        <w:rPr>
          <w:rFonts w:cs="Arial"/>
          <w:b/>
          <w:color w:val="FF0000"/>
          <w:lang w:val="sr-Latn-RS"/>
        </w:rPr>
      </w:pPr>
    </w:p>
    <w:p w:rsidR="008248AB" w:rsidRDefault="008248AB" w:rsidP="00B6198C">
      <w:pPr>
        <w:rPr>
          <w:rFonts w:cs="Arial"/>
          <w:b/>
          <w:color w:val="FF0000"/>
          <w:lang w:val="sr-Latn-RS"/>
        </w:rPr>
      </w:pPr>
    </w:p>
    <w:p w:rsidR="008248AB" w:rsidRDefault="008248AB" w:rsidP="00B6198C">
      <w:pPr>
        <w:rPr>
          <w:rFonts w:cs="Arial"/>
          <w:b/>
          <w:color w:val="FF0000"/>
          <w:lang w:val="sr-Latn-RS"/>
        </w:rPr>
      </w:pPr>
    </w:p>
    <w:p w:rsidR="008248AB" w:rsidRDefault="008248AB" w:rsidP="00B6198C">
      <w:pPr>
        <w:rPr>
          <w:rFonts w:cs="Arial"/>
          <w:b/>
          <w:color w:val="FF0000"/>
          <w:lang w:val="sr-Latn-RS"/>
        </w:rPr>
      </w:pPr>
    </w:p>
    <w:p w:rsidR="008248AB" w:rsidRDefault="008248AB" w:rsidP="00B6198C">
      <w:pPr>
        <w:rPr>
          <w:rFonts w:cs="Arial"/>
          <w:b/>
          <w:color w:val="FF0000"/>
          <w:lang w:val="sr-Latn-RS"/>
        </w:rPr>
      </w:pPr>
    </w:p>
    <w:p w:rsidR="008248AB" w:rsidRDefault="008248AB" w:rsidP="00B6198C">
      <w:pPr>
        <w:rPr>
          <w:rFonts w:cs="Arial"/>
          <w:b/>
          <w:color w:val="FF0000"/>
          <w:lang w:val="sr-Latn-RS"/>
        </w:rPr>
      </w:pPr>
    </w:p>
    <w:p w:rsidR="008248AB" w:rsidRDefault="008248AB" w:rsidP="00B6198C">
      <w:pPr>
        <w:rPr>
          <w:rFonts w:cs="Arial"/>
          <w:b/>
          <w:color w:val="FF0000"/>
          <w:lang w:val="sr-Latn-RS"/>
        </w:rPr>
      </w:pPr>
    </w:p>
    <w:p w:rsidR="008248AB" w:rsidRDefault="008248AB" w:rsidP="00B6198C">
      <w:pPr>
        <w:rPr>
          <w:rFonts w:cs="Arial"/>
          <w:b/>
          <w:color w:val="FF0000"/>
          <w:lang w:val="sr-Latn-RS"/>
        </w:rPr>
      </w:pPr>
    </w:p>
    <w:p w:rsidR="008248AB" w:rsidRDefault="008248AB" w:rsidP="00B6198C">
      <w:pPr>
        <w:rPr>
          <w:rFonts w:cs="Arial"/>
          <w:b/>
          <w:color w:val="FF0000"/>
          <w:lang w:val="sr-Latn-RS"/>
        </w:rPr>
      </w:pPr>
    </w:p>
    <w:p w:rsidR="008248AB" w:rsidRDefault="008248AB" w:rsidP="00B6198C">
      <w:pPr>
        <w:rPr>
          <w:rFonts w:cs="Arial"/>
          <w:b/>
          <w:color w:val="FF0000"/>
          <w:lang w:val="sr-Latn-RS"/>
        </w:rPr>
      </w:pPr>
    </w:p>
    <w:p w:rsidR="008248AB" w:rsidRDefault="008248AB" w:rsidP="00B6198C">
      <w:pPr>
        <w:rPr>
          <w:rFonts w:cs="Arial"/>
          <w:b/>
          <w:color w:val="FF0000"/>
          <w:lang w:val="sr-Latn-RS"/>
        </w:rPr>
      </w:pPr>
    </w:p>
    <w:p w:rsidR="008248AB" w:rsidRDefault="008248AB" w:rsidP="00B6198C">
      <w:pPr>
        <w:rPr>
          <w:rFonts w:cs="Arial"/>
          <w:b/>
          <w:color w:val="FF0000"/>
          <w:lang w:val="sr-Latn-RS"/>
        </w:rPr>
      </w:pPr>
    </w:p>
    <w:p w:rsidR="008248AB" w:rsidRDefault="008248AB" w:rsidP="00B6198C">
      <w:pPr>
        <w:rPr>
          <w:rFonts w:cs="Arial"/>
          <w:b/>
          <w:color w:val="FF0000"/>
          <w:lang w:val="sr-Latn-RS"/>
        </w:rPr>
      </w:pPr>
    </w:p>
    <w:p w:rsidR="008248AB" w:rsidRDefault="008248AB" w:rsidP="00B6198C">
      <w:pPr>
        <w:rPr>
          <w:rFonts w:cs="Arial"/>
          <w:b/>
          <w:color w:val="FF0000"/>
          <w:lang w:val="sr-Latn-RS"/>
        </w:rPr>
      </w:pPr>
    </w:p>
    <w:p w:rsidR="008248AB" w:rsidRDefault="008248AB" w:rsidP="00B6198C">
      <w:pPr>
        <w:rPr>
          <w:rFonts w:cs="Arial"/>
          <w:b/>
          <w:color w:val="FF0000"/>
          <w:lang w:val="sr-Latn-RS"/>
        </w:rPr>
      </w:pPr>
    </w:p>
    <w:p w:rsidR="008248AB" w:rsidRDefault="008248AB" w:rsidP="00B6198C">
      <w:pPr>
        <w:rPr>
          <w:rFonts w:cs="Arial"/>
          <w:b/>
          <w:color w:val="FF0000"/>
          <w:lang w:val="sr-Latn-RS"/>
        </w:rPr>
      </w:pPr>
    </w:p>
    <w:p w:rsidR="008248AB" w:rsidRDefault="008248AB" w:rsidP="00B6198C">
      <w:pPr>
        <w:rPr>
          <w:rFonts w:cs="Arial"/>
          <w:b/>
          <w:color w:val="FF0000"/>
          <w:lang w:val="sr-Latn-RS"/>
        </w:rPr>
      </w:pPr>
    </w:p>
    <w:p w:rsidR="008248AB" w:rsidRDefault="006860EB" w:rsidP="00B6198C">
      <w:pPr>
        <w:rPr>
          <w:rFonts w:cs="Arial"/>
          <w:b/>
          <w:color w:val="FF0000"/>
          <w:lang w:val="sr-Latn-RS"/>
        </w:rPr>
      </w:pPr>
      <w:r>
        <w:rPr>
          <w:rFonts w:cs="Arial"/>
          <w:b/>
          <w:noProof/>
          <w:color w:val="FF0000"/>
          <w:lang w:val="sr-Latn-RS" w:eastAsia="sr-Latn-RS"/>
        </w:rPr>
        <w:drawing>
          <wp:inline distT="0" distB="0" distL="0" distR="0">
            <wp:extent cx="5733415" cy="7828831"/>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33415" cy="7828831"/>
                    </a:xfrm>
                    <a:prstGeom prst="rect">
                      <a:avLst/>
                    </a:prstGeom>
                    <a:noFill/>
                    <a:ln>
                      <a:noFill/>
                    </a:ln>
                  </pic:spPr>
                </pic:pic>
              </a:graphicData>
            </a:graphic>
          </wp:inline>
        </w:drawing>
      </w:r>
    </w:p>
    <w:p w:rsidR="008248AB" w:rsidRDefault="008248AB" w:rsidP="00B6198C">
      <w:pPr>
        <w:rPr>
          <w:rFonts w:cs="Arial"/>
          <w:b/>
          <w:color w:val="FF0000"/>
          <w:lang w:val="sr-Latn-RS"/>
        </w:rPr>
      </w:pPr>
    </w:p>
    <w:p w:rsidR="008248AB" w:rsidRPr="008248AB" w:rsidRDefault="008248AB" w:rsidP="00B6198C">
      <w:pPr>
        <w:rPr>
          <w:rFonts w:cs="Arial"/>
          <w:b/>
          <w:color w:val="FF0000"/>
          <w:lang w:val="sr-Latn-RS"/>
        </w:rPr>
      </w:pPr>
    </w:p>
    <w:sectPr w:rsidR="008248AB" w:rsidRPr="008248AB" w:rsidSect="000C50A0">
      <w:headerReference w:type="default" r:id="rId182"/>
      <w:footerReference w:type="even" r:id="rId183"/>
      <w:footerReference w:type="default" r:id="rId184"/>
      <w:headerReference w:type="first" r:id="rId185"/>
      <w:footerReference w:type="first" r:id="rId18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56D" w:rsidRDefault="0065656D">
      <w:r>
        <w:separator/>
      </w:r>
    </w:p>
    <w:p w:rsidR="0065656D" w:rsidRDefault="0065656D"/>
  </w:endnote>
  <w:endnote w:type="continuationSeparator" w:id="0">
    <w:p w:rsidR="0065656D" w:rsidRDefault="0065656D">
      <w:r>
        <w:continuationSeparator/>
      </w:r>
    </w:p>
    <w:p w:rsidR="0065656D" w:rsidRDefault="006565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4F7" w:rsidRDefault="00ED24F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D24F7" w:rsidRDefault="00ED24F7" w:rsidP="00841BE7">
    <w:pPr>
      <w:pStyle w:val="Footer"/>
      <w:ind w:right="360"/>
    </w:pPr>
  </w:p>
  <w:p w:rsidR="00ED24F7" w:rsidRDefault="00ED24F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4F7" w:rsidRPr="00EC5BB4" w:rsidRDefault="00ED24F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63E07">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63E07">
      <w:rPr>
        <w:rStyle w:val="PageNumber"/>
        <w:rFonts w:cs="Arial"/>
        <w:b/>
        <w:noProof/>
        <w:szCs w:val="24"/>
      </w:rPr>
      <w:t>79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4F7" w:rsidRPr="00EC5BB4" w:rsidRDefault="00ED24F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63E0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63E07">
      <w:rPr>
        <w:rStyle w:val="PageNumber"/>
        <w:rFonts w:cs="Arial"/>
        <w:b/>
        <w:noProof/>
        <w:szCs w:val="24"/>
      </w:rPr>
      <w:t>79</w:t>
    </w:r>
    <w:r w:rsidRPr="00EC5BB4">
      <w:rPr>
        <w:rStyle w:val="PageNumber"/>
        <w:rFonts w:cs="Arial"/>
        <w:b/>
        <w:szCs w:val="24"/>
      </w:rPr>
      <w:fldChar w:fldCharType="end"/>
    </w:r>
  </w:p>
  <w:p w:rsidR="00ED24F7" w:rsidRDefault="00ED24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56D" w:rsidRDefault="0065656D">
      <w:r>
        <w:separator/>
      </w:r>
    </w:p>
    <w:p w:rsidR="0065656D" w:rsidRDefault="0065656D"/>
  </w:footnote>
  <w:footnote w:type="continuationSeparator" w:id="0">
    <w:p w:rsidR="0065656D" w:rsidRDefault="0065656D">
      <w:r>
        <w:continuationSeparator/>
      </w:r>
    </w:p>
    <w:p w:rsidR="0065656D" w:rsidRDefault="0065656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4F7" w:rsidRDefault="00ED24F7" w:rsidP="004276AD">
    <w:pPr>
      <w:pStyle w:val="Header"/>
      <w:rPr>
        <w:sz w:val="20"/>
      </w:rPr>
    </w:pPr>
  </w:p>
  <w:p w:rsidR="00ED24F7" w:rsidRPr="008F47CB" w:rsidRDefault="00ED24F7" w:rsidP="008F47CB">
    <w:pPr>
      <w:pStyle w:val="Header"/>
      <w:jc w:val="cent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r>
      <w:rPr>
        <w:szCs w:val="24"/>
        <w:lang w:val="sr-Cyrl-RS"/>
      </w:rPr>
      <w:t xml:space="preserve">               </w:t>
    </w:r>
    <w:r w:rsidRPr="00113B84">
      <w:rPr>
        <w:szCs w:val="24"/>
      </w:rPr>
      <w:t>ЈН</w:t>
    </w:r>
    <w:r>
      <w:rPr>
        <w:b/>
        <w:szCs w:val="24"/>
        <w:lang w:val="sr-Cyrl-RS"/>
      </w:rPr>
      <w:t xml:space="preserve">  </w:t>
    </w:r>
    <w:r>
      <w:rPr>
        <w:szCs w:val="24"/>
        <w:lang w:val="sr-Cyrl-RS"/>
      </w:rPr>
      <w:t>бр.3000/</w:t>
    </w:r>
    <w:r>
      <w:rPr>
        <w:szCs w:val="24"/>
        <w:lang w:val="sr-Latn-RS"/>
      </w:rPr>
      <w:t>1951</w:t>
    </w:r>
    <w:r>
      <w:rPr>
        <w:szCs w:val="24"/>
        <w:lang w:val="sr-Cyrl-RS"/>
      </w:rPr>
      <w:t>/2016(</w:t>
    </w:r>
    <w:r>
      <w:rPr>
        <w:szCs w:val="24"/>
        <w:lang w:val="sr-Latn-RS"/>
      </w:rPr>
      <w:t>2139</w:t>
    </w:r>
    <w:r>
      <w:rPr>
        <w:szCs w:val="24"/>
        <w:lang w:val="sr-Cyrl-RS"/>
      </w:rPr>
      <w:t>/2016)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4F7" w:rsidRDefault="00ED24F7" w:rsidP="004276AD">
    <w:pPr>
      <w:pStyle w:val="Header"/>
    </w:pPr>
  </w:p>
  <w:p w:rsidR="00ED24F7" w:rsidRPr="00495DBD" w:rsidRDefault="00ED24F7" w:rsidP="00495DBD">
    <w:pPr>
      <w:pStyle w:val="Header"/>
      <w:jc w:val="cent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w:t>
    </w:r>
    <w:r>
      <w:rPr>
        <w:szCs w:val="24"/>
        <w:lang w:val="sr-Cyrl-RS"/>
      </w:rPr>
      <w:t xml:space="preserve">                          </w:t>
    </w:r>
    <w:r w:rsidRPr="00113B84">
      <w:rPr>
        <w:szCs w:val="24"/>
      </w:rPr>
      <w:t xml:space="preserve"> ЈН</w:t>
    </w:r>
    <w:r>
      <w:rPr>
        <w:b/>
        <w:szCs w:val="24"/>
        <w:lang w:val="sr-Cyrl-RS"/>
      </w:rPr>
      <w:t xml:space="preserve">  </w:t>
    </w:r>
    <w:r>
      <w:rPr>
        <w:szCs w:val="24"/>
        <w:lang w:val="sr-Cyrl-RS"/>
      </w:rPr>
      <w:t>бр.3000/</w:t>
    </w:r>
    <w:r>
      <w:rPr>
        <w:szCs w:val="24"/>
        <w:lang w:val="sr-Latn-RS"/>
      </w:rPr>
      <w:t>1951</w:t>
    </w:r>
    <w:r>
      <w:rPr>
        <w:szCs w:val="24"/>
        <w:lang w:val="sr-Cyrl-RS"/>
      </w:rPr>
      <w:t>/2016(</w:t>
    </w:r>
    <w:r>
      <w:rPr>
        <w:szCs w:val="24"/>
        <w:lang w:val="sr-Latn-RS"/>
      </w:rPr>
      <w:t>2139</w:t>
    </w:r>
    <w:r>
      <w:rPr>
        <w:szCs w:val="24"/>
        <w:lang w:val="sr-Cyrl-RS"/>
      </w:rPr>
      <w:t>/2016)</w:t>
    </w:r>
  </w:p>
  <w:p w:rsidR="00ED24F7" w:rsidRPr="00210557" w:rsidRDefault="00ED24F7"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F3229"/>
    <w:multiLevelType w:val="hybridMultilevel"/>
    <w:tmpl w:val="3E8AA3C2"/>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nsid w:val="01252844"/>
    <w:multiLevelType w:val="hybridMultilevel"/>
    <w:tmpl w:val="E8940C1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08637F71"/>
    <w:multiLevelType w:val="hybridMultilevel"/>
    <w:tmpl w:val="DC5A20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453428"/>
    <w:multiLevelType w:val="hybridMultilevel"/>
    <w:tmpl w:val="870C70B8"/>
    <w:lvl w:ilvl="0" w:tplc="241A0001">
      <w:start w:val="1"/>
      <w:numFmt w:val="bullet"/>
      <w:lvlText w:val=""/>
      <w:lvlJc w:val="left"/>
      <w:pPr>
        <w:ind w:left="1637"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CDA1C4B"/>
    <w:multiLevelType w:val="hybridMultilevel"/>
    <w:tmpl w:val="512A21E0"/>
    <w:lvl w:ilvl="0" w:tplc="C4EE55C6">
      <w:start w:val="1"/>
      <w:numFmt w:val="decimal"/>
      <w:lvlText w:val="%1."/>
      <w:lvlJc w:val="left"/>
      <w:pPr>
        <w:ind w:left="720" w:hanging="360"/>
      </w:pPr>
      <w:rPr>
        <w:rFonts w:hint="default"/>
      </w:rPr>
    </w:lvl>
    <w:lvl w:ilvl="1" w:tplc="E6E695A4" w:tentative="1">
      <w:start w:val="1"/>
      <w:numFmt w:val="lowerLetter"/>
      <w:lvlText w:val="%2."/>
      <w:lvlJc w:val="left"/>
      <w:pPr>
        <w:ind w:left="1440" w:hanging="360"/>
      </w:pPr>
    </w:lvl>
    <w:lvl w:ilvl="2" w:tplc="578AD778" w:tentative="1">
      <w:start w:val="1"/>
      <w:numFmt w:val="lowerRoman"/>
      <w:lvlText w:val="%3."/>
      <w:lvlJc w:val="right"/>
      <w:pPr>
        <w:ind w:left="2160" w:hanging="180"/>
      </w:pPr>
    </w:lvl>
    <w:lvl w:ilvl="3" w:tplc="A1C819AA" w:tentative="1">
      <w:start w:val="1"/>
      <w:numFmt w:val="decimal"/>
      <w:lvlText w:val="%4."/>
      <w:lvlJc w:val="left"/>
      <w:pPr>
        <w:ind w:left="2880" w:hanging="360"/>
      </w:pPr>
    </w:lvl>
    <w:lvl w:ilvl="4" w:tplc="F106FB26" w:tentative="1">
      <w:start w:val="1"/>
      <w:numFmt w:val="lowerLetter"/>
      <w:lvlText w:val="%5."/>
      <w:lvlJc w:val="left"/>
      <w:pPr>
        <w:ind w:left="3600" w:hanging="360"/>
      </w:pPr>
    </w:lvl>
    <w:lvl w:ilvl="5" w:tplc="6AE2BE06" w:tentative="1">
      <w:start w:val="1"/>
      <w:numFmt w:val="lowerRoman"/>
      <w:lvlText w:val="%6."/>
      <w:lvlJc w:val="right"/>
      <w:pPr>
        <w:ind w:left="4320" w:hanging="180"/>
      </w:pPr>
    </w:lvl>
    <w:lvl w:ilvl="6" w:tplc="6E82F408" w:tentative="1">
      <w:start w:val="1"/>
      <w:numFmt w:val="decimal"/>
      <w:lvlText w:val="%7."/>
      <w:lvlJc w:val="left"/>
      <w:pPr>
        <w:ind w:left="5040" w:hanging="360"/>
      </w:pPr>
    </w:lvl>
    <w:lvl w:ilvl="7" w:tplc="7E3E6C7C" w:tentative="1">
      <w:start w:val="1"/>
      <w:numFmt w:val="lowerLetter"/>
      <w:lvlText w:val="%8."/>
      <w:lvlJc w:val="left"/>
      <w:pPr>
        <w:ind w:left="5760" w:hanging="360"/>
      </w:pPr>
    </w:lvl>
    <w:lvl w:ilvl="8" w:tplc="58785880" w:tentative="1">
      <w:start w:val="1"/>
      <w:numFmt w:val="lowerRoman"/>
      <w:lvlText w:val="%9."/>
      <w:lvlJc w:val="right"/>
      <w:pPr>
        <w:ind w:left="6480" w:hanging="180"/>
      </w:p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22D1730C"/>
    <w:multiLevelType w:val="hybridMultilevel"/>
    <w:tmpl w:val="14A0930A"/>
    <w:lvl w:ilvl="0" w:tplc="94E480D6">
      <w:start w:val="9"/>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2BEE737A"/>
    <w:multiLevelType w:val="hybridMultilevel"/>
    <w:tmpl w:val="B98A572A"/>
    <w:lvl w:ilvl="0" w:tplc="04090001">
      <w:start w:val="1"/>
      <w:numFmt w:val="bullet"/>
      <w:lvlText w:val=""/>
      <w:lvlJc w:val="left"/>
      <w:pPr>
        <w:ind w:left="1637" w:hanging="360"/>
      </w:pPr>
      <w:rPr>
        <w:rFonts w:ascii="Symbol" w:hAnsi="Symbol" w:hint="default"/>
      </w:rPr>
    </w:lvl>
    <w:lvl w:ilvl="1" w:tplc="04090003">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74">
    <w:nsid w:val="2DBF408A"/>
    <w:multiLevelType w:val="multilevel"/>
    <w:tmpl w:val="FB72DFC6"/>
    <w:lvl w:ilvl="0">
      <w:start w:val="1"/>
      <w:numFmt w:val="decimal"/>
      <w:lvlText w:val="%1."/>
      <w:lvlJc w:val="left"/>
      <w:pPr>
        <w:ind w:left="720" w:hanging="360"/>
      </w:pPr>
      <w:rPr>
        <w:rFonts w:ascii="Arial" w:hAnsi="Arial" w:cs="Arial"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384A3396"/>
    <w:multiLevelType w:val="multilevel"/>
    <w:tmpl w:val="6E9E390C"/>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5">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523D43F1"/>
    <w:multiLevelType w:val="hybridMultilevel"/>
    <w:tmpl w:val="2C285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559320D9"/>
    <w:multiLevelType w:val="hybridMultilevel"/>
    <w:tmpl w:val="BBFC5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73304BB"/>
    <w:multiLevelType w:val="multilevel"/>
    <w:tmpl w:val="9A30B2FC"/>
    <w:lvl w:ilvl="0">
      <w:start w:val="3"/>
      <w:numFmt w:val="decimal"/>
      <w:lvlText w:val="%1."/>
      <w:lvlJc w:val="left"/>
      <w:pPr>
        <w:ind w:left="360" w:hanging="360"/>
      </w:pPr>
      <w:rPr>
        <w:rFonts w:hint="default"/>
      </w:rPr>
    </w:lvl>
    <w:lvl w:ilvl="1">
      <w:start w:val="6"/>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5">
    <w:nsid w:val="5E0062D6"/>
    <w:multiLevelType w:val="hybridMultilevel"/>
    <w:tmpl w:val="9C5A8E6E"/>
    <w:lvl w:ilvl="0" w:tplc="BF967BAA">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96">
    <w:nsid w:val="5E827E35"/>
    <w:multiLevelType w:val="hybridMultilevel"/>
    <w:tmpl w:val="29BA48D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7">
    <w:nsid w:val="5F6C793B"/>
    <w:multiLevelType w:val="hybridMultilevel"/>
    <w:tmpl w:val="6EBA49C4"/>
    <w:lvl w:ilvl="0" w:tplc="6618124E">
      <w:start w:val="1"/>
      <w:numFmt w:val="bullet"/>
      <w:pStyle w:val="KDNabrajanje"/>
      <w:lvlText w:val=""/>
      <w:lvlJc w:val="left"/>
      <w:pPr>
        <w:tabs>
          <w:tab w:val="num" w:pos="630"/>
        </w:tabs>
        <w:ind w:left="630" w:hanging="360"/>
      </w:pPr>
      <w:rPr>
        <w:rFonts w:ascii="Symbol" w:hAnsi="Symbol" w:hint="default"/>
        <w:color w:val="000000" w:themeColor="text1"/>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1">
    <w:nsid w:val="6CBB1D53"/>
    <w:multiLevelType w:val="hybridMultilevel"/>
    <w:tmpl w:val="727E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4">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9864D5B"/>
    <w:multiLevelType w:val="hybridMultilevel"/>
    <w:tmpl w:val="B6CE9674"/>
    <w:lvl w:ilvl="0" w:tplc="6D2ED4B4">
      <w:start w:val="1"/>
      <w:numFmt w:val="decimal"/>
      <w:lvlText w:val="%1."/>
      <w:lvlJc w:val="left"/>
      <w:pPr>
        <w:ind w:left="720" w:hanging="360"/>
      </w:pPr>
      <w:rPr>
        <w:rFonts w:eastAsia="Calibri" w:cs="Arial"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1">
    <w:nsid w:val="7D311F54"/>
    <w:multiLevelType w:val="hybridMultilevel"/>
    <w:tmpl w:val="D7B83BB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103"/>
  </w:num>
  <w:num w:numId="2">
    <w:abstractNumId w:val="69"/>
  </w:num>
  <w:num w:numId="3">
    <w:abstractNumId w:val="97"/>
  </w:num>
  <w:num w:numId="4">
    <w:abstractNumId w:val="58"/>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108"/>
  </w:num>
  <w:num w:numId="8">
    <w:abstractNumId w:val="76"/>
  </w:num>
  <w:num w:numId="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0"/>
  </w:num>
  <w:num w:numId="11">
    <w:abstractNumId w:val="81"/>
  </w:num>
  <w:num w:numId="12">
    <w:abstractNumId w:val="72"/>
  </w:num>
  <w:num w:numId="13">
    <w:abstractNumId w:val="63"/>
  </w:num>
  <w:num w:numId="14">
    <w:abstractNumId w:val="59"/>
  </w:num>
  <w:num w:numId="15">
    <w:abstractNumId w:val="82"/>
  </w:num>
  <w:num w:numId="1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7"/>
  </w:num>
  <w:num w:numId="18">
    <w:abstractNumId w:val="98"/>
  </w:num>
  <w:num w:numId="19">
    <w:abstractNumId w:val="102"/>
  </w:num>
  <w:num w:numId="20">
    <w:abstractNumId w:val="98"/>
  </w:num>
  <w:num w:numId="21">
    <w:abstractNumId w:val="52"/>
  </w:num>
  <w:num w:numId="22">
    <w:abstractNumId w:val="87"/>
  </w:num>
  <w:num w:numId="23">
    <w:abstractNumId w:val="71"/>
  </w:num>
  <w:num w:numId="24">
    <w:abstractNumId w:val="53"/>
  </w:num>
  <w:num w:numId="25">
    <w:abstractNumId w:val="78"/>
  </w:num>
  <w:num w:numId="26">
    <w:abstractNumId w:val="100"/>
  </w:num>
  <w:num w:numId="27">
    <w:abstractNumId w:val="83"/>
  </w:num>
  <w:num w:numId="28">
    <w:abstractNumId w:val="104"/>
  </w:num>
  <w:num w:numId="29">
    <w:abstractNumId w:val="89"/>
  </w:num>
  <w:num w:numId="30">
    <w:abstractNumId w:val="77"/>
  </w:num>
  <w:num w:numId="31">
    <w:abstractNumId w:val="68"/>
  </w:num>
  <w:num w:numId="32">
    <w:abstractNumId w:val="91"/>
  </w:num>
  <w:num w:numId="33">
    <w:abstractNumId w:val="95"/>
  </w:num>
  <w:num w:numId="34">
    <w:abstractNumId w:val="49"/>
  </w:num>
  <w:num w:numId="35">
    <w:abstractNumId w:val="80"/>
  </w:num>
  <w:num w:numId="36">
    <w:abstractNumId w:val="88"/>
  </w:num>
  <w:num w:numId="37">
    <w:abstractNumId w:val="101"/>
  </w:num>
  <w:num w:numId="38">
    <w:abstractNumId w:val="90"/>
  </w:num>
  <w:num w:numId="39">
    <w:abstractNumId w:val="51"/>
  </w:num>
  <w:num w:numId="40">
    <w:abstractNumId w:val="73"/>
  </w:num>
  <w:num w:numId="4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9"/>
  </w:num>
  <w:num w:numId="44">
    <w:abstractNumId w:val="62"/>
  </w:num>
  <w:num w:numId="45">
    <w:abstractNumId w:val="86"/>
  </w:num>
  <w:num w:numId="46">
    <w:abstractNumId w:val="96"/>
  </w:num>
  <w:num w:numId="47">
    <w:abstractNumId w:val="70"/>
  </w:num>
  <w:num w:numId="4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5"/>
  </w:num>
  <w:num w:numId="52">
    <w:abstractNumId w:val="111"/>
  </w:num>
  <w:num w:numId="53">
    <w:abstractNumId w:val="5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AFE"/>
    <w:rsid w:val="00021C99"/>
    <w:rsid w:val="00021E7F"/>
    <w:rsid w:val="000221F1"/>
    <w:rsid w:val="000224DA"/>
    <w:rsid w:val="00022726"/>
    <w:rsid w:val="000227EC"/>
    <w:rsid w:val="00022CB5"/>
    <w:rsid w:val="00023057"/>
    <w:rsid w:val="00023308"/>
    <w:rsid w:val="00023BFF"/>
    <w:rsid w:val="00023D09"/>
    <w:rsid w:val="00024D4E"/>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2D97"/>
    <w:rsid w:val="00033D74"/>
    <w:rsid w:val="00034202"/>
    <w:rsid w:val="00034535"/>
    <w:rsid w:val="000348DD"/>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59D"/>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970"/>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5DA"/>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2FF7"/>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C72"/>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3C2"/>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4CE"/>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5BB7"/>
    <w:rsid w:val="0012670D"/>
    <w:rsid w:val="0012672D"/>
    <w:rsid w:val="001268D2"/>
    <w:rsid w:val="00126981"/>
    <w:rsid w:val="00126E58"/>
    <w:rsid w:val="00127101"/>
    <w:rsid w:val="00127295"/>
    <w:rsid w:val="00127BB9"/>
    <w:rsid w:val="00127FB9"/>
    <w:rsid w:val="00130121"/>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0FA"/>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1F2"/>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483"/>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CFB"/>
    <w:rsid w:val="001B7E0D"/>
    <w:rsid w:val="001C03D9"/>
    <w:rsid w:val="001C1BA6"/>
    <w:rsid w:val="001C1C80"/>
    <w:rsid w:val="001C2449"/>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129"/>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66"/>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3AE"/>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84"/>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44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4FBE"/>
    <w:rsid w:val="00295157"/>
    <w:rsid w:val="00295377"/>
    <w:rsid w:val="00295C5A"/>
    <w:rsid w:val="00295D4D"/>
    <w:rsid w:val="00296016"/>
    <w:rsid w:val="002960CE"/>
    <w:rsid w:val="00296110"/>
    <w:rsid w:val="002963F0"/>
    <w:rsid w:val="00296950"/>
    <w:rsid w:val="00296972"/>
    <w:rsid w:val="00297F48"/>
    <w:rsid w:val="002A0233"/>
    <w:rsid w:val="002A05B2"/>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59A"/>
    <w:rsid w:val="002A57A5"/>
    <w:rsid w:val="002A5C0C"/>
    <w:rsid w:val="002A5CE7"/>
    <w:rsid w:val="002A601E"/>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11"/>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3D6"/>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848"/>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146"/>
    <w:rsid w:val="002F28B2"/>
    <w:rsid w:val="002F2DE5"/>
    <w:rsid w:val="002F2E6E"/>
    <w:rsid w:val="002F3DAD"/>
    <w:rsid w:val="002F45B3"/>
    <w:rsid w:val="002F48D1"/>
    <w:rsid w:val="002F536E"/>
    <w:rsid w:val="002F53FF"/>
    <w:rsid w:val="002F6AC6"/>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1A4"/>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DDE"/>
    <w:rsid w:val="00310EB6"/>
    <w:rsid w:val="003110E5"/>
    <w:rsid w:val="00311888"/>
    <w:rsid w:val="00311E5C"/>
    <w:rsid w:val="00312650"/>
    <w:rsid w:val="00312B44"/>
    <w:rsid w:val="0031310F"/>
    <w:rsid w:val="0031324D"/>
    <w:rsid w:val="00314309"/>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74B"/>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19C"/>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8A4"/>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72F"/>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BE2"/>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E0F"/>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418B"/>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2A03"/>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B1B"/>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639"/>
    <w:rsid w:val="003F7B3E"/>
    <w:rsid w:val="003F7DFD"/>
    <w:rsid w:val="003F7F17"/>
    <w:rsid w:val="00400160"/>
    <w:rsid w:val="0040080E"/>
    <w:rsid w:val="00400917"/>
    <w:rsid w:val="00400A38"/>
    <w:rsid w:val="00400FD6"/>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62F"/>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11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68"/>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16C"/>
    <w:rsid w:val="004612CD"/>
    <w:rsid w:val="004618A5"/>
    <w:rsid w:val="00461F43"/>
    <w:rsid w:val="0046293B"/>
    <w:rsid w:val="00462E25"/>
    <w:rsid w:val="00463455"/>
    <w:rsid w:val="004635BD"/>
    <w:rsid w:val="004636C5"/>
    <w:rsid w:val="00463E03"/>
    <w:rsid w:val="00463E7A"/>
    <w:rsid w:val="00463ED0"/>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8"/>
    <w:rsid w:val="00484F79"/>
    <w:rsid w:val="0048566A"/>
    <w:rsid w:val="0048599A"/>
    <w:rsid w:val="00485AB8"/>
    <w:rsid w:val="00485C55"/>
    <w:rsid w:val="00485F02"/>
    <w:rsid w:val="004863B7"/>
    <w:rsid w:val="0048686C"/>
    <w:rsid w:val="00487309"/>
    <w:rsid w:val="004873F4"/>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BD"/>
    <w:rsid w:val="00495DC5"/>
    <w:rsid w:val="00496294"/>
    <w:rsid w:val="004967C8"/>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6A18"/>
    <w:rsid w:val="004A725C"/>
    <w:rsid w:val="004A766B"/>
    <w:rsid w:val="004B0321"/>
    <w:rsid w:val="004B03F3"/>
    <w:rsid w:val="004B0E05"/>
    <w:rsid w:val="004B1425"/>
    <w:rsid w:val="004B143F"/>
    <w:rsid w:val="004B163D"/>
    <w:rsid w:val="004B19BA"/>
    <w:rsid w:val="004B19FF"/>
    <w:rsid w:val="004B1A93"/>
    <w:rsid w:val="004B1DD8"/>
    <w:rsid w:val="004B20FF"/>
    <w:rsid w:val="004B2200"/>
    <w:rsid w:val="004B25C8"/>
    <w:rsid w:val="004B2BFA"/>
    <w:rsid w:val="004B347E"/>
    <w:rsid w:val="004B3A94"/>
    <w:rsid w:val="004B424F"/>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5"/>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1D2B"/>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5A98"/>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C1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76B"/>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880"/>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9E2"/>
    <w:rsid w:val="005851BE"/>
    <w:rsid w:val="005852D5"/>
    <w:rsid w:val="00585A47"/>
    <w:rsid w:val="005863F4"/>
    <w:rsid w:val="0058657D"/>
    <w:rsid w:val="00586789"/>
    <w:rsid w:val="00586F76"/>
    <w:rsid w:val="0058756C"/>
    <w:rsid w:val="00587B94"/>
    <w:rsid w:val="00587C8E"/>
    <w:rsid w:val="00590C50"/>
    <w:rsid w:val="00591069"/>
    <w:rsid w:val="00591B88"/>
    <w:rsid w:val="00592242"/>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C17"/>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A7F5C"/>
    <w:rsid w:val="005B001C"/>
    <w:rsid w:val="005B08A3"/>
    <w:rsid w:val="005B093E"/>
    <w:rsid w:val="005B0B4C"/>
    <w:rsid w:val="005B0BAA"/>
    <w:rsid w:val="005B108A"/>
    <w:rsid w:val="005B1305"/>
    <w:rsid w:val="005B1423"/>
    <w:rsid w:val="005B14C3"/>
    <w:rsid w:val="005B14F4"/>
    <w:rsid w:val="005B1CE6"/>
    <w:rsid w:val="005B24DF"/>
    <w:rsid w:val="005B2A19"/>
    <w:rsid w:val="005B4B5C"/>
    <w:rsid w:val="005B4BF7"/>
    <w:rsid w:val="005B5392"/>
    <w:rsid w:val="005B56D4"/>
    <w:rsid w:val="005B5A1F"/>
    <w:rsid w:val="005B5A2D"/>
    <w:rsid w:val="005B5C01"/>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1C32"/>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56D"/>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3E07"/>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0EB"/>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78"/>
    <w:rsid w:val="006B659A"/>
    <w:rsid w:val="006B6740"/>
    <w:rsid w:val="006B736E"/>
    <w:rsid w:val="006C05A3"/>
    <w:rsid w:val="006C08E2"/>
    <w:rsid w:val="006C099B"/>
    <w:rsid w:val="006C0A39"/>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11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28"/>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B31"/>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600"/>
    <w:rsid w:val="0074701B"/>
    <w:rsid w:val="00747325"/>
    <w:rsid w:val="00747611"/>
    <w:rsid w:val="00747669"/>
    <w:rsid w:val="007477B6"/>
    <w:rsid w:val="00750519"/>
    <w:rsid w:val="0075081F"/>
    <w:rsid w:val="0075083C"/>
    <w:rsid w:val="0075140E"/>
    <w:rsid w:val="007515C1"/>
    <w:rsid w:val="007516E0"/>
    <w:rsid w:val="00751B9C"/>
    <w:rsid w:val="00751C9C"/>
    <w:rsid w:val="007521BB"/>
    <w:rsid w:val="00752806"/>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446"/>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06"/>
    <w:rsid w:val="0076522F"/>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B98"/>
    <w:rsid w:val="00776559"/>
    <w:rsid w:val="00776867"/>
    <w:rsid w:val="00776D17"/>
    <w:rsid w:val="00776F7F"/>
    <w:rsid w:val="00777147"/>
    <w:rsid w:val="007772EE"/>
    <w:rsid w:val="007774B4"/>
    <w:rsid w:val="0077751C"/>
    <w:rsid w:val="00777A57"/>
    <w:rsid w:val="00777DDA"/>
    <w:rsid w:val="00780266"/>
    <w:rsid w:val="0078075B"/>
    <w:rsid w:val="00780A98"/>
    <w:rsid w:val="00780EC9"/>
    <w:rsid w:val="00781AC3"/>
    <w:rsid w:val="00782552"/>
    <w:rsid w:val="007826BF"/>
    <w:rsid w:val="00782A09"/>
    <w:rsid w:val="007831E8"/>
    <w:rsid w:val="007837BC"/>
    <w:rsid w:val="0078391A"/>
    <w:rsid w:val="00785033"/>
    <w:rsid w:val="007852E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399"/>
    <w:rsid w:val="007944FF"/>
    <w:rsid w:val="0079490D"/>
    <w:rsid w:val="00794ED5"/>
    <w:rsid w:val="00795238"/>
    <w:rsid w:val="00795810"/>
    <w:rsid w:val="007958B5"/>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690"/>
    <w:rsid w:val="007B0716"/>
    <w:rsid w:val="007B07AD"/>
    <w:rsid w:val="007B089A"/>
    <w:rsid w:val="007B14BE"/>
    <w:rsid w:val="007B2102"/>
    <w:rsid w:val="007B2128"/>
    <w:rsid w:val="007B235D"/>
    <w:rsid w:val="007B2459"/>
    <w:rsid w:val="007B2BAE"/>
    <w:rsid w:val="007B3264"/>
    <w:rsid w:val="007B338C"/>
    <w:rsid w:val="007B3A0D"/>
    <w:rsid w:val="007B3EA3"/>
    <w:rsid w:val="007B3F6C"/>
    <w:rsid w:val="007B4799"/>
    <w:rsid w:val="007B48BB"/>
    <w:rsid w:val="007B4C68"/>
    <w:rsid w:val="007B5554"/>
    <w:rsid w:val="007B5760"/>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683"/>
    <w:rsid w:val="007D7C1F"/>
    <w:rsid w:val="007E0856"/>
    <w:rsid w:val="007E0A64"/>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F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1ED4"/>
    <w:rsid w:val="0082218F"/>
    <w:rsid w:val="00822656"/>
    <w:rsid w:val="00822B25"/>
    <w:rsid w:val="00822F0D"/>
    <w:rsid w:val="00823171"/>
    <w:rsid w:val="0082353B"/>
    <w:rsid w:val="00823BE0"/>
    <w:rsid w:val="00823BFD"/>
    <w:rsid w:val="0082410A"/>
    <w:rsid w:val="0082469D"/>
    <w:rsid w:val="00824861"/>
    <w:rsid w:val="00824899"/>
    <w:rsid w:val="008248AB"/>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DBE"/>
    <w:rsid w:val="00851E92"/>
    <w:rsid w:val="00852473"/>
    <w:rsid w:val="00852548"/>
    <w:rsid w:val="008525AD"/>
    <w:rsid w:val="008526B0"/>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08"/>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42"/>
    <w:rsid w:val="008B72B2"/>
    <w:rsid w:val="008B73A9"/>
    <w:rsid w:val="008B73B7"/>
    <w:rsid w:val="008B74E6"/>
    <w:rsid w:val="008B7F60"/>
    <w:rsid w:val="008B7F7A"/>
    <w:rsid w:val="008C13A6"/>
    <w:rsid w:val="008C1FD7"/>
    <w:rsid w:val="008C2061"/>
    <w:rsid w:val="008C206E"/>
    <w:rsid w:val="008C21F6"/>
    <w:rsid w:val="008C230B"/>
    <w:rsid w:val="008C24B4"/>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24C"/>
    <w:rsid w:val="008D16A4"/>
    <w:rsid w:val="008D18F8"/>
    <w:rsid w:val="008D1946"/>
    <w:rsid w:val="008D1C85"/>
    <w:rsid w:val="008D1E4E"/>
    <w:rsid w:val="008D209C"/>
    <w:rsid w:val="008D24ED"/>
    <w:rsid w:val="008D26DA"/>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9EA"/>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7CB"/>
    <w:rsid w:val="008F4CC3"/>
    <w:rsid w:val="008F555D"/>
    <w:rsid w:val="008F5C6E"/>
    <w:rsid w:val="008F6097"/>
    <w:rsid w:val="008F6221"/>
    <w:rsid w:val="008F6669"/>
    <w:rsid w:val="008F66A6"/>
    <w:rsid w:val="008F6AD1"/>
    <w:rsid w:val="008F70F6"/>
    <w:rsid w:val="008F72B1"/>
    <w:rsid w:val="008F774C"/>
    <w:rsid w:val="008F7C41"/>
    <w:rsid w:val="008F7E1F"/>
    <w:rsid w:val="008F7F28"/>
    <w:rsid w:val="00900607"/>
    <w:rsid w:val="009006BC"/>
    <w:rsid w:val="009009DC"/>
    <w:rsid w:val="00900A0D"/>
    <w:rsid w:val="00900F5C"/>
    <w:rsid w:val="0090162E"/>
    <w:rsid w:val="009019F4"/>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28A"/>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0D"/>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8D1"/>
    <w:rsid w:val="00952148"/>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949"/>
    <w:rsid w:val="00966A52"/>
    <w:rsid w:val="00966DC2"/>
    <w:rsid w:val="00966ED3"/>
    <w:rsid w:val="00966FDF"/>
    <w:rsid w:val="00967248"/>
    <w:rsid w:val="0096767D"/>
    <w:rsid w:val="00967D72"/>
    <w:rsid w:val="00970083"/>
    <w:rsid w:val="009707C8"/>
    <w:rsid w:val="00970B55"/>
    <w:rsid w:val="00970B70"/>
    <w:rsid w:val="00970CA0"/>
    <w:rsid w:val="00970FB7"/>
    <w:rsid w:val="00971105"/>
    <w:rsid w:val="00971626"/>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1F7"/>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0DD"/>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7BA"/>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3EC"/>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6FA"/>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B4C"/>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3E"/>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3F6E"/>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30E"/>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BD"/>
    <w:rsid w:val="00A7475C"/>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19"/>
    <w:rsid w:val="00A87B9F"/>
    <w:rsid w:val="00A9077E"/>
    <w:rsid w:val="00A907E7"/>
    <w:rsid w:val="00A9142E"/>
    <w:rsid w:val="00A91B4A"/>
    <w:rsid w:val="00A91DF5"/>
    <w:rsid w:val="00A91F68"/>
    <w:rsid w:val="00A921E7"/>
    <w:rsid w:val="00A9243C"/>
    <w:rsid w:val="00A92688"/>
    <w:rsid w:val="00A92A93"/>
    <w:rsid w:val="00A92D21"/>
    <w:rsid w:val="00A934D3"/>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0C6"/>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08"/>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405"/>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792"/>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AF7CB9"/>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07E2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6A4"/>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41C"/>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98C"/>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23"/>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AB"/>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51B"/>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9E6"/>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6E71"/>
    <w:rsid w:val="00BB75B4"/>
    <w:rsid w:val="00BB7778"/>
    <w:rsid w:val="00BB7B6F"/>
    <w:rsid w:val="00BB7BAC"/>
    <w:rsid w:val="00BC01DC"/>
    <w:rsid w:val="00BC0800"/>
    <w:rsid w:val="00BC0B43"/>
    <w:rsid w:val="00BC0EB4"/>
    <w:rsid w:val="00BC0F77"/>
    <w:rsid w:val="00BC10E8"/>
    <w:rsid w:val="00BC1281"/>
    <w:rsid w:val="00BC14A2"/>
    <w:rsid w:val="00BC1797"/>
    <w:rsid w:val="00BC17AE"/>
    <w:rsid w:val="00BC1827"/>
    <w:rsid w:val="00BC18D3"/>
    <w:rsid w:val="00BC1E2D"/>
    <w:rsid w:val="00BC2114"/>
    <w:rsid w:val="00BC24F0"/>
    <w:rsid w:val="00BC2627"/>
    <w:rsid w:val="00BC2984"/>
    <w:rsid w:val="00BC2C87"/>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41F"/>
    <w:rsid w:val="00BE4700"/>
    <w:rsid w:val="00BE471D"/>
    <w:rsid w:val="00BE4924"/>
    <w:rsid w:val="00BE4BDA"/>
    <w:rsid w:val="00BE4CEC"/>
    <w:rsid w:val="00BE4FE8"/>
    <w:rsid w:val="00BE5B62"/>
    <w:rsid w:val="00BE603D"/>
    <w:rsid w:val="00BE6394"/>
    <w:rsid w:val="00BE6939"/>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DFF"/>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27"/>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50E"/>
    <w:rsid w:val="00C70621"/>
    <w:rsid w:val="00C7065A"/>
    <w:rsid w:val="00C709DB"/>
    <w:rsid w:val="00C70EFC"/>
    <w:rsid w:val="00C71C0B"/>
    <w:rsid w:val="00C71F22"/>
    <w:rsid w:val="00C7243C"/>
    <w:rsid w:val="00C72A79"/>
    <w:rsid w:val="00C73316"/>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D7F"/>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97F35"/>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1BE8"/>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13"/>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513"/>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0A7"/>
    <w:rsid w:val="00CE5342"/>
    <w:rsid w:val="00CE5447"/>
    <w:rsid w:val="00CE57FC"/>
    <w:rsid w:val="00CE5E29"/>
    <w:rsid w:val="00CE65AE"/>
    <w:rsid w:val="00CE6B89"/>
    <w:rsid w:val="00CE72F7"/>
    <w:rsid w:val="00CF014B"/>
    <w:rsid w:val="00CF063D"/>
    <w:rsid w:val="00CF0E9D"/>
    <w:rsid w:val="00CF0EB4"/>
    <w:rsid w:val="00CF12EE"/>
    <w:rsid w:val="00CF1909"/>
    <w:rsid w:val="00CF25B6"/>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7A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4C0C"/>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0CF"/>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0FD1"/>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D85"/>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34C"/>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778"/>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B7EA2"/>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C7C7F"/>
    <w:rsid w:val="00DD01E2"/>
    <w:rsid w:val="00DD02F6"/>
    <w:rsid w:val="00DD0881"/>
    <w:rsid w:val="00DD1A68"/>
    <w:rsid w:val="00DD1E38"/>
    <w:rsid w:val="00DD2573"/>
    <w:rsid w:val="00DD2832"/>
    <w:rsid w:val="00DD2880"/>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326"/>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62B"/>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1B8"/>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8A3"/>
    <w:rsid w:val="00E52BEC"/>
    <w:rsid w:val="00E52C59"/>
    <w:rsid w:val="00E52D85"/>
    <w:rsid w:val="00E5377F"/>
    <w:rsid w:val="00E54393"/>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58"/>
    <w:rsid w:val="00E9408B"/>
    <w:rsid w:val="00E94461"/>
    <w:rsid w:val="00E9482E"/>
    <w:rsid w:val="00E94A5E"/>
    <w:rsid w:val="00E94CE9"/>
    <w:rsid w:val="00E94D3D"/>
    <w:rsid w:val="00E956FF"/>
    <w:rsid w:val="00E95AC3"/>
    <w:rsid w:val="00E95D52"/>
    <w:rsid w:val="00E96334"/>
    <w:rsid w:val="00E96537"/>
    <w:rsid w:val="00E9690E"/>
    <w:rsid w:val="00E97C1A"/>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4F7"/>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652"/>
    <w:rsid w:val="00F02D1F"/>
    <w:rsid w:val="00F03072"/>
    <w:rsid w:val="00F030DE"/>
    <w:rsid w:val="00F038B8"/>
    <w:rsid w:val="00F039C4"/>
    <w:rsid w:val="00F03DD5"/>
    <w:rsid w:val="00F03ED3"/>
    <w:rsid w:val="00F052A2"/>
    <w:rsid w:val="00F058E6"/>
    <w:rsid w:val="00F05A4A"/>
    <w:rsid w:val="00F064C6"/>
    <w:rsid w:val="00F0650F"/>
    <w:rsid w:val="00F066DE"/>
    <w:rsid w:val="00F069E5"/>
    <w:rsid w:val="00F073C3"/>
    <w:rsid w:val="00F07844"/>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0FA"/>
    <w:rsid w:val="00F37334"/>
    <w:rsid w:val="00F378A4"/>
    <w:rsid w:val="00F379F3"/>
    <w:rsid w:val="00F37E52"/>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C37"/>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90A"/>
    <w:rsid w:val="00FA4B51"/>
    <w:rsid w:val="00FA4B5C"/>
    <w:rsid w:val="00FA5285"/>
    <w:rsid w:val="00FA6710"/>
    <w:rsid w:val="00FA6EE2"/>
    <w:rsid w:val="00FA7140"/>
    <w:rsid w:val="00FA7265"/>
    <w:rsid w:val="00FA753E"/>
    <w:rsid w:val="00FA759E"/>
    <w:rsid w:val="00FA7A16"/>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655"/>
    <w:rsid w:val="00FB287D"/>
    <w:rsid w:val="00FB28D2"/>
    <w:rsid w:val="00FB29F8"/>
    <w:rsid w:val="00FB2A6B"/>
    <w:rsid w:val="00FB2B89"/>
    <w:rsid w:val="00FB3182"/>
    <w:rsid w:val="00FB3398"/>
    <w:rsid w:val="00FB339A"/>
    <w:rsid w:val="00FB3F8A"/>
    <w:rsid w:val="00FB443A"/>
    <w:rsid w:val="00FB4458"/>
    <w:rsid w:val="00FB4998"/>
    <w:rsid w:val="00FB4BEA"/>
    <w:rsid w:val="00FB51D5"/>
    <w:rsid w:val="00FB5282"/>
    <w:rsid w:val="00FB57B9"/>
    <w:rsid w:val="00FB57CA"/>
    <w:rsid w:val="00FB6196"/>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E4"/>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871"/>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5FBC"/>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593"/>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1E"/>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wmf"/><Relationship Id="rId170" Type="http://schemas.openxmlformats.org/officeDocument/2006/relationships/oleObject" Target="embeddings/oleObject1.bin"/><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5.emf"/><Relationship Id="rId186"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petrovic.goran@eps.rs" TargetMode="External"/><Relationship Id="rId176" Type="http://schemas.openxmlformats.org/officeDocument/2006/relationships/oleObject" Target="embeddings/oleObject2.bin"/><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1.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mailto:dragana.krasavcic@" TargetMode="External"/><Relationship Id="rId172" Type="http://schemas.openxmlformats.org/officeDocument/2006/relationships/hyperlink" Target="http://www.bg.vi.sud.rs/lt/articles/o-visem-sudu/obavestenje-ke-za-pravna-lica.html"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ragana.krasavcic@" TargetMode="External"/><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1082;jn.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hyperlink" Target="http://www.kjn.gov.rs/ci/uputstvo-o-uplati-republicke-administrativne-takse.html"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emf"/><Relationship Id="rId18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B665BA7-9125-4F41-B564-47780B7FD96C}">
  <ds:schemaRefs>
    <ds:schemaRef ds:uri="http://schemas.openxmlformats.org/officeDocument/2006/bibliography"/>
  </ds:schemaRefs>
</ds:datastoreItem>
</file>

<file path=customXml/itemProps100.xml><?xml version="1.0" encoding="utf-8"?>
<ds:datastoreItem xmlns:ds="http://schemas.openxmlformats.org/officeDocument/2006/customXml" ds:itemID="{9E95CB3B-F3B2-41EA-96E8-CE81CAE1C4B4}">
  <ds:schemaRefs>
    <ds:schemaRef ds:uri="http://schemas.openxmlformats.org/officeDocument/2006/bibliography"/>
  </ds:schemaRefs>
</ds:datastoreItem>
</file>

<file path=customXml/itemProps101.xml><?xml version="1.0" encoding="utf-8"?>
<ds:datastoreItem xmlns:ds="http://schemas.openxmlformats.org/officeDocument/2006/customXml" ds:itemID="{2937511D-75E9-4C30-BCC8-C733E1F89C93}">
  <ds:schemaRefs>
    <ds:schemaRef ds:uri="http://schemas.openxmlformats.org/officeDocument/2006/bibliography"/>
  </ds:schemaRefs>
</ds:datastoreItem>
</file>

<file path=customXml/itemProps102.xml><?xml version="1.0" encoding="utf-8"?>
<ds:datastoreItem xmlns:ds="http://schemas.openxmlformats.org/officeDocument/2006/customXml" ds:itemID="{9718CE7F-F8A2-4FCA-8EEA-1C449CA7F26D}">
  <ds:schemaRefs>
    <ds:schemaRef ds:uri="http://schemas.openxmlformats.org/officeDocument/2006/bibliography"/>
  </ds:schemaRefs>
</ds:datastoreItem>
</file>

<file path=customXml/itemProps103.xml><?xml version="1.0" encoding="utf-8"?>
<ds:datastoreItem xmlns:ds="http://schemas.openxmlformats.org/officeDocument/2006/customXml" ds:itemID="{AD788223-397D-4E6F-A04F-B490BBB879E1}">
  <ds:schemaRefs>
    <ds:schemaRef ds:uri="http://schemas.openxmlformats.org/officeDocument/2006/bibliography"/>
  </ds:schemaRefs>
</ds:datastoreItem>
</file>

<file path=customXml/itemProps104.xml><?xml version="1.0" encoding="utf-8"?>
<ds:datastoreItem xmlns:ds="http://schemas.openxmlformats.org/officeDocument/2006/customXml" ds:itemID="{545C126B-9689-4309-B5E8-7EDEBA3B662C}">
  <ds:schemaRefs>
    <ds:schemaRef ds:uri="http://schemas.openxmlformats.org/officeDocument/2006/bibliography"/>
  </ds:schemaRefs>
</ds:datastoreItem>
</file>

<file path=customXml/itemProps105.xml><?xml version="1.0" encoding="utf-8"?>
<ds:datastoreItem xmlns:ds="http://schemas.openxmlformats.org/officeDocument/2006/customXml" ds:itemID="{4341EBF3-6574-4405-9533-DF216E39EC2E}">
  <ds:schemaRefs>
    <ds:schemaRef ds:uri="http://schemas.openxmlformats.org/officeDocument/2006/bibliography"/>
  </ds:schemaRefs>
</ds:datastoreItem>
</file>

<file path=customXml/itemProps106.xml><?xml version="1.0" encoding="utf-8"?>
<ds:datastoreItem xmlns:ds="http://schemas.openxmlformats.org/officeDocument/2006/customXml" ds:itemID="{E7DAF6AB-2107-48C2-A308-23C30C6CC513}">
  <ds:schemaRefs>
    <ds:schemaRef ds:uri="http://schemas.openxmlformats.org/officeDocument/2006/bibliography"/>
  </ds:schemaRefs>
</ds:datastoreItem>
</file>

<file path=customXml/itemProps107.xml><?xml version="1.0" encoding="utf-8"?>
<ds:datastoreItem xmlns:ds="http://schemas.openxmlformats.org/officeDocument/2006/customXml" ds:itemID="{FD5D4476-AAF2-4BA5-AD33-9253E4AA1696}">
  <ds:schemaRefs>
    <ds:schemaRef ds:uri="http://schemas.openxmlformats.org/officeDocument/2006/bibliography"/>
  </ds:schemaRefs>
</ds:datastoreItem>
</file>

<file path=customXml/itemProps108.xml><?xml version="1.0" encoding="utf-8"?>
<ds:datastoreItem xmlns:ds="http://schemas.openxmlformats.org/officeDocument/2006/customXml" ds:itemID="{BF31DC2F-B4F9-46E4-887E-A31FC3BB88C6}">
  <ds:schemaRefs>
    <ds:schemaRef ds:uri="http://schemas.openxmlformats.org/officeDocument/2006/bibliography"/>
  </ds:schemaRefs>
</ds:datastoreItem>
</file>

<file path=customXml/itemProps109.xml><?xml version="1.0" encoding="utf-8"?>
<ds:datastoreItem xmlns:ds="http://schemas.openxmlformats.org/officeDocument/2006/customXml" ds:itemID="{E7EFCE08-9726-43FE-A1B8-857C313EE253}">
  <ds:schemaRefs>
    <ds:schemaRef ds:uri="http://schemas.openxmlformats.org/officeDocument/2006/bibliography"/>
  </ds:schemaRefs>
</ds:datastoreItem>
</file>

<file path=customXml/itemProps11.xml><?xml version="1.0" encoding="utf-8"?>
<ds:datastoreItem xmlns:ds="http://schemas.openxmlformats.org/officeDocument/2006/customXml" ds:itemID="{417FBC4B-4173-47BE-8BD6-F155B4BB98AC}">
  <ds:schemaRefs>
    <ds:schemaRef ds:uri="http://schemas.openxmlformats.org/officeDocument/2006/bibliography"/>
  </ds:schemaRefs>
</ds:datastoreItem>
</file>

<file path=customXml/itemProps110.xml><?xml version="1.0" encoding="utf-8"?>
<ds:datastoreItem xmlns:ds="http://schemas.openxmlformats.org/officeDocument/2006/customXml" ds:itemID="{9319CDA3-2337-4569-B4C9-A336F5DE2BF9}">
  <ds:schemaRefs>
    <ds:schemaRef ds:uri="http://schemas.openxmlformats.org/officeDocument/2006/bibliography"/>
  </ds:schemaRefs>
</ds:datastoreItem>
</file>

<file path=customXml/itemProps111.xml><?xml version="1.0" encoding="utf-8"?>
<ds:datastoreItem xmlns:ds="http://schemas.openxmlformats.org/officeDocument/2006/customXml" ds:itemID="{CF207E4D-B45A-440E-91F8-B1A3F85C3BD7}">
  <ds:schemaRefs>
    <ds:schemaRef ds:uri="http://schemas.openxmlformats.org/officeDocument/2006/bibliography"/>
  </ds:schemaRefs>
</ds:datastoreItem>
</file>

<file path=customXml/itemProps112.xml><?xml version="1.0" encoding="utf-8"?>
<ds:datastoreItem xmlns:ds="http://schemas.openxmlformats.org/officeDocument/2006/customXml" ds:itemID="{115B7DD8-0E86-4BBB-AC55-EAC9DFADB7A1}">
  <ds:schemaRefs>
    <ds:schemaRef ds:uri="http://schemas.openxmlformats.org/officeDocument/2006/bibliography"/>
  </ds:schemaRefs>
</ds:datastoreItem>
</file>

<file path=customXml/itemProps113.xml><?xml version="1.0" encoding="utf-8"?>
<ds:datastoreItem xmlns:ds="http://schemas.openxmlformats.org/officeDocument/2006/customXml" ds:itemID="{52081530-E639-4863-9576-0F7D2EEFF9E6}">
  <ds:schemaRefs>
    <ds:schemaRef ds:uri="http://schemas.openxmlformats.org/officeDocument/2006/bibliography"/>
  </ds:schemaRefs>
</ds:datastoreItem>
</file>

<file path=customXml/itemProps114.xml><?xml version="1.0" encoding="utf-8"?>
<ds:datastoreItem xmlns:ds="http://schemas.openxmlformats.org/officeDocument/2006/customXml" ds:itemID="{0B3A273C-8784-4F73-A59C-0DF01DDD078C}">
  <ds:schemaRefs>
    <ds:schemaRef ds:uri="http://schemas.openxmlformats.org/officeDocument/2006/bibliography"/>
  </ds:schemaRefs>
</ds:datastoreItem>
</file>

<file path=customXml/itemProps115.xml><?xml version="1.0" encoding="utf-8"?>
<ds:datastoreItem xmlns:ds="http://schemas.openxmlformats.org/officeDocument/2006/customXml" ds:itemID="{953C817D-D2A1-4A3E-AF5A-FABE60BC46D0}">
  <ds:schemaRefs>
    <ds:schemaRef ds:uri="http://schemas.openxmlformats.org/officeDocument/2006/bibliography"/>
  </ds:schemaRefs>
</ds:datastoreItem>
</file>

<file path=customXml/itemProps116.xml><?xml version="1.0" encoding="utf-8"?>
<ds:datastoreItem xmlns:ds="http://schemas.openxmlformats.org/officeDocument/2006/customXml" ds:itemID="{AA991DB4-BC29-476F-BA1E-C5E31EB89564}">
  <ds:schemaRefs>
    <ds:schemaRef ds:uri="http://schemas.openxmlformats.org/officeDocument/2006/bibliography"/>
  </ds:schemaRefs>
</ds:datastoreItem>
</file>

<file path=customXml/itemProps117.xml><?xml version="1.0" encoding="utf-8"?>
<ds:datastoreItem xmlns:ds="http://schemas.openxmlformats.org/officeDocument/2006/customXml" ds:itemID="{C3364693-1CC2-426D-BAE1-604783A7E304}">
  <ds:schemaRefs>
    <ds:schemaRef ds:uri="http://schemas.openxmlformats.org/officeDocument/2006/bibliography"/>
  </ds:schemaRefs>
</ds:datastoreItem>
</file>

<file path=customXml/itemProps118.xml><?xml version="1.0" encoding="utf-8"?>
<ds:datastoreItem xmlns:ds="http://schemas.openxmlformats.org/officeDocument/2006/customXml" ds:itemID="{0E7052E9-973F-4D37-BC9D-9D3CD49DCFF6}">
  <ds:schemaRefs>
    <ds:schemaRef ds:uri="http://schemas.openxmlformats.org/officeDocument/2006/bibliography"/>
  </ds:schemaRefs>
</ds:datastoreItem>
</file>

<file path=customXml/itemProps119.xml><?xml version="1.0" encoding="utf-8"?>
<ds:datastoreItem xmlns:ds="http://schemas.openxmlformats.org/officeDocument/2006/customXml" ds:itemID="{7206188F-B788-4503-B2D7-64F6F595B3FE}">
  <ds:schemaRefs>
    <ds:schemaRef ds:uri="http://schemas.openxmlformats.org/officeDocument/2006/bibliography"/>
  </ds:schemaRefs>
</ds:datastoreItem>
</file>

<file path=customXml/itemProps12.xml><?xml version="1.0" encoding="utf-8"?>
<ds:datastoreItem xmlns:ds="http://schemas.openxmlformats.org/officeDocument/2006/customXml" ds:itemID="{04D92151-7285-4E95-A386-3AAF367C4FB6}">
  <ds:schemaRefs>
    <ds:schemaRef ds:uri="http://schemas.openxmlformats.org/officeDocument/2006/bibliography"/>
  </ds:schemaRefs>
</ds:datastoreItem>
</file>

<file path=customXml/itemProps120.xml><?xml version="1.0" encoding="utf-8"?>
<ds:datastoreItem xmlns:ds="http://schemas.openxmlformats.org/officeDocument/2006/customXml" ds:itemID="{B071D4D8-747A-4A80-9D43-C942CDCAF8CA}">
  <ds:schemaRefs>
    <ds:schemaRef ds:uri="http://schemas.openxmlformats.org/officeDocument/2006/bibliography"/>
  </ds:schemaRefs>
</ds:datastoreItem>
</file>

<file path=customXml/itemProps121.xml><?xml version="1.0" encoding="utf-8"?>
<ds:datastoreItem xmlns:ds="http://schemas.openxmlformats.org/officeDocument/2006/customXml" ds:itemID="{90385F67-917F-4ACF-BEC5-F10C433F4068}">
  <ds:schemaRefs>
    <ds:schemaRef ds:uri="http://schemas.openxmlformats.org/officeDocument/2006/bibliography"/>
  </ds:schemaRefs>
</ds:datastoreItem>
</file>

<file path=customXml/itemProps122.xml><?xml version="1.0" encoding="utf-8"?>
<ds:datastoreItem xmlns:ds="http://schemas.openxmlformats.org/officeDocument/2006/customXml" ds:itemID="{7EAB3E3E-1C40-4277-B9B6-F273DB60DCC0}">
  <ds:schemaRefs>
    <ds:schemaRef ds:uri="http://schemas.openxmlformats.org/officeDocument/2006/bibliography"/>
  </ds:schemaRefs>
</ds:datastoreItem>
</file>

<file path=customXml/itemProps123.xml><?xml version="1.0" encoding="utf-8"?>
<ds:datastoreItem xmlns:ds="http://schemas.openxmlformats.org/officeDocument/2006/customXml" ds:itemID="{DAD2037C-5824-4E8A-B9AE-FDF9C95F1A8B}">
  <ds:schemaRefs>
    <ds:schemaRef ds:uri="http://schemas.openxmlformats.org/officeDocument/2006/bibliography"/>
  </ds:schemaRefs>
</ds:datastoreItem>
</file>

<file path=customXml/itemProps124.xml><?xml version="1.0" encoding="utf-8"?>
<ds:datastoreItem xmlns:ds="http://schemas.openxmlformats.org/officeDocument/2006/customXml" ds:itemID="{224CF7C8-09EB-4FC8-9BAE-983DD4275D88}">
  <ds:schemaRefs>
    <ds:schemaRef ds:uri="http://schemas.openxmlformats.org/officeDocument/2006/bibliography"/>
  </ds:schemaRefs>
</ds:datastoreItem>
</file>

<file path=customXml/itemProps125.xml><?xml version="1.0" encoding="utf-8"?>
<ds:datastoreItem xmlns:ds="http://schemas.openxmlformats.org/officeDocument/2006/customXml" ds:itemID="{8D3A5323-0E77-4982-BDDF-2601C280ED88}">
  <ds:schemaRefs>
    <ds:schemaRef ds:uri="http://schemas.openxmlformats.org/officeDocument/2006/bibliography"/>
  </ds:schemaRefs>
</ds:datastoreItem>
</file>

<file path=customXml/itemProps126.xml><?xml version="1.0" encoding="utf-8"?>
<ds:datastoreItem xmlns:ds="http://schemas.openxmlformats.org/officeDocument/2006/customXml" ds:itemID="{42696125-7BD6-4934-955B-5A3181CEEA50}">
  <ds:schemaRefs>
    <ds:schemaRef ds:uri="http://schemas.openxmlformats.org/officeDocument/2006/bibliography"/>
  </ds:schemaRefs>
</ds:datastoreItem>
</file>

<file path=customXml/itemProps127.xml><?xml version="1.0" encoding="utf-8"?>
<ds:datastoreItem xmlns:ds="http://schemas.openxmlformats.org/officeDocument/2006/customXml" ds:itemID="{939209A2-F762-4F9C-A722-F0B52E4CDFB7}">
  <ds:schemaRefs>
    <ds:schemaRef ds:uri="http://schemas.openxmlformats.org/officeDocument/2006/bibliography"/>
  </ds:schemaRefs>
</ds:datastoreItem>
</file>

<file path=customXml/itemProps128.xml><?xml version="1.0" encoding="utf-8"?>
<ds:datastoreItem xmlns:ds="http://schemas.openxmlformats.org/officeDocument/2006/customXml" ds:itemID="{56ECCFF7-3303-4375-9B91-F3E5808C7D89}">
  <ds:schemaRefs>
    <ds:schemaRef ds:uri="http://schemas.openxmlformats.org/officeDocument/2006/bibliography"/>
  </ds:schemaRefs>
</ds:datastoreItem>
</file>

<file path=customXml/itemProps129.xml><?xml version="1.0" encoding="utf-8"?>
<ds:datastoreItem xmlns:ds="http://schemas.openxmlformats.org/officeDocument/2006/customXml" ds:itemID="{512B72B4-0228-45C8-922D-BC8CBC776FFD}">
  <ds:schemaRefs>
    <ds:schemaRef ds:uri="http://schemas.openxmlformats.org/officeDocument/2006/bibliography"/>
  </ds:schemaRefs>
</ds:datastoreItem>
</file>

<file path=customXml/itemProps13.xml><?xml version="1.0" encoding="utf-8"?>
<ds:datastoreItem xmlns:ds="http://schemas.openxmlformats.org/officeDocument/2006/customXml" ds:itemID="{68AA3181-5E82-4D80-A507-09D7EB3664B9}">
  <ds:schemaRefs>
    <ds:schemaRef ds:uri="http://schemas.openxmlformats.org/officeDocument/2006/bibliography"/>
  </ds:schemaRefs>
</ds:datastoreItem>
</file>

<file path=customXml/itemProps130.xml><?xml version="1.0" encoding="utf-8"?>
<ds:datastoreItem xmlns:ds="http://schemas.openxmlformats.org/officeDocument/2006/customXml" ds:itemID="{E6E558F3-78B5-4499-8EA6-AACCC257FA97}">
  <ds:schemaRefs>
    <ds:schemaRef ds:uri="http://schemas.openxmlformats.org/officeDocument/2006/bibliography"/>
  </ds:schemaRefs>
</ds:datastoreItem>
</file>

<file path=customXml/itemProps131.xml><?xml version="1.0" encoding="utf-8"?>
<ds:datastoreItem xmlns:ds="http://schemas.openxmlformats.org/officeDocument/2006/customXml" ds:itemID="{EB044BC9-00B2-45F8-BF3B-F7DBA8574E54}">
  <ds:schemaRefs>
    <ds:schemaRef ds:uri="http://schemas.openxmlformats.org/officeDocument/2006/bibliography"/>
  </ds:schemaRefs>
</ds:datastoreItem>
</file>

<file path=customXml/itemProps132.xml><?xml version="1.0" encoding="utf-8"?>
<ds:datastoreItem xmlns:ds="http://schemas.openxmlformats.org/officeDocument/2006/customXml" ds:itemID="{B35A7A22-77AD-4BC8-87CA-5060746C04C7}">
  <ds:schemaRefs>
    <ds:schemaRef ds:uri="http://schemas.openxmlformats.org/officeDocument/2006/bibliography"/>
  </ds:schemaRefs>
</ds:datastoreItem>
</file>

<file path=customXml/itemProps133.xml><?xml version="1.0" encoding="utf-8"?>
<ds:datastoreItem xmlns:ds="http://schemas.openxmlformats.org/officeDocument/2006/customXml" ds:itemID="{41C71275-D9D5-4FDF-9E4C-96CF5D7DBCCC}">
  <ds:schemaRefs>
    <ds:schemaRef ds:uri="http://schemas.openxmlformats.org/officeDocument/2006/bibliography"/>
  </ds:schemaRefs>
</ds:datastoreItem>
</file>

<file path=customXml/itemProps134.xml><?xml version="1.0" encoding="utf-8"?>
<ds:datastoreItem xmlns:ds="http://schemas.openxmlformats.org/officeDocument/2006/customXml" ds:itemID="{E10721B1-3087-4340-98BB-C56D78934F97}">
  <ds:schemaRefs>
    <ds:schemaRef ds:uri="http://schemas.openxmlformats.org/officeDocument/2006/bibliography"/>
  </ds:schemaRefs>
</ds:datastoreItem>
</file>

<file path=customXml/itemProps135.xml><?xml version="1.0" encoding="utf-8"?>
<ds:datastoreItem xmlns:ds="http://schemas.openxmlformats.org/officeDocument/2006/customXml" ds:itemID="{B467CBE4-D760-4393-9BD8-89E2F6E593A8}">
  <ds:schemaRefs>
    <ds:schemaRef ds:uri="http://schemas.openxmlformats.org/officeDocument/2006/bibliography"/>
  </ds:schemaRefs>
</ds:datastoreItem>
</file>

<file path=customXml/itemProps136.xml><?xml version="1.0" encoding="utf-8"?>
<ds:datastoreItem xmlns:ds="http://schemas.openxmlformats.org/officeDocument/2006/customXml" ds:itemID="{AA24B7D0-783D-47A3-9293-B6FFCAE8C639}">
  <ds:schemaRefs>
    <ds:schemaRef ds:uri="http://schemas.openxmlformats.org/officeDocument/2006/bibliography"/>
  </ds:schemaRefs>
</ds:datastoreItem>
</file>

<file path=customXml/itemProps137.xml><?xml version="1.0" encoding="utf-8"?>
<ds:datastoreItem xmlns:ds="http://schemas.openxmlformats.org/officeDocument/2006/customXml" ds:itemID="{E5128D14-E133-494D-83E7-C2FFFFFCCCF4}">
  <ds:schemaRefs>
    <ds:schemaRef ds:uri="http://schemas.openxmlformats.org/officeDocument/2006/bibliography"/>
  </ds:schemaRefs>
</ds:datastoreItem>
</file>

<file path=customXml/itemProps138.xml><?xml version="1.0" encoding="utf-8"?>
<ds:datastoreItem xmlns:ds="http://schemas.openxmlformats.org/officeDocument/2006/customXml" ds:itemID="{31E95A9B-E4BD-4147-BF11-206E72271827}">
  <ds:schemaRefs>
    <ds:schemaRef ds:uri="http://schemas.openxmlformats.org/officeDocument/2006/bibliography"/>
  </ds:schemaRefs>
</ds:datastoreItem>
</file>

<file path=customXml/itemProps139.xml><?xml version="1.0" encoding="utf-8"?>
<ds:datastoreItem xmlns:ds="http://schemas.openxmlformats.org/officeDocument/2006/customXml" ds:itemID="{EF25991F-5B17-4356-8EE1-24720AC82B96}">
  <ds:schemaRefs>
    <ds:schemaRef ds:uri="http://schemas.openxmlformats.org/officeDocument/2006/bibliography"/>
  </ds:schemaRefs>
</ds:datastoreItem>
</file>

<file path=customXml/itemProps14.xml><?xml version="1.0" encoding="utf-8"?>
<ds:datastoreItem xmlns:ds="http://schemas.openxmlformats.org/officeDocument/2006/customXml" ds:itemID="{9A829E69-7880-45F4-BA0A-D41C7307A428}">
  <ds:schemaRefs>
    <ds:schemaRef ds:uri="http://schemas.openxmlformats.org/officeDocument/2006/bibliography"/>
  </ds:schemaRefs>
</ds:datastoreItem>
</file>

<file path=customXml/itemProps140.xml><?xml version="1.0" encoding="utf-8"?>
<ds:datastoreItem xmlns:ds="http://schemas.openxmlformats.org/officeDocument/2006/customXml" ds:itemID="{35806373-83BD-4B6B-808E-E2A6EE2956EA}">
  <ds:schemaRefs>
    <ds:schemaRef ds:uri="http://schemas.openxmlformats.org/officeDocument/2006/bibliography"/>
  </ds:schemaRefs>
</ds:datastoreItem>
</file>

<file path=customXml/itemProps141.xml><?xml version="1.0" encoding="utf-8"?>
<ds:datastoreItem xmlns:ds="http://schemas.openxmlformats.org/officeDocument/2006/customXml" ds:itemID="{23FBF0A6-F876-4FF8-B78C-77DC8035ACB2}">
  <ds:schemaRefs>
    <ds:schemaRef ds:uri="http://schemas.openxmlformats.org/officeDocument/2006/bibliography"/>
  </ds:schemaRefs>
</ds:datastoreItem>
</file>

<file path=customXml/itemProps142.xml><?xml version="1.0" encoding="utf-8"?>
<ds:datastoreItem xmlns:ds="http://schemas.openxmlformats.org/officeDocument/2006/customXml" ds:itemID="{85C69C18-382E-4B34-A3D2-1595EB326D6F}">
  <ds:schemaRefs>
    <ds:schemaRef ds:uri="http://schemas.openxmlformats.org/officeDocument/2006/bibliography"/>
  </ds:schemaRefs>
</ds:datastoreItem>
</file>

<file path=customXml/itemProps143.xml><?xml version="1.0" encoding="utf-8"?>
<ds:datastoreItem xmlns:ds="http://schemas.openxmlformats.org/officeDocument/2006/customXml" ds:itemID="{1F7902B8-3294-4CC9-B371-C2F24A9B8100}">
  <ds:schemaRefs>
    <ds:schemaRef ds:uri="http://schemas.openxmlformats.org/officeDocument/2006/bibliography"/>
  </ds:schemaRefs>
</ds:datastoreItem>
</file>

<file path=customXml/itemProps144.xml><?xml version="1.0" encoding="utf-8"?>
<ds:datastoreItem xmlns:ds="http://schemas.openxmlformats.org/officeDocument/2006/customXml" ds:itemID="{EA0EEB12-53EE-4A96-9052-14A245FE1CE6}">
  <ds:schemaRefs>
    <ds:schemaRef ds:uri="http://schemas.openxmlformats.org/officeDocument/2006/bibliography"/>
  </ds:schemaRefs>
</ds:datastoreItem>
</file>

<file path=customXml/itemProps145.xml><?xml version="1.0" encoding="utf-8"?>
<ds:datastoreItem xmlns:ds="http://schemas.openxmlformats.org/officeDocument/2006/customXml" ds:itemID="{FB5F8FE5-F6D5-40FC-8AB1-2EDB8ADBB0F0}">
  <ds:schemaRefs>
    <ds:schemaRef ds:uri="http://schemas.openxmlformats.org/officeDocument/2006/bibliography"/>
  </ds:schemaRefs>
</ds:datastoreItem>
</file>

<file path=customXml/itemProps146.xml><?xml version="1.0" encoding="utf-8"?>
<ds:datastoreItem xmlns:ds="http://schemas.openxmlformats.org/officeDocument/2006/customXml" ds:itemID="{A78BD08A-51C9-427B-83F7-D808A64530D4}">
  <ds:schemaRefs>
    <ds:schemaRef ds:uri="http://schemas.openxmlformats.org/officeDocument/2006/bibliography"/>
  </ds:schemaRefs>
</ds:datastoreItem>
</file>

<file path=customXml/itemProps147.xml><?xml version="1.0" encoding="utf-8"?>
<ds:datastoreItem xmlns:ds="http://schemas.openxmlformats.org/officeDocument/2006/customXml" ds:itemID="{FD5B9796-5F22-457D-A679-9A4DAF3FB92F}">
  <ds:schemaRefs>
    <ds:schemaRef ds:uri="http://schemas.openxmlformats.org/officeDocument/2006/bibliography"/>
  </ds:schemaRefs>
</ds:datastoreItem>
</file>

<file path=customXml/itemProps148.xml><?xml version="1.0" encoding="utf-8"?>
<ds:datastoreItem xmlns:ds="http://schemas.openxmlformats.org/officeDocument/2006/customXml" ds:itemID="{88DF87BD-34DB-48D3-BD99-0C0EBD6EAD91}">
  <ds:schemaRefs>
    <ds:schemaRef ds:uri="http://schemas.openxmlformats.org/officeDocument/2006/bibliography"/>
  </ds:schemaRefs>
</ds:datastoreItem>
</file>

<file path=customXml/itemProps149.xml><?xml version="1.0" encoding="utf-8"?>
<ds:datastoreItem xmlns:ds="http://schemas.openxmlformats.org/officeDocument/2006/customXml" ds:itemID="{BB6C482D-CB7B-4F5A-A6B1-3BB6C05A66C1}">
  <ds:schemaRefs>
    <ds:schemaRef ds:uri="http://schemas.openxmlformats.org/officeDocument/2006/bibliography"/>
  </ds:schemaRefs>
</ds:datastoreItem>
</file>

<file path=customXml/itemProps15.xml><?xml version="1.0" encoding="utf-8"?>
<ds:datastoreItem xmlns:ds="http://schemas.openxmlformats.org/officeDocument/2006/customXml" ds:itemID="{F0156700-F0FC-4F8D-821C-5F592DDADBAD}">
  <ds:schemaRefs>
    <ds:schemaRef ds:uri="http://schemas.openxmlformats.org/officeDocument/2006/bibliography"/>
  </ds:schemaRefs>
</ds:datastoreItem>
</file>

<file path=customXml/itemProps150.xml><?xml version="1.0" encoding="utf-8"?>
<ds:datastoreItem xmlns:ds="http://schemas.openxmlformats.org/officeDocument/2006/customXml" ds:itemID="{4F807BA1-8D80-4761-A8AC-CA8DC0859AD2}">
  <ds:schemaRefs>
    <ds:schemaRef ds:uri="http://schemas.openxmlformats.org/officeDocument/2006/bibliography"/>
  </ds:schemaRefs>
</ds:datastoreItem>
</file>

<file path=customXml/itemProps151.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152.xml><?xml version="1.0" encoding="utf-8"?>
<ds:datastoreItem xmlns:ds="http://schemas.openxmlformats.org/officeDocument/2006/customXml" ds:itemID="{FB4D94F4-60D7-4B04-A276-4392D99E03EA}">
  <ds:schemaRefs>
    <ds:schemaRef ds:uri="http://schemas.openxmlformats.org/officeDocument/2006/bibliography"/>
  </ds:schemaRefs>
</ds:datastoreItem>
</file>

<file path=customXml/itemProps153.xml><?xml version="1.0" encoding="utf-8"?>
<ds:datastoreItem xmlns:ds="http://schemas.openxmlformats.org/officeDocument/2006/customXml" ds:itemID="{87CC720A-A8B1-4417-B54E-10DAC5DEB767}">
  <ds:schemaRefs>
    <ds:schemaRef ds:uri="http://schemas.openxmlformats.org/officeDocument/2006/bibliography"/>
  </ds:schemaRefs>
</ds:datastoreItem>
</file>

<file path=customXml/itemProps154.xml><?xml version="1.0" encoding="utf-8"?>
<ds:datastoreItem xmlns:ds="http://schemas.openxmlformats.org/officeDocument/2006/customXml" ds:itemID="{674B5BE2-BB11-41A4-A457-ED870274180A}">
  <ds:schemaRefs>
    <ds:schemaRef ds:uri="http://schemas.openxmlformats.org/officeDocument/2006/bibliography"/>
  </ds:schemaRefs>
</ds:datastoreItem>
</file>

<file path=customXml/itemProps155.xml><?xml version="1.0" encoding="utf-8"?>
<ds:datastoreItem xmlns:ds="http://schemas.openxmlformats.org/officeDocument/2006/customXml" ds:itemID="{548F2F25-AE54-4A94-A642-A2AE8E168EA3}">
  <ds:schemaRefs>
    <ds:schemaRef ds:uri="http://schemas.openxmlformats.org/officeDocument/2006/bibliography"/>
  </ds:schemaRefs>
</ds:datastoreItem>
</file>

<file path=customXml/itemProps156.xml><?xml version="1.0" encoding="utf-8"?>
<ds:datastoreItem xmlns:ds="http://schemas.openxmlformats.org/officeDocument/2006/customXml" ds:itemID="{A93879CE-FE54-47CA-A03E-76964758AFAF}">
  <ds:schemaRefs>
    <ds:schemaRef ds:uri="http://schemas.openxmlformats.org/officeDocument/2006/bibliography"/>
  </ds:schemaRefs>
</ds:datastoreItem>
</file>

<file path=customXml/itemProps157.xml><?xml version="1.0" encoding="utf-8"?>
<ds:datastoreItem xmlns:ds="http://schemas.openxmlformats.org/officeDocument/2006/customXml" ds:itemID="{77F60970-435E-4508-AB15-13C90A1AF601}">
  <ds:schemaRefs>
    <ds:schemaRef ds:uri="http://schemas.openxmlformats.org/officeDocument/2006/bibliography"/>
  </ds:schemaRefs>
</ds:datastoreItem>
</file>

<file path=customXml/itemProps16.xml><?xml version="1.0" encoding="utf-8"?>
<ds:datastoreItem xmlns:ds="http://schemas.openxmlformats.org/officeDocument/2006/customXml" ds:itemID="{2D7D8641-ABA3-4780-BBA4-AF46C54F64E8}">
  <ds:schemaRefs>
    <ds:schemaRef ds:uri="http://schemas.openxmlformats.org/officeDocument/2006/bibliography"/>
  </ds:schemaRefs>
</ds:datastoreItem>
</file>

<file path=customXml/itemProps17.xml><?xml version="1.0" encoding="utf-8"?>
<ds:datastoreItem xmlns:ds="http://schemas.openxmlformats.org/officeDocument/2006/customXml" ds:itemID="{C760FB23-263C-4595-A3D2-116E5911DF34}">
  <ds:schemaRefs>
    <ds:schemaRef ds:uri="http://schemas.openxmlformats.org/officeDocument/2006/bibliography"/>
  </ds:schemaRefs>
</ds:datastoreItem>
</file>

<file path=customXml/itemProps18.xml><?xml version="1.0" encoding="utf-8"?>
<ds:datastoreItem xmlns:ds="http://schemas.openxmlformats.org/officeDocument/2006/customXml" ds:itemID="{A5D8347C-ECA5-4A73-9A5B-3EE627424DC8}">
  <ds:schemaRefs>
    <ds:schemaRef ds:uri="http://schemas.openxmlformats.org/officeDocument/2006/bibliography"/>
  </ds:schemaRefs>
</ds:datastoreItem>
</file>

<file path=customXml/itemProps19.xml><?xml version="1.0" encoding="utf-8"?>
<ds:datastoreItem xmlns:ds="http://schemas.openxmlformats.org/officeDocument/2006/customXml" ds:itemID="{4D053082-91CD-4F62-B0E5-1C0D934E7F20}">
  <ds:schemaRefs>
    <ds:schemaRef ds:uri="http://schemas.openxmlformats.org/officeDocument/2006/bibliography"/>
  </ds:schemaRefs>
</ds:datastoreItem>
</file>

<file path=customXml/itemProps2.xml><?xml version="1.0" encoding="utf-8"?>
<ds:datastoreItem xmlns:ds="http://schemas.openxmlformats.org/officeDocument/2006/customXml" ds:itemID="{FB74B8B4-EB47-4CAE-9E97-45EB9AC15443}">
  <ds:schemaRefs>
    <ds:schemaRef ds:uri="http://schemas.openxmlformats.org/officeDocument/2006/bibliography"/>
  </ds:schemaRefs>
</ds:datastoreItem>
</file>

<file path=customXml/itemProps20.xml><?xml version="1.0" encoding="utf-8"?>
<ds:datastoreItem xmlns:ds="http://schemas.openxmlformats.org/officeDocument/2006/customXml" ds:itemID="{2772C6EA-A182-49BB-8A2B-545D65902555}">
  <ds:schemaRefs>
    <ds:schemaRef ds:uri="http://schemas.openxmlformats.org/officeDocument/2006/bibliography"/>
  </ds:schemaRefs>
</ds:datastoreItem>
</file>

<file path=customXml/itemProps21.xml><?xml version="1.0" encoding="utf-8"?>
<ds:datastoreItem xmlns:ds="http://schemas.openxmlformats.org/officeDocument/2006/customXml" ds:itemID="{EF445EDD-F859-485C-ADCE-ADAA2654485A}">
  <ds:schemaRefs>
    <ds:schemaRef ds:uri="http://schemas.openxmlformats.org/officeDocument/2006/bibliography"/>
  </ds:schemaRefs>
</ds:datastoreItem>
</file>

<file path=customXml/itemProps22.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23.xml><?xml version="1.0" encoding="utf-8"?>
<ds:datastoreItem xmlns:ds="http://schemas.openxmlformats.org/officeDocument/2006/customXml" ds:itemID="{F64185C6-836D-41A7-8BD2-28512EA5BA80}">
  <ds:schemaRefs>
    <ds:schemaRef ds:uri="http://schemas.openxmlformats.org/officeDocument/2006/bibliography"/>
  </ds:schemaRefs>
</ds:datastoreItem>
</file>

<file path=customXml/itemProps24.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25.xml><?xml version="1.0" encoding="utf-8"?>
<ds:datastoreItem xmlns:ds="http://schemas.openxmlformats.org/officeDocument/2006/customXml" ds:itemID="{61FE18A2-1861-4996-9338-78F95629667B}">
  <ds:schemaRefs>
    <ds:schemaRef ds:uri="http://schemas.openxmlformats.org/officeDocument/2006/bibliography"/>
  </ds:schemaRefs>
</ds:datastoreItem>
</file>

<file path=customXml/itemProps26.xml><?xml version="1.0" encoding="utf-8"?>
<ds:datastoreItem xmlns:ds="http://schemas.openxmlformats.org/officeDocument/2006/customXml" ds:itemID="{CE305831-1355-4EF4-B7E8-C80B3F4C4085}">
  <ds:schemaRefs>
    <ds:schemaRef ds:uri="http://schemas.openxmlformats.org/officeDocument/2006/bibliography"/>
  </ds:schemaRefs>
</ds:datastoreItem>
</file>

<file path=customXml/itemProps27.xml><?xml version="1.0" encoding="utf-8"?>
<ds:datastoreItem xmlns:ds="http://schemas.openxmlformats.org/officeDocument/2006/customXml" ds:itemID="{B9752C1F-062E-4337-A9BB-7EEE4EC22C4F}">
  <ds:schemaRefs>
    <ds:schemaRef ds:uri="http://schemas.openxmlformats.org/officeDocument/2006/bibliography"/>
  </ds:schemaRefs>
</ds:datastoreItem>
</file>

<file path=customXml/itemProps28.xml><?xml version="1.0" encoding="utf-8"?>
<ds:datastoreItem xmlns:ds="http://schemas.openxmlformats.org/officeDocument/2006/customXml" ds:itemID="{EA3966AB-C124-4AE9-BF46-886851764A8B}">
  <ds:schemaRefs>
    <ds:schemaRef ds:uri="http://schemas.openxmlformats.org/officeDocument/2006/bibliography"/>
  </ds:schemaRefs>
</ds:datastoreItem>
</file>

<file path=customXml/itemProps29.xml><?xml version="1.0" encoding="utf-8"?>
<ds:datastoreItem xmlns:ds="http://schemas.openxmlformats.org/officeDocument/2006/customXml" ds:itemID="{F6BAA79E-858E-427A-B42E-53FB63679B3B}">
  <ds:schemaRefs>
    <ds:schemaRef ds:uri="http://schemas.openxmlformats.org/officeDocument/2006/bibliography"/>
  </ds:schemaRefs>
</ds:datastoreItem>
</file>

<file path=customXml/itemProps3.xml><?xml version="1.0" encoding="utf-8"?>
<ds:datastoreItem xmlns:ds="http://schemas.openxmlformats.org/officeDocument/2006/customXml" ds:itemID="{542EDEDE-1683-4170-88FC-A66609CD6573}">
  <ds:schemaRefs>
    <ds:schemaRef ds:uri="http://schemas.openxmlformats.org/officeDocument/2006/bibliography"/>
  </ds:schemaRefs>
</ds:datastoreItem>
</file>

<file path=customXml/itemProps30.xml><?xml version="1.0" encoding="utf-8"?>
<ds:datastoreItem xmlns:ds="http://schemas.openxmlformats.org/officeDocument/2006/customXml" ds:itemID="{0249A029-A06F-494C-BDD7-BE051D248A1A}">
  <ds:schemaRefs>
    <ds:schemaRef ds:uri="http://schemas.openxmlformats.org/officeDocument/2006/bibliography"/>
  </ds:schemaRefs>
</ds:datastoreItem>
</file>

<file path=customXml/itemProps31.xml><?xml version="1.0" encoding="utf-8"?>
<ds:datastoreItem xmlns:ds="http://schemas.openxmlformats.org/officeDocument/2006/customXml" ds:itemID="{E92262CB-95AC-4FEE-8F9C-A17DCC13A232}">
  <ds:schemaRefs>
    <ds:schemaRef ds:uri="http://schemas.openxmlformats.org/officeDocument/2006/bibliography"/>
  </ds:schemaRefs>
</ds:datastoreItem>
</file>

<file path=customXml/itemProps32.xml><?xml version="1.0" encoding="utf-8"?>
<ds:datastoreItem xmlns:ds="http://schemas.openxmlformats.org/officeDocument/2006/customXml" ds:itemID="{D7640F94-B06B-4FD2-B2B6-4DF613796E02}">
  <ds:schemaRefs>
    <ds:schemaRef ds:uri="http://schemas.openxmlformats.org/officeDocument/2006/bibliography"/>
  </ds:schemaRefs>
</ds:datastoreItem>
</file>

<file path=customXml/itemProps33.xml><?xml version="1.0" encoding="utf-8"?>
<ds:datastoreItem xmlns:ds="http://schemas.openxmlformats.org/officeDocument/2006/customXml" ds:itemID="{A1AF4954-18BA-4A84-AE1B-40B75B64296E}">
  <ds:schemaRefs>
    <ds:schemaRef ds:uri="http://schemas.openxmlformats.org/officeDocument/2006/bibliography"/>
  </ds:schemaRefs>
</ds:datastoreItem>
</file>

<file path=customXml/itemProps34.xml><?xml version="1.0" encoding="utf-8"?>
<ds:datastoreItem xmlns:ds="http://schemas.openxmlformats.org/officeDocument/2006/customXml" ds:itemID="{DF890F20-F8E0-43FB-8C7F-83136E2ECF61}">
  <ds:schemaRefs>
    <ds:schemaRef ds:uri="http://schemas.openxmlformats.org/officeDocument/2006/bibliography"/>
  </ds:schemaRefs>
</ds:datastoreItem>
</file>

<file path=customXml/itemProps35.xml><?xml version="1.0" encoding="utf-8"?>
<ds:datastoreItem xmlns:ds="http://schemas.openxmlformats.org/officeDocument/2006/customXml" ds:itemID="{CABA8E43-5CDF-4100-B36F-53A7BA9B71E2}">
  <ds:schemaRefs>
    <ds:schemaRef ds:uri="http://schemas.openxmlformats.org/officeDocument/2006/bibliography"/>
  </ds:schemaRefs>
</ds:datastoreItem>
</file>

<file path=customXml/itemProps36.xml><?xml version="1.0" encoding="utf-8"?>
<ds:datastoreItem xmlns:ds="http://schemas.openxmlformats.org/officeDocument/2006/customXml" ds:itemID="{1D31A813-EF9F-46CD-9AE8-E9DC6956ADB0}">
  <ds:schemaRefs>
    <ds:schemaRef ds:uri="http://schemas.openxmlformats.org/officeDocument/2006/bibliography"/>
  </ds:schemaRefs>
</ds:datastoreItem>
</file>

<file path=customXml/itemProps37.xml><?xml version="1.0" encoding="utf-8"?>
<ds:datastoreItem xmlns:ds="http://schemas.openxmlformats.org/officeDocument/2006/customXml" ds:itemID="{E04D2BED-547E-4F9A-A742-BC33F69ED552}">
  <ds:schemaRefs>
    <ds:schemaRef ds:uri="http://schemas.openxmlformats.org/officeDocument/2006/bibliography"/>
  </ds:schemaRefs>
</ds:datastoreItem>
</file>

<file path=customXml/itemProps38.xml><?xml version="1.0" encoding="utf-8"?>
<ds:datastoreItem xmlns:ds="http://schemas.openxmlformats.org/officeDocument/2006/customXml" ds:itemID="{173303F7-2417-48B2-8F43-9524261B97DA}">
  <ds:schemaRefs>
    <ds:schemaRef ds:uri="http://schemas.openxmlformats.org/officeDocument/2006/bibliography"/>
  </ds:schemaRefs>
</ds:datastoreItem>
</file>

<file path=customXml/itemProps39.xml><?xml version="1.0" encoding="utf-8"?>
<ds:datastoreItem xmlns:ds="http://schemas.openxmlformats.org/officeDocument/2006/customXml" ds:itemID="{3F795843-6EA8-4C6F-B2C7-2664F6BF80A0}">
  <ds:schemaRefs>
    <ds:schemaRef ds:uri="http://schemas.openxmlformats.org/officeDocument/2006/bibliography"/>
  </ds:schemaRefs>
</ds:datastoreItem>
</file>

<file path=customXml/itemProps4.xml><?xml version="1.0" encoding="utf-8"?>
<ds:datastoreItem xmlns:ds="http://schemas.openxmlformats.org/officeDocument/2006/customXml" ds:itemID="{DB729F24-2EF8-4FF1-A9DC-61D751AC26D1}">
  <ds:schemaRefs>
    <ds:schemaRef ds:uri="http://schemas.openxmlformats.org/officeDocument/2006/bibliography"/>
  </ds:schemaRefs>
</ds:datastoreItem>
</file>

<file path=customXml/itemProps40.xml><?xml version="1.0" encoding="utf-8"?>
<ds:datastoreItem xmlns:ds="http://schemas.openxmlformats.org/officeDocument/2006/customXml" ds:itemID="{9AC4C159-FE89-4E3A-8E92-69A02E15D497}">
  <ds:schemaRefs>
    <ds:schemaRef ds:uri="http://schemas.openxmlformats.org/officeDocument/2006/bibliography"/>
  </ds:schemaRefs>
</ds:datastoreItem>
</file>

<file path=customXml/itemProps41.xml><?xml version="1.0" encoding="utf-8"?>
<ds:datastoreItem xmlns:ds="http://schemas.openxmlformats.org/officeDocument/2006/customXml" ds:itemID="{93F30785-C832-4325-A3BB-F14986A0754B}">
  <ds:schemaRefs>
    <ds:schemaRef ds:uri="http://schemas.openxmlformats.org/officeDocument/2006/bibliography"/>
  </ds:schemaRefs>
</ds:datastoreItem>
</file>

<file path=customXml/itemProps42.xml><?xml version="1.0" encoding="utf-8"?>
<ds:datastoreItem xmlns:ds="http://schemas.openxmlformats.org/officeDocument/2006/customXml" ds:itemID="{FC7D31CD-0976-480A-A393-5F86FDDE83E7}">
  <ds:schemaRefs>
    <ds:schemaRef ds:uri="http://schemas.openxmlformats.org/officeDocument/2006/bibliography"/>
  </ds:schemaRefs>
</ds:datastoreItem>
</file>

<file path=customXml/itemProps43.xml><?xml version="1.0" encoding="utf-8"?>
<ds:datastoreItem xmlns:ds="http://schemas.openxmlformats.org/officeDocument/2006/customXml" ds:itemID="{64145949-D184-4DD4-8E14-516DF01D6978}">
  <ds:schemaRefs>
    <ds:schemaRef ds:uri="http://schemas.openxmlformats.org/officeDocument/2006/bibliography"/>
  </ds:schemaRefs>
</ds:datastoreItem>
</file>

<file path=customXml/itemProps44.xml><?xml version="1.0" encoding="utf-8"?>
<ds:datastoreItem xmlns:ds="http://schemas.openxmlformats.org/officeDocument/2006/customXml" ds:itemID="{0592E6B6-A866-497E-8C6E-8CF8FD362B0E}">
  <ds:schemaRefs>
    <ds:schemaRef ds:uri="http://schemas.openxmlformats.org/officeDocument/2006/bibliography"/>
  </ds:schemaRefs>
</ds:datastoreItem>
</file>

<file path=customXml/itemProps45.xml><?xml version="1.0" encoding="utf-8"?>
<ds:datastoreItem xmlns:ds="http://schemas.openxmlformats.org/officeDocument/2006/customXml" ds:itemID="{84865319-19CE-4328-82B4-21F173574F91}">
  <ds:schemaRefs>
    <ds:schemaRef ds:uri="http://schemas.openxmlformats.org/officeDocument/2006/bibliography"/>
  </ds:schemaRefs>
</ds:datastoreItem>
</file>

<file path=customXml/itemProps46.xml><?xml version="1.0" encoding="utf-8"?>
<ds:datastoreItem xmlns:ds="http://schemas.openxmlformats.org/officeDocument/2006/customXml" ds:itemID="{8A159BF4-C009-41B1-BE05-712A05136912}">
  <ds:schemaRefs>
    <ds:schemaRef ds:uri="http://schemas.openxmlformats.org/officeDocument/2006/bibliography"/>
  </ds:schemaRefs>
</ds:datastoreItem>
</file>

<file path=customXml/itemProps47.xml><?xml version="1.0" encoding="utf-8"?>
<ds:datastoreItem xmlns:ds="http://schemas.openxmlformats.org/officeDocument/2006/customXml" ds:itemID="{42EA8865-7207-483C-B02F-87112577CB67}">
  <ds:schemaRefs>
    <ds:schemaRef ds:uri="http://schemas.openxmlformats.org/officeDocument/2006/bibliography"/>
  </ds:schemaRefs>
</ds:datastoreItem>
</file>

<file path=customXml/itemProps48.xml><?xml version="1.0" encoding="utf-8"?>
<ds:datastoreItem xmlns:ds="http://schemas.openxmlformats.org/officeDocument/2006/customXml" ds:itemID="{B425BB24-2F91-4250-B875-B2D37B5A1086}">
  <ds:schemaRefs>
    <ds:schemaRef ds:uri="http://schemas.openxmlformats.org/officeDocument/2006/bibliography"/>
  </ds:schemaRefs>
</ds:datastoreItem>
</file>

<file path=customXml/itemProps49.xml><?xml version="1.0" encoding="utf-8"?>
<ds:datastoreItem xmlns:ds="http://schemas.openxmlformats.org/officeDocument/2006/customXml" ds:itemID="{12FBB523-CA83-4C20-9BB5-38949C9082FF}">
  <ds:schemaRefs>
    <ds:schemaRef ds:uri="http://schemas.openxmlformats.org/officeDocument/2006/bibliography"/>
  </ds:schemaRefs>
</ds:datastoreItem>
</file>

<file path=customXml/itemProps5.xml><?xml version="1.0" encoding="utf-8"?>
<ds:datastoreItem xmlns:ds="http://schemas.openxmlformats.org/officeDocument/2006/customXml" ds:itemID="{A00EA72C-77F4-4189-9C2C-2D9270ADD3B7}">
  <ds:schemaRefs>
    <ds:schemaRef ds:uri="http://schemas.openxmlformats.org/officeDocument/2006/bibliography"/>
  </ds:schemaRefs>
</ds:datastoreItem>
</file>

<file path=customXml/itemProps50.xml><?xml version="1.0" encoding="utf-8"?>
<ds:datastoreItem xmlns:ds="http://schemas.openxmlformats.org/officeDocument/2006/customXml" ds:itemID="{B7BD320E-6CA1-4093-83AE-A416A5F38FDB}">
  <ds:schemaRefs>
    <ds:schemaRef ds:uri="http://schemas.openxmlformats.org/officeDocument/2006/bibliography"/>
  </ds:schemaRefs>
</ds:datastoreItem>
</file>

<file path=customXml/itemProps51.xml><?xml version="1.0" encoding="utf-8"?>
<ds:datastoreItem xmlns:ds="http://schemas.openxmlformats.org/officeDocument/2006/customXml" ds:itemID="{80E87D13-1BF8-4149-93E1-C6655BD80ACF}">
  <ds:schemaRefs>
    <ds:schemaRef ds:uri="http://schemas.openxmlformats.org/officeDocument/2006/bibliography"/>
  </ds:schemaRefs>
</ds:datastoreItem>
</file>

<file path=customXml/itemProps52.xml><?xml version="1.0" encoding="utf-8"?>
<ds:datastoreItem xmlns:ds="http://schemas.openxmlformats.org/officeDocument/2006/customXml" ds:itemID="{C03FDF53-7CD9-4128-A4F8-B61F4F43B942}">
  <ds:schemaRefs>
    <ds:schemaRef ds:uri="http://schemas.openxmlformats.org/officeDocument/2006/bibliography"/>
  </ds:schemaRefs>
</ds:datastoreItem>
</file>

<file path=customXml/itemProps53.xml><?xml version="1.0" encoding="utf-8"?>
<ds:datastoreItem xmlns:ds="http://schemas.openxmlformats.org/officeDocument/2006/customXml" ds:itemID="{8C2A4FA9-3C7E-41FE-BE44-7C5855A82DD1}">
  <ds:schemaRefs>
    <ds:schemaRef ds:uri="http://schemas.openxmlformats.org/officeDocument/2006/bibliography"/>
  </ds:schemaRefs>
</ds:datastoreItem>
</file>

<file path=customXml/itemProps54.xml><?xml version="1.0" encoding="utf-8"?>
<ds:datastoreItem xmlns:ds="http://schemas.openxmlformats.org/officeDocument/2006/customXml" ds:itemID="{3105FBAA-C255-470C-9DC8-4EF3B915445B}">
  <ds:schemaRefs>
    <ds:schemaRef ds:uri="http://schemas.openxmlformats.org/officeDocument/2006/bibliography"/>
  </ds:schemaRefs>
</ds:datastoreItem>
</file>

<file path=customXml/itemProps55.xml><?xml version="1.0" encoding="utf-8"?>
<ds:datastoreItem xmlns:ds="http://schemas.openxmlformats.org/officeDocument/2006/customXml" ds:itemID="{E6F0DB0D-8511-4A99-9C66-F5AA93DC56C8}">
  <ds:schemaRefs>
    <ds:schemaRef ds:uri="http://schemas.openxmlformats.org/officeDocument/2006/bibliography"/>
  </ds:schemaRefs>
</ds:datastoreItem>
</file>

<file path=customXml/itemProps56.xml><?xml version="1.0" encoding="utf-8"?>
<ds:datastoreItem xmlns:ds="http://schemas.openxmlformats.org/officeDocument/2006/customXml" ds:itemID="{62A9D2BA-E79E-460F-82D2-9D2A9AABCAA7}">
  <ds:schemaRefs>
    <ds:schemaRef ds:uri="http://schemas.openxmlformats.org/officeDocument/2006/bibliography"/>
  </ds:schemaRefs>
</ds:datastoreItem>
</file>

<file path=customXml/itemProps57.xml><?xml version="1.0" encoding="utf-8"?>
<ds:datastoreItem xmlns:ds="http://schemas.openxmlformats.org/officeDocument/2006/customXml" ds:itemID="{F48B9398-ABE2-4954-B0AD-5C2E06283295}">
  <ds:schemaRefs>
    <ds:schemaRef ds:uri="http://schemas.openxmlformats.org/officeDocument/2006/bibliography"/>
  </ds:schemaRefs>
</ds:datastoreItem>
</file>

<file path=customXml/itemProps58.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59.xml><?xml version="1.0" encoding="utf-8"?>
<ds:datastoreItem xmlns:ds="http://schemas.openxmlformats.org/officeDocument/2006/customXml" ds:itemID="{B239C221-0B80-4BD7-B4FC-6D32B5B18A7F}">
  <ds:schemaRefs>
    <ds:schemaRef ds:uri="http://schemas.openxmlformats.org/officeDocument/2006/bibliography"/>
  </ds:schemaRefs>
</ds:datastoreItem>
</file>

<file path=customXml/itemProps6.xml><?xml version="1.0" encoding="utf-8"?>
<ds:datastoreItem xmlns:ds="http://schemas.openxmlformats.org/officeDocument/2006/customXml" ds:itemID="{A0F8B3F1-0B37-4EE0-8801-5A7621AAD181}">
  <ds:schemaRefs>
    <ds:schemaRef ds:uri="http://schemas.openxmlformats.org/officeDocument/2006/bibliography"/>
  </ds:schemaRefs>
</ds:datastoreItem>
</file>

<file path=customXml/itemProps60.xml><?xml version="1.0" encoding="utf-8"?>
<ds:datastoreItem xmlns:ds="http://schemas.openxmlformats.org/officeDocument/2006/customXml" ds:itemID="{D7E34BCF-0596-420F-B5E9-CD684AEF4A59}">
  <ds:schemaRefs>
    <ds:schemaRef ds:uri="http://schemas.openxmlformats.org/officeDocument/2006/bibliography"/>
  </ds:schemaRefs>
</ds:datastoreItem>
</file>

<file path=customXml/itemProps61.xml><?xml version="1.0" encoding="utf-8"?>
<ds:datastoreItem xmlns:ds="http://schemas.openxmlformats.org/officeDocument/2006/customXml" ds:itemID="{F1E1A55A-EF59-4B45-B9BD-72F72CF72EF6}">
  <ds:schemaRefs>
    <ds:schemaRef ds:uri="http://schemas.openxmlformats.org/officeDocument/2006/bibliography"/>
  </ds:schemaRefs>
</ds:datastoreItem>
</file>

<file path=customXml/itemProps62.xml><?xml version="1.0" encoding="utf-8"?>
<ds:datastoreItem xmlns:ds="http://schemas.openxmlformats.org/officeDocument/2006/customXml" ds:itemID="{099B2CFE-7BA6-442A-AFCC-753FF3E29E60}">
  <ds:schemaRefs>
    <ds:schemaRef ds:uri="http://schemas.openxmlformats.org/officeDocument/2006/bibliography"/>
  </ds:schemaRefs>
</ds:datastoreItem>
</file>

<file path=customXml/itemProps63.xml><?xml version="1.0" encoding="utf-8"?>
<ds:datastoreItem xmlns:ds="http://schemas.openxmlformats.org/officeDocument/2006/customXml" ds:itemID="{B0698F17-E833-4B2F-9421-5CC1590446B5}">
  <ds:schemaRefs>
    <ds:schemaRef ds:uri="http://schemas.openxmlformats.org/officeDocument/2006/bibliography"/>
  </ds:schemaRefs>
</ds:datastoreItem>
</file>

<file path=customXml/itemProps64.xml><?xml version="1.0" encoding="utf-8"?>
<ds:datastoreItem xmlns:ds="http://schemas.openxmlformats.org/officeDocument/2006/customXml" ds:itemID="{026F77A2-502A-4B83-861E-4D25170BE91C}">
  <ds:schemaRefs>
    <ds:schemaRef ds:uri="http://schemas.openxmlformats.org/officeDocument/2006/bibliography"/>
  </ds:schemaRefs>
</ds:datastoreItem>
</file>

<file path=customXml/itemProps65.xml><?xml version="1.0" encoding="utf-8"?>
<ds:datastoreItem xmlns:ds="http://schemas.openxmlformats.org/officeDocument/2006/customXml" ds:itemID="{3F02CF69-91D2-487B-8C31-E1359F31301D}">
  <ds:schemaRefs>
    <ds:schemaRef ds:uri="http://schemas.openxmlformats.org/officeDocument/2006/bibliography"/>
  </ds:schemaRefs>
</ds:datastoreItem>
</file>

<file path=customXml/itemProps66.xml><?xml version="1.0" encoding="utf-8"?>
<ds:datastoreItem xmlns:ds="http://schemas.openxmlformats.org/officeDocument/2006/customXml" ds:itemID="{58986A07-A1B0-4CE4-89C0-08ECF90619EC}">
  <ds:schemaRefs>
    <ds:schemaRef ds:uri="http://schemas.openxmlformats.org/officeDocument/2006/bibliography"/>
  </ds:schemaRefs>
</ds:datastoreItem>
</file>

<file path=customXml/itemProps67.xml><?xml version="1.0" encoding="utf-8"?>
<ds:datastoreItem xmlns:ds="http://schemas.openxmlformats.org/officeDocument/2006/customXml" ds:itemID="{6BA29EE5-4BA2-416D-B14D-3FC3B86F4BF7}">
  <ds:schemaRefs>
    <ds:schemaRef ds:uri="http://schemas.openxmlformats.org/officeDocument/2006/bibliography"/>
  </ds:schemaRefs>
</ds:datastoreItem>
</file>

<file path=customXml/itemProps68.xml><?xml version="1.0" encoding="utf-8"?>
<ds:datastoreItem xmlns:ds="http://schemas.openxmlformats.org/officeDocument/2006/customXml" ds:itemID="{0D8B5582-124A-4452-9B23-C9D6941B7731}">
  <ds:schemaRefs>
    <ds:schemaRef ds:uri="http://schemas.openxmlformats.org/officeDocument/2006/bibliography"/>
  </ds:schemaRefs>
</ds:datastoreItem>
</file>

<file path=customXml/itemProps69.xml><?xml version="1.0" encoding="utf-8"?>
<ds:datastoreItem xmlns:ds="http://schemas.openxmlformats.org/officeDocument/2006/customXml" ds:itemID="{51A2FE68-309A-4DD2-BF46-C6A8CF2327F0}">
  <ds:schemaRefs>
    <ds:schemaRef ds:uri="http://schemas.openxmlformats.org/officeDocument/2006/bibliography"/>
  </ds:schemaRefs>
</ds:datastoreItem>
</file>

<file path=customXml/itemProps7.xml><?xml version="1.0" encoding="utf-8"?>
<ds:datastoreItem xmlns:ds="http://schemas.openxmlformats.org/officeDocument/2006/customXml" ds:itemID="{CDBD04C7-C020-4E78-BC7C-837CC651A5C3}">
  <ds:schemaRefs>
    <ds:schemaRef ds:uri="http://schemas.openxmlformats.org/officeDocument/2006/bibliography"/>
  </ds:schemaRefs>
</ds:datastoreItem>
</file>

<file path=customXml/itemProps70.xml><?xml version="1.0" encoding="utf-8"?>
<ds:datastoreItem xmlns:ds="http://schemas.openxmlformats.org/officeDocument/2006/customXml" ds:itemID="{55123F2C-1B51-48CC-B564-C7A528913B6D}">
  <ds:schemaRefs>
    <ds:schemaRef ds:uri="http://schemas.openxmlformats.org/officeDocument/2006/bibliography"/>
  </ds:schemaRefs>
</ds:datastoreItem>
</file>

<file path=customXml/itemProps71.xml><?xml version="1.0" encoding="utf-8"?>
<ds:datastoreItem xmlns:ds="http://schemas.openxmlformats.org/officeDocument/2006/customXml" ds:itemID="{485D531C-F2DC-4ECD-BFA7-3D54F6C7C6A0}">
  <ds:schemaRefs>
    <ds:schemaRef ds:uri="http://schemas.openxmlformats.org/officeDocument/2006/bibliography"/>
  </ds:schemaRefs>
</ds:datastoreItem>
</file>

<file path=customXml/itemProps72.xml><?xml version="1.0" encoding="utf-8"?>
<ds:datastoreItem xmlns:ds="http://schemas.openxmlformats.org/officeDocument/2006/customXml" ds:itemID="{FE70B3E8-0853-4856-AD45-00CEFBB534F3}">
  <ds:schemaRefs>
    <ds:schemaRef ds:uri="http://schemas.openxmlformats.org/officeDocument/2006/bibliography"/>
  </ds:schemaRefs>
</ds:datastoreItem>
</file>

<file path=customXml/itemProps73.xml><?xml version="1.0" encoding="utf-8"?>
<ds:datastoreItem xmlns:ds="http://schemas.openxmlformats.org/officeDocument/2006/customXml" ds:itemID="{04C96554-E79B-44D8-A55D-E231277E4E56}">
  <ds:schemaRefs>
    <ds:schemaRef ds:uri="http://schemas.openxmlformats.org/officeDocument/2006/bibliography"/>
  </ds:schemaRefs>
</ds:datastoreItem>
</file>

<file path=customXml/itemProps74.xml><?xml version="1.0" encoding="utf-8"?>
<ds:datastoreItem xmlns:ds="http://schemas.openxmlformats.org/officeDocument/2006/customXml" ds:itemID="{B54A290F-F9B5-4F66-A899-35FD64EF9318}">
  <ds:schemaRefs>
    <ds:schemaRef ds:uri="http://schemas.openxmlformats.org/officeDocument/2006/bibliography"/>
  </ds:schemaRefs>
</ds:datastoreItem>
</file>

<file path=customXml/itemProps75.xml><?xml version="1.0" encoding="utf-8"?>
<ds:datastoreItem xmlns:ds="http://schemas.openxmlformats.org/officeDocument/2006/customXml" ds:itemID="{5A6A44C8-4AA6-4745-870A-5FA4970ACA98}">
  <ds:schemaRefs>
    <ds:schemaRef ds:uri="http://schemas.openxmlformats.org/officeDocument/2006/bibliography"/>
  </ds:schemaRefs>
</ds:datastoreItem>
</file>

<file path=customXml/itemProps76.xml><?xml version="1.0" encoding="utf-8"?>
<ds:datastoreItem xmlns:ds="http://schemas.openxmlformats.org/officeDocument/2006/customXml" ds:itemID="{CE55600F-52ED-4E3F-B3BA-9A786C09D12E}">
  <ds:schemaRefs>
    <ds:schemaRef ds:uri="http://schemas.openxmlformats.org/officeDocument/2006/bibliography"/>
  </ds:schemaRefs>
</ds:datastoreItem>
</file>

<file path=customXml/itemProps77.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78.xml><?xml version="1.0" encoding="utf-8"?>
<ds:datastoreItem xmlns:ds="http://schemas.openxmlformats.org/officeDocument/2006/customXml" ds:itemID="{954A6A22-D5A6-42AE-8378-546E97C503ED}">
  <ds:schemaRefs>
    <ds:schemaRef ds:uri="http://schemas.openxmlformats.org/officeDocument/2006/bibliography"/>
  </ds:schemaRefs>
</ds:datastoreItem>
</file>

<file path=customXml/itemProps79.xml><?xml version="1.0" encoding="utf-8"?>
<ds:datastoreItem xmlns:ds="http://schemas.openxmlformats.org/officeDocument/2006/customXml" ds:itemID="{AC015768-E727-41E3-8D22-04DAFDB4F190}">
  <ds:schemaRefs>
    <ds:schemaRef ds:uri="http://schemas.openxmlformats.org/officeDocument/2006/bibliography"/>
  </ds:schemaRefs>
</ds:datastoreItem>
</file>

<file path=customXml/itemProps8.xml><?xml version="1.0" encoding="utf-8"?>
<ds:datastoreItem xmlns:ds="http://schemas.openxmlformats.org/officeDocument/2006/customXml" ds:itemID="{6380D42A-7E1C-4B70-B479-5980A535E29C}">
  <ds:schemaRefs>
    <ds:schemaRef ds:uri="http://schemas.openxmlformats.org/officeDocument/2006/bibliography"/>
  </ds:schemaRefs>
</ds:datastoreItem>
</file>

<file path=customXml/itemProps80.xml><?xml version="1.0" encoding="utf-8"?>
<ds:datastoreItem xmlns:ds="http://schemas.openxmlformats.org/officeDocument/2006/customXml" ds:itemID="{81D81F31-0FF0-404C-8F4B-46F7E434453B}">
  <ds:schemaRefs>
    <ds:schemaRef ds:uri="http://schemas.openxmlformats.org/officeDocument/2006/bibliography"/>
  </ds:schemaRefs>
</ds:datastoreItem>
</file>

<file path=customXml/itemProps81.xml><?xml version="1.0" encoding="utf-8"?>
<ds:datastoreItem xmlns:ds="http://schemas.openxmlformats.org/officeDocument/2006/customXml" ds:itemID="{1E102F37-C0C4-471F-AC98-85D551EDD9C1}">
  <ds:schemaRefs>
    <ds:schemaRef ds:uri="http://schemas.openxmlformats.org/officeDocument/2006/bibliography"/>
  </ds:schemaRefs>
</ds:datastoreItem>
</file>

<file path=customXml/itemProps82.xml><?xml version="1.0" encoding="utf-8"?>
<ds:datastoreItem xmlns:ds="http://schemas.openxmlformats.org/officeDocument/2006/customXml" ds:itemID="{9F65B697-BFEA-485C-9798-40CE8F4C58F0}">
  <ds:schemaRefs>
    <ds:schemaRef ds:uri="http://schemas.openxmlformats.org/officeDocument/2006/bibliography"/>
  </ds:schemaRefs>
</ds:datastoreItem>
</file>

<file path=customXml/itemProps83.xml><?xml version="1.0" encoding="utf-8"?>
<ds:datastoreItem xmlns:ds="http://schemas.openxmlformats.org/officeDocument/2006/customXml" ds:itemID="{4164BBB0-541F-4893-8E85-26E22781F9E2}">
  <ds:schemaRefs>
    <ds:schemaRef ds:uri="http://schemas.openxmlformats.org/officeDocument/2006/bibliography"/>
  </ds:schemaRefs>
</ds:datastoreItem>
</file>

<file path=customXml/itemProps84.xml><?xml version="1.0" encoding="utf-8"?>
<ds:datastoreItem xmlns:ds="http://schemas.openxmlformats.org/officeDocument/2006/customXml" ds:itemID="{58D59550-DB6B-4677-82D9-0D47D2B78008}">
  <ds:schemaRefs>
    <ds:schemaRef ds:uri="http://schemas.openxmlformats.org/officeDocument/2006/bibliography"/>
  </ds:schemaRefs>
</ds:datastoreItem>
</file>

<file path=customXml/itemProps85.xml><?xml version="1.0" encoding="utf-8"?>
<ds:datastoreItem xmlns:ds="http://schemas.openxmlformats.org/officeDocument/2006/customXml" ds:itemID="{DACAABFC-9920-4E24-840D-7DF16FEDCD78}">
  <ds:schemaRefs>
    <ds:schemaRef ds:uri="http://schemas.openxmlformats.org/officeDocument/2006/bibliography"/>
  </ds:schemaRefs>
</ds:datastoreItem>
</file>

<file path=customXml/itemProps86.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87.xml><?xml version="1.0" encoding="utf-8"?>
<ds:datastoreItem xmlns:ds="http://schemas.openxmlformats.org/officeDocument/2006/customXml" ds:itemID="{CDC80DA5-DF88-4EA7-8BE0-69B42FF9D49A}">
  <ds:schemaRefs>
    <ds:schemaRef ds:uri="http://schemas.openxmlformats.org/officeDocument/2006/bibliography"/>
  </ds:schemaRefs>
</ds:datastoreItem>
</file>

<file path=customXml/itemProps88.xml><?xml version="1.0" encoding="utf-8"?>
<ds:datastoreItem xmlns:ds="http://schemas.openxmlformats.org/officeDocument/2006/customXml" ds:itemID="{D1D23F1B-A90E-485D-AEC0-EC9B1A4B7F17}">
  <ds:schemaRefs>
    <ds:schemaRef ds:uri="http://schemas.openxmlformats.org/officeDocument/2006/bibliography"/>
  </ds:schemaRefs>
</ds:datastoreItem>
</file>

<file path=customXml/itemProps89.xml><?xml version="1.0" encoding="utf-8"?>
<ds:datastoreItem xmlns:ds="http://schemas.openxmlformats.org/officeDocument/2006/customXml" ds:itemID="{9E91BA40-FFAB-435D-8EB8-3A0EC7E9A5A6}">
  <ds:schemaRefs>
    <ds:schemaRef ds:uri="http://schemas.openxmlformats.org/officeDocument/2006/bibliography"/>
  </ds:schemaRefs>
</ds:datastoreItem>
</file>

<file path=customXml/itemProps9.xml><?xml version="1.0" encoding="utf-8"?>
<ds:datastoreItem xmlns:ds="http://schemas.openxmlformats.org/officeDocument/2006/customXml" ds:itemID="{54C3B7BB-833B-41F0-B290-B1F566ACA48B}">
  <ds:schemaRefs>
    <ds:schemaRef ds:uri="http://schemas.openxmlformats.org/officeDocument/2006/bibliography"/>
  </ds:schemaRefs>
</ds:datastoreItem>
</file>

<file path=customXml/itemProps90.xml><?xml version="1.0" encoding="utf-8"?>
<ds:datastoreItem xmlns:ds="http://schemas.openxmlformats.org/officeDocument/2006/customXml" ds:itemID="{097F07CE-503F-446B-BF6C-B6298472A52F}">
  <ds:schemaRefs>
    <ds:schemaRef ds:uri="http://schemas.openxmlformats.org/officeDocument/2006/bibliography"/>
  </ds:schemaRefs>
</ds:datastoreItem>
</file>

<file path=customXml/itemProps91.xml><?xml version="1.0" encoding="utf-8"?>
<ds:datastoreItem xmlns:ds="http://schemas.openxmlformats.org/officeDocument/2006/customXml" ds:itemID="{BA88925B-9BF7-4F9F-BF49-8B4F78DE3F6D}">
  <ds:schemaRefs>
    <ds:schemaRef ds:uri="http://schemas.openxmlformats.org/officeDocument/2006/bibliography"/>
  </ds:schemaRefs>
</ds:datastoreItem>
</file>

<file path=customXml/itemProps92.xml><?xml version="1.0" encoding="utf-8"?>
<ds:datastoreItem xmlns:ds="http://schemas.openxmlformats.org/officeDocument/2006/customXml" ds:itemID="{3690CE6E-89E3-470E-9E5C-E39EA2E805B2}">
  <ds:schemaRefs>
    <ds:schemaRef ds:uri="http://schemas.openxmlformats.org/officeDocument/2006/bibliography"/>
  </ds:schemaRefs>
</ds:datastoreItem>
</file>

<file path=customXml/itemProps93.xml><?xml version="1.0" encoding="utf-8"?>
<ds:datastoreItem xmlns:ds="http://schemas.openxmlformats.org/officeDocument/2006/customXml" ds:itemID="{7FC4A638-9CC4-4F77-944E-F72D2062A064}">
  <ds:schemaRefs>
    <ds:schemaRef ds:uri="http://schemas.openxmlformats.org/officeDocument/2006/bibliography"/>
  </ds:schemaRefs>
</ds:datastoreItem>
</file>

<file path=customXml/itemProps94.xml><?xml version="1.0" encoding="utf-8"?>
<ds:datastoreItem xmlns:ds="http://schemas.openxmlformats.org/officeDocument/2006/customXml" ds:itemID="{FF28E251-F60F-4745-B627-A16D8067035C}">
  <ds:schemaRefs>
    <ds:schemaRef ds:uri="http://schemas.openxmlformats.org/officeDocument/2006/bibliography"/>
  </ds:schemaRefs>
</ds:datastoreItem>
</file>

<file path=customXml/itemProps95.xml><?xml version="1.0" encoding="utf-8"?>
<ds:datastoreItem xmlns:ds="http://schemas.openxmlformats.org/officeDocument/2006/customXml" ds:itemID="{194E2D9C-4D8C-4A2A-BB7B-7FBE6509169C}">
  <ds:schemaRefs>
    <ds:schemaRef ds:uri="http://schemas.openxmlformats.org/officeDocument/2006/bibliography"/>
  </ds:schemaRefs>
</ds:datastoreItem>
</file>

<file path=customXml/itemProps96.xml><?xml version="1.0" encoding="utf-8"?>
<ds:datastoreItem xmlns:ds="http://schemas.openxmlformats.org/officeDocument/2006/customXml" ds:itemID="{746CA2D4-0FD9-4F65-A8D3-A8A4BC0547D6}">
  <ds:schemaRefs>
    <ds:schemaRef ds:uri="http://schemas.openxmlformats.org/officeDocument/2006/bibliography"/>
  </ds:schemaRefs>
</ds:datastoreItem>
</file>

<file path=customXml/itemProps97.xml><?xml version="1.0" encoding="utf-8"?>
<ds:datastoreItem xmlns:ds="http://schemas.openxmlformats.org/officeDocument/2006/customXml" ds:itemID="{922F8B82-AF59-40FD-A62E-FB233439961B}">
  <ds:schemaRefs>
    <ds:schemaRef ds:uri="http://schemas.openxmlformats.org/officeDocument/2006/bibliography"/>
  </ds:schemaRefs>
</ds:datastoreItem>
</file>

<file path=customXml/itemProps98.xml><?xml version="1.0" encoding="utf-8"?>
<ds:datastoreItem xmlns:ds="http://schemas.openxmlformats.org/officeDocument/2006/customXml" ds:itemID="{15085B62-156A-407D-9BA8-2840B08BF685}">
  <ds:schemaRefs>
    <ds:schemaRef ds:uri="http://schemas.openxmlformats.org/officeDocument/2006/bibliography"/>
  </ds:schemaRefs>
</ds:datastoreItem>
</file>

<file path=customXml/itemProps99.xml><?xml version="1.0" encoding="utf-8"?>
<ds:datastoreItem xmlns:ds="http://schemas.openxmlformats.org/officeDocument/2006/customXml" ds:itemID="{56322837-3FE2-4BBA-A64C-D6D6AD3CB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79</Pages>
  <Words>25144</Words>
  <Characters>143323</Characters>
  <Application>Microsoft Office Word</Application>
  <DocSecurity>0</DocSecurity>
  <Lines>1194</Lines>
  <Paragraphs>336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168131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Dragana Krasavcic</cp:lastModifiedBy>
  <cp:revision>31</cp:revision>
  <cp:lastPrinted>2017-02-22T07:17:00Z</cp:lastPrinted>
  <dcterms:created xsi:type="dcterms:W3CDTF">2017-01-26T10:47:00Z</dcterms:created>
  <dcterms:modified xsi:type="dcterms:W3CDTF">2017-02-28T10:53:00Z</dcterms:modified>
</cp:coreProperties>
</file>