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rPr>
        <w:drawing>
          <wp:anchor distT="0" distB="0" distL="114300" distR="114300" simplePos="0" relativeHeight="251658240" behindDoc="0" locked="0" layoutInCell="1" allowOverlap="1">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437E7D" w:rsidRPr="00437E7D">
        <w:rPr>
          <w:rFonts w:cs="Arial"/>
          <w:b/>
          <w:lang w:val="sr-Latn-RS"/>
        </w:rPr>
        <w:t xml:space="preserve"> </w:t>
      </w:r>
      <w:r w:rsidR="006D496F">
        <w:rPr>
          <w:rFonts w:cs="Arial"/>
          <w:b/>
          <w:lang w:val="sr-Latn-RS"/>
        </w:rPr>
        <w:t>3000/0080/2017(306/2017)</w:t>
      </w:r>
    </w:p>
    <w:p w:rsidR="00210557" w:rsidRPr="00E26C8F" w:rsidRDefault="00210557" w:rsidP="00781B02">
      <w:pPr>
        <w:jc w:val="center"/>
        <w:rPr>
          <w:rFonts w:cs="Arial"/>
        </w:rPr>
      </w:pPr>
    </w:p>
    <w:p w:rsidR="00210557" w:rsidRPr="00E47C2E" w:rsidRDefault="00210557" w:rsidP="00781B02">
      <w:pPr>
        <w:rPr>
          <w:rFonts w:cs="Arial"/>
        </w:rPr>
      </w:pPr>
    </w:p>
    <w:p w:rsidR="00E13FFC" w:rsidRPr="00437E7D" w:rsidRDefault="00874A7C" w:rsidP="00437E7D">
      <w:pPr>
        <w:pStyle w:val="Title"/>
        <w:spacing w:before="0"/>
        <w:jc w:val="both"/>
        <w:rPr>
          <w:rFonts w:cs="Arial"/>
          <w:b w:val="0"/>
          <w:color w:val="FF0000"/>
          <w:sz w:val="22"/>
          <w:szCs w:val="22"/>
        </w:rPr>
      </w:pPr>
      <w:r>
        <w:rPr>
          <w:rFonts w:cs="Arial"/>
          <w:b w:val="0"/>
          <w:sz w:val="22"/>
          <w:szCs w:val="22"/>
        </w:rPr>
        <w:t>Eкстерне провере интегрисаног система менаџмента („IMS“) у ЈП ЕПС - Огранак ТЕНТ</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26C8F"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w:t>
      </w:r>
      <w:r w:rsidR="00F95298">
        <w:rPr>
          <w:rFonts w:eastAsia="Arial Unicode MS" w:cs="Arial"/>
          <w:kern w:val="2"/>
        </w:rPr>
        <w:t xml:space="preserve"> 5383-E.03.02-194801/5-2017 </w:t>
      </w:r>
      <w:r w:rsidRPr="00E47C2E">
        <w:rPr>
          <w:rFonts w:eastAsia="Arial Unicode MS" w:cs="Arial"/>
          <w:kern w:val="2"/>
          <w:lang w:val="ru-RU"/>
        </w:rPr>
        <w:t>од</w:t>
      </w:r>
      <w:r w:rsidR="00F95298">
        <w:rPr>
          <w:rFonts w:eastAsia="Arial Unicode MS" w:cs="Arial"/>
          <w:kern w:val="2"/>
        </w:rPr>
        <w:t xml:space="preserve"> 05.05.2017.</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D496F" w:rsidP="00E13FFC">
      <w:pPr>
        <w:spacing w:before="0"/>
        <w:jc w:val="center"/>
        <w:rPr>
          <w:rFonts w:cs="Arial"/>
          <w:lang w:val="ru-RU"/>
        </w:rPr>
      </w:pPr>
      <w:r>
        <w:rPr>
          <w:rFonts w:cs="Arial"/>
          <w:lang w:val="ru-RU"/>
        </w:rPr>
        <w:t>Обреновац, Април 2017. године</w:t>
      </w:r>
    </w:p>
    <w:p w:rsidR="00E13FFC" w:rsidRPr="00E26C8F"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171B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95298">
        <w:rPr>
          <w:rFonts w:eastAsia="Arial Unicode MS" w:cs="Arial"/>
          <w:kern w:val="2"/>
        </w:rPr>
        <w:t>5383-E.03.02-194801/2-</w:t>
      </w:r>
      <w:proofErr w:type="gramStart"/>
      <w:r w:rsidR="00F95298">
        <w:rPr>
          <w:rFonts w:eastAsia="Arial Unicode MS" w:cs="Arial"/>
          <w:kern w:val="2"/>
        </w:rPr>
        <w:t xml:space="preserve">2017 </w:t>
      </w:r>
      <w:r w:rsidR="00A5384B" w:rsidRPr="00E47C2E">
        <w:rPr>
          <w:rFonts w:eastAsia="Arial Unicode MS" w:cs="Arial"/>
          <w:kern w:val="2"/>
          <w:lang w:val="ru-RU"/>
        </w:rPr>
        <w:t xml:space="preserve"> од</w:t>
      </w:r>
      <w:proofErr w:type="gramEnd"/>
      <w:r w:rsidR="00A5384B" w:rsidRPr="00E47C2E">
        <w:rPr>
          <w:rFonts w:eastAsia="Arial Unicode MS" w:cs="Arial"/>
          <w:kern w:val="2"/>
          <w:lang w:val="ru-RU"/>
        </w:rPr>
        <w:t xml:space="preserve"> </w:t>
      </w:r>
      <w:r w:rsidR="00F95298" w:rsidRPr="00F95298">
        <w:rPr>
          <w:rFonts w:eastAsia="Arial Unicode MS" w:cs="Arial"/>
          <w:kern w:val="2"/>
          <w:lang w:val="sr-Cyrl-RS"/>
        </w:rPr>
        <w:t>05.05.2017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95298">
        <w:rPr>
          <w:rFonts w:eastAsia="Arial Unicode MS" w:cs="Arial"/>
          <w:kern w:val="2"/>
        </w:rPr>
        <w:t xml:space="preserve"> 5383-E.03.02-194801/3-2017 </w:t>
      </w:r>
      <w:r w:rsidR="00A5384B" w:rsidRPr="00E47C2E">
        <w:rPr>
          <w:rFonts w:eastAsia="Arial Unicode MS" w:cs="Arial"/>
          <w:kern w:val="2"/>
          <w:lang w:val="ru-RU"/>
        </w:rPr>
        <w:t xml:space="preserve"> од </w:t>
      </w:r>
      <w:r w:rsidR="00F95298" w:rsidRPr="00F95298">
        <w:rPr>
          <w:rFonts w:eastAsia="Arial Unicode MS" w:cs="Arial"/>
          <w:kern w:val="2"/>
          <w:lang w:val="sr-Cyrl-RS"/>
        </w:rPr>
        <w:t>05.05.2017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6D496F">
        <w:rPr>
          <w:rFonts w:cs="Arial"/>
          <w:b/>
        </w:rPr>
        <w:t>3000/0080/2017(306/2017)</w:t>
      </w:r>
    </w:p>
    <w:p w:rsidR="00210557" w:rsidRPr="00E26C8F"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1.</w:t>
            </w:r>
          </w:p>
        </w:tc>
        <w:tc>
          <w:tcPr>
            <w:tcW w:w="7574" w:type="dxa"/>
          </w:tcPr>
          <w:p w:rsidR="00C62AA7" w:rsidRPr="00CA6A3E" w:rsidRDefault="00C62AA7" w:rsidP="004C3B38">
            <w:pPr>
              <w:tabs>
                <w:tab w:val="left" w:pos="360"/>
                <w:tab w:val="left" w:pos="567"/>
                <w:tab w:val="right" w:leader="dot" w:pos="9639"/>
              </w:tabs>
              <w:rPr>
                <w:rFonts w:cs="Arial"/>
              </w:rPr>
            </w:pPr>
            <w:r w:rsidRPr="00CA6A3E">
              <w:rPr>
                <w:rFonts w:cs="Arial"/>
              </w:rPr>
              <w:t>Општи подаци о јавној набавци</w:t>
            </w:r>
          </w:p>
        </w:tc>
        <w:tc>
          <w:tcPr>
            <w:tcW w:w="810" w:type="dxa"/>
          </w:tcPr>
          <w:p w:rsidR="00C62AA7" w:rsidRPr="00CA6A3E" w:rsidRDefault="006057DA" w:rsidP="004C3B38">
            <w:pPr>
              <w:tabs>
                <w:tab w:val="left" w:pos="360"/>
                <w:tab w:val="left" w:pos="567"/>
                <w:tab w:val="right" w:leader="dot" w:pos="9639"/>
              </w:tabs>
              <w:jc w:val="center"/>
              <w:rPr>
                <w:rFonts w:cs="Arial"/>
                <w:lang w:val="sr-Cyrl-RS"/>
              </w:rPr>
            </w:pPr>
            <w:r>
              <w:rPr>
                <w:rFonts w:cs="Arial"/>
                <w:lang w:val="sr-Cyrl-RS"/>
              </w:rPr>
              <w:t>2</w:t>
            </w:r>
          </w:p>
        </w:tc>
      </w:tr>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2.</w:t>
            </w:r>
          </w:p>
        </w:tc>
        <w:tc>
          <w:tcPr>
            <w:tcW w:w="7574" w:type="dxa"/>
          </w:tcPr>
          <w:p w:rsidR="00C62AA7" w:rsidRPr="00CA6A3E" w:rsidRDefault="00C62AA7" w:rsidP="004C3B38">
            <w:pPr>
              <w:tabs>
                <w:tab w:val="left" w:pos="317"/>
                <w:tab w:val="left" w:pos="360"/>
                <w:tab w:val="right" w:leader="dot" w:pos="9639"/>
              </w:tabs>
              <w:rPr>
                <w:rFonts w:cs="Arial"/>
              </w:rPr>
            </w:pPr>
            <w:r w:rsidRPr="00CA6A3E">
              <w:rPr>
                <w:rFonts w:cs="Arial"/>
              </w:rPr>
              <w:t>Подаци о предмету набавке</w:t>
            </w:r>
          </w:p>
        </w:tc>
        <w:tc>
          <w:tcPr>
            <w:tcW w:w="810" w:type="dxa"/>
          </w:tcPr>
          <w:p w:rsidR="00C62AA7" w:rsidRPr="00CA6A3E" w:rsidRDefault="006057DA" w:rsidP="004C3B38">
            <w:pPr>
              <w:tabs>
                <w:tab w:val="left" w:pos="360"/>
                <w:tab w:val="left" w:pos="567"/>
                <w:tab w:val="right" w:leader="dot" w:pos="9639"/>
              </w:tabs>
              <w:jc w:val="center"/>
              <w:rPr>
                <w:rFonts w:cs="Arial"/>
                <w:lang w:val="sr-Cyrl-RS"/>
              </w:rPr>
            </w:pPr>
            <w:r>
              <w:rPr>
                <w:rFonts w:cs="Arial"/>
                <w:lang w:val="sr-Cyrl-RS"/>
              </w:rPr>
              <w:t>2</w:t>
            </w:r>
          </w:p>
        </w:tc>
      </w:tr>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3.</w:t>
            </w:r>
          </w:p>
        </w:tc>
        <w:tc>
          <w:tcPr>
            <w:tcW w:w="7574" w:type="dxa"/>
          </w:tcPr>
          <w:p w:rsidR="00C62AA7" w:rsidRPr="00CA6A3E" w:rsidRDefault="00C62AA7" w:rsidP="006F517A">
            <w:pPr>
              <w:tabs>
                <w:tab w:val="left" w:pos="317"/>
                <w:tab w:val="left" w:pos="360"/>
                <w:tab w:val="right" w:leader="dot" w:pos="9639"/>
              </w:tabs>
              <w:rPr>
                <w:rFonts w:cs="Arial"/>
              </w:rPr>
            </w:pPr>
            <w:r w:rsidRPr="00CA6A3E">
              <w:rPr>
                <w:rFonts w:cs="Arial"/>
              </w:rPr>
              <w:t xml:space="preserve">Техничка спецификација (врста, техничке карактеристике, квалитет, </w:t>
            </w:r>
            <w:r w:rsidR="006F517A" w:rsidRPr="00CA6A3E">
              <w:rPr>
                <w:rFonts w:cs="Arial"/>
              </w:rPr>
              <w:t>обим</w:t>
            </w:r>
            <w:r w:rsidRPr="00CA6A3E">
              <w:rPr>
                <w:rFonts w:cs="Arial"/>
              </w:rPr>
              <w:t xml:space="preserve"> и опис </w:t>
            </w:r>
            <w:r w:rsidR="00A63575" w:rsidRPr="00CA6A3E">
              <w:rPr>
                <w:rFonts w:cs="Arial"/>
              </w:rPr>
              <w:t>услуга</w:t>
            </w:r>
            <w:r w:rsidRPr="00CA6A3E">
              <w:rPr>
                <w:rFonts w:cs="Arial"/>
              </w:rPr>
              <w:t>...)</w:t>
            </w:r>
          </w:p>
        </w:tc>
        <w:tc>
          <w:tcPr>
            <w:tcW w:w="810" w:type="dxa"/>
          </w:tcPr>
          <w:p w:rsidR="00C62AA7" w:rsidRPr="00CA6A3E" w:rsidRDefault="006057DA" w:rsidP="004C3B38">
            <w:pPr>
              <w:tabs>
                <w:tab w:val="left" w:pos="360"/>
                <w:tab w:val="left" w:pos="567"/>
                <w:tab w:val="right" w:leader="dot" w:pos="9639"/>
              </w:tabs>
              <w:jc w:val="center"/>
              <w:rPr>
                <w:rFonts w:cs="Arial"/>
                <w:lang w:val="sr-Cyrl-RS"/>
              </w:rPr>
            </w:pPr>
            <w:r>
              <w:rPr>
                <w:rFonts w:cs="Arial"/>
                <w:lang w:val="sr-Cyrl-RS"/>
              </w:rPr>
              <w:t>3</w:t>
            </w:r>
          </w:p>
        </w:tc>
      </w:tr>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4.</w:t>
            </w:r>
          </w:p>
        </w:tc>
        <w:tc>
          <w:tcPr>
            <w:tcW w:w="7574" w:type="dxa"/>
          </w:tcPr>
          <w:p w:rsidR="00C62AA7" w:rsidRPr="00CA6A3E" w:rsidRDefault="00C62AA7" w:rsidP="004C3B38">
            <w:pPr>
              <w:tabs>
                <w:tab w:val="left" w:pos="317"/>
                <w:tab w:val="left" w:pos="360"/>
                <w:tab w:val="right" w:leader="dot" w:pos="9639"/>
              </w:tabs>
              <w:rPr>
                <w:rFonts w:cs="Arial"/>
              </w:rPr>
            </w:pPr>
            <w:r w:rsidRPr="00CA6A3E">
              <w:rPr>
                <w:rFonts w:cs="Arial"/>
              </w:rPr>
              <w:t>Услови за учешће у поступку ЈН и упутство како се доказује испуњеност услова</w:t>
            </w:r>
          </w:p>
        </w:tc>
        <w:tc>
          <w:tcPr>
            <w:tcW w:w="810" w:type="dxa"/>
          </w:tcPr>
          <w:p w:rsidR="00C62AA7" w:rsidRPr="00CA6A3E" w:rsidRDefault="009E116D" w:rsidP="004C3B38">
            <w:pPr>
              <w:tabs>
                <w:tab w:val="left" w:pos="360"/>
                <w:tab w:val="left" w:pos="567"/>
                <w:tab w:val="right" w:leader="dot" w:pos="9639"/>
              </w:tabs>
              <w:jc w:val="center"/>
              <w:rPr>
                <w:rFonts w:cs="Arial"/>
                <w:lang w:val="sr-Cyrl-RS"/>
              </w:rPr>
            </w:pPr>
            <w:r>
              <w:rPr>
                <w:rFonts w:cs="Arial"/>
                <w:lang w:val="sr-Cyrl-RS"/>
              </w:rPr>
              <w:t>5</w:t>
            </w:r>
          </w:p>
        </w:tc>
      </w:tr>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5.</w:t>
            </w:r>
          </w:p>
        </w:tc>
        <w:tc>
          <w:tcPr>
            <w:tcW w:w="7574" w:type="dxa"/>
          </w:tcPr>
          <w:p w:rsidR="00C62AA7" w:rsidRPr="00CA6A3E" w:rsidRDefault="00C62AA7" w:rsidP="004C3B38">
            <w:pPr>
              <w:tabs>
                <w:tab w:val="left" w:pos="317"/>
                <w:tab w:val="left" w:pos="360"/>
                <w:tab w:val="right" w:leader="dot" w:pos="9639"/>
              </w:tabs>
              <w:rPr>
                <w:rFonts w:cs="Arial"/>
              </w:rPr>
            </w:pPr>
            <w:r w:rsidRPr="00CA6A3E">
              <w:rPr>
                <w:rFonts w:cs="Arial"/>
              </w:rPr>
              <w:t>Критеријум за доделу уговора</w:t>
            </w:r>
          </w:p>
        </w:tc>
        <w:tc>
          <w:tcPr>
            <w:tcW w:w="810" w:type="dxa"/>
          </w:tcPr>
          <w:p w:rsidR="00C62AA7" w:rsidRPr="00CA6A3E" w:rsidRDefault="009E116D" w:rsidP="004C3B38">
            <w:pPr>
              <w:tabs>
                <w:tab w:val="left" w:pos="360"/>
                <w:tab w:val="left" w:pos="567"/>
                <w:tab w:val="right" w:leader="dot" w:pos="9639"/>
              </w:tabs>
              <w:jc w:val="center"/>
              <w:rPr>
                <w:rFonts w:cs="Arial"/>
                <w:lang w:val="sr-Cyrl-RS"/>
              </w:rPr>
            </w:pPr>
            <w:r>
              <w:rPr>
                <w:rFonts w:cs="Arial"/>
                <w:lang w:val="sr-Cyrl-RS"/>
              </w:rPr>
              <w:t>10</w:t>
            </w:r>
          </w:p>
        </w:tc>
      </w:tr>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6.</w:t>
            </w:r>
          </w:p>
        </w:tc>
        <w:tc>
          <w:tcPr>
            <w:tcW w:w="7574" w:type="dxa"/>
          </w:tcPr>
          <w:p w:rsidR="00C62AA7" w:rsidRPr="00CA6A3E" w:rsidRDefault="00C62AA7" w:rsidP="004C3B38">
            <w:pPr>
              <w:tabs>
                <w:tab w:val="left" w:pos="360"/>
                <w:tab w:val="left" w:pos="567"/>
                <w:tab w:val="right" w:leader="dot" w:pos="9639"/>
              </w:tabs>
              <w:rPr>
                <w:rFonts w:cs="Arial"/>
              </w:rPr>
            </w:pPr>
            <w:r w:rsidRPr="00CA6A3E">
              <w:rPr>
                <w:rFonts w:cs="Arial"/>
              </w:rPr>
              <w:t>Упутство понуђачима како да сачине понуду</w:t>
            </w:r>
          </w:p>
        </w:tc>
        <w:tc>
          <w:tcPr>
            <w:tcW w:w="810" w:type="dxa"/>
          </w:tcPr>
          <w:p w:rsidR="00C62AA7" w:rsidRPr="009E116D" w:rsidRDefault="009E116D" w:rsidP="004C3B38">
            <w:pPr>
              <w:tabs>
                <w:tab w:val="left" w:pos="360"/>
                <w:tab w:val="left" w:pos="567"/>
                <w:tab w:val="right" w:leader="dot" w:pos="9639"/>
              </w:tabs>
              <w:jc w:val="center"/>
              <w:rPr>
                <w:rFonts w:cs="Arial"/>
                <w:lang w:val="sr-Cyrl-RS"/>
              </w:rPr>
            </w:pPr>
            <w:r>
              <w:rPr>
                <w:rFonts w:cs="Arial"/>
                <w:lang w:val="sr-Cyrl-RS"/>
              </w:rPr>
              <w:t>11</w:t>
            </w:r>
          </w:p>
        </w:tc>
      </w:tr>
      <w:tr w:rsidR="00C62AA7" w:rsidRPr="00874A7C"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7.</w:t>
            </w:r>
          </w:p>
        </w:tc>
        <w:tc>
          <w:tcPr>
            <w:tcW w:w="7574" w:type="dxa"/>
          </w:tcPr>
          <w:p w:rsidR="00C62AA7" w:rsidRPr="00CA6A3E" w:rsidRDefault="009C6292" w:rsidP="004C3B38">
            <w:pPr>
              <w:tabs>
                <w:tab w:val="left" w:pos="360"/>
                <w:tab w:val="left" w:pos="567"/>
                <w:tab w:val="right" w:leader="dot" w:pos="9639"/>
              </w:tabs>
              <w:rPr>
                <w:rFonts w:cs="Arial"/>
                <w:lang w:val="sr-Cyrl-RS"/>
              </w:rPr>
            </w:pPr>
            <w:r w:rsidRPr="00CA6A3E">
              <w:rPr>
                <w:rFonts w:cs="Arial"/>
              </w:rPr>
              <w:t xml:space="preserve">Обрасци ( 1 </w:t>
            </w:r>
            <w:r w:rsidR="00073F4A">
              <w:rPr>
                <w:rFonts w:cs="Arial"/>
              </w:rPr>
              <w:t>–</w:t>
            </w:r>
            <w:r w:rsidRPr="00CA6A3E">
              <w:rPr>
                <w:rFonts w:cs="Arial"/>
              </w:rPr>
              <w:t xml:space="preserve"> 6</w:t>
            </w:r>
            <w:r w:rsidR="00073F4A">
              <w:rPr>
                <w:rFonts w:cs="Arial"/>
                <w:lang w:val="sr-Cyrl-RS"/>
              </w:rPr>
              <w:t>.1</w:t>
            </w:r>
            <w:r w:rsidR="00C62AA7" w:rsidRPr="00CA6A3E">
              <w:rPr>
                <w:rFonts w:cs="Arial"/>
              </w:rPr>
              <w:t>)</w:t>
            </w:r>
            <w:r w:rsidR="004C2ED5">
              <w:rPr>
                <w:rFonts w:cs="Arial"/>
                <w:lang w:val="sr-Cyrl-RS"/>
              </w:rPr>
              <w:t xml:space="preserve"> и </w:t>
            </w:r>
            <w:r w:rsidR="00847E7C" w:rsidRPr="00CA6A3E">
              <w:rPr>
                <w:rFonts w:cs="Arial"/>
                <w:lang w:val="sr-Cyrl-RS"/>
              </w:rPr>
              <w:t xml:space="preserve"> Прилози (1-4)</w:t>
            </w:r>
          </w:p>
        </w:tc>
        <w:tc>
          <w:tcPr>
            <w:tcW w:w="810" w:type="dxa"/>
          </w:tcPr>
          <w:p w:rsidR="00C62AA7" w:rsidRPr="00CA6A3E" w:rsidRDefault="00073F4A" w:rsidP="004C3B38">
            <w:pPr>
              <w:tabs>
                <w:tab w:val="left" w:pos="360"/>
                <w:tab w:val="left" w:pos="567"/>
                <w:tab w:val="right" w:leader="dot" w:pos="9639"/>
              </w:tabs>
              <w:jc w:val="center"/>
              <w:rPr>
                <w:rFonts w:cs="Arial"/>
                <w:lang w:val="sr-Cyrl-RS"/>
              </w:rPr>
            </w:pPr>
            <w:r>
              <w:rPr>
                <w:rFonts w:cs="Arial"/>
                <w:lang w:val="sr-Cyrl-RS"/>
              </w:rPr>
              <w:t>26</w:t>
            </w:r>
          </w:p>
        </w:tc>
      </w:tr>
      <w:tr w:rsidR="00C62AA7" w:rsidRPr="00E47C2E" w:rsidTr="00C62AA7">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8.</w:t>
            </w:r>
          </w:p>
        </w:tc>
        <w:tc>
          <w:tcPr>
            <w:tcW w:w="7574" w:type="dxa"/>
          </w:tcPr>
          <w:p w:rsidR="00C62AA7" w:rsidRPr="00CA6A3E" w:rsidRDefault="00C62AA7" w:rsidP="004C3B38">
            <w:pPr>
              <w:tabs>
                <w:tab w:val="left" w:pos="360"/>
                <w:tab w:val="left" w:pos="567"/>
                <w:tab w:val="right" w:leader="dot" w:pos="9639"/>
              </w:tabs>
              <w:rPr>
                <w:rFonts w:cs="Arial"/>
              </w:rPr>
            </w:pPr>
            <w:r w:rsidRPr="00CA6A3E">
              <w:rPr>
                <w:rFonts w:cs="Arial"/>
              </w:rPr>
              <w:t>Модел уговора</w:t>
            </w:r>
          </w:p>
        </w:tc>
        <w:tc>
          <w:tcPr>
            <w:tcW w:w="810" w:type="dxa"/>
          </w:tcPr>
          <w:p w:rsidR="00C62AA7" w:rsidRPr="00CA6A3E" w:rsidRDefault="00073F4A" w:rsidP="004C3B38">
            <w:pPr>
              <w:tabs>
                <w:tab w:val="left" w:pos="360"/>
                <w:tab w:val="left" w:pos="567"/>
                <w:tab w:val="right" w:leader="dot" w:pos="9639"/>
              </w:tabs>
              <w:jc w:val="center"/>
              <w:rPr>
                <w:rFonts w:cs="Arial"/>
                <w:lang w:val="sr-Cyrl-RS"/>
              </w:rPr>
            </w:pPr>
            <w:r>
              <w:rPr>
                <w:rFonts w:cs="Arial"/>
                <w:lang w:val="sr-Cyrl-RS"/>
              </w:rPr>
              <w:t>46</w:t>
            </w:r>
          </w:p>
        </w:tc>
      </w:tr>
    </w:tbl>
    <w:p w:rsidR="009D3699" w:rsidRPr="00E47C2E" w:rsidRDefault="009D3699" w:rsidP="000C50A0">
      <w:pPr>
        <w:pStyle w:val="BodyText"/>
        <w:spacing w:before="0"/>
        <w:rPr>
          <w:rFonts w:cs="Arial"/>
          <w:b/>
          <w:spacing w:val="80"/>
          <w:sz w:val="22"/>
          <w:szCs w:val="22"/>
          <w:highlight w:val="yellow"/>
        </w:rPr>
      </w:pPr>
    </w:p>
    <w:p w:rsidR="00F5264D" w:rsidRPr="00704DE8" w:rsidRDefault="00C53AC6" w:rsidP="00C53AC6">
      <w:pPr>
        <w:jc w:val="right"/>
        <w:rPr>
          <w:rFonts w:cs="Arial"/>
          <w:color w:val="548DD4" w:themeColor="text2" w:themeTint="99"/>
        </w:rPr>
      </w:pPr>
      <w:r w:rsidRPr="00E47C2E">
        <w:rPr>
          <w:rFonts w:cs="Arial"/>
          <w:bCs/>
          <w:noProof/>
          <w:lang w:val="sr-Cyrl-CS"/>
        </w:rPr>
        <w:t>Укупа</w:t>
      </w:r>
      <w:r w:rsidR="00F777D6">
        <w:rPr>
          <w:rFonts w:cs="Arial"/>
          <w:bCs/>
          <w:noProof/>
          <w:lang w:val="sr-Cyrl-CS"/>
        </w:rPr>
        <w:t>н број страна документације:</w:t>
      </w:r>
      <w:r w:rsidR="00CA09F0">
        <w:rPr>
          <w:rFonts w:cs="Arial"/>
          <w:bCs/>
          <w:noProof/>
          <w:lang w:val="sr-Cyrl-CS"/>
        </w:rPr>
        <w:t xml:space="preserve"> </w:t>
      </w:r>
      <w:r w:rsidR="00EB0D63">
        <w:rPr>
          <w:rFonts w:cs="Arial"/>
          <w:bCs/>
          <w:noProof/>
          <w:lang w:val="sr-Cyrl-CS"/>
        </w:rPr>
        <w:t>63</w:t>
      </w:r>
    </w:p>
    <w:p w:rsidR="001853E1" w:rsidRDefault="001853E1"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Pr="00EB0D63" w:rsidRDefault="00EB0D63" w:rsidP="000C50A0">
      <w:pPr>
        <w:pStyle w:val="BodyText"/>
        <w:spacing w:before="0"/>
        <w:rPr>
          <w:rFonts w:cs="Arial"/>
          <w:sz w:val="22"/>
          <w:szCs w:val="22"/>
          <w:lang w:val="sr-Cyrl-RS"/>
        </w:rPr>
      </w:pPr>
    </w:p>
    <w:p w:rsidR="00FA0E61" w:rsidRPr="00E47C2E" w:rsidRDefault="00FA0E61" w:rsidP="0053239F">
      <w:pPr>
        <w:pStyle w:val="Heading10"/>
        <w:numPr>
          <w:ilvl w:val="0"/>
          <w:numId w:val="15"/>
        </w:numPr>
        <w:rPr>
          <w:rFonts w:cs="Arial"/>
          <w:lang w:val="en-US"/>
        </w:rPr>
      </w:pPr>
      <w:bookmarkStart w:id="12" w:name="_Toc430335136"/>
      <w:bookmarkStart w:id="13" w:name="_Toc442559876"/>
      <w:bookmarkStart w:id="14" w:name="_Toc427817447"/>
      <w:r w:rsidRPr="00E47C2E">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9529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7F2383" w:rsidRDefault="004276AD" w:rsidP="007F2383">
            <w:pPr>
              <w:pStyle w:val="Heading10"/>
              <w:jc w:val="both"/>
              <w:rPr>
                <w:rFonts w:cs="Arial"/>
                <w:b w:val="0"/>
                <w:lang w:val="sr-Cyrl-RS"/>
              </w:rPr>
            </w:pPr>
            <w:bookmarkStart w:id="15" w:name="_Toc442559877"/>
            <w:r w:rsidRPr="007F2383">
              <w:rPr>
                <w:rFonts w:cs="Arial"/>
                <w:b w:val="0"/>
              </w:rPr>
              <w:t xml:space="preserve">Набавка </w:t>
            </w:r>
            <w:r w:rsidR="00A63575" w:rsidRPr="007F2383">
              <w:rPr>
                <w:rFonts w:cs="Arial"/>
                <w:b w:val="0"/>
              </w:rPr>
              <w:t>услуга</w:t>
            </w:r>
            <w:r w:rsidRPr="007F2383">
              <w:rPr>
                <w:rFonts w:cs="Arial"/>
                <w:b w:val="0"/>
              </w:rPr>
              <w:t>:</w:t>
            </w:r>
          </w:p>
          <w:bookmarkEnd w:id="15"/>
          <w:p w:rsidR="006D496F" w:rsidRPr="006B679B" w:rsidRDefault="006D496F" w:rsidP="006D496F">
            <w:pPr>
              <w:spacing w:before="0" w:line="276" w:lineRule="auto"/>
              <w:ind w:right="283"/>
              <w:rPr>
                <w:rFonts w:cs="Arial"/>
                <w:b/>
                <w:sz w:val="20"/>
                <w:szCs w:val="20"/>
                <w:lang w:val="sr-Cyrl-RS"/>
              </w:rPr>
            </w:pPr>
            <w:r w:rsidRPr="006B679B">
              <w:rPr>
                <w:rFonts w:cs="Arial"/>
                <w:b/>
                <w:sz w:val="20"/>
                <w:szCs w:val="20"/>
                <w:lang w:val="sr-Cyrl-RS"/>
              </w:rPr>
              <w:t xml:space="preserve">Надзорне провере </w:t>
            </w:r>
            <w:r w:rsidRPr="006B679B">
              <w:rPr>
                <w:rFonts w:cs="Arial"/>
                <w:sz w:val="20"/>
                <w:szCs w:val="20"/>
                <w:lang w:val="sr-Cyrl-RS"/>
              </w:rPr>
              <w:t>Система управљања заштитом здравља и безбедношћу на раду (OH&amp;S) према захтевима стандарда</w:t>
            </w:r>
            <w:r w:rsidRPr="006B679B">
              <w:rPr>
                <w:rFonts w:cs="Arial"/>
                <w:b/>
                <w:sz w:val="20"/>
                <w:szCs w:val="20"/>
                <w:lang w:val="sr-Cyrl-RS"/>
              </w:rPr>
              <w:t xml:space="preserve"> OHSAS 18001:2007.</w:t>
            </w:r>
          </w:p>
          <w:p w:rsidR="006D496F" w:rsidRPr="00FB44BD" w:rsidRDefault="006D496F" w:rsidP="006D496F">
            <w:pPr>
              <w:spacing w:before="0" w:line="276" w:lineRule="auto"/>
              <w:ind w:right="283"/>
              <w:rPr>
                <w:rFonts w:cs="Arial"/>
                <w:sz w:val="20"/>
                <w:szCs w:val="20"/>
                <w:lang w:val="sr-Cyrl-CS"/>
              </w:rPr>
            </w:pPr>
            <w:r w:rsidRPr="001D06DF">
              <w:rPr>
                <w:rFonts w:cs="Arial"/>
                <w:b/>
                <w:sz w:val="20"/>
                <w:szCs w:val="20"/>
                <w:lang w:val="sr-Cyrl-RS"/>
              </w:rPr>
              <w:t>Ресертификације</w:t>
            </w:r>
            <w:r w:rsidRPr="001D06DF">
              <w:rPr>
                <w:rFonts w:cs="Arial"/>
                <w:sz w:val="20"/>
                <w:szCs w:val="20"/>
                <w:lang w:val="sr-Cyrl-RS"/>
              </w:rPr>
              <w:t xml:space="preserve"> </w:t>
            </w:r>
            <w:r w:rsidRPr="001D06DF">
              <w:rPr>
                <w:rFonts w:cs="Arial"/>
                <w:sz w:val="20"/>
                <w:szCs w:val="20"/>
                <w:lang w:val="sr-Cyrl-CS"/>
              </w:rPr>
              <w:t>Система менаџмента квалитетом (</w:t>
            </w:r>
            <w:r w:rsidRPr="001D06DF">
              <w:rPr>
                <w:rFonts w:cs="Arial"/>
                <w:sz w:val="20"/>
                <w:szCs w:val="20"/>
              </w:rPr>
              <w:t>QMS</w:t>
            </w:r>
            <w:r w:rsidRPr="001D06DF">
              <w:rPr>
                <w:rFonts w:cs="Arial"/>
                <w:sz w:val="20"/>
                <w:szCs w:val="20"/>
                <w:lang w:val="sr-Cyrl-CS"/>
              </w:rPr>
              <w:t xml:space="preserve">) према захтевима стандарда </w:t>
            </w:r>
            <w:r w:rsidRPr="001D06DF">
              <w:rPr>
                <w:rFonts w:cs="Arial"/>
                <w:b/>
                <w:sz w:val="20"/>
                <w:szCs w:val="20"/>
              </w:rPr>
              <w:t xml:space="preserve">ISO </w:t>
            </w:r>
            <w:r w:rsidRPr="001D06DF">
              <w:rPr>
                <w:rFonts w:cs="Arial"/>
                <w:b/>
                <w:sz w:val="20"/>
                <w:szCs w:val="20"/>
                <w:lang w:val="sr-Cyrl-CS"/>
              </w:rPr>
              <w:t>9001:2008</w:t>
            </w:r>
            <w:r w:rsidRPr="001D06DF">
              <w:rPr>
                <w:rFonts w:cs="Arial"/>
                <w:sz w:val="20"/>
                <w:szCs w:val="20"/>
                <w:lang w:val="sr-Cyrl-CS"/>
              </w:rPr>
              <w:t xml:space="preserve"> и Система управљања заштитом животне средине (</w:t>
            </w:r>
            <w:r w:rsidRPr="001D06DF">
              <w:rPr>
                <w:rFonts w:cs="Arial"/>
                <w:sz w:val="20"/>
                <w:szCs w:val="20"/>
              </w:rPr>
              <w:t>EMS</w:t>
            </w:r>
            <w:r w:rsidRPr="001D06DF">
              <w:rPr>
                <w:rFonts w:cs="Arial"/>
                <w:sz w:val="20"/>
                <w:szCs w:val="20"/>
                <w:lang w:val="sr-Cyrl-CS"/>
              </w:rPr>
              <w:t xml:space="preserve">) према захтевима стандарда </w:t>
            </w:r>
            <w:r w:rsidRPr="001D06DF">
              <w:rPr>
                <w:rFonts w:cs="Arial"/>
                <w:b/>
                <w:sz w:val="20"/>
                <w:szCs w:val="20"/>
              </w:rPr>
              <w:t>ISO</w:t>
            </w:r>
            <w:r w:rsidRPr="001D06DF">
              <w:rPr>
                <w:rFonts w:cs="Arial"/>
                <w:b/>
                <w:sz w:val="20"/>
                <w:szCs w:val="20"/>
                <w:lang w:val="sr-Cyrl-CS"/>
              </w:rPr>
              <w:t xml:space="preserve"> 14001:200</w:t>
            </w:r>
            <w:r w:rsidRPr="001D06DF">
              <w:rPr>
                <w:rFonts w:cs="Arial"/>
                <w:b/>
                <w:sz w:val="20"/>
                <w:szCs w:val="20"/>
              </w:rPr>
              <w:t>4</w:t>
            </w:r>
            <w:r w:rsidRPr="001D06DF">
              <w:rPr>
                <w:rFonts w:cs="Arial"/>
                <w:sz w:val="20"/>
                <w:szCs w:val="20"/>
                <w:lang w:val="sr-Cyrl-RS"/>
              </w:rPr>
              <w:t>.</w:t>
            </w:r>
          </w:p>
          <w:p w:rsidR="006D496F" w:rsidRDefault="006D496F" w:rsidP="006D496F">
            <w:pPr>
              <w:spacing w:before="0"/>
              <w:ind w:right="283"/>
              <w:contextualSpacing/>
              <w:rPr>
                <w:rFonts w:cs="Arial"/>
                <w:b/>
                <w:sz w:val="20"/>
                <w:szCs w:val="20"/>
                <w:lang w:val="sr-Cyrl-RS" w:eastAsia="sr-Latn-CS"/>
              </w:rPr>
            </w:pPr>
            <w:r>
              <w:rPr>
                <w:rFonts w:cs="Arial"/>
                <w:b/>
                <w:sz w:val="20"/>
                <w:szCs w:val="20"/>
                <w:lang w:val="sr-Cyrl-RS"/>
              </w:rPr>
              <w:t xml:space="preserve">Сертификације </w:t>
            </w:r>
            <w:r>
              <w:rPr>
                <w:rFonts w:cs="Arial"/>
                <w:sz w:val="20"/>
                <w:szCs w:val="20"/>
                <w:lang w:val="sr-Cyrl-RS" w:eastAsia="sr-Latn-CS"/>
              </w:rPr>
              <w:t>Система менаџмента енергијом (Е</w:t>
            </w:r>
            <w:r>
              <w:rPr>
                <w:rFonts w:cs="Arial"/>
                <w:sz w:val="20"/>
                <w:szCs w:val="20"/>
                <w:lang w:eastAsia="sr-Latn-CS"/>
              </w:rPr>
              <w:t>nMS)</w:t>
            </w:r>
            <w:r>
              <w:rPr>
                <w:rFonts w:cs="Arial"/>
                <w:sz w:val="20"/>
                <w:szCs w:val="20"/>
                <w:lang w:val="sr-Cyrl-RS" w:eastAsia="sr-Latn-CS"/>
              </w:rPr>
              <w:t xml:space="preserve"> према захтевима стандарда </w:t>
            </w:r>
            <w:r w:rsidRPr="00FB44BD">
              <w:rPr>
                <w:rFonts w:cs="Arial"/>
                <w:b/>
                <w:sz w:val="20"/>
                <w:szCs w:val="20"/>
                <w:lang w:val="sr-Latn-CS" w:eastAsia="sr-Latn-CS"/>
              </w:rPr>
              <w:t>ISO</w:t>
            </w:r>
            <w:r w:rsidRPr="00FB44BD">
              <w:rPr>
                <w:rFonts w:cs="Arial"/>
                <w:b/>
                <w:sz w:val="20"/>
                <w:szCs w:val="20"/>
                <w:lang w:val="sr-Cyrl-RS" w:eastAsia="sr-Latn-CS"/>
              </w:rPr>
              <w:t xml:space="preserve"> 50001:2011.</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26C8F" w:rsidRDefault="002E12CC" w:rsidP="002E12CC">
            <w:pPr>
              <w:pStyle w:val="ListParagraph"/>
              <w:widowControl w:val="0"/>
              <w:ind w:left="0"/>
              <w:jc w:val="center"/>
              <w:rPr>
                <w:rFonts w:ascii="Arial" w:hAnsi="Arial" w:cs="Arial"/>
              </w:rPr>
            </w:pPr>
            <w:r w:rsidRPr="00E26C8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AD6D7D" w:rsidRDefault="00AD6D7D" w:rsidP="00E13FFC">
            <w:pPr>
              <w:jc w:val="center"/>
              <w:rPr>
                <w:rFonts w:cs="Arial"/>
                <w:color w:val="00B0F0"/>
                <w:lang w:val="sr-Cyrl-RS"/>
              </w:rPr>
            </w:pPr>
            <w:r>
              <w:rPr>
                <w:rFonts w:cs="Arial"/>
                <w:lang w:val="sr-Cyrl-RS"/>
              </w:rPr>
              <w:t>Владимир Филиповић</w:t>
            </w:r>
          </w:p>
          <w:p w:rsidR="004276AD" w:rsidRPr="00AD6D7D" w:rsidRDefault="00E13FFC" w:rsidP="00AD6D7D">
            <w:pPr>
              <w:jc w:val="center"/>
              <w:rPr>
                <w:rFonts w:cs="Arial"/>
                <w:lang w:val="sr-Cyrl-RS"/>
              </w:rPr>
            </w:pPr>
            <w:r w:rsidRPr="00E47C2E">
              <w:rPr>
                <w:rFonts w:cs="Arial"/>
              </w:rPr>
              <w:t xml:space="preserve">e-mail: </w:t>
            </w:r>
            <w:r w:rsidR="00AD6D7D" w:rsidRPr="00AD6D7D">
              <w:rPr>
                <w:rStyle w:val="Hyperlink"/>
              </w:rPr>
              <w:t>Filipovic.Vladimir</w:t>
            </w:r>
            <w:hyperlink r:id="rId167" w:history="1">
              <w:r w:rsidR="00E26C8F" w:rsidRPr="001351AD">
                <w:rPr>
                  <w:rStyle w:val="Hyperlink"/>
                  <w:rFonts w:cs="Arial"/>
                </w:rPr>
                <w:t>@</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A264FC" w:rsidRDefault="002E12CC" w:rsidP="0032186E">
      <w:pPr>
        <w:spacing w:before="0"/>
        <w:rPr>
          <w:rFonts w:cs="Arial"/>
          <w:lang w:val="sr-Cyrl-RS"/>
        </w:rPr>
      </w:pPr>
      <w:r w:rsidRPr="00E47C2E">
        <w:rPr>
          <w:rFonts w:cs="Arial"/>
          <w:lang w:eastAsia="zh-CN"/>
        </w:rPr>
        <w:t xml:space="preserve">Опис предмета јавне набавке: </w:t>
      </w:r>
      <w:r w:rsidR="00874A7C">
        <w:rPr>
          <w:rFonts w:cs="Arial"/>
        </w:rPr>
        <w:t xml:space="preserve">Eкстерне провере интегрисаног система менаџмента („IMS“) у ЈП ЕПС </w:t>
      </w:r>
      <w:proofErr w:type="gramStart"/>
      <w:r w:rsidR="00874A7C">
        <w:rPr>
          <w:rFonts w:cs="Arial"/>
        </w:rPr>
        <w:t xml:space="preserve">- </w:t>
      </w:r>
      <w:r w:rsidR="00C12F47">
        <w:rPr>
          <w:rFonts w:cs="Arial"/>
        </w:rPr>
        <w:t xml:space="preserve"> Огранк</w:t>
      </w:r>
      <w:proofErr w:type="gramEnd"/>
      <w:r w:rsidR="00874A7C">
        <w:rPr>
          <w:rFonts w:cs="Arial"/>
        </w:rPr>
        <w:t xml:space="preserve"> ТЕНТ</w:t>
      </w:r>
    </w:p>
    <w:p w:rsidR="006D28D2" w:rsidRDefault="002E12CC" w:rsidP="00C6752E">
      <w:pPr>
        <w:spacing w:before="0"/>
        <w:rPr>
          <w:rFonts w:cs="Arial"/>
          <w:lang w:val="ru-RU"/>
        </w:rPr>
      </w:pPr>
      <w:r w:rsidRPr="00E47C2E">
        <w:rPr>
          <w:rFonts w:cs="Arial"/>
          <w:lang w:eastAsia="zh-CN"/>
        </w:rPr>
        <w:t>Назив из општег речника набавке:</w:t>
      </w:r>
      <w:r w:rsidR="00A264FC" w:rsidRPr="00A264FC">
        <w:t xml:space="preserve"> </w:t>
      </w:r>
      <w:r w:rsidR="006D28D2" w:rsidRPr="006D28D2">
        <w:rPr>
          <w:rFonts w:cs="Arial"/>
          <w:lang w:val="ru-RU"/>
        </w:rPr>
        <w:t xml:space="preserve">Услуге оцене и испитивања гаранције квалитета система </w:t>
      </w:r>
    </w:p>
    <w:p w:rsidR="00C6752E" w:rsidRPr="00E26C8F" w:rsidRDefault="002E12CC" w:rsidP="00C6752E">
      <w:pPr>
        <w:spacing w:before="0"/>
        <w:rPr>
          <w:rFonts w:cs="Arial"/>
          <w:lang w:eastAsia="zh-CN"/>
        </w:rPr>
      </w:pPr>
      <w:r w:rsidRPr="00E47C2E">
        <w:rPr>
          <w:rFonts w:cs="Arial"/>
          <w:lang w:eastAsia="zh-CN"/>
        </w:rPr>
        <w:t xml:space="preserve">Ознака из општег речника набавке: </w:t>
      </w:r>
      <w:r w:rsidR="006D28D2" w:rsidRPr="006D28D2">
        <w:rPr>
          <w:rFonts w:cs="Arial"/>
          <w:lang w:val="ru-RU"/>
        </w:rPr>
        <w:t>72225000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5165A0" w:rsidRDefault="005165A0" w:rsidP="002E12CC">
      <w:pPr>
        <w:tabs>
          <w:tab w:val="left" w:pos="1134"/>
        </w:tabs>
        <w:rPr>
          <w:rFonts w:cs="Arial"/>
          <w:lang w:val="sr-Cyrl-RS"/>
        </w:rPr>
      </w:pPr>
    </w:p>
    <w:p w:rsidR="005165A0" w:rsidRDefault="005165A0" w:rsidP="002E12CC">
      <w:pPr>
        <w:tabs>
          <w:tab w:val="left" w:pos="1134"/>
        </w:tabs>
        <w:rPr>
          <w:rFonts w:cs="Arial"/>
          <w:lang w:val="sr-Cyrl-RS"/>
        </w:rPr>
      </w:pPr>
    </w:p>
    <w:p w:rsidR="006F6237" w:rsidRPr="005165A0" w:rsidRDefault="006F6237" w:rsidP="002E12CC">
      <w:pPr>
        <w:tabs>
          <w:tab w:val="left" w:pos="1134"/>
        </w:tabs>
        <w:rPr>
          <w:rFonts w:cs="Arial"/>
          <w:lang w:val="sr-Cyrl-RS"/>
        </w:rPr>
      </w:pPr>
    </w:p>
    <w:p w:rsidR="0032186E" w:rsidRDefault="00DB369C" w:rsidP="0053239F">
      <w:pPr>
        <w:pStyle w:val="Heading10"/>
        <w:numPr>
          <w:ilvl w:val="0"/>
          <w:numId w:val="15"/>
        </w:numPr>
        <w:jc w:val="both"/>
        <w:rPr>
          <w:rFonts w:cs="Arial"/>
          <w:lang w:val="sr-Cyrl-RS"/>
        </w:rPr>
      </w:pPr>
      <w:r w:rsidRPr="00E47C2E">
        <w:rPr>
          <w:rFonts w:cs="Arial"/>
        </w:rPr>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4C7C0B" w:rsidRPr="005D623F" w:rsidRDefault="004C7C0B" w:rsidP="004C7C0B">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p w:rsidR="00DD0E75" w:rsidRDefault="00DD0E75" w:rsidP="00DD0E75">
      <w:pPr>
        <w:ind w:left="284" w:right="190"/>
        <w:rPr>
          <w:rFonts w:cs="Arial"/>
          <w:lang w:val="sr-Cyrl-CS"/>
        </w:rPr>
      </w:pPr>
      <w:bookmarkStart w:id="18" w:name="_Toc441651541"/>
      <w:bookmarkStart w:id="19" w:name="_Toc442559879"/>
      <w:bookmarkEnd w:id="16"/>
      <w:r w:rsidRPr="00717CB2">
        <w:rPr>
          <w:rFonts w:cs="Arial"/>
          <w:lang w:val="sr-Latn-CS"/>
        </w:rPr>
        <w:t>Циљ јавне набавке јесте извршење услуга</w:t>
      </w:r>
      <w:r>
        <w:rPr>
          <w:rFonts w:cs="Arial"/>
          <w:lang w:val="sr-Cyrl-RS"/>
        </w:rPr>
        <w:t>:</w:t>
      </w:r>
    </w:p>
    <w:p w:rsidR="00874A7C" w:rsidRPr="00874A7C" w:rsidRDefault="00874A7C" w:rsidP="00874A7C">
      <w:pPr>
        <w:numPr>
          <w:ilvl w:val="0"/>
          <w:numId w:val="34"/>
        </w:numPr>
        <w:spacing w:before="0" w:line="276" w:lineRule="auto"/>
        <w:ind w:left="709" w:right="283" w:hanging="425"/>
        <w:rPr>
          <w:rFonts w:cs="Arial"/>
          <w:b/>
          <w:szCs w:val="20"/>
          <w:lang w:val="sr-Cyrl-RS"/>
        </w:rPr>
      </w:pPr>
      <w:r w:rsidRPr="00874A7C">
        <w:rPr>
          <w:rFonts w:cs="Arial"/>
          <w:b/>
          <w:szCs w:val="20"/>
          <w:lang w:val="sr-Cyrl-RS"/>
        </w:rPr>
        <w:t xml:space="preserve">Надзорне провере </w:t>
      </w:r>
      <w:r w:rsidRPr="00874A7C">
        <w:rPr>
          <w:rFonts w:cs="Arial"/>
          <w:szCs w:val="20"/>
          <w:lang w:val="sr-Cyrl-RS"/>
        </w:rPr>
        <w:t>Система управљања заштитом здравља и безбедношћу на раду (OH&amp;S) према захтевима стандарда</w:t>
      </w:r>
      <w:r w:rsidRPr="00874A7C">
        <w:rPr>
          <w:rFonts w:cs="Arial"/>
          <w:b/>
          <w:szCs w:val="20"/>
          <w:lang w:val="sr-Cyrl-RS"/>
        </w:rPr>
        <w:t xml:space="preserve"> OHSAS 18001:2007.</w:t>
      </w:r>
    </w:p>
    <w:p w:rsidR="00874A7C" w:rsidRPr="00874A7C" w:rsidRDefault="00874A7C" w:rsidP="00874A7C">
      <w:pPr>
        <w:numPr>
          <w:ilvl w:val="0"/>
          <w:numId w:val="34"/>
        </w:numPr>
        <w:spacing w:before="0" w:line="276" w:lineRule="auto"/>
        <w:ind w:left="709" w:right="283" w:hanging="425"/>
        <w:rPr>
          <w:rFonts w:cs="Arial"/>
          <w:szCs w:val="20"/>
          <w:lang w:val="sr-Cyrl-CS"/>
        </w:rPr>
      </w:pPr>
      <w:r w:rsidRPr="00874A7C">
        <w:rPr>
          <w:rFonts w:cs="Arial"/>
          <w:b/>
          <w:szCs w:val="20"/>
          <w:lang w:val="sr-Cyrl-RS"/>
        </w:rPr>
        <w:t>Ресертификације</w:t>
      </w:r>
      <w:r w:rsidRPr="00874A7C">
        <w:rPr>
          <w:rFonts w:cs="Arial"/>
          <w:szCs w:val="20"/>
          <w:lang w:val="sr-Cyrl-RS"/>
        </w:rPr>
        <w:t xml:space="preserve"> </w:t>
      </w:r>
      <w:r w:rsidRPr="00874A7C">
        <w:rPr>
          <w:rFonts w:cs="Arial"/>
          <w:szCs w:val="20"/>
          <w:lang w:val="sr-Cyrl-CS"/>
        </w:rPr>
        <w:t>Система менаџмента квалитетом (</w:t>
      </w:r>
      <w:r w:rsidRPr="00874A7C">
        <w:rPr>
          <w:rFonts w:cs="Arial"/>
          <w:szCs w:val="20"/>
        </w:rPr>
        <w:t>QMS</w:t>
      </w:r>
      <w:r w:rsidRPr="00874A7C">
        <w:rPr>
          <w:rFonts w:cs="Arial"/>
          <w:szCs w:val="20"/>
          <w:lang w:val="sr-Cyrl-CS"/>
        </w:rPr>
        <w:t xml:space="preserve">) према захтевима стандарда </w:t>
      </w:r>
      <w:r w:rsidRPr="00874A7C">
        <w:rPr>
          <w:rFonts w:cs="Arial"/>
          <w:b/>
          <w:szCs w:val="20"/>
        </w:rPr>
        <w:t xml:space="preserve">ISO </w:t>
      </w:r>
      <w:r w:rsidRPr="00874A7C">
        <w:rPr>
          <w:rFonts w:cs="Arial"/>
          <w:b/>
          <w:szCs w:val="20"/>
          <w:lang w:val="sr-Cyrl-CS"/>
        </w:rPr>
        <w:t>9001:2008</w:t>
      </w:r>
      <w:r w:rsidRPr="00874A7C">
        <w:rPr>
          <w:rFonts w:cs="Arial"/>
          <w:szCs w:val="20"/>
          <w:lang w:val="sr-Cyrl-CS"/>
        </w:rPr>
        <w:t xml:space="preserve"> и Система управљања заштитом животне средине (</w:t>
      </w:r>
      <w:r w:rsidRPr="00874A7C">
        <w:rPr>
          <w:rFonts w:cs="Arial"/>
          <w:szCs w:val="20"/>
        </w:rPr>
        <w:t>EMS</w:t>
      </w:r>
      <w:r w:rsidRPr="00874A7C">
        <w:rPr>
          <w:rFonts w:cs="Arial"/>
          <w:szCs w:val="20"/>
          <w:lang w:val="sr-Cyrl-CS"/>
        </w:rPr>
        <w:t xml:space="preserve">) према захтевима стандарда </w:t>
      </w:r>
      <w:r w:rsidRPr="00874A7C">
        <w:rPr>
          <w:rFonts w:cs="Arial"/>
          <w:b/>
          <w:szCs w:val="20"/>
        </w:rPr>
        <w:t>ISO</w:t>
      </w:r>
      <w:r w:rsidRPr="00874A7C">
        <w:rPr>
          <w:rFonts w:cs="Arial"/>
          <w:b/>
          <w:szCs w:val="20"/>
          <w:lang w:val="sr-Cyrl-CS"/>
        </w:rPr>
        <w:t xml:space="preserve"> 14001:200</w:t>
      </w:r>
      <w:r w:rsidRPr="00874A7C">
        <w:rPr>
          <w:rFonts w:cs="Arial"/>
          <w:b/>
          <w:szCs w:val="20"/>
        </w:rPr>
        <w:t>4</w:t>
      </w:r>
      <w:r w:rsidRPr="00874A7C">
        <w:rPr>
          <w:rFonts w:cs="Arial"/>
          <w:szCs w:val="20"/>
          <w:lang w:val="sr-Cyrl-RS"/>
        </w:rPr>
        <w:t>.</w:t>
      </w:r>
    </w:p>
    <w:p w:rsidR="00874A7C" w:rsidRPr="00874A7C" w:rsidRDefault="00874A7C" w:rsidP="00874A7C">
      <w:pPr>
        <w:numPr>
          <w:ilvl w:val="0"/>
          <w:numId w:val="34"/>
        </w:numPr>
        <w:spacing w:before="0"/>
        <w:ind w:left="709" w:right="283" w:hanging="425"/>
        <w:contextualSpacing/>
        <w:rPr>
          <w:rFonts w:cs="Arial"/>
          <w:b/>
          <w:szCs w:val="20"/>
          <w:lang w:val="sr-Cyrl-RS" w:eastAsia="sr-Latn-CS"/>
        </w:rPr>
      </w:pPr>
      <w:r w:rsidRPr="00874A7C">
        <w:rPr>
          <w:rFonts w:cs="Arial"/>
          <w:b/>
          <w:szCs w:val="20"/>
          <w:lang w:val="sr-Cyrl-RS"/>
        </w:rPr>
        <w:t xml:space="preserve">Сертификације </w:t>
      </w:r>
      <w:r w:rsidRPr="00874A7C">
        <w:rPr>
          <w:rFonts w:cs="Arial"/>
          <w:szCs w:val="20"/>
          <w:lang w:val="sr-Cyrl-RS" w:eastAsia="sr-Latn-CS"/>
        </w:rPr>
        <w:t>Система менаџмента енергијом (Е</w:t>
      </w:r>
      <w:r w:rsidRPr="00874A7C">
        <w:rPr>
          <w:rFonts w:cs="Arial"/>
          <w:szCs w:val="20"/>
          <w:lang w:eastAsia="sr-Latn-CS"/>
        </w:rPr>
        <w:t>nMS)</w:t>
      </w:r>
      <w:r w:rsidRPr="00874A7C">
        <w:rPr>
          <w:rFonts w:cs="Arial"/>
          <w:szCs w:val="20"/>
          <w:lang w:val="sr-Cyrl-RS" w:eastAsia="sr-Latn-CS"/>
        </w:rPr>
        <w:t xml:space="preserve"> према захтевима стандарда </w:t>
      </w:r>
      <w:r w:rsidRPr="00874A7C">
        <w:rPr>
          <w:rFonts w:cs="Arial"/>
          <w:b/>
          <w:szCs w:val="20"/>
          <w:lang w:val="sr-Latn-CS" w:eastAsia="sr-Latn-CS"/>
        </w:rPr>
        <w:t>ISO</w:t>
      </w:r>
      <w:r w:rsidRPr="00874A7C">
        <w:rPr>
          <w:rFonts w:cs="Arial"/>
          <w:b/>
          <w:szCs w:val="20"/>
          <w:lang w:val="sr-Cyrl-RS" w:eastAsia="sr-Latn-CS"/>
        </w:rPr>
        <w:t xml:space="preserve"> 50001:2011.</w:t>
      </w:r>
    </w:p>
    <w:p w:rsidR="00DA585F" w:rsidRPr="00DA585F" w:rsidRDefault="00DA585F" w:rsidP="00DA585F">
      <w:pPr>
        <w:tabs>
          <w:tab w:val="right" w:pos="10255"/>
        </w:tabs>
        <w:spacing w:before="0"/>
        <w:ind w:right="283"/>
        <w:jc w:val="center"/>
        <w:rPr>
          <w:rFonts w:cs="Arial"/>
          <w:b/>
          <w:sz w:val="20"/>
          <w:szCs w:val="20"/>
        </w:rPr>
      </w:pPr>
    </w:p>
    <w:p w:rsidR="00DA585F" w:rsidRPr="00DA585F" w:rsidRDefault="00DA585F" w:rsidP="00DA585F">
      <w:pPr>
        <w:tabs>
          <w:tab w:val="right" w:pos="10255"/>
        </w:tabs>
        <w:spacing w:before="0"/>
        <w:ind w:left="284" w:right="283"/>
        <w:rPr>
          <w:rFonts w:cs="Arial"/>
          <w:lang w:val="sr-Cyrl-RS"/>
        </w:rPr>
      </w:pPr>
      <w:r w:rsidRPr="00DA585F">
        <w:rPr>
          <w:rFonts w:cs="Arial"/>
          <w:lang w:val="sr-Cyrl-RS"/>
        </w:rPr>
        <w:t xml:space="preserve">Надзорну проверу </w:t>
      </w:r>
      <w:r w:rsidRPr="00DA585F">
        <w:rPr>
          <w:rFonts w:cs="Arial"/>
        </w:rPr>
        <w:t>OH</w:t>
      </w:r>
      <w:r w:rsidRPr="00DA585F">
        <w:rPr>
          <w:rFonts w:cs="Arial"/>
          <w:lang w:val="ru-RU"/>
        </w:rPr>
        <w:t>&amp;</w:t>
      </w:r>
      <w:r w:rsidRPr="00DA585F">
        <w:rPr>
          <w:rFonts w:cs="Arial"/>
        </w:rPr>
        <w:t>S</w:t>
      </w:r>
      <w:r w:rsidRPr="00DA585F">
        <w:rPr>
          <w:rFonts w:cs="Arial"/>
          <w:lang w:val="sr-Cyrl-CS"/>
        </w:rPr>
        <w:t xml:space="preserve"> </w:t>
      </w:r>
      <w:r w:rsidRPr="00DA585F">
        <w:rPr>
          <w:rFonts w:cs="Arial"/>
          <w:lang w:val="sr-Cyrl-RS"/>
        </w:rPr>
        <w:t xml:space="preserve">и ресертификацију </w:t>
      </w:r>
      <w:r w:rsidRPr="00DA585F">
        <w:rPr>
          <w:rFonts w:cs="Arial"/>
          <w:lang w:val="sr-Cyrl-CS"/>
        </w:rPr>
        <w:t>QMS и EMS</w:t>
      </w:r>
      <w:r w:rsidRPr="00DA585F">
        <w:rPr>
          <w:rFonts w:cs="Arial"/>
          <w:lang w:val="sr-Cyrl-RS"/>
        </w:rPr>
        <w:t xml:space="preserve"> је потребно вршити истовремено за сва три система,</w:t>
      </w:r>
      <w:r w:rsidRPr="00DA585F">
        <w:rPr>
          <w:rFonts w:ascii="Times New Roman" w:hAnsi="Times New Roman"/>
        </w:rPr>
        <w:t xml:space="preserve"> </w:t>
      </w:r>
      <w:r w:rsidRPr="00DA585F">
        <w:rPr>
          <w:rFonts w:cs="Arial"/>
          <w:lang w:val="sr-Cyrl-RS"/>
        </w:rPr>
        <w:t xml:space="preserve">у термину који одреди наручилац, а у договору са извршиоцем услуге уз услов да се провере реализују у максимално 3 (три) радна дана. Планирани рок за извршење услуге је до 23. јуна 2017. год., јер су сертификати за стандард ISO 9001 важећи до 14. јула 2017. год., a за ISO 14001 до 05. јула 2017. год.  </w:t>
      </w:r>
    </w:p>
    <w:p w:rsidR="00DA585F" w:rsidRPr="00DA585F" w:rsidRDefault="00DA585F" w:rsidP="00DA585F">
      <w:pPr>
        <w:tabs>
          <w:tab w:val="right" w:pos="10255"/>
        </w:tabs>
        <w:spacing w:before="0"/>
        <w:ind w:left="284" w:right="283"/>
        <w:rPr>
          <w:rFonts w:cs="Arial"/>
          <w:lang w:val="sr-Cyrl-RS"/>
        </w:rPr>
      </w:pPr>
    </w:p>
    <w:p w:rsidR="00DA585F" w:rsidRPr="00DA585F" w:rsidRDefault="00DA585F" w:rsidP="00DA585F">
      <w:pPr>
        <w:tabs>
          <w:tab w:val="right" w:pos="10255"/>
        </w:tabs>
        <w:spacing w:before="0"/>
        <w:ind w:left="284" w:right="283"/>
        <w:rPr>
          <w:rFonts w:cs="Arial"/>
          <w:lang w:val="sr-Cyrl-RS" w:eastAsia="sr-Latn-CS"/>
        </w:rPr>
      </w:pPr>
      <w:r w:rsidRPr="00DA585F">
        <w:rPr>
          <w:rFonts w:cs="Arial"/>
          <w:lang w:val="sr-Cyrl-RS"/>
        </w:rPr>
        <w:t xml:space="preserve">Сертификацију система менаџмента енергијом </w:t>
      </w:r>
      <w:r w:rsidRPr="00DA585F">
        <w:rPr>
          <w:rFonts w:cs="Arial"/>
          <w:lang w:val="sr-Cyrl-RS" w:eastAsia="sr-Latn-CS"/>
        </w:rPr>
        <w:t>(Е</w:t>
      </w:r>
      <w:r w:rsidRPr="00DA585F">
        <w:rPr>
          <w:rFonts w:cs="Arial"/>
          <w:lang w:eastAsia="sr-Latn-CS"/>
        </w:rPr>
        <w:t>nMS)</w:t>
      </w:r>
      <w:r w:rsidRPr="00DA585F">
        <w:rPr>
          <w:rFonts w:cs="Arial"/>
          <w:lang w:val="sr-Cyrl-RS" w:eastAsia="sr-Latn-CS"/>
        </w:rPr>
        <w:t xml:space="preserve"> је потребно реализовати</w:t>
      </w:r>
      <w:r w:rsidRPr="00DA585F">
        <w:rPr>
          <w:rFonts w:cs="Arial"/>
          <w:lang w:val="sr-Cyrl-RS"/>
        </w:rPr>
        <w:t xml:space="preserve"> у термину који одреди наручилац, а у договору са извршиоцем. Наручилац се обавезује да ће договорити термин са извршиоцем за извршење услуге најкасније месец дана пре провере.</w:t>
      </w:r>
      <w:r w:rsidRPr="00DA585F">
        <w:rPr>
          <w:rFonts w:cs="Arial"/>
          <w:lang w:val="sr-Cyrl-RS" w:eastAsia="sr-Latn-CS"/>
        </w:rPr>
        <w:t xml:space="preserve"> Услуга сертификације система менаџмента ененергијом (Е</w:t>
      </w:r>
      <w:r w:rsidRPr="00DA585F">
        <w:rPr>
          <w:rFonts w:cs="Arial"/>
          <w:lang w:eastAsia="sr-Latn-CS"/>
        </w:rPr>
        <w:t>nMS)</w:t>
      </w:r>
      <w:r w:rsidRPr="00DA585F">
        <w:rPr>
          <w:rFonts w:cs="Arial"/>
          <w:lang w:val="sr-Cyrl-RS" w:eastAsia="sr-Latn-CS"/>
        </w:rPr>
        <w:t xml:space="preserve"> обухвата и предсертификациону проверу.</w:t>
      </w:r>
    </w:p>
    <w:p w:rsidR="00DA585F" w:rsidRPr="00DA585F" w:rsidRDefault="00DA585F" w:rsidP="00DA585F">
      <w:pPr>
        <w:tabs>
          <w:tab w:val="right" w:pos="10255"/>
        </w:tabs>
        <w:spacing w:before="0"/>
        <w:ind w:left="284" w:right="283"/>
        <w:rPr>
          <w:rFonts w:cs="Arial"/>
          <w:lang w:val="sr-Cyrl-RS" w:eastAsia="sr-Latn-CS"/>
        </w:rPr>
      </w:pPr>
    </w:p>
    <w:p w:rsidR="00DA585F" w:rsidRPr="00DA585F" w:rsidRDefault="00DA585F" w:rsidP="00DA585F">
      <w:pPr>
        <w:tabs>
          <w:tab w:val="right" w:pos="10255"/>
        </w:tabs>
        <w:spacing w:before="0"/>
        <w:ind w:left="284" w:right="283"/>
        <w:rPr>
          <w:rFonts w:cs="Arial"/>
          <w:lang w:val="sr-Cyrl-RS"/>
        </w:rPr>
      </w:pPr>
      <w:r w:rsidRPr="00DA585F">
        <w:rPr>
          <w:rFonts w:cs="Arial"/>
          <w:lang w:val="sr-Cyrl-RS"/>
        </w:rPr>
        <w:t>Најмање седам дана п</w:t>
      </w:r>
      <w:r w:rsidRPr="00DA585F">
        <w:rPr>
          <w:rFonts w:cs="Arial"/>
        </w:rPr>
        <w:t xml:space="preserve">ре </w:t>
      </w:r>
      <w:r w:rsidRPr="00DA585F">
        <w:rPr>
          <w:rFonts w:cs="Arial"/>
          <w:lang w:val="sr-Cyrl-RS"/>
        </w:rPr>
        <w:t xml:space="preserve">провере </w:t>
      </w:r>
      <w:r w:rsidRPr="00DA585F">
        <w:rPr>
          <w:rFonts w:cs="Arial"/>
        </w:rPr>
        <w:t xml:space="preserve">понуђач је дужан да достави </w:t>
      </w:r>
      <w:r w:rsidRPr="00DA585F">
        <w:rPr>
          <w:rFonts w:cs="Arial"/>
          <w:lang w:val="sr-Cyrl-RS"/>
        </w:rPr>
        <w:t xml:space="preserve">Огранку ТЕНТ </w:t>
      </w:r>
      <w:r w:rsidRPr="00DA585F">
        <w:rPr>
          <w:rFonts w:cs="Arial"/>
        </w:rPr>
        <w:t xml:space="preserve">на </w:t>
      </w:r>
      <w:r w:rsidRPr="00DA585F">
        <w:rPr>
          <w:rFonts w:cs="Arial"/>
          <w:lang w:val="sr-Cyrl-RS"/>
        </w:rPr>
        <w:t>усаглашавање</w:t>
      </w:r>
      <w:r w:rsidRPr="00DA585F">
        <w:rPr>
          <w:rFonts w:cs="Arial"/>
        </w:rPr>
        <w:t xml:space="preserve"> План провере са списком провер</w:t>
      </w:r>
      <w:r w:rsidRPr="00DA585F">
        <w:rPr>
          <w:rFonts w:cs="Arial"/>
          <w:lang w:val="sr-Cyrl-RS"/>
        </w:rPr>
        <w:t>а</w:t>
      </w:r>
      <w:r w:rsidRPr="00DA585F">
        <w:rPr>
          <w:rFonts w:cs="Arial"/>
        </w:rPr>
        <w:t>вача</w:t>
      </w:r>
      <w:r w:rsidRPr="00DA585F">
        <w:rPr>
          <w:rFonts w:cs="Arial"/>
          <w:lang w:val="sr-Cyrl-RS"/>
        </w:rPr>
        <w:t xml:space="preserve">. Након усаглашавања и одобравања Плана провере од стране </w:t>
      </w:r>
      <w:r w:rsidRPr="00DA585F">
        <w:rPr>
          <w:rFonts w:cs="Arial"/>
        </w:rPr>
        <w:t>Огран</w:t>
      </w:r>
      <w:r w:rsidRPr="00DA585F">
        <w:rPr>
          <w:rFonts w:cs="Arial"/>
          <w:lang w:val="sr-Cyrl-RS"/>
        </w:rPr>
        <w:t>ка</w:t>
      </w:r>
      <w:r w:rsidRPr="00DA585F">
        <w:rPr>
          <w:rFonts w:cs="Arial"/>
        </w:rPr>
        <w:t xml:space="preserve"> ТЕНТ</w:t>
      </w:r>
      <w:r w:rsidRPr="00DA585F">
        <w:rPr>
          <w:rFonts w:cs="Arial"/>
          <w:lang w:val="sr-Cyrl-RS"/>
        </w:rPr>
        <w:t xml:space="preserve"> сертификационо тело приступа провери коју врши на локацији наручиоца.</w:t>
      </w:r>
      <w:r w:rsidRPr="00DA585F">
        <w:rPr>
          <w:rFonts w:cs="Arial"/>
        </w:rPr>
        <w:t xml:space="preserve"> </w:t>
      </w:r>
    </w:p>
    <w:p w:rsidR="00DA585F" w:rsidRPr="00DA585F" w:rsidRDefault="00DA585F" w:rsidP="00DA585F">
      <w:pPr>
        <w:tabs>
          <w:tab w:val="right" w:pos="10255"/>
        </w:tabs>
        <w:spacing w:before="0"/>
        <w:ind w:left="284" w:right="283"/>
        <w:jc w:val="left"/>
        <w:rPr>
          <w:rFonts w:cs="Arial"/>
          <w:lang w:val="sr-Cyrl-RS"/>
        </w:rPr>
      </w:pPr>
    </w:p>
    <w:p w:rsidR="00DA585F" w:rsidRPr="00DA585F" w:rsidRDefault="00DA585F" w:rsidP="00DA585F">
      <w:pPr>
        <w:tabs>
          <w:tab w:val="right" w:pos="10255"/>
        </w:tabs>
        <w:spacing w:before="0"/>
        <w:ind w:left="284" w:right="283"/>
        <w:rPr>
          <w:rFonts w:cs="Arial"/>
          <w:lang w:val="sr-Cyrl-RS"/>
        </w:rPr>
      </w:pPr>
      <w:r w:rsidRPr="00DA585F">
        <w:rPr>
          <w:rFonts w:cs="Arial"/>
          <w:lang w:val="sr-Cyrl-RS"/>
        </w:rPr>
        <w:t>Након извршене</w:t>
      </w:r>
      <w:r w:rsidRPr="00DA585F">
        <w:rPr>
          <w:rFonts w:cs="Arial"/>
        </w:rPr>
        <w:t xml:space="preserve"> </w:t>
      </w:r>
      <w:r w:rsidRPr="00DA585F">
        <w:rPr>
          <w:rFonts w:cs="Arial"/>
          <w:lang w:val="sr-Cyrl-RS"/>
        </w:rPr>
        <w:t>надзорне, ресертификационе, предсертификационе и сертификационе провере понуђач је дужан да достави Извештај на српском језику, а у случају позитивног исхода ресертификације и сертификације изда валидне сертификате за</w:t>
      </w:r>
      <w:r w:rsidRPr="00DA585F">
        <w:rPr>
          <w:rFonts w:cs="Arial"/>
          <w:lang w:val="sr-Cyrl-CS"/>
        </w:rPr>
        <w:t xml:space="preserve"> Систем менаџмента квалитетом (QMS) према захтевима стандарда ISO 9001:2008, Систем управљања заштитом животне средине (EMS) према захтевима стандарда ISO 14001:2004 и Систем менаџмента енергијом (ЕnMS) према захтевима стандарда ISO 50001:2011 </w:t>
      </w:r>
      <w:r w:rsidRPr="00DA585F">
        <w:rPr>
          <w:rFonts w:cs="Arial"/>
          <w:lang w:val="sr-Cyrl-RS"/>
        </w:rPr>
        <w:t>на српском и енглеском језику, 5 комплета на српском и 5 комплета на енглеском језику за сваки систем посебно.</w:t>
      </w:r>
    </w:p>
    <w:p w:rsidR="00874A7C" w:rsidRPr="009B75E6" w:rsidRDefault="00874A7C" w:rsidP="00874A7C">
      <w:pPr>
        <w:tabs>
          <w:tab w:val="right" w:pos="10255"/>
        </w:tabs>
        <w:spacing w:before="0"/>
        <w:ind w:left="284" w:right="283"/>
        <w:rPr>
          <w:rFonts w:cs="Arial"/>
          <w:sz w:val="24"/>
          <w:lang w:val="sr-Cyrl-RS"/>
        </w:rPr>
      </w:pPr>
    </w:p>
    <w:p w:rsidR="00874A7C" w:rsidRPr="009B75E6" w:rsidRDefault="00874A7C" w:rsidP="00874A7C">
      <w:pPr>
        <w:tabs>
          <w:tab w:val="right" w:pos="10255"/>
        </w:tabs>
        <w:spacing w:before="0"/>
        <w:ind w:left="284" w:right="283"/>
        <w:rPr>
          <w:rFonts w:cs="Arial"/>
          <w:szCs w:val="20"/>
        </w:rPr>
      </w:pPr>
      <w:proofErr w:type="gramStart"/>
      <w:r w:rsidRPr="009B75E6">
        <w:rPr>
          <w:rFonts w:cs="Arial"/>
          <w:b/>
          <w:szCs w:val="20"/>
          <w:u w:val="single"/>
        </w:rPr>
        <w:t xml:space="preserve">Званични језик извођења </w:t>
      </w:r>
      <w:r w:rsidRPr="009B75E6">
        <w:rPr>
          <w:rFonts w:cs="Arial"/>
          <w:b/>
          <w:szCs w:val="20"/>
          <w:u w:val="single"/>
          <w:lang w:val="sr-Cyrl-RS"/>
        </w:rPr>
        <w:t xml:space="preserve">надзорне провере, ресертификације и сертификације </w:t>
      </w:r>
      <w:r w:rsidRPr="009B75E6">
        <w:rPr>
          <w:rFonts w:cs="Arial"/>
          <w:b/>
          <w:szCs w:val="20"/>
          <w:u w:val="single"/>
        </w:rPr>
        <w:t>је српски</w:t>
      </w:r>
      <w:r w:rsidRPr="009B75E6">
        <w:rPr>
          <w:rFonts w:cs="Arial"/>
          <w:szCs w:val="20"/>
        </w:rPr>
        <w:t>.</w:t>
      </w:r>
      <w:proofErr w:type="gramEnd"/>
    </w:p>
    <w:p w:rsidR="00236077" w:rsidRPr="0032186E" w:rsidRDefault="00236077" w:rsidP="00236077">
      <w:pPr>
        <w:pStyle w:val="Heading10"/>
        <w:ind w:left="0" w:firstLine="0"/>
        <w:jc w:val="both"/>
        <w:rPr>
          <w:rFonts w:cs="Arial"/>
          <w:sz w:val="24"/>
          <w:szCs w:val="24"/>
          <w:lang w:val="sr-Cyrl-RS"/>
        </w:rPr>
      </w:pPr>
      <w:r>
        <w:rPr>
          <w:rFonts w:cs="Arial"/>
          <w:sz w:val="24"/>
          <w:szCs w:val="24"/>
          <w:lang w:val="sr-Cyrl-RS"/>
        </w:rPr>
        <w:t>3.2 Квалитет и т</w:t>
      </w:r>
      <w:r w:rsidRPr="0032186E">
        <w:rPr>
          <w:rFonts w:cs="Arial"/>
          <w:sz w:val="24"/>
          <w:szCs w:val="24"/>
          <w:lang w:val="sr-Cyrl-RS"/>
        </w:rPr>
        <w:t>ехничке карактеристике (спецификације)</w:t>
      </w:r>
    </w:p>
    <w:p w:rsidR="00DD0E75" w:rsidRPr="00B95FD4" w:rsidRDefault="00DD0E75" w:rsidP="00DD0E75">
      <w:pPr>
        <w:tabs>
          <w:tab w:val="right" w:pos="10255"/>
        </w:tabs>
        <w:ind w:left="284" w:right="190"/>
        <w:rPr>
          <w:rFonts w:cs="Arial"/>
          <w:lang w:val="sr-Cyrl-RS"/>
        </w:rPr>
      </w:pPr>
      <w:r w:rsidRPr="001550BE">
        <w:rPr>
          <w:rFonts w:cs="Arial"/>
          <w:lang w:val="sr-Cyrl-RS"/>
        </w:rPr>
        <w:t>Надзорна провера</w:t>
      </w:r>
      <w:r w:rsidR="00FC732A">
        <w:rPr>
          <w:rFonts w:cs="Arial"/>
          <w:lang w:val="sr-Cyrl-RS"/>
        </w:rPr>
        <w:t>,</w:t>
      </w:r>
      <w:r>
        <w:rPr>
          <w:rFonts w:cs="Arial"/>
          <w:lang w:val="sr-Cyrl-RS"/>
        </w:rPr>
        <w:t xml:space="preserve"> </w:t>
      </w:r>
      <w:r w:rsidRPr="001550BE">
        <w:rPr>
          <w:rFonts w:cs="Arial"/>
        </w:rPr>
        <w:t>ресертификација</w:t>
      </w:r>
      <w:r w:rsidR="00FC732A">
        <w:rPr>
          <w:rFonts w:cs="Arial"/>
          <w:lang w:val="sr-Cyrl-RS"/>
        </w:rPr>
        <w:t xml:space="preserve"> и сертификација</w:t>
      </w:r>
      <w:r w:rsidRPr="001550BE">
        <w:rPr>
          <w:rFonts w:cs="Arial"/>
        </w:rPr>
        <w:t xml:space="preserve"> треба да се изврши по прави</w:t>
      </w:r>
      <w:r w:rsidR="00B95FD4">
        <w:rPr>
          <w:rFonts w:cs="Arial"/>
        </w:rPr>
        <w:t>лима међународне акредитације</w:t>
      </w:r>
      <w:r w:rsidR="00B95FD4">
        <w:rPr>
          <w:rFonts w:cs="Arial"/>
          <w:lang w:val="sr-Cyrl-RS"/>
        </w:rPr>
        <w:t xml:space="preserve"> а у складу са техничком спецификацијом.</w:t>
      </w:r>
    </w:p>
    <w:p w:rsidR="00236077" w:rsidRPr="000628D0" w:rsidRDefault="00236077" w:rsidP="00236077">
      <w:pPr>
        <w:pStyle w:val="Heading10"/>
        <w:ind w:left="0" w:firstLine="0"/>
        <w:jc w:val="both"/>
        <w:rPr>
          <w:rFonts w:cs="Arial"/>
          <w:sz w:val="24"/>
          <w:szCs w:val="24"/>
          <w:lang w:val="sr-Cyrl-RS"/>
        </w:rPr>
      </w:pPr>
      <w:r>
        <w:rPr>
          <w:rFonts w:cs="Arial"/>
          <w:sz w:val="24"/>
          <w:szCs w:val="24"/>
          <w:lang w:val="sr-Cyrl-RS"/>
        </w:rPr>
        <w:t xml:space="preserve">3.3 </w:t>
      </w:r>
      <w:r w:rsidRPr="000628D0">
        <w:rPr>
          <w:rFonts w:cs="Arial"/>
          <w:sz w:val="24"/>
          <w:szCs w:val="24"/>
          <w:lang w:val="sr-Cyrl-RS"/>
        </w:rPr>
        <w:t xml:space="preserve">Рок </w:t>
      </w:r>
      <w:r>
        <w:rPr>
          <w:rFonts w:cs="Arial"/>
          <w:sz w:val="24"/>
          <w:szCs w:val="24"/>
          <w:lang w:val="sr-Cyrl-RS"/>
        </w:rPr>
        <w:t>извршења услуга</w:t>
      </w:r>
    </w:p>
    <w:p w:rsidR="00DD0E75" w:rsidRDefault="00C06DED" w:rsidP="00DD0E75">
      <w:pPr>
        <w:tabs>
          <w:tab w:val="right" w:pos="10255"/>
        </w:tabs>
        <w:ind w:left="284"/>
        <w:rPr>
          <w:rFonts w:cs="Arial"/>
          <w:b/>
          <w:lang w:val="sr-Cyrl-RS"/>
        </w:rPr>
      </w:pPr>
      <w:r w:rsidRPr="00093FDC">
        <w:rPr>
          <w:rFonts w:cs="Arial"/>
          <w:b/>
        </w:rPr>
        <w:t xml:space="preserve">Услуга се активира се на </w:t>
      </w:r>
      <w:proofErr w:type="gramStart"/>
      <w:r w:rsidR="00AF7611">
        <w:rPr>
          <w:rFonts w:cs="Arial"/>
          <w:b/>
        </w:rPr>
        <w:t>позив  Наручиоца</w:t>
      </w:r>
      <w:proofErr w:type="gramEnd"/>
      <w:r w:rsidR="00AF7611">
        <w:rPr>
          <w:rFonts w:cs="Arial"/>
          <w:b/>
        </w:rPr>
        <w:t xml:space="preserve">  и врши у рок</w:t>
      </w:r>
      <w:r w:rsidR="00AF7611">
        <w:rPr>
          <w:rFonts w:cs="Arial"/>
          <w:b/>
          <w:lang w:val="sr-Cyrl-RS"/>
        </w:rPr>
        <w:t xml:space="preserve">овима </w:t>
      </w:r>
      <w:r w:rsidR="00AF7611">
        <w:rPr>
          <w:rFonts w:cs="Arial"/>
          <w:b/>
        </w:rPr>
        <w:t>захтев</w:t>
      </w:r>
      <w:r w:rsidR="00AF7611">
        <w:rPr>
          <w:rFonts w:cs="Arial"/>
          <w:b/>
          <w:lang w:val="sr-Cyrl-RS"/>
        </w:rPr>
        <w:t>аним</w:t>
      </w:r>
      <w:r w:rsidRPr="00093FDC">
        <w:rPr>
          <w:rFonts w:cs="Arial"/>
          <w:b/>
        </w:rPr>
        <w:t xml:space="preserve"> </w:t>
      </w:r>
      <w:r w:rsidR="00AF7611">
        <w:rPr>
          <w:rFonts w:cs="Arial"/>
          <w:b/>
          <w:lang w:val="sr-Cyrl-RS"/>
        </w:rPr>
        <w:t xml:space="preserve">у </w:t>
      </w:r>
      <w:r w:rsidRPr="00093FDC">
        <w:rPr>
          <w:rFonts w:cs="Arial"/>
          <w:b/>
        </w:rPr>
        <w:t>Техничк</w:t>
      </w:r>
      <w:r w:rsidR="00AF7611">
        <w:rPr>
          <w:rFonts w:cs="Arial"/>
          <w:b/>
          <w:lang w:val="sr-Cyrl-RS"/>
        </w:rPr>
        <w:t>ој</w:t>
      </w:r>
      <w:r w:rsidRPr="00093FDC">
        <w:rPr>
          <w:rFonts w:cs="Arial"/>
          <w:b/>
        </w:rPr>
        <w:t xml:space="preserve"> спецификациј</w:t>
      </w:r>
      <w:r w:rsidR="00AF7611">
        <w:rPr>
          <w:rFonts w:cs="Arial"/>
          <w:b/>
          <w:lang w:val="sr-Cyrl-RS"/>
        </w:rPr>
        <w:t>и</w:t>
      </w:r>
      <w:r w:rsidRPr="00093FDC">
        <w:rPr>
          <w:rFonts w:cs="Arial"/>
          <w:b/>
        </w:rPr>
        <w:t xml:space="preserve"> Наручиоца.</w:t>
      </w:r>
    </w:p>
    <w:p w:rsidR="009B75E6" w:rsidRDefault="009B75E6" w:rsidP="00DD0E75">
      <w:pPr>
        <w:tabs>
          <w:tab w:val="right" w:pos="10255"/>
        </w:tabs>
        <w:ind w:left="284"/>
        <w:rPr>
          <w:rFonts w:cs="Arial"/>
          <w:b/>
          <w:lang w:val="sr-Cyrl-RS"/>
        </w:rPr>
      </w:pPr>
    </w:p>
    <w:p w:rsidR="009B75E6" w:rsidRPr="009B75E6" w:rsidRDefault="009B75E6" w:rsidP="00DD0E75">
      <w:pPr>
        <w:tabs>
          <w:tab w:val="right" w:pos="10255"/>
        </w:tabs>
        <w:ind w:left="284"/>
        <w:rPr>
          <w:rFonts w:cs="Arial"/>
          <w:b/>
          <w:lang w:val="sr-Cyrl-RS"/>
        </w:rPr>
      </w:pPr>
    </w:p>
    <w:p w:rsidR="00236077" w:rsidRPr="00A63575" w:rsidRDefault="00236077" w:rsidP="00236077">
      <w:pPr>
        <w:pStyle w:val="Heading10"/>
        <w:rPr>
          <w:lang w:val="sr-Cyrl-RS"/>
        </w:rPr>
      </w:pPr>
      <w:r>
        <w:t>3.4</w:t>
      </w:r>
      <w:r w:rsidRPr="00781B02">
        <w:t>.</w:t>
      </w:r>
      <w:r>
        <w:rPr>
          <w:lang w:val="en-US"/>
        </w:rPr>
        <w:t xml:space="preserve"> </w:t>
      </w:r>
      <w:r w:rsidRPr="00781B02">
        <w:t xml:space="preserve">Место </w:t>
      </w:r>
      <w:r>
        <w:rPr>
          <w:lang w:val="sr-Cyrl-RS"/>
        </w:rPr>
        <w:t>извршења услуга</w:t>
      </w:r>
    </w:p>
    <w:bookmarkEnd w:id="18"/>
    <w:bookmarkEnd w:id="19"/>
    <w:p w:rsidR="003B2A8A" w:rsidRPr="00BA17B3" w:rsidRDefault="003B2A8A" w:rsidP="003B2A8A">
      <w:pPr>
        <w:tabs>
          <w:tab w:val="right" w:pos="10255"/>
        </w:tabs>
        <w:spacing w:before="0"/>
        <w:ind w:left="284" w:right="283"/>
        <w:jc w:val="left"/>
        <w:rPr>
          <w:rFonts w:cs="Arial"/>
          <w:szCs w:val="20"/>
          <w:lang w:val="sr-Cyrl-RS"/>
        </w:rPr>
      </w:pPr>
      <w:r w:rsidRPr="00BA17B3">
        <w:rPr>
          <w:rFonts w:cs="Arial"/>
          <w:b/>
          <w:szCs w:val="20"/>
          <w:lang w:val="sr-Cyrl-RS"/>
        </w:rPr>
        <w:t>Место извршења услуге</w:t>
      </w:r>
      <w:r w:rsidRPr="00BA17B3">
        <w:rPr>
          <w:rFonts w:cs="Arial"/>
          <w:szCs w:val="20"/>
          <w:lang w:val="sr-Cyrl-RS"/>
        </w:rPr>
        <w:t xml:space="preserve"> је Огранак ТЕНТ који се састоји од следећих локација: ТЕНТ А и ЖТ, Богољуба Урошевића Црног број 44, 11500 Обреновац, ТЕНТ Б, Поштански фах 35 Ушће, ТЕ „Колубара“, 3 Октобар 146 Велики Црљени, ТЕ „Морава“ Кнеза Милоша 89, Свилајнац.  Укупан број запослених је </w:t>
      </w:r>
      <w:r w:rsidRPr="00BA17B3">
        <w:rPr>
          <w:rFonts w:cs="Arial"/>
          <w:szCs w:val="20"/>
        </w:rPr>
        <w:t>2163</w:t>
      </w:r>
      <w:r w:rsidRPr="00BA17B3">
        <w:rPr>
          <w:rFonts w:cs="Arial"/>
          <w:szCs w:val="20"/>
          <w:lang w:val="sr-Cyrl-RS"/>
        </w:rPr>
        <w:t>.</w:t>
      </w:r>
    </w:p>
    <w:p w:rsidR="003B2A8A" w:rsidRPr="003B2A8A" w:rsidRDefault="003B2A8A" w:rsidP="003B2A8A">
      <w:pPr>
        <w:tabs>
          <w:tab w:val="right" w:pos="10255"/>
        </w:tabs>
        <w:spacing w:before="0"/>
        <w:ind w:left="284" w:right="283"/>
        <w:jc w:val="left"/>
        <w:rPr>
          <w:rFonts w:cs="Arial"/>
          <w:sz w:val="20"/>
          <w:szCs w:val="20"/>
          <w:lang w:val="sr-Cyrl-RS"/>
        </w:rPr>
      </w:pPr>
    </w:p>
    <w:p w:rsidR="003B2A8A" w:rsidRPr="003B2A8A" w:rsidRDefault="003B2A8A" w:rsidP="003B2A8A">
      <w:pPr>
        <w:tabs>
          <w:tab w:val="right" w:pos="10255"/>
        </w:tabs>
        <w:spacing w:before="0" w:after="120"/>
        <w:ind w:left="284" w:right="283"/>
        <w:jc w:val="left"/>
        <w:rPr>
          <w:rFonts w:cs="Arial"/>
          <w:sz w:val="20"/>
          <w:szCs w:val="20"/>
        </w:rPr>
      </w:pPr>
      <w:r w:rsidRPr="003B2A8A">
        <w:rPr>
          <w:rFonts w:cs="Arial"/>
          <w:sz w:val="20"/>
          <w:szCs w:val="20"/>
        </w:rPr>
        <w:t>Распоред запослених по пословима дат је у следећој табели:</w:t>
      </w:r>
    </w:p>
    <w:tbl>
      <w:tblPr>
        <w:tblW w:w="0" w:type="auto"/>
        <w:tblInd w:w="704"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709"/>
        <w:gridCol w:w="5233"/>
        <w:gridCol w:w="1854"/>
      </w:tblGrid>
      <w:tr w:rsidR="003B2A8A" w:rsidRPr="003B2A8A" w:rsidTr="008F6F68">
        <w:trPr>
          <w:trHeight w:val="333"/>
        </w:trPr>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ПОСЛОВИ ПРОИЗВОДЊЕ ЕНЕРГИЈЕ</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1775</w:t>
            </w:r>
          </w:p>
        </w:tc>
      </w:tr>
      <w:tr w:rsidR="003B2A8A" w:rsidRPr="003B2A8A" w:rsidTr="008F6F68">
        <w:tc>
          <w:tcPr>
            <w:tcW w:w="709" w:type="dxa"/>
            <w:shd w:val="clear" w:color="auto" w:fill="auto"/>
            <w:vAlign w:val="center"/>
          </w:tcPr>
          <w:p w:rsidR="003B2A8A" w:rsidRPr="003B2A8A" w:rsidRDefault="003B2A8A" w:rsidP="003B2A8A">
            <w:pPr>
              <w:tabs>
                <w:tab w:val="left" w:pos="317"/>
              </w:tabs>
              <w:spacing w:before="0"/>
              <w:ind w:right="-108"/>
              <w:contextualSpacing/>
              <w:jc w:val="left"/>
              <w:rPr>
                <w:rFonts w:eastAsia="Calibri" w:cs="Arial"/>
                <w:sz w:val="20"/>
                <w:szCs w:val="20"/>
                <w:lang w:val="sr-Latn-RS"/>
              </w:rPr>
            </w:pPr>
            <w:r w:rsidRPr="003B2A8A">
              <w:rPr>
                <w:rFonts w:eastAsia="Calibri" w:cs="Arial"/>
                <w:sz w:val="20"/>
                <w:szCs w:val="20"/>
                <w:lang w:val="sr-Latn-RS"/>
              </w:rPr>
              <w:t>1.1</w:t>
            </w: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ОГРАНАК ТЕНТ - А</w:t>
            </w:r>
          </w:p>
        </w:tc>
        <w:tc>
          <w:tcPr>
            <w:tcW w:w="1854" w:type="dxa"/>
            <w:shd w:val="clear" w:color="auto" w:fill="auto"/>
            <w:vAlign w:val="center"/>
          </w:tcPr>
          <w:p w:rsidR="003B2A8A" w:rsidRPr="003B2A8A" w:rsidRDefault="003B2A8A" w:rsidP="003B2A8A">
            <w:pPr>
              <w:spacing w:before="0"/>
              <w:jc w:val="center"/>
              <w:rPr>
                <w:rFonts w:cs="Arial"/>
                <w:sz w:val="20"/>
                <w:szCs w:val="20"/>
              </w:rPr>
            </w:pPr>
            <w:r w:rsidRPr="003B2A8A">
              <w:rPr>
                <w:rFonts w:cs="Arial"/>
                <w:sz w:val="20"/>
                <w:szCs w:val="20"/>
              </w:rPr>
              <w:t>631</w:t>
            </w:r>
          </w:p>
        </w:tc>
      </w:tr>
      <w:tr w:rsidR="003B2A8A" w:rsidRPr="003B2A8A" w:rsidTr="008F6F68">
        <w:tc>
          <w:tcPr>
            <w:tcW w:w="709" w:type="dxa"/>
            <w:shd w:val="clear" w:color="auto" w:fill="auto"/>
            <w:vAlign w:val="center"/>
          </w:tcPr>
          <w:p w:rsidR="003B2A8A" w:rsidRPr="003B2A8A" w:rsidRDefault="003B2A8A" w:rsidP="003B2A8A">
            <w:pPr>
              <w:tabs>
                <w:tab w:val="left" w:pos="317"/>
              </w:tabs>
              <w:spacing w:before="0"/>
              <w:ind w:right="-108"/>
              <w:contextualSpacing/>
              <w:jc w:val="left"/>
              <w:rPr>
                <w:rFonts w:eastAsia="Calibri" w:cs="Arial"/>
                <w:sz w:val="20"/>
                <w:szCs w:val="20"/>
                <w:lang w:val="sr-Latn-RS"/>
              </w:rPr>
            </w:pPr>
            <w:r w:rsidRPr="003B2A8A">
              <w:rPr>
                <w:rFonts w:eastAsia="Calibri" w:cs="Arial"/>
                <w:sz w:val="20"/>
                <w:szCs w:val="20"/>
                <w:lang w:val="sr-Latn-RS"/>
              </w:rPr>
              <w:t>1.2</w:t>
            </w: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ОГРАНАК ТЕНТ - Б</w:t>
            </w:r>
          </w:p>
        </w:tc>
        <w:tc>
          <w:tcPr>
            <w:tcW w:w="1854" w:type="dxa"/>
            <w:shd w:val="clear" w:color="auto" w:fill="auto"/>
            <w:vAlign w:val="center"/>
          </w:tcPr>
          <w:p w:rsidR="003B2A8A" w:rsidRPr="003B2A8A" w:rsidRDefault="003B2A8A" w:rsidP="003B2A8A">
            <w:pPr>
              <w:spacing w:before="0"/>
              <w:jc w:val="center"/>
              <w:rPr>
                <w:rFonts w:cs="Arial"/>
                <w:sz w:val="20"/>
                <w:szCs w:val="20"/>
              </w:rPr>
            </w:pPr>
            <w:r w:rsidRPr="003B2A8A">
              <w:rPr>
                <w:rFonts w:cs="Arial"/>
                <w:sz w:val="20"/>
                <w:szCs w:val="20"/>
              </w:rPr>
              <w:t>307</w:t>
            </w:r>
          </w:p>
        </w:tc>
      </w:tr>
      <w:tr w:rsidR="003B2A8A" w:rsidRPr="003B2A8A" w:rsidTr="008F6F68">
        <w:tc>
          <w:tcPr>
            <w:tcW w:w="709" w:type="dxa"/>
            <w:shd w:val="clear" w:color="auto" w:fill="auto"/>
            <w:vAlign w:val="center"/>
          </w:tcPr>
          <w:p w:rsidR="003B2A8A" w:rsidRPr="003B2A8A" w:rsidRDefault="003B2A8A" w:rsidP="003B2A8A">
            <w:pPr>
              <w:tabs>
                <w:tab w:val="left" w:pos="317"/>
              </w:tabs>
              <w:spacing w:before="0"/>
              <w:ind w:right="-108"/>
              <w:contextualSpacing/>
              <w:jc w:val="left"/>
              <w:rPr>
                <w:rFonts w:eastAsia="Calibri" w:cs="Arial"/>
                <w:sz w:val="20"/>
                <w:szCs w:val="20"/>
                <w:lang w:val="sr-Latn-RS"/>
              </w:rPr>
            </w:pPr>
            <w:r w:rsidRPr="003B2A8A">
              <w:rPr>
                <w:rFonts w:eastAsia="Calibri" w:cs="Arial"/>
                <w:sz w:val="20"/>
                <w:szCs w:val="20"/>
                <w:lang w:val="sr-Latn-RS"/>
              </w:rPr>
              <w:t>1.3</w:t>
            </w: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ОГРАНАК ТЕ Kолубара</w:t>
            </w:r>
          </w:p>
        </w:tc>
        <w:tc>
          <w:tcPr>
            <w:tcW w:w="1854" w:type="dxa"/>
            <w:shd w:val="clear" w:color="auto" w:fill="auto"/>
            <w:vAlign w:val="center"/>
          </w:tcPr>
          <w:p w:rsidR="003B2A8A" w:rsidRPr="003B2A8A" w:rsidRDefault="003B2A8A" w:rsidP="003B2A8A">
            <w:pPr>
              <w:spacing w:before="0"/>
              <w:jc w:val="center"/>
              <w:rPr>
                <w:rFonts w:cs="Arial"/>
                <w:sz w:val="20"/>
                <w:szCs w:val="20"/>
              </w:rPr>
            </w:pPr>
            <w:r w:rsidRPr="003B2A8A">
              <w:rPr>
                <w:rFonts w:cs="Arial"/>
                <w:sz w:val="20"/>
                <w:szCs w:val="20"/>
              </w:rPr>
              <w:t>306</w:t>
            </w:r>
          </w:p>
        </w:tc>
      </w:tr>
      <w:tr w:rsidR="003B2A8A" w:rsidRPr="003B2A8A" w:rsidTr="008F6F68">
        <w:tc>
          <w:tcPr>
            <w:tcW w:w="709" w:type="dxa"/>
            <w:shd w:val="clear" w:color="auto" w:fill="auto"/>
            <w:vAlign w:val="center"/>
          </w:tcPr>
          <w:p w:rsidR="003B2A8A" w:rsidRPr="003B2A8A" w:rsidRDefault="003B2A8A" w:rsidP="003B2A8A">
            <w:pPr>
              <w:tabs>
                <w:tab w:val="left" w:pos="317"/>
              </w:tabs>
              <w:spacing w:before="0"/>
              <w:ind w:right="-108"/>
              <w:contextualSpacing/>
              <w:jc w:val="left"/>
              <w:rPr>
                <w:rFonts w:eastAsia="Calibri" w:cs="Arial"/>
                <w:sz w:val="20"/>
                <w:szCs w:val="20"/>
                <w:lang w:val="sr-Latn-RS"/>
              </w:rPr>
            </w:pPr>
            <w:r w:rsidRPr="003B2A8A">
              <w:rPr>
                <w:rFonts w:eastAsia="Calibri" w:cs="Arial"/>
                <w:sz w:val="20"/>
                <w:szCs w:val="20"/>
                <w:lang w:val="sr-Latn-RS"/>
              </w:rPr>
              <w:t>1.4</w:t>
            </w: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ОГРАНАК ТЕ Морава</w:t>
            </w:r>
          </w:p>
        </w:tc>
        <w:tc>
          <w:tcPr>
            <w:tcW w:w="1854" w:type="dxa"/>
            <w:shd w:val="clear" w:color="auto" w:fill="auto"/>
            <w:vAlign w:val="center"/>
          </w:tcPr>
          <w:p w:rsidR="003B2A8A" w:rsidRPr="003B2A8A" w:rsidRDefault="003B2A8A" w:rsidP="003B2A8A">
            <w:pPr>
              <w:spacing w:before="0"/>
              <w:jc w:val="center"/>
              <w:rPr>
                <w:rFonts w:cs="Arial"/>
                <w:sz w:val="20"/>
                <w:szCs w:val="20"/>
              </w:rPr>
            </w:pPr>
            <w:r w:rsidRPr="003B2A8A">
              <w:rPr>
                <w:rFonts w:cs="Arial"/>
                <w:sz w:val="20"/>
                <w:szCs w:val="20"/>
              </w:rPr>
              <w:t>118</w:t>
            </w:r>
          </w:p>
        </w:tc>
      </w:tr>
      <w:tr w:rsidR="003B2A8A" w:rsidRPr="003B2A8A" w:rsidTr="008F6F68">
        <w:tc>
          <w:tcPr>
            <w:tcW w:w="709" w:type="dxa"/>
            <w:shd w:val="clear" w:color="auto" w:fill="auto"/>
            <w:vAlign w:val="center"/>
          </w:tcPr>
          <w:p w:rsidR="003B2A8A" w:rsidRPr="003B2A8A" w:rsidRDefault="003B2A8A" w:rsidP="003B2A8A">
            <w:pPr>
              <w:tabs>
                <w:tab w:val="left" w:pos="317"/>
              </w:tabs>
              <w:spacing w:before="0"/>
              <w:ind w:right="-108"/>
              <w:contextualSpacing/>
              <w:jc w:val="left"/>
              <w:rPr>
                <w:rFonts w:eastAsia="Calibri" w:cs="Arial"/>
                <w:sz w:val="20"/>
                <w:szCs w:val="20"/>
                <w:lang w:val="sr-Latn-RS"/>
              </w:rPr>
            </w:pPr>
            <w:r w:rsidRPr="003B2A8A">
              <w:rPr>
                <w:rFonts w:eastAsia="Calibri" w:cs="Arial"/>
                <w:sz w:val="20"/>
                <w:szCs w:val="20"/>
                <w:lang w:val="sr-Latn-RS"/>
              </w:rPr>
              <w:t>1.5</w:t>
            </w: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ОГРАНАК ЖЕЛЕЗНИЧКИ ТРАНСПОРТ</w:t>
            </w:r>
          </w:p>
        </w:tc>
        <w:tc>
          <w:tcPr>
            <w:tcW w:w="1854" w:type="dxa"/>
            <w:shd w:val="clear" w:color="auto" w:fill="auto"/>
            <w:vAlign w:val="center"/>
          </w:tcPr>
          <w:p w:rsidR="003B2A8A" w:rsidRPr="003B2A8A" w:rsidRDefault="003B2A8A" w:rsidP="003B2A8A">
            <w:pPr>
              <w:spacing w:before="0"/>
              <w:jc w:val="center"/>
              <w:rPr>
                <w:rFonts w:cs="Arial"/>
                <w:sz w:val="20"/>
                <w:szCs w:val="20"/>
              </w:rPr>
            </w:pPr>
            <w:r w:rsidRPr="003B2A8A">
              <w:rPr>
                <w:rFonts w:cs="Arial"/>
                <w:sz w:val="20"/>
                <w:szCs w:val="20"/>
              </w:rPr>
              <w:t>413</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ПОСЛОВИ УНАПРЕЂЕЊА СИСТЕМА</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42</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КОРПОРАТИВНИ ПОСЛОВИ</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147</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ПРОИЗВОДНО ТЕХНИЧКИ ПОСЛОВИ</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61</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ЕКОНОМСКО ФИНАНСИЈСКИ ПОСЛОВИ</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58</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ПОСЛОВИ КОМЕРЦИЈАЛЕ И АНАЛИТИКЕ</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33</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ПРАВНИ И ОПШТИ ПОСЛОВИ</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28</w:t>
            </w:r>
          </w:p>
        </w:tc>
      </w:tr>
      <w:tr w:rsidR="003B2A8A" w:rsidRPr="003B2A8A" w:rsidTr="008F6F68">
        <w:tc>
          <w:tcPr>
            <w:tcW w:w="709" w:type="dxa"/>
            <w:shd w:val="clear" w:color="auto" w:fill="auto"/>
            <w:vAlign w:val="center"/>
          </w:tcPr>
          <w:p w:rsidR="003B2A8A" w:rsidRPr="003B2A8A" w:rsidRDefault="003B2A8A" w:rsidP="003B2A8A">
            <w:pPr>
              <w:numPr>
                <w:ilvl w:val="0"/>
                <w:numId w:val="33"/>
              </w:numPr>
              <w:tabs>
                <w:tab w:val="left" w:pos="317"/>
              </w:tabs>
              <w:spacing w:before="0"/>
              <w:ind w:left="601" w:right="-108" w:hanging="601"/>
              <w:contextualSpacing/>
              <w:jc w:val="center"/>
              <w:rPr>
                <w:rFonts w:eastAsia="Calibri" w:cs="Arial"/>
                <w:sz w:val="20"/>
                <w:szCs w:val="20"/>
                <w:lang w:val="sr-Latn-RS"/>
              </w:rPr>
            </w:pPr>
          </w:p>
        </w:tc>
        <w:tc>
          <w:tcPr>
            <w:tcW w:w="5233" w:type="dxa"/>
            <w:shd w:val="clear" w:color="auto" w:fill="auto"/>
            <w:vAlign w:val="center"/>
          </w:tcPr>
          <w:p w:rsidR="003B2A8A" w:rsidRPr="003B2A8A" w:rsidRDefault="003B2A8A" w:rsidP="003B2A8A">
            <w:pPr>
              <w:spacing w:before="0"/>
              <w:jc w:val="left"/>
              <w:rPr>
                <w:rFonts w:cs="Arial"/>
                <w:sz w:val="20"/>
                <w:szCs w:val="20"/>
              </w:rPr>
            </w:pPr>
            <w:r w:rsidRPr="003B2A8A">
              <w:rPr>
                <w:rFonts w:cs="Arial"/>
                <w:sz w:val="20"/>
                <w:szCs w:val="20"/>
              </w:rPr>
              <w:t>СЕКТОР ЗА ЉУДСКЕ РЕСУРСЕ</w:t>
            </w:r>
          </w:p>
        </w:tc>
        <w:tc>
          <w:tcPr>
            <w:tcW w:w="1854" w:type="dxa"/>
            <w:shd w:val="clear" w:color="auto" w:fill="auto"/>
            <w:vAlign w:val="center"/>
          </w:tcPr>
          <w:p w:rsidR="003B2A8A" w:rsidRPr="003B2A8A" w:rsidRDefault="003B2A8A" w:rsidP="003B2A8A">
            <w:pPr>
              <w:spacing w:before="0"/>
              <w:jc w:val="center"/>
              <w:rPr>
                <w:rFonts w:cs="Arial"/>
                <w:b/>
                <w:sz w:val="20"/>
                <w:szCs w:val="20"/>
              </w:rPr>
            </w:pPr>
            <w:r w:rsidRPr="003B2A8A">
              <w:rPr>
                <w:rFonts w:cs="Arial"/>
                <w:b/>
                <w:sz w:val="20"/>
                <w:szCs w:val="20"/>
              </w:rPr>
              <w:t>19</w:t>
            </w:r>
          </w:p>
        </w:tc>
      </w:tr>
    </w:tbl>
    <w:p w:rsidR="003B2A8A" w:rsidRPr="003B2A8A" w:rsidRDefault="003B2A8A" w:rsidP="003B2A8A">
      <w:pPr>
        <w:tabs>
          <w:tab w:val="right" w:pos="10255"/>
        </w:tabs>
        <w:spacing w:before="0"/>
        <w:ind w:left="284"/>
        <w:jc w:val="left"/>
        <w:rPr>
          <w:rFonts w:cs="Arial"/>
          <w:sz w:val="20"/>
          <w:szCs w:val="20"/>
          <w:lang w:val="sr-Cyrl-RS"/>
        </w:rPr>
      </w:pP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DA2855" w:rsidRDefault="007C5229"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7C5229">
        <w:rPr>
          <w:rFonts w:ascii="Arial" w:hAnsi="Arial" w:cs="Arial"/>
        </w:rPr>
        <w:t xml:space="preserve">Према </w:t>
      </w:r>
      <w:r w:rsidR="00DA2855">
        <w:rPr>
          <w:rFonts w:ascii="Arial" w:hAnsi="Arial" w:cs="Arial"/>
          <w:lang w:val="sr-Cyrl-RS"/>
        </w:rPr>
        <w:t>члану 1</w:t>
      </w:r>
      <w:r w:rsidR="002B37BE">
        <w:rPr>
          <w:rFonts w:ascii="Arial" w:hAnsi="Arial" w:cs="Arial"/>
          <w:lang w:val="sr-Cyrl-RS"/>
        </w:rPr>
        <w:t>2</w:t>
      </w:r>
      <w:r w:rsidR="008506B1">
        <w:rPr>
          <w:rFonts w:ascii="Arial" w:hAnsi="Arial" w:cs="Arial"/>
          <w:lang w:val="sr-Cyrl-RS"/>
        </w:rPr>
        <w:t>.</w:t>
      </w:r>
      <w:proofErr w:type="gramEnd"/>
      <w:r w:rsidR="008506B1">
        <w:rPr>
          <w:rFonts w:ascii="Arial" w:hAnsi="Arial" w:cs="Arial"/>
          <w:lang w:val="sr-Cyrl-RS"/>
        </w:rPr>
        <w:t xml:space="preserve"> модела </w:t>
      </w:r>
      <w:r w:rsidR="00DA2855">
        <w:rPr>
          <w:rFonts w:ascii="Arial" w:hAnsi="Arial" w:cs="Arial"/>
          <w:lang w:val="sr-Cyrl-RS"/>
        </w:rPr>
        <w:t xml:space="preserve"> </w:t>
      </w:r>
      <w:r w:rsidR="008506B1">
        <w:rPr>
          <w:rFonts w:ascii="Arial" w:hAnsi="Arial" w:cs="Arial"/>
          <w:lang w:val="sr-Cyrl-RS"/>
        </w:rPr>
        <w:t>у</w:t>
      </w:r>
      <w:r w:rsidR="00DA2855">
        <w:rPr>
          <w:rFonts w:ascii="Arial" w:hAnsi="Arial" w:cs="Arial"/>
          <w:lang w:val="sr-Cyrl-RS"/>
        </w:rPr>
        <w:t>говора.</w:t>
      </w:r>
    </w:p>
    <w:p w:rsidR="00E13FFC" w:rsidRPr="00E47C2E" w:rsidRDefault="00E13FFC" w:rsidP="00280127">
      <w:pPr>
        <w:spacing w:before="0"/>
        <w:rPr>
          <w:rFonts w:cs="Arial"/>
          <w:color w:val="00B0F0"/>
          <w:lang w:eastAsia="zh-CN"/>
        </w:rPr>
      </w:pPr>
    </w:p>
    <w:p w:rsidR="00DB369C" w:rsidRPr="00E47C2E" w:rsidRDefault="008E73EC" w:rsidP="00781B02">
      <w:pPr>
        <w:pStyle w:val="Heading10"/>
        <w:rPr>
          <w:rFonts w:cs="Arial"/>
        </w:rPr>
      </w:pPr>
      <w:bookmarkStart w:id="20" w:name="_Toc441651544"/>
      <w:bookmarkStart w:id="21" w:name="_Toc442559882"/>
      <w:r>
        <w:rPr>
          <w:rFonts w:cs="Arial"/>
        </w:rPr>
        <w:t>3.</w:t>
      </w:r>
      <w:r w:rsidR="00B228B2">
        <w:rPr>
          <w:rFonts w:cs="Arial"/>
          <w:lang w:val="sr-Cyrl-RS"/>
        </w:rPr>
        <w:t>6</w:t>
      </w:r>
      <w:r w:rsidR="00781B02" w:rsidRPr="00E47C2E">
        <w:rPr>
          <w:rFonts w:cs="Arial"/>
        </w:rPr>
        <w:t xml:space="preserve">. </w:t>
      </w:r>
      <w:r w:rsidR="00D45DAA" w:rsidRPr="00E47C2E">
        <w:rPr>
          <w:rFonts w:cs="Arial"/>
        </w:rPr>
        <w:t>Евентуалне додатне услуге</w:t>
      </w:r>
      <w:bookmarkEnd w:id="20"/>
      <w:bookmarkEnd w:id="21"/>
    </w:p>
    <w:p w:rsidR="00532089" w:rsidRPr="007C5229" w:rsidRDefault="007C5229" w:rsidP="008112A2">
      <w:pPr>
        <w:spacing w:before="0"/>
        <w:rPr>
          <w:rFonts w:cs="Arial"/>
          <w:lang w:eastAsia="zh-CN"/>
        </w:rPr>
      </w:pPr>
      <w:proofErr w:type="gramStart"/>
      <w:r w:rsidRPr="007C5229">
        <w:rPr>
          <w:rFonts w:cs="Arial"/>
          <w:lang w:eastAsia="zh-CN"/>
        </w:rPr>
        <w:t>Нема.</w:t>
      </w:r>
      <w:proofErr w:type="gramEnd"/>
    </w:p>
    <w:p w:rsidR="007C5229" w:rsidRDefault="007C5229"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Default="00C12F47" w:rsidP="008112A2">
      <w:pPr>
        <w:spacing w:before="0"/>
        <w:rPr>
          <w:rFonts w:cs="Arial"/>
          <w:color w:val="00B0F0"/>
          <w:lang w:val="sr-Cyrl-RS" w:eastAsia="zh-CN"/>
        </w:rPr>
      </w:pPr>
    </w:p>
    <w:p w:rsidR="00C12F47" w:rsidRPr="00C12F47" w:rsidRDefault="00C12F47" w:rsidP="008112A2">
      <w:pPr>
        <w:spacing w:before="0"/>
        <w:rPr>
          <w:rFonts w:cs="Arial"/>
          <w:color w:val="00B0F0"/>
          <w:lang w:val="sr-Cyrl-RS" w:eastAsia="zh-CN"/>
        </w:rPr>
      </w:pPr>
    </w:p>
    <w:p w:rsidR="00756A02" w:rsidRPr="00E47C2E" w:rsidRDefault="00756A02" w:rsidP="0053239F">
      <w:pPr>
        <w:pStyle w:val="Heading10"/>
        <w:numPr>
          <w:ilvl w:val="0"/>
          <w:numId w:val="15"/>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5165A0" w:rsidRPr="005165A0" w:rsidRDefault="005165A0" w:rsidP="00E13FFC">
            <w:pPr>
              <w:tabs>
                <w:tab w:val="left" w:pos="680"/>
              </w:tabs>
              <w:snapToGrid w:val="0"/>
              <w:spacing w:before="0"/>
              <w:contextualSpacing/>
              <w:jc w:val="left"/>
              <w:rPr>
                <w:rFonts w:eastAsia="Calibri" w:cs="Arial"/>
                <w:lang w:val="sr-Cyrl-RS"/>
              </w:rPr>
            </w:pP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F6237" w:rsidRDefault="006F6237" w:rsidP="00562AED">
            <w:pPr>
              <w:tabs>
                <w:tab w:val="left" w:pos="680"/>
              </w:tabs>
              <w:snapToGrid w:val="0"/>
              <w:contextualSpacing/>
              <w:rPr>
                <w:rFonts w:eastAsia="Calibri" w:cs="Arial"/>
                <w:lang w:val="sr-Cyrl-RS" w:eastAsia="sr-Latn-CS"/>
              </w:rPr>
            </w:pPr>
          </w:p>
          <w:p w:rsidR="006F6237" w:rsidRDefault="006F6237" w:rsidP="00562AED">
            <w:pPr>
              <w:tabs>
                <w:tab w:val="left" w:pos="680"/>
              </w:tabs>
              <w:snapToGrid w:val="0"/>
              <w:contextualSpacing/>
              <w:rPr>
                <w:rFonts w:eastAsia="Calibri" w:cs="Arial"/>
                <w:lang w:val="sr-Cyrl-RS" w:eastAsia="sr-Latn-CS"/>
              </w:rPr>
            </w:pPr>
          </w:p>
          <w:p w:rsidR="006F6237" w:rsidRPr="006F6237" w:rsidRDefault="006F623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165A0" w:rsidRDefault="005165A0" w:rsidP="00562AED">
            <w:pPr>
              <w:snapToGrid w:val="0"/>
              <w:rPr>
                <w:rFonts w:cs="Arial"/>
                <w:b/>
                <w:u w:val="single"/>
                <w:lang w:val="sr-Cyrl-R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0B02B3" w:rsidRDefault="00562AED" w:rsidP="00562AED">
            <w:pPr>
              <w:ind w:right="-180"/>
              <w:jc w:val="center"/>
              <w:rPr>
                <w:rFonts w:cs="Arial"/>
                <w:b/>
                <w:lang w:val="sr-Latn-CS" w:eastAsia="sr-Latn-CS"/>
              </w:rPr>
            </w:pPr>
            <w:r w:rsidRPr="000B02B3">
              <w:rPr>
                <w:rFonts w:cs="Arial"/>
                <w:b/>
                <w:lang w:val="sr-Latn-CS" w:eastAsia="sr-Latn-CS"/>
              </w:rPr>
              <w:t xml:space="preserve">4.2  ДОДАТНИ УСЛОВИ </w:t>
            </w:r>
          </w:p>
          <w:p w:rsidR="00562AED" w:rsidRPr="000B02B3" w:rsidRDefault="00562AED" w:rsidP="00562AED">
            <w:pPr>
              <w:snapToGrid w:val="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E26C8F" w:rsidP="003A4822">
            <w:pPr>
              <w:jc w:val="center"/>
              <w:rPr>
                <w:rFonts w:cs="Arial"/>
              </w:rPr>
            </w:pPr>
            <w:r w:rsidRPr="00E26C8F">
              <w:rPr>
                <w:rFonts w:cs="Arial"/>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 xml:space="preserve">Пословни капацитет </w:t>
            </w:r>
          </w:p>
          <w:p w:rsidR="00926B08" w:rsidRPr="00E26C8F" w:rsidRDefault="00926B08" w:rsidP="00926B08">
            <w:pPr>
              <w:autoSpaceDE w:val="0"/>
              <w:autoSpaceDN w:val="0"/>
              <w:adjustRightInd w:val="0"/>
              <w:spacing w:before="0"/>
              <w:rPr>
                <w:rFonts w:cs="Arial"/>
                <w:lang w:val="sr-Latn-C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1229AF" w:rsidRPr="00D271EC" w:rsidRDefault="00275C2E" w:rsidP="001229AF">
            <w:pPr>
              <w:tabs>
                <w:tab w:val="left" w:pos="426"/>
              </w:tabs>
              <w:snapToGrid w:val="0"/>
              <w:spacing w:before="0"/>
              <w:ind w:right="283"/>
              <w:rPr>
                <w:rFonts w:cs="Arial"/>
                <w:szCs w:val="20"/>
                <w:lang w:val="sr-Cyrl-CS" w:eastAsia="hr-HR"/>
              </w:rPr>
            </w:pPr>
            <w:r>
              <w:rPr>
                <w:rFonts w:cs="Arial"/>
                <w:lang w:val="sr-Cyrl-RS" w:eastAsia="sr-Latn-CS"/>
              </w:rPr>
              <w:t xml:space="preserve">1. </w:t>
            </w:r>
            <w:r w:rsidR="001229AF" w:rsidRPr="00D271EC">
              <w:rPr>
                <w:rFonts w:cs="Arial"/>
                <w:szCs w:val="20"/>
                <w:lang w:val="sr-Cyrl-CS" w:eastAsia="hr-HR"/>
              </w:rPr>
              <w:t xml:space="preserve">Да је у последње три године, рачунајући од датума објављивања позива за подношење понуда на Порталу јавних набавки) понуђач реализовао сертификације (обухвата и ресертификације) и надзорне провере IMS (QMS, EMS и ОH&amp;S) у минимум </w:t>
            </w:r>
            <w:r w:rsidR="001229AF" w:rsidRPr="00D271EC">
              <w:rPr>
                <w:rFonts w:cs="Arial"/>
                <w:szCs w:val="20"/>
                <w:lang w:eastAsia="hr-HR"/>
              </w:rPr>
              <w:t>3</w:t>
            </w:r>
            <w:r w:rsidR="001229AF" w:rsidRPr="00D271EC">
              <w:rPr>
                <w:rFonts w:cs="Arial"/>
                <w:szCs w:val="20"/>
                <w:lang w:val="sr-Cyrl-CS" w:eastAsia="hr-HR"/>
              </w:rPr>
              <w:t xml:space="preserve"> велик</w:t>
            </w:r>
            <w:r w:rsidR="001229AF" w:rsidRPr="00D271EC">
              <w:rPr>
                <w:rFonts w:cs="Arial"/>
                <w:szCs w:val="20"/>
                <w:lang w:eastAsia="hr-HR"/>
              </w:rPr>
              <w:t>a</w:t>
            </w:r>
            <w:r w:rsidR="001229AF" w:rsidRPr="00D271EC">
              <w:rPr>
                <w:rFonts w:cs="Arial"/>
                <w:szCs w:val="20"/>
                <w:lang w:val="sr-Cyrl-CS" w:eastAsia="hr-HR"/>
              </w:rPr>
              <w:t xml:space="preserve"> система у области електроенергетике, који имају више од 1 локације. </w:t>
            </w:r>
          </w:p>
          <w:p w:rsidR="001229AF" w:rsidRPr="00D271EC" w:rsidRDefault="001229AF" w:rsidP="001229AF">
            <w:pPr>
              <w:tabs>
                <w:tab w:val="left" w:pos="709"/>
              </w:tabs>
              <w:snapToGrid w:val="0"/>
              <w:ind w:right="283"/>
              <w:rPr>
                <w:rFonts w:cs="Arial"/>
                <w:lang w:val="sr-Cyrl-RS" w:eastAsia="hr-HR"/>
              </w:rPr>
            </w:pPr>
            <w:r w:rsidRPr="00D271EC">
              <w:rPr>
                <w:rFonts w:cs="Arial"/>
                <w:lang w:val="sr-Cyrl-CS" w:eastAsia="hr-HR"/>
              </w:rPr>
              <w:t>***</w:t>
            </w:r>
            <w:r w:rsidRPr="00D271EC">
              <w:rPr>
                <w:rFonts w:cs="Arial"/>
                <w:i/>
                <w:lang w:val="sr-Cyrl-RS" w:eastAsia="hr-HR"/>
              </w:rPr>
              <w:t>Под једном референтном набавком подразумева се да је</w:t>
            </w:r>
            <w:r w:rsidRPr="00D271EC">
              <w:rPr>
                <w:rFonts w:cs="Arial"/>
                <w:i/>
                <w:lang w:val="sr-Cyrl-CS" w:eastAsia="hr-HR"/>
              </w:rPr>
              <w:t xml:space="preserve"> понуђач реализовао сертификације (обухвата и ресертификације) и надзорне провере IMS (које обухватају минимум: QMS, EMS и ОH&amp;S)</w:t>
            </w:r>
            <w:r w:rsidRPr="00D271EC">
              <w:rPr>
                <w:rFonts w:cs="Arial"/>
                <w:i/>
                <w:lang w:val="sr-Cyrl-RS" w:eastAsia="hr-HR"/>
              </w:rPr>
              <w:t>****</w:t>
            </w:r>
          </w:p>
          <w:p w:rsidR="00D271EC" w:rsidRPr="00D271EC" w:rsidRDefault="00C12F47" w:rsidP="00D271EC">
            <w:pPr>
              <w:tabs>
                <w:tab w:val="left" w:pos="709"/>
              </w:tabs>
              <w:snapToGrid w:val="0"/>
              <w:rPr>
                <w:rFonts w:cs="Arial"/>
                <w:lang w:val="sr-Cyrl-RS" w:eastAsia="hr-HR"/>
              </w:rPr>
            </w:pPr>
            <w:r>
              <w:rPr>
                <w:rFonts w:cs="Arial"/>
                <w:lang w:val="sr-Cyrl-RS" w:eastAsia="hr-HR"/>
              </w:rPr>
              <w:t>2)Д</w:t>
            </w:r>
            <w:r w:rsidR="00D271EC" w:rsidRPr="00D271EC">
              <w:rPr>
                <w:rFonts w:cs="Arial"/>
                <w:lang w:val="sr-Cyrl-RS" w:eastAsia="hr-HR"/>
              </w:rPr>
              <w:t xml:space="preserve">а је у последње две године рачунајући од датума објављивања позива за подношење понуда на Порталу јавних набавки) понуђач реализовао сертификације (обухвата и ресертификације) и надзорне провере према захтевима стандарда ISO 50001:2011 у најмање једној организацији у области енергетике. </w:t>
            </w:r>
          </w:p>
          <w:p w:rsidR="0058046D" w:rsidRDefault="00AA454D" w:rsidP="00D271EC">
            <w:pPr>
              <w:tabs>
                <w:tab w:val="left" w:pos="709"/>
              </w:tabs>
              <w:snapToGrid w:val="0"/>
              <w:rPr>
                <w:rFonts w:cs="Arial"/>
                <w:lang w:val="sr-Cyrl-RS" w:eastAsia="hr-HR"/>
              </w:rPr>
            </w:pPr>
            <w:r>
              <w:rPr>
                <w:rFonts w:cs="Arial"/>
                <w:lang w:val="sr-Cyrl-RS" w:eastAsia="hr-HR"/>
              </w:rPr>
              <w:t>*****</w:t>
            </w:r>
            <w:r w:rsidR="00D271EC" w:rsidRPr="00D271EC">
              <w:rPr>
                <w:rFonts w:cs="Arial"/>
                <w:lang w:val="sr-Cyrl-RS" w:eastAsia="hr-HR"/>
              </w:rPr>
              <w:t>Под референтном набавком подразумева се да је понуђач реализовао сертификације (обухвата и ресертифик</w:t>
            </w:r>
            <w:r>
              <w:rPr>
                <w:rFonts w:cs="Arial"/>
                <w:lang w:val="sr-Cyrl-RS" w:eastAsia="hr-HR"/>
              </w:rPr>
              <w:t>ације) и надзорне провере EnMS)****</w:t>
            </w:r>
          </w:p>
          <w:p w:rsidR="00D271EC" w:rsidRDefault="00D271EC" w:rsidP="00AB4769">
            <w:pPr>
              <w:tabs>
                <w:tab w:val="left" w:pos="709"/>
              </w:tabs>
              <w:snapToGrid w:val="0"/>
              <w:rPr>
                <w:rFonts w:cs="Arial"/>
                <w:lang w:val="sr-Cyrl-RS" w:eastAsia="hr-HR"/>
              </w:rPr>
            </w:pPr>
          </w:p>
          <w:p w:rsidR="000B7B10" w:rsidRPr="000B7B10" w:rsidRDefault="00275C2E" w:rsidP="0058046D">
            <w:pPr>
              <w:rPr>
                <w:rFonts w:cs="Arial"/>
                <w:sz w:val="20"/>
                <w:szCs w:val="20"/>
                <w:lang w:val="sr-Cyrl-RS" w:eastAsia="hr-HR"/>
              </w:rPr>
            </w:pPr>
            <w:r>
              <w:rPr>
                <w:rFonts w:cs="Arial"/>
                <w:szCs w:val="24"/>
                <w:lang w:val="sr-Cyrl-RS"/>
              </w:rPr>
              <w:t>2</w:t>
            </w:r>
            <w:r w:rsidRPr="000B7B10">
              <w:rPr>
                <w:rFonts w:cs="Arial"/>
                <w:lang w:val="sr-Cyrl-RS"/>
              </w:rPr>
              <w:t>.</w:t>
            </w:r>
            <w:r w:rsidR="000B7B10" w:rsidRPr="000B7B10">
              <w:rPr>
                <w:rFonts w:cs="Arial"/>
                <w:lang w:val="sr-Cyrl-CS" w:eastAsia="hr-HR"/>
              </w:rPr>
              <w:t xml:space="preserve"> Међународно важеће акредитације издате од стране акредитационог тела потписника IAF М</w:t>
            </w:r>
            <w:r w:rsidR="000B7B10" w:rsidRPr="000B7B10">
              <w:rPr>
                <w:rFonts w:cs="Arial"/>
                <w:lang w:val="sr-Latn-RS" w:eastAsia="hr-HR"/>
              </w:rPr>
              <w:t xml:space="preserve">LA </w:t>
            </w:r>
            <w:r w:rsidR="000B7B10" w:rsidRPr="000B7B10">
              <w:rPr>
                <w:rFonts w:cs="Arial"/>
                <w:lang w:val="sr-Cyrl-RS" w:eastAsia="hr-HR"/>
              </w:rPr>
              <w:t>односно ЕА</w:t>
            </w:r>
            <w:r w:rsidR="000B7B10" w:rsidRPr="000B7B10">
              <w:rPr>
                <w:rFonts w:cs="Arial"/>
                <w:lang w:val="sr-Cyrl-CS" w:eastAsia="hr-HR"/>
              </w:rPr>
              <w:t xml:space="preserve"> М</w:t>
            </w:r>
            <w:r w:rsidR="000B7B10" w:rsidRPr="000B7B10">
              <w:rPr>
                <w:rFonts w:cs="Arial"/>
                <w:lang w:val="sr-Latn-RS" w:eastAsia="hr-HR"/>
              </w:rPr>
              <w:t>LA</w:t>
            </w:r>
            <w:r w:rsidR="000B7B10" w:rsidRPr="000B7B10">
              <w:rPr>
                <w:rFonts w:cs="Arial"/>
                <w:lang w:val="sr-Cyrl-RS" w:eastAsia="hr-HR"/>
              </w:rPr>
              <w:t xml:space="preserve"> </w:t>
            </w:r>
            <w:r w:rsidR="000B7B10" w:rsidRPr="000B7B10">
              <w:t xml:space="preserve"> </w:t>
            </w:r>
            <w:r w:rsidR="000B7B10" w:rsidRPr="000B7B10">
              <w:rPr>
                <w:rFonts w:cs="Arial"/>
                <w:lang w:val="sr-Cyrl-CS" w:eastAsia="hr-HR"/>
              </w:rPr>
              <w:t xml:space="preserve">за QMS, EMS, OH&amp;S и </w:t>
            </w:r>
            <w:r w:rsidR="000B7B10" w:rsidRPr="000B7B10">
              <w:rPr>
                <w:rFonts w:cs="Arial"/>
                <w:lang w:eastAsia="hr-HR"/>
              </w:rPr>
              <w:t>EnMS</w:t>
            </w:r>
            <w:r w:rsidR="000B7B10" w:rsidRPr="000B7B10">
              <w:rPr>
                <w:rFonts w:cs="Arial"/>
                <w:lang w:val="sr-Cyrl-RS" w:eastAsia="hr-HR"/>
              </w:rPr>
              <w:t xml:space="preserve"> или одговарајуће</w:t>
            </w:r>
          </w:p>
          <w:p w:rsidR="0058046D" w:rsidRPr="00F01073" w:rsidRDefault="0058046D" w:rsidP="00AB4769">
            <w:pPr>
              <w:tabs>
                <w:tab w:val="left" w:pos="709"/>
              </w:tabs>
              <w:snapToGrid w:val="0"/>
              <w:rPr>
                <w:rFonts w:cs="Arial"/>
                <w:lang w:val="sr-Cyrl-RS" w:eastAsia="hr-HR"/>
              </w:rPr>
            </w:pPr>
          </w:p>
          <w:p w:rsidR="00926B08" w:rsidRPr="00FA1936" w:rsidRDefault="00926B08" w:rsidP="00926B08">
            <w:pPr>
              <w:autoSpaceDE w:val="0"/>
              <w:autoSpaceDN w:val="0"/>
              <w:adjustRightInd w:val="0"/>
              <w:rPr>
                <w:rFonts w:cs="Arial"/>
                <w:b/>
                <w:u w:val="single"/>
                <w:lang w:val="sr-Latn-CS" w:eastAsia="sr-Latn-CS"/>
              </w:rPr>
            </w:pPr>
            <w:r w:rsidRPr="00FA1936">
              <w:rPr>
                <w:rFonts w:cs="Arial"/>
                <w:b/>
                <w:u w:val="single"/>
                <w:lang w:val="sr-Latn-CS" w:eastAsia="sr-Latn-CS"/>
              </w:rPr>
              <w:lastRenderedPageBreak/>
              <w:t xml:space="preserve">Доказ: </w:t>
            </w:r>
          </w:p>
          <w:p w:rsidR="00926B08" w:rsidRPr="00F969CC" w:rsidRDefault="00FA1936" w:rsidP="00C12F47">
            <w:pPr>
              <w:pStyle w:val="ListParagraph"/>
              <w:numPr>
                <w:ilvl w:val="1"/>
                <w:numId w:val="45"/>
              </w:numPr>
              <w:autoSpaceDE w:val="0"/>
              <w:autoSpaceDN w:val="0"/>
              <w:adjustRightInd w:val="0"/>
              <w:spacing w:before="0" w:after="0"/>
              <w:rPr>
                <w:rFonts w:ascii="Arial" w:hAnsi="Arial" w:cs="Arial"/>
                <w:b/>
                <w:lang w:val="sr-Cyrl-RS" w:eastAsia="sr-Latn-CS"/>
              </w:rPr>
            </w:pPr>
            <w:r w:rsidRPr="00F969CC">
              <w:rPr>
                <w:rFonts w:ascii="Arial" w:hAnsi="Arial" w:cs="Arial"/>
                <w:lang w:eastAsia="sr-Latn-CS"/>
              </w:rPr>
              <w:t>Списак извршених услуга – стручне референце</w:t>
            </w:r>
            <w:r w:rsidR="003F52B5" w:rsidRPr="00F969CC">
              <w:rPr>
                <w:rFonts w:ascii="Arial" w:hAnsi="Arial" w:cs="Arial"/>
                <w:lang w:val="sr-Cyrl-RS" w:eastAsia="sr-Latn-CS"/>
              </w:rPr>
              <w:t xml:space="preserve"> </w:t>
            </w:r>
            <w:r w:rsidR="003F52B5" w:rsidRPr="00F969CC">
              <w:rPr>
                <w:rFonts w:ascii="Arial" w:hAnsi="Arial" w:cs="Arial"/>
                <w:b/>
                <w:lang w:val="sr-Cyrl-RS" w:eastAsia="sr-Latn-CS"/>
              </w:rPr>
              <w:t>- (образац бр. 5.)</w:t>
            </w:r>
          </w:p>
          <w:p w:rsidR="00926B08" w:rsidRDefault="00275C2E" w:rsidP="00C12F47">
            <w:pPr>
              <w:autoSpaceDE w:val="0"/>
              <w:autoSpaceDN w:val="0"/>
              <w:adjustRightInd w:val="0"/>
              <w:spacing w:before="0"/>
              <w:ind w:left="279" w:hanging="220"/>
              <w:rPr>
                <w:rFonts w:cs="Arial"/>
                <w:lang w:val="sr-Cyrl-RS" w:eastAsia="sr-Latn-CS"/>
              </w:rPr>
            </w:pPr>
            <w:r>
              <w:rPr>
                <w:rFonts w:cs="Arial"/>
                <w:lang w:val="sr-Cyrl-RS" w:eastAsia="sr-Latn-CS"/>
              </w:rPr>
              <w:t>1.</w:t>
            </w:r>
            <w:r w:rsidR="00F638A7" w:rsidRPr="00F638A7">
              <w:rPr>
                <w:rFonts w:cs="Arial"/>
                <w:lang w:val="sr-Cyrl-RS" w:eastAsia="sr-Latn-CS"/>
              </w:rPr>
              <w:t xml:space="preserve">2. </w:t>
            </w:r>
            <w:r w:rsidR="00C55798">
              <w:rPr>
                <w:rFonts w:cs="Arial"/>
                <w:lang w:val="sr-Cyrl-RS" w:eastAsia="sr-Latn-CS"/>
              </w:rPr>
              <w:t xml:space="preserve">    </w:t>
            </w:r>
            <w:r w:rsidR="00926B08" w:rsidRPr="00FA1936">
              <w:rPr>
                <w:rFonts w:cs="Arial"/>
                <w:lang w:val="sr-Latn-CS" w:eastAsia="sr-Latn-CS"/>
              </w:rPr>
              <w:t>По</w:t>
            </w:r>
            <w:r w:rsidR="00FA1936" w:rsidRPr="00FA1936">
              <w:rPr>
                <w:rFonts w:cs="Arial"/>
                <w:lang w:val="sr-Latn-CS" w:eastAsia="sr-Latn-CS"/>
              </w:rPr>
              <w:t>т</w:t>
            </w:r>
            <w:r w:rsidR="00FA1936" w:rsidRPr="00FA1936">
              <w:rPr>
                <w:rFonts w:cs="Arial"/>
                <w:lang w:eastAsia="sr-Latn-CS"/>
              </w:rPr>
              <w:t>врда о референтним набавкама</w:t>
            </w:r>
            <w:r w:rsidR="003F52B5">
              <w:rPr>
                <w:rFonts w:cs="Arial"/>
                <w:lang w:val="sr-Cyrl-RS" w:eastAsia="sr-Latn-CS"/>
              </w:rPr>
              <w:t xml:space="preserve"> </w:t>
            </w:r>
            <w:r w:rsidR="003F52B5" w:rsidRPr="003F52B5">
              <w:rPr>
                <w:rFonts w:cs="Arial"/>
                <w:b/>
                <w:lang w:val="sr-Cyrl-RS" w:eastAsia="sr-Latn-CS"/>
              </w:rPr>
              <w:t>-</w:t>
            </w:r>
            <w:r w:rsidR="003F52B5">
              <w:rPr>
                <w:rFonts w:cs="Arial"/>
                <w:b/>
                <w:lang w:val="sr-Cyrl-RS" w:eastAsia="sr-Latn-CS"/>
              </w:rPr>
              <w:t xml:space="preserve"> </w:t>
            </w:r>
            <w:r w:rsidR="003F52B5" w:rsidRPr="003F52B5">
              <w:rPr>
                <w:rFonts w:cs="Arial"/>
                <w:b/>
                <w:lang w:eastAsia="sr-Latn-CS"/>
              </w:rPr>
              <w:t>(образац бр. 6.)</w:t>
            </w:r>
          </w:p>
          <w:p w:rsidR="0058046D" w:rsidRDefault="00275C2E" w:rsidP="00C12F47">
            <w:pPr>
              <w:snapToGrid w:val="0"/>
              <w:ind w:left="656" w:hanging="567"/>
              <w:rPr>
                <w:rFonts w:cs="Arial"/>
                <w:lang w:val="sr-Cyrl-RS"/>
              </w:rPr>
            </w:pPr>
            <w:r>
              <w:rPr>
                <w:rFonts w:cs="Arial"/>
                <w:lang w:val="sr-Cyrl-RS"/>
              </w:rPr>
              <w:t>1.</w:t>
            </w:r>
            <w:r w:rsidR="00F638A7">
              <w:rPr>
                <w:rFonts w:cs="Arial"/>
                <w:lang w:val="sr-Cyrl-RS"/>
              </w:rPr>
              <w:t xml:space="preserve">3. </w:t>
            </w:r>
            <w:r w:rsidR="00C55798">
              <w:rPr>
                <w:rFonts w:cs="Arial"/>
                <w:lang w:val="sr-Cyrl-RS"/>
              </w:rPr>
              <w:t xml:space="preserve">    </w:t>
            </w:r>
            <w:r w:rsidR="0058046D" w:rsidRPr="00FA0AD2">
              <w:rPr>
                <w:rFonts w:cs="Arial"/>
                <w:lang w:val="sr-Cyrl-RS"/>
              </w:rPr>
              <w:t>Сертификати</w:t>
            </w:r>
            <w:r w:rsidR="00D631CA">
              <w:rPr>
                <w:rFonts w:cs="Arial"/>
                <w:lang w:val="sr-Cyrl-RS"/>
              </w:rPr>
              <w:t xml:space="preserve"> издати референтним Наручиоцима</w:t>
            </w:r>
          </w:p>
          <w:p w:rsidR="000B7B10" w:rsidRDefault="00483563" w:rsidP="00483563">
            <w:pPr>
              <w:snapToGrid w:val="0"/>
              <w:ind w:left="656" w:hanging="567"/>
              <w:jc w:val="center"/>
              <w:rPr>
                <w:rFonts w:cs="Arial"/>
                <w:lang w:val="sr-Cyrl-RS"/>
              </w:rPr>
            </w:pPr>
            <w:r>
              <w:rPr>
                <w:rFonts w:cs="Arial"/>
                <w:lang w:val="sr-Cyrl-RS"/>
              </w:rPr>
              <w:t>и</w:t>
            </w:r>
          </w:p>
          <w:p w:rsidR="000B7B10" w:rsidRPr="000B7B10" w:rsidRDefault="000B7B10" w:rsidP="000B7B10">
            <w:pPr>
              <w:pStyle w:val="ListParagraph"/>
              <w:numPr>
                <w:ilvl w:val="0"/>
                <w:numId w:val="45"/>
              </w:numPr>
              <w:autoSpaceDE w:val="0"/>
              <w:autoSpaceDN w:val="0"/>
              <w:adjustRightInd w:val="0"/>
              <w:spacing w:before="0"/>
              <w:rPr>
                <w:rFonts w:ascii="Arial" w:hAnsi="Arial" w:cs="Arial"/>
                <w:vanish/>
                <w:lang w:eastAsia="sr-Latn-CS"/>
              </w:rPr>
            </w:pPr>
          </w:p>
          <w:p w:rsidR="000B7B10" w:rsidRPr="00F969CC" w:rsidRDefault="000B7B10" w:rsidP="00C12F47">
            <w:pPr>
              <w:pStyle w:val="ListParagraph"/>
              <w:numPr>
                <w:ilvl w:val="1"/>
                <w:numId w:val="45"/>
              </w:numPr>
              <w:autoSpaceDE w:val="0"/>
              <w:autoSpaceDN w:val="0"/>
              <w:adjustRightInd w:val="0"/>
              <w:spacing w:before="0" w:after="0"/>
              <w:rPr>
                <w:rFonts w:ascii="Arial" w:hAnsi="Arial" w:cs="Arial"/>
                <w:b/>
                <w:lang w:val="sr-Cyrl-RS" w:eastAsia="sr-Latn-CS"/>
              </w:rPr>
            </w:pPr>
            <w:r w:rsidRPr="00F969CC">
              <w:rPr>
                <w:rFonts w:ascii="Arial" w:hAnsi="Arial" w:cs="Arial"/>
                <w:lang w:eastAsia="sr-Latn-CS"/>
              </w:rPr>
              <w:t>Списак извршених услуга – стручне референце</w:t>
            </w:r>
            <w:r w:rsidRPr="00F969CC">
              <w:rPr>
                <w:rFonts w:ascii="Arial" w:hAnsi="Arial" w:cs="Arial"/>
                <w:lang w:val="sr-Cyrl-RS" w:eastAsia="sr-Latn-CS"/>
              </w:rPr>
              <w:t xml:space="preserve"> </w:t>
            </w:r>
            <w:r w:rsidRPr="00F969CC">
              <w:rPr>
                <w:rFonts w:ascii="Arial" w:hAnsi="Arial" w:cs="Arial"/>
                <w:b/>
                <w:lang w:val="sr-Cyrl-RS" w:eastAsia="sr-Latn-CS"/>
              </w:rPr>
              <w:t>- (образац бр. 5.)</w:t>
            </w:r>
          </w:p>
          <w:p w:rsidR="000B7B10" w:rsidRDefault="000B7B10" w:rsidP="00C12F47">
            <w:pPr>
              <w:autoSpaceDE w:val="0"/>
              <w:autoSpaceDN w:val="0"/>
              <w:adjustRightInd w:val="0"/>
              <w:spacing w:before="0"/>
              <w:ind w:left="279" w:hanging="220"/>
              <w:rPr>
                <w:rFonts w:cs="Arial"/>
                <w:lang w:val="sr-Cyrl-RS" w:eastAsia="sr-Latn-CS"/>
              </w:rPr>
            </w:pPr>
            <w:r>
              <w:rPr>
                <w:rFonts w:cs="Arial"/>
                <w:lang w:val="sr-Cyrl-RS" w:eastAsia="sr-Latn-CS"/>
              </w:rPr>
              <w:t>2.2</w:t>
            </w:r>
            <w:r w:rsidRPr="00F638A7">
              <w:rPr>
                <w:rFonts w:cs="Arial"/>
                <w:lang w:val="sr-Cyrl-RS" w:eastAsia="sr-Latn-CS"/>
              </w:rPr>
              <w:t xml:space="preserve"> </w:t>
            </w:r>
            <w:r>
              <w:rPr>
                <w:rFonts w:cs="Arial"/>
                <w:lang w:val="sr-Cyrl-RS" w:eastAsia="sr-Latn-CS"/>
              </w:rPr>
              <w:t xml:space="preserve">    </w:t>
            </w:r>
            <w:r w:rsidRPr="00FA1936">
              <w:rPr>
                <w:rFonts w:cs="Arial"/>
                <w:lang w:val="sr-Latn-CS" w:eastAsia="sr-Latn-CS"/>
              </w:rPr>
              <w:t>Пот</w:t>
            </w:r>
            <w:r w:rsidRPr="00FA1936">
              <w:rPr>
                <w:rFonts w:cs="Arial"/>
                <w:lang w:eastAsia="sr-Latn-CS"/>
              </w:rPr>
              <w:t>врда о референтним набавкама</w:t>
            </w:r>
            <w:r>
              <w:rPr>
                <w:rFonts w:cs="Arial"/>
                <w:lang w:val="sr-Cyrl-RS" w:eastAsia="sr-Latn-CS"/>
              </w:rPr>
              <w:t xml:space="preserve"> </w:t>
            </w:r>
            <w:r w:rsidRPr="003F52B5">
              <w:rPr>
                <w:rFonts w:cs="Arial"/>
                <w:b/>
                <w:lang w:val="sr-Cyrl-RS" w:eastAsia="sr-Latn-CS"/>
              </w:rPr>
              <w:t>-</w:t>
            </w:r>
            <w:r>
              <w:rPr>
                <w:rFonts w:cs="Arial"/>
                <w:b/>
                <w:lang w:val="sr-Cyrl-RS" w:eastAsia="sr-Latn-CS"/>
              </w:rPr>
              <w:t xml:space="preserve"> </w:t>
            </w:r>
            <w:r w:rsidRPr="003F52B5">
              <w:rPr>
                <w:rFonts w:cs="Arial"/>
                <w:b/>
                <w:lang w:eastAsia="sr-Latn-CS"/>
              </w:rPr>
              <w:t>(образац бр. 6.)</w:t>
            </w:r>
          </w:p>
          <w:p w:rsidR="00AA454D" w:rsidRDefault="000B7B10" w:rsidP="00C12F47">
            <w:pPr>
              <w:snapToGrid w:val="0"/>
              <w:ind w:left="656" w:hanging="567"/>
              <w:rPr>
                <w:rFonts w:cs="Arial"/>
                <w:lang w:val="sr-Cyrl-RS"/>
              </w:rPr>
            </w:pPr>
            <w:r>
              <w:rPr>
                <w:rFonts w:cs="Arial"/>
                <w:lang w:val="sr-Cyrl-RS"/>
              </w:rPr>
              <w:t xml:space="preserve">2.3.     </w:t>
            </w:r>
            <w:r w:rsidRPr="00FA0AD2">
              <w:rPr>
                <w:rFonts w:cs="Arial"/>
                <w:lang w:val="sr-Cyrl-RS"/>
              </w:rPr>
              <w:t>Сертификати</w:t>
            </w:r>
            <w:r>
              <w:rPr>
                <w:rFonts w:cs="Arial"/>
                <w:lang w:val="sr-Cyrl-RS"/>
              </w:rPr>
              <w:t xml:space="preserve"> издати референтним Наручиоцима</w:t>
            </w:r>
          </w:p>
          <w:p w:rsidR="006F6237" w:rsidRDefault="00483563" w:rsidP="00483563">
            <w:pPr>
              <w:snapToGrid w:val="0"/>
              <w:spacing w:before="0"/>
              <w:jc w:val="center"/>
              <w:rPr>
                <w:rFonts w:cs="Arial"/>
                <w:szCs w:val="24"/>
                <w:lang w:val="sr-Cyrl-RS"/>
              </w:rPr>
            </w:pPr>
            <w:r>
              <w:rPr>
                <w:rFonts w:cs="Arial"/>
                <w:szCs w:val="24"/>
                <w:lang w:val="sr-Cyrl-RS"/>
              </w:rPr>
              <w:t>и</w:t>
            </w:r>
          </w:p>
          <w:p w:rsidR="002B663F" w:rsidRPr="002B663F" w:rsidRDefault="00F638A7" w:rsidP="002B663F">
            <w:pPr>
              <w:snapToGrid w:val="0"/>
              <w:spacing w:before="0"/>
              <w:jc w:val="left"/>
              <w:rPr>
                <w:rFonts w:cs="Arial"/>
                <w:szCs w:val="24"/>
                <w:lang w:val="sr-Cyrl-RS"/>
              </w:rPr>
            </w:pPr>
            <w:r>
              <w:rPr>
                <w:rFonts w:cs="Arial"/>
                <w:szCs w:val="24"/>
                <w:lang w:val="sr-Cyrl-RS"/>
              </w:rPr>
              <w:t xml:space="preserve"> </w:t>
            </w:r>
            <w:r w:rsidR="002B663F">
              <w:rPr>
                <w:rFonts w:cs="Arial"/>
                <w:szCs w:val="24"/>
                <w:lang w:val="sr-Cyrl-RS"/>
              </w:rPr>
              <w:t>3</w:t>
            </w:r>
            <w:r w:rsidR="00275C2E">
              <w:rPr>
                <w:rFonts w:cs="Arial"/>
                <w:szCs w:val="24"/>
                <w:lang w:val="sr-Cyrl-RS"/>
              </w:rPr>
              <w:t>.</w:t>
            </w:r>
            <w:r>
              <w:rPr>
                <w:rFonts w:cs="Arial"/>
                <w:szCs w:val="24"/>
                <w:lang w:val="sr-Cyrl-RS"/>
              </w:rPr>
              <w:t xml:space="preserve"> </w:t>
            </w:r>
            <w:r w:rsidR="0058046D">
              <w:rPr>
                <w:rFonts w:cs="Arial"/>
                <w:szCs w:val="24"/>
                <w:lang w:val="sr-Cyrl-RS"/>
              </w:rPr>
              <w:t xml:space="preserve"> </w:t>
            </w:r>
            <w:r w:rsidR="002B663F">
              <w:rPr>
                <w:rFonts w:cs="Arial"/>
                <w:szCs w:val="24"/>
                <w:lang w:val="sr-Cyrl-RS"/>
              </w:rPr>
              <w:t xml:space="preserve">  </w:t>
            </w:r>
            <w:r w:rsidR="002B663F" w:rsidRPr="002B663F">
              <w:rPr>
                <w:rFonts w:cs="Arial"/>
                <w:lang w:val="sr-Cyrl-RS"/>
              </w:rPr>
              <w:t xml:space="preserve">Важећа акредитација </w:t>
            </w:r>
            <w:r w:rsidR="002B663F" w:rsidRPr="002B663F">
              <w:rPr>
                <w:rFonts w:cs="Arial"/>
                <w:lang w:val="sr-Cyrl-CS" w:eastAsia="hr-HR"/>
              </w:rPr>
              <w:t>међународног акредитационог тела (IAF - International accreditation forum</w:t>
            </w:r>
            <w:r w:rsidR="002B663F" w:rsidRPr="002B663F">
              <w:rPr>
                <w:rFonts w:cs="Arial"/>
                <w:lang w:val="sr-Latn-RS" w:eastAsia="hr-HR"/>
              </w:rPr>
              <w:t xml:space="preserve"> </w:t>
            </w:r>
            <w:r w:rsidR="002B663F" w:rsidRPr="002B663F">
              <w:rPr>
                <w:rFonts w:cs="Arial"/>
                <w:lang w:val="sr-Cyrl-RS" w:eastAsia="hr-HR"/>
              </w:rPr>
              <w:t>или</w:t>
            </w:r>
            <w:r w:rsidR="002B663F" w:rsidRPr="002B663F">
              <w:rPr>
                <w:rFonts w:cs="Arial"/>
                <w:lang w:val="sr-Latn-RS" w:eastAsia="hr-HR"/>
              </w:rPr>
              <w:t xml:space="preserve"> EA MLA</w:t>
            </w:r>
            <w:r w:rsidR="002B663F" w:rsidRPr="002B663F">
              <w:rPr>
                <w:rFonts w:cs="Arial"/>
                <w:lang w:val="sr-Cyrl-CS" w:eastAsia="hr-HR"/>
              </w:rPr>
              <w:t>) за</w:t>
            </w:r>
            <w:r w:rsidR="002B663F" w:rsidRPr="002B663F">
              <w:rPr>
                <w:rFonts w:cs="Arial"/>
                <w:color w:val="FF0000"/>
                <w:lang w:val="sr-Cyrl-CS" w:eastAsia="hr-HR"/>
              </w:rPr>
              <w:t xml:space="preserve"> </w:t>
            </w:r>
            <w:r w:rsidR="002B663F" w:rsidRPr="002B663F">
              <w:rPr>
                <w:rFonts w:cs="Arial"/>
                <w:lang w:val="sr-Cyrl-CS" w:eastAsia="hr-HR"/>
              </w:rPr>
              <w:t xml:space="preserve">QMS, EMS, OH&amp;S и </w:t>
            </w:r>
            <w:r w:rsidR="002B663F" w:rsidRPr="002B663F">
              <w:rPr>
                <w:rFonts w:cs="Arial"/>
                <w:lang w:eastAsia="hr-HR"/>
              </w:rPr>
              <w:t>EnMS</w:t>
            </w:r>
            <w:r w:rsidR="002B663F" w:rsidRPr="002B663F">
              <w:rPr>
                <w:rFonts w:cs="Arial"/>
                <w:lang w:val="sr-Cyrl-CS" w:eastAsia="hr-HR"/>
              </w:rPr>
              <w:t xml:space="preserve"> са обимом акредитације за производњу, пренос и дистрибуцију електричне енергије (ЕА код 25) </w:t>
            </w:r>
            <w:r w:rsidR="002B663F" w:rsidRPr="002B663F">
              <w:rPr>
                <w:rFonts w:cs="Arial"/>
                <w:lang w:val="sr-Cyrl-RS"/>
              </w:rPr>
              <w:t>или одговарајуће.</w:t>
            </w: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752E47" w:rsidRPr="00752E47" w:rsidRDefault="00752E47" w:rsidP="00752E47">
            <w:pPr>
              <w:numPr>
                <w:ilvl w:val="0"/>
                <w:numId w:val="23"/>
              </w:numPr>
              <w:snapToGrid w:val="0"/>
              <w:rPr>
                <w:rFonts w:cs="Arial"/>
                <w:lang w:val="sr-Latn-CS" w:eastAsia="sr-Latn-CS"/>
              </w:rPr>
            </w:pPr>
            <w:r w:rsidRPr="00752E47">
              <w:rPr>
                <w:rFonts w:cs="Arial"/>
                <w:lang w:val="sr-Latn-CS" w:eastAsia="sr-Latn-CS"/>
              </w:rPr>
              <w:t xml:space="preserve">У случају да понуду подноси група понуђача, важећи сертификат доставити за оног члана групе који испуњава тражени услов из тачке </w:t>
            </w:r>
            <w:r w:rsidR="002B663F">
              <w:rPr>
                <w:rFonts w:cs="Arial"/>
                <w:lang w:val="sr-Cyrl-RS" w:eastAsia="sr-Latn-CS"/>
              </w:rPr>
              <w:t>3</w:t>
            </w:r>
            <w:r w:rsidRPr="00752E47">
              <w:rPr>
                <w:rFonts w:cs="Arial"/>
                <w:lang w:val="sr-Latn-CS" w:eastAsia="sr-Latn-CS"/>
              </w:rPr>
              <w:t>. (довољно је да 1 члан групе достави важећи сертификат</w:t>
            </w:r>
            <w:r w:rsidR="00275C2E">
              <w:rPr>
                <w:rFonts w:cs="Arial"/>
                <w:lang w:val="sr-Cyrl-RS" w:eastAsia="sr-Latn-CS"/>
              </w:rPr>
              <w:t xml:space="preserve"> о акредитацији</w:t>
            </w:r>
            <w:r w:rsidRPr="00752E47">
              <w:rPr>
                <w:rFonts w:cs="Arial"/>
                <w:lang w:val="sr-Latn-CS" w:eastAsia="sr-Latn-CS"/>
              </w:rPr>
              <w:t>), а уколико више њих заједно испуњавају услов</w:t>
            </w:r>
            <w:r w:rsidR="002B663F">
              <w:rPr>
                <w:rFonts w:cs="Arial"/>
                <w:lang w:val="sr-Cyrl-RS" w:eastAsia="sr-Latn-CS"/>
              </w:rPr>
              <w:t>е</w:t>
            </w:r>
            <w:r w:rsidRPr="00752E47">
              <w:rPr>
                <w:rFonts w:cs="Arial"/>
                <w:lang w:val="sr-Latn-CS" w:eastAsia="sr-Latn-CS"/>
              </w:rPr>
              <w:t xml:space="preserve"> из тачке 1. </w:t>
            </w:r>
            <w:r w:rsidR="002B663F">
              <w:rPr>
                <w:rFonts w:cs="Arial"/>
                <w:lang w:val="sr-Cyrl-RS" w:eastAsia="sr-Latn-CS"/>
              </w:rPr>
              <w:t>и тачке 2.</w:t>
            </w:r>
            <w:r w:rsidRPr="00752E47">
              <w:rPr>
                <w:rFonts w:cs="Arial"/>
                <w:lang w:val="sr-Latn-CS" w:eastAsia="sr-Latn-CS"/>
              </w:rPr>
              <w:t>(референце) овај доказ доставити за те чланове.</w:t>
            </w:r>
          </w:p>
          <w:p w:rsidR="00AB4769" w:rsidRPr="00E47C2E" w:rsidRDefault="00A8289C" w:rsidP="00A8289C">
            <w:pPr>
              <w:numPr>
                <w:ilvl w:val="0"/>
                <w:numId w:val="23"/>
              </w:numPr>
              <w:snapToGrid w:val="0"/>
              <w:rPr>
                <w:rFonts w:cs="Arial"/>
                <w:color w:val="00B0F0"/>
                <w:lang w:val="sr-Latn-CS" w:eastAsia="sr-Latn-CS"/>
              </w:rPr>
            </w:pPr>
            <w:r w:rsidRPr="00A8289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371301" w:rsidRDefault="00371301" w:rsidP="003A4822">
            <w:pPr>
              <w:jc w:val="center"/>
              <w:rPr>
                <w:rFonts w:cs="Arial"/>
                <w:lang w:val="sr-Cyrl-RS"/>
              </w:rPr>
            </w:pPr>
            <w:r>
              <w:rPr>
                <w:rFonts w:cs="Arial"/>
                <w:lang w:val="sr-Cyrl-RS"/>
              </w:rPr>
              <w:lastRenderedPageBreak/>
              <w:t>6.</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926B08" w:rsidRPr="00173431" w:rsidRDefault="00926B08" w:rsidP="00926B08">
            <w:pPr>
              <w:autoSpaceDE w:val="0"/>
              <w:autoSpaceDN w:val="0"/>
              <w:adjustRightInd w:val="0"/>
              <w:rPr>
                <w:rFonts w:cs="Arial"/>
                <w:lang w:val="sr-Latn-CS" w:eastAsia="sr-Latn-CS"/>
              </w:rPr>
            </w:pPr>
            <w:r w:rsidRPr="00173431">
              <w:rPr>
                <w:rFonts w:cs="Arial"/>
                <w:lang w:val="sr-Latn-CS" w:eastAsia="sr-Latn-CS"/>
              </w:rPr>
              <w:t>Кадровски капацитет</w:t>
            </w:r>
          </w:p>
          <w:p w:rsidR="00A1080B" w:rsidRPr="00A1080B" w:rsidRDefault="00371301" w:rsidP="00A1080B">
            <w:pPr>
              <w:pStyle w:val="ListParagraph"/>
              <w:numPr>
                <w:ilvl w:val="0"/>
                <w:numId w:val="47"/>
              </w:numPr>
              <w:tabs>
                <w:tab w:val="left" w:pos="702"/>
              </w:tabs>
              <w:ind w:right="283"/>
              <w:rPr>
                <w:rFonts w:ascii="Arial" w:hAnsi="Arial" w:cs="Arial"/>
                <w:lang w:val="sr-Cyrl-CS" w:eastAsia="hr-HR"/>
              </w:rPr>
            </w:pPr>
            <w:r w:rsidRPr="00A1080B">
              <w:rPr>
                <w:rFonts w:ascii="Arial" w:hAnsi="Arial" w:cs="Arial"/>
                <w:lang w:val="sr-Latn-CS" w:eastAsia="sr-Latn-CS"/>
              </w:rPr>
              <w:t>Да има у радном односу или ангажовано сходно чл.197-202. Закона о раду најмање  10 водећих проверавача, од тога минимум 5 за сва три стандарда (QMS према ISO 9001 ; ЕМС према ISO 14001 и OH&amp;S прем</w:t>
            </w:r>
            <w:r w:rsidR="00A1080B" w:rsidRPr="00A1080B">
              <w:rPr>
                <w:rFonts w:ascii="Arial" w:hAnsi="Arial" w:cs="Arial"/>
                <w:lang w:val="sr-Latn-CS" w:eastAsia="sr-Latn-CS"/>
              </w:rPr>
              <w:t>а OHSAS 18001 или одговарајуће)</w:t>
            </w:r>
            <w:r w:rsidR="00A1080B" w:rsidRPr="00A1080B">
              <w:rPr>
                <w:rFonts w:ascii="Arial" w:hAnsi="Arial" w:cs="Arial"/>
                <w:lang w:val="sr-Cyrl-RS" w:eastAsia="sr-Latn-CS"/>
              </w:rPr>
              <w:t xml:space="preserve"> и </w:t>
            </w:r>
            <w:r w:rsidR="00A1080B" w:rsidRPr="00A1080B">
              <w:rPr>
                <w:rFonts w:ascii="Arial" w:hAnsi="Arial" w:cs="Arial"/>
                <w:lang w:val="sr-Cyrl-RS" w:eastAsia="hr-HR"/>
              </w:rPr>
              <w:t>2</w:t>
            </w:r>
            <w:r w:rsidR="00A1080B" w:rsidRPr="00A1080B">
              <w:rPr>
                <w:rFonts w:ascii="Arial" w:hAnsi="Arial" w:cs="Arial"/>
                <w:lang w:eastAsia="hr-HR"/>
              </w:rPr>
              <w:t xml:space="preserve"> </w:t>
            </w:r>
            <w:r w:rsidR="00A1080B" w:rsidRPr="00A1080B">
              <w:rPr>
                <w:rFonts w:ascii="Arial" w:hAnsi="Arial" w:cs="Arial"/>
                <w:lang w:val="sr-Cyrl-CS" w:eastAsia="hr-HR"/>
              </w:rPr>
              <w:t>водећ</w:t>
            </w:r>
            <w:r w:rsidR="00A1080B" w:rsidRPr="00A1080B">
              <w:rPr>
                <w:rFonts w:ascii="Arial" w:hAnsi="Arial" w:cs="Arial"/>
                <w:lang w:eastAsia="hr-HR"/>
              </w:rPr>
              <w:t>a</w:t>
            </w:r>
            <w:r w:rsidR="00A1080B" w:rsidRPr="00A1080B">
              <w:rPr>
                <w:rFonts w:ascii="Arial" w:hAnsi="Arial" w:cs="Arial"/>
                <w:lang w:val="sr-Cyrl-CS" w:eastAsia="hr-HR"/>
              </w:rPr>
              <w:t xml:space="preserve"> проверавача</w:t>
            </w:r>
            <w:r w:rsidR="00A1080B" w:rsidRPr="00A1080B">
              <w:rPr>
                <w:rFonts w:ascii="Arial" w:hAnsi="Arial" w:cs="Arial"/>
              </w:rPr>
              <w:t xml:space="preserve"> </w:t>
            </w:r>
            <w:r w:rsidR="00A1080B" w:rsidRPr="00A1080B">
              <w:rPr>
                <w:rFonts w:ascii="Arial" w:hAnsi="Arial" w:cs="Arial"/>
                <w:lang w:val="sr-Cyrl-CS" w:eastAsia="hr-HR"/>
              </w:rPr>
              <w:t>за стандард ISO 50001 или одговарајући</w:t>
            </w:r>
          </w:p>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 xml:space="preserve">Доказ: </w:t>
            </w:r>
          </w:p>
          <w:p w:rsidR="00565510" w:rsidRPr="000E518D" w:rsidRDefault="00926B08" w:rsidP="000E518D">
            <w:pPr>
              <w:numPr>
                <w:ilvl w:val="0"/>
                <w:numId w:val="25"/>
              </w:numPr>
              <w:autoSpaceDE w:val="0"/>
              <w:autoSpaceDN w:val="0"/>
              <w:adjustRightInd w:val="0"/>
              <w:spacing w:before="0"/>
              <w:rPr>
                <w:rFonts w:cs="Arial"/>
                <w:lang w:val="sr-Latn-CS" w:eastAsia="sr-Latn-CS"/>
              </w:rPr>
            </w:pPr>
            <w:r w:rsidRPr="004D051A">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w:t>
            </w:r>
            <w:r w:rsidR="008D1BAD" w:rsidRPr="004D051A">
              <w:rPr>
                <w:rFonts w:cs="Arial"/>
                <w:lang w:val="sr-Latn-CS" w:eastAsia="sr-Latn-CS"/>
              </w:rPr>
              <w:t>ници</w:t>
            </w:r>
            <w:r w:rsidRPr="004D051A">
              <w:rPr>
                <w:rFonts w:cs="Arial"/>
                <w:lang w:val="sr-Latn-CS" w:eastAsia="sr-Latn-CS"/>
              </w:rPr>
              <w:t xml:space="preserve"> запослени код понуђача </w:t>
            </w:r>
            <w:r w:rsidR="00A8289C">
              <w:rPr>
                <w:rFonts w:cs="Arial"/>
                <w:lang w:val="sr-Cyrl-RS" w:eastAsia="sr-Latn-CS"/>
              </w:rPr>
              <w:t xml:space="preserve">или </w:t>
            </w:r>
            <w:r w:rsidR="001327B6">
              <w:rPr>
                <w:rFonts w:cs="Arial"/>
                <w:lang w:val="sr-Cyrl-RS" w:eastAsia="sr-Latn-CS"/>
              </w:rPr>
              <w:t>уговор о раду</w:t>
            </w:r>
            <w:r w:rsidRPr="004D051A">
              <w:rPr>
                <w:rFonts w:cs="Arial"/>
                <w:lang w:val="sr-Latn-CS" w:eastAsia="sr-Latn-CS"/>
              </w:rPr>
              <w:t xml:space="preserve">- </w:t>
            </w:r>
            <w:r w:rsidRPr="004D051A">
              <w:rPr>
                <w:rFonts w:eastAsia="Calibri" w:cs="Arial"/>
                <w:lang w:val="sr-Latn-CS" w:eastAsia="sr-Latn-CS"/>
              </w:rPr>
              <w:t>за лица у радном односу</w:t>
            </w:r>
          </w:p>
          <w:p w:rsidR="005704B3" w:rsidRDefault="005704B3" w:rsidP="005704B3">
            <w:pPr>
              <w:autoSpaceDE w:val="0"/>
              <w:autoSpaceDN w:val="0"/>
              <w:adjustRightInd w:val="0"/>
              <w:spacing w:before="0"/>
              <w:ind w:left="450"/>
              <w:rPr>
                <w:rFonts w:eastAsia="Calibri" w:cs="Arial"/>
                <w:lang w:val="sr-Cyrl-RS"/>
              </w:rPr>
            </w:pPr>
            <w:r>
              <w:rPr>
                <w:rFonts w:eastAsia="Calibri" w:cs="Arial"/>
                <w:lang w:val="sr-Cyrl-RS"/>
              </w:rPr>
              <w:t xml:space="preserve">                                                или</w:t>
            </w:r>
          </w:p>
          <w:p w:rsidR="00565510" w:rsidRDefault="005704B3" w:rsidP="005704B3">
            <w:pPr>
              <w:autoSpaceDE w:val="0"/>
              <w:autoSpaceDN w:val="0"/>
              <w:adjustRightInd w:val="0"/>
              <w:spacing w:before="0"/>
              <w:ind w:left="450"/>
              <w:rPr>
                <w:rFonts w:eastAsia="Calibri" w:cs="Arial"/>
                <w:lang w:val="sr-Cyrl-RS"/>
              </w:rPr>
            </w:pPr>
            <w:r>
              <w:rPr>
                <w:rFonts w:eastAsia="Calibri" w:cs="Arial"/>
                <w:lang w:val="sr-Cyrl-RS"/>
              </w:rPr>
              <w:t xml:space="preserve">  </w:t>
            </w:r>
            <w:r w:rsidR="00565510" w:rsidRPr="005704B3">
              <w:rPr>
                <w:rFonts w:eastAsia="Calibri" w:cs="Arial"/>
                <w:lang w:val="sr-Cyrl-RS"/>
              </w:rPr>
              <w:t xml:space="preserve"> </w:t>
            </w:r>
            <w:r w:rsidR="00565510" w:rsidRPr="005704B3">
              <w:rPr>
                <w:rFonts w:eastAsia="Calibri" w:cs="Arial"/>
              </w:rPr>
              <w:t>Фотокопија важећег уговора о ангажовању (за лица ангажована ван радног односа)</w:t>
            </w:r>
            <w:r w:rsidR="00565510" w:rsidRPr="005704B3">
              <w:rPr>
                <w:rFonts w:eastAsia="Calibri" w:cs="Arial"/>
                <w:lang w:val="sr-Cyrl-RS"/>
              </w:rPr>
              <w:t xml:space="preserve">  </w:t>
            </w:r>
          </w:p>
          <w:p w:rsidR="00483563" w:rsidRPr="005704B3" w:rsidRDefault="00483563" w:rsidP="005704B3">
            <w:pPr>
              <w:autoSpaceDE w:val="0"/>
              <w:autoSpaceDN w:val="0"/>
              <w:adjustRightInd w:val="0"/>
              <w:spacing w:before="0"/>
              <w:ind w:left="450"/>
              <w:rPr>
                <w:rFonts w:cs="Arial"/>
                <w:lang w:val="sr-Cyrl-RS"/>
              </w:rPr>
            </w:pPr>
            <w:r>
              <w:rPr>
                <w:rFonts w:eastAsia="Calibri" w:cs="Arial"/>
                <w:lang w:val="sr-Cyrl-RS"/>
              </w:rPr>
              <w:t xml:space="preserve">                                               и</w:t>
            </w:r>
          </w:p>
          <w:p w:rsidR="00FC07FA" w:rsidRPr="00BA17B3" w:rsidRDefault="00752E47" w:rsidP="00BA17B3">
            <w:pPr>
              <w:pStyle w:val="ListParagraph"/>
              <w:numPr>
                <w:ilvl w:val="1"/>
                <w:numId w:val="48"/>
              </w:numPr>
              <w:autoSpaceDE w:val="0"/>
              <w:autoSpaceDN w:val="0"/>
              <w:adjustRightInd w:val="0"/>
              <w:spacing w:before="0"/>
              <w:rPr>
                <w:rFonts w:ascii="Arial" w:hAnsi="Arial" w:cs="Arial"/>
                <w:b/>
                <w:u w:val="single"/>
                <w:lang w:val="sr-Cyrl-RS" w:eastAsia="sr-Latn-CS"/>
              </w:rPr>
            </w:pPr>
            <w:r w:rsidRPr="00BA17B3">
              <w:rPr>
                <w:rFonts w:ascii="Arial" w:hAnsi="Arial" w:cs="Arial"/>
                <w:lang w:val="sr-Cyrl-RS"/>
              </w:rPr>
              <w:t xml:space="preserve">Важећи сертфикати водећих </w:t>
            </w:r>
            <w:r w:rsidRPr="00BA17B3">
              <w:rPr>
                <w:rFonts w:ascii="Arial" w:hAnsi="Arial" w:cs="Arial"/>
              </w:rPr>
              <w:t>проверавача</w:t>
            </w:r>
            <w:r w:rsidRPr="00BA17B3">
              <w:rPr>
                <w:rFonts w:ascii="Arial" w:hAnsi="Arial" w:cs="Arial"/>
                <w:b/>
                <w:u w:val="single"/>
                <w:lang w:val="sr-Latn-CS" w:eastAsia="sr-Latn-CS"/>
              </w:rPr>
              <w:t xml:space="preserve"> </w:t>
            </w: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483563">
            <w:pPr>
              <w:numPr>
                <w:ilvl w:val="0"/>
                <w:numId w:val="23"/>
              </w:numPr>
              <w:snapToGrid w:val="0"/>
              <w:spacing w:before="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 xml:space="preserve">рупа понуђача, доказ </w:t>
            </w:r>
            <w:r w:rsidRPr="000B02B3">
              <w:rPr>
                <w:rFonts w:cs="Arial"/>
                <w:lang w:val="sr-Latn-CS" w:eastAsia="sr-Latn-CS"/>
              </w:rPr>
              <w:t xml:space="preserve">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 xml:space="preserve">о испуњавају услов </w:t>
            </w:r>
            <w:r w:rsidRPr="000B02B3">
              <w:rPr>
                <w:rFonts w:cs="Arial"/>
                <w:lang w:val="sr-Latn-CS" w:eastAsia="sr-Latn-CS"/>
              </w:rPr>
              <w:t>доказ</w:t>
            </w:r>
            <w:r w:rsidR="00A8289C">
              <w:rPr>
                <w:rFonts w:cs="Arial"/>
                <w:lang w:val="sr-Cyrl-RS" w:eastAsia="sr-Latn-CS"/>
              </w:rPr>
              <w:t>е</w:t>
            </w:r>
            <w:r w:rsidRPr="000B02B3">
              <w:rPr>
                <w:rFonts w:cs="Arial"/>
                <w:lang w:val="sr-Latn-CS" w:eastAsia="sr-Latn-CS"/>
              </w:rPr>
              <w:t xml:space="preserve"> доставити за те чланове.</w:t>
            </w:r>
          </w:p>
          <w:p w:rsidR="00175774" w:rsidRPr="00E47C2E" w:rsidRDefault="00926B08" w:rsidP="00483563">
            <w:pPr>
              <w:numPr>
                <w:ilvl w:val="0"/>
                <w:numId w:val="23"/>
              </w:numPr>
              <w:snapToGrid w:val="0"/>
              <w:spacing w:before="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A45F5A">
        <w:rPr>
          <w:rFonts w:cs="Arial"/>
          <w:lang w:eastAsia="zh-CN"/>
        </w:rPr>
        <w:t xml:space="preserve">датне услове из тачака 1.до </w:t>
      </w:r>
      <w:r w:rsidR="000E518D">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9403A2" w:rsidRPr="009403A2" w:rsidRDefault="009403A2" w:rsidP="009403A2">
      <w:pPr>
        <w:pStyle w:val="KDParagraf"/>
        <w:spacing w:before="0"/>
        <w:rPr>
          <w:rFonts w:cs="Arial"/>
          <w:lang w:val="ru-RU"/>
        </w:rPr>
      </w:pPr>
      <w:r w:rsidRPr="009403A2">
        <w:rPr>
          <w:rFonts w:cs="Arial"/>
          <w:lang w:val="ru-RU"/>
        </w:rPr>
        <w:t>Избор најповољније понуде ће се извршити применом критеријума „Најнижа понуђена цена“.</w:t>
      </w:r>
    </w:p>
    <w:p w:rsidR="009403A2" w:rsidRPr="009403A2" w:rsidRDefault="009403A2" w:rsidP="009403A2">
      <w:pPr>
        <w:pStyle w:val="KDParagraf"/>
        <w:spacing w:before="0"/>
        <w:rPr>
          <w:rFonts w:cs="Arial"/>
          <w:lang w:val="ru-RU"/>
        </w:rPr>
      </w:pPr>
    </w:p>
    <w:p w:rsidR="009403A2" w:rsidRPr="009403A2" w:rsidRDefault="009403A2" w:rsidP="009403A2">
      <w:pPr>
        <w:pStyle w:val="KDParagraf"/>
        <w:spacing w:before="0"/>
        <w:rPr>
          <w:rFonts w:cs="Arial"/>
          <w:lang w:val="ru-RU"/>
        </w:rPr>
      </w:pPr>
      <w:r w:rsidRPr="009403A2">
        <w:rPr>
          <w:rFonts w:cs="Arial"/>
          <w:lang w:val="ru-RU"/>
        </w:rPr>
        <w:t>Критеријум за оцењивање понуда Најнижа понуђена цена, заснива се на понуђеној цени као једином критеријуму.</w:t>
      </w:r>
    </w:p>
    <w:p w:rsidR="009403A2" w:rsidRPr="009403A2" w:rsidRDefault="009403A2" w:rsidP="009403A2">
      <w:pPr>
        <w:pStyle w:val="KDParagraf"/>
        <w:spacing w:before="0"/>
        <w:rPr>
          <w:rFonts w:cs="Arial"/>
          <w:lang w:val="ru-RU"/>
        </w:rPr>
      </w:pPr>
    </w:p>
    <w:p w:rsidR="009403A2" w:rsidRPr="009403A2" w:rsidRDefault="009403A2" w:rsidP="009403A2">
      <w:pPr>
        <w:pStyle w:val="KDParagraf"/>
        <w:spacing w:before="0"/>
        <w:rPr>
          <w:rFonts w:cs="Arial"/>
          <w:lang w:val="ru-RU"/>
        </w:rPr>
      </w:pPr>
      <w:r w:rsidRPr="009403A2">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w:t>
      </w:r>
    </w:p>
    <w:p w:rsidR="009403A2" w:rsidRPr="009403A2" w:rsidRDefault="009403A2" w:rsidP="009403A2">
      <w:pPr>
        <w:pStyle w:val="KDParagraf"/>
        <w:spacing w:before="0"/>
        <w:rPr>
          <w:rFonts w:cs="Arial"/>
          <w:lang w:val="ru-RU"/>
        </w:rPr>
      </w:pPr>
    </w:p>
    <w:p w:rsidR="009403A2" w:rsidRPr="009403A2" w:rsidRDefault="009403A2" w:rsidP="009403A2">
      <w:pPr>
        <w:pStyle w:val="KDParagraf"/>
        <w:spacing w:before="0"/>
        <w:rPr>
          <w:rFonts w:cs="Arial"/>
          <w:lang w:val="ru-RU"/>
        </w:rPr>
      </w:pPr>
      <w:r w:rsidRPr="009403A2">
        <w:rPr>
          <w:rFonts w:cs="Arial"/>
          <w:lang w:val="ru-RU"/>
        </w:rPr>
        <w:t>У понуђену цену страног понуђача урачунавају се и царинске дажбине.</w:t>
      </w:r>
    </w:p>
    <w:p w:rsidR="009403A2" w:rsidRPr="009403A2" w:rsidRDefault="009403A2" w:rsidP="009403A2">
      <w:pPr>
        <w:pStyle w:val="KDParagraf"/>
        <w:spacing w:before="0"/>
        <w:rPr>
          <w:rFonts w:cs="Arial"/>
          <w:lang w:val="ru-RU"/>
        </w:rPr>
      </w:pPr>
    </w:p>
    <w:p w:rsidR="009403A2" w:rsidRPr="009403A2" w:rsidRDefault="009403A2" w:rsidP="009403A2">
      <w:pPr>
        <w:pStyle w:val="KDParagraf"/>
        <w:spacing w:before="0"/>
        <w:rPr>
          <w:rFonts w:cs="Arial"/>
          <w:lang w:val="ru-RU"/>
        </w:rPr>
      </w:pPr>
      <w:r w:rsidRPr="009403A2">
        <w:rPr>
          <w:rFonts w:cs="Arial"/>
          <w:lang w:val="ru-RU"/>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403A2" w:rsidRPr="009403A2" w:rsidRDefault="009403A2" w:rsidP="009403A2">
      <w:pPr>
        <w:pStyle w:val="KDParagraf"/>
        <w:spacing w:before="0"/>
        <w:rPr>
          <w:rFonts w:cs="Arial"/>
          <w:lang w:val="ru-RU"/>
        </w:rPr>
      </w:pPr>
    </w:p>
    <w:p w:rsidR="00A477F6" w:rsidRDefault="009403A2" w:rsidP="009403A2">
      <w:pPr>
        <w:pStyle w:val="KDParagraf"/>
        <w:spacing w:before="0"/>
        <w:rPr>
          <w:rFonts w:cs="Arial"/>
          <w:lang w:val="ru-RU"/>
        </w:rPr>
      </w:pPr>
      <w:r w:rsidRPr="009403A2">
        <w:rPr>
          <w:rFonts w:cs="Arial"/>
          <w:lang w:val="ru-RU"/>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165A0" w:rsidRPr="00E47C2E" w:rsidRDefault="005165A0" w:rsidP="009403A2">
      <w:pPr>
        <w:pStyle w:val="KDParagraf"/>
        <w:spacing w:before="0"/>
        <w:rPr>
          <w:rFonts w:cs="Arial"/>
          <w:color w:val="00B0F0"/>
        </w:rPr>
      </w:pPr>
    </w:p>
    <w:p w:rsidR="00BE2596" w:rsidRPr="00173431" w:rsidRDefault="00BE2596" w:rsidP="0053239F">
      <w:pPr>
        <w:pStyle w:val="KDPodnaslov2"/>
        <w:numPr>
          <w:ilvl w:val="1"/>
          <w:numId w:val="18"/>
        </w:numPr>
        <w:spacing w:before="0"/>
        <w:jc w:val="both"/>
        <w:rPr>
          <w:b w:val="0"/>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BE2596" w:rsidRPr="005739F2" w:rsidRDefault="00BE2596" w:rsidP="00BE2596">
      <w:pPr>
        <w:spacing w:before="0"/>
        <w:rPr>
          <w:rFonts w:cs="Arial"/>
        </w:rPr>
      </w:pPr>
      <w:proofErr w:type="gramStart"/>
      <w:r w:rsidRPr="00173431">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D23030" w:rsidRPr="00D23030">
        <w:rPr>
          <w:rFonts w:cs="Arial"/>
        </w:rPr>
        <w:t>дужи рок важности понуде</w:t>
      </w:r>
      <w:r w:rsidRPr="00173431">
        <w:rPr>
          <w:rFonts w:cs="Arial"/>
        </w:rPr>
        <w:t>.</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7F76F8" w:rsidRPr="007F76F8" w:rsidRDefault="00BE2596" w:rsidP="007F76F8">
      <w:pPr>
        <w:spacing w:before="0"/>
        <w:rPr>
          <w:rFonts w:eastAsia="TimesNewRomanPSMT" w:cs="Arial"/>
          <w:bC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7F76F8" w:rsidRPr="007F76F8">
        <w:t xml:space="preserve"> </w:t>
      </w:r>
      <w:proofErr w:type="gramStart"/>
      <w:r w:rsidR="007F76F8" w:rsidRPr="007F76F8">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7F76F8" w:rsidRDefault="007F76F8" w:rsidP="007F76F8">
      <w:pPr>
        <w:spacing w:before="0"/>
        <w:rPr>
          <w:rFonts w:eastAsia="TimesNewRomanPSMT" w:cs="Arial"/>
          <w:bCs/>
          <w:lang w:val="sr-Cyrl-RS"/>
        </w:rPr>
      </w:pPr>
      <w:r w:rsidRPr="007F76F8">
        <w:rPr>
          <w:rFonts w:eastAsia="TimesNewRomanPSMT" w:cs="Arial"/>
          <w:bCs/>
        </w:rPr>
        <w:t> </w:t>
      </w:r>
    </w:p>
    <w:p w:rsidR="003526EA" w:rsidRDefault="003526EA" w:rsidP="007F76F8">
      <w:pPr>
        <w:spacing w:before="0"/>
        <w:rPr>
          <w:rFonts w:eastAsia="TimesNewRomanPSMT" w:cs="Arial"/>
          <w:bCs/>
          <w:lang w:val="sr-Cyrl-RS"/>
        </w:rPr>
      </w:pPr>
    </w:p>
    <w:p w:rsidR="003526EA" w:rsidRDefault="003526EA" w:rsidP="007F76F8">
      <w:pPr>
        <w:spacing w:before="0"/>
        <w:rPr>
          <w:rFonts w:eastAsia="TimesNewRomanPSMT" w:cs="Arial"/>
          <w:bCs/>
          <w:lang w:val="sr-Cyrl-RS"/>
        </w:rPr>
      </w:pPr>
    </w:p>
    <w:p w:rsidR="006F6237" w:rsidRDefault="006F6237" w:rsidP="007F76F8">
      <w:pPr>
        <w:spacing w:before="0"/>
        <w:rPr>
          <w:rFonts w:eastAsia="TimesNewRomanPSMT" w:cs="Arial"/>
          <w:bCs/>
          <w:lang w:val="sr-Cyrl-RS"/>
        </w:rPr>
      </w:pPr>
    </w:p>
    <w:p w:rsidR="006F6237" w:rsidRDefault="006F6237" w:rsidP="007F76F8">
      <w:pPr>
        <w:spacing w:before="0"/>
        <w:rPr>
          <w:rFonts w:eastAsia="TimesNewRomanPSMT" w:cs="Arial"/>
          <w:bCs/>
          <w:lang w:val="sr-Cyrl-RS"/>
        </w:rPr>
      </w:pPr>
    </w:p>
    <w:p w:rsidR="006F6237" w:rsidRDefault="006F6237" w:rsidP="007F76F8">
      <w:pPr>
        <w:spacing w:before="0"/>
        <w:rPr>
          <w:rFonts w:eastAsia="TimesNewRomanPSMT" w:cs="Arial"/>
          <w:bCs/>
          <w:lang w:val="sr-Cyrl-RS"/>
        </w:rPr>
      </w:pPr>
    </w:p>
    <w:p w:rsidR="006F6237" w:rsidRDefault="006F6237" w:rsidP="007F76F8">
      <w:pPr>
        <w:spacing w:before="0"/>
        <w:rPr>
          <w:rFonts w:eastAsia="TimesNewRomanPSMT" w:cs="Arial"/>
          <w:bCs/>
          <w:lang w:val="sr-Cyrl-RS"/>
        </w:rPr>
      </w:pPr>
    </w:p>
    <w:p w:rsidR="006F6237" w:rsidRDefault="006F6237" w:rsidP="007F76F8">
      <w:pPr>
        <w:spacing w:before="0"/>
        <w:rPr>
          <w:rFonts w:eastAsia="TimesNewRomanPSMT" w:cs="Arial"/>
          <w:bCs/>
          <w:lang w:val="sr-Cyrl-RS"/>
        </w:rPr>
      </w:pPr>
    </w:p>
    <w:p w:rsidR="006F6237" w:rsidRDefault="006F6237" w:rsidP="007F76F8">
      <w:pPr>
        <w:spacing w:before="0"/>
        <w:rPr>
          <w:rFonts w:eastAsia="TimesNewRomanPSMT" w:cs="Arial"/>
          <w:bCs/>
          <w:lang w:val="sr-Cyrl-RS"/>
        </w:rPr>
      </w:pPr>
    </w:p>
    <w:p w:rsidR="003526EA" w:rsidRPr="003526EA" w:rsidRDefault="003526EA" w:rsidP="007F76F8">
      <w:pPr>
        <w:spacing w:before="0"/>
        <w:rPr>
          <w:rFonts w:eastAsia="TimesNewRomanPSMT" w:cs="Arial"/>
          <w:bCs/>
          <w:lang w:val="sr-Cyrl-RS"/>
        </w:rPr>
      </w:pPr>
    </w:p>
    <w:p w:rsidR="00C6752E" w:rsidRPr="00E47C2E" w:rsidRDefault="00C6752E" w:rsidP="001F06C5">
      <w:pPr>
        <w:spacing w:before="0"/>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7C1F34">
        <w:rPr>
          <w:rFonts w:eastAsia="Arial Unicode MS" w:cs="Arial"/>
          <w:kern w:val="2"/>
          <w:lang w:val="ru-RU"/>
        </w:rPr>
        <w:t xml:space="preserve">                          </w:t>
      </w:r>
      <w:r w:rsidRPr="00E47C2E">
        <w:rPr>
          <w:rFonts w:eastAsia="Arial Unicode MS" w:cs="Arial"/>
          <w:kern w:val="2"/>
          <w:lang w:val="ru-RU"/>
        </w:rPr>
        <w:t xml:space="preserve"> за спровођење </w:t>
      </w:r>
      <w:r w:rsidR="00C207CB" w:rsidRPr="00C207CB">
        <w:rPr>
          <w:rFonts w:eastAsia="Arial Unicode MS" w:cs="Arial"/>
          <w:b/>
          <w:kern w:val="2"/>
          <w:lang w:val="ru-RU"/>
        </w:rPr>
        <w:t xml:space="preserve">ЈН </w:t>
      </w:r>
      <w:r w:rsidR="006D496F">
        <w:rPr>
          <w:rFonts w:eastAsia="Arial Unicode MS" w:cs="Arial"/>
          <w:b/>
          <w:kern w:val="2"/>
          <w:lang w:val="ru-RU"/>
        </w:rPr>
        <w:t>3000/0080/2017(306/2017)</w:t>
      </w:r>
    </w:p>
    <w:p w:rsidR="00C6752E" w:rsidRPr="00BA17B3" w:rsidRDefault="00BA5468" w:rsidP="00BA5468">
      <w:pPr>
        <w:jc w:val="center"/>
        <w:rPr>
          <w:rFonts w:eastAsia="Arial Unicode MS" w:cs="Arial"/>
          <w:kern w:val="2"/>
          <w:lang w:val="sr-Cyrl-RS"/>
        </w:rPr>
      </w:pPr>
      <w:r>
        <w:rPr>
          <w:rFonts w:eastAsia="Arial Unicode MS" w:cs="Arial"/>
          <w:kern w:val="2"/>
          <w:lang w:val="ru-RU"/>
        </w:rPr>
        <w:t xml:space="preserve">  </w:t>
      </w:r>
      <w:r w:rsidR="00C6752E" w:rsidRPr="00E47C2E">
        <w:rPr>
          <w:rFonts w:eastAsia="Arial Unicode MS" w:cs="Arial"/>
          <w:kern w:val="2"/>
          <w:lang w:val="ru-RU"/>
        </w:rPr>
        <w:t xml:space="preserve"> </w:t>
      </w:r>
      <w:r w:rsidR="007C1F34">
        <w:rPr>
          <w:rFonts w:eastAsia="Arial Unicode MS" w:cs="Arial"/>
          <w:kern w:val="2"/>
          <w:lang w:val="sr-Latn-RS"/>
        </w:rPr>
        <w:t xml:space="preserve">                            </w:t>
      </w:r>
      <w:r w:rsidR="00C6752E" w:rsidRPr="00E47C2E">
        <w:rPr>
          <w:rFonts w:eastAsia="Arial Unicode MS" w:cs="Arial"/>
          <w:kern w:val="2"/>
          <w:lang w:val="ru-RU"/>
        </w:rPr>
        <w:t xml:space="preserve"> формирана Решењем бр.</w:t>
      </w:r>
      <w:r w:rsidRPr="00BA5468">
        <w:rPr>
          <w:rFonts w:eastAsia="Arial Unicode MS" w:cs="Arial"/>
          <w:kern w:val="2"/>
          <w:lang w:val="sr-Latn-RS"/>
        </w:rPr>
        <w:t xml:space="preserve"> </w:t>
      </w:r>
      <w:r w:rsidR="001F06C5" w:rsidRPr="001F06C5">
        <w:rPr>
          <w:rFonts w:eastAsia="Arial Unicode MS" w:cs="Arial"/>
          <w:kern w:val="2"/>
          <w:lang w:val="sr-Cyrl-RS"/>
        </w:rPr>
        <w:t>5383-E.03.02-194801/2-2017</w:t>
      </w:r>
      <w:r w:rsidRPr="00E47C2E">
        <w:rPr>
          <w:rFonts w:eastAsia="Arial Unicode MS" w:cs="Arial"/>
          <w:kern w:val="2"/>
          <w:lang w:val="ru-RU"/>
        </w:rPr>
        <w:t xml:space="preserve"> од </w:t>
      </w:r>
      <w:r w:rsidR="001F06C5">
        <w:rPr>
          <w:rFonts w:eastAsia="Arial Unicode MS" w:cs="Arial"/>
          <w:kern w:val="2"/>
        </w:rPr>
        <w:t>05.05.2017</w:t>
      </w:r>
    </w:p>
    <w:p w:rsidR="00C6752E" w:rsidRPr="00E47C2E" w:rsidRDefault="00C6752E" w:rsidP="00C6752E">
      <w:pPr>
        <w:pStyle w:val="Title"/>
        <w:spacing w:before="0"/>
        <w:rPr>
          <w:rFonts w:cs="Arial"/>
          <w:b w:val="0"/>
          <w:color w:val="FF0000"/>
          <w:sz w:val="22"/>
          <w:szCs w:val="22"/>
        </w:rPr>
      </w:pPr>
    </w:p>
    <w:p w:rsidR="00B84D0F" w:rsidRDefault="00B84D0F" w:rsidP="007F76F8">
      <w:pPr>
        <w:jc w:val="left"/>
      </w:pPr>
    </w:p>
    <w:p w:rsidR="001F06C5" w:rsidRDefault="001F06C5" w:rsidP="007F76F8">
      <w:pPr>
        <w:jc w:val="left"/>
      </w:pPr>
    </w:p>
    <w:p w:rsidR="001F06C5" w:rsidRDefault="001F06C5" w:rsidP="007F76F8">
      <w:pPr>
        <w:jc w:val="left"/>
      </w:pPr>
      <w:bookmarkStart w:id="197" w:name="_GoBack"/>
    </w:p>
    <w:p w:rsidR="001F06C5" w:rsidRDefault="001F06C5" w:rsidP="007F76F8">
      <w:pPr>
        <w:jc w:val="left"/>
      </w:pPr>
    </w:p>
    <w:p w:rsidR="001F06C5" w:rsidRDefault="001F06C5" w:rsidP="007F76F8">
      <w:pPr>
        <w:jc w:val="left"/>
      </w:pPr>
    </w:p>
    <w:bookmarkEnd w:id="197"/>
    <w:p w:rsidR="001F06C5" w:rsidRDefault="001F06C5" w:rsidP="007F76F8">
      <w:pPr>
        <w:jc w:val="left"/>
      </w:pPr>
    </w:p>
    <w:p w:rsidR="001F06C5" w:rsidRPr="00B84D0F" w:rsidRDefault="001F06C5" w:rsidP="007F76F8">
      <w:pPr>
        <w:jc w:val="left"/>
        <w:rPr>
          <w:lang w:val="sr-Cyrl-RS"/>
        </w:rPr>
      </w:pPr>
    </w:p>
    <w:p w:rsidR="00F754AE" w:rsidRPr="00476FDC" w:rsidRDefault="00F754AE" w:rsidP="0053239F">
      <w:pPr>
        <w:pStyle w:val="KDPodnaslov1"/>
        <w:numPr>
          <w:ilvl w:val="0"/>
          <w:numId w:val="3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F754AE">
        <w:rPr>
          <w:rFonts w:cs="Arial"/>
        </w:rPr>
        <w:t xml:space="preserve"> УПУТСТВО ПОНУЂАЧИМА КАКО ДА САЧИНЕ ПОНУДУ</w:t>
      </w:r>
      <w:bookmarkEnd w:id="204"/>
    </w:p>
    <w:p w:rsidR="00476FDC" w:rsidRPr="00F754AE" w:rsidRDefault="00476FDC" w:rsidP="00476FDC">
      <w:pPr>
        <w:pStyle w:val="KDPodnaslov1"/>
        <w:spacing w:before="0"/>
        <w:ind w:left="72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F5CB5" w:rsidRDefault="008D2B23" w:rsidP="008D2B23">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Default="008D2B23" w:rsidP="0053239F">
      <w:pPr>
        <w:pStyle w:val="KDPodnaslov2"/>
        <w:numPr>
          <w:ilvl w:val="1"/>
          <w:numId w:val="19"/>
        </w:numPr>
        <w:spacing w:before="0"/>
        <w:jc w:val="both"/>
        <w:rPr>
          <w:rFonts w:cs="Arial"/>
          <w:lang w:val="sr-Cyrl-RS"/>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476FDC" w:rsidRPr="00476FDC" w:rsidRDefault="00476FDC" w:rsidP="00476FDC">
      <w:pPr>
        <w:rPr>
          <w:lang w:val="sr-Cyrl-RS"/>
        </w:rPr>
      </w:pPr>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A55595" w:rsidRPr="00A55595" w:rsidRDefault="008D2B23" w:rsidP="00A55595">
      <w:pPr>
        <w:pStyle w:val="KDKomentar"/>
        <w:spacing w:before="0"/>
        <w:rPr>
          <w:rFonts w:cs="Arial"/>
          <w:i w:val="0"/>
          <w:color w:val="auto"/>
          <w:sz w:val="24"/>
          <w:szCs w:val="24"/>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Pr="00A55595">
        <w:rPr>
          <w:rStyle w:val="StyleArial"/>
          <w:rFonts w:cs="Arial"/>
          <w:i w:val="0"/>
          <w:color w:val="auto"/>
          <w:sz w:val="22"/>
          <w:szCs w:val="22"/>
        </w:rPr>
        <w:t>,</w:t>
      </w:r>
      <w:r w:rsidR="00A55595" w:rsidRPr="00A55595">
        <w:rPr>
          <w:rFonts w:cs="Arial"/>
          <w:i w:val="0"/>
          <w:color w:val="auto"/>
          <w:sz w:val="24"/>
          <w:szCs w:val="24"/>
        </w:rPr>
        <w:t xml:space="preserve"> по захтеву Наручиоца</w:t>
      </w:r>
      <w:r w:rsidR="00A55595">
        <w:rPr>
          <w:rFonts w:cs="Arial"/>
          <w:i w:val="0"/>
          <w:color w:val="auto"/>
          <w:sz w:val="24"/>
          <w:szCs w:val="24"/>
          <w:lang w:val="sr-Cyrl-RS"/>
        </w:rPr>
        <w:t xml:space="preserve"> </w:t>
      </w:r>
      <w:r w:rsidR="00A55595" w:rsidRPr="00A55595">
        <w:rPr>
          <w:rFonts w:cs="Arial"/>
          <w:i w:val="0"/>
          <w:color w:val="auto"/>
          <w:sz w:val="24"/>
          <w:szCs w:val="24"/>
        </w:rPr>
        <w:t>у фази стручне оцене понуда.</w:t>
      </w:r>
    </w:p>
    <w:p w:rsidR="00A87B86" w:rsidRPr="00A87B86" w:rsidRDefault="00A87B86" w:rsidP="00A55595">
      <w:pPr>
        <w:pStyle w:val="KDKomentar"/>
        <w:spacing w:before="0"/>
        <w:rPr>
          <w:rFonts w:eastAsia="TimesNewRomanPSMT" w:cs="Arial"/>
          <w:b/>
          <w:bCs/>
          <w:color w:val="000000"/>
          <w:sz w:val="24"/>
          <w:szCs w:val="24"/>
        </w:rPr>
      </w:pPr>
      <w:r w:rsidRPr="00A87B86">
        <w:rPr>
          <w:rFonts w:eastAsia="TimesNewRomanPSMT" w:cs="Arial"/>
          <w:b/>
          <w:bCs/>
          <w:color w:val="000000"/>
          <w:sz w:val="24"/>
          <w:szCs w:val="24"/>
          <w:lang w:val="sr-Cyrl-RS"/>
        </w:rPr>
        <w:t>Наручилац дозвољава  Понуђачима да сертификат</w:t>
      </w:r>
      <w:r w:rsidRPr="00A87B86">
        <w:rPr>
          <w:rFonts w:eastAsia="TimesNewRomanPSMT" w:cs="Arial"/>
          <w:b/>
          <w:bCs/>
          <w:color w:val="000000"/>
          <w:sz w:val="24"/>
          <w:szCs w:val="24"/>
        </w:rPr>
        <w:t>e</w:t>
      </w:r>
      <w:r w:rsidRPr="00A87B86">
        <w:rPr>
          <w:rFonts w:eastAsia="TimesNewRomanPSMT" w:cs="Arial"/>
          <w:b/>
          <w:bCs/>
          <w:color w:val="000000"/>
          <w:sz w:val="24"/>
          <w:szCs w:val="24"/>
          <w:lang w:val="sr-Cyrl-RS"/>
        </w:rPr>
        <w:t>,</w:t>
      </w:r>
      <w:r w:rsidRPr="00A87B86">
        <w:rPr>
          <w:rFonts w:eastAsia="TimesNewRomanPSMT" w:cs="Arial"/>
          <w:b/>
          <w:bCs/>
          <w:color w:val="000000"/>
          <w:sz w:val="24"/>
          <w:szCs w:val="24"/>
        </w:rPr>
        <w:t xml:space="preserve"> </w:t>
      </w:r>
      <w:r w:rsidRPr="00A87B86">
        <w:rPr>
          <w:rFonts w:eastAsia="TimesNewRomanPSMT" w:cs="Arial"/>
          <w:b/>
          <w:bCs/>
          <w:color w:val="000000"/>
          <w:sz w:val="24"/>
          <w:szCs w:val="24"/>
          <w:lang w:val="sr-Cyrl-RS"/>
        </w:rPr>
        <w:t>лиценце тражене за кадрове, буду достављене на језику на ком су оригинално издате без превода на српски језик.</w:t>
      </w:r>
    </w:p>
    <w:p w:rsidR="008D2B23" w:rsidRPr="000B02B3" w:rsidRDefault="008D2B23" w:rsidP="008D2B23">
      <w:pPr>
        <w:pStyle w:val="KDParagraf"/>
        <w:spacing w:before="0"/>
        <w:rPr>
          <w:rFonts w:cs="Arial"/>
          <w:lang w:val="ru-RU" w:eastAsia="sr-Latn-CS"/>
        </w:rPr>
      </w:pPr>
    </w:p>
    <w:p w:rsidR="008D2B23" w:rsidRDefault="008D2B23" w:rsidP="0053239F">
      <w:pPr>
        <w:pStyle w:val="KDPodnaslov2"/>
        <w:numPr>
          <w:ilvl w:val="1"/>
          <w:numId w:val="19"/>
        </w:numPr>
        <w:spacing w:before="0"/>
        <w:jc w:val="both"/>
        <w:rPr>
          <w:rFonts w:cs="Arial"/>
          <w:lang w:val="sr-Cyrl-RS"/>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476FDC" w:rsidRPr="00476FDC" w:rsidRDefault="00476FDC" w:rsidP="00476FDC">
      <w:pPr>
        <w:rPr>
          <w:lang w:val="sr-Cyrl-RS"/>
        </w:rPr>
      </w:pPr>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lastRenderedPageBreak/>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r w:rsidR="00AB447E" w:rsidRPr="00AB447E">
        <w:t xml:space="preserve"> </w:t>
      </w:r>
      <w:r w:rsidR="00AB447E" w:rsidRPr="00AB447E">
        <w:rPr>
          <w:rFonts w:cs="Arial"/>
          <w:lang w:val="ru-RU"/>
        </w:rPr>
        <w:t xml:space="preserve">ЈП ,,Електропривреда Србије“, огранак ТЕНТ, Београд – Обреновац, </w:t>
      </w:r>
      <w:r w:rsidR="00AB447E" w:rsidRPr="00006142">
        <w:rPr>
          <w:rFonts w:cs="Arial"/>
          <w:b/>
          <w:lang w:val="ru-RU"/>
        </w:rPr>
        <w:t>„ТЕНТ Б“,</w:t>
      </w:r>
      <w:r w:rsidR="00AB447E" w:rsidRPr="00AB447E">
        <w:rPr>
          <w:rFonts w:cs="Arial"/>
          <w:lang w:val="ru-RU"/>
        </w:rPr>
        <w:t xml:space="preserve"> Поштански фах 35 Ушће ,11500 ОБРЕНОВАЦ </w:t>
      </w:r>
      <w:r w:rsidR="00006142">
        <w:rPr>
          <w:rFonts w:cs="Arial"/>
          <w:lang w:val="ru-RU"/>
        </w:rPr>
        <w:t>,</w:t>
      </w:r>
      <w:r w:rsidR="002A4077" w:rsidRPr="00EC1938">
        <w:rPr>
          <w:rFonts w:cs="Arial"/>
          <w:lang w:val="ru-RU"/>
        </w:rPr>
        <w:t>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874A7C">
        <w:rPr>
          <w:rFonts w:cs="Arial"/>
        </w:rPr>
        <w:t>Eкстерне провере интегрисаног система менаџмента (</w:t>
      </w:r>
      <w:r w:rsidR="003526EA">
        <w:rPr>
          <w:rFonts w:cs="Arial"/>
        </w:rPr>
        <w:t>„IMS“) у ЈП ЕПС - Огранак ТЕНТ</w:t>
      </w:r>
      <w:r w:rsidR="003526EA" w:rsidRPr="00E47C2E">
        <w:rPr>
          <w:rFonts w:cs="Arial"/>
          <w:lang w:val="ru-RU"/>
        </w:rPr>
        <w:t xml:space="preserve"> </w:t>
      </w:r>
      <w:r w:rsidRPr="00E47C2E">
        <w:rPr>
          <w:rFonts w:cs="Arial"/>
          <w:lang w:val="ru-RU"/>
        </w:rPr>
        <w:t xml:space="preserve">- Јавна набавка број </w:t>
      </w:r>
      <w:r w:rsidR="00AB447E" w:rsidRPr="00AB447E">
        <w:rPr>
          <w:rFonts w:cs="Arial"/>
          <w:b/>
        </w:rPr>
        <w:t xml:space="preserve">ЈН </w:t>
      </w:r>
      <w:r w:rsidR="006D496F">
        <w:rPr>
          <w:rFonts w:cs="Arial"/>
          <w:b/>
        </w:rPr>
        <w:t>3000/0080/2017(306/2017)</w:t>
      </w:r>
      <w:r w:rsidR="00AB447E">
        <w:rPr>
          <w:rFonts w:cs="Arial"/>
          <w:b/>
          <w:lang w:val="sr-Cyrl-RS"/>
        </w:rPr>
        <w:t xml:space="preserve"> </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13B13">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476FDC" w:rsidRPr="00476FDC" w:rsidRDefault="00476FDC" w:rsidP="00613B13">
      <w:pPr>
        <w:pStyle w:val="KDParagraf"/>
        <w:spacing w:before="0"/>
        <w:rPr>
          <w:rFonts w:cs="Arial"/>
          <w:lang w:val="sr-Cyrl-RS"/>
        </w:rPr>
      </w:pPr>
    </w:p>
    <w:p w:rsidR="008D2B23" w:rsidRDefault="008D2B23" w:rsidP="0053239F">
      <w:pPr>
        <w:pStyle w:val="KDPodnaslov2"/>
        <w:numPr>
          <w:ilvl w:val="1"/>
          <w:numId w:val="19"/>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476FDC" w:rsidRPr="00476FDC" w:rsidRDefault="00476FDC" w:rsidP="00476FDC">
      <w:pPr>
        <w:rPr>
          <w:lang w:val="sr-Cyrl-RS"/>
        </w:rPr>
      </w:pPr>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1E1A">
      <w:pPr>
        <w:pStyle w:val="KDNabrajanje"/>
        <w:shd w:val="clear" w:color="auto" w:fill="FFFFFF" w:themeFill="background1"/>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857D66"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857D66" w:rsidRPr="00FC61A3" w:rsidRDefault="00857D66" w:rsidP="00857D66">
      <w:pPr>
        <w:pStyle w:val="KDNabrajanje"/>
        <w:tabs>
          <w:tab w:val="clear" w:pos="720"/>
        </w:tabs>
        <w:spacing w:before="0"/>
        <w:ind w:left="270" w:firstLine="0"/>
      </w:pPr>
      <w:r>
        <w:rPr>
          <w:lang w:val="sr-Cyrl-RS"/>
        </w:rPr>
        <w:t>Меница за озбиљност понуде</w:t>
      </w:r>
    </w:p>
    <w:p w:rsidR="002A4077" w:rsidRPr="007A161C" w:rsidRDefault="002A4077" w:rsidP="002A4077">
      <w:pPr>
        <w:pStyle w:val="KDNabrajanje"/>
      </w:pPr>
      <w:r w:rsidRPr="007A161C">
        <w:lastRenderedPageBreak/>
        <w:t>Овлашћење за потписника (ако не потписује заступник)</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E01D13" w:rsidRPr="00E47C2E" w:rsidRDefault="00E01D13" w:rsidP="008D2B23">
      <w:pPr>
        <w:pStyle w:val="KDParagraf"/>
        <w:spacing w:before="0"/>
        <w:rPr>
          <w:rFonts w:eastAsia="TimesNewRomanPS-BoldMT" w:cs="Arial"/>
          <w:bCs/>
          <w:color w:val="000000"/>
          <w:lang w:val="ru-RU"/>
        </w:rPr>
      </w:pPr>
    </w:p>
    <w:p w:rsidR="008D2B23" w:rsidRDefault="003C4E60" w:rsidP="0053239F">
      <w:pPr>
        <w:pStyle w:val="KDPodnaslov2"/>
        <w:numPr>
          <w:ilvl w:val="1"/>
          <w:numId w:val="19"/>
        </w:numPr>
        <w:spacing w:before="0"/>
        <w:jc w:val="both"/>
        <w:rPr>
          <w:rFonts w:cs="Arial"/>
          <w:lang w:val="sr-Cyrl-RS"/>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476FDC" w:rsidRPr="00476FDC" w:rsidRDefault="00476FDC" w:rsidP="00476FDC">
      <w:pPr>
        <w:rPr>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B4FC0" w:rsidRDefault="00FC355A" w:rsidP="008D2B23">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w:t>
      </w:r>
      <w:r w:rsidR="00DB4FC0" w:rsidRPr="00DB4FC0">
        <w:rPr>
          <w:rFonts w:cs="Arial"/>
          <w:lang w:val="sr-Cyrl-RS"/>
        </w:rPr>
        <w:t xml:space="preserve">у просторијама ПКА, огранак друштва ТЕНТ Б, </w:t>
      </w:r>
      <w:proofErr w:type="gramStart"/>
      <w:r w:rsidR="00DB4FC0" w:rsidRPr="00DB4FC0">
        <w:rPr>
          <w:rFonts w:cs="Arial"/>
          <w:lang w:val="sr-Cyrl-RS"/>
        </w:rPr>
        <w:t xml:space="preserve">Ушће </w:t>
      </w:r>
      <w:r w:rsidR="00E61595">
        <w:rPr>
          <w:rFonts w:cs="Arial"/>
          <w:lang w:val="sr-Cyrl-RS"/>
        </w:rPr>
        <w:t>,</w:t>
      </w:r>
      <w:proofErr w:type="gramEnd"/>
      <w:r w:rsidR="00E61595" w:rsidRPr="00E61595">
        <w:rPr>
          <w:rFonts w:cs="Arial"/>
          <w:bCs/>
          <w:lang w:val="sr-Cyrl-RS"/>
        </w:rPr>
        <w:t xml:space="preserve"> </w:t>
      </w:r>
      <w:r w:rsidR="00E61595">
        <w:rPr>
          <w:rFonts w:cs="Arial"/>
          <w:bCs/>
          <w:lang w:val="sr-Cyrl-RS"/>
        </w:rPr>
        <w:t>1. спрат.</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Default="008D2B23" w:rsidP="0053239F">
      <w:pPr>
        <w:pStyle w:val="KDPodnaslov2"/>
        <w:numPr>
          <w:ilvl w:val="1"/>
          <w:numId w:val="19"/>
        </w:numPr>
        <w:spacing w:before="0"/>
        <w:jc w:val="both"/>
        <w:rPr>
          <w:rFonts w:cs="Arial"/>
          <w:lang w:val="sr-Cyrl-RS"/>
        </w:rPr>
      </w:pPr>
      <w:bookmarkStart w:id="213" w:name="_Toc441651581"/>
      <w:bookmarkStart w:id="214" w:name="_Toc442559892"/>
      <w:r w:rsidRPr="00E47C2E">
        <w:rPr>
          <w:rFonts w:cs="Arial"/>
        </w:rPr>
        <w:t>Начин подношења понуде</w:t>
      </w:r>
      <w:bookmarkEnd w:id="213"/>
      <w:bookmarkEnd w:id="214"/>
    </w:p>
    <w:p w:rsidR="00476FDC" w:rsidRPr="00476FDC" w:rsidRDefault="00476FDC" w:rsidP="00476FDC">
      <w:pPr>
        <w:rPr>
          <w:lang w:val="sr-Cyrl-RS"/>
        </w:rPr>
      </w:pPr>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Default="008D2B23" w:rsidP="0053239F">
      <w:pPr>
        <w:pStyle w:val="KDPodnaslov2"/>
        <w:numPr>
          <w:ilvl w:val="1"/>
          <w:numId w:val="19"/>
        </w:numPr>
        <w:spacing w:before="0"/>
        <w:jc w:val="both"/>
        <w:rPr>
          <w:rFonts w:cs="Arial"/>
          <w:lang w:val="sr-Cyrl-RS"/>
        </w:rPr>
      </w:pPr>
      <w:bookmarkStart w:id="215" w:name="_Toc441651582"/>
      <w:bookmarkStart w:id="216" w:name="_Toc442559893"/>
      <w:r w:rsidRPr="00E47C2E">
        <w:rPr>
          <w:rFonts w:cs="Arial"/>
        </w:rPr>
        <w:t>Измена, допуна и опозив понуде</w:t>
      </w:r>
      <w:bookmarkEnd w:id="215"/>
      <w:bookmarkEnd w:id="216"/>
    </w:p>
    <w:p w:rsidR="00476FDC" w:rsidRPr="00476FDC" w:rsidRDefault="00476FDC" w:rsidP="00476FDC">
      <w:pPr>
        <w:rPr>
          <w:lang w:val="sr-Cyrl-RS"/>
        </w:rPr>
      </w:pPr>
    </w:p>
    <w:p w:rsidR="008D2B23" w:rsidRPr="00E47C2E" w:rsidRDefault="008D2B23" w:rsidP="008D2B23">
      <w:pPr>
        <w:pStyle w:val="KDParagraf"/>
        <w:spacing w:before="0"/>
        <w:rPr>
          <w:rFonts w:cs="Arial"/>
          <w:lang w:val="ru-RU"/>
        </w:rPr>
      </w:pPr>
      <w:r w:rsidRPr="00E47C2E">
        <w:rPr>
          <w:rFonts w:cs="Arial"/>
          <w:lang w:val="ru-RU"/>
        </w:rPr>
        <w:lastRenderedPageBreak/>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5A00D4" w:rsidRPr="005A00D4">
        <w:rPr>
          <w:rFonts w:cs="Arial"/>
        </w:rPr>
        <w:t xml:space="preserve">Понуда за јавну набавку  - </w:t>
      </w:r>
      <w:r w:rsidR="00874A7C">
        <w:rPr>
          <w:rFonts w:cs="Arial"/>
        </w:rPr>
        <w:t>Eкстерне провере интегрисаног система менаџмента („IMS“) у ЈП ЕПС - Огранак ТЕНТ</w:t>
      </w:r>
      <w:r w:rsidRPr="00E47C2E">
        <w:rPr>
          <w:rFonts w:cs="Arial"/>
          <w:lang w:val="ru-RU"/>
        </w:rPr>
        <w:t xml:space="preserve"> -</w:t>
      </w:r>
      <w:r w:rsidR="00AC36BD">
        <w:rPr>
          <w:rFonts w:cs="Arial"/>
          <w:lang w:val="ru-RU"/>
        </w:rPr>
        <w:t xml:space="preserve"> Јавна набавка број </w:t>
      </w:r>
      <w:r w:rsidR="006D496F">
        <w:rPr>
          <w:rFonts w:cs="Arial"/>
          <w:b/>
        </w:rPr>
        <w:t>3000/0080/2017(306/2017)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4F063A" w:rsidRPr="004F063A">
        <w:rPr>
          <w:rFonts w:cs="Arial"/>
        </w:rPr>
        <w:t xml:space="preserve">Понуда за јавну </w:t>
      </w:r>
      <w:proofErr w:type="gramStart"/>
      <w:r w:rsidR="004F063A" w:rsidRPr="004F063A">
        <w:rPr>
          <w:rFonts w:cs="Arial"/>
        </w:rPr>
        <w:t>набавку  -</w:t>
      </w:r>
      <w:proofErr w:type="gramEnd"/>
      <w:r w:rsidR="004F063A" w:rsidRPr="004F063A">
        <w:rPr>
          <w:rFonts w:cs="Arial"/>
        </w:rPr>
        <w:t xml:space="preserve"> </w:t>
      </w:r>
      <w:r w:rsidR="00874A7C">
        <w:rPr>
          <w:rFonts w:cs="Arial"/>
        </w:rPr>
        <w:t>Eкстерне провере интегрисаног система менаџмента („IMS“) у ЈП ЕПС - Огранак ТЕНТ</w:t>
      </w:r>
      <w:r w:rsidRPr="00E47C2E">
        <w:rPr>
          <w:rFonts w:cs="Arial"/>
        </w:rPr>
        <w:t xml:space="preserve"> -</w:t>
      </w:r>
      <w:r w:rsidR="00AC36BD">
        <w:rPr>
          <w:rFonts w:cs="Arial"/>
        </w:rPr>
        <w:t xml:space="preserve"> Јавна набавка број </w:t>
      </w:r>
      <w:r w:rsidR="006D496F">
        <w:rPr>
          <w:rFonts w:cs="Arial"/>
          <w:b/>
        </w:rPr>
        <w:t>3000/0080/2017(306/2017)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C32A3B" w:rsidRDefault="00C32A3B" w:rsidP="00C32A3B">
      <w:pPr>
        <w:pStyle w:val="KDKomentar"/>
        <w:spacing w:before="0"/>
        <w:rPr>
          <w:rFonts w:cs="Arial"/>
          <w:i w:val="0"/>
          <w:color w:val="auto"/>
          <w:sz w:val="22"/>
          <w:szCs w:val="22"/>
          <w:lang w:val="sr-Cyrl-RS"/>
        </w:rPr>
      </w:pPr>
      <w:r w:rsidRPr="004E361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Pr>
          <w:rFonts w:cs="Arial"/>
          <w:i w:val="0"/>
          <w:color w:val="auto"/>
          <w:sz w:val="22"/>
          <w:szCs w:val="22"/>
        </w:rPr>
        <w:t>а дато на име озбиљности понуде</w:t>
      </w:r>
      <w:r w:rsidRPr="004E3614">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Default="008D2B23" w:rsidP="0053239F">
      <w:pPr>
        <w:pStyle w:val="KDPodnaslov2"/>
        <w:numPr>
          <w:ilvl w:val="1"/>
          <w:numId w:val="19"/>
        </w:numPr>
        <w:spacing w:before="0"/>
        <w:jc w:val="both"/>
        <w:rPr>
          <w:rFonts w:cs="Arial"/>
          <w:lang w:val="sr-Cyrl-RS"/>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476FDC" w:rsidRPr="00476FDC" w:rsidRDefault="00476FDC" w:rsidP="00476FDC">
      <w:pPr>
        <w:rPr>
          <w:lang w:val="sr-Cyrl-RS"/>
        </w:rPr>
      </w:pPr>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Default="008D2B23" w:rsidP="0053239F">
      <w:pPr>
        <w:pStyle w:val="KDPodnaslov2"/>
        <w:numPr>
          <w:ilvl w:val="1"/>
          <w:numId w:val="19"/>
        </w:numPr>
        <w:spacing w:before="0"/>
        <w:jc w:val="both"/>
        <w:rPr>
          <w:rFonts w:cs="Arial"/>
          <w:lang w:val="sr-Cyrl-RS"/>
        </w:rPr>
      </w:pPr>
      <w:bookmarkStart w:id="219" w:name="_Toc441651584"/>
      <w:bookmarkStart w:id="220" w:name="_Toc442559895"/>
      <w:r w:rsidRPr="00E47C2E">
        <w:rPr>
          <w:rFonts w:cs="Arial"/>
        </w:rPr>
        <w:t>Понуда са варијантама</w:t>
      </w:r>
      <w:bookmarkEnd w:id="219"/>
      <w:bookmarkEnd w:id="220"/>
    </w:p>
    <w:p w:rsidR="00476FDC" w:rsidRPr="00476FDC" w:rsidRDefault="00476FDC" w:rsidP="00476FDC">
      <w:pPr>
        <w:rPr>
          <w:lang w:val="sr-Cyrl-RS"/>
        </w:rPr>
      </w:pPr>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53239F">
      <w:pPr>
        <w:pStyle w:val="KDPodnaslov2"/>
        <w:numPr>
          <w:ilvl w:val="1"/>
          <w:numId w:val="19"/>
        </w:numPr>
        <w:spacing w:before="0"/>
        <w:jc w:val="both"/>
        <w:rPr>
          <w:rFonts w:cs="Arial"/>
          <w:lang w:val="sr-Cyrl-RS"/>
        </w:rPr>
      </w:pPr>
      <w:bookmarkStart w:id="221" w:name="_Toc441651585"/>
      <w:bookmarkStart w:id="222" w:name="_Toc442559896"/>
      <w:r w:rsidRPr="00E47C2E">
        <w:rPr>
          <w:rFonts w:cs="Arial"/>
        </w:rPr>
        <w:t>Подношење понуде са подизвођачима</w:t>
      </w:r>
      <w:bookmarkEnd w:id="221"/>
      <w:bookmarkEnd w:id="222"/>
    </w:p>
    <w:p w:rsidR="00F81277" w:rsidRPr="00F81277" w:rsidRDefault="00F81277" w:rsidP="00F81277">
      <w:pPr>
        <w:rPr>
          <w:lang w:val="sr-Cyrl-RS"/>
        </w:rPr>
      </w:pPr>
    </w:p>
    <w:p w:rsidR="00C32A3B" w:rsidRPr="00E47C2E" w:rsidRDefault="00C32A3B" w:rsidP="00C32A3B">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C32A3B" w:rsidRPr="00E47C2E" w:rsidRDefault="00C32A3B" w:rsidP="00C32A3B">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C32A3B" w:rsidRPr="00E47C2E" w:rsidRDefault="00C32A3B" w:rsidP="00C32A3B">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32A3B" w:rsidRPr="00E47C2E" w:rsidRDefault="00C32A3B" w:rsidP="00C32A3B">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C32A3B" w:rsidRDefault="00C32A3B" w:rsidP="00C32A3B">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Pr>
          <w:rFonts w:cs="Arial"/>
          <w:lang w:val="sr-Cyrl-RS"/>
        </w:rPr>
        <w:t xml:space="preserve"> </w:t>
      </w:r>
      <w:r w:rsidRPr="00E47C2E">
        <w:rPr>
          <w:rFonts w:cs="Arial"/>
        </w:rPr>
        <w:t>Усл</w:t>
      </w:r>
      <w:r>
        <w:rPr>
          <w:rFonts w:cs="Arial"/>
        </w:rPr>
        <w:t>ови</w:t>
      </w:r>
      <w:proofErr w:type="gramEnd"/>
      <w:r>
        <w:rPr>
          <w:rFonts w:cs="Arial"/>
        </w:rPr>
        <w:t xml:space="preserve"> за учешће из члана 75.</w:t>
      </w:r>
      <w:r>
        <w:rPr>
          <w:rFonts w:cs="Arial"/>
          <w:lang w:val="sr-Cyrl-RS"/>
        </w:rPr>
        <w:t xml:space="preserve"> и 76.</w:t>
      </w:r>
      <w:r>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Pr>
          <w:rFonts w:cs="Arial"/>
        </w:rPr>
        <w:t>испуњеност тих услова.</w:t>
      </w:r>
      <w:proofErr w:type="gramEnd"/>
    </w:p>
    <w:p w:rsidR="00C32A3B" w:rsidRPr="00E47C2E" w:rsidRDefault="00C32A3B" w:rsidP="00C32A3B">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C32A3B" w:rsidRPr="00E47C2E" w:rsidRDefault="00C32A3B" w:rsidP="00C32A3B">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C32A3B" w:rsidRDefault="00C32A3B" w:rsidP="00C32A3B">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lastRenderedPageBreak/>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Pr="00316CF6">
        <w:rPr>
          <w:rFonts w:cs="Arial"/>
        </w:rPr>
        <w:t xml:space="preserve"> </w:t>
      </w:r>
    </w:p>
    <w:p w:rsidR="00C32A3B" w:rsidRPr="00316CF6" w:rsidRDefault="00C32A3B" w:rsidP="00C32A3B">
      <w:pPr>
        <w:pStyle w:val="KDParagraf"/>
        <w:spacing w:before="0"/>
        <w:rPr>
          <w:rFonts w:cs="Arial"/>
          <w:lang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Default="008D2B23" w:rsidP="0053239F">
      <w:pPr>
        <w:pStyle w:val="KDPodnaslov2"/>
        <w:numPr>
          <w:ilvl w:val="1"/>
          <w:numId w:val="19"/>
        </w:numPr>
        <w:spacing w:before="0"/>
        <w:jc w:val="both"/>
        <w:rPr>
          <w:rFonts w:cs="Arial"/>
          <w:lang w:val="sr-Cyrl-RS"/>
        </w:rPr>
      </w:pPr>
      <w:bookmarkStart w:id="223" w:name="_Toc441651586"/>
      <w:bookmarkStart w:id="224" w:name="_Toc442559897"/>
      <w:r w:rsidRPr="00E47C2E">
        <w:rPr>
          <w:rFonts w:cs="Arial"/>
        </w:rPr>
        <w:t>Подношење заједничке понуде</w:t>
      </w:r>
      <w:bookmarkEnd w:id="223"/>
      <w:bookmarkEnd w:id="224"/>
    </w:p>
    <w:p w:rsidR="00F81277" w:rsidRPr="00F81277" w:rsidRDefault="00F81277" w:rsidP="00F81277">
      <w:pPr>
        <w:rPr>
          <w:lang w:val="sr-Cyrl-RS"/>
        </w:rPr>
      </w:pPr>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5" w:name="_Toc441651587"/>
      <w:bookmarkStart w:id="226"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w:t>
      </w:r>
      <w:r w:rsidR="002E2E1B">
        <w:rPr>
          <w:lang w:val="en-US"/>
        </w:rPr>
        <w:t xml:space="preserve"> </w:t>
      </w:r>
      <w:r w:rsidRPr="00340E94">
        <w:t>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53239F">
      <w:pPr>
        <w:pStyle w:val="KDPodnaslov2"/>
        <w:numPr>
          <w:ilvl w:val="1"/>
          <w:numId w:val="19"/>
        </w:numPr>
        <w:spacing w:before="0"/>
        <w:jc w:val="both"/>
        <w:rPr>
          <w:rFonts w:cs="Arial"/>
          <w:lang w:val="sr-Cyrl-RS"/>
        </w:rPr>
      </w:pPr>
      <w:r w:rsidRPr="00E47C2E">
        <w:rPr>
          <w:rFonts w:cs="Arial"/>
        </w:rPr>
        <w:t>Понуђена цена</w:t>
      </w:r>
      <w:bookmarkEnd w:id="225"/>
      <w:bookmarkEnd w:id="226"/>
    </w:p>
    <w:p w:rsidR="00BE4CAB" w:rsidRPr="00BE4CAB" w:rsidRDefault="00BE4CAB" w:rsidP="00BE4CAB">
      <w:pPr>
        <w:rPr>
          <w:lang w:val="sr-Cyrl-RS"/>
        </w:rPr>
      </w:pPr>
    </w:p>
    <w:p w:rsidR="00313843" w:rsidRPr="00297180" w:rsidRDefault="00313843" w:rsidP="00313843">
      <w:pPr>
        <w:pStyle w:val="KDParagraf"/>
        <w:spacing w:before="0"/>
        <w:rPr>
          <w:rFonts w:cs="Arial"/>
          <w:color w:val="000000" w:themeColor="text1"/>
        </w:rPr>
      </w:pPr>
      <w:proofErr w:type="gramStart"/>
      <w:r w:rsidRPr="00E47C2E">
        <w:rPr>
          <w:rFonts w:cs="Arial"/>
        </w:rPr>
        <w:t>Цена се исказује у</w:t>
      </w:r>
      <w:r>
        <w:rPr>
          <w:rFonts w:cs="Arial"/>
          <w:lang w:val="sr-Cyrl-RS"/>
        </w:rPr>
        <w:t xml:space="preserve"> </w:t>
      </w:r>
      <w:r w:rsidRPr="00297180">
        <w:rPr>
          <w:rFonts w:cs="Arial"/>
          <w:color w:val="000000" w:themeColor="text1"/>
        </w:rPr>
        <w:t>динарима</w:t>
      </w:r>
      <w:r>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313843" w:rsidRPr="00E47C2E" w:rsidRDefault="00313843" w:rsidP="0031384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313843" w:rsidRPr="00E47C2E" w:rsidRDefault="00313843" w:rsidP="00313843">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313843" w:rsidRPr="00E47C2E" w:rsidRDefault="00313843" w:rsidP="00313843">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313843" w:rsidRPr="00E47C2E" w:rsidRDefault="00313843" w:rsidP="00313843">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313843" w:rsidRDefault="00313843" w:rsidP="00313843">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r w:rsidRPr="008314A0">
        <w:rPr>
          <w:rFonts w:cs="Arial"/>
          <w:lang w:val="sr-Cyrl-RS" w:eastAsia="sr-Latn-CS"/>
        </w:rPr>
        <w:t xml:space="preserve"> </w:t>
      </w:r>
    </w:p>
    <w:p w:rsidR="00313843" w:rsidRPr="008314A0" w:rsidRDefault="00313843" w:rsidP="00313843">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1227A3" w:rsidRPr="00E47C2E" w:rsidRDefault="001227A3" w:rsidP="0054056C">
      <w:pPr>
        <w:pStyle w:val="KDParagraf"/>
        <w:spacing w:before="0"/>
        <w:rPr>
          <w:rFonts w:eastAsia="Calibri" w:cs="Arial"/>
          <w:color w:val="00B0F0"/>
        </w:rPr>
      </w:pPr>
    </w:p>
    <w:p w:rsidR="001D761E" w:rsidRDefault="001D761E" w:rsidP="001D761E">
      <w:pPr>
        <w:pStyle w:val="KDPodnaslov2"/>
        <w:numPr>
          <w:ilvl w:val="1"/>
          <w:numId w:val="19"/>
        </w:numPr>
        <w:spacing w:before="0"/>
        <w:jc w:val="both"/>
        <w:rPr>
          <w:rFonts w:cs="Arial"/>
          <w:sz w:val="24"/>
          <w:szCs w:val="24"/>
          <w:lang w:val="sr-Cyrl-RS" w:eastAsia="ar-SA"/>
        </w:rPr>
      </w:pPr>
      <w:r w:rsidRPr="001D761E">
        <w:rPr>
          <w:rFonts w:cs="Arial"/>
        </w:rPr>
        <w:t>Рок извршења услуга</w:t>
      </w:r>
    </w:p>
    <w:p w:rsidR="001D761E" w:rsidRPr="001227A3" w:rsidRDefault="001D761E" w:rsidP="001D761E">
      <w:pPr>
        <w:rPr>
          <w:lang w:val="sr-Cyrl-RS" w:eastAsia="ar-SA"/>
        </w:rPr>
      </w:pPr>
    </w:p>
    <w:p w:rsidR="006E6F46" w:rsidRDefault="00D45224" w:rsidP="006E6F46">
      <w:pPr>
        <w:spacing w:before="0"/>
        <w:rPr>
          <w:rFonts w:cs="Arial"/>
          <w:lang w:val="sr-Cyrl-RS"/>
        </w:rPr>
      </w:pPr>
      <w:r w:rsidRPr="00D45224">
        <w:rPr>
          <w:rFonts w:cs="Arial"/>
          <w:lang w:val="sr-Cyrl-RS"/>
        </w:rPr>
        <w:t>Услуга се активира се на позив  Наручиоца  и врши у роковима захтеваним у Техничкој спецификацији Наручиоца.</w:t>
      </w:r>
    </w:p>
    <w:p w:rsidR="00D45224" w:rsidRPr="00E47C2E" w:rsidRDefault="00D45224" w:rsidP="006E6F46">
      <w:pPr>
        <w:spacing w:before="0"/>
        <w:rPr>
          <w:rFonts w:cs="Arial"/>
          <w:color w:val="00B0F0"/>
          <w:lang w:eastAsia="zh-CN"/>
        </w:rPr>
      </w:pPr>
    </w:p>
    <w:p w:rsidR="008D2B23" w:rsidRDefault="008D2B23" w:rsidP="009546F4">
      <w:pPr>
        <w:pStyle w:val="KDPodnaslov2"/>
        <w:numPr>
          <w:ilvl w:val="1"/>
          <w:numId w:val="19"/>
        </w:numPr>
        <w:spacing w:before="0"/>
        <w:jc w:val="both"/>
        <w:rPr>
          <w:rFonts w:cs="Arial"/>
          <w:lang w:val="sr-Cyrl-RS"/>
        </w:rPr>
      </w:pPr>
      <w:bookmarkStart w:id="227" w:name="_Toc441651588"/>
      <w:bookmarkStart w:id="228" w:name="_Toc442559899"/>
      <w:r w:rsidRPr="00E47C2E">
        <w:rPr>
          <w:rFonts w:cs="Arial"/>
        </w:rPr>
        <w:t>Начин и услови плаћања</w:t>
      </w:r>
      <w:bookmarkEnd w:id="227"/>
      <w:bookmarkEnd w:id="228"/>
    </w:p>
    <w:p w:rsidR="00F81277" w:rsidRPr="00F81277" w:rsidRDefault="00F81277" w:rsidP="00F81277">
      <w:pPr>
        <w:rPr>
          <w:lang w:val="sr-Cyrl-RS"/>
        </w:rPr>
      </w:pPr>
    </w:p>
    <w:p w:rsidR="00041FE3" w:rsidRPr="00C40D87" w:rsidRDefault="00041FE3" w:rsidP="00041FE3">
      <w:pPr>
        <w:pStyle w:val="KDParagraf"/>
        <w:spacing w:before="0"/>
        <w:rPr>
          <w:rFonts w:eastAsia="Calibri" w:cs="Arial"/>
        </w:rPr>
      </w:pPr>
      <w:r w:rsidRPr="00C40D87">
        <w:rPr>
          <w:rFonts w:eastAsia="Calibri" w:cs="Arial"/>
        </w:rPr>
        <w:t>Корисник услуге се обавезује да Пружаоцу услуге плати извршене услуге на следећи начин:</w:t>
      </w:r>
    </w:p>
    <w:p w:rsidR="00B84D0F" w:rsidRDefault="006F6237" w:rsidP="00041FE3">
      <w:pPr>
        <w:pStyle w:val="KDParagraf"/>
        <w:spacing w:before="0"/>
        <w:rPr>
          <w:rFonts w:eastAsia="Calibri" w:cs="Arial"/>
          <w:lang w:val="sr-Cyrl-RS"/>
        </w:rPr>
      </w:pPr>
      <w:r w:rsidRPr="006F6237">
        <w:rPr>
          <w:rFonts w:eastAsia="Calibri" w:cs="Arial"/>
          <w:lang w:val="sr-Cyrl-RS"/>
        </w:rPr>
        <w:tab/>
        <w:t>сукцесивно у зависности од извршења уговорених услуга у року до 45 (словима:четрдесетпет) дана од дана пријема исправног рачуна, издатог на основу прихваћених и одобрених Записника о пруженим услугама, који су саставни део рачуна</w:t>
      </w:r>
      <w:r w:rsidR="005E2506">
        <w:rPr>
          <w:rFonts w:eastAsia="Calibri" w:cs="Arial"/>
          <w:lang w:val="sr-Cyrl-RS"/>
        </w:rPr>
        <w:t>.</w:t>
      </w:r>
    </w:p>
    <w:p w:rsidR="006F6237" w:rsidRPr="00B84D0F" w:rsidRDefault="006F6237" w:rsidP="00041FE3">
      <w:pPr>
        <w:pStyle w:val="KDParagraf"/>
        <w:spacing w:before="0"/>
        <w:rPr>
          <w:rFonts w:eastAsia="Calibri" w:cs="Arial"/>
          <w:color w:val="00B0F0"/>
          <w:lang w:val="sr-Cyrl-RS"/>
        </w:rPr>
      </w:pPr>
    </w:p>
    <w:p w:rsidR="003508B5" w:rsidRPr="00816DCF" w:rsidRDefault="005A3029" w:rsidP="005A3029">
      <w:pPr>
        <w:pStyle w:val="KDParagraf"/>
        <w:spacing w:before="0"/>
        <w:rPr>
          <w:rFonts w:cs="Arial"/>
          <w:b/>
          <w:lang w:val="sr-Cyrl-RS"/>
        </w:rPr>
      </w:pPr>
      <w:r w:rsidRPr="00E07C61">
        <w:rPr>
          <w:rFonts w:cs="Arial"/>
        </w:rPr>
        <w:t>Рачун мора</w:t>
      </w:r>
      <w:r w:rsidR="007C4882" w:rsidRPr="00E07C61">
        <w:rPr>
          <w:rFonts w:cs="Arial"/>
        </w:rPr>
        <w:t xml:space="preserve"> </w:t>
      </w:r>
      <w:r w:rsidR="007C4882" w:rsidRPr="00E07C61">
        <w:rPr>
          <w:rFonts w:cs="Arial"/>
          <w:b/>
        </w:rPr>
        <w:t xml:space="preserve">гласити на: Јавно предузеће „Електропривреда Србије“ Београд, огранак ТЕНТ, </w:t>
      </w:r>
      <w:r w:rsidR="007C4882" w:rsidRPr="00E07C61">
        <w:rPr>
          <w:rFonts w:cs="Arial"/>
          <w:b/>
          <w:lang w:val="ru-RU"/>
        </w:rPr>
        <w:t>Богољуба Урошевића Црног 44</w:t>
      </w:r>
      <w:r w:rsidR="007C4882" w:rsidRPr="00E07C61">
        <w:rPr>
          <w:rFonts w:cs="Arial"/>
          <w:b/>
        </w:rPr>
        <w:t xml:space="preserve">, 11500 Oбреновац, ПИБ </w:t>
      </w:r>
      <w:r w:rsidR="007C4882" w:rsidRPr="00E07C61">
        <w:rPr>
          <w:rFonts w:cs="Arial"/>
          <w:b/>
          <w:lang w:val="sr-Cyrl-BA"/>
        </w:rPr>
        <w:t>(103920327)</w:t>
      </w:r>
      <w:r w:rsidRPr="00E07C61">
        <w:rPr>
          <w:rFonts w:cs="Arial"/>
        </w:rPr>
        <w:t xml:space="preserve"> </w:t>
      </w:r>
      <w:r w:rsidR="007C4882" w:rsidRPr="00E07C61">
        <w:rPr>
          <w:rFonts w:cs="Arial"/>
        </w:rPr>
        <w:t xml:space="preserve">и </w:t>
      </w:r>
      <w:r w:rsidRPr="00E07C61">
        <w:rPr>
          <w:rFonts w:cs="Arial"/>
        </w:rPr>
        <w:t xml:space="preserve">бити достављен на адресу </w:t>
      </w:r>
      <w:r w:rsidR="00591222" w:rsidRPr="00E07C61">
        <w:rPr>
          <w:rFonts w:cs="Arial"/>
        </w:rPr>
        <w:t>Корисника</w:t>
      </w:r>
      <w:r w:rsidRPr="00E07C61">
        <w:rPr>
          <w:rFonts w:cs="Arial"/>
        </w:rPr>
        <w:t xml:space="preserve">: Јавно предузеће „Електропривреда Србије“ Београд, </w:t>
      </w:r>
      <w:r w:rsidR="00C40D87" w:rsidRPr="00C40D87">
        <w:rPr>
          <w:rFonts w:cs="Arial"/>
          <w:b/>
        </w:rPr>
        <w:t>ТЕНТ Б, ПОШТАНСКИ ФАХ 35, УШЋЕ 11500 ОБРЕНОВАЦ</w:t>
      </w:r>
      <w:r w:rsidR="00C40D87" w:rsidRPr="00C40D87">
        <w:rPr>
          <w:rFonts w:cs="Arial"/>
        </w:rPr>
        <w:t xml:space="preserve">,  </w:t>
      </w:r>
      <w:r w:rsidR="0048775C" w:rsidRPr="0048775C">
        <w:rPr>
          <w:rFonts w:cs="Arial"/>
        </w:rPr>
        <w:t>са обавезним прилозима-Записник о квалитативноми квантитативном  пријему извршених услуга,</w:t>
      </w:r>
      <w:r w:rsidR="0048775C">
        <w:rPr>
          <w:rFonts w:cs="Arial"/>
        </w:rPr>
        <w:t xml:space="preserve"> </w:t>
      </w:r>
      <w:r w:rsidRPr="00E07C61">
        <w:rPr>
          <w:rFonts w:cs="Arial"/>
        </w:rPr>
        <w:t xml:space="preserve">са читко написаним именом и презименом и потписом овлашћеног лица </w:t>
      </w:r>
      <w:r w:rsidR="006B40D5" w:rsidRPr="00E07C61">
        <w:rPr>
          <w:rFonts w:cs="Arial"/>
        </w:rPr>
        <w:t>Корисника услуга</w:t>
      </w:r>
      <w:r w:rsidR="008B6E76" w:rsidRPr="00E07C61">
        <w:rPr>
          <w:rFonts w:cs="Arial"/>
        </w:rPr>
        <w:t>.</w:t>
      </w:r>
      <w:r w:rsidR="007C4882" w:rsidRPr="00E07C61">
        <w:rPr>
          <w:rFonts w:cs="Arial"/>
        </w:rPr>
        <w:t xml:space="preserve"> </w:t>
      </w:r>
      <w:proofErr w:type="gramStart"/>
      <w:r w:rsidR="00816DCF">
        <w:rPr>
          <w:rFonts w:cs="Arial"/>
          <w:b/>
        </w:rPr>
        <w:t>Пру</w:t>
      </w:r>
      <w:r w:rsidR="00816DCF">
        <w:rPr>
          <w:rFonts w:cs="Arial"/>
          <w:b/>
          <w:lang w:val="sr-Cyrl-RS"/>
        </w:rPr>
        <w:t xml:space="preserve">жалац </w:t>
      </w:r>
      <w:r w:rsidR="007C4882" w:rsidRPr="00E07C61">
        <w:rPr>
          <w:rFonts w:cs="Arial"/>
          <w:b/>
        </w:rPr>
        <w:t>услуге је обавезан да на рачуну/рачунима наведе угов</w:t>
      </w:r>
      <w:r w:rsidR="00F754AE" w:rsidRPr="00E07C61">
        <w:rPr>
          <w:rFonts w:cs="Arial"/>
          <w:b/>
        </w:rPr>
        <w:t>o</w:t>
      </w:r>
      <w:r w:rsidR="007C4882" w:rsidRPr="00E07C61">
        <w:rPr>
          <w:rFonts w:cs="Arial"/>
          <w:b/>
        </w:rPr>
        <w:t>р на основу којег се рачун издаје (број и</w:t>
      </w:r>
      <w:r w:rsidR="00816DCF">
        <w:rPr>
          <w:rFonts w:cs="Arial"/>
          <w:b/>
        </w:rPr>
        <w:t xml:space="preserve"> датум)</w:t>
      </w:r>
      <w:r w:rsidR="00816DCF">
        <w:rPr>
          <w:rFonts w:cs="Arial"/>
          <w:b/>
          <w:lang w:val="sr-Cyrl-RS"/>
        </w:rPr>
        <w:t xml:space="preserve"> и број ЈН.</w:t>
      </w:r>
      <w:proofErr w:type="gramEnd"/>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8D2B23">
      <w:pPr>
        <w:autoSpaceDE w:val="0"/>
        <w:autoSpaceDN w:val="0"/>
        <w:adjustRightInd w:val="0"/>
        <w:spacing w:before="0"/>
        <w:ind w:right="-426"/>
        <w:rPr>
          <w:rFonts w:eastAsia="Calibri" w:cs="Arial"/>
        </w:rPr>
      </w:pPr>
    </w:p>
    <w:p w:rsidR="008D2B23" w:rsidRPr="00E07C61" w:rsidRDefault="008D2B23" w:rsidP="009546F4">
      <w:pPr>
        <w:pStyle w:val="KDPodnaslov2"/>
        <w:numPr>
          <w:ilvl w:val="1"/>
          <w:numId w:val="19"/>
        </w:numPr>
        <w:spacing w:before="0"/>
        <w:jc w:val="both"/>
        <w:rPr>
          <w:rFonts w:cs="Arial"/>
          <w:lang w:val="ru-RU"/>
        </w:rPr>
      </w:pPr>
      <w:bookmarkStart w:id="229" w:name="_Toc441651589"/>
      <w:bookmarkStart w:id="230" w:name="_Toc442559900"/>
      <w:r w:rsidRPr="00E07C61">
        <w:rPr>
          <w:rFonts w:cs="Arial"/>
        </w:rPr>
        <w:t>Рок важења понуде</w:t>
      </w:r>
      <w:bookmarkEnd w:id="229"/>
      <w:bookmarkEnd w:id="230"/>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845C80" w:rsidRPr="00E07C61">
        <w:rPr>
          <w:rFonts w:ascii="Arial" w:hAnsi="Arial" w:cs="Arial"/>
          <w:lang w:val="ru-RU"/>
        </w:rPr>
        <w:t>45</w:t>
      </w:r>
      <w:r w:rsidRPr="00E07C61">
        <w:rPr>
          <w:rFonts w:ascii="Arial" w:hAnsi="Arial" w:cs="Arial"/>
          <w:lang w:val="ru-RU"/>
        </w:rPr>
        <w:t xml:space="preserve"> (словим</w:t>
      </w:r>
      <w:r w:rsidR="00845C80" w:rsidRPr="00E07C61">
        <w:rPr>
          <w:rFonts w:ascii="Arial" w:hAnsi="Arial" w:cs="Arial"/>
          <w:lang w:val="ru-RU"/>
        </w:rPr>
        <w:t>а: четрдесетпет</w:t>
      </w:r>
      <w:r w:rsidRPr="00E07C61">
        <w:rPr>
          <w:rFonts w:ascii="Arial" w:hAnsi="Arial" w:cs="Arial"/>
        </w:rPr>
        <w:t xml:space="preserve"> дана</w:t>
      </w:r>
      <w:r w:rsidRPr="00E07C61">
        <w:rPr>
          <w:rFonts w:ascii="Arial" w:hAnsi="Arial" w:cs="Arial"/>
          <w:lang w:val="ru-RU"/>
        </w:rPr>
        <w:t>) дана од дана</w:t>
      </w:r>
      <w:r w:rsidRPr="00845C80">
        <w:rPr>
          <w:rFonts w:ascii="Arial" w:hAnsi="Arial" w:cs="Arial"/>
          <w:lang w:val="ru-RU"/>
        </w:rPr>
        <w:t xml:space="preserve"> отварања понуда. </w:t>
      </w:r>
    </w:p>
    <w:p w:rsidR="0078190D" w:rsidRDefault="0066644E" w:rsidP="0066644E">
      <w:pPr>
        <w:pStyle w:val="ListParagraph"/>
        <w:spacing w:before="0"/>
        <w:ind w:left="360"/>
        <w:rPr>
          <w:rFonts w:ascii="Arial" w:hAnsi="Arial" w:cs="Arial"/>
          <w:lang w:val="sr-Cyrl-RS"/>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p>
    <w:p w:rsidR="0078190D" w:rsidRPr="002D67B4" w:rsidRDefault="0078190D" w:rsidP="0078190D">
      <w:pPr>
        <w:pStyle w:val="KDPodnaslov2"/>
        <w:numPr>
          <w:ilvl w:val="1"/>
          <w:numId w:val="19"/>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rsidR="0078190D" w:rsidRPr="002D67B4" w:rsidRDefault="0078190D" w:rsidP="0078190D">
      <w:pPr>
        <w:spacing w:before="0" w:line="276" w:lineRule="auto"/>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78190D" w:rsidRPr="002D67B4" w:rsidRDefault="0078190D" w:rsidP="0078190D">
      <w:pPr>
        <w:spacing w:before="0" w:line="276" w:lineRule="auto"/>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78190D" w:rsidRPr="002D67B4" w:rsidRDefault="0078190D" w:rsidP="0078190D">
      <w:pPr>
        <w:spacing w:before="0" w:line="276" w:lineRule="auto"/>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78190D" w:rsidRPr="002D67B4" w:rsidRDefault="0078190D" w:rsidP="0078190D">
      <w:pPr>
        <w:spacing w:before="0" w:line="276" w:lineRule="auto"/>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78190D" w:rsidRDefault="0078190D" w:rsidP="0078190D">
      <w:pPr>
        <w:spacing w:before="0" w:line="276" w:lineRule="auto"/>
        <w:rPr>
          <w:rFonts w:cs="Arial"/>
          <w:lang w:val="ru-RU"/>
        </w:rPr>
      </w:pPr>
      <w:r w:rsidRPr="002D67B4">
        <w:rPr>
          <w:rFonts w:cs="Arial"/>
          <w:lang w:val="ru-RU"/>
        </w:rPr>
        <w:t>Понуђач је дужан да достави следећа средства финансијског обезбеђења:</w:t>
      </w:r>
    </w:p>
    <w:p w:rsidR="00B22A5A" w:rsidRDefault="00B22A5A" w:rsidP="0078190D">
      <w:pPr>
        <w:spacing w:before="0"/>
        <w:rPr>
          <w:rFonts w:cs="Arial"/>
          <w:b/>
          <w:u w:val="single"/>
          <w:lang w:val="sr-Cyrl-RS"/>
        </w:rPr>
      </w:pPr>
    </w:p>
    <w:p w:rsidR="00B22A5A" w:rsidRDefault="00B22A5A" w:rsidP="0078190D">
      <w:pPr>
        <w:spacing w:before="0"/>
        <w:rPr>
          <w:rFonts w:cs="Arial"/>
          <w:b/>
          <w:u w:val="single"/>
          <w:lang w:val="sr-Cyrl-RS"/>
        </w:rPr>
      </w:pPr>
    </w:p>
    <w:p w:rsidR="00B22A5A" w:rsidRDefault="00B22A5A" w:rsidP="0078190D">
      <w:pPr>
        <w:spacing w:before="0"/>
        <w:rPr>
          <w:rFonts w:cs="Arial"/>
          <w:b/>
          <w:u w:val="single"/>
          <w:lang w:val="sr-Cyrl-RS"/>
        </w:rPr>
      </w:pPr>
    </w:p>
    <w:p w:rsidR="00B22A5A" w:rsidRDefault="00B22A5A" w:rsidP="0078190D">
      <w:pPr>
        <w:spacing w:before="0"/>
        <w:rPr>
          <w:rFonts w:cs="Arial"/>
          <w:b/>
          <w:u w:val="single"/>
          <w:lang w:val="sr-Cyrl-RS"/>
        </w:rPr>
      </w:pPr>
    </w:p>
    <w:p w:rsidR="0078190D" w:rsidRPr="00216903" w:rsidRDefault="0078190D" w:rsidP="0078190D">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78190D" w:rsidRDefault="0078190D" w:rsidP="0078190D">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lastRenderedPageBreak/>
        <w:t>•</w:t>
      </w:r>
      <w:r w:rsidRPr="00233846">
        <w:rPr>
          <w:rFonts w:ascii="Arial" w:eastAsia="Times New Roman" w:hAnsi="Arial" w:cs="Arial"/>
        </w:rPr>
        <w:tab/>
      </w:r>
      <w:proofErr w:type="gramStart"/>
      <w:r w:rsidRPr="00233846">
        <w:rPr>
          <w:rFonts w:ascii="Arial" w:eastAsia="Times New Roman" w:hAnsi="Arial" w:cs="Arial"/>
        </w:rPr>
        <w:t>бланко</w:t>
      </w:r>
      <w:proofErr w:type="gramEnd"/>
      <w:r w:rsidRPr="00233846">
        <w:rPr>
          <w:rFonts w:ascii="Arial" w:eastAsia="Times New Roman" w:hAnsi="Arial" w:cs="Arial"/>
        </w:rPr>
        <w:t xml:space="preserve">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ОП обрасца.</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Доказ о регистрацији менице у Регистру меница Народне банке Србије (</w:t>
      </w:r>
      <w:proofErr w:type="gramStart"/>
      <w:r w:rsidRPr="00233846">
        <w:rPr>
          <w:rFonts w:ascii="Arial" w:eastAsia="Times New Roman" w:hAnsi="Arial" w:cs="Arial"/>
        </w:rPr>
        <w:t>фотокопија  Захтева</w:t>
      </w:r>
      <w:proofErr w:type="gramEnd"/>
      <w:r w:rsidRPr="00233846">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190D" w:rsidRPr="002D67B4" w:rsidRDefault="0078190D" w:rsidP="0078190D">
      <w:pPr>
        <w:pStyle w:val="ListParagraph"/>
        <w:spacing w:before="0" w:after="0" w:line="240" w:lineRule="auto"/>
        <w:ind w:left="0"/>
        <w:rPr>
          <w:rFonts w:ascii="Arial" w:hAnsi="Arial" w:cs="Arial"/>
          <w:b/>
          <w:u w:val="single"/>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78190D" w:rsidRDefault="0078190D" w:rsidP="0078190D">
      <w:pPr>
        <w:pStyle w:val="ListParagraph"/>
        <w:spacing w:before="0" w:after="0" w:line="240" w:lineRule="auto"/>
        <w:ind w:left="0"/>
        <w:rPr>
          <w:rFonts w:ascii="Arial" w:hAnsi="Arial" w:cs="Arial"/>
          <w:b/>
          <w:u w:val="single"/>
          <w:lang w:val="sr-Cyrl-RS"/>
        </w:rPr>
      </w:pPr>
    </w:p>
    <w:p w:rsidR="0078190D" w:rsidRPr="00E91E41" w:rsidRDefault="00E91E41" w:rsidP="00E91E41">
      <w:pPr>
        <w:spacing w:before="0"/>
        <w:rPr>
          <w:rFonts w:cs="Arial"/>
          <w:b/>
          <w:u w:val="single"/>
          <w:lang w:val="sr-Cyrl-RS"/>
        </w:rPr>
      </w:pPr>
      <w:r w:rsidRPr="00216903">
        <w:rPr>
          <w:rFonts w:cs="Arial"/>
          <w:b/>
          <w:u w:val="single"/>
          <w:lang w:val="sr-Cyrl-RS"/>
        </w:rPr>
        <w:t xml:space="preserve">Доставља се </w:t>
      </w:r>
      <w:r w:rsidRPr="00E91E41">
        <w:rPr>
          <w:rFonts w:cs="Arial"/>
          <w:b/>
          <w:u w:val="single"/>
          <w:lang w:val="sr-Cyrl-RS"/>
        </w:rPr>
        <w:t xml:space="preserve">уз потписан уговор </w:t>
      </w:r>
      <w:r w:rsidR="0078190D" w:rsidRPr="00E91E41">
        <w:rPr>
          <w:rFonts w:cs="Arial"/>
          <w:b/>
          <w:u w:val="single"/>
          <w:lang w:val="sr-Cyrl-RS"/>
        </w:rPr>
        <w:t>:</w:t>
      </w:r>
    </w:p>
    <w:p w:rsidR="0078190D" w:rsidRPr="00CF00FF" w:rsidRDefault="0078190D" w:rsidP="0078190D">
      <w:pPr>
        <w:rPr>
          <w:rFonts w:cs="Arial"/>
          <w:b/>
        </w:rPr>
      </w:pPr>
      <w:r w:rsidRPr="002D67B4">
        <w:rPr>
          <w:rFonts w:cs="Arial"/>
          <w:b/>
        </w:rPr>
        <w:t>Меницу као гаранцију за добро извршење посла</w:t>
      </w:r>
    </w:p>
    <w:p w:rsidR="0078190D" w:rsidRPr="008F2266" w:rsidRDefault="0078190D" w:rsidP="0078190D">
      <w:pPr>
        <w:spacing w:before="0"/>
        <w:rPr>
          <w:rFonts w:cs="Arial"/>
        </w:rPr>
      </w:pPr>
      <w:r w:rsidRPr="008F2266">
        <w:rPr>
          <w:rFonts w:cs="Arial"/>
        </w:rPr>
        <w:t>Понуђач је обавезан да Наручиоцу достави:</w:t>
      </w:r>
    </w:p>
    <w:p w:rsidR="0078190D" w:rsidRPr="008F2266" w:rsidRDefault="0078190D" w:rsidP="0078190D">
      <w:pPr>
        <w:numPr>
          <w:ilvl w:val="0"/>
          <w:numId w:val="14"/>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8190D" w:rsidRPr="008F2266" w:rsidRDefault="0078190D" w:rsidP="0078190D">
      <w:pPr>
        <w:numPr>
          <w:ilvl w:val="0"/>
          <w:numId w:val="14"/>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8190D" w:rsidRPr="008F2266" w:rsidRDefault="0078190D" w:rsidP="0078190D">
      <w:pPr>
        <w:numPr>
          <w:ilvl w:val="0"/>
          <w:numId w:val="14"/>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8190D" w:rsidRPr="008F2266" w:rsidRDefault="0078190D" w:rsidP="0078190D">
      <w:pPr>
        <w:numPr>
          <w:ilvl w:val="0"/>
          <w:numId w:val="14"/>
        </w:numPr>
        <w:rPr>
          <w:rFonts w:cs="Arial"/>
        </w:rPr>
      </w:pPr>
      <w:proofErr w:type="gramStart"/>
      <w:r w:rsidRPr="008F2266">
        <w:rPr>
          <w:rFonts w:cs="Arial"/>
        </w:rPr>
        <w:t>фотокопију</w:t>
      </w:r>
      <w:proofErr w:type="gramEnd"/>
      <w:r w:rsidRPr="008F2266">
        <w:rPr>
          <w:rFonts w:cs="Arial"/>
        </w:rPr>
        <w:t xml:space="preserve"> ОП обрасца.</w:t>
      </w:r>
    </w:p>
    <w:p w:rsidR="0078190D" w:rsidRPr="008F2266" w:rsidRDefault="0078190D" w:rsidP="0078190D">
      <w:pPr>
        <w:numPr>
          <w:ilvl w:val="0"/>
          <w:numId w:val="14"/>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190D" w:rsidRPr="008F2266" w:rsidRDefault="0078190D" w:rsidP="0078190D">
      <w:pPr>
        <w:rPr>
          <w:rFonts w:cs="Arial"/>
          <w:lang w:val="sr-Cyrl-RS"/>
        </w:rPr>
      </w:pPr>
      <w:proofErr w:type="gramStart"/>
      <w:r w:rsidRPr="008F226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F2266">
        <w:rPr>
          <w:rFonts w:cs="Arial"/>
        </w:rPr>
        <w:t xml:space="preserve"> </w:t>
      </w:r>
    </w:p>
    <w:p w:rsidR="0078190D" w:rsidRPr="008F2266" w:rsidRDefault="0078190D" w:rsidP="0078190D">
      <w:pPr>
        <w:pStyle w:val="KDPodnaslov3"/>
        <w:keepNext w:val="0"/>
        <w:spacing w:before="0"/>
        <w:ind w:left="851"/>
        <w:rPr>
          <w:rFonts w:eastAsia="TimesNewRomanPSMT" w:cs="Arial"/>
          <w:b/>
          <w:bCs/>
          <w:iCs/>
          <w:lang w:val="sr-Cyrl-RS"/>
        </w:rPr>
      </w:pPr>
    </w:p>
    <w:p w:rsidR="0078190D" w:rsidRDefault="0078190D" w:rsidP="0078190D">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78190D" w:rsidRPr="00CF00FF" w:rsidRDefault="0078190D" w:rsidP="0078190D">
      <w:pPr>
        <w:tabs>
          <w:tab w:val="left" w:pos="567"/>
          <w:tab w:val="left" w:pos="709"/>
        </w:tabs>
        <w:spacing w:after="120"/>
        <w:rPr>
          <w:rFonts w:eastAsia="TimesNewRomanPSMT" w:cs="Arial"/>
          <w:bCs/>
        </w:rPr>
      </w:pPr>
      <w:r w:rsidRPr="0012385D">
        <w:rPr>
          <w:rFonts w:eastAsia="TimesNewRomanPSMT" w:cs="Arial"/>
          <w:bCs/>
        </w:rPr>
        <w:lastRenderedPageBreak/>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r>
        <w:rPr>
          <w:rFonts w:eastAsia="TimesNewRomanPSMT" w:cs="Arial"/>
          <w:bCs/>
        </w:rPr>
        <w:t>;</w:t>
      </w:r>
    </w:p>
    <w:p w:rsidR="0078190D" w:rsidRDefault="0078190D" w:rsidP="0078190D">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rsidR="0078190D" w:rsidRPr="00C6475F" w:rsidRDefault="0078190D" w:rsidP="00110482">
      <w:pPr>
        <w:tabs>
          <w:tab w:val="left" w:pos="567"/>
          <w:tab w:val="left" w:pos="709"/>
        </w:tabs>
        <w:spacing w:after="120"/>
        <w:rPr>
          <w:rStyle w:val="Emphasis"/>
          <w:rFonts w:eastAsia="Arial Unicode MS"/>
          <w:highlight w:val="yellow"/>
        </w:rPr>
      </w:pPr>
      <w:r w:rsidRPr="00C6475F">
        <w:rPr>
          <w:rFonts w:cs="Arial"/>
          <w:b/>
        </w:rPr>
        <w:t xml:space="preserve">Богољуба Урошевића Црног </w:t>
      </w:r>
      <w:proofErr w:type="gramStart"/>
      <w:r w:rsidRPr="00C6475F">
        <w:rPr>
          <w:rFonts w:cs="Arial"/>
          <w:b/>
        </w:rPr>
        <w:t>бр.44.,</w:t>
      </w:r>
      <w:proofErr w:type="gramEnd"/>
      <w:r w:rsidRPr="00C6475F">
        <w:rPr>
          <w:rFonts w:cs="Arial"/>
          <w:b/>
        </w:rPr>
        <w:t xml:space="preserve"> 11500 Обреновац и доставља се </w:t>
      </w:r>
      <w:r w:rsidR="00110482" w:rsidRPr="00C6475F">
        <w:rPr>
          <w:rFonts w:cs="Arial"/>
          <w:b/>
        </w:rPr>
        <w:t xml:space="preserve">уз потписан уговор лично или поштом на адресу: </w:t>
      </w:r>
      <w:r w:rsidRPr="00C6475F">
        <w:rPr>
          <w:rFonts w:cs="Arial"/>
          <w:b/>
          <w:lang w:val="sr-Cyrl-RS"/>
        </w:rPr>
        <w:t xml:space="preserve"> ТЕНТ Б, Поштански фах 35, 11500 Обреновац, Ушће</w:t>
      </w:r>
    </w:p>
    <w:p w:rsidR="009308A0" w:rsidRDefault="0078190D" w:rsidP="009308A0">
      <w:pPr>
        <w:ind w:left="-360" w:right="-19"/>
        <w:outlineLvl w:val="0"/>
        <w:rPr>
          <w:rFonts w:cs="Arial"/>
          <w:b/>
          <w:lang w:val="sr-Cyrl-RS"/>
        </w:rPr>
      </w:pPr>
      <w:r>
        <w:t xml:space="preserve">  </w:t>
      </w:r>
      <w:proofErr w:type="gramStart"/>
      <w:r w:rsidRPr="0012385D">
        <w:t>са</w:t>
      </w:r>
      <w:proofErr w:type="gramEnd"/>
      <w:r w:rsidRPr="0012385D">
        <w:t xml:space="preserve"> назнаком:</w:t>
      </w:r>
      <w:r w:rsidRPr="0012385D">
        <w:rPr>
          <w:b/>
        </w:rPr>
        <w:t xml:space="preserve"> Средство финансијског обезбеђења за ЈН бр.</w:t>
      </w:r>
      <w:r w:rsidRPr="00247BED">
        <w:rPr>
          <w:rFonts w:cs="Arial"/>
          <w:b/>
          <w:lang w:val="hr-HR"/>
        </w:rPr>
        <w:t xml:space="preserve"> </w:t>
      </w:r>
      <w:r w:rsidR="009308A0" w:rsidRPr="009308A0">
        <w:rPr>
          <w:rFonts w:cs="Arial"/>
          <w:b/>
          <w:lang w:val="sr-Latn-RS"/>
        </w:rPr>
        <w:t>3000/0080/2017(306/2017)</w:t>
      </w:r>
      <w:r w:rsidR="009308A0">
        <w:rPr>
          <w:rFonts w:cs="Arial"/>
          <w:b/>
          <w:lang w:val="sr-Cyrl-RS"/>
        </w:rPr>
        <w:t xml:space="preserve"> </w:t>
      </w:r>
    </w:p>
    <w:p w:rsidR="00387B74" w:rsidRPr="00387B74" w:rsidRDefault="00387B74" w:rsidP="00387B74">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66644E" w:rsidRPr="0078190D" w:rsidRDefault="0078190D" w:rsidP="009308A0">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7C4882" w:rsidRPr="00E07C61" w:rsidRDefault="007C4882" w:rsidP="00FD4A4E">
      <w:pPr>
        <w:tabs>
          <w:tab w:val="left" w:pos="1134"/>
        </w:tabs>
        <w:jc w:val="center"/>
        <w:rPr>
          <w:b/>
          <w:color w:val="00B0F0"/>
        </w:rPr>
      </w:pPr>
    </w:p>
    <w:p w:rsidR="0085348E" w:rsidRPr="00E07C61" w:rsidRDefault="0085348E" w:rsidP="009546F4">
      <w:pPr>
        <w:pStyle w:val="KDPodnaslov2"/>
        <w:numPr>
          <w:ilvl w:val="1"/>
          <w:numId w:val="19"/>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546F4">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E6CC9" w:rsidRPr="00C6475F" w:rsidRDefault="0085348E" w:rsidP="004E6CC9">
      <w:pPr>
        <w:pStyle w:val="KDParagraf"/>
        <w:spacing w:before="0"/>
        <w:rPr>
          <w:rFonts w:cs="Arial"/>
          <w:i/>
          <w:sz w:val="24"/>
          <w:szCs w:val="24"/>
          <w:lang w:val="sr-Cyrl-RS"/>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B84D0F">
        <w:rPr>
          <w:rFonts w:cs="Arial"/>
          <w:lang w:val="ru-RU"/>
        </w:rPr>
        <w:t>заштити животне средине, као и да нема забрану обављања делатности која је на снази у</w:t>
      </w:r>
      <w:r w:rsidR="00B84D0F">
        <w:rPr>
          <w:rFonts w:cs="Arial"/>
          <w:lang w:val="ru-RU"/>
        </w:rPr>
        <w:t xml:space="preserve"> време подношења понуде.</w:t>
      </w:r>
    </w:p>
    <w:p w:rsidR="0085348E" w:rsidRPr="00E47C2E" w:rsidRDefault="0085348E" w:rsidP="009546F4">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546F4">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546F4">
      <w:pPr>
        <w:pStyle w:val="KDPodnaslov2"/>
        <w:numPr>
          <w:ilvl w:val="1"/>
          <w:numId w:val="19"/>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E6CC9" w:rsidRPr="004E6CC9">
        <w:rPr>
          <w:rFonts w:cs="Arial"/>
          <w:b/>
        </w:rPr>
        <w:t>ЈН</w:t>
      </w:r>
      <w:r w:rsidR="006D496F">
        <w:rPr>
          <w:rFonts w:cs="Arial"/>
          <w:b/>
        </w:rPr>
        <w:t>3000/0080/2017(306/2017)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4E6CC9" w:rsidRPr="00900F12">
          <w:rPr>
            <w:rStyle w:val="Hyperlink"/>
            <w:rFonts w:cs="Arial"/>
          </w:rPr>
          <w:t>Filipovic.Vladimir</w:t>
        </w:r>
        <w:r w:rsidR="004E6CC9" w:rsidRPr="00900F12">
          <w:rPr>
            <w:rStyle w:val="Hyperlink"/>
            <w:rFonts w:cs="Arial"/>
            <w:lang w:val="ru-RU"/>
          </w:rPr>
          <w:t>@</w:t>
        </w:r>
      </w:hyperlink>
      <w:r w:rsidR="00437993">
        <w:rPr>
          <w:rFonts w:cs="Arial"/>
        </w:rPr>
        <w:t>eps.rs</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546F4">
      <w:pPr>
        <w:pStyle w:val="KDPodnaslov2"/>
        <w:numPr>
          <w:ilvl w:val="1"/>
          <w:numId w:val="19"/>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546F4">
      <w:pPr>
        <w:pStyle w:val="KDPodnaslov2"/>
        <w:numPr>
          <w:ilvl w:val="1"/>
          <w:numId w:val="19"/>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546F4">
      <w:pPr>
        <w:pStyle w:val="KDPodnaslov2"/>
        <w:numPr>
          <w:ilvl w:val="1"/>
          <w:numId w:val="19"/>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9308A0"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308A0" w:rsidRPr="008E363D" w:rsidRDefault="009308A0" w:rsidP="009308A0">
      <w:pPr>
        <w:pStyle w:val="KDNabrajanje"/>
        <w:numPr>
          <w:ilvl w:val="0"/>
          <w:numId w:val="17"/>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BC3C3A" w:rsidRPr="00BC3C3A" w:rsidRDefault="00BC3C3A"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E47C2E" w:rsidRDefault="00C14152" w:rsidP="009546F4">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C6475F" w:rsidRPr="00C6475F" w:rsidRDefault="00C6475F" w:rsidP="008D2B23">
      <w:pPr>
        <w:pStyle w:val="KDParagraf"/>
        <w:spacing w:before="0"/>
        <w:rPr>
          <w:rFonts w:eastAsia="TimesNewRomanPSMT" w:cs="Arial"/>
          <w:lang w:val="sr-Cyrl-RS"/>
        </w:rPr>
      </w:pPr>
    </w:p>
    <w:p w:rsidR="008D2B23" w:rsidRPr="00E47C2E" w:rsidRDefault="008D2B23" w:rsidP="009546F4">
      <w:pPr>
        <w:pStyle w:val="KDPodnaslov2"/>
        <w:numPr>
          <w:ilvl w:val="1"/>
          <w:numId w:val="19"/>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546F4">
      <w:pPr>
        <w:pStyle w:val="KDPodnaslov2"/>
        <w:numPr>
          <w:ilvl w:val="1"/>
          <w:numId w:val="19"/>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546F4">
      <w:pPr>
        <w:pStyle w:val="KDPodnaslov2"/>
        <w:numPr>
          <w:ilvl w:val="1"/>
          <w:numId w:val="19"/>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BA069B">
      <w:pPr>
        <w:rPr>
          <w:rFonts w:cs="Arial"/>
        </w:rPr>
      </w:pPr>
      <w:r w:rsidRPr="00E47C2E">
        <w:rPr>
          <w:rFonts w:cs="Arial"/>
        </w:rPr>
        <w:t xml:space="preserve">Захтев за заштиту права подноси се лично или путем поште на адресу: </w:t>
      </w:r>
      <w:r w:rsidR="00E94E0A" w:rsidRPr="00E94E0A">
        <w:rPr>
          <w:rFonts w:cs="Arial"/>
        </w:rPr>
        <w:t>Јавно предузеће „Електропривреда Србије</w:t>
      </w:r>
      <w:proofErr w:type="gramStart"/>
      <w:r w:rsidR="00E94E0A" w:rsidRPr="00E94E0A">
        <w:rPr>
          <w:rFonts w:cs="Arial"/>
        </w:rPr>
        <w:t>“ Београд</w:t>
      </w:r>
      <w:proofErr w:type="gramEnd"/>
      <w:r w:rsidR="00E94E0A" w:rsidRPr="00E94E0A">
        <w:rPr>
          <w:rFonts w:cs="Arial"/>
        </w:rPr>
        <w:t>, ТЕНТ Б, ПОШТАНСКИ ФАХ 35, УШЋЕ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A2BF4">
        <w:rPr>
          <w:rFonts w:cs="Arial"/>
        </w:rPr>
        <w:t xml:space="preserve"> </w:t>
      </w:r>
      <w:r w:rsidR="00874A7C">
        <w:rPr>
          <w:rFonts w:cs="Arial"/>
        </w:rPr>
        <w:t>Eкстерне провере интегрисаног система менаџмента („IMS“) у ЈП ЕПС - Огранак ТЕНТ3000/0080/2017(306/2017) у Огранку ТЕНТ</w:t>
      </w:r>
      <w:r w:rsidR="00BA069B">
        <w:rPr>
          <w:rFonts w:cs="Arial"/>
          <w:lang w:val="sr-Latn-RS"/>
        </w:rPr>
        <w:t xml:space="preserve">“ </w:t>
      </w:r>
      <w:r w:rsidR="00437993">
        <w:rPr>
          <w:rFonts w:cs="Arial"/>
        </w:rPr>
        <w:t xml:space="preserve">бр.ЈН </w:t>
      </w:r>
      <w:r w:rsidR="006D496F">
        <w:rPr>
          <w:rFonts w:cs="Arial"/>
          <w:b/>
        </w:rPr>
        <w:t>3000/0080/2017(306/2017)</w:t>
      </w:r>
      <w:r w:rsidRPr="00E47C2E">
        <w:rPr>
          <w:rFonts w:cs="Arial"/>
        </w:rPr>
        <w:t>, а копија се истовремено доставља Републичкој комисији.</w:t>
      </w:r>
    </w:p>
    <w:p w:rsidR="0031435B" w:rsidRPr="00E47C2E" w:rsidRDefault="0031435B" w:rsidP="00BA069B">
      <w:pPr>
        <w:shd w:val="clear" w:color="auto" w:fill="FFFFFF" w:themeFill="background1"/>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73" w:history="1">
        <w:r w:rsidR="00BA069B" w:rsidRPr="00900F12">
          <w:rPr>
            <w:rStyle w:val="Hyperlink"/>
            <w:rFonts w:cs="Arial"/>
          </w:rPr>
          <w:t xml:space="preserve"> Filipovic.Vladimir</w:t>
        </w:r>
        <w:r w:rsidR="00BA069B" w:rsidRPr="00900F12">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BA069B">
      <w:pPr>
        <w:shd w:val="clear" w:color="auto" w:fill="FFFFFF" w:themeFill="background1"/>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став 1. тач. 1)- 3) ЗЈН:</w:t>
      </w:r>
    </w:p>
    <w:p w:rsidR="00832875" w:rsidRPr="00693E79" w:rsidRDefault="0031435B" w:rsidP="00832875">
      <w:pPr>
        <w:spacing w:before="0"/>
        <w:rPr>
          <w:rFonts w:cs="Arial"/>
          <w:color w:val="000000" w:themeColor="text1"/>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832875">
        <w:rPr>
          <w:rFonts w:cs="Arial"/>
          <w:b/>
        </w:rPr>
        <w:t>3000</w:t>
      </w:r>
      <w:r w:rsidR="00990C6D">
        <w:rPr>
          <w:rFonts w:cs="Arial"/>
          <w:b/>
          <w:lang w:val="sr-Cyrl-RS"/>
        </w:rPr>
        <w:t xml:space="preserve">0080 </w:t>
      </w:r>
      <w:proofErr w:type="gramStart"/>
      <w:r w:rsidR="00990C6D">
        <w:rPr>
          <w:rFonts w:cs="Arial"/>
          <w:b/>
        </w:rPr>
        <w:t>201</w:t>
      </w:r>
      <w:r w:rsidR="00990C6D">
        <w:rPr>
          <w:rFonts w:cs="Arial"/>
          <w:b/>
          <w:lang w:val="sr-Cyrl-RS"/>
        </w:rPr>
        <w:t>7</w:t>
      </w:r>
      <w:r w:rsidR="00EE5FD1">
        <w:rPr>
          <w:rFonts w:cs="Arial"/>
          <w:b/>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437993" w:rsidRPr="00437993">
        <w:rPr>
          <w:rFonts w:cs="Arial"/>
          <w:b/>
        </w:rPr>
        <w:t xml:space="preserve"> </w:t>
      </w:r>
      <w:r w:rsidR="00832875">
        <w:rPr>
          <w:rFonts w:cs="Arial"/>
          <w:b/>
        </w:rPr>
        <w:t>300000802017(306</w:t>
      </w:r>
      <w:r w:rsidR="00832875">
        <w:rPr>
          <w:rFonts w:cs="Arial"/>
          <w:b/>
          <w:lang w:val="sr-Cyrl-RS"/>
        </w:rPr>
        <w:t xml:space="preserve"> </w:t>
      </w:r>
      <w:r w:rsidR="006D496F">
        <w:rPr>
          <w:rFonts w:cs="Arial"/>
          <w:b/>
        </w:rPr>
        <w:t>2017)</w:t>
      </w:r>
      <w:r w:rsidRPr="00E47C2E">
        <w:rPr>
          <w:rFonts w:cs="Arial"/>
        </w:rPr>
        <w:t xml:space="preserve">, прималац уплате: буџет Републике Србије) </w:t>
      </w:r>
      <w:r w:rsidRPr="00437993">
        <w:rPr>
          <w:rFonts w:cs="Arial"/>
        </w:rPr>
        <w:t xml:space="preserve">уплати таксу од: </w:t>
      </w:r>
      <w:r w:rsidR="00832875" w:rsidRPr="00693E79">
        <w:rPr>
          <w:rFonts w:cs="Arial"/>
          <w:color w:val="000000" w:themeColor="text1"/>
        </w:rPr>
        <w:t xml:space="preserve">1) 120.000,00 динара ако се захтев за заштиту права подноси пре отварања понуда </w:t>
      </w:r>
    </w:p>
    <w:p w:rsidR="00832875" w:rsidRPr="00693E79" w:rsidRDefault="00832875" w:rsidP="00832875">
      <w:pPr>
        <w:spacing w:before="0"/>
        <w:rPr>
          <w:rFonts w:cs="Arial"/>
          <w:color w:val="000000" w:themeColor="text1"/>
        </w:rPr>
      </w:pPr>
      <w:r w:rsidRPr="00693E79">
        <w:rPr>
          <w:rFonts w:cs="Arial"/>
          <w:color w:val="000000" w:themeColor="text1"/>
        </w:rPr>
        <w:t xml:space="preserve">2) 120.000,00 динара ако се захтев за заштиту права подноси након отварања понуда </w:t>
      </w:r>
    </w:p>
    <w:p w:rsidR="00832875" w:rsidRPr="00E47C2E" w:rsidRDefault="00832875" w:rsidP="00832875">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53"/>
      </w:tblGrid>
      <w:tr w:rsidR="00886827" w:rsidRPr="00E47C2E" w:rsidTr="005C0AF9">
        <w:trPr>
          <w:trHeight w:val="30"/>
        </w:trPr>
        <w:tc>
          <w:tcPr>
            <w:tcW w:w="9576" w:type="dxa"/>
            <w:gridSpan w:val="2"/>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SWIFT MESSAGE MT103 – EUR</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32A: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VALUE DATE – EUR- AMOUNT</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50K: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ORDERING CUSTOMER</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50K: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ORDERING CUSTOMER</w:t>
            </w:r>
          </w:p>
        </w:tc>
      </w:tr>
      <w:tr w:rsidR="00886827" w:rsidRPr="00E47C2E" w:rsidTr="005C0AF9">
        <w:trPr>
          <w:trHeight w:val="1113"/>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FIELD 56A:</w:t>
            </w:r>
          </w:p>
          <w:p w:rsidR="00886827" w:rsidRPr="00B22A5A" w:rsidRDefault="00886827" w:rsidP="00886827">
            <w:pPr>
              <w:pStyle w:val="KDParagraf"/>
              <w:spacing w:before="0"/>
              <w:rPr>
                <w:rFonts w:cs="Arial"/>
                <w:sz w:val="20"/>
                <w:lang w:bidi="en-US"/>
              </w:rPr>
            </w:pPr>
            <w:r w:rsidRPr="00B22A5A">
              <w:rPr>
                <w:rFonts w:cs="Arial"/>
                <w:sz w:val="20"/>
                <w:lang w:bidi="en-US"/>
              </w:rPr>
              <w:t>(INTERMEDIARY)</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DEUTDEFFXXX</w:t>
            </w:r>
          </w:p>
          <w:p w:rsidR="00886827" w:rsidRPr="00B22A5A" w:rsidRDefault="00886827" w:rsidP="00886827">
            <w:pPr>
              <w:pStyle w:val="KDParagraf"/>
              <w:spacing w:before="0"/>
              <w:rPr>
                <w:rFonts w:cs="Arial"/>
                <w:sz w:val="20"/>
                <w:lang w:bidi="en-US"/>
              </w:rPr>
            </w:pPr>
            <w:r w:rsidRPr="00B22A5A">
              <w:rPr>
                <w:rFonts w:cs="Arial"/>
                <w:sz w:val="20"/>
                <w:lang w:bidi="en-US"/>
              </w:rPr>
              <w:t>DEUTSCHE BANK AG, F/M</w:t>
            </w:r>
          </w:p>
          <w:p w:rsidR="00886827" w:rsidRPr="00B22A5A" w:rsidRDefault="00886827" w:rsidP="00886827">
            <w:pPr>
              <w:pStyle w:val="KDParagraf"/>
              <w:spacing w:before="0"/>
              <w:rPr>
                <w:rFonts w:cs="Arial"/>
                <w:sz w:val="20"/>
                <w:lang w:bidi="en-US"/>
              </w:rPr>
            </w:pPr>
            <w:r w:rsidRPr="00B22A5A">
              <w:rPr>
                <w:rFonts w:cs="Arial"/>
                <w:sz w:val="20"/>
                <w:lang w:bidi="en-US"/>
              </w:rPr>
              <w:t>TAUNUSANLAGE 12</w:t>
            </w:r>
          </w:p>
          <w:p w:rsidR="00886827" w:rsidRPr="00B22A5A" w:rsidRDefault="00886827" w:rsidP="00886827">
            <w:pPr>
              <w:pStyle w:val="KDParagraf"/>
              <w:spacing w:before="0"/>
              <w:rPr>
                <w:rFonts w:cs="Arial"/>
                <w:sz w:val="20"/>
                <w:lang w:bidi="en-US"/>
              </w:rPr>
            </w:pPr>
            <w:r w:rsidRPr="00B22A5A">
              <w:rPr>
                <w:rFonts w:cs="Arial"/>
                <w:sz w:val="20"/>
                <w:lang w:bidi="en-US"/>
              </w:rPr>
              <w:t>GERMANY</w:t>
            </w:r>
          </w:p>
        </w:tc>
      </w:tr>
      <w:tr w:rsidR="00886827" w:rsidRPr="00E47C2E" w:rsidTr="005C0AF9">
        <w:trPr>
          <w:trHeight w:val="1689"/>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FIELD 57A:</w:t>
            </w:r>
          </w:p>
          <w:p w:rsidR="00886827" w:rsidRPr="00B22A5A" w:rsidRDefault="00886827" w:rsidP="00886827">
            <w:pPr>
              <w:pStyle w:val="KDParagraf"/>
              <w:spacing w:before="0"/>
              <w:rPr>
                <w:rFonts w:cs="Arial"/>
                <w:sz w:val="20"/>
                <w:lang w:bidi="en-US"/>
              </w:rPr>
            </w:pPr>
            <w:r w:rsidRPr="00B22A5A">
              <w:rPr>
                <w:rFonts w:cs="Arial"/>
                <w:sz w:val="20"/>
                <w:lang w:bidi="en-US"/>
              </w:rPr>
              <w:t>(ACC. WITH BANK)</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/DE20500700100935930800</w:t>
            </w:r>
          </w:p>
          <w:p w:rsidR="00886827" w:rsidRPr="00B22A5A" w:rsidRDefault="00886827" w:rsidP="00886827">
            <w:pPr>
              <w:pStyle w:val="KDParagraf"/>
              <w:spacing w:before="0"/>
              <w:rPr>
                <w:rFonts w:cs="Arial"/>
                <w:sz w:val="20"/>
                <w:lang w:bidi="en-US"/>
              </w:rPr>
            </w:pPr>
            <w:r w:rsidRPr="00B22A5A">
              <w:rPr>
                <w:rFonts w:cs="Arial"/>
                <w:sz w:val="20"/>
                <w:lang w:bidi="en-US"/>
              </w:rPr>
              <w:t>NBSRRSBGXXX</w:t>
            </w:r>
          </w:p>
          <w:p w:rsidR="00886827" w:rsidRPr="00B22A5A" w:rsidRDefault="00886827" w:rsidP="00886827">
            <w:pPr>
              <w:pStyle w:val="KDParagraf"/>
              <w:spacing w:before="0"/>
              <w:rPr>
                <w:rFonts w:cs="Arial"/>
                <w:sz w:val="20"/>
                <w:lang w:bidi="en-US"/>
              </w:rPr>
            </w:pPr>
            <w:r w:rsidRPr="00B22A5A">
              <w:rPr>
                <w:rFonts w:cs="Arial"/>
                <w:sz w:val="20"/>
                <w:lang w:bidi="en-US"/>
              </w:rPr>
              <w:t>NARODNA BANKA SRBIJE (NATIONAL</w:t>
            </w:r>
          </w:p>
          <w:p w:rsidR="00886827" w:rsidRPr="00B22A5A" w:rsidRDefault="00886827" w:rsidP="00886827">
            <w:pPr>
              <w:pStyle w:val="KDParagraf"/>
              <w:spacing w:before="0"/>
              <w:rPr>
                <w:rFonts w:cs="Arial"/>
                <w:sz w:val="20"/>
                <w:lang w:bidi="en-US"/>
              </w:rPr>
            </w:pPr>
            <w:r w:rsidRPr="00B22A5A">
              <w:rPr>
                <w:rFonts w:cs="Arial"/>
                <w:sz w:val="20"/>
                <w:lang w:bidi="en-US"/>
              </w:rPr>
              <w:t>BANK OF SERBIA – NBS BEOGRAD,</w:t>
            </w:r>
          </w:p>
          <w:p w:rsidR="00886827" w:rsidRPr="00B22A5A" w:rsidRDefault="00886827" w:rsidP="00886827">
            <w:pPr>
              <w:pStyle w:val="KDParagraf"/>
              <w:spacing w:before="0"/>
              <w:rPr>
                <w:rFonts w:cs="Arial"/>
                <w:sz w:val="20"/>
                <w:lang w:bidi="en-US"/>
              </w:rPr>
            </w:pPr>
            <w:r w:rsidRPr="00B22A5A">
              <w:rPr>
                <w:rFonts w:cs="Arial"/>
                <w:sz w:val="20"/>
                <w:lang w:bidi="en-US"/>
              </w:rPr>
              <w:t>NEMANJINA 17</w:t>
            </w:r>
          </w:p>
          <w:p w:rsidR="00886827" w:rsidRPr="00B22A5A" w:rsidRDefault="00886827" w:rsidP="00886827">
            <w:pPr>
              <w:pStyle w:val="KDParagraf"/>
              <w:spacing w:before="0"/>
              <w:rPr>
                <w:rFonts w:cs="Arial"/>
                <w:sz w:val="20"/>
                <w:lang w:bidi="en-US"/>
              </w:rPr>
            </w:pPr>
            <w:r w:rsidRPr="00B22A5A">
              <w:rPr>
                <w:rFonts w:cs="Arial"/>
                <w:sz w:val="20"/>
                <w:lang w:bidi="en-US"/>
              </w:rPr>
              <w:t>SERBIA</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FIELD 59:</w:t>
            </w:r>
          </w:p>
          <w:p w:rsidR="00886827" w:rsidRPr="00B22A5A" w:rsidRDefault="00886827" w:rsidP="00886827">
            <w:pPr>
              <w:pStyle w:val="KDParagraf"/>
              <w:spacing w:before="0"/>
              <w:rPr>
                <w:rFonts w:cs="Arial"/>
                <w:sz w:val="20"/>
                <w:lang w:bidi="en-US"/>
              </w:rPr>
            </w:pPr>
            <w:r w:rsidRPr="00B22A5A">
              <w:rPr>
                <w:rFonts w:cs="Arial"/>
                <w:sz w:val="20"/>
                <w:lang w:bidi="en-US"/>
              </w:rPr>
              <w:t>(BENEFICIARY)</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/RS35908500103019323073</w:t>
            </w:r>
          </w:p>
          <w:p w:rsidR="00886827" w:rsidRPr="00B22A5A" w:rsidRDefault="00886827" w:rsidP="00886827">
            <w:pPr>
              <w:pStyle w:val="KDParagraf"/>
              <w:spacing w:before="0"/>
              <w:rPr>
                <w:rFonts w:cs="Arial"/>
                <w:sz w:val="20"/>
                <w:lang w:bidi="en-US"/>
              </w:rPr>
            </w:pPr>
            <w:r w:rsidRPr="00B22A5A">
              <w:rPr>
                <w:rFonts w:cs="Arial"/>
                <w:sz w:val="20"/>
                <w:lang w:bidi="en-US"/>
              </w:rPr>
              <w:t>MINISTARSTVO FINANSIJA</w:t>
            </w:r>
          </w:p>
          <w:p w:rsidR="00886827" w:rsidRPr="00B22A5A" w:rsidRDefault="00886827" w:rsidP="00886827">
            <w:pPr>
              <w:pStyle w:val="KDParagraf"/>
              <w:spacing w:before="0"/>
              <w:rPr>
                <w:rFonts w:cs="Arial"/>
                <w:sz w:val="20"/>
                <w:lang w:bidi="en-US"/>
              </w:rPr>
            </w:pPr>
            <w:r w:rsidRPr="00B22A5A">
              <w:rPr>
                <w:rFonts w:cs="Arial"/>
                <w:sz w:val="20"/>
                <w:lang w:bidi="en-US"/>
              </w:rPr>
              <w:t>UPRAVA ZA TREZOR</w:t>
            </w:r>
          </w:p>
          <w:p w:rsidR="00886827" w:rsidRPr="00B22A5A" w:rsidRDefault="00886827" w:rsidP="00886827">
            <w:pPr>
              <w:pStyle w:val="KDParagraf"/>
              <w:spacing w:before="0"/>
              <w:rPr>
                <w:rFonts w:cs="Arial"/>
                <w:sz w:val="20"/>
                <w:lang w:bidi="en-US"/>
              </w:rPr>
            </w:pPr>
            <w:r w:rsidRPr="00B22A5A">
              <w:rPr>
                <w:rFonts w:cs="Arial"/>
                <w:sz w:val="20"/>
                <w:lang w:bidi="en-US"/>
              </w:rPr>
              <w:t>POP LUKINA7-9</w:t>
            </w:r>
          </w:p>
          <w:p w:rsidR="00886827" w:rsidRPr="00B22A5A" w:rsidRDefault="00886827" w:rsidP="00886827">
            <w:pPr>
              <w:pStyle w:val="KDParagraf"/>
              <w:spacing w:before="0"/>
              <w:rPr>
                <w:rFonts w:cs="Arial"/>
                <w:sz w:val="20"/>
                <w:lang w:bidi="en-US"/>
              </w:rPr>
            </w:pPr>
            <w:r w:rsidRPr="00B22A5A">
              <w:rPr>
                <w:rFonts w:cs="Arial"/>
                <w:sz w:val="20"/>
                <w:lang w:bidi="en-US"/>
              </w:rPr>
              <w:t>BEOGRAD</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70: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9546F4">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CA7C27" w:rsidRPr="00CA7C27" w:rsidRDefault="00CA7C27" w:rsidP="00CA7C27">
      <w:pPr>
        <w:spacing w:before="0"/>
        <w:rPr>
          <w:rFonts w:cs="Arial"/>
        </w:rPr>
      </w:pPr>
      <w:proofErr w:type="gramStart"/>
      <w:r w:rsidRPr="00CA7C2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BC3C3A" w:rsidRPr="00BC3C3A" w:rsidRDefault="00BC3C3A" w:rsidP="00BC3C3A">
      <w:pPr>
        <w:rPr>
          <w:lang w:val="sr-Latn-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rsidR="00CA7C27" w:rsidRPr="00CA7C27" w:rsidRDefault="00CA7C27" w:rsidP="00CA7C27">
      <w:pPr>
        <w:spacing w:before="0"/>
        <w:rPr>
          <w:rFonts w:cs="Arial"/>
        </w:rPr>
      </w:pPr>
    </w:p>
    <w:p w:rsidR="00CA7C27" w:rsidRPr="00CA7C27" w:rsidRDefault="00CA7C27" w:rsidP="00CA7C27">
      <w:pPr>
        <w:spacing w:before="0"/>
        <w:rPr>
          <w:rFonts w:cs="Arial"/>
        </w:rPr>
      </w:pPr>
      <w:r w:rsidRPr="00CA7C27">
        <w:rPr>
          <w:rFonts w:cs="Arial"/>
        </w:rPr>
        <w:t xml:space="preserve">Ако понуђач којем је додељен уговор одбије да потпише </w:t>
      </w:r>
      <w:proofErr w:type="gramStart"/>
      <w:r w:rsidRPr="00CA7C27">
        <w:rPr>
          <w:rFonts w:cs="Arial"/>
        </w:rPr>
        <w:t>уговор ,</w:t>
      </w:r>
      <w:proofErr w:type="gramEnd"/>
      <w:r w:rsidRPr="00CA7C27">
        <w:rPr>
          <w:rFonts w:cs="Arial"/>
        </w:rPr>
        <w:t xml:space="preserve"> Наручилац може закључити са првим следећим најповољнијим понуђачем.</w:t>
      </w:r>
    </w:p>
    <w:p w:rsidR="007E3AF6" w:rsidRPr="00C775E7" w:rsidRDefault="00CA7C27" w:rsidP="00CA7C27">
      <w:pPr>
        <w:spacing w:before="0"/>
        <w:rPr>
          <w:rFonts w:cs="Arial"/>
          <w:lang w:val="sr-Cyrl-RS"/>
        </w:rPr>
      </w:pPr>
      <w:proofErr w:type="gramStart"/>
      <w:r w:rsidRPr="00CA7C27">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CA7C27">
        <w:rPr>
          <w:rFonts w:cs="Arial"/>
        </w:rPr>
        <w:t xml:space="preserve"> </w:t>
      </w:r>
      <w:proofErr w:type="gramStart"/>
      <w:r w:rsidRPr="00CA7C27">
        <w:rPr>
          <w:rFonts w:cs="Arial"/>
        </w:rPr>
        <w:t>став</w:t>
      </w:r>
      <w:proofErr w:type="gramEnd"/>
      <w:r w:rsidRPr="00CA7C27">
        <w:rPr>
          <w:rFonts w:cs="Arial"/>
        </w:rPr>
        <w:t xml:space="preserve"> 2. </w:t>
      </w:r>
      <w:proofErr w:type="gramStart"/>
      <w:r w:rsidRPr="00CA7C27">
        <w:rPr>
          <w:rFonts w:cs="Arial"/>
        </w:rPr>
        <w:t>тачка</w:t>
      </w:r>
      <w:proofErr w:type="gramEnd"/>
      <w:r w:rsidRPr="00CA7C27">
        <w:rPr>
          <w:rFonts w:cs="Arial"/>
        </w:rPr>
        <w:t xml:space="preserve"> 5) ЗЈН-а закључити уговор са понуђачем и пре истека рока за подношење захтева за заштиту права.</w:t>
      </w:r>
    </w:p>
    <w:p w:rsidR="008D2B23" w:rsidRPr="00E47C2E" w:rsidRDefault="008D2B23" w:rsidP="009546F4">
      <w:pPr>
        <w:pStyle w:val="KDPodnaslov2"/>
        <w:numPr>
          <w:ilvl w:val="1"/>
          <w:numId w:val="19"/>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7234B4" w:rsidRPr="007234B4" w:rsidRDefault="007234B4" w:rsidP="007234B4">
      <w:pPr>
        <w:rPr>
          <w:rFonts w:cs="Arial"/>
          <w:lang w:eastAsia="sr-Latn-CS"/>
        </w:rPr>
      </w:pPr>
      <w:proofErr w:type="gramStart"/>
      <w:r w:rsidRPr="007234B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234B4">
        <w:rPr>
          <w:rFonts w:cs="Arial"/>
          <w:lang w:eastAsia="sr-Latn-CS"/>
        </w:rPr>
        <w:t xml:space="preserve"> </w:t>
      </w:r>
      <w:proofErr w:type="gramStart"/>
      <w:r w:rsidRPr="007234B4">
        <w:rPr>
          <w:rFonts w:cs="Arial"/>
          <w:lang w:eastAsia="sr-Latn-CS"/>
        </w:rPr>
        <w:t>став</w:t>
      </w:r>
      <w:proofErr w:type="gramEnd"/>
      <w:r w:rsidRPr="007234B4">
        <w:rPr>
          <w:rFonts w:cs="Arial"/>
          <w:lang w:eastAsia="sr-Latn-CS"/>
        </w:rPr>
        <w:t xml:space="preserve"> 1. </w:t>
      </w:r>
      <w:proofErr w:type="gramStart"/>
      <w:r w:rsidRPr="007234B4">
        <w:rPr>
          <w:rFonts w:cs="Arial"/>
          <w:lang w:eastAsia="sr-Latn-CS"/>
        </w:rPr>
        <w:t>Закона о јавним набавкама.</w:t>
      </w:r>
      <w:proofErr w:type="gramEnd"/>
    </w:p>
    <w:p w:rsidR="007234B4" w:rsidRPr="007234B4" w:rsidRDefault="007234B4" w:rsidP="007234B4">
      <w:pPr>
        <w:rPr>
          <w:rFonts w:cs="Arial"/>
          <w:lang w:eastAsia="sr-Latn-CS"/>
        </w:rPr>
      </w:pPr>
      <w:r w:rsidRPr="007234B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7234B4" w:rsidRPr="007234B4" w:rsidRDefault="007234B4" w:rsidP="007234B4">
      <w:pPr>
        <w:rPr>
          <w:rFonts w:cs="Arial"/>
          <w:lang w:eastAsia="sr-Latn-CS"/>
        </w:rPr>
      </w:pPr>
      <w:proofErr w:type="gramStart"/>
      <w:r w:rsidRPr="007234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7234B4" w:rsidP="007234B4">
      <w:pPr>
        <w:rPr>
          <w:rFonts w:cs="Arial"/>
        </w:rPr>
      </w:pPr>
      <w:r w:rsidRPr="007234B4">
        <w:rPr>
          <w:rFonts w:cs="Arial"/>
          <w:lang w:eastAsia="sr-Latn-CS"/>
        </w:rPr>
        <w:t>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B22A5A" w:rsidRDefault="006E6F46" w:rsidP="006E6F46">
      <w:pPr>
        <w:rPr>
          <w:rFonts w:cs="Arial"/>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Pr="00CA7C27" w:rsidRDefault="00CA7C2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546F4">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49" w:name="_Toc442559924"/>
      <w:proofErr w:type="gramStart"/>
      <w:r>
        <w:lastRenderedPageBreak/>
        <w:t>ОБРАЗАЦ  1</w:t>
      </w:r>
      <w:proofErr w:type="gramEnd"/>
      <w:r w:rsidR="00B043D1" w:rsidRPr="00E47C2E">
        <w:rPr>
          <w:noProof/>
        </w:rPr>
        <w:t>.</w:t>
      </w:r>
      <w:bookmarkEnd w:id="24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C551C" w:rsidRDefault="00343A18" w:rsidP="00343A18">
      <w:pPr>
        <w:spacing w:before="0"/>
        <w:rPr>
          <w:rFonts w:cs="Arial"/>
          <w:lang w:eastAsia="zh-CN"/>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156237">
        <w:rPr>
          <w:rFonts w:eastAsia="TimesNewRomanPS-BoldMT" w:cs="Arial"/>
          <w:bCs/>
          <w:color w:val="000000" w:themeColor="text1"/>
          <w:lang w:val="sr-Cyrl-RS"/>
        </w:rPr>
        <w:t xml:space="preserve"> </w:t>
      </w:r>
      <w:r w:rsidR="00156237" w:rsidRPr="00156237">
        <w:rPr>
          <w:rFonts w:cs="Arial"/>
        </w:rPr>
        <w:t>Eкстерне провере интегрисаног система менаџмента („IMS“) у ЈП ЕПС - Огранак ТЕНТ</w:t>
      </w:r>
      <w:r w:rsidR="00156237">
        <w:rPr>
          <w:rFonts w:cs="Arial"/>
          <w:lang w:val="sr-Cyrl-RS"/>
        </w:rPr>
        <w:t xml:space="preserve"> </w:t>
      </w:r>
      <w:r w:rsidR="006C551C">
        <w:rPr>
          <w:rFonts w:eastAsia="TimesNewRomanPS-BoldMT" w:cs="Arial"/>
          <w:bCs/>
          <w:color w:val="000000" w:themeColor="text1"/>
        </w:rPr>
        <w:t>ЈН бр.</w:t>
      </w:r>
      <w:r w:rsidR="006D496F">
        <w:rPr>
          <w:rFonts w:cs="Arial"/>
          <w:b/>
        </w:rPr>
        <w:t>3000/0080/2017(306/2017)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96D12" w:rsidRDefault="00D96D12" w:rsidP="00343A18">
      <w:pPr>
        <w:spacing w:before="0"/>
        <w:rPr>
          <w:rFonts w:eastAsia="TimesNewRomanPSMT" w:cs="Arial"/>
          <w:b/>
          <w:bCs/>
          <w:lang w:val="ru-RU"/>
        </w:rPr>
      </w:pPr>
    </w:p>
    <w:p w:rsidR="00D96D12" w:rsidRDefault="00D96D12" w:rsidP="00343A18">
      <w:pPr>
        <w:spacing w:before="0"/>
        <w:rPr>
          <w:rFonts w:eastAsia="TimesNewRomanPSMT" w:cs="Arial"/>
          <w:b/>
          <w:bCs/>
          <w:lang w:val="ru-RU"/>
        </w:rPr>
      </w:pPr>
    </w:p>
    <w:p w:rsidR="00D96D12" w:rsidRDefault="00D96D12" w:rsidP="00343A18">
      <w:pPr>
        <w:spacing w:before="0"/>
        <w:rPr>
          <w:rFonts w:eastAsia="TimesNewRomanPSMT" w:cs="Arial"/>
          <w:b/>
          <w:bCs/>
          <w:lang w:val="ru-RU"/>
        </w:rPr>
      </w:pPr>
    </w:p>
    <w:p w:rsidR="00CA7C27" w:rsidRDefault="00CA7C27" w:rsidP="00343A18">
      <w:pPr>
        <w:spacing w:before="0"/>
        <w:rPr>
          <w:rFonts w:eastAsia="TimesNewRomanPSMT" w:cs="Arial"/>
          <w:b/>
          <w:bCs/>
          <w:lang w:val="ru-RU"/>
        </w:rPr>
      </w:pPr>
    </w:p>
    <w:p w:rsidR="00CA7C27" w:rsidRDefault="00CA7C27" w:rsidP="00343A18">
      <w:pPr>
        <w:spacing w:before="0"/>
        <w:rPr>
          <w:rFonts w:eastAsia="TimesNewRomanPSMT" w:cs="Arial"/>
          <w:b/>
          <w:bCs/>
          <w:lang w:val="ru-RU"/>
        </w:rPr>
      </w:pPr>
    </w:p>
    <w:p w:rsidR="00476FDC" w:rsidRPr="00E47C2E" w:rsidRDefault="00476FDC"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A7AA9" w:rsidRDefault="00CA7AA9" w:rsidP="00343A18">
      <w:pPr>
        <w:spacing w:before="0"/>
        <w:rPr>
          <w:rFonts w:cs="Arial"/>
          <w:iCs/>
          <w:lang w:val="ru-RU"/>
        </w:rPr>
      </w:pPr>
    </w:p>
    <w:p w:rsidR="00CA7AA9" w:rsidRDefault="00CA7AA9" w:rsidP="00343A18">
      <w:pPr>
        <w:spacing w:before="0"/>
        <w:rPr>
          <w:rFonts w:cs="Arial"/>
          <w:iCs/>
          <w:lang w:val="ru-RU"/>
        </w:rPr>
      </w:pPr>
    </w:p>
    <w:p w:rsidR="00CA7AA9" w:rsidRDefault="00CA7AA9" w:rsidP="00343A18">
      <w:pPr>
        <w:spacing w:before="0"/>
        <w:rPr>
          <w:rFonts w:cs="Arial"/>
          <w:iCs/>
          <w:lang w:val="ru-RU"/>
        </w:rPr>
      </w:pPr>
    </w:p>
    <w:p w:rsidR="00CA7AA9" w:rsidRDefault="00CA7AA9"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4"/>
      </w:tblGrid>
      <w:tr w:rsidR="000E75A0" w:rsidRPr="00E47C2E" w:rsidTr="00EF1C81">
        <w:trPr>
          <w:trHeight w:val="485"/>
        </w:trPr>
        <w:tc>
          <w:tcPr>
            <w:tcW w:w="436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88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EF1C81">
        <w:trPr>
          <w:trHeight w:val="440"/>
        </w:trPr>
        <w:tc>
          <w:tcPr>
            <w:tcW w:w="4361" w:type="dxa"/>
            <w:vAlign w:val="center"/>
          </w:tcPr>
          <w:p w:rsidR="00473002" w:rsidRPr="00CA7AA9" w:rsidRDefault="00874A7C" w:rsidP="00EF1C81">
            <w:pPr>
              <w:pStyle w:val="Title"/>
              <w:spacing w:before="0"/>
              <w:jc w:val="both"/>
              <w:rPr>
                <w:rFonts w:cs="Arial"/>
                <w:b w:val="0"/>
                <w:color w:val="FF0000"/>
                <w:sz w:val="20"/>
                <w:szCs w:val="22"/>
              </w:rPr>
            </w:pPr>
            <w:r>
              <w:rPr>
                <w:rFonts w:cs="Arial"/>
                <w:b w:val="0"/>
                <w:sz w:val="20"/>
                <w:szCs w:val="22"/>
              </w:rPr>
              <w:t>Eкстерне провере интегрисаног система менаџмента („IMS“) у ЈП ЕПС - Огранак ТЕНТ</w:t>
            </w:r>
          </w:p>
          <w:p w:rsidR="00E07C61" w:rsidRPr="00E07C61" w:rsidRDefault="00E07C61" w:rsidP="00473002">
            <w:pPr>
              <w:ind w:left="-360" w:right="-19"/>
              <w:jc w:val="left"/>
              <w:outlineLvl w:val="0"/>
              <w:rPr>
                <w:rFonts w:cs="Arial"/>
                <w:b/>
                <w:lang w:val="sr-Cyrl-RS"/>
              </w:rPr>
            </w:pPr>
          </w:p>
        </w:tc>
        <w:tc>
          <w:tcPr>
            <w:tcW w:w="4884" w:type="dxa"/>
          </w:tcPr>
          <w:p w:rsidR="000E75A0" w:rsidRPr="00E47C2E" w:rsidRDefault="000E75A0" w:rsidP="00CA7C27">
            <w:pPr>
              <w:spacing w:before="0"/>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0E75A0" w:rsidRPr="00E47C2E" w:rsidTr="00CA7C27">
        <w:trPr>
          <w:trHeight w:val="335"/>
        </w:trPr>
        <w:tc>
          <w:tcPr>
            <w:tcW w:w="517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6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77B2B">
        <w:tc>
          <w:tcPr>
            <w:tcW w:w="5178" w:type="dxa"/>
            <w:vAlign w:val="center"/>
          </w:tcPr>
          <w:p w:rsidR="000E75A0" w:rsidRPr="00CA7C27" w:rsidRDefault="000E75A0" w:rsidP="003526EA">
            <w:pPr>
              <w:spacing w:before="0"/>
              <w:jc w:val="center"/>
              <w:rPr>
                <w:rFonts w:cs="Arial"/>
                <w:b/>
                <w:bCs/>
                <w:iCs/>
                <w:sz w:val="20"/>
                <w:lang w:val="sr-Cyrl-CS"/>
              </w:rPr>
            </w:pPr>
            <w:r w:rsidRPr="00CA7C27">
              <w:rPr>
                <w:rFonts w:cs="Arial"/>
                <w:b/>
                <w:bCs/>
                <w:iCs/>
                <w:sz w:val="20"/>
                <w:lang w:val="sr-Cyrl-CS"/>
              </w:rPr>
              <w:t>РОК И НАЧИН ПЛАЋАЊА:</w:t>
            </w:r>
          </w:p>
          <w:p w:rsidR="000E75A0" w:rsidRPr="00CA7C27" w:rsidRDefault="00960387" w:rsidP="00C04E10">
            <w:pPr>
              <w:spacing w:before="0"/>
              <w:jc w:val="center"/>
              <w:rPr>
                <w:rFonts w:cs="Arial"/>
                <w:b/>
                <w:bCs/>
                <w:iCs/>
                <w:sz w:val="20"/>
                <w:lang w:val="sr-Cyrl-CS"/>
              </w:rPr>
            </w:pPr>
            <w:r>
              <w:rPr>
                <w:rFonts w:cs="Arial"/>
                <w:bCs/>
                <w:iCs/>
                <w:color w:val="000000" w:themeColor="text1"/>
                <w:sz w:val="20"/>
                <w:lang w:val="sr-Cyrl-CS"/>
              </w:rPr>
              <w:t>С</w:t>
            </w:r>
            <w:r w:rsidRPr="00960387">
              <w:rPr>
                <w:rFonts w:cs="Arial"/>
                <w:bCs/>
                <w:iCs/>
                <w:color w:val="000000" w:themeColor="text1"/>
                <w:sz w:val="20"/>
                <w:lang w:val="sr-Cyrl-CS"/>
              </w:rPr>
              <w:t xml:space="preserve">укцесивно у зависности од извршења уговорених услуга </w:t>
            </w:r>
            <w:r w:rsidR="00C04E10">
              <w:rPr>
                <w:rFonts w:cs="Arial"/>
                <w:bCs/>
                <w:iCs/>
                <w:color w:val="000000" w:themeColor="text1"/>
                <w:sz w:val="20"/>
                <w:lang w:val="sr-Cyrl-CS"/>
              </w:rPr>
              <w:t xml:space="preserve">у </w:t>
            </w:r>
            <w:r w:rsidR="00F24536" w:rsidRPr="00CA7C27">
              <w:rPr>
                <w:rFonts w:cs="Arial"/>
                <w:bCs/>
                <w:iCs/>
                <w:color w:val="000000" w:themeColor="text1"/>
                <w:sz w:val="20"/>
                <w:lang w:val="sr-Cyrl-CS"/>
              </w:rPr>
              <w:t>законском року до 45 дана од пријема исправног рачуна, са уговреним прилозима (Записници)</w:t>
            </w:r>
          </w:p>
        </w:tc>
        <w:tc>
          <w:tcPr>
            <w:tcW w:w="4067" w:type="dxa"/>
            <w:vAlign w:val="center"/>
          </w:tcPr>
          <w:p w:rsidR="000E75A0" w:rsidRPr="00CA7C27" w:rsidRDefault="000E75A0" w:rsidP="003526EA">
            <w:pPr>
              <w:spacing w:before="0"/>
              <w:jc w:val="center"/>
              <w:rPr>
                <w:rFonts w:cs="Arial"/>
                <w:b/>
                <w:bCs/>
                <w:iCs/>
                <w:sz w:val="20"/>
                <w:lang w:val="sr-Cyrl-CS"/>
              </w:rPr>
            </w:pPr>
          </w:p>
          <w:p w:rsidR="00750A33" w:rsidRPr="00CA7C27" w:rsidRDefault="00750A33" w:rsidP="003526EA">
            <w:pPr>
              <w:spacing w:before="0"/>
              <w:jc w:val="center"/>
              <w:rPr>
                <w:rFonts w:cs="Arial"/>
                <w:bCs/>
                <w:iCs/>
                <w:color w:val="00B0F0"/>
                <w:sz w:val="20"/>
                <w:lang w:val="sr-Cyrl-CS"/>
              </w:rPr>
            </w:pPr>
          </w:p>
          <w:p w:rsidR="00750A33" w:rsidRPr="00CA7C27" w:rsidRDefault="00750A33" w:rsidP="003526EA">
            <w:pPr>
              <w:spacing w:before="0"/>
              <w:jc w:val="center"/>
              <w:rPr>
                <w:rFonts w:cs="Arial"/>
                <w:bCs/>
                <w:iCs/>
                <w:color w:val="00B0F0"/>
                <w:sz w:val="20"/>
                <w:lang w:val="sr-Cyrl-CS"/>
              </w:rPr>
            </w:pPr>
          </w:p>
          <w:p w:rsidR="00750A33" w:rsidRPr="00CA7C27" w:rsidRDefault="00750A33" w:rsidP="003526EA">
            <w:pPr>
              <w:spacing w:before="0"/>
              <w:jc w:val="center"/>
              <w:rPr>
                <w:rFonts w:cs="Arial"/>
                <w:bCs/>
                <w:iCs/>
                <w:color w:val="00B0F0"/>
                <w:sz w:val="20"/>
                <w:lang w:val="sr-Cyrl-CS"/>
              </w:rPr>
            </w:pPr>
          </w:p>
          <w:p w:rsidR="00F24536" w:rsidRPr="00CA7C27" w:rsidRDefault="00F24536" w:rsidP="003526EA">
            <w:pPr>
              <w:spacing w:before="0"/>
              <w:jc w:val="center"/>
              <w:rPr>
                <w:rFonts w:cs="Arial"/>
                <w:bCs/>
                <w:iCs/>
                <w:color w:val="000000" w:themeColor="text1"/>
                <w:sz w:val="20"/>
                <w:lang w:val="sr-Cyrl-CS"/>
              </w:rPr>
            </w:pPr>
            <w:r w:rsidRPr="00CA7C27">
              <w:rPr>
                <w:rFonts w:cs="Arial"/>
                <w:bCs/>
                <w:iCs/>
                <w:color w:val="000000" w:themeColor="text1"/>
                <w:sz w:val="20"/>
                <w:lang w:val="sr-Cyrl-CS"/>
              </w:rPr>
              <w:t>Сагласан за захтевом наручиоца</w:t>
            </w:r>
          </w:p>
          <w:p w:rsidR="00750A33" w:rsidRPr="00CA7C27" w:rsidRDefault="00F24536" w:rsidP="003526EA">
            <w:pPr>
              <w:spacing w:before="0"/>
              <w:jc w:val="center"/>
              <w:rPr>
                <w:rFonts w:cs="Arial"/>
                <w:bCs/>
                <w:iCs/>
                <w:color w:val="00B0F0"/>
                <w:sz w:val="20"/>
                <w:lang w:val="sr-Cyrl-CS"/>
              </w:rPr>
            </w:pPr>
            <w:r w:rsidRPr="00CA7C27">
              <w:rPr>
                <w:rFonts w:cs="Arial"/>
                <w:bCs/>
                <w:iCs/>
                <w:color w:val="000000" w:themeColor="text1"/>
                <w:sz w:val="20"/>
                <w:lang w:val="sr-Cyrl-CS"/>
              </w:rPr>
              <w:t>ДА/НЕ (заокружити)</w:t>
            </w:r>
          </w:p>
          <w:p w:rsidR="000E75A0" w:rsidRPr="00CA7C27" w:rsidRDefault="000E75A0" w:rsidP="003526EA">
            <w:pPr>
              <w:spacing w:before="0"/>
              <w:rPr>
                <w:rFonts w:cs="Arial"/>
                <w:b/>
                <w:bCs/>
                <w:iCs/>
                <w:strike/>
                <w:sz w:val="20"/>
                <w:lang w:val="sr-Cyrl-RS"/>
              </w:rPr>
            </w:pPr>
          </w:p>
        </w:tc>
      </w:tr>
      <w:tr w:rsidR="000E75A0" w:rsidRPr="00E47C2E" w:rsidTr="00077B2B">
        <w:tc>
          <w:tcPr>
            <w:tcW w:w="5178" w:type="dxa"/>
            <w:vAlign w:val="center"/>
          </w:tcPr>
          <w:p w:rsidR="000E75A0" w:rsidRPr="00CA7C27" w:rsidRDefault="000E75A0" w:rsidP="00AF3AF8">
            <w:pPr>
              <w:spacing w:before="0"/>
              <w:jc w:val="center"/>
              <w:rPr>
                <w:rFonts w:cs="Arial"/>
                <w:bCs/>
                <w:iCs/>
                <w:sz w:val="20"/>
                <w:lang w:val="sr-Cyrl-CS"/>
              </w:rPr>
            </w:pPr>
            <w:r w:rsidRPr="00CA7C27">
              <w:rPr>
                <w:rFonts w:cs="Arial"/>
                <w:bCs/>
                <w:iCs/>
                <w:sz w:val="20"/>
                <w:lang w:val="sr-Cyrl-CS"/>
              </w:rPr>
              <w:t>РОК И</w:t>
            </w:r>
            <w:r w:rsidR="00DF169D" w:rsidRPr="00CA7C27">
              <w:rPr>
                <w:rFonts w:cs="Arial"/>
                <w:bCs/>
                <w:iCs/>
                <w:sz w:val="20"/>
                <w:lang w:val="sr-Cyrl-CS"/>
              </w:rPr>
              <w:t>ЗВРШЕЊА</w:t>
            </w:r>
            <w:r w:rsidRPr="00CA7C27">
              <w:rPr>
                <w:rFonts w:cs="Arial"/>
                <w:bCs/>
                <w:iCs/>
                <w:sz w:val="20"/>
                <w:lang w:val="sr-Cyrl-CS"/>
              </w:rPr>
              <w:t>:</w:t>
            </w:r>
            <w:r w:rsidR="006B18AE" w:rsidRPr="00CA7C27">
              <w:rPr>
                <w:rFonts w:cs="Arial"/>
                <w:bCs/>
                <w:iCs/>
                <w:sz w:val="20"/>
                <w:lang w:val="sr-Cyrl-CS"/>
              </w:rPr>
              <w:t xml:space="preserve"> </w:t>
            </w:r>
          </w:p>
          <w:p w:rsidR="006D3C09" w:rsidRPr="00CA7C27" w:rsidRDefault="006D3C09" w:rsidP="006D3C09">
            <w:pPr>
              <w:tabs>
                <w:tab w:val="right" w:pos="10255"/>
              </w:tabs>
              <w:rPr>
                <w:rFonts w:cs="Arial"/>
                <w:sz w:val="20"/>
                <w:lang w:val="sr-Cyrl-RS"/>
              </w:rPr>
            </w:pPr>
            <w:r w:rsidRPr="00CA7C27">
              <w:rPr>
                <w:rFonts w:cs="Arial"/>
                <w:sz w:val="20"/>
              </w:rPr>
              <w:t xml:space="preserve">Услуга се активира се на </w:t>
            </w:r>
            <w:proofErr w:type="gramStart"/>
            <w:r w:rsidRPr="00CA7C27">
              <w:rPr>
                <w:rFonts w:cs="Arial"/>
                <w:sz w:val="20"/>
              </w:rPr>
              <w:t>позив  Наручиоца</w:t>
            </w:r>
            <w:proofErr w:type="gramEnd"/>
            <w:r w:rsidRPr="00CA7C27">
              <w:rPr>
                <w:rFonts w:cs="Arial"/>
                <w:sz w:val="20"/>
              </w:rPr>
              <w:t xml:space="preserve">  и врши у рок</w:t>
            </w:r>
            <w:r w:rsidRPr="00CA7C27">
              <w:rPr>
                <w:rFonts w:cs="Arial"/>
                <w:sz w:val="20"/>
                <w:lang w:val="sr-Cyrl-RS"/>
              </w:rPr>
              <w:t xml:space="preserve">овима </w:t>
            </w:r>
            <w:r w:rsidRPr="00CA7C27">
              <w:rPr>
                <w:rFonts w:cs="Arial"/>
                <w:sz w:val="20"/>
              </w:rPr>
              <w:t>захтев</w:t>
            </w:r>
            <w:r w:rsidRPr="00CA7C27">
              <w:rPr>
                <w:rFonts w:cs="Arial"/>
                <w:sz w:val="20"/>
                <w:lang w:val="sr-Cyrl-RS"/>
              </w:rPr>
              <w:t>аним</w:t>
            </w:r>
            <w:r w:rsidRPr="00CA7C27">
              <w:rPr>
                <w:rFonts w:cs="Arial"/>
                <w:sz w:val="20"/>
              </w:rPr>
              <w:t xml:space="preserve"> </w:t>
            </w:r>
            <w:r w:rsidRPr="00CA7C27">
              <w:rPr>
                <w:rFonts w:cs="Arial"/>
                <w:sz w:val="20"/>
                <w:lang w:val="sr-Cyrl-RS"/>
              </w:rPr>
              <w:t xml:space="preserve">у </w:t>
            </w:r>
            <w:r w:rsidRPr="00CA7C27">
              <w:rPr>
                <w:rFonts w:cs="Arial"/>
                <w:sz w:val="20"/>
              </w:rPr>
              <w:t>Техничк</w:t>
            </w:r>
            <w:r w:rsidRPr="00CA7C27">
              <w:rPr>
                <w:rFonts w:cs="Arial"/>
                <w:sz w:val="20"/>
                <w:lang w:val="sr-Cyrl-RS"/>
              </w:rPr>
              <w:t>ој</w:t>
            </w:r>
            <w:r w:rsidRPr="00CA7C27">
              <w:rPr>
                <w:rFonts w:cs="Arial"/>
                <w:sz w:val="20"/>
              </w:rPr>
              <w:t xml:space="preserve"> спецификациј</w:t>
            </w:r>
            <w:r w:rsidRPr="00CA7C27">
              <w:rPr>
                <w:rFonts w:cs="Arial"/>
                <w:sz w:val="20"/>
                <w:lang w:val="sr-Cyrl-RS"/>
              </w:rPr>
              <w:t>и</w:t>
            </w:r>
            <w:r w:rsidRPr="00CA7C27">
              <w:rPr>
                <w:rFonts w:cs="Arial"/>
                <w:sz w:val="20"/>
              </w:rPr>
              <w:t xml:space="preserve"> Наручиоца.</w:t>
            </w:r>
          </w:p>
          <w:p w:rsidR="000E75A0" w:rsidRPr="00CA7C27" w:rsidRDefault="000E75A0" w:rsidP="009A7EAB">
            <w:pPr>
              <w:spacing w:before="0"/>
              <w:jc w:val="left"/>
              <w:rPr>
                <w:rFonts w:cs="Arial"/>
                <w:bCs/>
                <w:iCs/>
                <w:color w:val="00B0F0"/>
                <w:sz w:val="20"/>
                <w:lang w:val="sr-Cyrl-RS"/>
              </w:rPr>
            </w:pPr>
          </w:p>
        </w:tc>
        <w:tc>
          <w:tcPr>
            <w:tcW w:w="4067" w:type="dxa"/>
            <w:vAlign w:val="center"/>
          </w:tcPr>
          <w:p w:rsidR="00851C52" w:rsidRPr="00CA7C27" w:rsidRDefault="00851C52" w:rsidP="00851C52">
            <w:pPr>
              <w:spacing w:before="0"/>
              <w:jc w:val="center"/>
              <w:rPr>
                <w:rFonts w:cs="Arial"/>
                <w:bCs/>
                <w:iCs/>
                <w:sz w:val="20"/>
                <w:lang w:val="sr-Cyrl-CS"/>
              </w:rPr>
            </w:pPr>
            <w:r w:rsidRPr="00CA7C27">
              <w:rPr>
                <w:rFonts w:cs="Arial"/>
                <w:bCs/>
                <w:iCs/>
                <w:sz w:val="20"/>
                <w:lang w:val="sr-Cyrl-CS"/>
              </w:rPr>
              <w:t>Сагласан за захтевом наручиоца</w:t>
            </w:r>
          </w:p>
          <w:p w:rsidR="000E75A0" w:rsidRPr="00CA7C27" w:rsidRDefault="00851C52" w:rsidP="00851C52">
            <w:pPr>
              <w:spacing w:before="0"/>
              <w:rPr>
                <w:rFonts w:cs="Arial"/>
                <w:bCs/>
                <w:iCs/>
                <w:color w:val="00B0F0"/>
                <w:sz w:val="20"/>
              </w:rPr>
            </w:pPr>
            <w:r w:rsidRPr="00CA7C27">
              <w:rPr>
                <w:rFonts w:cs="Arial"/>
                <w:bCs/>
                <w:iCs/>
                <w:sz w:val="20"/>
                <w:lang w:val="sr-Cyrl-CS"/>
              </w:rPr>
              <w:t>ДА/НЕ (заокружити)</w:t>
            </w:r>
          </w:p>
        </w:tc>
      </w:tr>
      <w:tr w:rsidR="000E75A0" w:rsidRPr="00E47C2E" w:rsidTr="00077B2B">
        <w:trPr>
          <w:trHeight w:val="818"/>
        </w:trPr>
        <w:tc>
          <w:tcPr>
            <w:tcW w:w="5178" w:type="dxa"/>
            <w:vAlign w:val="center"/>
          </w:tcPr>
          <w:p w:rsidR="000E75A0" w:rsidRPr="00CA7C27" w:rsidRDefault="000E75A0" w:rsidP="00AF3AF8">
            <w:pPr>
              <w:spacing w:before="0"/>
              <w:jc w:val="center"/>
              <w:rPr>
                <w:rFonts w:cs="Arial"/>
                <w:bCs/>
                <w:iCs/>
                <w:color w:val="00B0F0"/>
                <w:sz w:val="20"/>
                <w:lang w:val="sr-Cyrl-CS"/>
              </w:rPr>
            </w:pPr>
            <w:r w:rsidRPr="00CA7C27">
              <w:rPr>
                <w:rFonts w:cs="Arial"/>
                <w:b/>
                <w:bCs/>
                <w:iCs/>
                <w:sz w:val="20"/>
                <w:lang w:val="sr-Cyrl-CS"/>
              </w:rPr>
              <w:t>МЕСТО И</w:t>
            </w:r>
            <w:r w:rsidR="00750A33" w:rsidRPr="00CA7C27">
              <w:rPr>
                <w:rFonts w:cs="Arial"/>
                <w:b/>
                <w:bCs/>
                <w:iCs/>
                <w:sz w:val="20"/>
                <w:lang w:val="sr-Cyrl-CS"/>
              </w:rPr>
              <w:t>ЗВРШЕЊА</w:t>
            </w:r>
            <w:r w:rsidRPr="00CA7C27">
              <w:rPr>
                <w:rFonts w:cs="Arial"/>
                <w:b/>
                <w:bCs/>
                <w:iCs/>
                <w:sz w:val="20"/>
                <w:lang w:val="sr-Cyrl-CS"/>
              </w:rPr>
              <w:t xml:space="preserve">: </w:t>
            </w:r>
          </w:p>
          <w:p w:rsidR="000E75A0" w:rsidRPr="00CA7C27" w:rsidRDefault="00E04C89" w:rsidP="00AF3AF8">
            <w:pPr>
              <w:spacing w:before="0"/>
              <w:jc w:val="left"/>
              <w:rPr>
                <w:rFonts w:cs="Arial"/>
                <w:b/>
                <w:bCs/>
                <w:iCs/>
                <w:sz w:val="20"/>
                <w:lang w:val="sr-Cyrl-CS"/>
              </w:rPr>
            </w:pPr>
            <w:r w:rsidRPr="00CA7C27">
              <w:rPr>
                <w:rFonts w:cs="Arial"/>
                <w:sz w:val="20"/>
                <w:lang w:val="sr-Cyrl-CS" w:eastAsia="zh-CN"/>
              </w:rPr>
              <w:t>Место извршења услуге је Огранак ТЕНТ који се састоји од следећих локација: ТЕНТ А и ЖТ, Богољуба Урошевића Црног број 44, 11500 Обреновац, ТЕНТ Б, Поштански фах 35 Ушће, ТЕ „Колубара“, 3 Октобар 146 Велики Црљени, ТЕ „Морава“ Кнеза Милоша 89, Свилајнац</w:t>
            </w:r>
          </w:p>
        </w:tc>
        <w:tc>
          <w:tcPr>
            <w:tcW w:w="4067" w:type="dxa"/>
            <w:vAlign w:val="center"/>
          </w:tcPr>
          <w:p w:rsidR="000E75A0" w:rsidRPr="00CA7C27" w:rsidRDefault="000E75A0" w:rsidP="00AF3AF8">
            <w:pPr>
              <w:spacing w:before="0"/>
              <w:jc w:val="center"/>
              <w:rPr>
                <w:rFonts w:cs="Arial"/>
                <w:bCs/>
                <w:iCs/>
                <w:sz w:val="20"/>
                <w:lang w:val="sr-Cyrl-CS"/>
              </w:rPr>
            </w:pPr>
            <w:r w:rsidRPr="00CA7C27">
              <w:rPr>
                <w:rFonts w:cs="Arial"/>
                <w:bCs/>
                <w:iCs/>
                <w:sz w:val="20"/>
                <w:lang w:val="sr-Cyrl-CS"/>
              </w:rPr>
              <w:t>Сагласан за захтевом наручиоца</w:t>
            </w:r>
          </w:p>
          <w:p w:rsidR="000E75A0" w:rsidRPr="00CA7C27" w:rsidRDefault="000E75A0" w:rsidP="00AF3AF8">
            <w:pPr>
              <w:spacing w:before="0"/>
              <w:jc w:val="center"/>
              <w:rPr>
                <w:rFonts w:cs="Arial"/>
                <w:b/>
                <w:bCs/>
                <w:iCs/>
                <w:sz w:val="20"/>
                <w:lang w:val="sr-Cyrl-CS"/>
              </w:rPr>
            </w:pPr>
            <w:r w:rsidRPr="00CA7C27">
              <w:rPr>
                <w:rFonts w:cs="Arial"/>
                <w:bCs/>
                <w:iCs/>
                <w:sz w:val="20"/>
                <w:lang w:val="sr-Cyrl-CS"/>
              </w:rPr>
              <w:t>ДА/НЕ (заокружити)</w:t>
            </w:r>
          </w:p>
        </w:tc>
      </w:tr>
      <w:tr w:rsidR="000E75A0" w:rsidRPr="00E47C2E" w:rsidTr="00077B2B">
        <w:trPr>
          <w:trHeight w:val="800"/>
        </w:trPr>
        <w:tc>
          <w:tcPr>
            <w:tcW w:w="5178" w:type="dxa"/>
            <w:vAlign w:val="center"/>
          </w:tcPr>
          <w:p w:rsidR="000E75A0" w:rsidRPr="00CA7C27" w:rsidRDefault="000E75A0" w:rsidP="00AF3AF8">
            <w:pPr>
              <w:spacing w:before="0"/>
              <w:jc w:val="center"/>
              <w:rPr>
                <w:rFonts w:cs="Arial"/>
                <w:b/>
                <w:bCs/>
                <w:iCs/>
                <w:sz w:val="20"/>
                <w:lang w:val="sr-Cyrl-CS"/>
              </w:rPr>
            </w:pPr>
            <w:r w:rsidRPr="00CA7C27">
              <w:rPr>
                <w:rFonts w:cs="Arial"/>
                <w:b/>
                <w:bCs/>
                <w:iCs/>
                <w:sz w:val="20"/>
                <w:lang w:val="sr-Cyrl-CS"/>
              </w:rPr>
              <w:t>РОК ВАЖЕЊА ПОНУДЕ:</w:t>
            </w:r>
          </w:p>
          <w:p w:rsidR="000E75A0" w:rsidRPr="00CA7C27" w:rsidRDefault="000E75A0" w:rsidP="00E47C2E">
            <w:pPr>
              <w:spacing w:before="0"/>
              <w:jc w:val="center"/>
              <w:rPr>
                <w:rFonts w:cs="Arial"/>
                <w:b/>
                <w:bCs/>
                <w:iCs/>
                <w:sz w:val="20"/>
                <w:lang w:val="sr-Cyrl-CS"/>
              </w:rPr>
            </w:pPr>
            <w:r w:rsidRPr="00CA7C27">
              <w:rPr>
                <w:rFonts w:cs="Arial"/>
                <w:bCs/>
                <w:iCs/>
                <w:sz w:val="20"/>
                <w:lang w:val="sr-Cyrl-CS"/>
              </w:rPr>
              <w:t>не може бити краћ</w:t>
            </w:r>
            <w:r w:rsidRPr="00CA7C27">
              <w:rPr>
                <w:rFonts w:cs="Arial"/>
                <w:bCs/>
                <w:iCs/>
                <w:sz w:val="20"/>
              </w:rPr>
              <w:t>и</w:t>
            </w:r>
            <w:r w:rsidRPr="00CA7C27">
              <w:rPr>
                <w:rFonts w:cs="Arial"/>
                <w:bCs/>
                <w:iCs/>
                <w:sz w:val="20"/>
                <w:lang w:val="sr-Cyrl-CS"/>
              </w:rPr>
              <w:t xml:space="preserve"> од </w:t>
            </w:r>
            <w:r w:rsidR="006270B2" w:rsidRPr="00CA7C27">
              <w:rPr>
                <w:rFonts w:cs="Arial"/>
                <w:bCs/>
                <w:iCs/>
                <w:sz w:val="20"/>
                <w:lang w:val="sr-Cyrl-CS"/>
              </w:rPr>
              <w:t xml:space="preserve">45 </w:t>
            </w:r>
            <w:r w:rsidRPr="00CA7C27">
              <w:rPr>
                <w:rFonts w:cs="Arial"/>
                <w:bCs/>
                <w:iCs/>
                <w:sz w:val="20"/>
                <w:lang w:val="sr-Cyrl-CS"/>
              </w:rPr>
              <w:t>дана од дана отварања понуда</w:t>
            </w:r>
          </w:p>
        </w:tc>
        <w:tc>
          <w:tcPr>
            <w:tcW w:w="4067" w:type="dxa"/>
            <w:vAlign w:val="center"/>
          </w:tcPr>
          <w:p w:rsidR="000E75A0" w:rsidRPr="00CA7C27" w:rsidRDefault="000E75A0" w:rsidP="00AF3AF8">
            <w:pPr>
              <w:spacing w:before="0"/>
              <w:jc w:val="center"/>
              <w:rPr>
                <w:rFonts w:cs="Arial"/>
                <w:b/>
                <w:bCs/>
                <w:iCs/>
                <w:sz w:val="20"/>
                <w:lang w:val="sr-Cyrl-CS"/>
              </w:rPr>
            </w:pPr>
          </w:p>
          <w:p w:rsidR="000E75A0" w:rsidRPr="00CA7C27" w:rsidRDefault="000E75A0" w:rsidP="00AF3AF8">
            <w:pPr>
              <w:spacing w:before="0"/>
              <w:jc w:val="center"/>
              <w:rPr>
                <w:rFonts w:cs="Arial"/>
                <w:b/>
                <w:bCs/>
                <w:iCs/>
                <w:sz w:val="20"/>
                <w:lang w:val="sr-Cyrl-CS"/>
              </w:rPr>
            </w:pPr>
            <w:r w:rsidRPr="00CA7C27">
              <w:rPr>
                <w:rFonts w:cs="Arial"/>
                <w:bCs/>
                <w:iCs/>
                <w:sz w:val="20"/>
                <w:lang w:val="sr-Cyrl-CS"/>
              </w:rPr>
              <w:t>_____ дана од дана отварања понуда</w:t>
            </w:r>
          </w:p>
        </w:tc>
      </w:tr>
      <w:tr w:rsidR="000E75A0" w:rsidRPr="00E47C2E" w:rsidTr="00077B2B">
        <w:tc>
          <w:tcPr>
            <w:tcW w:w="9245" w:type="dxa"/>
            <w:gridSpan w:val="2"/>
          </w:tcPr>
          <w:p w:rsidR="000E75A0" w:rsidRPr="00CA7C27" w:rsidRDefault="000E75A0" w:rsidP="00635F03">
            <w:pPr>
              <w:spacing w:before="0"/>
              <w:rPr>
                <w:rFonts w:cs="Arial"/>
                <w:bCs/>
                <w:iCs/>
                <w:sz w:val="20"/>
                <w:lang w:val="sr-Cyrl-CS"/>
              </w:rPr>
            </w:pPr>
            <w:r w:rsidRPr="00CA7C27">
              <w:rPr>
                <w:rFonts w:cs="Arial"/>
                <w:bCs/>
                <w:iCs/>
                <w:sz w:val="20"/>
                <w:lang w:val="sr-Cyrl-CS"/>
              </w:rPr>
              <w:t xml:space="preserve">Понуда понуђача који не прихвата услове наручиоца за рок и начин плаћања, рок </w:t>
            </w:r>
            <w:r w:rsidR="00092A5F" w:rsidRPr="00CA7C27">
              <w:rPr>
                <w:rFonts w:cs="Arial"/>
                <w:bCs/>
                <w:iCs/>
                <w:sz w:val="20"/>
                <w:lang w:val="sr-Cyrl-CS"/>
              </w:rPr>
              <w:t>извршења</w:t>
            </w:r>
            <w:r w:rsidRPr="00CA7C27">
              <w:rPr>
                <w:rFonts w:cs="Arial"/>
                <w:bCs/>
                <w:iCs/>
                <w:sz w:val="20"/>
                <w:lang w:val="sr-Cyrl-CS"/>
              </w:rPr>
              <w:t>, место и</w:t>
            </w:r>
            <w:r w:rsidR="00092A5F" w:rsidRPr="00CA7C27">
              <w:rPr>
                <w:rFonts w:cs="Arial"/>
                <w:bCs/>
                <w:iCs/>
                <w:sz w:val="20"/>
                <w:lang w:val="sr-Cyrl-CS"/>
              </w:rPr>
              <w:t>звршења</w:t>
            </w:r>
            <w:r w:rsidRPr="00CA7C27">
              <w:rPr>
                <w:rFonts w:cs="Arial"/>
                <w:bCs/>
                <w:iCs/>
                <w:sz w:val="20"/>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CA7C27" w:rsidRDefault="000E75A0" w:rsidP="00BA2C2D">
      <w:pPr>
        <w:spacing w:before="0"/>
        <w:rPr>
          <w:rFonts w:eastAsia="TimesNewRomanPSMT" w:cs="Arial"/>
          <w:bCs/>
          <w:sz w:val="20"/>
          <w:lang w:val="sr-Cyrl-CS"/>
        </w:rPr>
      </w:pPr>
      <w:r w:rsidRPr="00CA7C27">
        <w:rPr>
          <w:rFonts w:eastAsia="TimesNewRomanPSMT" w:cs="Arial"/>
          <w:bCs/>
          <w:sz w:val="20"/>
        </w:rPr>
        <w:t xml:space="preserve">Датум </w:t>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t>Понуђач</w:t>
      </w:r>
    </w:p>
    <w:p w:rsidR="000E75A0" w:rsidRPr="00CA7C27" w:rsidRDefault="000E75A0" w:rsidP="000E75A0">
      <w:pPr>
        <w:spacing w:before="0"/>
        <w:rPr>
          <w:rFonts w:eastAsia="TimesNewRomanPS-BoldMT" w:cs="Arial"/>
          <w:b/>
          <w:bCs/>
          <w:iCs/>
          <w:sz w:val="20"/>
          <w:lang w:val="sr-Cyrl-CS"/>
        </w:rPr>
      </w:pPr>
      <w:r w:rsidRPr="00CA7C27">
        <w:rPr>
          <w:rFonts w:eastAsia="TimesNewRomanPS-BoldMT" w:cs="Arial"/>
          <w:b/>
          <w:bCs/>
          <w:iCs/>
          <w:sz w:val="20"/>
        </w:rPr>
        <w:t>________________________</w:t>
      </w:r>
      <w:r w:rsidRPr="00CA7C27">
        <w:rPr>
          <w:rFonts w:eastAsia="TimesNewRomanPS-BoldMT" w:cs="Arial"/>
          <w:b/>
          <w:bCs/>
          <w:iCs/>
          <w:sz w:val="20"/>
          <w:lang w:val="sr-Cyrl-CS"/>
        </w:rPr>
        <w:t xml:space="preserve">        М.П.</w:t>
      </w:r>
      <w:r w:rsidRPr="00CA7C27">
        <w:rPr>
          <w:rFonts w:eastAsia="TimesNewRomanPS-BoldMT" w:cs="Arial"/>
          <w:b/>
          <w:bCs/>
          <w:iCs/>
          <w:sz w:val="20"/>
        </w:rPr>
        <w:tab/>
      </w:r>
      <w:r w:rsidR="00BA2C2D" w:rsidRPr="00CA7C27">
        <w:rPr>
          <w:rFonts w:eastAsia="TimesNewRomanPS-BoldMT" w:cs="Arial"/>
          <w:b/>
          <w:bCs/>
          <w:iCs/>
          <w:sz w:val="20"/>
          <w:lang w:val="sr-Cyrl-CS"/>
        </w:rPr>
        <w:t>___</w:t>
      </w:r>
      <w:r w:rsidRPr="00CA7C27">
        <w:rPr>
          <w:rFonts w:eastAsia="TimesNewRomanPS-BoldMT" w:cs="Arial"/>
          <w:b/>
          <w:bCs/>
          <w:iCs/>
          <w:sz w:val="20"/>
          <w:lang w:val="sr-Cyrl-CS"/>
        </w:rPr>
        <w:t xml:space="preserve">__________________                                      </w:t>
      </w:r>
    </w:p>
    <w:p w:rsidR="00BA2C2D" w:rsidRPr="00CA7C27" w:rsidRDefault="00BA2C2D" w:rsidP="000E75A0">
      <w:pPr>
        <w:spacing w:before="0"/>
        <w:rPr>
          <w:rFonts w:cs="Arial"/>
          <w:b/>
          <w:bCs/>
          <w:iCs/>
          <w:sz w:val="20"/>
          <w:u w:val="single"/>
        </w:rPr>
      </w:pPr>
    </w:p>
    <w:p w:rsidR="00CA7C27" w:rsidRPr="00CA7C27" w:rsidRDefault="00CA7C27" w:rsidP="00CA7C27">
      <w:pPr>
        <w:spacing w:before="0"/>
        <w:rPr>
          <w:rFonts w:cs="Arial"/>
          <w:bCs/>
          <w:iCs/>
          <w:sz w:val="20"/>
        </w:rPr>
      </w:pPr>
      <w:r w:rsidRPr="00CA7C27">
        <w:rPr>
          <w:rFonts w:cs="Arial"/>
          <w:bCs/>
          <w:iCs/>
          <w:sz w:val="20"/>
        </w:rPr>
        <w:t>У случају подношења заједничке понуде:</w:t>
      </w:r>
    </w:p>
    <w:p w:rsidR="00CA7C27" w:rsidRPr="00CA7C27" w:rsidRDefault="00CA7C27" w:rsidP="00CA7C27">
      <w:pPr>
        <w:spacing w:before="0"/>
        <w:rPr>
          <w:rFonts w:cs="Arial"/>
          <w:bCs/>
          <w:iCs/>
          <w:sz w:val="20"/>
        </w:rPr>
      </w:pPr>
    </w:p>
    <w:p w:rsidR="00CA7C27" w:rsidRPr="00CA7C27" w:rsidRDefault="00CA7C27" w:rsidP="00CA7C27">
      <w:pPr>
        <w:spacing w:before="0"/>
        <w:rPr>
          <w:rFonts w:eastAsia="TimesNewRomanPSMT" w:cs="Arial"/>
          <w:bCs/>
          <w:sz w:val="20"/>
        </w:rPr>
      </w:pPr>
      <w:r w:rsidRPr="00CA7C27">
        <w:rPr>
          <w:rFonts w:eastAsia="TimesNewRomanPSMT" w:cs="Arial"/>
          <w:bCs/>
          <w:sz w:val="20"/>
        </w:rPr>
        <w:t xml:space="preserve">Датум </w:t>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t>Овлашћени члан групе понуђача</w:t>
      </w:r>
    </w:p>
    <w:p w:rsidR="00CA7C27" w:rsidRPr="00CA7C27" w:rsidRDefault="00CA7C27" w:rsidP="00CA7C27">
      <w:pPr>
        <w:spacing w:before="0"/>
        <w:rPr>
          <w:rFonts w:eastAsia="TimesNewRomanPS-BoldMT" w:cs="Arial"/>
          <w:b/>
          <w:bCs/>
          <w:iCs/>
          <w:sz w:val="20"/>
          <w:lang w:val="sr-Cyrl-CS"/>
        </w:rPr>
      </w:pPr>
      <w:r w:rsidRPr="00CA7C27">
        <w:rPr>
          <w:rFonts w:eastAsia="TimesNewRomanPS-BoldMT" w:cs="Arial"/>
          <w:b/>
          <w:bCs/>
          <w:iCs/>
          <w:sz w:val="20"/>
        </w:rPr>
        <w:t>________________________</w:t>
      </w:r>
      <w:r w:rsidRPr="00CA7C27">
        <w:rPr>
          <w:rFonts w:eastAsia="TimesNewRomanPS-BoldMT" w:cs="Arial"/>
          <w:b/>
          <w:bCs/>
          <w:iCs/>
          <w:sz w:val="20"/>
          <w:lang w:val="sr-Cyrl-CS"/>
        </w:rPr>
        <w:t xml:space="preserve">        М.П.</w:t>
      </w:r>
      <w:r w:rsidRPr="00CA7C27">
        <w:rPr>
          <w:rFonts w:eastAsia="TimesNewRomanPS-BoldMT" w:cs="Arial"/>
          <w:b/>
          <w:bCs/>
          <w:iCs/>
          <w:sz w:val="20"/>
        </w:rPr>
        <w:tab/>
      </w:r>
      <w:r w:rsidRPr="00CA7C27">
        <w:rPr>
          <w:rFonts w:eastAsia="TimesNewRomanPS-BoldMT" w:cs="Arial"/>
          <w:b/>
          <w:bCs/>
          <w:iCs/>
          <w:sz w:val="20"/>
          <w:lang w:val="sr-Cyrl-CS"/>
        </w:rPr>
        <w:t>___________________________</w:t>
      </w:r>
    </w:p>
    <w:p w:rsidR="00CA7C27" w:rsidRPr="00CA7C27" w:rsidRDefault="00CA7C27" w:rsidP="00CA7C27">
      <w:pPr>
        <w:spacing w:before="0"/>
        <w:rPr>
          <w:rFonts w:eastAsia="TimesNewRomanPS-BoldMT" w:cs="Arial"/>
          <w:b/>
          <w:bCs/>
          <w:iCs/>
          <w:sz w:val="20"/>
          <w:lang w:val="sr-Cyrl-CS"/>
        </w:rPr>
      </w:pPr>
    </w:p>
    <w:p w:rsidR="00CA7C27" w:rsidRPr="00CA7C27" w:rsidRDefault="00CA7C27" w:rsidP="00CA7C27">
      <w:pPr>
        <w:spacing w:before="0"/>
        <w:rPr>
          <w:rFonts w:eastAsia="TimesNewRomanPS-BoldMT" w:cs="Arial"/>
          <w:b/>
          <w:bCs/>
          <w:iCs/>
          <w:sz w:val="20"/>
          <w:lang w:val="sr-Cyrl-CS"/>
        </w:rPr>
      </w:pPr>
      <w:r w:rsidRPr="00CA7C27">
        <w:rPr>
          <w:rFonts w:eastAsia="TimesNewRomanPS-BoldMT" w:cs="Arial"/>
          <w:b/>
          <w:bCs/>
          <w:iCs/>
          <w:sz w:val="20"/>
          <w:lang w:val="sr-Cyrl-CS"/>
        </w:rPr>
        <w:t>Или:</w:t>
      </w:r>
    </w:p>
    <w:p w:rsidR="00CA7C27" w:rsidRPr="00CA7C27" w:rsidRDefault="00CA7C27" w:rsidP="00CA7C27">
      <w:pPr>
        <w:spacing w:before="0"/>
        <w:rPr>
          <w:rFonts w:cs="Arial"/>
          <w:b/>
          <w:bCs/>
          <w:iCs/>
          <w:sz w:val="20"/>
          <w:u w:val="single"/>
        </w:rPr>
      </w:pPr>
    </w:p>
    <w:p w:rsidR="00CA7C27" w:rsidRPr="00CA7C27" w:rsidRDefault="00CA7C27" w:rsidP="00CA7C27">
      <w:pPr>
        <w:spacing w:before="0"/>
        <w:rPr>
          <w:rFonts w:eastAsia="TimesNewRomanPSMT" w:cs="Arial"/>
          <w:bCs/>
          <w:sz w:val="20"/>
        </w:rPr>
      </w:pPr>
      <w:r w:rsidRPr="00CA7C27">
        <w:rPr>
          <w:rFonts w:eastAsia="TimesNewRomanPSMT" w:cs="Arial"/>
          <w:bCs/>
          <w:sz w:val="20"/>
        </w:rPr>
        <w:t xml:space="preserve">Датум </w:t>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t xml:space="preserve"> Члан групе понуђача</w:t>
      </w:r>
    </w:p>
    <w:p w:rsidR="00CA7C27" w:rsidRPr="00CA7C27" w:rsidRDefault="00CA7C27" w:rsidP="00CA7C27">
      <w:pPr>
        <w:spacing w:before="0"/>
        <w:rPr>
          <w:rFonts w:eastAsia="TimesNewRomanPS-BoldMT" w:cs="Arial"/>
          <w:b/>
          <w:bCs/>
          <w:iCs/>
          <w:sz w:val="20"/>
          <w:lang w:val="sr-Cyrl-CS"/>
        </w:rPr>
      </w:pPr>
      <w:r w:rsidRPr="00CA7C27">
        <w:rPr>
          <w:rFonts w:eastAsia="TimesNewRomanPS-BoldMT" w:cs="Arial"/>
          <w:b/>
          <w:bCs/>
          <w:iCs/>
          <w:sz w:val="20"/>
        </w:rPr>
        <w:t>________________________</w:t>
      </w:r>
      <w:r w:rsidRPr="00CA7C27">
        <w:rPr>
          <w:rFonts w:eastAsia="TimesNewRomanPS-BoldMT" w:cs="Arial"/>
          <w:b/>
          <w:bCs/>
          <w:iCs/>
          <w:sz w:val="20"/>
          <w:lang w:val="sr-Cyrl-CS"/>
        </w:rPr>
        <w:t xml:space="preserve">        М.П.</w:t>
      </w:r>
      <w:r w:rsidRPr="00CA7C27">
        <w:rPr>
          <w:rFonts w:eastAsia="TimesNewRomanPS-BoldMT" w:cs="Arial"/>
          <w:b/>
          <w:bCs/>
          <w:iCs/>
          <w:sz w:val="20"/>
        </w:rPr>
        <w:tab/>
      </w:r>
      <w:r w:rsidRPr="00CA7C27">
        <w:rPr>
          <w:rFonts w:eastAsia="TimesNewRomanPS-BoldMT" w:cs="Arial"/>
          <w:b/>
          <w:bCs/>
          <w:iCs/>
          <w:sz w:val="20"/>
          <w:lang w:val="sr-Cyrl-CS"/>
        </w:rPr>
        <w:t>___________________________</w:t>
      </w:r>
    </w:p>
    <w:p w:rsidR="00CA7C27" w:rsidRPr="00CA7C27" w:rsidRDefault="00CA7C27" w:rsidP="00CA7C27">
      <w:pPr>
        <w:spacing w:before="0"/>
        <w:rPr>
          <w:rFonts w:eastAsia="TimesNewRomanPS-BoldMT" w:cs="Arial"/>
          <w:b/>
          <w:bCs/>
          <w:iCs/>
          <w:sz w:val="20"/>
          <w:lang w:val="sr-Cyrl-CS"/>
        </w:rPr>
      </w:pPr>
    </w:p>
    <w:p w:rsidR="00CA7C27" w:rsidRPr="00CA7C27" w:rsidRDefault="00CA7C27" w:rsidP="00CA7C27">
      <w:pPr>
        <w:spacing w:before="0"/>
        <w:rPr>
          <w:rFonts w:eastAsia="TimesNewRomanPSMT" w:cs="Arial"/>
          <w:bCs/>
          <w:sz w:val="20"/>
        </w:rPr>
      </w:pPr>
      <w:r w:rsidRPr="00CA7C27">
        <w:rPr>
          <w:rFonts w:eastAsia="TimesNewRomanPSMT" w:cs="Arial"/>
          <w:bCs/>
          <w:sz w:val="20"/>
        </w:rPr>
        <w:t xml:space="preserve">Датум </w:t>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r>
      <w:r w:rsidRPr="00CA7C27">
        <w:rPr>
          <w:rFonts w:eastAsia="TimesNewRomanPSMT" w:cs="Arial"/>
          <w:bCs/>
          <w:sz w:val="20"/>
        </w:rPr>
        <w:tab/>
        <w:t xml:space="preserve"> Члан групе понуђача</w:t>
      </w:r>
    </w:p>
    <w:p w:rsidR="00CA7C27" w:rsidRPr="00CA7C27" w:rsidRDefault="00CA7C27" w:rsidP="00CA7C27">
      <w:pPr>
        <w:spacing w:before="0"/>
        <w:rPr>
          <w:rFonts w:eastAsia="TimesNewRomanPS-BoldMT" w:cs="Arial"/>
          <w:b/>
          <w:bCs/>
          <w:iCs/>
          <w:sz w:val="20"/>
          <w:lang w:val="sr-Cyrl-CS"/>
        </w:rPr>
      </w:pPr>
      <w:r w:rsidRPr="00CA7C27">
        <w:rPr>
          <w:rFonts w:eastAsia="TimesNewRomanPS-BoldMT" w:cs="Arial"/>
          <w:b/>
          <w:bCs/>
          <w:iCs/>
          <w:sz w:val="20"/>
        </w:rPr>
        <w:t>________________________</w:t>
      </w:r>
      <w:r w:rsidRPr="00CA7C27">
        <w:rPr>
          <w:rFonts w:eastAsia="TimesNewRomanPS-BoldMT" w:cs="Arial"/>
          <w:b/>
          <w:bCs/>
          <w:iCs/>
          <w:sz w:val="20"/>
          <w:lang w:val="sr-Cyrl-CS"/>
        </w:rPr>
        <w:t xml:space="preserve">        М.П.</w:t>
      </w:r>
      <w:r w:rsidRPr="00CA7C27">
        <w:rPr>
          <w:rFonts w:eastAsia="TimesNewRomanPS-BoldMT" w:cs="Arial"/>
          <w:b/>
          <w:bCs/>
          <w:iCs/>
          <w:sz w:val="20"/>
        </w:rPr>
        <w:tab/>
      </w:r>
      <w:r w:rsidRPr="00CA7C27">
        <w:rPr>
          <w:rFonts w:eastAsia="TimesNewRomanPS-BoldMT" w:cs="Arial"/>
          <w:b/>
          <w:bCs/>
          <w:iCs/>
          <w:sz w:val="20"/>
          <w:lang w:val="sr-Cyrl-CS"/>
        </w:rPr>
        <w:t>___________________________</w:t>
      </w:r>
    </w:p>
    <w:p w:rsidR="00B043D1" w:rsidRPr="00E47C2E" w:rsidRDefault="00B043D1" w:rsidP="000E75A0">
      <w:pPr>
        <w:spacing w:before="0"/>
        <w:rPr>
          <w:rFonts w:cs="Arial"/>
          <w:b/>
          <w:bCs/>
          <w:iCs/>
          <w:u w:val="single"/>
        </w:rPr>
      </w:pPr>
    </w:p>
    <w:p w:rsidR="000E75A0" w:rsidRPr="00CA7C27" w:rsidRDefault="000E75A0" w:rsidP="000E75A0">
      <w:pPr>
        <w:spacing w:before="0"/>
        <w:rPr>
          <w:rFonts w:cs="Arial"/>
          <w:b/>
          <w:bCs/>
          <w:iCs/>
          <w:sz w:val="20"/>
          <w:u w:val="single"/>
        </w:rPr>
      </w:pPr>
      <w:r w:rsidRPr="00CA7C27">
        <w:rPr>
          <w:rFonts w:cs="Arial"/>
          <w:b/>
          <w:bCs/>
          <w:iCs/>
          <w:sz w:val="20"/>
          <w:u w:val="single"/>
        </w:rPr>
        <w:t>Напомене:</w:t>
      </w:r>
    </w:p>
    <w:p w:rsidR="00CA7C27" w:rsidRPr="00CA7C27" w:rsidRDefault="00CA7C27" w:rsidP="00CA7C27">
      <w:pPr>
        <w:autoSpaceDE w:val="0"/>
        <w:autoSpaceDN w:val="0"/>
        <w:adjustRightInd w:val="0"/>
        <w:rPr>
          <w:rFonts w:eastAsia="TimesNewRomanPS-BoldMT" w:cs="Arial"/>
          <w:bCs/>
          <w:iCs/>
          <w:sz w:val="20"/>
        </w:rPr>
      </w:pPr>
      <w:proofErr w:type="gramStart"/>
      <w:r w:rsidRPr="00CA7C27">
        <w:rPr>
          <w:rFonts w:eastAsia="TimesNewRomanPS-BoldMT" w:cs="Arial"/>
          <w:bCs/>
          <w:iCs/>
          <w:sz w:val="20"/>
        </w:rPr>
        <w:t>-  Понуђач је обавезан да у обрасцу понуде попуни све комерцијалне услове (сва празна поља).</w:t>
      </w:r>
      <w:proofErr w:type="gramEnd"/>
    </w:p>
    <w:p w:rsidR="00CA7C27" w:rsidRPr="00CA7C27" w:rsidRDefault="00CA7C27" w:rsidP="00CA7C27">
      <w:pPr>
        <w:autoSpaceDE w:val="0"/>
        <w:autoSpaceDN w:val="0"/>
        <w:adjustRightInd w:val="0"/>
        <w:rPr>
          <w:rFonts w:eastAsia="TimesNewRomanPS-BoldMT" w:cs="Arial"/>
          <w:bCs/>
          <w:iCs/>
          <w:color w:val="000000" w:themeColor="text1"/>
          <w:sz w:val="20"/>
        </w:rPr>
      </w:pPr>
      <w:r w:rsidRPr="00CA7C27">
        <w:rPr>
          <w:rFonts w:eastAsia="TimesNewRomanPS-BoldMT" w:cs="Arial"/>
          <w:bCs/>
          <w:iCs/>
          <w:sz w:val="20"/>
        </w:rPr>
        <w:t xml:space="preserve">- </w:t>
      </w:r>
      <w:r w:rsidRPr="00CA7C27">
        <w:rPr>
          <w:rFonts w:eastAsia="TimesNewRomanPS-BoldMT" w:cs="Arial"/>
          <w:bCs/>
          <w:iCs/>
          <w:color w:val="000000" w:themeColor="text1"/>
          <w:sz w:val="20"/>
          <w:lang w:val="ru-RU"/>
        </w:rPr>
        <w:t>Уколико понуђачи подносе заједничку понуду</w:t>
      </w:r>
      <w:proofErr w:type="gramStart"/>
      <w:r w:rsidRPr="00CA7C27">
        <w:rPr>
          <w:rFonts w:eastAsia="TimesNewRomanPS-BoldMT" w:cs="Arial"/>
          <w:bCs/>
          <w:iCs/>
          <w:color w:val="000000" w:themeColor="text1"/>
          <w:sz w:val="20"/>
          <w:lang w:val="ru-RU"/>
        </w:rPr>
        <w:t>,група</w:t>
      </w:r>
      <w:proofErr w:type="gramEnd"/>
      <w:r w:rsidRPr="00CA7C27">
        <w:rPr>
          <w:rFonts w:eastAsia="TimesNewRomanPS-BoldMT" w:cs="Arial"/>
          <w:bCs/>
          <w:iCs/>
          <w:color w:val="000000" w:themeColor="text1"/>
          <w:sz w:val="20"/>
          <w:lang w:val="ru-RU"/>
        </w:rPr>
        <w:t xml:space="preserve"> понуђача може да о</w:t>
      </w:r>
      <w:r w:rsidRPr="00CA7C27">
        <w:rPr>
          <w:rFonts w:eastAsia="TimesNewRomanPS-BoldMT" w:cs="Arial"/>
          <w:bCs/>
          <w:iCs/>
          <w:color w:val="000000" w:themeColor="text1"/>
          <w:sz w:val="20"/>
        </w:rPr>
        <w:t>власти</w:t>
      </w:r>
      <w:r w:rsidRPr="00CA7C27">
        <w:rPr>
          <w:rFonts w:eastAsia="TimesNewRomanPS-BoldMT" w:cs="Arial"/>
          <w:bCs/>
          <w:iCs/>
          <w:color w:val="000000" w:themeColor="text1"/>
          <w:sz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E47C2E" w:rsidRDefault="00343A18" w:rsidP="00343A18">
      <w:pPr>
        <w:pStyle w:val="KDObrazac"/>
        <w:spacing w:before="0"/>
      </w:pPr>
      <w:bookmarkStart w:id="250" w:name="_Toc442559925"/>
      <w:proofErr w:type="gramStart"/>
      <w:r w:rsidRPr="00E47C2E">
        <w:t xml:space="preserve">ОБРАЗАЦ </w:t>
      </w:r>
      <w:r w:rsidR="006C551C">
        <w:t>2</w:t>
      </w:r>
      <w:r w:rsidRPr="00E47C2E">
        <w:t>.</w:t>
      </w:r>
      <w:bookmarkEnd w:id="250"/>
      <w:proofErr w:type="gramEnd"/>
    </w:p>
    <w:p w:rsidR="00343A18" w:rsidRPr="00E47C2E" w:rsidRDefault="00343A18" w:rsidP="00343A18">
      <w:pPr>
        <w:spacing w:before="0"/>
        <w:jc w:val="center"/>
        <w:rPr>
          <w:rFonts w:cs="Arial"/>
          <w:b/>
        </w:rPr>
      </w:pPr>
      <w:r w:rsidRPr="00E47C2E">
        <w:rPr>
          <w:rFonts w:cs="Arial"/>
          <w:b/>
        </w:rPr>
        <w:t>ОБРАЗАЦ СТРУКУТРЕ ЦЕНЕ</w:t>
      </w:r>
    </w:p>
    <w:tbl>
      <w:tblPr>
        <w:tblpPr w:leftFromText="180" w:rightFromText="180" w:vertAnchor="text" w:horzAnchor="margin" w:tblpXSpec="center" w:tblpY="157"/>
        <w:tblW w:w="5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701"/>
        <w:gridCol w:w="1135"/>
        <w:gridCol w:w="712"/>
        <w:gridCol w:w="1275"/>
        <w:gridCol w:w="1258"/>
        <w:gridCol w:w="1352"/>
        <w:gridCol w:w="1526"/>
      </w:tblGrid>
      <w:tr w:rsidR="00156237" w:rsidRPr="00E47C2E" w:rsidTr="00884BF4">
        <w:tc>
          <w:tcPr>
            <w:tcW w:w="314" w:type="pct"/>
            <w:shd w:val="clear" w:color="auto" w:fill="C6D9F1" w:themeFill="text2" w:themeFillTint="33"/>
            <w:vAlign w:val="center"/>
          </w:tcPr>
          <w:p w:rsidR="00156237" w:rsidRPr="00E47C2E" w:rsidRDefault="00156237" w:rsidP="00156237">
            <w:pPr>
              <w:spacing w:before="0"/>
              <w:jc w:val="center"/>
              <w:rPr>
                <w:rFonts w:cs="Arial"/>
                <w:bCs/>
                <w:iCs/>
                <w:lang w:val="sr-Cyrl-CS"/>
              </w:rPr>
            </w:pPr>
            <w:r w:rsidRPr="00E47C2E">
              <w:rPr>
                <w:rFonts w:cs="Arial"/>
                <w:bCs/>
                <w:iCs/>
                <w:lang w:val="sr-Cyrl-CS"/>
              </w:rPr>
              <w:t>Рбр</w:t>
            </w:r>
          </w:p>
        </w:tc>
        <w:tc>
          <w:tcPr>
            <w:tcW w:w="1271"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34"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Јед.</w:t>
            </w:r>
          </w:p>
          <w:p w:rsidR="00156237" w:rsidRPr="00E47C2E" w:rsidRDefault="00156237" w:rsidP="00156237">
            <w:pPr>
              <w:spacing w:before="0"/>
              <w:jc w:val="center"/>
              <w:rPr>
                <w:rFonts w:cs="Arial"/>
                <w:b/>
                <w:bCs/>
                <w:iCs/>
                <w:lang w:val="sr-Cyrl-CS"/>
              </w:rPr>
            </w:pPr>
            <w:r w:rsidRPr="00E47C2E">
              <w:rPr>
                <w:rFonts w:cs="Arial"/>
                <w:b/>
                <w:bCs/>
                <w:iCs/>
                <w:lang w:val="sr-Cyrl-CS"/>
              </w:rPr>
              <w:t>мере</w:t>
            </w:r>
          </w:p>
        </w:tc>
        <w:tc>
          <w:tcPr>
            <w:tcW w:w="335"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Обим (количина)</w:t>
            </w:r>
          </w:p>
        </w:tc>
        <w:tc>
          <w:tcPr>
            <w:tcW w:w="600"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Јед.</w:t>
            </w:r>
          </w:p>
          <w:p w:rsidR="00156237" w:rsidRPr="00E47C2E" w:rsidRDefault="00156237" w:rsidP="00156237">
            <w:pPr>
              <w:spacing w:before="0"/>
              <w:jc w:val="center"/>
              <w:rPr>
                <w:rFonts w:cs="Arial"/>
                <w:b/>
                <w:bCs/>
                <w:iCs/>
                <w:lang w:val="sr-Cyrl-CS"/>
              </w:rPr>
            </w:pPr>
            <w:r w:rsidRPr="00E47C2E">
              <w:rPr>
                <w:rFonts w:cs="Arial"/>
                <w:b/>
                <w:bCs/>
                <w:iCs/>
                <w:lang w:val="sr-Cyrl-CS"/>
              </w:rPr>
              <w:t>цена без ПДВ</w:t>
            </w:r>
          </w:p>
          <w:p w:rsidR="00156237" w:rsidRPr="006270B2" w:rsidRDefault="00156237" w:rsidP="00156237">
            <w:pPr>
              <w:spacing w:before="0"/>
              <w:jc w:val="center"/>
              <w:rPr>
                <w:rFonts w:cs="Arial"/>
                <w:b/>
                <w:bCs/>
                <w:iCs/>
              </w:rPr>
            </w:pPr>
            <w:r w:rsidRPr="00E47C2E">
              <w:rPr>
                <w:rFonts w:cs="Arial"/>
                <w:b/>
                <w:bCs/>
                <w:iCs/>
                <w:lang w:val="sr-Cyrl-CS"/>
              </w:rPr>
              <w:t xml:space="preserve">дин. </w:t>
            </w:r>
          </w:p>
        </w:tc>
        <w:tc>
          <w:tcPr>
            <w:tcW w:w="592"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Јед.</w:t>
            </w:r>
          </w:p>
          <w:p w:rsidR="00156237" w:rsidRPr="00E47C2E" w:rsidRDefault="00156237" w:rsidP="00156237">
            <w:pPr>
              <w:spacing w:before="0"/>
              <w:jc w:val="center"/>
              <w:rPr>
                <w:rFonts w:cs="Arial"/>
                <w:b/>
                <w:bCs/>
                <w:iCs/>
                <w:lang w:val="sr-Cyrl-CS"/>
              </w:rPr>
            </w:pPr>
            <w:r w:rsidRPr="00E47C2E">
              <w:rPr>
                <w:rFonts w:cs="Arial"/>
                <w:b/>
                <w:bCs/>
                <w:iCs/>
                <w:lang w:val="sr-Cyrl-CS"/>
              </w:rPr>
              <w:t>цена са ПДВ</w:t>
            </w:r>
          </w:p>
          <w:p w:rsidR="00156237" w:rsidRPr="006270B2" w:rsidRDefault="00156237" w:rsidP="00156237">
            <w:pPr>
              <w:spacing w:before="0"/>
              <w:jc w:val="center"/>
              <w:rPr>
                <w:rFonts w:cs="Arial"/>
                <w:b/>
                <w:bCs/>
                <w:iCs/>
              </w:rPr>
            </w:pPr>
            <w:r w:rsidRPr="00E47C2E">
              <w:rPr>
                <w:rFonts w:cs="Arial"/>
                <w:b/>
                <w:bCs/>
                <w:iCs/>
                <w:lang w:val="sr-Cyrl-CS"/>
              </w:rPr>
              <w:t xml:space="preserve">дин. </w:t>
            </w:r>
          </w:p>
        </w:tc>
        <w:tc>
          <w:tcPr>
            <w:tcW w:w="636"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Укупна цена без ПДВ</w:t>
            </w:r>
          </w:p>
          <w:p w:rsidR="00156237" w:rsidRPr="006270B2" w:rsidRDefault="00156237" w:rsidP="00156237">
            <w:pPr>
              <w:spacing w:before="0"/>
              <w:jc w:val="center"/>
              <w:rPr>
                <w:rFonts w:cs="Arial"/>
                <w:b/>
                <w:bCs/>
                <w:iCs/>
              </w:rPr>
            </w:pPr>
            <w:r w:rsidRPr="00E47C2E">
              <w:rPr>
                <w:rFonts w:cs="Arial"/>
                <w:b/>
                <w:bCs/>
                <w:iCs/>
                <w:lang w:val="sr-Cyrl-CS"/>
              </w:rPr>
              <w:t xml:space="preserve">дин. </w:t>
            </w:r>
          </w:p>
        </w:tc>
        <w:tc>
          <w:tcPr>
            <w:tcW w:w="718" w:type="pct"/>
            <w:shd w:val="clear" w:color="auto" w:fill="C6D9F1" w:themeFill="text2" w:themeFillTint="33"/>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Укупна цена са ПДВ</w:t>
            </w:r>
          </w:p>
          <w:p w:rsidR="00156237" w:rsidRPr="006270B2" w:rsidRDefault="00156237" w:rsidP="00156237">
            <w:pPr>
              <w:spacing w:before="0"/>
              <w:jc w:val="center"/>
              <w:rPr>
                <w:rFonts w:cs="Arial"/>
                <w:b/>
                <w:bCs/>
                <w:iCs/>
              </w:rPr>
            </w:pPr>
            <w:r w:rsidRPr="00E47C2E">
              <w:rPr>
                <w:rFonts w:cs="Arial"/>
                <w:b/>
                <w:bCs/>
                <w:iCs/>
                <w:lang w:val="sr-Cyrl-CS"/>
              </w:rPr>
              <w:t xml:space="preserve">дин. </w:t>
            </w:r>
          </w:p>
        </w:tc>
      </w:tr>
      <w:tr w:rsidR="00156237" w:rsidRPr="00E47C2E" w:rsidTr="00884BF4">
        <w:tc>
          <w:tcPr>
            <w:tcW w:w="314"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(1)</w:t>
            </w:r>
          </w:p>
        </w:tc>
        <w:tc>
          <w:tcPr>
            <w:tcW w:w="1271"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(2)</w:t>
            </w:r>
          </w:p>
        </w:tc>
        <w:tc>
          <w:tcPr>
            <w:tcW w:w="534"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(3)</w:t>
            </w:r>
          </w:p>
        </w:tc>
        <w:tc>
          <w:tcPr>
            <w:tcW w:w="335"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(4)</w:t>
            </w:r>
          </w:p>
        </w:tc>
        <w:tc>
          <w:tcPr>
            <w:tcW w:w="600"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(5)</w:t>
            </w:r>
          </w:p>
        </w:tc>
        <w:tc>
          <w:tcPr>
            <w:tcW w:w="592"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(6)</w:t>
            </w:r>
          </w:p>
        </w:tc>
        <w:tc>
          <w:tcPr>
            <w:tcW w:w="636"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(7)</w:t>
            </w:r>
          </w:p>
        </w:tc>
        <w:tc>
          <w:tcPr>
            <w:tcW w:w="718" w:type="pct"/>
            <w:shd w:val="clear" w:color="auto" w:fill="auto"/>
          </w:tcPr>
          <w:p w:rsidR="00156237" w:rsidRPr="00E47C2E" w:rsidRDefault="00156237" w:rsidP="00156237">
            <w:pPr>
              <w:spacing w:before="0"/>
              <w:jc w:val="center"/>
              <w:rPr>
                <w:rFonts w:cs="Arial"/>
                <w:b/>
                <w:bCs/>
                <w:iCs/>
                <w:lang w:val="sr-Cyrl-CS"/>
              </w:rPr>
            </w:pPr>
            <w:r w:rsidRPr="00E47C2E">
              <w:rPr>
                <w:rFonts w:cs="Arial"/>
                <w:b/>
                <w:bCs/>
                <w:iCs/>
                <w:lang w:val="sr-Cyrl-CS"/>
              </w:rPr>
              <w:t>(8)</w:t>
            </w:r>
          </w:p>
        </w:tc>
      </w:tr>
      <w:tr w:rsidR="00156237" w:rsidRPr="00E47C2E" w:rsidTr="007911DD">
        <w:trPr>
          <w:cantSplit/>
          <w:trHeight w:val="2417"/>
        </w:trPr>
        <w:tc>
          <w:tcPr>
            <w:tcW w:w="314" w:type="pct"/>
            <w:shd w:val="clear" w:color="auto" w:fill="auto"/>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1.</w:t>
            </w:r>
          </w:p>
        </w:tc>
        <w:tc>
          <w:tcPr>
            <w:tcW w:w="1271" w:type="pct"/>
            <w:shd w:val="clear" w:color="auto" w:fill="auto"/>
            <w:vAlign w:val="center"/>
          </w:tcPr>
          <w:p w:rsidR="00156237" w:rsidRPr="0088138D" w:rsidRDefault="00156237" w:rsidP="00156237">
            <w:pPr>
              <w:jc w:val="left"/>
              <w:rPr>
                <w:rFonts w:cs="Arial"/>
              </w:rPr>
            </w:pPr>
            <w:r w:rsidRPr="00DD2654">
              <w:rPr>
                <w:rFonts w:cs="Arial"/>
                <w:b/>
                <w:lang w:val="sr-Cyrl-CS"/>
              </w:rPr>
              <w:t>Надзорн</w:t>
            </w:r>
            <w:r>
              <w:rPr>
                <w:rFonts w:cs="Arial"/>
                <w:b/>
                <w:lang w:val="sr-Cyrl-CS"/>
              </w:rPr>
              <w:t>а</w:t>
            </w:r>
            <w:r w:rsidRPr="00DD2654">
              <w:rPr>
                <w:rFonts w:cs="Arial"/>
                <w:b/>
                <w:lang w:val="sr-Cyrl-CS"/>
              </w:rPr>
              <w:t xml:space="preserve"> провер</w:t>
            </w:r>
            <w:r>
              <w:rPr>
                <w:rFonts w:cs="Arial"/>
                <w:b/>
                <w:lang w:val="sr-Cyrl-CS"/>
              </w:rPr>
              <w:t>а</w:t>
            </w:r>
            <w:r w:rsidRPr="00DD2654">
              <w:rPr>
                <w:rFonts w:cs="Arial"/>
                <w:lang w:val="sr-Cyrl-CS"/>
              </w:rPr>
              <w:t xml:space="preserve"> Система управљања заштитом здравља и безбедношћу на раду (</w:t>
            </w:r>
            <w:r w:rsidRPr="00DD2654">
              <w:rPr>
                <w:rFonts w:cs="Arial"/>
              </w:rPr>
              <w:t>OH</w:t>
            </w:r>
            <w:r w:rsidRPr="00DD2654">
              <w:rPr>
                <w:rFonts w:cs="Arial"/>
                <w:lang w:val="ru-RU"/>
              </w:rPr>
              <w:t>&amp;</w:t>
            </w:r>
            <w:r w:rsidRPr="00DD2654">
              <w:rPr>
                <w:rFonts w:cs="Arial"/>
              </w:rPr>
              <w:t>S</w:t>
            </w:r>
            <w:r>
              <w:rPr>
                <w:rFonts w:cs="Arial"/>
                <w:lang w:val="sr-Cyrl-CS"/>
              </w:rPr>
              <w:t xml:space="preserve">) према захтевима </w:t>
            </w:r>
            <w:r w:rsidRPr="00DD2654">
              <w:rPr>
                <w:rFonts w:cs="Arial"/>
                <w:lang w:val="sr-Cyrl-CS"/>
              </w:rPr>
              <w:t xml:space="preserve">стандарда </w:t>
            </w:r>
            <w:r w:rsidRPr="00DD2654">
              <w:rPr>
                <w:rFonts w:cs="Arial"/>
                <w:b/>
              </w:rPr>
              <w:t>OHSAS</w:t>
            </w:r>
            <w:r w:rsidRPr="00DD2654">
              <w:rPr>
                <w:rFonts w:cs="Arial"/>
                <w:b/>
                <w:lang w:val="sr-Cyrl-CS"/>
              </w:rPr>
              <w:t xml:space="preserve"> 18001:2007</w:t>
            </w:r>
            <w:r>
              <w:rPr>
                <w:rFonts w:cs="Arial"/>
                <w:lang w:val="sr-Cyrl-CS"/>
              </w:rPr>
              <w:t xml:space="preserve"> </w:t>
            </w:r>
          </w:p>
        </w:tc>
        <w:tc>
          <w:tcPr>
            <w:tcW w:w="534" w:type="pct"/>
            <w:shd w:val="clear" w:color="auto" w:fill="auto"/>
            <w:textDirection w:val="btLr"/>
            <w:vAlign w:val="center"/>
          </w:tcPr>
          <w:p w:rsidR="00156237" w:rsidRDefault="00156237" w:rsidP="007911DD">
            <w:pPr>
              <w:spacing w:before="0"/>
              <w:ind w:left="113" w:right="113"/>
              <w:jc w:val="center"/>
              <w:rPr>
                <w:rFonts w:cs="Arial"/>
                <w:b/>
                <w:sz w:val="18"/>
                <w:lang w:val="sr-Cyrl-CS"/>
              </w:rPr>
            </w:pPr>
            <w:r w:rsidRPr="00884BF4">
              <w:rPr>
                <w:rFonts w:cs="Arial"/>
                <w:b/>
                <w:sz w:val="18"/>
                <w:lang w:val="sr-Cyrl-CS"/>
              </w:rPr>
              <w:t>Надзорна провера</w:t>
            </w:r>
          </w:p>
          <w:p w:rsidR="007911DD" w:rsidRDefault="007911DD" w:rsidP="007911DD">
            <w:pPr>
              <w:spacing w:before="0"/>
              <w:ind w:left="113" w:right="113"/>
              <w:jc w:val="center"/>
              <w:rPr>
                <w:rFonts w:cs="Arial"/>
                <w:b/>
                <w:sz w:val="18"/>
                <w:lang w:val="sr-Cyrl-CS"/>
              </w:rPr>
            </w:pPr>
          </w:p>
          <w:p w:rsidR="007911DD" w:rsidRPr="00E47C2E" w:rsidRDefault="007911DD" w:rsidP="007911DD">
            <w:pPr>
              <w:spacing w:before="0"/>
              <w:ind w:left="113" w:right="113"/>
              <w:jc w:val="center"/>
              <w:rPr>
                <w:rFonts w:cs="Arial"/>
                <w:bCs/>
                <w:iCs/>
                <w:lang w:val="sr-Cyrl-CS"/>
              </w:rPr>
            </w:pPr>
          </w:p>
        </w:tc>
        <w:tc>
          <w:tcPr>
            <w:tcW w:w="335" w:type="pct"/>
            <w:shd w:val="clear" w:color="auto" w:fill="auto"/>
          </w:tcPr>
          <w:p w:rsidR="00156237" w:rsidRPr="0088138D" w:rsidRDefault="00156237" w:rsidP="00156237">
            <w:pPr>
              <w:jc w:val="right"/>
              <w:rPr>
                <w:rFonts w:cs="Arial"/>
              </w:rPr>
            </w:pPr>
            <w:r w:rsidRPr="0088138D">
              <w:rPr>
                <w:rFonts w:cs="Arial"/>
              </w:rPr>
              <w:t>1</w:t>
            </w:r>
          </w:p>
        </w:tc>
        <w:tc>
          <w:tcPr>
            <w:tcW w:w="600" w:type="pct"/>
            <w:shd w:val="clear" w:color="auto" w:fill="auto"/>
            <w:vAlign w:val="center"/>
          </w:tcPr>
          <w:p w:rsidR="00156237" w:rsidRPr="00E47C2E" w:rsidRDefault="00156237" w:rsidP="00156237">
            <w:pPr>
              <w:spacing w:before="0"/>
              <w:jc w:val="center"/>
              <w:rPr>
                <w:rFonts w:cs="Arial"/>
                <w:b/>
                <w:bCs/>
                <w:iCs/>
              </w:rPr>
            </w:pPr>
          </w:p>
        </w:tc>
        <w:tc>
          <w:tcPr>
            <w:tcW w:w="592" w:type="pct"/>
            <w:shd w:val="clear" w:color="auto" w:fill="auto"/>
            <w:vAlign w:val="center"/>
          </w:tcPr>
          <w:p w:rsidR="00156237" w:rsidRPr="00E47C2E" w:rsidRDefault="00156237" w:rsidP="00156237">
            <w:pPr>
              <w:spacing w:before="0"/>
              <w:jc w:val="center"/>
              <w:rPr>
                <w:rFonts w:cs="Arial"/>
                <w:b/>
                <w:bCs/>
                <w:iCs/>
              </w:rPr>
            </w:pPr>
          </w:p>
        </w:tc>
        <w:tc>
          <w:tcPr>
            <w:tcW w:w="636" w:type="pct"/>
            <w:shd w:val="clear" w:color="auto" w:fill="auto"/>
            <w:vAlign w:val="center"/>
          </w:tcPr>
          <w:p w:rsidR="00156237" w:rsidRPr="00E47C2E" w:rsidRDefault="00156237" w:rsidP="00156237">
            <w:pPr>
              <w:spacing w:before="0"/>
              <w:jc w:val="center"/>
              <w:rPr>
                <w:rFonts w:cs="Arial"/>
                <w:b/>
                <w:bCs/>
                <w:iCs/>
              </w:rPr>
            </w:pPr>
          </w:p>
        </w:tc>
        <w:tc>
          <w:tcPr>
            <w:tcW w:w="718" w:type="pct"/>
            <w:shd w:val="clear" w:color="auto" w:fill="auto"/>
            <w:vAlign w:val="center"/>
          </w:tcPr>
          <w:p w:rsidR="00156237" w:rsidRPr="00E47C2E" w:rsidRDefault="00156237" w:rsidP="00156237">
            <w:pPr>
              <w:spacing w:before="0"/>
              <w:jc w:val="center"/>
              <w:rPr>
                <w:rFonts w:cs="Arial"/>
                <w:b/>
                <w:bCs/>
                <w:iCs/>
              </w:rPr>
            </w:pPr>
          </w:p>
        </w:tc>
      </w:tr>
      <w:tr w:rsidR="00156237" w:rsidRPr="00E47C2E" w:rsidTr="007911DD">
        <w:trPr>
          <w:cantSplit/>
          <w:trHeight w:val="2074"/>
        </w:trPr>
        <w:tc>
          <w:tcPr>
            <w:tcW w:w="314" w:type="pct"/>
            <w:shd w:val="clear" w:color="auto" w:fill="auto"/>
            <w:vAlign w:val="center"/>
          </w:tcPr>
          <w:p w:rsidR="00156237" w:rsidRPr="00E47C2E" w:rsidRDefault="00156237" w:rsidP="00156237">
            <w:pPr>
              <w:spacing w:before="0"/>
              <w:jc w:val="center"/>
              <w:rPr>
                <w:rFonts w:cs="Arial"/>
                <w:b/>
                <w:bCs/>
                <w:iCs/>
                <w:lang w:val="sr-Cyrl-CS"/>
              </w:rPr>
            </w:pPr>
            <w:r w:rsidRPr="00E47C2E">
              <w:rPr>
                <w:rFonts w:cs="Arial"/>
                <w:b/>
                <w:bCs/>
                <w:iCs/>
                <w:lang w:val="sr-Cyrl-CS"/>
              </w:rPr>
              <w:t>2.</w:t>
            </w:r>
          </w:p>
        </w:tc>
        <w:tc>
          <w:tcPr>
            <w:tcW w:w="1271" w:type="pct"/>
            <w:shd w:val="clear" w:color="auto" w:fill="auto"/>
            <w:vAlign w:val="center"/>
          </w:tcPr>
          <w:p w:rsidR="00156237" w:rsidRPr="0088138D" w:rsidRDefault="00156237" w:rsidP="00156237">
            <w:pPr>
              <w:jc w:val="left"/>
              <w:rPr>
                <w:rFonts w:cs="Arial"/>
              </w:rPr>
            </w:pPr>
            <w:r w:rsidRPr="00132DD5">
              <w:rPr>
                <w:rFonts w:cs="Arial"/>
                <w:b/>
                <w:lang w:val="sr-Cyrl-RS"/>
              </w:rPr>
              <w:t xml:space="preserve">Ресертификација </w:t>
            </w:r>
            <w:r w:rsidRPr="00132DD5">
              <w:rPr>
                <w:rFonts w:cs="Arial"/>
                <w:lang w:val="sr-Cyrl-RS"/>
              </w:rPr>
              <w:t xml:space="preserve">система менаџмента квалитетом (QMS) према захтевима стандарда </w:t>
            </w:r>
            <w:r w:rsidRPr="00132DD5">
              <w:rPr>
                <w:rFonts w:cs="Arial"/>
                <w:b/>
                <w:lang w:val="sr-Cyrl-RS"/>
              </w:rPr>
              <w:t xml:space="preserve">ISO 9001:2008. </w:t>
            </w:r>
          </w:p>
        </w:tc>
        <w:tc>
          <w:tcPr>
            <w:tcW w:w="534" w:type="pct"/>
            <w:shd w:val="clear" w:color="auto" w:fill="auto"/>
            <w:textDirection w:val="btLr"/>
          </w:tcPr>
          <w:p w:rsidR="00156237" w:rsidRPr="00884BF4" w:rsidRDefault="00884BF4" w:rsidP="007911DD">
            <w:pPr>
              <w:spacing w:before="0"/>
              <w:ind w:left="113" w:right="113"/>
              <w:jc w:val="center"/>
              <w:rPr>
                <w:rFonts w:cs="Arial"/>
                <w:b/>
                <w:sz w:val="18"/>
                <w:lang w:val="sr-Cyrl-CS"/>
              </w:rPr>
            </w:pPr>
            <w:r w:rsidRPr="00884BF4">
              <w:rPr>
                <w:rFonts w:cs="Arial"/>
                <w:b/>
                <w:sz w:val="18"/>
                <w:lang w:val="sr-Cyrl-CS"/>
              </w:rPr>
              <w:t>Ресертификација</w:t>
            </w:r>
          </w:p>
        </w:tc>
        <w:tc>
          <w:tcPr>
            <w:tcW w:w="335" w:type="pct"/>
            <w:shd w:val="clear" w:color="auto" w:fill="auto"/>
          </w:tcPr>
          <w:p w:rsidR="00156237" w:rsidRPr="0088138D" w:rsidRDefault="00156237" w:rsidP="00156237">
            <w:pPr>
              <w:jc w:val="right"/>
              <w:rPr>
                <w:rFonts w:cs="Arial"/>
              </w:rPr>
            </w:pPr>
            <w:r w:rsidRPr="0088138D">
              <w:rPr>
                <w:rFonts w:cs="Arial"/>
              </w:rPr>
              <w:t>1</w:t>
            </w:r>
          </w:p>
        </w:tc>
        <w:tc>
          <w:tcPr>
            <w:tcW w:w="600" w:type="pct"/>
            <w:shd w:val="clear" w:color="auto" w:fill="auto"/>
            <w:vAlign w:val="center"/>
          </w:tcPr>
          <w:p w:rsidR="00156237" w:rsidRPr="00E47C2E" w:rsidRDefault="00156237" w:rsidP="00156237">
            <w:pPr>
              <w:spacing w:before="0"/>
              <w:jc w:val="center"/>
              <w:rPr>
                <w:rFonts w:cs="Arial"/>
                <w:b/>
                <w:bCs/>
                <w:iCs/>
              </w:rPr>
            </w:pPr>
          </w:p>
        </w:tc>
        <w:tc>
          <w:tcPr>
            <w:tcW w:w="592" w:type="pct"/>
            <w:shd w:val="clear" w:color="auto" w:fill="auto"/>
            <w:vAlign w:val="center"/>
          </w:tcPr>
          <w:p w:rsidR="00156237" w:rsidRPr="00E47C2E" w:rsidRDefault="00156237" w:rsidP="00156237">
            <w:pPr>
              <w:spacing w:before="0"/>
              <w:jc w:val="center"/>
              <w:rPr>
                <w:rFonts w:cs="Arial"/>
                <w:b/>
                <w:bCs/>
                <w:iCs/>
              </w:rPr>
            </w:pPr>
          </w:p>
        </w:tc>
        <w:tc>
          <w:tcPr>
            <w:tcW w:w="636" w:type="pct"/>
            <w:shd w:val="clear" w:color="auto" w:fill="auto"/>
            <w:vAlign w:val="center"/>
          </w:tcPr>
          <w:p w:rsidR="00156237" w:rsidRPr="00E47C2E" w:rsidRDefault="00156237" w:rsidP="00156237">
            <w:pPr>
              <w:spacing w:before="0"/>
              <w:jc w:val="center"/>
              <w:rPr>
                <w:rFonts w:cs="Arial"/>
                <w:b/>
                <w:bCs/>
                <w:iCs/>
              </w:rPr>
            </w:pPr>
          </w:p>
        </w:tc>
        <w:tc>
          <w:tcPr>
            <w:tcW w:w="718" w:type="pct"/>
            <w:shd w:val="clear" w:color="auto" w:fill="auto"/>
            <w:vAlign w:val="center"/>
          </w:tcPr>
          <w:p w:rsidR="00156237" w:rsidRPr="00E47C2E" w:rsidRDefault="00156237" w:rsidP="00156237">
            <w:pPr>
              <w:spacing w:before="0"/>
              <w:jc w:val="center"/>
              <w:rPr>
                <w:rFonts w:cs="Arial"/>
                <w:b/>
                <w:bCs/>
                <w:iCs/>
              </w:rPr>
            </w:pPr>
          </w:p>
        </w:tc>
      </w:tr>
      <w:tr w:rsidR="00156237" w:rsidRPr="00E47C2E" w:rsidTr="007911DD">
        <w:trPr>
          <w:cantSplit/>
          <w:trHeight w:val="2877"/>
        </w:trPr>
        <w:tc>
          <w:tcPr>
            <w:tcW w:w="314" w:type="pct"/>
            <w:shd w:val="clear" w:color="auto" w:fill="auto"/>
            <w:vAlign w:val="center"/>
          </w:tcPr>
          <w:p w:rsidR="00156237" w:rsidRPr="00E47C2E" w:rsidRDefault="00156237" w:rsidP="00156237">
            <w:pPr>
              <w:spacing w:before="0"/>
              <w:jc w:val="center"/>
              <w:rPr>
                <w:rFonts w:cs="Arial"/>
                <w:b/>
                <w:bCs/>
                <w:iCs/>
                <w:lang w:val="sr-Cyrl-CS"/>
              </w:rPr>
            </w:pPr>
            <w:r>
              <w:rPr>
                <w:rFonts w:cs="Arial"/>
                <w:b/>
                <w:bCs/>
                <w:iCs/>
                <w:lang w:val="sr-Cyrl-CS"/>
              </w:rPr>
              <w:t>3.</w:t>
            </w:r>
          </w:p>
        </w:tc>
        <w:tc>
          <w:tcPr>
            <w:tcW w:w="1271" w:type="pct"/>
            <w:shd w:val="clear" w:color="auto" w:fill="auto"/>
            <w:vAlign w:val="center"/>
          </w:tcPr>
          <w:p w:rsidR="00156237" w:rsidRPr="00D062EB" w:rsidRDefault="00156237" w:rsidP="00156237">
            <w:pPr>
              <w:spacing w:before="0" w:line="276" w:lineRule="auto"/>
              <w:ind w:right="193"/>
              <w:jc w:val="left"/>
              <w:rPr>
                <w:rFonts w:cs="Arial"/>
                <w:lang w:val="sr-Cyrl-CS"/>
              </w:rPr>
            </w:pPr>
            <w:r w:rsidRPr="00132DD5">
              <w:rPr>
                <w:rFonts w:cs="Arial"/>
                <w:b/>
                <w:lang w:val="sr-Cyrl-RS"/>
              </w:rPr>
              <w:t>Ресертификација</w:t>
            </w:r>
            <w:r w:rsidRPr="00DD2654">
              <w:rPr>
                <w:rFonts w:cs="Arial"/>
                <w:lang w:val="sr-Cyrl-CS"/>
              </w:rPr>
              <w:t xml:space="preserve"> Система управљања заштитом животне средине (</w:t>
            </w:r>
            <w:r w:rsidRPr="00DD2654">
              <w:rPr>
                <w:rFonts w:cs="Arial"/>
              </w:rPr>
              <w:t>EMS</w:t>
            </w:r>
            <w:r w:rsidRPr="00DD2654">
              <w:rPr>
                <w:rFonts w:cs="Arial"/>
                <w:lang w:val="sr-Cyrl-CS"/>
              </w:rPr>
              <w:t xml:space="preserve">) према захтевима стандарда </w:t>
            </w:r>
            <w:r w:rsidRPr="00DD2654">
              <w:rPr>
                <w:rFonts w:cs="Arial"/>
                <w:b/>
              </w:rPr>
              <w:t>ISO</w:t>
            </w:r>
            <w:r w:rsidRPr="00DD2654">
              <w:rPr>
                <w:rFonts w:cs="Arial"/>
                <w:b/>
                <w:lang w:val="sr-Cyrl-CS"/>
              </w:rPr>
              <w:t xml:space="preserve"> 14001:200</w:t>
            </w:r>
            <w:r w:rsidRPr="00DD2654">
              <w:rPr>
                <w:rFonts w:cs="Arial"/>
                <w:b/>
              </w:rPr>
              <w:t>4</w:t>
            </w:r>
          </w:p>
        </w:tc>
        <w:tc>
          <w:tcPr>
            <w:tcW w:w="534" w:type="pct"/>
            <w:shd w:val="clear" w:color="auto" w:fill="auto"/>
            <w:textDirection w:val="btLr"/>
          </w:tcPr>
          <w:p w:rsidR="00156237" w:rsidRPr="00884BF4" w:rsidRDefault="00884BF4" w:rsidP="007911DD">
            <w:pPr>
              <w:spacing w:before="0"/>
              <w:ind w:left="113" w:right="113"/>
              <w:jc w:val="center"/>
              <w:rPr>
                <w:rFonts w:cs="Arial"/>
                <w:b/>
                <w:sz w:val="18"/>
                <w:lang w:val="sr-Cyrl-CS"/>
              </w:rPr>
            </w:pPr>
            <w:r w:rsidRPr="00884BF4">
              <w:rPr>
                <w:rFonts w:cs="Arial"/>
                <w:b/>
                <w:sz w:val="18"/>
                <w:lang w:val="sr-Cyrl-CS"/>
              </w:rPr>
              <w:t>Ресертификација</w:t>
            </w:r>
          </w:p>
        </w:tc>
        <w:tc>
          <w:tcPr>
            <w:tcW w:w="335" w:type="pct"/>
            <w:shd w:val="clear" w:color="auto" w:fill="auto"/>
          </w:tcPr>
          <w:p w:rsidR="00156237" w:rsidRPr="00D02684" w:rsidRDefault="00156237" w:rsidP="00156237">
            <w:pPr>
              <w:jc w:val="right"/>
              <w:rPr>
                <w:rFonts w:cs="Arial"/>
                <w:lang w:val="sr-Cyrl-RS"/>
              </w:rPr>
            </w:pPr>
            <w:r>
              <w:rPr>
                <w:rFonts w:cs="Arial"/>
                <w:lang w:val="sr-Cyrl-RS"/>
              </w:rPr>
              <w:t>1</w:t>
            </w:r>
          </w:p>
        </w:tc>
        <w:tc>
          <w:tcPr>
            <w:tcW w:w="600" w:type="pct"/>
            <w:shd w:val="clear" w:color="auto" w:fill="auto"/>
            <w:vAlign w:val="center"/>
          </w:tcPr>
          <w:p w:rsidR="00156237" w:rsidRPr="00E47C2E" w:rsidRDefault="00156237" w:rsidP="00156237">
            <w:pPr>
              <w:spacing w:before="0"/>
              <w:jc w:val="center"/>
              <w:rPr>
                <w:rFonts w:cs="Arial"/>
                <w:b/>
                <w:bCs/>
                <w:iCs/>
              </w:rPr>
            </w:pPr>
          </w:p>
        </w:tc>
        <w:tc>
          <w:tcPr>
            <w:tcW w:w="592" w:type="pct"/>
            <w:shd w:val="clear" w:color="auto" w:fill="auto"/>
            <w:vAlign w:val="center"/>
          </w:tcPr>
          <w:p w:rsidR="00156237" w:rsidRPr="00E47C2E" w:rsidRDefault="00156237" w:rsidP="00156237">
            <w:pPr>
              <w:spacing w:before="0"/>
              <w:jc w:val="center"/>
              <w:rPr>
                <w:rFonts w:cs="Arial"/>
                <w:b/>
                <w:bCs/>
                <w:iCs/>
              </w:rPr>
            </w:pPr>
          </w:p>
        </w:tc>
        <w:tc>
          <w:tcPr>
            <w:tcW w:w="636" w:type="pct"/>
            <w:shd w:val="clear" w:color="auto" w:fill="auto"/>
            <w:vAlign w:val="center"/>
          </w:tcPr>
          <w:p w:rsidR="00156237" w:rsidRPr="00E47C2E" w:rsidRDefault="00156237" w:rsidP="00156237">
            <w:pPr>
              <w:spacing w:before="0"/>
              <w:jc w:val="center"/>
              <w:rPr>
                <w:rFonts w:cs="Arial"/>
                <w:b/>
                <w:bCs/>
                <w:iCs/>
              </w:rPr>
            </w:pPr>
          </w:p>
        </w:tc>
        <w:tc>
          <w:tcPr>
            <w:tcW w:w="718" w:type="pct"/>
            <w:shd w:val="clear" w:color="auto" w:fill="auto"/>
            <w:vAlign w:val="center"/>
          </w:tcPr>
          <w:p w:rsidR="00156237" w:rsidRPr="00E47C2E" w:rsidRDefault="00156237" w:rsidP="00156237">
            <w:pPr>
              <w:spacing w:before="0"/>
              <w:jc w:val="center"/>
              <w:rPr>
                <w:rFonts w:cs="Arial"/>
                <w:b/>
                <w:bCs/>
                <w:iCs/>
              </w:rPr>
            </w:pPr>
          </w:p>
        </w:tc>
      </w:tr>
      <w:tr w:rsidR="00156237" w:rsidRPr="00E47C2E" w:rsidTr="00884BF4">
        <w:trPr>
          <w:cantSplit/>
          <w:trHeight w:val="3102"/>
        </w:trPr>
        <w:tc>
          <w:tcPr>
            <w:tcW w:w="314" w:type="pct"/>
            <w:shd w:val="clear" w:color="auto" w:fill="auto"/>
            <w:vAlign w:val="center"/>
          </w:tcPr>
          <w:p w:rsidR="00156237" w:rsidRDefault="00156237" w:rsidP="00156237">
            <w:pPr>
              <w:spacing w:before="0"/>
              <w:jc w:val="center"/>
              <w:rPr>
                <w:rFonts w:cs="Arial"/>
                <w:b/>
                <w:bCs/>
                <w:iCs/>
                <w:lang w:val="sr-Cyrl-CS"/>
              </w:rPr>
            </w:pPr>
            <w:r>
              <w:rPr>
                <w:rFonts w:cs="Arial"/>
                <w:b/>
                <w:bCs/>
                <w:iCs/>
                <w:lang w:val="sr-Cyrl-CS"/>
              </w:rPr>
              <w:t>4.</w:t>
            </w:r>
          </w:p>
        </w:tc>
        <w:tc>
          <w:tcPr>
            <w:tcW w:w="1271" w:type="pct"/>
            <w:shd w:val="clear" w:color="auto" w:fill="auto"/>
            <w:vAlign w:val="center"/>
          </w:tcPr>
          <w:p w:rsidR="00156237" w:rsidRPr="00132DD5" w:rsidRDefault="00156237" w:rsidP="00156237">
            <w:pPr>
              <w:spacing w:before="0" w:line="276" w:lineRule="auto"/>
              <w:ind w:right="193"/>
              <w:jc w:val="left"/>
              <w:rPr>
                <w:rFonts w:cs="Arial"/>
                <w:b/>
              </w:rPr>
            </w:pPr>
            <w:r>
              <w:rPr>
                <w:rFonts w:cs="Arial"/>
                <w:b/>
                <w:lang w:val="sr-Cyrl-RS"/>
              </w:rPr>
              <w:t>Сертификација (</w:t>
            </w:r>
            <w:r w:rsidRPr="00132DD5">
              <w:rPr>
                <w:rFonts w:cs="Arial"/>
                <w:lang w:val="sr-Cyrl-RS"/>
              </w:rPr>
              <w:t xml:space="preserve">обухвата и предсертификациону проверу) система менаџмента енергијом </w:t>
            </w:r>
            <w:r w:rsidRPr="00132DD5">
              <w:rPr>
                <w:rFonts w:cs="Arial"/>
              </w:rPr>
              <w:t xml:space="preserve">(EnMS) </w:t>
            </w:r>
            <w:r w:rsidRPr="00132DD5">
              <w:rPr>
                <w:rFonts w:cs="Arial"/>
                <w:lang w:val="sr-Cyrl-RS"/>
              </w:rPr>
              <w:t>према захтевима стандарда</w:t>
            </w:r>
            <w:r>
              <w:rPr>
                <w:rFonts w:cs="Arial"/>
                <w:b/>
                <w:lang w:val="sr-Cyrl-RS"/>
              </w:rPr>
              <w:t xml:space="preserve"> </w:t>
            </w:r>
            <w:r>
              <w:rPr>
                <w:rFonts w:cs="Arial"/>
                <w:b/>
              </w:rPr>
              <w:t>ISO 50001:2011.</w:t>
            </w:r>
          </w:p>
        </w:tc>
        <w:tc>
          <w:tcPr>
            <w:tcW w:w="534" w:type="pct"/>
            <w:shd w:val="clear" w:color="auto" w:fill="auto"/>
            <w:textDirection w:val="btLr"/>
          </w:tcPr>
          <w:p w:rsidR="00156237" w:rsidRPr="00884BF4" w:rsidRDefault="00884BF4" w:rsidP="007911DD">
            <w:pPr>
              <w:spacing w:before="0"/>
              <w:ind w:left="113" w:right="113"/>
              <w:jc w:val="center"/>
              <w:rPr>
                <w:rFonts w:cs="Arial"/>
                <w:b/>
                <w:sz w:val="18"/>
                <w:lang w:val="sr-Cyrl-CS"/>
              </w:rPr>
            </w:pPr>
            <w:r w:rsidRPr="00884BF4">
              <w:rPr>
                <w:rFonts w:cs="Arial"/>
                <w:b/>
                <w:sz w:val="18"/>
                <w:lang w:val="sr-Cyrl-CS"/>
              </w:rPr>
              <w:t>Сертификација</w:t>
            </w:r>
          </w:p>
        </w:tc>
        <w:tc>
          <w:tcPr>
            <w:tcW w:w="335" w:type="pct"/>
            <w:shd w:val="clear" w:color="auto" w:fill="auto"/>
          </w:tcPr>
          <w:p w:rsidR="00156237" w:rsidRPr="00D02684" w:rsidRDefault="00156237" w:rsidP="00156237">
            <w:pPr>
              <w:jc w:val="right"/>
              <w:rPr>
                <w:rFonts w:cs="Arial"/>
                <w:lang w:val="sr-Cyrl-RS"/>
              </w:rPr>
            </w:pPr>
            <w:r>
              <w:rPr>
                <w:rFonts w:cs="Arial"/>
                <w:lang w:val="sr-Cyrl-RS"/>
              </w:rPr>
              <w:t>1</w:t>
            </w:r>
          </w:p>
        </w:tc>
        <w:tc>
          <w:tcPr>
            <w:tcW w:w="600" w:type="pct"/>
            <w:shd w:val="clear" w:color="auto" w:fill="auto"/>
            <w:vAlign w:val="center"/>
          </w:tcPr>
          <w:p w:rsidR="00156237" w:rsidRPr="00E47C2E" w:rsidRDefault="00156237" w:rsidP="00156237">
            <w:pPr>
              <w:spacing w:before="0"/>
              <w:jc w:val="center"/>
              <w:rPr>
                <w:rFonts w:cs="Arial"/>
                <w:b/>
                <w:bCs/>
                <w:iCs/>
              </w:rPr>
            </w:pPr>
          </w:p>
        </w:tc>
        <w:tc>
          <w:tcPr>
            <w:tcW w:w="592" w:type="pct"/>
            <w:shd w:val="clear" w:color="auto" w:fill="auto"/>
            <w:vAlign w:val="center"/>
          </w:tcPr>
          <w:p w:rsidR="00156237" w:rsidRPr="00E47C2E" w:rsidRDefault="00156237" w:rsidP="00156237">
            <w:pPr>
              <w:spacing w:before="0"/>
              <w:jc w:val="center"/>
              <w:rPr>
                <w:rFonts w:cs="Arial"/>
                <w:b/>
                <w:bCs/>
                <w:iCs/>
              </w:rPr>
            </w:pPr>
          </w:p>
        </w:tc>
        <w:tc>
          <w:tcPr>
            <w:tcW w:w="636" w:type="pct"/>
            <w:shd w:val="clear" w:color="auto" w:fill="auto"/>
            <w:vAlign w:val="center"/>
          </w:tcPr>
          <w:p w:rsidR="00156237" w:rsidRPr="00E47C2E" w:rsidRDefault="00156237" w:rsidP="00156237">
            <w:pPr>
              <w:spacing w:before="0"/>
              <w:jc w:val="center"/>
              <w:rPr>
                <w:rFonts w:cs="Arial"/>
                <w:b/>
                <w:bCs/>
                <w:iCs/>
              </w:rPr>
            </w:pPr>
          </w:p>
        </w:tc>
        <w:tc>
          <w:tcPr>
            <w:tcW w:w="718" w:type="pct"/>
            <w:shd w:val="clear" w:color="auto" w:fill="auto"/>
            <w:vAlign w:val="center"/>
          </w:tcPr>
          <w:p w:rsidR="00156237" w:rsidRPr="00E47C2E" w:rsidRDefault="00156237" w:rsidP="00156237">
            <w:pPr>
              <w:spacing w:before="0"/>
              <w:jc w:val="center"/>
              <w:rPr>
                <w:rFonts w:cs="Arial"/>
                <w:b/>
                <w:bCs/>
                <w:iCs/>
              </w:rPr>
            </w:pPr>
          </w:p>
        </w:tc>
      </w:tr>
    </w:tbl>
    <w:p w:rsidR="00884BF4" w:rsidRDefault="00884BF4" w:rsidP="00343A18">
      <w:pPr>
        <w:spacing w:before="0"/>
        <w:rPr>
          <w:rFonts w:cs="Arial"/>
          <w:lang w:val="sr-Cyrl-RS"/>
        </w:rPr>
      </w:pPr>
    </w:p>
    <w:p w:rsidR="00884BF4" w:rsidRDefault="00884BF4" w:rsidP="00343A18">
      <w:pPr>
        <w:spacing w:before="0"/>
        <w:rPr>
          <w:rFonts w:cs="Arial"/>
          <w:lang w:val="sr-Cyrl-RS"/>
        </w:rPr>
      </w:pPr>
    </w:p>
    <w:p w:rsidR="00343A18" w:rsidRPr="00E47C2E" w:rsidRDefault="00156237" w:rsidP="00343A18">
      <w:pPr>
        <w:spacing w:before="0"/>
        <w:rPr>
          <w:rFonts w:cs="Arial"/>
        </w:rPr>
      </w:pPr>
      <w:r w:rsidRPr="00E47C2E">
        <w:rPr>
          <w:rFonts w:cs="Arial"/>
        </w:rPr>
        <w:lastRenderedPageBreak/>
        <w:t xml:space="preserve"> </w:t>
      </w:r>
      <w:proofErr w:type="gramStart"/>
      <w:r w:rsidR="00343A18" w:rsidRPr="00E47C2E">
        <w:rPr>
          <w:rFonts w:cs="Arial"/>
        </w:rPr>
        <w:t>Табела 1.</w:t>
      </w:r>
      <w:proofErr w:type="gramEnd"/>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Default="007034AD" w:rsidP="00343A18">
      <w:pPr>
        <w:spacing w:before="0"/>
        <w:rPr>
          <w:rFonts w:cs="Arial"/>
        </w:rPr>
      </w:pPr>
    </w:p>
    <w:p w:rsidR="007034AD" w:rsidRPr="007034AD" w:rsidRDefault="007034AD" w:rsidP="00343A18">
      <w:pPr>
        <w:spacing w:before="0"/>
        <w:rPr>
          <w:rFonts w:cs="Arial"/>
        </w:rPr>
      </w:pPr>
    </w:p>
    <w:p w:rsidR="0012349D" w:rsidRPr="00E47C2E" w:rsidRDefault="0012349D" w:rsidP="0012349D">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51C52" w:rsidTr="00CA7AA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51C52" w:rsidRPr="00405D3F" w:rsidRDefault="00851C52" w:rsidP="00CA7AA9">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51C52" w:rsidRDefault="00851C52" w:rsidP="00CA7AA9">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51C52" w:rsidRPr="00851C52" w:rsidRDefault="00851C52" w:rsidP="00851C52">
            <w:pPr>
              <w:spacing w:before="0"/>
              <w:rPr>
                <w:rFonts w:cs="Arial"/>
                <w:color w:val="00B0F0"/>
                <w:lang w:val="sr-Cyrl-R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51C52" w:rsidRDefault="00851C52" w:rsidP="00CA7AA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51C52" w:rsidTr="00CA7AA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1C52" w:rsidRDefault="00851C52" w:rsidP="00CA7AA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51C52" w:rsidRDefault="00851C52" w:rsidP="00CA7AA9">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51C52" w:rsidRDefault="00851C52" w:rsidP="00CA7AA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51C52" w:rsidRPr="00405D3F" w:rsidTr="00DE5D3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1C52" w:rsidRDefault="00851C52" w:rsidP="00CA7AA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51C52" w:rsidRDefault="00851C52" w:rsidP="00DE5D33">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851C52" w:rsidRDefault="00851C52" w:rsidP="00DE5D33">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2349D" w:rsidRPr="00E47C2E" w:rsidRDefault="0012349D" w:rsidP="0012349D">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12349D" w:rsidRPr="00E47C2E" w:rsidTr="00CA7AA9">
        <w:trPr>
          <w:jc w:val="center"/>
        </w:trPr>
        <w:tc>
          <w:tcPr>
            <w:tcW w:w="3882" w:type="dxa"/>
          </w:tcPr>
          <w:p w:rsidR="0012349D" w:rsidRPr="00E47C2E" w:rsidRDefault="0012349D" w:rsidP="00CA7AA9">
            <w:pPr>
              <w:spacing w:before="0"/>
              <w:jc w:val="center"/>
              <w:rPr>
                <w:rFonts w:cs="Arial"/>
              </w:rPr>
            </w:pPr>
            <w:r w:rsidRPr="00E47C2E">
              <w:rPr>
                <w:rFonts w:cs="Arial"/>
              </w:rPr>
              <w:t>Датум:</w:t>
            </w:r>
          </w:p>
        </w:tc>
        <w:tc>
          <w:tcPr>
            <w:tcW w:w="2127" w:type="dxa"/>
          </w:tcPr>
          <w:p w:rsidR="0012349D" w:rsidRPr="00E47C2E" w:rsidRDefault="0012349D" w:rsidP="00CA7AA9">
            <w:pPr>
              <w:spacing w:before="0"/>
              <w:jc w:val="center"/>
              <w:rPr>
                <w:rFonts w:cs="Arial"/>
                <w:lang w:val="ru-RU"/>
              </w:rPr>
            </w:pPr>
          </w:p>
        </w:tc>
        <w:tc>
          <w:tcPr>
            <w:tcW w:w="4022" w:type="dxa"/>
          </w:tcPr>
          <w:p w:rsidR="0012349D" w:rsidRPr="00E47C2E" w:rsidRDefault="0012349D" w:rsidP="00CA7AA9">
            <w:pPr>
              <w:spacing w:before="0"/>
              <w:jc w:val="center"/>
              <w:rPr>
                <w:rFonts w:cs="Arial"/>
                <w:lang w:val="sr-Cyrl-CS"/>
              </w:rPr>
            </w:pPr>
            <w:r w:rsidRPr="00E47C2E">
              <w:rPr>
                <w:rFonts w:cs="Arial"/>
                <w:lang w:val="sr-Cyrl-CS"/>
              </w:rPr>
              <w:t>П</w:t>
            </w:r>
            <w:r w:rsidRPr="00E47C2E">
              <w:rPr>
                <w:rFonts w:cs="Arial"/>
              </w:rPr>
              <w:t>онуђач</w:t>
            </w:r>
          </w:p>
        </w:tc>
      </w:tr>
      <w:tr w:rsidR="0012349D" w:rsidRPr="00E47C2E" w:rsidTr="00CA7AA9">
        <w:trPr>
          <w:jc w:val="center"/>
        </w:trPr>
        <w:tc>
          <w:tcPr>
            <w:tcW w:w="3882" w:type="dxa"/>
          </w:tcPr>
          <w:p w:rsidR="0012349D" w:rsidRPr="00E47C2E" w:rsidRDefault="0012349D" w:rsidP="00CA7AA9">
            <w:pPr>
              <w:spacing w:before="0"/>
              <w:jc w:val="center"/>
              <w:rPr>
                <w:rFonts w:cs="Arial"/>
              </w:rPr>
            </w:pPr>
          </w:p>
        </w:tc>
        <w:tc>
          <w:tcPr>
            <w:tcW w:w="2127" w:type="dxa"/>
          </w:tcPr>
          <w:p w:rsidR="0012349D" w:rsidRPr="00E47C2E" w:rsidRDefault="0012349D" w:rsidP="00CA7AA9">
            <w:pPr>
              <w:spacing w:before="0"/>
              <w:jc w:val="center"/>
              <w:rPr>
                <w:rFonts w:cs="Arial"/>
              </w:rPr>
            </w:pPr>
            <w:r w:rsidRPr="00E47C2E">
              <w:rPr>
                <w:rFonts w:cs="Arial"/>
              </w:rPr>
              <w:t>М.П.</w:t>
            </w:r>
          </w:p>
        </w:tc>
        <w:tc>
          <w:tcPr>
            <w:tcW w:w="4022" w:type="dxa"/>
          </w:tcPr>
          <w:p w:rsidR="0012349D" w:rsidRPr="00E47C2E" w:rsidRDefault="0012349D" w:rsidP="00CA7AA9">
            <w:pPr>
              <w:spacing w:before="0"/>
              <w:jc w:val="center"/>
              <w:rPr>
                <w:rFonts w:cs="Arial"/>
                <w:lang w:val="ru-RU"/>
              </w:rPr>
            </w:pPr>
          </w:p>
        </w:tc>
      </w:tr>
      <w:tr w:rsidR="0012349D" w:rsidRPr="00E47C2E" w:rsidTr="00CA7AA9">
        <w:trPr>
          <w:jc w:val="center"/>
        </w:trPr>
        <w:tc>
          <w:tcPr>
            <w:tcW w:w="3882" w:type="dxa"/>
            <w:tcBorders>
              <w:bottom w:val="single" w:sz="4" w:space="0" w:color="auto"/>
            </w:tcBorders>
          </w:tcPr>
          <w:p w:rsidR="0012349D" w:rsidRPr="00E47C2E" w:rsidRDefault="0012349D" w:rsidP="00CA7AA9">
            <w:pPr>
              <w:spacing w:before="0"/>
              <w:jc w:val="center"/>
              <w:rPr>
                <w:rFonts w:cs="Arial"/>
              </w:rPr>
            </w:pPr>
          </w:p>
        </w:tc>
        <w:tc>
          <w:tcPr>
            <w:tcW w:w="2127" w:type="dxa"/>
          </w:tcPr>
          <w:p w:rsidR="0012349D" w:rsidRPr="00E47C2E" w:rsidRDefault="0012349D" w:rsidP="00CA7AA9">
            <w:pPr>
              <w:spacing w:before="0"/>
              <w:jc w:val="center"/>
              <w:rPr>
                <w:rFonts w:cs="Arial"/>
                <w:lang w:val="ru-RU"/>
              </w:rPr>
            </w:pPr>
          </w:p>
        </w:tc>
        <w:tc>
          <w:tcPr>
            <w:tcW w:w="4022" w:type="dxa"/>
            <w:tcBorders>
              <w:bottom w:val="single" w:sz="4" w:space="0" w:color="auto"/>
            </w:tcBorders>
          </w:tcPr>
          <w:p w:rsidR="0012349D" w:rsidRPr="00E47C2E" w:rsidRDefault="0012349D" w:rsidP="00CA7AA9">
            <w:pPr>
              <w:spacing w:before="0"/>
              <w:jc w:val="center"/>
              <w:rPr>
                <w:rFonts w:cs="Arial"/>
                <w:lang w:val="ru-RU"/>
              </w:rPr>
            </w:pPr>
          </w:p>
        </w:tc>
      </w:tr>
    </w:tbl>
    <w:p w:rsidR="0012349D" w:rsidRPr="00E47C2E" w:rsidRDefault="0012349D" w:rsidP="0012349D">
      <w:pPr>
        <w:spacing w:before="0"/>
        <w:rPr>
          <w:rFonts w:cs="Arial"/>
          <w:b/>
          <w:lang w:val="sr-Cyrl-CS"/>
        </w:rPr>
      </w:pPr>
      <w:r w:rsidRPr="00E47C2E">
        <w:rPr>
          <w:rFonts w:cs="Arial"/>
          <w:b/>
          <w:lang w:val="sr-Cyrl-CS"/>
        </w:rPr>
        <w:t>Напомена:</w:t>
      </w:r>
    </w:p>
    <w:p w:rsidR="0012349D" w:rsidRPr="00E47C2E" w:rsidRDefault="0012349D" w:rsidP="0012349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2349D" w:rsidRPr="00E47C2E" w:rsidRDefault="0012349D" w:rsidP="0012349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349D" w:rsidRPr="00E47C2E" w:rsidRDefault="0012349D" w:rsidP="0012349D">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12349D" w:rsidRPr="00E47C2E" w:rsidRDefault="0012349D" w:rsidP="0012349D">
      <w:pPr>
        <w:spacing w:before="0"/>
        <w:rPr>
          <w:rFonts w:cs="Arial"/>
          <w:b/>
        </w:rPr>
      </w:pPr>
    </w:p>
    <w:p w:rsidR="0012349D" w:rsidRPr="00E47C2E" w:rsidRDefault="0012349D" w:rsidP="0012349D">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12349D" w:rsidRPr="00E47C2E" w:rsidRDefault="0012349D" w:rsidP="0012349D">
      <w:pPr>
        <w:pStyle w:val="ListParagraph"/>
        <w:tabs>
          <w:tab w:val="left" w:pos="90"/>
        </w:tabs>
        <w:spacing w:before="0" w:after="0" w:line="240" w:lineRule="auto"/>
        <w:ind w:left="0"/>
        <w:rPr>
          <w:rFonts w:ascii="Arial" w:hAnsi="Arial" w:cs="Arial"/>
          <w:bCs/>
          <w:iCs/>
        </w:rPr>
      </w:pP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12349D" w:rsidRDefault="0012349D" w:rsidP="0012349D">
      <w:pPr>
        <w:pStyle w:val="ListParagraph"/>
        <w:tabs>
          <w:tab w:val="left" w:pos="90"/>
        </w:tabs>
        <w:suppressAutoHyphens/>
        <w:spacing w:before="0" w:after="0" w:line="240" w:lineRule="auto"/>
        <w:ind w:left="0"/>
        <w:contextualSpacing w:val="0"/>
        <w:rPr>
          <w:rFonts w:ascii="Arial" w:hAnsi="Arial" w:cs="Arial"/>
          <w:color w:val="00B0F0"/>
        </w:rPr>
      </w:pPr>
    </w:p>
    <w:p w:rsidR="0012349D" w:rsidRPr="00E47C2E" w:rsidRDefault="0012349D" w:rsidP="0012349D">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w:t>
      </w:r>
      <w:r w:rsidR="007911DD">
        <w:rPr>
          <w:rFonts w:cs="Arial"/>
          <w:lang w:val="sr-Cyrl-RS"/>
        </w:rPr>
        <w:t>7</w:t>
      </w:r>
      <w:r w:rsidRPr="00E47C2E">
        <w:rPr>
          <w:rFonts w:cs="Arial"/>
        </w:rPr>
        <w:t>)</w:t>
      </w:r>
    </w:p>
    <w:p w:rsidR="0012349D" w:rsidRPr="00E47C2E" w:rsidRDefault="0012349D" w:rsidP="0012349D">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12349D" w:rsidRPr="00E47C2E" w:rsidRDefault="0012349D" w:rsidP="0012349D">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12349D" w:rsidRPr="00405D3F" w:rsidRDefault="0012349D" w:rsidP="0012349D">
      <w:pPr>
        <w:pStyle w:val="ListParagraph"/>
        <w:tabs>
          <w:tab w:val="left" w:pos="90"/>
        </w:tabs>
        <w:suppressAutoHyphens/>
        <w:spacing w:before="0" w:after="0" w:line="240" w:lineRule="auto"/>
        <w:ind w:left="0"/>
        <w:contextualSpacing w:val="0"/>
        <w:rPr>
          <w:rFonts w:ascii="Arial" w:hAnsi="Arial" w:cs="Arial"/>
          <w:color w:val="00B0F0"/>
        </w:rPr>
      </w:pPr>
    </w:p>
    <w:p w:rsidR="0012349D" w:rsidRPr="00405D3F" w:rsidRDefault="0012349D" w:rsidP="0012349D">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2349D" w:rsidRPr="00E47C2E" w:rsidRDefault="0012349D" w:rsidP="0012349D">
      <w:pPr>
        <w:tabs>
          <w:tab w:val="left" w:pos="992"/>
        </w:tabs>
        <w:spacing w:before="0"/>
        <w:rPr>
          <w:rFonts w:cs="Arial"/>
          <w:b/>
          <w:lang w:val="sr-Cyrl-BA"/>
        </w:rPr>
      </w:pPr>
    </w:p>
    <w:p w:rsidR="0012349D" w:rsidRPr="00E47C2E" w:rsidRDefault="0012349D" w:rsidP="0012349D">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12349D" w:rsidRPr="00E47C2E" w:rsidRDefault="0012349D" w:rsidP="0012349D">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3526EA" w:rsidRDefault="003526EA" w:rsidP="00781B02">
      <w:pPr>
        <w:rPr>
          <w:rFonts w:eastAsia="TimesNewRomanPS-BoldMT" w:cs="Arial"/>
          <w:lang w:val="sr-Cyrl-RS"/>
        </w:rPr>
      </w:pPr>
    </w:p>
    <w:p w:rsidR="003526EA" w:rsidRDefault="003526EA" w:rsidP="00781B02">
      <w:pPr>
        <w:rPr>
          <w:rFonts w:eastAsia="TimesNewRomanPS-BoldMT" w:cs="Arial"/>
          <w:lang w:val="sr-Cyrl-RS"/>
        </w:rPr>
      </w:pPr>
    </w:p>
    <w:p w:rsidR="003526EA" w:rsidRPr="00CA7AA9" w:rsidRDefault="003526EA" w:rsidP="00781B02">
      <w:pPr>
        <w:rPr>
          <w:rFonts w:eastAsia="TimesNewRomanPS-BoldMT" w:cs="Arial"/>
          <w:lang w:val="sr-Cyrl-RS"/>
        </w:rPr>
      </w:pPr>
    </w:p>
    <w:p w:rsidR="00343A18" w:rsidRPr="00E47C2E" w:rsidRDefault="00343A18" w:rsidP="00343A18">
      <w:pPr>
        <w:pStyle w:val="KDObrazac"/>
        <w:spacing w:before="0"/>
      </w:pPr>
      <w:bookmarkStart w:id="251" w:name="_Toc442559926"/>
      <w:proofErr w:type="gramStart"/>
      <w:r w:rsidRPr="00E47C2E">
        <w:t xml:space="preserve">ОБРАЗАЦ </w:t>
      </w:r>
      <w:r w:rsidR="006C551C">
        <w:t>3</w:t>
      </w:r>
      <w:r w:rsidRPr="00E47C2E">
        <w:t>.</w:t>
      </w:r>
      <w:bookmarkEnd w:id="251"/>
      <w:proofErr w:type="gramEnd"/>
    </w:p>
    <w:p w:rsidR="007E7BB8" w:rsidRPr="00671E51" w:rsidRDefault="007E7BB8" w:rsidP="00343A18">
      <w:pPr>
        <w:spacing w:before="0"/>
        <w:rPr>
          <w:rFonts w:cs="Arial"/>
          <w:lang w:val="sr-Cyrl-RS"/>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F72F7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FF5075">
        <w:rPr>
          <w:rFonts w:cs="Arial"/>
        </w:rPr>
        <w:t>:</w:t>
      </w:r>
      <w:r w:rsidR="00FF5075" w:rsidRPr="00FF5075">
        <w:t xml:space="preserve"> </w:t>
      </w:r>
      <w:r w:rsidR="00FF5075">
        <w:rPr>
          <w:lang w:val="sr-Latn-RS"/>
        </w:rPr>
        <w:t>„</w:t>
      </w:r>
      <w:r w:rsidR="00874A7C">
        <w:rPr>
          <w:rFonts w:cs="Arial"/>
          <w:lang w:val="ru-RU"/>
        </w:rPr>
        <w:t xml:space="preserve">Eкстерне провере интегрисаног система менаџмента („IMS“) у ЈП ЕПС - Огранак </w:t>
      </w:r>
      <w:r w:rsidR="008F6F68">
        <w:rPr>
          <w:rFonts w:cs="Arial"/>
          <w:lang w:val="ru-RU"/>
        </w:rPr>
        <w:t xml:space="preserve">ТЕНТ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71E51" w:rsidRPr="00671E51">
        <w:t xml:space="preserve"> </w:t>
      </w:r>
      <w:r w:rsidR="00671E51" w:rsidRPr="00671E51">
        <w:rPr>
          <w:rFonts w:cs="Arial"/>
          <w:lang w:val="ru-RU"/>
        </w:rPr>
        <w:t>ЈН</w:t>
      </w:r>
      <w:r w:rsidR="006D496F">
        <w:rPr>
          <w:rFonts w:cs="Arial"/>
          <w:lang w:val="ru-RU"/>
        </w:rPr>
        <w:t>3000/0080/2017(306/2017)</w:t>
      </w:r>
      <w:r w:rsidR="00671E51">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8D1BAD" w:rsidRDefault="00343A18" w:rsidP="00343A18">
      <w:pPr>
        <w:rPr>
          <w:rFonts w:cs="Arial"/>
        </w:rPr>
      </w:pPr>
    </w:p>
    <w:p w:rsidR="00B043D1" w:rsidRDefault="00B043D1" w:rsidP="00343A18">
      <w:pPr>
        <w:rPr>
          <w:rFonts w:cs="Arial"/>
          <w:lang w:val="sr-Cyrl-RS"/>
        </w:rPr>
      </w:pPr>
    </w:p>
    <w:p w:rsidR="007A334F" w:rsidRDefault="007A334F" w:rsidP="00343A18">
      <w:pPr>
        <w:rPr>
          <w:rFonts w:cs="Arial"/>
          <w:lang w:val="sr-Cyrl-RS"/>
        </w:rPr>
      </w:pPr>
    </w:p>
    <w:p w:rsidR="007A334F" w:rsidRDefault="007A334F" w:rsidP="00343A18">
      <w:pPr>
        <w:rPr>
          <w:rFonts w:cs="Arial"/>
          <w:lang w:val="sr-Cyrl-RS"/>
        </w:rPr>
      </w:pPr>
    </w:p>
    <w:p w:rsidR="003526EA" w:rsidRPr="007A334F" w:rsidRDefault="003526EA" w:rsidP="00343A18">
      <w:pPr>
        <w:rPr>
          <w:rFonts w:cs="Arial"/>
          <w:lang w:val="sr-Cyrl-RS"/>
        </w:rPr>
      </w:pPr>
    </w:p>
    <w:p w:rsidR="008D1BAD" w:rsidRPr="008D1BAD" w:rsidRDefault="008D1BAD" w:rsidP="00343A18">
      <w:pPr>
        <w:rPr>
          <w:rFonts w:cs="Arial"/>
        </w:rPr>
      </w:pPr>
    </w:p>
    <w:p w:rsidR="00343A18" w:rsidRPr="00E47C2E" w:rsidRDefault="00343A18" w:rsidP="00343A18">
      <w:pPr>
        <w:pStyle w:val="KDObrazac"/>
        <w:spacing w:before="0"/>
      </w:pPr>
      <w:bookmarkStart w:id="252" w:name="_Toc442559928"/>
      <w:r w:rsidRPr="00E47C2E">
        <w:t xml:space="preserve">ОБРАЗАЦ </w:t>
      </w:r>
      <w:r w:rsidR="006C551C">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E2A7B">
        <w:rPr>
          <w:rFonts w:cs="Arial"/>
          <w:lang w:val="sr-Latn-RS"/>
        </w:rPr>
        <w:t xml:space="preserve"> </w:t>
      </w:r>
      <w:r w:rsidR="00AE2A7B">
        <w:rPr>
          <w:rFonts w:cs="Arial"/>
        </w:rPr>
        <w:t xml:space="preserve">: </w:t>
      </w:r>
      <w:r w:rsidR="00AE2A7B" w:rsidRPr="00AE2A7B">
        <w:rPr>
          <w:rFonts w:cs="Arial"/>
        </w:rPr>
        <w:t>„</w:t>
      </w:r>
      <w:r w:rsidR="00874A7C">
        <w:rPr>
          <w:rFonts w:cs="Arial"/>
        </w:rPr>
        <w:t>Eкстерне провере интегрисаног система менаџмента („IMS“) у ЈП ЕПС - Огранак ТЕНТ</w:t>
      </w:r>
      <w:r w:rsidR="00AE2A7B" w:rsidRPr="00AE2A7B">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E2A7B" w:rsidRPr="00AE2A7B">
        <w:t xml:space="preserve"> </w:t>
      </w:r>
      <w:r w:rsidR="006D496F">
        <w:rPr>
          <w:rFonts w:cs="Arial"/>
          <w:lang w:val="ru-RU"/>
        </w:rPr>
        <w:t>3000/0080/2017(306/2017)</w:t>
      </w:r>
      <w:r w:rsidR="00AE2A7B">
        <w:rPr>
          <w:rFonts w:cs="Arial"/>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42687E" w:rsidRDefault="0042687E" w:rsidP="00343A18">
      <w:pPr>
        <w:rPr>
          <w:rFonts w:cs="Arial"/>
        </w:rPr>
      </w:pPr>
    </w:p>
    <w:p w:rsidR="008D1BAD" w:rsidRDefault="008D1BAD" w:rsidP="00343A18">
      <w:pPr>
        <w:rPr>
          <w:rFonts w:cs="Arial"/>
        </w:rPr>
      </w:pPr>
    </w:p>
    <w:p w:rsidR="008D1BAD" w:rsidRDefault="008D1BAD" w:rsidP="00343A18">
      <w:pPr>
        <w:rPr>
          <w:rFonts w:cs="Arial"/>
          <w:lang w:val="sr-Cyrl-RS"/>
        </w:rPr>
      </w:pPr>
    </w:p>
    <w:p w:rsidR="007A334F" w:rsidRDefault="007A334F" w:rsidP="00343A18">
      <w:pPr>
        <w:rPr>
          <w:rFonts w:cs="Arial"/>
          <w:lang w:val="sr-Cyrl-RS"/>
        </w:rPr>
      </w:pPr>
    </w:p>
    <w:p w:rsidR="003526EA" w:rsidRDefault="003526EA" w:rsidP="00343A18">
      <w:pPr>
        <w:rPr>
          <w:rFonts w:cs="Arial"/>
          <w:lang w:val="sr-Cyrl-RS"/>
        </w:rPr>
      </w:pPr>
    </w:p>
    <w:p w:rsidR="003526EA" w:rsidRDefault="003526EA" w:rsidP="00343A18">
      <w:pPr>
        <w:rPr>
          <w:rFonts w:cs="Arial"/>
          <w:lang w:val="sr-Cyrl-RS"/>
        </w:rPr>
      </w:pPr>
    </w:p>
    <w:p w:rsidR="003526EA" w:rsidRDefault="003526EA" w:rsidP="00343A18">
      <w:pPr>
        <w:rPr>
          <w:rFonts w:cs="Arial"/>
          <w:lang w:val="sr-Cyrl-RS"/>
        </w:rPr>
      </w:pPr>
    </w:p>
    <w:p w:rsidR="003526EA" w:rsidRDefault="003526EA" w:rsidP="00343A18">
      <w:pPr>
        <w:rPr>
          <w:rFonts w:cs="Arial"/>
          <w:lang w:val="sr-Cyrl-RS"/>
        </w:rPr>
      </w:pPr>
    </w:p>
    <w:p w:rsidR="007A334F" w:rsidRDefault="007A334F" w:rsidP="00343A18">
      <w:pPr>
        <w:rPr>
          <w:rFonts w:cs="Arial"/>
          <w:lang w:val="sr-Cyrl-RS"/>
        </w:rPr>
      </w:pPr>
    </w:p>
    <w:p w:rsidR="00CA7AA9" w:rsidRPr="00CA7AA9" w:rsidRDefault="00CA7AA9" w:rsidP="00343A18">
      <w:pPr>
        <w:rPr>
          <w:rFonts w:cs="Arial"/>
          <w:lang w:val="sr-Cyrl-RS"/>
        </w:rPr>
      </w:pPr>
    </w:p>
    <w:p w:rsidR="00343A18" w:rsidRPr="006C551C" w:rsidRDefault="00343A18" w:rsidP="00343A18">
      <w:pPr>
        <w:pStyle w:val="KDObrazac"/>
      </w:pPr>
      <w:bookmarkStart w:id="254" w:name="_Toc442559940"/>
      <w:r w:rsidRPr="00FA1936">
        <w:t xml:space="preserve">ОБРАЗАЦ </w:t>
      </w:r>
      <w:bookmarkEnd w:id="254"/>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2259"/>
        <w:gridCol w:w="2411"/>
        <w:gridCol w:w="1842"/>
        <w:gridCol w:w="2333"/>
      </w:tblGrid>
      <w:tr w:rsidR="006C68CC" w:rsidRPr="00FA1936" w:rsidTr="004F1CC2">
        <w:tc>
          <w:tcPr>
            <w:tcW w:w="216" w:type="pct"/>
            <w:shd w:val="clear" w:color="auto" w:fill="auto"/>
          </w:tcPr>
          <w:p w:rsidR="00937470" w:rsidRPr="00FA1936" w:rsidRDefault="00937470" w:rsidP="00937470">
            <w:pPr>
              <w:spacing w:before="0"/>
              <w:jc w:val="center"/>
              <w:rPr>
                <w:rFonts w:eastAsia="Calibri" w:cs="Arial"/>
                <w:b/>
                <w:bCs/>
                <w:iCs/>
              </w:rPr>
            </w:pPr>
          </w:p>
        </w:tc>
        <w:tc>
          <w:tcPr>
            <w:tcW w:w="1222" w:type="pct"/>
            <w:shd w:val="clear" w:color="auto" w:fill="auto"/>
            <w:vAlign w:val="center"/>
          </w:tcPr>
          <w:p w:rsidR="00937470" w:rsidRPr="00E25D54" w:rsidRDefault="00937470" w:rsidP="00937470">
            <w:pPr>
              <w:jc w:val="center"/>
              <w:rPr>
                <w:rFonts w:cs="Arial"/>
                <w:bCs/>
                <w:iCs/>
                <w:sz w:val="24"/>
                <w:szCs w:val="24"/>
                <w:lang w:val="en-GB"/>
              </w:rPr>
            </w:pPr>
          </w:p>
          <w:p w:rsidR="00937470" w:rsidRPr="00802029" w:rsidRDefault="00937470" w:rsidP="00937470">
            <w:pPr>
              <w:jc w:val="center"/>
              <w:rPr>
                <w:rFonts w:cs="Arial"/>
                <w:bCs/>
                <w:iCs/>
                <w:sz w:val="24"/>
                <w:szCs w:val="24"/>
                <w:lang w:val="sr-Cyrl-RS"/>
              </w:rPr>
            </w:pPr>
            <w:r w:rsidRPr="00E25D54">
              <w:rPr>
                <w:rFonts w:cs="Arial"/>
                <w:bCs/>
                <w:iCs/>
                <w:sz w:val="24"/>
                <w:szCs w:val="24"/>
                <w:lang w:val="en-GB"/>
              </w:rPr>
              <w:t>Референтни наручилац</w:t>
            </w:r>
            <w:r>
              <w:rPr>
                <w:rFonts w:cs="Arial"/>
                <w:bCs/>
                <w:iCs/>
                <w:sz w:val="24"/>
                <w:szCs w:val="24"/>
                <w:lang w:val="sr-Cyrl-RS"/>
              </w:rPr>
              <w:t xml:space="preserve"> и број запослених</w:t>
            </w:r>
          </w:p>
        </w:tc>
        <w:tc>
          <w:tcPr>
            <w:tcW w:w="1304" w:type="pct"/>
            <w:shd w:val="clear" w:color="auto" w:fill="auto"/>
          </w:tcPr>
          <w:p w:rsidR="00937470" w:rsidRDefault="00937470" w:rsidP="00937470">
            <w:pPr>
              <w:jc w:val="center"/>
              <w:rPr>
                <w:rFonts w:cs="Arial"/>
                <w:bCs/>
                <w:iCs/>
                <w:sz w:val="24"/>
                <w:szCs w:val="24"/>
                <w:lang w:val="sr-Cyrl-RS"/>
              </w:rPr>
            </w:pPr>
          </w:p>
          <w:p w:rsidR="00937470" w:rsidRDefault="00937470" w:rsidP="00937470">
            <w:pPr>
              <w:rPr>
                <w:rFonts w:cs="Arial"/>
                <w:bCs/>
                <w:iCs/>
                <w:sz w:val="24"/>
                <w:szCs w:val="24"/>
                <w:lang w:val="sr-Cyrl-RS"/>
              </w:rPr>
            </w:pPr>
            <w:r>
              <w:rPr>
                <w:rFonts w:cs="Arial"/>
                <w:bCs/>
                <w:iCs/>
                <w:sz w:val="24"/>
                <w:szCs w:val="24"/>
                <w:lang w:val="sr-Cyrl-RS"/>
              </w:rPr>
              <w:t xml:space="preserve">  Број и адресе огранака</w:t>
            </w:r>
            <w:r w:rsidR="004F1CC2">
              <w:rPr>
                <w:rFonts w:cs="Arial"/>
                <w:bCs/>
                <w:iCs/>
                <w:sz w:val="24"/>
                <w:szCs w:val="24"/>
                <w:lang w:val="sr-Cyrl-RS"/>
              </w:rPr>
              <w:t xml:space="preserve"> </w:t>
            </w:r>
            <w:r>
              <w:rPr>
                <w:rFonts w:cs="Arial"/>
                <w:bCs/>
                <w:iCs/>
                <w:sz w:val="24"/>
                <w:szCs w:val="24"/>
                <w:lang w:val="sr-Cyrl-RS"/>
              </w:rPr>
              <w:t>(локација)</w:t>
            </w:r>
          </w:p>
          <w:p w:rsidR="00937470" w:rsidRPr="00802029" w:rsidRDefault="00937470" w:rsidP="00937470">
            <w:pPr>
              <w:rPr>
                <w:rFonts w:cs="Arial"/>
                <w:sz w:val="24"/>
                <w:szCs w:val="24"/>
                <w:lang w:val="sr-Cyrl-RS"/>
              </w:rPr>
            </w:pPr>
          </w:p>
        </w:tc>
        <w:tc>
          <w:tcPr>
            <w:tcW w:w="996" w:type="pct"/>
            <w:shd w:val="clear" w:color="auto" w:fill="auto"/>
            <w:vAlign w:val="center"/>
          </w:tcPr>
          <w:p w:rsidR="00937470" w:rsidRPr="00E25D54" w:rsidRDefault="00937470" w:rsidP="00937470">
            <w:pPr>
              <w:jc w:val="center"/>
              <w:rPr>
                <w:rFonts w:cs="Arial"/>
                <w:bCs/>
                <w:iCs/>
                <w:sz w:val="24"/>
                <w:szCs w:val="24"/>
                <w:lang w:val="en-GB"/>
              </w:rPr>
            </w:pPr>
          </w:p>
          <w:p w:rsidR="00937470" w:rsidRPr="00E25D54" w:rsidRDefault="00937470" w:rsidP="00937470">
            <w:pPr>
              <w:jc w:val="center"/>
              <w:rPr>
                <w:rFonts w:cs="Arial"/>
                <w:b/>
                <w:bCs/>
                <w:iCs/>
                <w:sz w:val="28"/>
                <w:szCs w:val="28"/>
                <w:lang w:val="en-GB"/>
              </w:rPr>
            </w:pPr>
            <w:r w:rsidRPr="00E25D54">
              <w:rPr>
                <w:rFonts w:cs="Arial"/>
                <w:bCs/>
                <w:iCs/>
                <w:sz w:val="24"/>
                <w:szCs w:val="24"/>
                <w:lang w:val="en-GB"/>
              </w:rPr>
              <w:t>Лице за контакт</w:t>
            </w:r>
            <w:r w:rsidRPr="00E25D54">
              <w:rPr>
                <w:rFonts w:cs="Arial"/>
                <w:bCs/>
                <w:iCs/>
                <w:sz w:val="24"/>
                <w:szCs w:val="24"/>
                <w:lang w:val="sr-Cyrl-CS"/>
              </w:rPr>
              <w:t xml:space="preserve"> и број телефона</w:t>
            </w:r>
          </w:p>
        </w:tc>
        <w:tc>
          <w:tcPr>
            <w:tcW w:w="1262" w:type="pct"/>
            <w:shd w:val="clear" w:color="auto" w:fill="auto"/>
            <w:vAlign w:val="center"/>
          </w:tcPr>
          <w:p w:rsidR="00937470" w:rsidRPr="00E25D54" w:rsidRDefault="00937470" w:rsidP="00937470">
            <w:pPr>
              <w:jc w:val="center"/>
              <w:rPr>
                <w:rFonts w:cs="Arial"/>
                <w:bCs/>
                <w:iCs/>
                <w:sz w:val="24"/>
                <w:szCs w:val="24"/>
                <w:lang w:val="sr-Cyrl-CS"/>
              </w:rPr>
            </w:pPr>
          </w:p>
          <w:p w:rsidR="00937470" w:rsidRPr="00E25D54" w:rsidRDefault="00937470" w:rsidP="00937470">
            <w:pPr>
              <w:jc w:val="center"/>
              <w:rPr>
                <w:rFonts w:cs="Arial"/>
                <w:bCs/>
                <w:iCs/>
                <w:sz w:val="24"/>
                <w:szCs w:val="24"/>
                <w:lang w:val="sr-Cyrl-CS"/>
              </w:rPr>
            </w:pPr>
            <w:r w:rsidRPr="00E25D54">
              <w:rPr>
                <w:rFonts w:cs="Arial"/>
                <w:bCs/>
                <w:iCs/>
                <w:sz w:val="24"/>
                <w:szCs w:val="24"/>
                <w:lang w:val="sr-Cyrl-CS"/>
              </w:rPr>
              <w:t>Предмет уговора</w:t>
            </w:r>
          </w:p>
        </w:tc>
      </w:tr>
      <w:tr w:rsidR="006C68CC" w:rsidRPr="00FA1936" w:rsidTr="004F1CC2">
        <w:tc>
          <w:tcPr>
            <w:tcW w:w="216" w:type="pct"/>
            <w:shd w:val="clear" w:color="auto" w:fill="auto"/>
          </w:tcPr>
          <w:p w:rsidR="00937470" w:rsidRPr="00FA1936" w:rsidRDefault="00937470" w:rsidP="00BC01DC">
            <w:pPr>
              <w:spacing w:before="0"/>
              <w:jc w:val="center"/>
              <w:rPr>
                <w:rFonts w:eastAsia="Calibri" w:cs="Arial"/>
                <w:bCs/>
                <w:iCs/>
              </w:rPr>
            </w:pPr>
          </w:p>
          <w:p w:rsidR="00937470" w:rsidRPr="00FA1936" w:rsidRDefault="00937470" w:rsidP="00BC01DC">
            <w:pPr>
              <w:spacing w:before="0"/>
              <w:jc w:val="center"/>
              <w:rPr>
                <w:rFonts w:eastAsia="Calibri" w:cs="Arial"/>
                <w:bCs/>
                <w:iCs/>
              </w:rPr>
            </w:pPr>
            <w:r w:rsidRPr="00FA1936">
              <w:rPr>
                <w:rFonts w:eastAsia="Calibri" w:cs="Arial"/>
                <w:bCs/>
                <w:iCs/>
              </w:rPr>
              <w:t>1.</w:t>
            </w:r>
          </w:p>
        </w:tc>
        <w:tc>
          <w:tcPr>
            <w:tcW w:w="1222" w:type="pct"/>
            <w:shd w:val="clear" w:color="auto" w:fill="auto"/>
          </w:tcPr>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tc>
        <w:tc>
          <w:tcPr>
            <w:tcW w:w="1304" w:type="pct"/>
            <w:shd w:val="clear" w:color="auto" w:fill="auto"/>
          </w:tcPr>
          <w:p w:rsidR="00937470" w:rsidRPr="00FA1936" w:rsidRDefault="00937470" w:rsidP="00BC01DC">
            <w:pPr>
              <w:spacing w:before="0"/>
              <w:jc w:val="center"/>
              <w:rPr>
                <w:rFonts w:eastAsia="Calibri" w:cs="Arial"/>
                <w:b/>
                <w:bCs/>
                <w:iCs/>
              </w:rPr>
            </w:pPr>
          </w:p>
        </w:tc>
        <w:tc>
          <w:tcPr>
            <w:tcW w:w="996" w:type="pct"/>
            <w:shd w:val="clear" w:color="auto" w:fill="auto"/>
          </w:tcPr>
          <w:p w:rsidR="00937470" w:rsidRPr="00FA1936" w:rsidRDefault="00937470" w:rsidP="00BC01DC">
            <w:pPr>
              <w:spacing w:before="0"/>
              <w:jc w:val="center"/>
              <w:rPr>
                <w:rFonts w:eastAsia="Calibri" w:cs="Arial"/>
                <w:b/>
                <w:bCs/>
                <w:iCs/>
              </w:rPr>
            </w:pPr>
          </w:p>
        </w:tc>
        <w:tc>
          <w:tcPr>
            <w:tcW w:w="1262" w:type="pct"/>
            <w:shd w:val="clear" w:color="auto" w:fill="auto"/>
          </w:tcPr>
          <w:p w:rsidR="00937470" w:rsidRPr="00FA1936" w:rsidRDefault="00937470" w:rsidP="00BC01DC">
            <w:pPr>
              <w:spacing w:before="0"/>
              <w:jc w:val="center"/>
              <w:rPr>
                <w:rFonts w:eastAsia="Calibri" w:cs="Arial"/>
                <w:b/>
                <w:bCs/>
                <w:iCs/>
              </w:rPr>
            </w:pPr>
          </w:p>
        </w:tc>
      </w:tr>
      <w:tr w:rsidR="006C68CC" w:rsidRPr="00FA1936" w:rsidTr="004F1CC2">
        <w:tc>
          <w:tcPr>
            <w:tcW w:w="216" w:type="pct"/>
            <w:shd w:val="clear" w:color="auto" w:fill="auto"/>
          </w:tcPr>
          <w:p w:rsidR="00937470" w:rsidRPr="00FA1936" w:rsidRDefault="00937470" w:rsidP="00BC01DC">
            <w:pPr>
              <w:spacing w:before="0"/>
              <w:jc w:val="center"/>
              <w:rPr>
                <w:rFonts w:eastAsia="Calibri" w:cs="Arial"/>
                <w:bCs/>
                <w:iCs/>
              </w:rPr>
            </w:pPr>
          </w:p>
          <w:p w:rsidR="00937470" w:rsidRPr="00FA1936" w:rsidRDefault="00937470" w:rsidP="00BC01DC">
            <w:pPr>
              <w:spacing w:before="0"/>
              <w:jc w:val="center"/>
              <w:rPr>
                <w:rFonts w:eastAsia="Calibri" w:cs="Arial"/>
                <w:bCs/>
                <w:iCs/>
              </w:rPr>
            </w:pPr>
            <w:r w:rsidRPr="00FA1936">
              <w:rPr>
                <w:rFonts w:eastAsia="Calibri" w:cs="Arial"/>
                <w:bCs/>
                <w:iCs/>
              </w:rPr>
              <w:t>2.</w:t>
            </w:r>
          </w:p>
        </w:tc>
        <w:tc>
          <w:tcPr>
            <w:tcW w:w="1222" w:type="pct"/>
            <w:shd w:val="clear" w:color="auto" w:fill="auto"/>
          </w:tcPr>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tc>
        <w:tc>
          <w:tcPr>
            <w:tcW w:w="1304" w:type="pct"/>
            <w:shd w:val="clear" w:color="auto" w:fill="auto"/>
          </w:tcPr>
          <w:p w:rsidR="00937470" w:rsidRPr="00FA1936" w:rsidRDefault="00937470" w:rsidP="00BC01DC">
            <w:pPr>
              <w:spacing w:before="0"/>
              <w:jc w:val="center"/>
              <w:rPr>
                <w:rFonts w:eastAsia="Calibri" w:cs="Arial"/>
                <w:b/>
                <w:bCs/>
                <w:iCs/>
              </w:rPr>
            </w:pPr>
          </w:p>
        </w:tc>
        <w:tc>
          <w:tcPr>
            <w:tcW w:w="996" w:type="pct"/>
            <w:shd w:val="clear" w:color="auto" w:fill="auto"/>
          </w:tcPr>
          <w:p w:rsidR="00937470" w:rsidRPr="00FA1936" w:rsidRDefault="00937470" w:rsidP="00BC01DC">
            <w:pPr>
              <w:spacing w:before="0"/>
              <w:jc w:val="center"/>
              <w:rPr>
                <w:rFonts w:eastAsia="Calibri" w:cs="Arial"/>
                <w:b/>
                <w:bCs/>
                <w:iCs/>
              </w:rPr>
            </w:pPr>
          </w:p>
        </w:tc>
        <w:tc>
          <w:tcPr>
            <w:tcW w:w="1262" w:type="pct"/>
            <w:shd w:val="clear" w:color="auto" w:fill="auto"/>
          </w:tcPr>
          <w:p w:rsidR="00937470" w:rsidRPr="00FA1936" w:rsidRDefault="00937470" w:rsidP="00BC01DC">
            <w:pPr>
              <w:spacing w:before="0"/>
              <w:jc w:val="center"/>
              <w:rPr>
                <w:rFonts w:eastAsia="Calibri" w:cs="Arial"/>
                <w:b/>
                <w:bCs/>
                <w:iCs/>
              </w:rPr>
            </w:pPr>
          </w:p>
        </w:tc>
      </w:tr>
      <w:tr w:rsidR="006C68CC" w:rsidRPr="00FA1936" w:rsidTr="004F1CC2">
        <w:tc>
          <w:tcPr>
            <w:tcW w:w="216" w:type="pct"/>
            <w:shd w:val="clear" w:color="auto" w:fill="auto"/>
          </w:tcPr>
          <w:p w:rsidR="00937470" w:rsidRPr="00FA1936" w:rsidRDefault="00937470" w:rsidP="00BC01DC">
            <w:pPr>
              <w:spacing w:before="0"/>
              <w:jc w:val="center"/>
              <w:rPr>
                <w:rFonts w:eastAsia="Calibri" w:cs="Arial"/>
                <w:bCs/>
                <w:iCs/>
              </w:rPr>
            </w:pPr>
          </w:p>
          <w:p w:rsidR="00937470" w:rsidRPr="00FA1936" w:rsidRDefault="00937470" w:rsidP="00BC01DC">
            <w:pPr>
              <w:spacing w:before="0"/>
              <w:jc w:val="center"/>
              <w:rPr>
                <w:rFonts w:eastAsia="Calibri" w:cs="Arial"/>
                <w:bCs/>
                <w:iCs/>
              </w:rPr>
            </w:pPr>
            <w:r w:rsidRPr="00FA1936">
              <w:rPr>
                <w:rFonts w:eastAsia="Calibri" w:cs="Arial"/>
                <w:bCs/>
                <w:iCs/>
              </w:rPr>
              <w:t>3.</w:t>
            </w:r>
          </w:p>
        </w:tc>
        <w:tc>
          <w:tcPr>
            <w:tcW w:w="1222" w:type="pct"/>
            <w:shd w:val="clear" w:color="auto" w:fill="auto"/>
          </w:tcPr>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tc>
        <w:tc>
          <w:tcPr>
            <w:tcW w:w="1304" w:type="pct"/>
            <w:shd w:val="clear" w:color="auto" w:fill="auto"/>
          </w:tcPr>
          <w:p w:rsidR="00937470" w:rsidRPr="00FA1936" w:rsidRDefault="00937470" w:rsidP="00BC01DC">
            <w:pPr>
              <w:spacing w:before="0"/>
              <w:jc w:val="center"/>
              <w:rPr>
                <w:rFonts w:eastAsia="Calibri" w:cs="Arial"/>
                <w:b/>
                <w:bCs/>
                <w:iCs/>
              </w:rPr>
            </w:pPr>
          </w:p>
        </w:tc>
        <w:tc>
          <w:tcPr>
            <w:tcW w:w="996" w:type="pct"/>
            <w:shd w:val="clear" w:color="auto" w:fill="auto"/>
          </w:tcPr>
          <w:p w:rsidR="00937470" w:rsidRPr="00FA1936" w:rsidRDefault="00937470" w:rsidP="00BC01DC">
            <w:pPr>
              <w:spacing w:before="0"/>
              <w:jc w:val="center"/>
              <w:rPr>
                <w:rFonts w:eastAsia="Calibri" w:cs="Arial"/>
                <w:b/>
                <w:bCs/>
                <w:iCs/>
              </w:rPr>
            </w:pPr>
          </w:p>
        </w:tc>
        <w:tc>
          <w:tcPr>
            <w:tcW w:w="1262" w:type="pct"/>
            <w:shd w:val="clear" w:color="auto" w:fill="auto"/>
          </w:tcPr>
          <w:p w:rsidR="00937470" w:rsidRPr="00FA1936" w:rsidRDefault="00937470" w:rsidP="00BC01DC">
            <w:pPr>
              <w:spacing w:before="0"/>
              <w:jc w:val="center"/>
              <w:rPr>
                <w:rFonts w:eastAsia="Calibri" w:cs="Arial"/>
                <w:b/>
                <w:bCs/>
                <w:iCs/>
              </w:rPr>
            </w:pPr>
          </w:p>
        </w:tc>
      </w:tr>
      <w:tr w:rsidR="006C68CC" w:rsidRPr="00FA1936" w:rsidTr="004F1CC2">
        <w:tc>
          <w:tcPr>
            <w:tcW w:w="216" w:type="pct"/>
            <w:shd w:val="clear" w:color="auto" w:fill="auto"/>
          </w:tcPr>
          <w:p w:rsidR="00937470" w:rsidRPr="00FA1936" w:rsidRDefault="00937470" w:rsidP="00BC01DC">
            <w:pPr>
              <w:spacing w:before="0"/>
              <w:jc w:val="center"/>
              <w:rPr>
                <w:rFonts w:eastAsia="Calibri" w:cs="Arial"/>
                <w:bCs/>
                <w:iCs/>
              </w:rPr>
            </w:pPr>
          </w:p>
          <w:p w:rsidR="00937470" w:rsidRPr="00FA1936" w:rsidRDefault="00937470" w:rsidP="00BC01DC">
            <w:pPr>
              <w:spacing w:before="0"/>
              <w:jc w:val="center"/>
              <w:rPr>
                <w:rFonts w:eastAsia="Calibri" w:cs="Arial"/>
                <w:bCs/>
                <w:iCs/>
              </w:rPr>
            </w:pPr>
            <w:r w:rsidRPr="00FA1936">
              <w:rPr>
                <w:rFonts w:eastAsia="Calibri" w:cs="Arial"/>
                <w:bCs/>
                <w:iCs/>
              </w:rPr>
              <w:t>4.</w:t>
            </w:r>
          </w:p>
        </w:tc>
        <w:tc>
          <w:tcPr>
            <w:tcW w:w="1222" w:type="pct"/>
            <w:shd w:val="clear" w:color="auto" w:fill="auto"/>
          </w:tcPr>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tc>
        <w:tc>
          <w:tcPr>
            <w:tcW w:w="1304" w:type="pct"/>
            <w:shd w:val="clear" w:color="auto" w:fill="auto"/>
          </w:tcPr>
          <w:p w:rsidR="00937470" w:rsidRPr="00FA1936" w:rsidRDefault="00937470" w:rsidP="00BC01DC">
            <w:pPr>
              <w:spacing w:before="0"/>
              <w:jc w:val="center"/>
              <w:rPr>
                <w:rFonts w:eastAsia="Calibri" w:cs="Arial"/>
                <w:b/>
                <w:bCs/>
                <w:iCs/>
              </w:rPr>
            </w:pPr>
          </w:p>
        </w:tc>
        <w:tc>
          <w:tcPr>
            <w:tcW w:w="996" w:type="pct"/>
            <w:shd w:val="clear" w:color="auto" w:fill="auto"/>
          </w:tcPr>
          <w:p w:rsidR="00937470" w:rsidRPr="00FA1936" w:rsidRDefault="00937470" w:rsidP="00BC01DC">
            <w:pPr>
              <w:spacing w:before="0"/>
              <w:jc w:val="center"/>
              <w:rPr>
                <w:rFonts w:eastAsia="Calibri" w:cs="Arial"/>
                <w:b/>
                <w:bCs/>
                <w:iCs/>
              </w:rPr>
            </w:pPr>
          </w:p>
        </w:tc>
        <w:tc>
          <w:tcPr>
            <w:tcW w:w="1262" w:type="pct"/>
            <w:shd w:val="clear" w:color="auto" w:fill="auto"/>
          </w:tcPr>
          <w:p w:rsidR="00937470" w:rsidRPr="00FA1936" w:rsidRDefault="00937470" w:rsidP="00BC01DC">
            <w:pPr>
              <w:spacing w:before="0"/>
              <w:jc w:val="center"/>
              <w:rPr>
                <w:rFonts w:eastAsia="Calibri" w:cs="Arial"/>
                <w:b/>
                <w:bCs/>
                <w:iCs/>
              </w:rPr>
            </w:pPr>
          </w:p>
        </w:tc>
      </w:tr>
      <w:tr w:rsidR="006C68CC" w:rsidRPr="00FA1936" w:rsidTr="004F1CC2">
        <w:tc>
          <w:tcPr>
            <w:tcW w:w="216" w:type="pct"/>
            <w:shd w:val="clear" w:color="auto" w:fill="auto"/>
          </w:tcPr>
          <w:p w:rsidR="00937470" w:rsidRPr="00FA1936" w:rsidRDefault="00937470" w:rsidP="00BC01DC">
            <w:pPr>
              <w:spacing w:before="0"/>
              <w:jc w:val="center"/>
              <w:rPr>
                <w:rFonts w:eastAsia="Calibri" w:cs="Arial"/>
                <w:bCs/>
                <w:iCs/>
              </w:rPr>
            </w:pPr>
          </w:p>
          <w:p w:rsidR="00937470" w:rsidRPr="00FA1936" w:rsidRDefault="00937470" w:rsidP="00BC01DC">
            <w:pPr>
              <w:spacing w:before="0"/>
              <w:jc w:val="center"/>
              <w:rPr>
                <w:rFonts w:eastAsia="Calibri" w:cs="Arial"/>
                <w:bCs/>
                <w:iCs/>
              </w:rPr>
            </w:pPr>
            <w:r w:rsidRPr="00FA1936">
              <w:rPr>
                <w:rFonts w:eastAsia="Calibri" w:cs="Arial"/>
                <w:bCs/>
                <w:iCs/>
              </w:rPr>
              <w:t>5.</w:t>
            </w:r>
          </w:p>
        </w:tc>
        <w:tc>
          <w:tcPr>
            <w:tcW w:w="1222" w:type="pct"/>
            <w:shd w:val="clear" w:color="auto" w:fill="auto"/>
          </w:tcPr>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p w:rsidR="00937470" w:rsidRPr="00FA1936" w:rsidRDefault="00937470" w:rsidP="00BC01DC">
            <w:pPr>
              <w:spacing w:before="0"/>
              <w:jc w:val="center"/>
              <w:rPr>
                <w:rFonts w:eastAsia="Calibri" w:cs="Arial"/>
                <w:b/>
                <w:bCs/>
                <w:iCs/>
              </w:rPr>
            </w:pPr>
          </w:p>
        </w:tc>
        <w:tc>
          <w:tcPr>
            <w:tcW w:w="1304" w:type="pct"/>
            <w:shd w:val="clear" w:color="auto" w:fill="auto"/>
          </w:tcPr>
          <w:p w:rsidR="00937470" w:rsidRPr="00FA1936" w:rsidRDefault="00937470" w:rsidP="00BC01DC">
            <w:pPr>
              <w:spacing w:before="0"/>
              <w:jc w:val="center"/>
              <w:rPr>
                <w:rFonts w:eastAsia="Calibri" w:cs="Arial"/>
                <w:b/>
                <w:bCs/>
                <w:iCs/>
              </w:rPr>
            </w:pPr>
          </w:p>
        </w:tc>
        <w:tc>
          <w:tcPr>
            <w:tcW w:w="996" w:type="pct"/>
            <w:shd w:val="clear" w:color="auto" w:fill="auto"/>
          </w:tcPr>
          <w:p w:rsidR="00937470" w:rsidRPr="00FA1936" w:rsidRDefault="00937470" w:rsidP="00BC01DC">
            <w:pPr>
              <w:spacing w:before="0"/>
              <w:jc w:val="center"/>
              <w:rPr>
                <w:rFonts w:eastAsia="Calibri" w:cs="Arial"/>
                <w:b/>
                <w:bCs/>
                <w:iCs/>
              </w:rPr>
            </w:pPr>
          </w:p>
        </w:tc>
        <w:tc>
          <w:tcPr>
            <w:tcW w:w="1262" w:type="pct"/>
            <w:shd w:val="clear" w:color="auto" w:fill="auto"/>
          </w:tcPr>
          <w:p w:rsidR="00937470" w:rsidRPr="00FA1936" w:rsidRDefault="00937470" w:rsidP="00BC01DC">
            <w:pPr>
              <w:spacing w:before="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
    <w:p w:rsidR="00657291" w:rsidRPr="00FA1936" w:rsidRDefault="00657291" w:rsidP="00657291">
      <w:pPr>
        <w:rPr>
          <w:rFonts w:cs="Arial"/>
          <w:lang w:val="sr-Cyrl-CS"/>
        </w:rPr>
      </w:pPr>
      <w:bookmarkStart w:id="255" w:name="_Toc442559941"/>
      <w:r w:rsidRPr="00FA1936">
        <w:rPr>
          <w:rFonts w:cs="Arial"/>
        </w:rPr>
        <w:t>Приликом подношења понуде овај образац копирати у потребном броју примерака.</w:t>
      </w:r>
    </w:p>
    <w:p w:rsidR="00657291" w:rsidRPr="00FA1936" w:rsidRDefault="00657291" w:rsidP="000C67B2">
      <w:pPr>
        <w:rPr>
          <w:rFonts w:cs="Arial"/>
          <w:b/>
          <w:bCs/>
          <w:kern w:val="28"/>
          <w:lang w:val="sr-Cyrl-CS" w:eastAsia="ar-SA"/>
        </w:rPr>
      </w:pPr>
      <w:r w:rsidRPr="00FA193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A1936" w:rsidRDefault="0042687E" w:rsidP="00781B02">
      <w:pPr>
        <w:rPr>
          <w:rFonts w:cs="Arial"/>
        </w:rPr>
      </w:pPr>
    </w:p>
    <w:p w:rsidR="00B043D1" w:rsidRDefault="00B043D1" w:rsidP="00781B02">
      <w:pPr>
        <w:rPr>
          <w:rFonts w:cs="Arial"/>
        </w:rPr>
      </w:pPr>
    </w:p>
    <w:p w:rsidR="00141A5F" w:rsidRPr="00FA1936" w:rsidRDefault="00141A5F" w:rsidP="00781B02">
      <w:pPr>
        <w:rPr>
          <w:rFonts w:cs="Arial"/>
        </w:rPr>
      </w:pPr>
    </w:p>
    <w:p w:rsidR="00316C50" w:rsidRPr="00FA1936" w:rsidRDefault="00316C50" w:rsidP="00781B02">
      <w:pPr>
        <w:rPr>
          <w:rFonts w:cs="Arial"/>
        </w:rPr>
      </w:pPr>
    </w:p>
    <w:p w:rsidR="00B043D1" w:rsidRDefault="00B043D1" w:rsidP="00781B02">
      <w:pPr>
        <w:rPr>
          <w:rFonts w:cs="Arial"/>
          <w:lang w:val="sr-Cyrl-RS"/>
        </w:rPr>
      </w:pPr>
    </w:p>
    <w:p w:rsidR="004F1CC2" w:rsidRDefault="004F1CC2" w:rsidP="00781B02">
      <w:pPr>
        <w:rPr>
          <w:rFonts w:cs="Arial"/>
          <w:lang w:val="sr-Cyrl-RS"/>
        </w:rPr>
      </w:pPr>
    </w:p>
    <w:p w:rsidR="004F1CC2" w:rsidRDefault="004F1CC2" w:rsidP="00781B02">
      <w:pPr>
        <w:rPr>
          <w:rFonts w:cs="Arial"/>
          <w:lang w:val="sr-Cyrl-RS"/>
        </w:rPr>
      </w:pPr>
    </w:p>
    <w:p w:rsidR="004F1CC2" w:rsidRPr="004F1CC2" w:rsidRDefault="004F1CC2" w:rsidP="00781B02">
      <w:pPr>
        <w:rPr>
          <w:rFonts w:cs="Arial"/>
          <w:lang w:val="sr-Cyrl-RS"/>
        </w:rPr>
      </w:pPr>
    </w:p>
    <w:p w:rsidR="00CA7AA9" w:rsidRDefault="00CA7AA9" w:rsidP="000F683D">
      <w:pPr>
        <w:pStyle w:val="KDObrazac"/>
        <w:rPr>
          <w:lang w:val="sr-Cyrl-RS"/>
        </w:rPr>
      </w:pPr>
    </w:p>
    <w:p w:rsidR="007A334F" w:rsidRPr="007A334F" w:rsidRDefault="007A334F" w:rsidP="007A334F">
      <w:pPr>
        <w:pStyle w:val="KDObrazac"/>
        <w:rPr>
          <w:lang w:val="sr-Cyrl-RS"/>
        </w:rPr>
      </w:pPr>
      <w:r w:rsidRPr="00FA1936">
        <w:t xml:space="preserve">ОБРАЗАЦ </w:t>
      </w:r>
      <w:r>
        <w:t>5</w:t>
      </w:r>
      <w:r>
        <w:rPr>
          <w:lang w:val="sr-Cyrl-RS"/>
        </w:rPr>
        <w:t>.1</w:t>
      </w:r>
    </w:p>
    <w:p w:rsidR="007A334F" w:rsidRPr="00FA1936" w:rsidRDefault="007A334F" w:rsidP="007A334F">
      <w:pPr>
        <w:spacing w:before="0"/>
        <w:rPr>
          <w:rFonts w:cs="Arial"/>
        </w:rPr>
      </w:pPr>
    </w:p>
    <w:p w:rsidR="007A334F" w:rsidRPr="00FA1936" w:rsidRDefault="007A334F" w:rsidP="007A334F">
      <w:pPr>
        <w:spacing w:before="0"/>
        <w:jc w:val="center"/>
        <w:rPr>
          <w:rFonts w:cs="Arial"/>
          <w:b/>
        </w:rPr>
      </w:pPr>
    </w:p>
    <w:p w:rsidR="007A334F" w:rsidRPr="00FA1936" w:rsidRDefault="007A334F" w:rsidP="007A334F">
      <w:pPr>
        <w:spacing w:before="0"/>
        <w:jc w:val="center"/>
        <w:rPr>
          <w:rFonts w:cs="Arial"/>
          <w:b/>
        </w:rPr>
      </w:pPr>
      <w:r w:rsidRPr="00FA1936">
        <w:rPr>
          <w:rFonts w:cs="Arial"/>
          <w:b/>
        </w:rPr>
        <w:t>СПИСАК ИЗВРШЕНИХ УСЛУГА– СТРУЧНЕ РЕФЕРЕНЦЕ</w:t>
      </w:r>
    </w:p>
    <w:p w:rsidR="007A334F" w:rsidRPr="00FA1936" w:rsidRDefault="007A334F" w:rsidP="007A334F">
      <w:pPr>
        <w:rPr>
          <w:rFonts w:cs="Arial"/>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2260"/>
        <w:gridCol w:w="2835"/>
        <w:gridCol w:w="3402"/>
      </w:tblGrid>
      <w:tr w:rsidR="00755D4A" w:rsidRPr="00FA1936" w:rsidTr="00046B3D">
        <w:tc>
          <w:tcPr>
            <w:tcW w:w="225" w:type="pct"/>
            <w:shd w:val="clear" w:color="auto" w:fill="auto"/>
          </w:tcPr>
          <w:p w:rsidR="00755D4A" w:rsidRPr="00FA1936" w:rsidRDefault="00755D4A" w:rsidP="008F6F68">
            <w:pPr>
              <w:spacing w:before="0"/>
              <w:jc w:val="center"/>
              <w:rPr>
                <w:rFonts w:eastAsia="Calibri" w:cs="Arial"/>
                <w:b/>
                <w:bCs/>
                <w:iCs/>
              </w:rPr>
            </w:pPr>
          </w:p>
        </w:tc>
        <w:tc>
          <w:tcPr>
            <w:tcW w:w="1270" w:type="pct"/>
            <w:shd w:val="clear" w:color="auto" w:fill="auto"/>
            <w:vAlign w:val="center"/>
          </w:tcPr>
          <w:p w:rsidR="00755D4A" w:rsidRPr="00E25D54" w:rsidRDefault="00755D4A" w:rsidP="008F6F68">
            <w:pPr>
              <w:jc w:val="center"/>
              <w:rPr>
                <w:rFonts w:cs="Arial"/>
                <w:bCs/>
                <w:iCs/>
                <w:sz w:val="24"/>
                <w:szCs w:val="24"/>
                <w:lang w:val="en-GB"/>
              </w:rPr>
            </w:pPr>
          </w:p>
          <w:p w:rsidR="00755D4A" w:rsidRPr="00802029" w:rsidRDefault="00755D4A" w:rsidP="008E344F">
            <w:pPr>
              <w:jc w:val="center"/>
              <w:rPr>
                <w:rFonts w:cs="Arial"/>
                <w:bCs/>
                <w:iCs/>
                <w:sz w:val="24"/>
                <w:szCs w:val="24"/>
                <w:lang w:val="sr-Cyrl-RS"/>
              </w:rPr>
            </w:pPr>
            <w:r w:rsidRPr="00E25D54">
              <w:rPr>
                <w:rFonts w:cs="Arial"/>
                <w:bCs/>
                <w:iCs/>
                <w:sz w:val="24"/>
                <w:szCs w:val="24"/>
                <w:lang w:val="en-GB"/>
              </w:rPr>
              <w:t>Референтни наручилац</w:t>
            </w:r>
            <w:r>
              <w:rPr>
                <w:rFonts w:cs="Arial"/>
                <w:bCs/>
                <w:iCs/>
                <w:sz w:val="24"/>
                <w:szCs w:val="24"/>
                <w:lang w:val="sr-Cyrl-RS"/>
              </w:rPr>
              <w:t xml:space="preserve"> </w:t>
            </w:r>
          </w:p>
        </w:tc>
        <w:tc>
          <w:tcPr>
            <w:tcW w:w="1593" w:type="pct"/>
            <w:shd w:val="clear" w:color="auto" w:fill="auto"/>
            <w:vAlign w:val="center"/>
          </w:tcPr>
          <w:p w:rsidR="00755D4A" w:rsidRPr="00E25D54" w:rsidRDefault="00755D4A" w:rsidP="008F6F68">
            <w:pPr>
              <w:jc w:val="center"/>
              <w:rPr>
                <w:rFonts w:cs="Arial"/>
                <w:bCs/>
                <w:iCs/>
                <w:sz w:val="24"/>
                <w:szCs w:val="24"/>
                <w:lang w:val="en-GB"/>
              </w:rPr>
            </w:pPr>
          </w:p>
          <w:p w:rsidR="00755D4A" w:rsidRPr="00E25D54" w:rsidRDefault="00755D4A" w:rsidP="008F6F68">
            <w:pPr>
              <w:jc w:val="center"/>
              <w:rPr>
                <w:rFonts w:cs="Arial"/>
                <w:b/>
                <w:bCs/>
                <w:iCs/>
                <w:sz w:val="28"/>
                <w:szCs w:val="28"/>
                <w:lang w:val="en-GB"/>
              </w:rPr>
            </w:pPr>
            <w:r w:rsidRPr="00E25D54">
              <w:rPr>
                <w:rFonts w:cs="Arial"/>
                <w:bCs/>
                <w:iCs/>
                <w:sz w:val="24"/>
                <w:szCs w:val="24"/>
                <w:lang w:val="en-GB"/>
              </w:rPr>
              <w:t>Лице за контакт</w:t>
            </w:r>
            <w:r w:rsidRPr="00E25D54">
              <w:rPr>
                <w:rFonts w:cs="Arial"/>
                <w:bCs/>
                <w:iCs/>
                <w:sz w:val="24"/>
                <w:szCs w:val="24"/>
                <w:lang w:val="sr-Cyrl-CS"/>
              </w:rPr>
              <w:t xml:space="preserve"> и број телефона</w:t>
            </w:r>
          </w:p>
        </w:tc>
        <w:tc>
          <w:tcPr>
            <w:tcW w:w="1912" w:type="pct"/>
            <w:shd w:val="clear" w:color="auto" w:fill="auto"/>
            <w:vAlign w:val="center"/>
          </w:tcPr>
          <w:p w:rsidR="00755D4A" w:rsidRPr="00E25D54" w:rsidRDefault="00755D4A" w:rsidP="008F6F68">
            <w:pPr>
              <w:jc w:val="center"/>
              <w:rPr>
                <w:rFonts w:cs="Arial"/>
                <w:bCs/>
                <w:iCs/>
                <w:sz w:val="24"/>
                <w:szCs w:val="24"/>
                <w:lang w:val="sr-Cyrl-CS"/>
              </w:rPr>
            </w:pPr>
          </w:p>
          <w:p w:rsidR="00755D4A" w:rsidRPr="00E25D54" w:rsidRDefault="00755D4A" w:rsidP="008F6F68">
            <w:pPr>
              <w:jc w:val="center"/>
              <w:rPr>
                <w:rFonts w:cs="Arial"/>
                <w:bCs/>
                <w:iCs/>
                <w:sz w:val="24"/>
                <w:szCs w:val="24"/>
                <w:lang w:val="sr-Cyrl-CS"/>
              </w:rPr>
            </w:pPr>
            <w:r w:rsidRPr="00E25D54">
              <w:rPr>
                <w:rFonts w:cs="Arial"/>
                <w:bCs/>
                <w:iCs/>
                <w:sz w:val="24"/>
                <w:szCs w:val="24"/>
                <w:lang w:val="sr-Cyrl-CS"/>
              </w:rPr>
              <w:t>Предмет уговора</w:t>
            </w:r>
          </w:p>
        </w:tc>
      </w:tr>
      <w:tr w:rsidR="00755D4A" w:rsidRPr="00FA1936" w:rsidTr="00046B3D">
        <w:tc>
          <w:tcPr>
            <w:tcW w:w="225" w:type="pct"/>
            <w:shd w:val="clear" w:color="auto" w:fill="auto"/>
          </w:tcPr>
          <w:p w:rsidR="00755D4A" w:rsidRPr="00FA1936" w:rsidRDefault="00755D4A" w:rsidP="008F6F68">
            <w:pPr>
              <w:spacing w:before="0"/>
              <w:jc w:val="center"/>
              <w:rPr>
                <w:rFonts w:eastAsia="Calibri" w:cs="Arial"/>
                <w:bCs/>
                <w:iCs/>
              </w:rPr>
            </w:pPr>
          </w:p>
          <w:p w:rsidR="00755D4A" w:rsidRPr="00FA1936" w:rsidRDefault="00755D4A" w:rsidP="008F6F68">
            <w:pPr>
              <w:spacing w:before="0"/>
              <w:jc w:val="center"/>
              <w:rPr>
                <w:rFonts w:eastAsia="Calibri" w:cs="Arial"/>
                <w:bCs/>
                <w:iCs/>
              </w:rPr>
            </w:pPr>
            <w:r w:rsidRPr="00FA1936">
              <w:rPr>
                <w:rFonts w:eastAsia="Calibri" w:cs="Arial"/>
                <w:bCs/>
                <w:iCs/>
              </w:rPr>
              <w:t>1.</w:t>
            </w:r>
          </w:p>
        </w:tc>
        <w:tc>
          <w:tcPr>
            <w:tcW w:w="1270" w:type="pct"/>
            <w:shd w:val="clear" w:color="auto" w:fill="auto"/>
          </w:tcPr>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tc>
        <w:tc>
          <w:tcPr>
            <w:tcW w:w="1593" w:type="pct"/>
            <w:shd w:val="clear" w:color="auto" w:fill="auto"/>
          </w:tcPr>
          <w:p w:rsidR="00755D4A" w:rsidRPr="00FA1936" w:rsidRDefault="00755D4A" w:rsidP="008F6F68">
            <w:pPr>
              <w:spacing w:before="0"/>
              <w:jc w:val="center"/>
              <w:rPr>
                <w:rFonts w:eastAsia="Calibri" w:cs="Arial"/>
                <w:b/>
                <w:bCs/>
                <w:iCs/>
              </w:rPr>
            </w:pPr>
          </w:p>
        </w:tc>
        <w:tc>
          <w:tcPr>
            <w:tcW w:w="1912" w:type="pct"/>
            <w:shd w:val="clear" w:color="auto" w:fill="auto"/>
          </w:tcPr>
          <w:p w:rsidR="00755D4A" w:rsidRPr="00FA1936" w:rsidRDefault="00755D4A" w:rsidP="008F6F68">
            <w:pPr>
              <w:spacing w:before="0"/>
              <w:jc w:val="center"/>
              <w:rPr>
                <w:rFonts w:eastAsia="Calibri" w:cs="Arial"/>
                <w:b/>
                <w:bCs/>
                <w:iCs/>
              </w:rPr>
            </w:pPr>
          </w:p>
        </w:tc>
      </w:tr>
      <w:tr w:rsidR="00755D4A" w:rsidRPr="00FA1936" w:rsidTr="00046B3D">
        <w:tc>
          <w:tcPr>
            <w:tcW w:w="225" w:type="pct"/>
            <w:shd w:val="clear" w:color="auto" w:fill="auto"/>
          </w:tcPr>
          <w:p w:rsidR="00755D4A" w:rsidRPr="00FA1936" w:rsidRDefault="00755D4A" w:rsidP="008F6F68">
            <w:pPr>
              <w:spacing w:before="0"/>
              <w:jc w:val="center"/>
              <w:rPr>
                <w:rFonts w:eastAsia="Calibri" w:cs="Arial"/>
                <w:bCs/>
                <w:iCs/>
              </w:rPr>
            </w:pPr>
          </w:p>
          <w:p w:rsidR="00755D4A" w:rsidRPr="00FA1936" w:rsidRDefault="00755D4A" w:rsidP="008F6F68">
            <w:pPr>
              <w:spacing w:before="0"/>
              <w:jc w:val="center"/>
              <w:rPr>
                <w:rFonts w:eastAsia="Calibri" w:cs="Arial"/>
                <w:bCs/>
                <w:iCs/>
              </w:rPr>
            </w:pPr>
            <w:r w:rsidRPr="00FA1936">
              <w:rPr>
                <w:rFonts w:eastAsia="Calibri" w:cs="Arial"/>
                <w:bCs/>
                <w:iCs/>
              </w:rPr>
              <w:t>2.</w:t>
            </w:r>
          </w:p>
        </w:tc>
        <w:tc>
          <w:tcPr>
            <w:tcW w:w="1270" w:type="pct"/>
            <w:shd w:val="clear" w:color="auto" w:fill="auto"/>
          </w:tcPr>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tc>
        <w:tc>
          <w:tcPr>
            <w:tcW w:w="1593" w:type="pct"/>
            <w:shd w:val="clear" w:color="auto" w:fill="auto"/>
          </w:tcPr>
          <w:p w:rsidR="00755D4A" w:rsidRPr="00FA1936" w:rsidRDefault="00755D4A" w:rsidP="008F6F68">
            <w:pPr>
              <w:spacing w:before="0"/>
              <w:jc w:val="center"/>
              <w:rPr>
                <w:rFonts w:eastAsia="Calibri" w:cs="Arial"/>
                <w:b/>
                <w:bCs/>
                <w:iCs/>
              </w:rPr>
            </w:pPr>
          </w:p>
        </w:tc>
        <w:tc>
          <w:tcPr>
            <w:tcW w:w="1912" w:type="pct"/>
            <w:shd w:val="clear" w:color="auto" w:fill="auto"/>
          </w:tcPr>
          <w:p w:rsidR="00755D4A" w:rsidRPr="00FA1936" w:rsidRDefault="00755D4A" w:rsidP="008F6F68">
            <w:pPr>
              <w:spacing w:before="0"/>
              <w:jc w:val="center"/>
              <w:rPr>
                <w:rFonts w:eastAsia="Calibri" w:cs="Arial"/>
                <w:b/>
                <w:bCs/>
                <w:iCs/>
              </w:rPr>
            </w:pPr>
          </w:p>
        </w:tc>
      </w:tr>
      <w:tr w:rsidR="00755D4A" w:rsidRPr="00FA1936" w:rsidTr="00046B3D">
        <w:tc>
          <w:tcPr>
            <w:tcW w:w="225" w:type="pct"/>
            <w:shd w:val="clear" w:color="auto" w:fill="auto"/>
          </w:tcPr>
          <w:p w:rsidR="00755D4A" w:rsidRPr="00FA1936" w:rsidRDefault="00755D4A" w:rsidP="008F6F68">
            <w:pPr>
              <w:spacing w:before="0"/>
              <w:jc w:val="center"/>
              <w:rPr>
                <w:rFonts w:eastAsia="Calibri" w:cs="Arial"/>
                <w:bCs/>
                <w:iCs/>
              </w:rPr>
            </w:pPr>
          </w:p>
          <w:p w:rsidR="00755D4A" w:rsidRPr="00FA1936" w:rsidRDefault="00755D4A" w:rsidP="008F6F68">
            <w:pPr>
              <w:spacing w:before="0"/>
              <w:jc w:val="center"/>
              <w:rPr>
                <w:rFonts w:eastAsia="Calibri" w:cs="Arial"/>
                <w:bCs/>
                <w:iCs/>
              </w:rPr>
            </w:pPr>
            <w:r w:rsidRPr="00FA1936">
              <w:rPr>
                <w:rFonts w:eastAsia="Calibri" w:cs="Arial"/>
                <w:bCs/>
                <w:iCs/>
              </w:rPr>
              <w:t>3.</w:t>
            </w:r>
          </w:p>
        </w:tc>
        <w:tc>
          <w:tcPr>
            <w:tcW w:w="1270" w:type="pct"/>
            <w:shd w:val="clear" w:color="auto" w:fill="auto"/>
          </w:tcPr>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tc>
        <w:tc>
          <w:tcPr>
            <w:tcW w:w="1593" w:type="pct"/>
            <w:shd w:val="clear" w:color="auto" w:fill="auto"/>
          </w:tcPr>
          <w:p w:rsidR="00755D4A" w:rsidRPr="00FA1936" w:rsidRDefault="00755D4A" w:rsidP="008F6F68">
            <w:pPr>
              <w:spacing w:before="0"/>
              <w:jc w:val="center"/>
              <w:rPr>
                <w:rFonts w:eastAsia="Calibri" w:cs="Arial"/>
                <w:b/>
                <w:bCs/>
                <w:iCs/>
              </w:rPr>
            </w:pPr>
          </w:p>
        </w:tc>
        <w:tc>
          <w:tcPr>
            <w:tcW w:w="1912" w:type="pct"/>
            <w:shd w:val="clear" w:color="auto" w:fill="auto"/>
          </w:tcPr>
          <w:p w:rsidR="00755D4A" w:rsidRPr="00FA1936" w:rsidRDefault="00755D4A" w:rsidP="008F6F68">
            <w:pPr>
              <w:spacing w:before="0"/>
              <w:jc w:val="center"/>
              <w:rPr>
                <w:rFonts w:eastAsia="Calibri" w:cs="Arial"/>
                <w:b/>
                <w:bCs/>
                <w:iCs/>
              </w:rPr>
            </w:pPr>
          </w:p>
        </w:tc>
      </w:tr>
      <w:tr w:rsidR="00755D4A" w:rsidRPr="00FA1936" w:rsidTr="00046B3D">
        <w:tc>
          <w:tcPr>
            <w:tcW w:w="225" w:type="pct"/>
            <w:shd w:val="clear" w:color="auto" w:fill="auto"/>
          </w:tcPr>
          <w:p w:rsidR="00755D4A" w:rsidRPr="00FA1936" w:rsidRDefault="00755D4A" w:rsidP="008F6F68">
            <w:pPr>
              <w:spacing w:before="0"/>
              <w:jc w:val="center"/>
              <w:rPr>
                <w:rFonts w:eastAsia="Calibri" w:cs="Arial"/>
                <w:bCs/>
                <w:iCs/>
              </w:rPr>
            </w:pPr>
          </w:p>
          <w:p w:rsidR="00755D4A" w:rsidRPr="00FA1936" w:rsidRDefault="00755D4A" w:rsidP="008F6F68">
            <w:pPr>
              <w:spacing w:before="0"/>
              <w:jc w:val="center"/>
              <w:rPr>
                <w:rFonts w:eastAsia="Calibri" w:cs="Arial"/>
                <w:bCs/>
                <w:iCs/>
              </w:rPr>
            </w:pPr>
            <w:r w:rsidRPr="00FA1936">
              <w:rPr>
                <w:rFonts w:eastAsia="Calibri" w:cs="Arial"/>
                <w:bCs/>
                <w:iCs/>
              </w:rPr>
              <w:t>4.</w:t>
            </w:r>
          </w:p>
        </w:tc>
        <w:tc>
          <w:tcPr>
            <w:tcW w:w="1270" w:type="pct"/>
            <w:shd w:val="clear" w:color="auto" w:fill="auto"/>
          </w:tcPr>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tc>
        <w:tc>
          <w:tcPr>
            <w:tcW w:w="1593" w:type="pct"/>
            <w:shd w:val="clear" w:color="auto" w:fill="auto"/>
          </w:tcPr>
          <w:p w:rsidR="00755D4A" w:rsidRPr="00FA1936" w:rsidRDefault="00755D4A" w:rsidP="008F6F68">
            <w:pPr>
              <w:spacing w:before="0"/>
              <w:jc w:val="center"/>
              <w:rPr>
                <w:rFonts w:eastAsia="Calibri" w:cs="Arial"/>
                <w:b/>
                <w:bCs/>
                <w:iCs/>
              </w:rPr>
            </w:pPr>
          </w:p>
        </w:tc>
        <w:tc>
          <w:tcPr>
            <w:tcW w:w="1912" w:type="pct"/>
            <w:shd w:val="clear" w:color="auto" w:fill="auto"/>
          </w:tcPr>
          <w:p w:rsidR="00755D4A" w:rsidRPr="00FA1936" w:rsidRDefault="00755D4A" w:rsidP="008F6F68">
            <w:pPr>
              <w:spacing w:before="0"/>
              <w:jc w:val="center"/>
              <w:rPr>
                <w:rFonts w:eastAsia="Calibri" w:cs="Arial"/>
                <w:b/>
                <w:bCs/>
                <w:iCs/>
              </w:rPr>
            </w:pPr>
          </w:p>
        </w:tc>
      </w:tr>
      <w:tr w:rsidR="00755D4A" w:rsidRPr="00FA1936" w:rsidTr="00046B3D">
        <w:tc>
          <w:tcPr>
            <w:tcW w:w="225" w:type="pct"/>
            <w:shd w:val="clear" w:color="auto" w:fill="auto"/>
          </w:tcPr>
          <w:p w:rsidR="00755D4A" w:rsidRPr="00FA1936" w:rsidRDefault="00755D4A" w:rsidP="008F6F68">
            <w:pPr>
              <w:spacing w:before="0"/>
              <w:jc w:val="center"/>
              <w:rPr>
                <w:rFonts w:eastAsia="Calibri" w:cs="Arial"/>
                <w:bCs/>
                <w:iCs/>
              </w:rPr>
            </w:pPr>
          </w:p>
          <w:p w:rsidR="00755D4A" w:rsidRPr="00FA1936" w:rsidRDefault="00755D4A" w:rsidP="008F6F68">
            <w:pPr>
              <w:spacing w:before="0"/>
              <w:jc w:val="center"/>
              <w:rPr>
                <w:rFonts w:eastAsia="Calibri" w:cs="Arial"/>
                <w:bCs/>
                <w:iCs/>
              </w:rPr>
            </w:pPr>
            <w:r w:rsidRPr="00FA1936">
              <w:rPr>
                <w:rFonts w:eastAsia="Calibri" w:cs="Arial"/>
                <w:bCs/>
                <w:iCs/>
              </w:rPr>
              <w:t>5.</w:t>
            </w:r>
          </w:p>
        </w:tc>
        <w:tc>
          <w:tcPr>
            <w:tcW w:w="1270" w:type="pct"/>
            <w:shd w:val="clear" w:color="auto" w:fill="auto"/>
          </w:tcPr>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p w:rsidR="00755D4A" w:rsidRPr="00FA1936" w:rsidRDefault="00755D4A" w:rsidP="008F6F68">
            <w:pPr>
              <w:spacing w:before="0"/>
              <w:jc w:val="center"/>
              <w:rPr>
                <w:rFonts w:eastAsia="Calibri" w:cs="Arial"/>
                <w:b/>
                <w:bCs/>
                <w:iCs/>
              </w:rPr>
            </w:pPr>
          </w:p>
        </w:tc>
        <w:tc>
          <w:tcPr>
            <w:tcW w:w="1593" w:type="pct"/>
            <w:shd w:val="clear" w:color="auto" w:fill="auto"/>
          </w:tcPr>
          <w:p w:rsidR="00755D4A" w:rsidRPr="00FA1936" w:rsidRDefault="00755D4A" w:rsidP="008F6F68">
            <w:pPr>
              <w:spacing w:before="0"/>
              <w:jc w:val="center"/>
              <w:rPr>
                <w:rFonts w:eastAsia="Calibri" w:cs="Arial"/>
                <w:b/>
                <w:bCs/>
                <w:iCs/>
              </w:rPr>
            </w:pPr>
          </w:p>
        </w:tc>
        <w:tc>
          <w:tcPr>
            <w:tcW w:w="1912" w:type="pct"/>
            <w:shd w:val="clear" w:color="auto" w:fill="auto"/>
          </w:tcPr>
          <w:p w:rsidR="00755D4A" w:rsidRPr="00FA1936" w:rsidRDefault="00755D4A" w:rsidP="008F6F68">
            <w:pPr>
              <w:spacing w:before="0"/>
              <w:jc w:val="center"/>
              <w:rPr>
                <w:rFonts w:eastAsia="Calibri" w:cs="Arial"/>
                <w:b/>
                <w:bCs/>
                <w:iCs/>
              </w:rPr>
            </w:pPr>
          </w:p>
        </w:tc>
      </w:tr>
    </w:tbl>
    <w:p w:rsidR="007A334F" w:rsidRPr="00FA1936" w:rsidRDefault="007A334F" w:rsidP="007A334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A334F" w:rsidRPr="00FA1936" w:rsidTr="008F6F68">
        <w:trPr>
          <w:jc w:val="center"/>
        </w:trPr>
        <w:tc>
          <w:tcPr>
            <w:tcW w:w="3882" w:type="dxa"/>
          </w:tcPr>
          <w:p w:rsidR="007A334F" w:rsidRPr="00FA1936" w:rsidRDefault="007A334F" w:rsidP="008F6F68">
            <w:pPr>
              <w:spacing w:before="0"/>
              <w:jc w:val="center"/>
              <w:rPr>
                <w:rFonts w:cs="Arial"/>
              </w:rPr>
            </w:pPr>
            <w:r w:rsidRPr="00FA1936">
              <w:rPr>
                <w:rFonts w:cs="Arial"/>
              </w:rPr>
              <w:t>Датум:</w:t>
            </w:r>
          </w:p>
        </w:tc>
        <w:tc>
          <w:tcPr>
            <w:tcW w:w="2127" w:type="dxa"/>
          </w:tcPr>
          <w:p w:rsidR="007A334F" w:rsidRPr="00FA1936" w:rsidRDefault="007A334F" w:rsidP="008F6F68">
            <w:pPr>
              <w:spacing w:before="0"/>
              <w:jc w:val="center"/>
              <w:rPr>
                <w:rFonts w:cs="Arial"/>
                <w:lang w:val="ru-RU"/>
              </w:rPr>
            </w:pPr>
          </w:p>
        </w:tc>
        <w:tc>
          <w:tcPr>
            <w:tcW w:w="4022" w:type="dxa"/>
          </w:tcPr>
          <w:p w:rsidR="007A334F" w:rsidRPr="00FA1936" w:rsidRDefault="007A334F" w:rsidP="008F6F68">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7A334F" w:rsidRPr="00FA1936" w:rsidTr="008F6F68">
        <w:trPr>
          <w:jc w:val="center"/>
        </w:trPr>
        <w:tc>
          <w:tcPr>
            <w:tcW w:w="3882" w:type="dxa"/>
          </w:tcPr>
          <w:p w:rsidR="007A334F" w:rsidRPr="00FA1936" w:rsidRDefault="007A334F" w:rsidP="008F6F68">
            <w:pPr>
              <w:spacing w:before="0"/>
              <w:jc w:val="center"/>
              <w:rPr>
                <w:rFonts w:cs="Arial"/>
              </w:rPr>
            </w:pPr>
          </w:p>
        </w:tc>
        <w:tc>
          <w:tcPr>
            <w:tcW w:w="2127" w:type="dxa"/>
          </w:tcPr>
          <w:p w:rsidR="007A334F" w:rsidRPr="00FA1936" w:rsidRDefault="007A334F" w:rsidP="008F6F68">
            <w:pPr>
              <w:spacing w:before="0"/>
              <w:jc w:val="center"/>
              <w:rPr>
                <w:rFonts w:cs="Arial"/>
              </w:rPr>
            </w:pPr>
            <w:r w:rsidRPr="00FA1936">
              <w:rPr>
                <w:rFonts w:cs="Arial"/>
              </w:rPr>
              <w:t>М.П.</w:t>
            </w:r>
          </w:p>
        </w:tc>
        <w:tc>
          <w:tcPr>
            <w:tcW w:w="4022" w:type="dxa"/>
          </w:tcPr>
          <w:p w:rsidR="007A334F" w:rsidRPr="00FA1936" w:rsidRDefault="007A334F" w:rsidP="008F6F68">
            <w:pPr>
              <w:spacing w:before="0"/>
              <w:jc w:val="center"/>
              <w:rPr>
                <w:rFonts w:cs="Arial"/>
                <w:lang w:val="ru-RU"/>
              </w:rPr>
            </w:pPr>
          </w:p>
        </w:tc>
      </w:tr>
      <w:tr w:rsidR="007A334F" w:rsidRPr="00FA1936" w:rsidTr="008F6F68">
        <w:trPr>
          <w:jc w:val="center"/>
        </w:trPr>
        <w:tc>
          <w:tcPr>
            <w:tcW w:w="3882" w:type="dxa"/>
            <w:tcBorders>
              <w:bottom w:val="single" w:sz="4" w:space="0" w:color="auto"/>
            </w:tcBorders>
          </w:tcPr>
          <w:p w:rsidR="007A334F" w:rsidRPr="00FA1936" w:rsidRDefault="007A334F" w:rsidP="008F6F68">
            <w:pPr>
              <w:spacing w:before="0"/>
              <w:jc w:val="center"/>
              <w:rPr>
                <w:rFonts w:cs="Arial"/>
              </w:rPr>
            </w:pPr>
          </w:p>
        </w:tc>
        <w:tc>
          <w:tcPr>
            <w:tcW w:w="2127" w:type="dxa"/>
          </w:tcPr>
          <w:p w:rsidR="007A334F" w:rsidRPr="00FA1936" w:rsidRDefault="007A334F" w:rsidP="008F6F68">
            <w:pPr>
              <w:spacing w:before="0"/>
              <w:jc w:val="center"/>
              <w:rPr>
                <w:rFonts w:cs="Arial"/>
                <w:lang w:val="ru-RU"/>
              </w:rPr>
            </w:pPr>
          </w:p>
        </w:tc>
        <w:tc>
          <w:tcPr>
            <w:tcW w:w="4022" w:type="dxa"/>
            <w:tcBorders>
              <w:bottom w:val="single" w:sz="4" w:space="0" w:color="auto"/>
            </w:tcBorders>
          </w:tcPr>
          <w:p w:rsidR="007A334F" w:rsidRPr="00FA1936" w:rsidRDefault="007A334F" w:rsidP="008F6F68">
            <w:pPr>
              <w:spacing w:before="0"/>
              <w:jc w:val="center"/>
              <w:rPr>
                <w:rFonts w:cs="Arial"/>
                <w:lang w:val="ru-RU"/>
              </w:rPr>
            </w:pPr>
          </w:p>
        </w:tc>
      </w:tr>
      <w:tr w:rsidR="007A334F" w:rsidRPr="00FA1936" w:rsidTr="008F6F68">
        <w:trPr>
          <w:trHeight w:val="389"/>
          <w:jc w:val="center"/>
        </w:trPr>
        <w:tc>
          <w:tcPr>
            <w:tcW w:w="3882" w:type="dxa"/>
            <w:tcBorders>
              <w:top w:val="single" w:sz="4" w:space="0" w:color="auto"/>
            </w:tcBorders>
          </w:tcPr>
          <w:p w:rsidR="007A334F" w:rsidRPr="00FA1936" w:rsidRDefault="007A334F" w:rsidP="008F6F68">
            <w:pPr>
              <w:spacing w:before="0"/>
              <w:jc w:val="center"/>
              <w:rPr>
                <w:rFonts w:cs="Arial"/>
              </w:rPr>
            </w:pPr>
          </w:p>
        </w:tc>
        <w:tc>
          <w:tcPr>
            <w:tcW w:w="2127" w:type="dxa"/>
          </w:tcPr>
          <w:p w:rsidR="007A334F" w:rsidRPr="00FA1936" w:rsidRDefault="007A334F" w:rsidP="008F6F68">
            <w:pPr>
              <w:spacing w:before="0"/>
              <w:jc w:val="center"/>
              <w:rPr>
                <w:rFonts w:cs="Arial"/>
                <w:lang w:val="ru-RU"/>
              </w:rPr>
            </w:pPr>
          </w:p>
        </w:tc>
        <w:tc>
          <w:tcPr>
            <w:tcW w:w="4022" w:type="dxa"/>
            <w:tcBorders>
              <w:top w:val="single" w:sz="4" w:space="0" w:color="auto"/>
            </w:tcBorders>
          </w:tcPr>
          <w:p w:rsidR="007A334F" w:rsidRPr="00FA1936" w:rsidRDefault="007A334F" w:rsidP="008F6F68">
            <w:pPr>
              <w:spacing w:before="0"/>
              <w:jc w:val="center"/>
              <w:rPr>
                <w:rFonts w:cs="Arial"/>
                <w:lang w:val="ru-RU"/>
              </w:rPr>
            </w:pPr>
          </w:p>
        </w:tc>
      </w:tr>
    </w:tbl>
    <w:p w:rsidR="007A334F" w:rsidRPr="00FA1936" w:rsidRDefault="007A334F" w:rsidP="007A334F">
      <w:pPr>
        <w:rPr>
          <w:rFonts w:eastAsia="Symbol" w:cs="Arial"/>
          <w:b/>
          <w:bCs/>
          <w:kern w:val="28"/>
        </w:rPr>
      </w:pPr>
      <w:r w:rsidRPr="00FA1936">
        <w:rPr>
          <w:rFonts w:eastAsia="Symbol" w:cs="Arial"/>
          <w:b/>
          <w:bCs/>
          <w:kern w:val="28"/>
        </w:rPr>
        <w:t xml:space="preserve">Напомена: </w:t>
      </w:r>
    </w:p>
    <w:p w:rsidR="007A334F" w:rsidRPr="00FA1936" w:rsidRDefault="007A334F" w:rsidP="007A334F">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7A334F" w:rsidRPr="00FA1936" w:rsidRDefault="007A334F" w:rsidP="007A334F">
      <w:pPr>
        <w:rPr>
          <w:rFonts w:cs="Arial"/>
          <w:lang w:val="sr-Cyrl-CS"/>
        </w:rPr>
      </w:pPr>
      <w:proofErr w:type="gramStart"/>
      <w:r w:rsidRPr="00FA1936">
        <w:rPr>
          <w:rFonts w:cs="Arial"/>
        </w:rPr>
        <w:t>Приликом подношења понуде овај образац копирати у потребном броју примерака.</w:t>
      </w:r>
      <w:proofErr w:type="gramEnd"/>
    </w:p>
    <w:p w:rsidR="007A334F" w:rsidRPr="00FA1936" w:rsidRDefault="007A334F" w:rsidP="007A334F">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7A334F" w:rsidRPr="00FA1936" w:rsidRDefault="007A334F" w:rsidP="007A334F">
      <w:pPr>
        <w:rPr>
          <w:rFonts w:cs="Arial"/>
        </w:rPr>
      </w:pPr>
    </w:p>
    <w:p w:rsidR="007A334F" w:rsidRDefault="007A334F" w:rsidP="007A334F">
      <w:pPr>
        <w:rPr>
          <w:rFonts w:cs="Arial"/>
        </w:rPr>
      </w:pPr>
    </w:p>
    <w:p w:rsidR="007A334F" w:rsidRDefault="007A334F" w:rsidP="000F683D">
      <w:pPr>
        <w:pStyle w:val="KDObrazac"/>
        <w:rPr>
          <w:lang w:val="sr-Cyrl-RS"/>
        </w:rPr>
      </w:pPr>
    </w:p>
    <w:p w:rsidR="007A334F" w:rsidRDefault="007A334F" w:rsidP="000F683D">
      <w:pPr>
        <w:pStyle w:val="KDObrazac"/>
        <w:rPr>
          <w:lang w:val="sr-Cyrl-RS"/>
        </w:rPr>
      </w:pPr>
    </w:p>
    <w:p w:rsidR="007A334F" w:rsidRDefault="007A334F" w:rsidP="000F683D">
      <w:pPr>
        <w:pStyle w:val="KDObrazac"/>
        <w:rPr>
          <w:lang w:val="sr-Cyrl-RS"/>
        </w:rPr>
      </w:pPr>
    </w:p>
    <w:p w:rsidR="007A334F" w:rsidRDefault="007A334F" w:rsidP="000F683D">
      <w:pPr>
        <w:pStyle w:val="KDObrazac"/>
        <w:rPr>
          <w:lang w:val="sr-Cyrl-RS"/>
        </w:rPr>
      </w:pPr>
    </w:p>
    <w:p w:rsidR="007A334F" w:rsidRDefault="007A334F" w:rsidP="000F683D">
      <w:pPr>
        <w:pStyle w:val="KDObrazac"/>
        <w:rPr>
          <w:lang w:val="sr-Cyrl-RS"/>
        </w:rPr>
      </w:pPr>
    </w:p>
    <w:p w:rsidR="007A334F" w:rsidRDefault="007A334F" w:rsidP="000F683D">
      <w:pPr>
        <w:pStyle w:val="KDObrazac"/>
        <w:rPr>
          <w:lang w:val="sr-Cyrl-RS"/>
        </w:rPr>
      </w:pPr>
    </w:p>
    <w:p w:rsidR="00046B3D" w:rsidRDefault="00046B3D" w:rsidP="000F683D">
      <w:pPr>
        <w:pStyle w:val="KDObrazac"/>
        <w:rPr>
          <w:lang w:val="sr-Cyrl-RS"/>
        </w:rPr>
      </w:pPr>
    </w:p>
    <w:p w:rsidR="00046B3D" w:rsidRDefault="00046B3D" w:rsidP="000F683D">
      <w:pPr>
        <w:pStyle w:val="KDObrazac"/>
        <w:rPr>
          <w:lang w:val="sr-Cyrl-RS"/>
        </w:rPr>
      </w:pPr>
    </w:p>
    <w:p w:rsidR="007A334F" w:rsidRDefault="007A334F" w:rsidP="000F683D">
      <w:pPr>
        <w:pStyle w:val="KDObrazac"/>
        <w:rPr>
          <w:lang w:val="sr-Cyrl-RS"/>
        </w:rPr>
      </w:pPr>
    </w:p>
    <w:p w:rsidR="00343A18" w:rsidRPr="006C551C" w:rsidRDefault="00343A18" w:rsidP="000F683D">
      <w:pPr>
        <w:pStyle w:val="KDObrazac"/>
      </w:pPr>
      <w:r w:rsidRPr="00FA1936">
        <w:t xml:space="preserve">ОБРАЗАЦ </w:t>
      </w:r>
      <w:bookmarkEnd w:id="255"/>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(назив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(име,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(навести назив седиште  понуђача)</w:t>
      </w:r>
    </w:p>
    <w:p w:rsidR="00343A18" w:rsidRPr="00FA1936" w:rsidRDefault="00343A18" w:rsidP="00343A18">
      <w:pPr>
        <w:rPr>
          <w:rFonts w:cs="Arial"/>
        </w:rPr>
      </w:pPr>
      <w:r w:rsidRPr="00FA1936">
        <w:rPr>
          <w:rFonts w:cs="Arial"/>
        </w:rPr>
        <w:t xml:space="preserve">за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(навести) </w:t>
      </w:r>
    </w:p>
    <w:p w:rsidR="00343A18" w:rsidRPr="00FA1936" w:rsidRDefault="00343A18" w:rsidP="00343A18">
      <w:pPr>
        <w:rPr>
          <w:rFonts w:cs="Arial"/>
        </w:rPr>
      </w:pPr>
      <w:r w:rsidRPr="00FA1936">
        <w:rPr>
          <w:rFonts w:cs="Arial"/>
        </w:rPr>
        <w:t xml:space="preserve">у уговореном року, обиму и квалитету и да </w:t>
      </w:r>
      <w:r w:rsidR="004C0776" w:rsidRPr="00FA1936">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3522"/>
      </w:tblGrid>
      <w:tr w:rsidR="00141A5F" w:rsidRPr="00FA1936" w:rsidTr="00141A5F">
        <w:trPr>
          <w:trHeight w:val="1074"/>
        </w:trPr>
        <w:tc>
          <w:tcPr>
            <w:tcW w:w="5091" w:type="dxa"/>
            <w:tcBorders>
              <w:top w:val="single" w:sz="4" w:space="0" w:color="auto"/>
              <w:left w:val="single" w:sz="4" w:space="0" w:color="auto"/>
              <w:bottom w:val="single" w:sz="4" w:space="0" w:color="auto"/>
              <w:right w:val="single" w:sz="4" w:space="0" w:color="auto"/>
            </w:tcBorders>
            <w:shd w:val="clear" w:color="auto" w:fill="auto"/>
            <w:vAlign w:val="center"/>
          </w:tcPr>
          <w:p w:rsidR="00141A5F" w:rsidRPr="00FA1936" w:rsidRDefault="00141A5F" w:rsidP="00BC01DC">
            <w:pPr>
              <w:jc w:val="center"/>
              <w:rPr>
                <w:rFonts w:eastAsia="Calibri" w:cs="Arial"/>
              </w:rPr>
            </w:pPr>
            <w:r w:rsidRPr="00FA1936">
              <w:rPr>
                <w:rFonts w:eastAsia="Calibri" w:cs="Arial"/>
              </w:rPr>
              <w:t>Датум  закључења уговора</w:t>
            </w:r>
          </w:p>
        </w:tc>
        <w:tc>
          <w:tcPr>
            <w:tcW w:w="3522" w:type="dxa"/>
            <w:tcBorders>
              <w:top w:val="single" w:sz="4" w:space="0" w:color="auto"/>
              <w:left w:val="single" w:sz="4" w:space="0" w:color="auto"/>
              <w:bottom w:val="single" w:sz="4" w:space="0" w:color="auto"/>
              <w:right w:val="single" w:sz="4" w:space="0" w:color="auto"/>
            </w:tcBorders>
            <w:vAlign w:val="center"/>
          </w:tcPr>
          <w:p w:rsidR="00141A5F" w:rsidRPr="00FA1936" w:rsidRDefault="00141A5F" w:rsidP="00BC01DC">
            <w:pPr>
              <w:jc w:val="center"/>
              <w:rPr>
                <w:rFonts w:eastAsia="Calibri" w:cs="Arial"/>
              </w:rPr>
            </w:pPr>
            <w:r w:rsidRPr="00FA1936">
              <w:rPr>
                <w:rFonts w:eastAsia="Calibri" w:cs="Arial"/>
              </w:rPr>
              <w:t>Датум реализације уговора</w:t>
            </w:r>
          </w:p>
        </w:tc>
      </w:tr>
      <w:tr w:rsidR="00141A5F" w:rsidRPr="00FA1936" w:rsidTr="00141A5F">
        <w:tc>
          <w:tcPr>
            <w:tcW w:w="5091" w:type="dxa"/>
            <w:tcBorders>
              <w:top w:val="single" w:sz="4" w:space="0" w:color="auto"/>
              <w:left w:val="single" w:sz="4" w:space="0" w:color="auto"/>
              <w:bottom w:val="single" w:sz="4" w:space="0" w:color="auto"/>
              <w:right w:val="single" w:sz="4" w:space="0" w:color="auto"/>
            </w:tcBorders>
            <w:shd w:val="clear" w:color="auto" w:fill="auto"/>
          </w:tcPr>
          <w:p w:rsidR="00141A5F" w:rsidRPr="00FA1936" w:rsidRDefault="00141A5F" w:rsidP="00BC01DC">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141A5F" w:rsidRPr="00FA1936" w:rsidRDefault="00141A5F" w:rsidP="00BC01DC">
            <w:pPr>
              <w:rPr>
                <w:rFonts w:eastAsia="Calibri" w:cs="Arial"/>
              </w:rPr>
            </w:pPr>
          </w:p>
        </w:tc>
      </w:tr>
      <w:tr w:rsidR="00141A5F" w:rsidRPr="00FA1936" w:rsidTr="00141A5F">
        <w:tc>
          <w:tcPr>
            <w:tcW w:w="5091" w:type="dxa"/>
            <w:tcBorders>
              <w:top w:val="single" w:sz="4" w:space="0" w:color="auto"/>
              <w:left w:val="single" w:sz="4" w:space="0" w:color="auto"/>
              <w:bottom w:val="single" w:sz="4" w:space="0" w:color="auto"/>
              <w:right w:val="single" w:sz="4" w:space="0" w:color="auto"/>
            </w:tcBorders>
            <w:shd w:val="clear" w:color="auto" w:fill="auto"/>
          </w:tcPr>
          <w:p w:rsidR="00141A5F" w:rsidRPr="00FA1936" w:rsidRDefault="00141A5F" w:rsidP="00BC01DC">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141A5F" w:rsidRPr="00FA1936" w:rsidRDefault="00141A5F" w:rsidP="00BC01DC">
            <w:pPr>
              <w:rPr>
                <w:rFonts w:eastAsia="Calibri" w:cs="Arial"/>
              </w:rPr>
            </w:pPr>
          </w:p>
        </w:tc>
      </w:tr>
      <w:tr w:rsidR="00141A5F" w:rsidRPr="00FA1936" w:rsidTr="00141A5F">
        <w:tc>
          <w:tcPr>
            <w:tcW w:w="5091" w:type="dxa"/>
            <w:tcBorders>
              <w:top w:val="single" w:sz="4" w:space="0" w:color="auto"/>
              <w:left w:val="single" w:sz="4" w:space="0" w:color="auto"/>
              <w:bottom w:val="single" w:sz="4" w:space="0" w:color="auto"/>
              <w:right w:val="single" w:sz="4" w:space="0" w:color="auto"/>
            </w:tcBorders>
            <w:shd w:val="clear" w:color="auto" w:fill="auto"/>
          </w:tcPr>
          <w:p w:rsidR="00141A5F" w:rsidRPr="00FA1936" w:rsidRDefault="00141A5F" w:rsidP="00BC01DC">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141A5F" w:rsidRPr="00FA1936" w:rsidRDefault="00141A5F" w:rsidP="00BC01DC">
            <w:pPr>
              <w:rPr>
                <w:rFonts w:eastAsia="Calibri" w:cs="Arial"/>
              </w:rPr>
            </w:pPr>
          </w:p>
        </w:tc>
      </w:tr>
      <w:tr w:rsidR="00141A5F" w:rsidRPr="00FA1936" w:rsidTr="00141A5F">
        <w:tc>
          <w:tcPr>
            <w:tcW w:w="5091" w:type="dxa"/>
            <w:tcBorders>
              <w:top w:val="single" w:sz="4" w:space="0" w:color="auto"/>
              <w:left w:val="single" w:sz="4" w:space="0" w:color="auto"/>
              <w:bottom w:val="single" w:sz="4" w:space="0" w:color="auto"/>
              <w:right w:val="single" w:sz="4" w:space="0" w:color="auto"/>
            </w:tcBorders>
            <w:shd w:val="clear" w:color="auto" w:fill="auto"/>
          </w:tcPr>
          <w:p w:rsidR="00141A5F" w:rsidRPr="00FA1936" w:rsidRDefault="00141A5F" w:rsidP="00BC01DC">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141A5F" w:rsidRPr="00FA1936" w:rsidRDefault="00141A5F"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4F1CC2" w:rsidRDefault="004F1CC2" w:rsidP="00BC01DC">
            <w:pPr>
              <w:spacing w:before="0"/>
              <w:jc w:val="center"/>
              <w:rPr>
                <w:rFonts w:cs="Arial"/>
                <w:lang w:val="sr-Cyrl-RS"/>
              </w:rPr>
            </w:pPr>
          </w:p>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4F1CC2" w:rsidRDefault="004F1CC2" w:rsidP="00FD6BCE">
            <w:pPr>
              <w:spacing w:before="0"/>
              <w:jc w:val="center"/>
              <w:rPr>
                <w:rFonts w:cs="Arial"/>
                <w:lang w:val="sr-Cyrl-CS"/>
              </w:rPr>
            </w:pPr>
          </w:p>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r w:rsidRPr="00FA1936">
        <w:rPr>
          <w:rFonts w:cs="Arial"/>
        </w:rPr>
        <w:t>Приликом подношења понуде овај образац копирати у потребном броју примерака.</w:t>
      </w:r>
    </w:p>
    <w:p w:rsidR="00657291" w:rsidRPr="00FA1936" w:rsidRDefault="00657291" w:rsidP="00657291">
      <w:pPr>
        <w:spacing w:before="0"/>
        <w:rPr>
          <w:rFonts w:cs="Arial"/>
        </w:rPr>
      </w:pPr>
      <w:r w:rsidRPr="00FA193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FA1936" w:rsidRDefault="00657291" w:rsidP="00343A18">
      <w:pPr>
        <w:rPr>
          <w:rFonts w:cs="Arial"/>
          <w:lang w:val="sr-Cyrl-CS"/>
        </w:rPr>
      </w:pPr>
    </w:p>
    <w:p w:rsidR="007E7BB8" w:rsidRDefault="007E7BB8" w:rsidP="002917FC">
      <w:pPr>
        <w:pStyle w:val="KDObrazac"/>
        <w:jc w:val="both"/>
        <w:rPr>
          <w:lang w:val="sr-Cyrl-RS"/>
        </w:rPr>
      </w:pPr>
    </w:p>
    <w:p w:rsidR="00F72F74" w:rsidRDefault="00F72F74" w:rsidP="002917FC">
      <w:pPr>
        <w:pStyle w:val="KDObrazac"/>
        <w:jc w:val="both"/>
        <w:rPr>
          <w:lang w:val="sr-Cyrl-RS"/>
        </w:rPr>
      </w:pPr>
    </w:p>
    <w:p w:rsidR="00CA7AA9" w:rsidRPr="00CA7AA9" w:rsidRDefault="00CA7AA9" w:rsidP="002917FC">
      <w:pPr>
        <w:pStyle w:val="KDObrazac"/>
        <w:jc w:val="both"/>
        <w:rPr>
          <w:lang w:val="sr-Cyrl-RS"/>
        </w:rPr>
      </w:pPr>
    </w:p>
    <w:p w:rsidR="007E7BB8" w:rsidRPr="00E47C2E" w:rsidRDefault="007E7BB8" w:rsidP="007E7BB8">
      <w:pPr>
        <w:spacing w:before="0"/>
        <w:rPr>
          <w:rFonts w:cs="Arial"/>
          <w:lang w:val="sr-Cyrl-CS"/>
        </w:rPr>
      </w:pPr>
    </w:p>
    <w:p w:rsidR="007A334F" w:rsidRPr="007A334F" w:rsidRDefault="007A334F" w:rsidP="007A334F">
      <w:pPr>
        <w:pStyle w:val="KDObrazac"/>
        <w:rPr>
          <w:lang w:val="sr-Cyrl-RS"/>
        </w:rPr>
      </w:pPr>
      <w:r w:rsidRPr="00FA1936">
        <w:t xml:space="preserve">ОБРАЗАЦ </w:t>
      </w:r>
      <w:r>
        <w:t>6</w:t>
      </w:r>
      <w:r>
        <w:rPr>
          <w:lang w:val="sr-Cyrl-RS"/>
        </w:rPr>
        <w:t>.1</w:t>
      </w:r>
    </w:p>
    <w:p w:rsidR="007A334F" w:rsidRPr="00FA1936" w:rsidRDefault="007A334F" w:rsidP="007A334F">
      <w:pPr>
        <w:jc w:val="center"/>
        <w:rPr>
          <w:rFonts w:cs="Arial"/>
          <w:b/>
        </w:rPr>
      </w:pPr>
      <w:r w:rsidRPr="00FA1936">
        <w:rPr>
          <w:rFonts w:cs="Arial"/>
          <w:b/>
        </w:rPr>
        <w:t>ПОТВРДА О РЕФЕРЕНТНИМ НАБАВКАМА</w:t>
      </w:r>
    </w:p>
    <w:p w:rsidR="007A334F" w:rsidRPr="00FA1936" w:rsidRDefault="007A334F" w:rsidP="007A334F">
      <w:pPr>
        <w:jc w:val="center"/>
        <w:rPr>
          <w:rFonts w:cs="Arial"/>
        </w:rPr>
      </w:pPr>
    </w:p>
    <w:p w:rsidR="007A334F" w:rsidRPr="00FA1936" w:rsidRDefault="007A334F" w:rsidP="007A334F">
      <w:pPr>
        <w:tabs>
          <w:tab w:val="left" w:pos="0"/>
          <w:tab w:val="left" w:pos="330"/>
          <w:tab w:val="left" w:pos="540"/>
        </w:tabs>
        <w:spacing w:before="0"/>
        <w:jc w:val="left"/>
        <w:rPr>
          <w:rFonts w:eastAsia="Calibri" w:cs="Arial"/>
        </w:rPr>
      </w:pPr>
      <w:r w:rsidRPr="00FA1936">
        <w:rPr>
          <w:rFonts w:eastAsia="Calibri" w:cs="Arial"/>
          <w:lang w:val="ru-RU"/>
        </w:rPr>
        <w:t xml:space="preserve">Наручилац односно корисник предметних услуга: </w:t>
      </w:r>
    </w:p>
    <w:p w:rsidR="007A334F" w:rsidRPr="00FA1936" w:rsidRDefault="007A334F" w:rsidP="007A334F">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__________________________________________________________________</w:t>
      </w:r>
    </w:p>
    <w:p w:rsidR="007A334F" w:rsidRPr="00FA1936" w:rsidRDefault="007A334F" w:rsidP="007A334F">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7A334F" w:rsidRPr="00FA1936" w:rsidRDefault="007A334F" w:rsidP="007A334F">
      <w:pPr>
        <w:jc w:val="left"/>
        <w:rPr>
          <w:rFonts w:cs="Arial"/>
        </w:rPr>
      </w:pPr>
      <w:r w:rsidRPr="00FA1936">
        <w:rPr>
          <w:rFonts w:cs="Arial"/>
        </w:rPr>
        <w:t>Лице за контакт:      ___________________________________________________________________</w:t>
      </w:r>
    </w:p>
    <w:p w:rsidR="007A334F" w:rsidRPr="00FA1936" w:rsidRDefault="007A334F" w:rsidP="007A334F">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7A334F" w:rsidRPr="00FA1936" w:rsidRDefault="007A334F" w:rsidP="007A334F">
      <w:pPr>
        <w:jc w:val="left"/>
        <w:rPr>
          <w:rFonts w:cs="Arial"/>
        </w:rPr>
      </w:pPr>
      <w:r w:rsidRPr="00FA1936">
        <w:rPr>
          <w:rFonts w:cs="Arial"/>
        </w:rPr>
        <w:t>Овим путем потврђујем да је __________________________________________________________________</w:t>
      </w:r>
    </w:p>
    <w:p w:rsidR="007A334F" w:rsidRPr="00FA1936" w:rsidRDefault="007A334F" w:rsidP="007A334F">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7A334F" w:rsidRPr="00FA1936" w:rsidRDefault="007A334F" w:rsidP="007A334F">
      <w:pPr>
        <w:rPr>
          <w:rFonts w:cs="Arial"/>
        </w:rPr>
      </w:pPr>
      <w:proofErr w:type="gramStart"/>
      <w:r w:rsidRPr="00FA1936">
        <w:rPr>
          <w:rFonts w:cs="Arial"/>
        </w:rPr>
        <w:t>за</w:t>
      </w:r>
      <w:proofErr w:type="gramEnd"/>
      <w:r w:rsidRPr="00FA1936">
        <w:rPr>
          <w:rFonts w:cs="Arial"/>
        </w:rPr>
        <w:t xml:space="preserve"> наше потребе извршио: </w:t>
      </w:r>
    </w:p>
    <w:p w:rsidR="007A334F" w:rsidRPr="00FA1936" w:rsidRDefault="007A334F" w:rsidP="007A334F">
      <w:pPr>
        <w:rPr>
          <w:rFonts w:cs="Arial"/>
        </w:rPr>
      </w:pPr>
      <w:r w:rsidRPr="00FA1936">
        <w:rPr>
          <w:rFonts w:cs="Arial"/>
        </w:rPr>
        <w:t>__________________________________________________________________</w:t>
      </w:r>
    </w:p>
    <w:p w:rsidR="007A334F" w:rsidRPr="00FA1936" w:rsidRDefault="007A334F" w:rsidP="007A334F">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7A334F" w:rsidRPr="00FA1936" w:rsidRDefault="007A334F" w:rsidP="007A334F">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3522"/>
      </w:tblGrid>
      <w:tr w:rsidR="007A334F" w:rsidRPr="00FA1936" w:rsidTr="008F6F68">
        <w:trPr>
          <w:trHeight w:val="1074"/>
        </w:trPr>
        <w:tc>
          <w:tcPr>
            <w:tcW w:w="5091" w:type="dxa"/>
            <w:tcBorders>
              <w:top w:val="single" w:sz="4" w:space="0" w:color="auto"/>
              <w:left w:val="single" w:sz="4" w:space="0" w:color="auto"/>
              <w:bottom w:val="single" w:sz="4" w:space="0" w:color="auto"/>
              <w:right w:val="single" w:sz="4" w:space="0" w:color="auto"/>
            </w:tcBorders>
            <w:shd w:val="clear" w:color="auto" w:fill="auto"/>
            <w:vAlign w:val="center"/>
          </w:tcPr>
          <w:p w:rsidR="007A334F" w:rsidRPr="00FA1936" w:rsidRDefault="007A334F" w:rsidP="008F6F68">
            <w:pPr>
              <w:jc w:val="center"/>
              <w:rPr>
                <w:rFonts w:eastAsia="Calibri" w:cs="Arial"/>
              </w:rPr>
            </w:pPr>
            <w:r w:rsidRPr="00FA1936">
              <w:rPr>
                <w:rFonts w:eastAsia="Calibri" w:cs="Arial"/>
              </w:rPr>
              <w:t>Датум  закључења уговора</w:t>
            </w:r>
          </w:p>
        </w:tc>
        <w:tc>
          <w:tcPr>
            <w:tcW w:w="3522" w:type="dxa"/>
            <w:tcBorders>
              <w:top w:val="single" w:sz="4" w:space="0" w:color="auto"/>
              <w:left w:val="single" w:sz="4" w:space="0" w:color="auto"/>
              <w:bottom w:val="single" w:sz="4" w:space="0" w:color="auto"/>
              <w:right w:val="single" w:sz="4" w:space="0" w:color="auto"/>
            </w:tcBorders>
            <w:vAlign w:val="center"/>
          </w:tcPr>
          <w:p w:rsidR="007A334F" w:rsidRPr="00FA1936" w:rsidRDefault="007A334F" w:rsidP="008F6F68">
            <w:pPr>
              <w:jc w:val="center"/>
              <w:rPr>
                <w:rFonts w:eastAsia="Calibri" w:cs="Arial"/>
              </w:rPr>
            </w:pPr>
            <w:r w:rsidRPr="00FA1936">
              <w:rPr>
                <w:rFonts w:eastAsia="Calibri" w:cs="Arial"/>
              </w:rPr>
              <w:t>Датум реализације уговора</w:t>
            </w:r>
          </w:p>
        </w:tc>
      </w:tr>
      <w:tr w:rsidR="007A334F" w:rsidRPr="00FA1936" w:rsidTr="008F6F68">
        <w:tc>
          <w:tcPr>
            <w:tcW w:w="5091" w:type="dxa"/>
            <w:tcBorders>
              <w:top w:val="single" w:sz="4" w:space="0" w:color="auto"/>
              <w:left w:val="single" w:sz="4" w:space="0" w:color="auto"/>
              <w:bottom w:val="single" w:sz="4" w:space="0" w:color="auto"/>
              <w:right w:val="single" w:sz="4" w:space="0" w:color="auto"/>
            </w:tcBorders>
            <w:shd w:val="clear" w:color="auto" w:fill="auto"/>
          </w:tcPr>
          <w:p w:rsidR="007A334F" w:rsidRPr="00FA1936" w:rsidRDefault="007A334F" w:rsidP="008F6F68">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7A334F" w:rsidRPr="00FA1936" w:rsidRDefault="007A334F" w:rsidP="008F6F68">
            <w:pPr>
              <w:rPr>
                <w:rFonts w:eastAsia="Calibri" w:cs="Arial"/>
              </w:rPr>
            </w:pPr>
          </w:p>
        </w:tc>
      </w:tr>
      <w:tr w:rsidR="007A334F" w:rsidRPr="00FA1936" w:rsidTr="008F6F68">
        <w:tc>
          <w:tcPr>
            <w:tcW w:w="5091" w:type="dxa"/>
            <w:tcBorders>
              <w:top w:val="single" w:sz="4" w:space="0" w:color="auto"/>
              <w:left w:val="single" w:sz="4" w:space="0" w:color="auto"/>
              <w:bottom w:val="single" w:sz="4" w:space="0" w:color="auto"/>
              <w:right w:val="single" w:sz="4" w:space="0" w:color="auto"/>
            </w:tcBorders>
            <w:shd w:val="clear" w:color="auto" w:fill="auto"/>
          </w:tcPr>
          <w:p w:rsidR="007A334F" w:rsidRPr="00FA1936" w:rsidRDefault="007A334F" w:rsidP="008F6F68">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7A334F" w:rsidRPr="00FA1936" w:rsidRDefault="007A334F" w:rsidP="008F6F68">
            <w:pPr>
              <w:rPr>
                <w:rFonts w:eastAsia="Calibri" w:cs="Arial"/>
              </w:rPr>
            </w:pPr>
          </w:p>
        </w:tc>
      </w:tr>
      <w:tr w:rsidR="007A334F" w:rsidRPr="00FA1936" w:rsidTr="008F6F68">
        <w:tc>
          <w:tcPr>
            <w:tcW w:w="5091" w:type="dxa"/>
            <w:tcBorders>
              <w:top w:val="single" w:sz="4" w:space="0" w:color="auto"/>
              <w:left w:val="single" w:sz="4" w:space="0" w:color="auto"/>
              <w:bottom w:val="single" w:sz="4" w:space="0" w:color="auto"/>
              <w:right w:val="single" w:sz="4" w:space="0" w:color="auto"/>
            </w:tcBorders>
            <w:shd w:val="clear" w:color="auto" w:fill="auto"/>
          </w:tcPr>
          <w:p w:rsidR="007A334F" w:rsidRPr="00FA1936" w:rsidRDefault="007A334F" w:rsidP="008F6F68">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7A334F" w:rsidRPr="00FA1936" w:rsidRDefault="007A334F" w:rsidP="008F6F68">
            <w:pPr>
              <w:rPr>
                <w:rFonts w:eastAsia="Calibri" w:cs="Arial"/>
              </w:rPr>
            </w:pPr>
          </w:p>
        </w:tc>
      </w:tr>
      <w:tr w:rsidR="007A334F" w:rsidRPr="00FA1936" w:rsidTr="008F6F68">
        <w:tc>
          <w:tcPr>
            <w:tcW w:w="5091" w:type="dxa"/>
            <w:tcBorders>
              <w:top w:val="single" w:sz="4" w:space="0" w:color="auto"/>
              <w:left w:val="single" w:sz="4" w:space="0" w:color="auto"/>
              <w:bottom w:val="single" w:sz="4" w:space="0" w:color="auto"/>
              <w:right w:val="single" w:sz="4" w:space="0" w:color="auto"/>
            </w:tcBorders>
            <w:shd w:val="clear" w:color="auto" w:fill="auto"/>
          </w:tcPr>
          <w:p w:rsidR="007A334F" w:rsidRPr="00FA1936" w:rsidRDefault="007A334F" w:rsidP="008F6F68">
            <w:pPr>
              <w:rPr>
                <w:rFonts w:eastAsia="Calibri" w:cs="Arial"/>
              </w:rPr>
            </w:pPr>
          </w:p>
        </w:tc>
        <w:tc>
          <w:tcPr>
            <w:tcW w:w="3522" w:type="dxa"/>
            <w:tcBorders>
              <w:top w:val="single" w:sz="4" w:space="0" w:color="auto"/>
              <w:left w:val="single" w:sz="4" w:space="0" w:color="auto"/>
              <w:bottom w:val="single" w:sz="4" w:space="0" w:color="auto"/>
              <w:right w:val="single" w:sz="4" w:space="0" w:color="auto"/>
            </w:tcBorders>
          </w:tcPr>
          <w:p w:rsidR="007A334F" w:rsidRPr="00FA1936" w:rsidRDefault="007A334F" w:rsidP="008F6F68">
            <w:pPr>
              <w:rPr>
                <w:rFonts w:eastAsia="Calibri" w:cs="Arial"/>
              </w:rPr>
            </w:pPr>
          </w:p>
        </w:tc>
      </w:tr>
    </w:tbl>
    <w:p w:rsidR="007A334F" w:rsidRPr="00FA1936" w:rsidRDefault="007A334F" w:rsidP="007A334F">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A334F" w:rsidRPr="00FA1936" w:rsidTr="008F6F68">
        <w:trPr>
          <w:jc w:val="center"/>
        </w:trPr>
        <w:tc>
          <w:tcPr>
            <w:tcW w:w="3882" w:type="dxa"/>
          </w:tcPr>
          <w:p w:rsidR="007A334F" w:rsidRDefault="007A334F" w:rsidP="008F6F68">
            <w:pPr>
              <w:spacing w:before="0"/>
              <w:jc w:val="center"/>
              <w:rPr>
                <w:rFonts w:cs="Arial"/>
                <w:lang w:val="sr-Cyrl-RS"/>
              </w:rPr>
            </w:pPr>
          </w:p>
          <w:p w:rsidR="007A334F" w:rsidRPr="00FA1936" w:rsidRDefault="007A334F" w:rsidP="008F6F68">
            <w:pPr>
              <w:spacing w:before="0"/>
              <w:jc w:val="center"/>
              <w:rPr>
                <w:rFonts w:cs="Arial"/>
              </w:rPr>
            </w:pPr>
            <w:r w:rsidRPr="00FA1936">
              <w:rPr>
                <w:rFonts w:cs="Arial"/>
              </w:rPr>
              <w:t>Датум:</w:t>
            </w:r>
          </w:p>
        </w:tc>
        <w:tc>
          <w:tcPr>
            <w:tcW w:w="2127" w:type="dxa"/>
          </w:tcPr>
          <w:p w:rsidR="007A334F" w:rsidRPr="00FA1936" w:rsidRDefault="007A334F" w:rsidP="008F6F68">
            <w:pPr>
              <w:spacing w:before="0"/>
              <w:jc w:val="center"/>
              <w:rPr>
                <w:rFonts w:cs="Arial"/>
                <w:lang w:val="ru-RU"/>
              </w:rPr>
            </w:pPr>
          </w:p>
        </w:tc>
        <w:tc>
          <w:tcPr>
            <w:tcW w:w="4022" w:type="dxa"/>
          </w:tcPr>
          <w:p w:rsidR="007A334F" w:rsidRDefault="007A334F" w:rsidP="008F6F68">
            <w:pPr>
              <w:spacing w:before="0"/>
              <w:jc w:val="center"/>
              <w:rPr>
                <w:rFonts w:cs="Arial"/>
                <w:lang w:val="sr-Cyrl-CS"/>
              </w:rPr>
            </w:pPr>
          </w:p>
          <w:p w:rsidR="007A334F" w:rsidRPr="00FA1936" w:rsidRDefault="007A334F" w:rsidP="008F6F68">
            <w:pPr>
              <w:spacing w:before="0"/>
              <w:jc w:val="center"/>
              <w:rPr>
                <w:rFonts w:cs="Arial"/>
                <w:lang w:val="ru-RU"/>
              </w:rPr>
            </w:pPr>
            <w:r w:rsidRPr="00FA1936">
              <w:rPr>
                <w:rFonts w:cs="Arial"/>
                <w:lang w:val="sr-Cyrl-CS"/>
              </w:rPr>
              <w:t>Наручилац/корисник услуга:</w:t>
            </w:r>
          </w:p>
        </w:tc>
      </w:tr>
      <w:tr w:rsidR="007A334F" w:rsidRPr="00FA1936" w:rsidTr="008F6F68">
        <w:trPr>
          <w:jc w:val="center"/>
        </w:trPr>
        <w:tc>
          <w:tcPr>
            <w:tcW w:w="3882" w:type="dxa"/>
          </w:tcPr>
          <w:p w:rsidR="007A334F" w:rsidRPr="00FA1936" w:rsidRDefault="007A334F" w:rsidP="008F6F68">
            <w:pPr>
              <w:spacing w:before="0"/>
              <w:jc w:val="center"/>
              <w:rPr>
                <w:rFonts w:cs="Arial"/>
              </w:rPr>
            </w:pPr>
          </w:p>
        </w:tc>
        <w:tc>
          <w:tcPr>
            <w:tcW w:w="2127" w:type="dxa"/>
          </w:tcPr>
          <w:p w:rsidR="007A334F" w:rsidRPr="00FA1936" w:rsidRDefault="007A334F" w:rsidP="008F6F68">
            <w:pPr>
              <w:spacing w:before="0"/>
              <w:jc w:val="center"/>
              <w:rPr>
                <w:rFonts w:cs="Arial"/>
              </w:rPr>
            </w:pPr>
            <w:r w:rsidRPr="00FA1936">
              <w:rPr>
                <w:rFonts w:cs="Arial"/>
              </w:rPr>
              <w:t>М.П.</w:t>
            </w:r>
          </w:p>
        </w:tc>
        <w:tc>
          <w:tcPr>
            <w:tcW w:w="4022" w:type="dxa"/>
          </w:tcPr>
          <w:p w:rsidR="007A334F" w:rsidRPr="00FA1936" w:rsidRDefault="007A334F" w:rsidP="008F6F68">
            <w:pPr>
              <w:spacing w:before="0"/>
              <w:jc w:val="center"/>
              <w:rPr>
                <w:rFonts w:cs="Arial"/>
                <w:lang w:val="ru-RU"/>
              </w:rPr>
            </w:pPr>
          </w:p>
        </w:tc>
      </w:tr>
      <w:tr w:rsidR="007A334F" w:rsidRPr="00FA1936" w:rsidTr="008F6F68">
        <w:trPr>
          <w:jc w:val="center"/>
        </w:trPr>
        <w:tc>
          <w:tcPr>
            <w:tcW w:w="3882" w:type="dxa"/>
            <w:tcBorders>
              <w:bottom w:val="single" w:sz="4" w:space="0" w:color="auto"/>
            </w:tcBorders>
          </w:tcPr>
          <w:p w:rsidR="007A334F" w:rsidRPr="00FA1936" w:rsidRDefault="007A334F" w:rsidP="008F6F68">
            <w:pPr>
              <w:spacing w:before="0"/>
              <w:jc w:val="center"/>
              <w:rPr>
                <w:rFonts w:cs="Arial"/>
              </w:rPr>
            </w:pPr>
          </w:p>
        </w:tc>
        <w:tc>
          <w:tcPr>
            <w:tcW w:w="2127" w:type="dxa"/>
          </w:tcPr>
          <w:p w:rsidR="007A334F" w:rsidRPr="00FA1936" w:rsidRDefault="007A334F" w:rsidP="008F6F68">
            <w:pPr>
              <w:spacing w:before="0"/>
              <w:jc w:val="center"/>
              <w:rPr>
                <w:rFonts w:cs="Arial"/>
                <w:lang w:val="ru-RU"/>
              </w:rPr>
            </w:pPr>
          </w:p>
        </w:tc>
        <w:tc>
          <w:tcPr>
            <w:tcW w:w="4022" w:type="dxa"/>
            <w:tcBorders>
              <w:bottom w:val="single" w:sz="4" w:space="0" w:color="auto"/>
            </w:tcBorders>
          </w:tcPr>
          <w:p w:rsidR="007A334F" w:rsidRPr="00FA1936" w:rsidRDefault="007A334F" w:rsidP="008F6F68">
            <w:pPr>
              <w:spacing w:before="0"/>
              <w:jc w:val="center"/>
              <w:rPr>
                <w:rFonts w:cs="Arial"/>
                <w:lang w:val="ru-RU"/>
              </w:rPr>
            </w:pPr>
          </w:p>
        </w:tc>
      </w:tr>
      <w:tr w:rsidR="007A334F" w:rsidRPr="00FA1936" w:rsidTr="008F6F68">
        <w:trPr>
          <w:trHeight w:val="389"/>
          <w:jc w:val="center"/>
        </w:trPr>
        <w:tc>
          <w:tcPr>
            <w:tcW w:w="3882" w:type="dxa"/>
            <w:tcBorders>
              <w:top w:val="single" w:sz="4" w:space="0" w:color="auto"/>
            </w:tcBorders>
          </w:tcPr>
          <w:p w:rsidR="007A334F" w:rsidRPr="00FA1936" w:rsidRDefault="007A334F" w:rsidP="008F6F68">
            <w:pPr>
              <w:spacing w:before="0"/>
              <w:jc w:val="center"/>
              <w:rPr>
                <w:rFonts w:cs="Arial"/>
              </w:rPr>
            </w:pPr>
          </w:p>
        </w:tc>
        <w:tc>
          <w:tcPr>
            <w:tcW w:w="2127" w:type="dxa"/>
          </w:tcPr>
          <w:p w:rsidR="007A334F" w:rsidRPr="00FA1936" w:rsidRDefault="007A334F" w:rsidP="008F6F68">
            <w:pPr>
              <w:spacing w:before="0"/>
              <w:jc w:val="center"/>
              <w:rPr>
                <w:rFonts w:cs="Arial"/>
                <w:lang w:val="ru-RU"/>
              </w:rPr>
            </w:pPr>
          </w:p>
        </w:tc>
        <w:tc>
          <w:tcPr>
            <w:tcW w:w="4022" w:type="dxa"/>
            <w:tcBorders>
              <w:top w:val="single" w:sz="4" w:space="0" w:color="auto"/>
            </w:tcBorders>
          </w:tcPr>
          <w:p w:rsidR="007A334F" w:rsidRPr="00FA1936" w:rsidRDefault="007A334F" w:rsidP="008F6F68">
            <w:pPr>
              <w:spacing w:before="0"/>
              <w:jc w:val="center"/>
              <w:rPr>
                <w:rFonts w:cs="Arial"/>
                <w:lang w:val="ru-RU"/>
              </w:rPr>
            </w:pPr>
          </w:p>
        </w:tc>
      </w:tr>
    </w:tbl>
    <w:p w:rsidR="007A334F" w:rsidRPr="00FA1936" w:rsidRDefault="007A334F" w:rsidP="007A334F">
      <w:pPr>
        <w:tabs>
          <w:tab w:val="left" w:pos="4999"/>
        </w:tabs>
        <w:spacing w:before="0"/>
        <w:rPr>
          <w:rFonts w:eastAsia="TimesNewRomanPS-BoldMT" w:cs="Arial"/>
          <w:b/>
          <w:bCs/>
          <w:iCs/>
        </w:rPr>
      </w:pPr>
    </w:p>
    <w:p w:rsidR="007A334F" w:rsidRPr="00FA1936" w:rsidRDefault="007A334F" w:rsidP="007A334F">
      <w:pPr>
        <w:rPr>
          <w:rFonts w:cs="Arial"/>
          <w:b/>
        </w:rPr>
      </w:pPr>
      <w:r w:rsidRPr="00FA1936">
        <w:rPr>
          <w:rFonts w:cs="Arial"/>
          <w:b/>
        </w:rPr>
        <w:t>НАПОМЕНА:</w:t>
      </w:r>
    </w:p>
    <w:p w:rsidR="007A334F" w:rsidRPr="00FA1936" w:rsidRDefault="007A334F" w:rsidP="007A334F">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7A334F" w:rsidRPr="00FA1936" w:rsidRDefault="007A334F" w:rsidP="007A334F">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7A334F" w:rsidRPr="00FA1936" w:rsidRDefault="007A334F" w:rsidP="007A334F">
      <w:pPr>
        <w:rPr>
          <w:rFonts w:cs="Arial"/>
          <w:lang w:val="sr-Cyrl-CS"/>
        </w:rPr>
      </w:pPr>
    </w:p>
    <w:p w:rsidR="007A334F" w:rsidRDefault="007A334F" w:rsidP="007A334F">
      <w:pPr>
        <w:pStyle w:val="KDObrazac"/>
        <w:jc w:val="both"/>
        <w:rPr>
          <w:lang w:val="sr-Cyrl-RS"/>
        </w:rPr>
      </w:pPr>
    </w:p>
    <w:p w:rsidR="007A334F" w:rsidRDefault="007A334F" w:rsidP="007A334F">
      <w:pPr>
        <w:pStyle w:val="KDObrazac"/>
        <w:jc w:val="both"/>
        <w:rPr>
          <w:lang w:val="sr-Cyrl-RS"/>
        </w:rPr>
      </w:pPr>
    </w:p>
    <w:p w:rsidR="007A334F" w:rsidRDefault="007A334F" w:rsidP="007A334F">
      <w:pPr>
        <w:pStyle w:val="KDObrazac"/>
        <w:jc w:val="both"/>
        <w:rPr>
          <w:lang w:val="sr-Cyrl-RS"/>
        </w:rPr>
      </w:pPr>
    </w:p>
    <w:p w:rsidR="007A334F" w:rsidRDefault="007A334F" w:rsidP="007A334F">
      <w:pPr>
        <w:pStyle w:val="KDObrazac"/>
        <w:jc w:val="both"/>
        <w:rPr>
          <w:lang w:val="sr-Cyrl-RS"/>
        </w:rPr>
      </w:pPr>
    </w:p>
    <w:p w:rsidR="007A334F" w:rsidRDefault="007A334F" w:rsidP="007A334F">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841FE9" w:rsidRPr="00841FE9">
        <w:rPr>
          <w:rFonts w:cs="Arial"/>
        </w:rPr>
        <w:t xml:space="preserve"> </w:t>
      </w:r>
      <w:r w:rsidR="00841FE9" w:rsidRPr="00AE2A7B">
        <w:rPr>
          <w:rFonts w:cs="Arial"/>
        </w:rPr>
        <w:t>„</w:t>
      </w:r>
      <w:r w:rsidR="00874A7C">
        <w:rPr>
          <w:rFonts w:cs="Arial"/>
        </w:rPr>
        <w:t xml:space="preserve">Eкстерне провере интегрисаног система менаџмента („IMS“) у ЈП ЕПС </w:t>
      </w:r>
      <w:r w:rsidR="008F6F68">
        <w:rPr>
          <w:rFonts w:cs="Arial"/>
        </w:rPr>
        <w:t>–</w:t>
      </w:r>
      <w:r w:rsidR="00874A7C">
        <w:rPr>
          <w:rFonts w:cs="Arial"/>
        </w:rPr>
        <w:t xml:space="preserve"> Огранак</w:t>
      </w:r>
      <w:r w:rsidR="008F6F68">
        <w:rPr>
          <w:rFonts w:cs="Arial"/>
          <w:lang w:val="sr-Cyrl-RS"/>
        </w:rPr>
        <w:t xml:space="preserve"> ТЕНТ</w:t>
      </w:r>
      <w:r w:rsidR="00841FE9">
        <w:rPr>
          <w:rFonts w:cs="Arial"/>
          <w:lang w:val="sr-Latn-RS"/>
        </w:rPr>
        <w:t>“</w:t>
      </w:r>
      <w:r w:rsidR="00841FE9" w:rsidRPr="00AE2A7B">
        <w:rPr>
          <w:rFonts w:cs="Arial"/>
        </w:rPr>
        <w:t xml:space="preserve"> ЈН </w:t>
      </w:r>
      <w:r w:rsidR="006D496F">
        <w:rPr>
          <w:rFonts w:cs="Arial"/>
        </w:rPr>
        <w:t>3000/0080/2017(306/2017)</w:t>
      </w:r>
      <w:r w:rsidR="00841FE9" w:rsidRPr="00AE2A7B">
        <w:rPr>
          <w:rFonts w:cs="Arial"/>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F72F74">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046B3D" w:rsidP="00BE2EA9">
            <w:pPr>
              <w:rPr>
                <w:rFonts w:cs="Arial"/>
                <w:color w:val="00B0F0"/>
                <w:lang w:val="ru-RU"/>
              </w:rPr>
            </w:pPr>
            <w:r>
              <w:rPr>
                <w:rFonts w:cs="Arial"/>
                <w:lang w:val="sr-Cyrl-RS"/>
              </w:rPr>
              <w:t>Средство финансијског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Default="00B043D1" w:rsidP="00AD1279">
      <w:pPr>
        <w:spacing w:before="0"/>
        <w:rPr>
          <w:rFonts w:cs="Arial"/>
          <w:color w:val="00B0F0"/>
          <w:lang w:val="sr-Cyrl-RS"/>
        </w:rPr>
      </w:pPr>
    </w:p>
    <w:p w:rsidR="00CA7AA9" w:rsidRDefault="00CA7AA9" w:rsidP="00AD1279">
      <w:pPr>
        <w:spacing w:before="0"/>
        <w:rPr>
          <w:rFonts w:cs="Arial"/>
          <w:color w:val="00B0F0"/>
          <w:lang w:val="sr-Cyrl-RS"/>
        </w:rPr>
      </w:pPr>
    </w:p>
    <w:p w:rsidR="007A334F" w:rsidRDefault="007A334F" w:rsidP="00AD1279">
      <w:pPr>
        <w:spacing w:before="0"/>
        <w:rPr>
          <w:rFonts w:cs="Arial"/>
          <w:color w:val="00B0F0"/>
          <w:lang w:val="sr-Cyrl-RS"/>
        </w:rPr>
      </w:pPr>
    </w:p>
    <w:p w:rsidR="007A334F" w:rsidRPr="00CA7AA9" w:rsidRDefault="007A334F" w:rsidP="00AD1279">
      <w:pPr>
        <w:spacing w:before="0"/>
        <w:rPr>
          <w:rFonts w:cs="Arial"/>
          <w:color w:val="00B0F0"/>
          <w:lang w:val="sr-Cyrl-RS"/>
        </w:rPr>
      </w:pPr>
    </w:p>
    <w:p w:rsidR="00AD1279" w:rsidRPr="008F6F68" w:rsidRDefault="00CA7AA9" w:rsidP="00AD1279">
      <w:pPr>
        <w:spacing w:before="0"/>
        <w:rPr>
          <w:rFonts w:cs="Arial"/>
          <w:b/>
          <w:lang w:val="sr-Cyrl-RS"/>
        </w:rPr>
      </w:pPr>
      <w:r>
        <w:rPr>
          <w:rFonts w:cs="Arial"/>
          <w:b/>
        </w:rPr>
        <w:t xml:space="preserve">ПРИЛОГ </w:t>
      </w:r>
      <w:r w:rsidR="008F6F68">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E50514" w:rsidRPr="00E50514" w:rsidRDefault="00AD1279" w:rsidP="00E50514">
      <w:pPr>
        <w:tabs>
          <w:tab w:val="left" w:pos="720"/>
          <w:tab w:val="left" w:pos="1440"/>
          <w:tab w:val="left" w:pos="2160"/>
          <w:tab w:val="left" w:pos="2880"/>
          <w:tab w:val="left" w:pos="3600"/>
          <w:tab w:val="left" w:pos="5085"/>
        </w:tabs>
        <w:spacing w:before="0"/>
        <w:rPr>
          <w:rFonts w:cs="Arial"/>
        </w:rPr>
      </w:pPr>
      <w:r w:rsidRPr="00414CFF">
        <w:rPr>
          <w:rFonts w:cs="Arial"/>
        </w:rPr>
        <w:tab/>
      </w:r>
      <w:r w:rsidR="00E50514" w:rsidRPr="00E50514">
        <w:rPr>
          <w:rFonts w:cs="Arial"/>
        </w:rPr>
        <w:t>ПРУЖАЛАЦ УСЛУГА:</w:t>
      </w:r>
      <w:r w:rsidR="00E50514" w:rsidRPr="00E50514">
        <w:rPr>
          <w:rFonts w:cs="Arial"/>
        </w:rPr>
        <w:tab/>
      </w:r>
      <w:r w:rsidR="00E50514" w:rsidRPr="00E50514">
        <w:rPr>
          <w:rFonts w:cs="Arial"/>
        </w:rPr>
        <w:tab/>
        <w:t xml:space="preserve">      КОРИСНИК УСЛУГА:</w:t>
      </w:r>
    </w:p>
    <w:p w:rsidR="00E50514" w:rsidRPr="00E50514" w:rsidRDefault="00E50514" w:rsidP="00E50514">
      <w:pPr>
        <w:spacing w:before="0"/>
        <w:rPr>
          <w:rFonts w:cs="Arial"/>
        </w:rPr>
      </w:pPr>
      <w:r w:rsidRPr="00E50514">
        <w:rPr>
          <w:rFonts w:cs="Arial"/>
        </w:rPr>
        <w:t>_________________________</w:t>
      </w:r>
      <w:r w:rsidRPr="00E50514">
        <w:rPr>
          <w:rFonts w:cs="Arial"/>
        </w:rPr>
        <w:tab/>
      </w:r>
      <w:r w:rsidRPr="00E50514">
        <w:rPr>
          <w:rFonts w:cs="Arial"/>
        </w:rPr>
        <w:tab/>
        <w:t>___________________________</w:t>
      </w:r>
    </w:p>
    <w:p w:rsidR="00E50514" w:rsidRPr="00E50514" w:rsidRDefault="00E50514" w:rsidP="00E50514">
      <w:pPr>
        <w:spacing w:before="0"/>
        <w:rPr>
          <w:rFonts w:cs="Arial"/>
        </w:rPr>
      </w:pPr>
      <w:r w:rsidRPr="00E50514">
        <w:rPr>
          <w:rFonts w:cs="Arial"/>
        </w:rPr>
        <w:t xml:space="preserve">    (Назив правног  лица) </w:t>
      </w:r>
      <w:r w:rsidRPr="00E50514">
        <w:rPr>
          <w:rFonts w:cs="Arial"/>
        </w:rPr>
        <w:tab/>
      </w:r>
      <w:r w:rsidRPr="00E50514">
        <w:rPr>
          <w:rFonts w:cs="Arial"/>
        </w:rPr>
        <w:tab/>
      </w:r>
      <w:r w:rsidRPr="00E50514">
        <w:rPr>
          <w:rFonts w:cs="Arial"/>
        </w:rPr>
        <w:tab/>
        <w:t>(Назив организационог дела ЈП ЕПС)</w:t>
      </w:r>
    </w:p>
    <w:p w:rsidR="00E50514" w:rsidRPr="00E50514" w:rsidRDefault="00E50514" w:rsidP="00E50514">
      <w:pPr>
        <w:spacing w:before="0"/>
        <w:rPr>
          <w:rFonts w:cs="Arial"/>
        </w:rPr>
      </w:pPr>
    </w:p>
    <w:p w:rsidR="00E50514" w:rsidRPr="00E50514" w:rsidRDefault="00E50514" w:rsidP="00E50514">
      <w:pPr>
        <w:spacing w:before="0"/>
        <w:rPr>
          <w:rFonts w:cs="Arial"/>
        </w:rPr>
      </w:pPr>
    </w:p>
    <w:p w:rsidR="00E50514" w:rsidRPr="00E50514" w:rsidRDefault="00E50514" w:rsidP="00E50514">
      <w:pPr>
        <w:tabs>
          <w:tab w:val="center" w:pos="4514"/>
        </w:tabs>
        <w:spacing w:before="0"/>
        <w:rPr>
          <w:rFonts w:cs="Arial"/>
        </w:rPr>
      </w:pPr>
      <w:r w:rsidRPr="00E50514">
        <w:rPr>
          <w:rFonts w:cs="Arial"/>
        </w:rPr>
        <w:t>__________________________</w:t>
      </w:r>
      <w:r w:rsidRPr="00E50514">
        <w:rPr>
          <w:rFonts w:cs="Arial"/>
        </w:rPr>
        <w:tab/>
        <w:t xml:space="preserve">                      ______________________________</w:t>
      </w:r>
    </w:p>
    <w:p w:rsidR="00E50514" w:rsidRPr="00E50514" w:rsidRDefault="00E50514" w:rsidP="00E50514">
      <w:pPr>
        <w:spacing w:before="0"/>
        <w:rPr>
          <w:rFonts w:cs="Arial"/>
        </w:rPr>
      </w:pPr>
      <w:r w:rsidRPr="00E50514">
        <w:rPr>
          <w:rFonts w:cs="Arial"/>
        </w:rPr>
        <w:t xml:space="preserve">(Адреса правног  лица) </w:t>
      </w:r>
      <w:r w:rsidRPr="00E50514">
        <w:rPr>
          <w:rFonts w:cs="Arial"/>
        </w:rPr>
        <w:tab/>
      </w:r>
      <w:r w:rsidRPr="00E50514">
        <w:rPr>
          <w:rFonts w:cs="Arial"/>
        </w:rPr>
        <w:tab/>
      </w:r>
      <w:r w:rsidRPr="00E50514">
        <w:rPr>
          <w:rFonts w:cs="Arial"/>
        </w:rPr>
        <w:tab/>
        <w:t>(Адреса организационог дела ЈП ЕПС)</w:t>
      </w:r>
    </w:p>
    <w:p w:rsidR="00AD1279" w:rsidRPr="00414CFF" w:rsidRDefault="00AD1279" w:rsidP="00E50514">
      <w:pPr>
        <w:tabs>
          <w:tab w:val="left" w:pos="720"/>
          <w:tab w:val="left" w:pos="1440"/>
          <w:tab w:val="left" w:pos="2160"/>
          <w:tab w:val="left" w:pos="2880"/>
          <w:tab w:val="left" w:pos="3600"/>
          <w:tab w:val="left" w:pos="5085"/>
        </w:tabs>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AD1279"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ПР</w:t>
      </w:r>
      <w:r w:rsidR="00212A5F" w:rsidRPr="00642BB8">
        <w:rPr>
          <w:rFonts w:cs="Arial"/>
        </w:rPr>
        <w:t>УЖАЛАЦ:</w:t>
      </w:r>
      <w:r w:rsidR="00212A5F" w:rsidRPr="00642BB8">
        <w:rPr>
          <w:rFonts w:cs="Arial"/>
        </w:rPr>
        <w:tab/>
        <w:t xml:space="preserve">            КОРИСНИК:                 </w:t>
      </w:r>
      <w:r w:rsidRPr="00642BB8">
        <w:rPr>
          <w:rFonts w:cs="Arial"/>
        </w:rPr>
        <w:tab/>
      </w:r>
      <w:r w:rsidR="009A2A42">
        <w:rPr>
          <w:rFonts w:cs="Arial"/>
        </w:rPr>
        <w:t xml:space="preserve">                                   </w:t>
      </w:r>
      <w:r w:rsidRPr="00642BB8">
        <w:rPr>
          <w:rFonts w:cs="Arial"/>
        </w:rPr>
        <w:t>____________________         __________________________</w:t>
      </w:r>
    </w:p>
    <w:p w:rsidR="00641324" w:rsidRDefault="00641324" w:rsidP="00AD1279">
      <w:pPr>
        <w:spacing w:before="0"/>
        <w:rPr>
          <w:rFonts w:cs="Arial"/>
          <w:color w:val="FF0000"/>
        </w:rPr>
      </w:pPr>
    </w:p>
    <w:p w:rsidR="006C551C" w:rsidRPr="006C551C" w:rsidRDefault="006C551C" w:rsidP="00AD1279">
      <w:pPr>
        <w:spacing w:before="0"/>
        <w:rPr>
          <w:rFonts w:cs="Arial"/>
          <w:color w:val="FF0000"/>
        </w:rPr>
      </w:pPr>
    </w:p>
    <w:p w:rsidR="00A51909" w:rsidRDefault="00A51909" w:rsidP="00A51909">
      <w:pPr>
        <w:pStyle w:val="KDPodnaslov1"/>
        <w:spacing w:before="0"/>
        <w:rPr>
          <w:rFonts w:eastAsia="Arial Unicode MS" w:cs="Arial"/>
        </w:rPr>
      </w:pPr>
      <w:bookmarkStart w:id="256" w:name="_Toc442559948"/>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Pr="00463CFD" w:rsidRDefault="008F6F68" w:rsidP="008F6F68">
      <w:pPr>
        <w:pStyle w:val="KDObrazac"/>
        <w:spacing w:before="0"/>
        <w:rPr>
          <w:lang w:val="sr-Cyrl-RS"/>
        </w:rPr>
      </w:pPr>
      <w:r w:rsidRPr="00463CFD">
        <w:lastRenderedPageBreak/>
        <w:t xml:space="preserve">ПРИЛОГ бр: </w:t>
      </w:r>
      <w:r>
        <w:rPr>
          <w:lang w:val="sr-Cyrl-RS"/>
        </w:rPr>
        <w:t>3</w:t>
      </w:r>
    </w:p>
    <w:p w:rsidR="008F6F68" w:rsidRPr="00463CFD" w:rsidRDefault="008F6F68" w:rsidP="008F6F68">
      <w:pPr>
        <w:pStyle w:val="KDObrazac"/>
        <w:spacing w:before="0"/>
      </w:pPr>
      <w:r w:rsidRPr="00463CFD">
        <w:t>*менице за озбиљност понуде</w:t>
      </w:r>
    </w:p>
    <w:p w:rsidR="008F6F68" w:rsidRPr="00463CFD" w:rsidRDefault="008F6F68" w:rsidP="008F6F68">
      <w:pPr>
        <w:spacing w:before="0"/>
        <w:rPr>
          <w:rFonts w:cs="Arial"/>
        </w:rPr>
      </w:pPr>
    </w:p>
    <w:p w:rsidR="008F6F68" w:rsidRPr="00463CFD" w:rsidRDefault="008F6F68" w:rsidP="008F6F68">
      <w:pPr>
        <w:spacing w:before="0"/>
        <w:rPr>
          <w:rFonts w:cs="Arial"/>
        </w:rPr>
      </w:pPr>
      <w:proofErr w:type="gramStart"/>
      <w:r w:rsidRPr="00463C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3CFD">
        <w:rPr>
          <w:rFonts w:cs="Arial"/>
        </w:rPr>
        <w:t xml:space="preserve"> </w:t>
      </w:r>
      <w:proofErr w:type="gramStart"/>
      <w:r w:rsidRPr="00463CFD">
        <w:rPr>
          <w:rFonts w:cs="Arial"/>
        </w:rPr>
        <w:t>РС бр.</w:t>
      </w:r>
      <w:proofErr w:type="gramEnd"/>
      <w:r w:rsidRPr="00463CFD">
        <w:rPr>
          <w:rFonts w:cs="Arial"/>
        </w:rPr>
        <w:t xml:space="preserve"> </w:t>
      </w:r>
      <w:proofErr w:type="gramStart"/>
      <w:r w:rsidRPr="00463CFD">
        <w:rPr>
          <w:rFonts w:cs="Arial"/>
        </w:rPr>
        <w:t>43/04, 62/06, 111/09 др.</w:t>
      </w:r>
      <w:proofErr w:type="gramEnd"/>
      <w:r w:rsidRPr="00463CFD">
        <w:rPr>
          <w:rFonts w:cs="Arial"/>
        </w:rPr>
        <w:t xml:space="preserve"> </w:t>
      </w:r>
      <w:proofErr w:type="gramStart"/>
      <w:r w:rsidRPr="00463CFD">
        <w:rPr>
          <w:rFonts w:cs="Arial"/>
        </w:rPr>
        <w:t>закон</w:t>
      </w:r>
      <w:proofErr w:type="gramEnd"/>
      <w:r w:rsidRPr="00463CFD">
        <w:rPr>
          <w:rFonts w:cs="Arial"/>
        </w:rPr>
        <w:t xml:space="preserve"> и 31/11) и тачке 1, 2. </w:t>
      </w:r>
      <w:proofErr w:type="gramStart"/>
      <w:r w:rsidRPr="00463CFD">
        <w:rPr>
          <w:rFonts w:cs="Arial"/>
        </w:rPr>
        <w:t>и</w:t>
      </w:r>
      <w:proofErr w:type="gramEnd"/>
      <w:r w:rsidRPr="00463CFD">
        <w:rPr>
          <w:rFonts w:cs="Arial"/>
        </w:rPr>
        <w:t xml:space="preserve"> 6. Одлуке о облику садржини и начину коришћења јединствених инструмената платног промета</w:t>
      </w:r>
    </w:p>
    <w:p w:rsidR="008F6F68" w:rsidRPr="00463CFD" w:rsidRDefault="008F6F68" w:rsidP="008F6F68">
      <w:pPr>
        <w:spacing w:before="0"/>
        <w:rPr>
          <w:rFonts w:cs="Arial"/>
        </w:rPr>
      </w:pPr>
    </w:p>
    <w:p w:rsidR="008F6F68" w:rsidRPr="00463CFD" w:rsidRDefault="008F6F68" w:rsidP="008F6F68">
      <w:pPr>
        <w:spacing w:before="0"/>
        <w:rPr>
          <w:rFonts w:cs="Arial"/>
          <w:lang w:val="ru-RU"/>
        </w:rPr>
      </w:pPr>
      <w:r w:rsidRPr="00463CFD">
        <w:rPr>
          <w:rFonts w:cs="Arial"/>
        </w:rPr>
        <w:t>ДУЖНИК</w:t>
      </w:r>
      <w:proofErr w:type="gramStart"/>
      <w:r w:rsidRPr="00463CFD">
        <w:rPr>
          <w:rFonts w:cs="Arial"/>
        </w:rPr>
        <w:t xml:space="preserve">:  </w:t>
      </w:r>
      <w:r w:rsidRPr="00463CFD">
        <w:rPr>
          <w:rFonts w:cs="Arial"/>
          <w:lang w:val="ru-RU"/>
        </w:rPr>
        <w:t>…………………………………………………………………………........................</w:t>
      </w:r>
      <w:proofErr w:type="gramEnd"/>
    </w:p>
    <w:p w:rsidR="008F6F68" w:rsidRPr="00463CFD" w:rsidRDefault="008F6F68" w:rsidP="008F6F68">
      <w:pPr>
        <w:spacing w:before="0"/>
        <w:rPr>
          <w:rFonts w:cs="Arial"/>
        </w:rPr>
      </w:pPr>
      <w:r w:rsidRPr="00463CFD">
        <w:rPr>
          <w:rFonts w:cs="Arial"/>
        </w:rPr>
        <w:t>(</w:t>
      </w:r>
      <w:proofErr w:type="gramStart"/>
      <w:r w:rsidRPr="00463CFD">
        <w:rPr>
          <w:rFonts w:cs="Arial"/>
        </w:rPr>
        <w:t>назив</w:t>
      </w:r>
      <w:proofErr w:type="gramEnd"/>
      <w:r w:rsidRPr="00463CFD">
        <w:rPr>
          <w:rFonts w:cs="Arial"/>
        </w:rPr>
        <w:t xml:space="preserve"> и седиште Понуђача)</w:t>
      </w:r>
    </w:p>
    <w:p w:rsidR="008F6F68" w:rsidRPr="00463CFD" w:rsidRDefault="008F6F68" w:rsidP="008F6F68">
      <w:pPr>
        <w:spacing w:before="0"/>
        <w:rPr>
          <w:rFonts w:cs="Arial"/>
        </w:rPr>
      </w:pPr>
      <w:r w:rsidRPr="00463CFD">
        <w:rPr>
          <w:rFonts w:cs="Arial"/>
        </w:rPr>
        <w:t>МАТИЧНИ БРОЈ ДУЖНИКА (Понуђача): ..................................................................</w:t>
      </w:r>
    </w:p>
    <w:p w:rsidR="008F6F68" w:rsidRPr="00463CFD" w:rsidRDefault="008F6F68" w:rsidP="008F6F68">
      <w:pPr>
        <w:spacing w:before="0"/>
        <w:rPr>
          <w:rFonts w:cs="Arial"/>
        </w:rPr>
      </w:pPr>
      <w:r w:rsidRPr="00463CFD">
        <w:rPr>
          <w:rFonts w:cs="Arial"/>
        </w:rPr>
        <w:t>ТЕКУЋИ РАЧУН ДУЖНИКА (Понуђача): ...................................................................</w:t>
      </w:r>
    </w:p>
    <w:p w:rsidR="008F6F68" w:rsidRPr="00463CFD" w:rsidRDefault="008F6F68" w:rsidP="008F6F68">
      <w:pPr>
        <w:spacing w:before="0"/>
        <w:rPr>
          <w:rFonts w:cs="Arial"/>
        </w:rPr>
      </w:pPr>
      <w:r w:rsidRPr="00463CFD">
        <w:rPr>
          <w:rFonts w:cs="Arial"/>
        </w:rPr>
        <w:t>ПИБ ДУЖНИКА (Понуђача): ........................................................................................</w:t>
      </w:r>
    </w:p>
    <w:p w:rsidR="008F6F68" w:rsidRPr="00463CFD" w:rsidRDefault="008F6F68" w:rsidP="008F6F68">
      <w:pPr>
        <w:spacing w:before="0"/>
        <w:rPr>
          <w:rFonts w:cs="Arial"/>
        </w:rPr>
      </w:pPr>
      <w:proofErr w:type="gramStart"/>
      <w:r w:rsidRPr="00463CFD">
        <w:rPr>
          <w:rFonts w:cs="Arial"/>
        </w:rPr>
        <w:t>и</w:t>
      </w:r>
      <w:proofErr w:type="gramEnd"/>
      <w:r w:rsidRPr="00463CFD">
        <w:rPr>
          <w:rFonts w:cs="Arial"/>
        </w:rPr>
        <w:t xml:space="preserve"> з д а ј е  д а н а ............................ године</w:t>
      </w:r>
    </w:p>
    <w:p w:rsidR="008F6F68" w:rsidRPr="00463CFD" w:rsidRDefault="008F6F68" w:rsidP="008F6F68">
      <w:pPr>
        <w:spacing w:before="0"/>
        <w:rPr>
          <w:rFonts w:cs="Arial"/>
          <w:lang w:val="sr-Cyrl-RS"/>
        </w:rPr>
      </w:pPr>
    </w:p>
    <w:p w:rsidR="008F6F68" w:rsidRPr="00463CFD" w:rsidRDefault="008F6F68" w:rsidP="008F6F68">
      <w:pPr>
        <w:spacing w:before="0"/>
        <w:jc w:val="center"/>
        <w:rPr>
          <w:rFonts w:cs="Arial"/>
          <w:b/>
        </w:rPr>
      </w:pPr>
      <w:r w:rsidRPr="00463CFD">
        <w:rPr>
          <w:rFonts w:cs="Arial"/>
          <w:b/>
        </w:rPr>
        <w:t xml:space="preserve">МЕНИЧНО ПИСМО – ОВЛАШЋЕЊЕ ЗА </w:t>
      </w:r>
      <w:proofErr w:type="gramStart"/>
      <w:r w:rsidRPr="00463CFD">
        <w:rPr>
          <w:rFonts w:cs="Arial"/>
          <w:b/>
        </w:rPr>
        <w:t>КОРИСНИКА  БЛАНКО</w:t>
      </w:r>
      <w:proofErr w:type="gramEnd"/>
      <w:r w:rsidRPr="00463CFD">
        <w:rPr>
          <w:rFonts w:cs="Arial"/>
          <w:b/>
        </w:rPr>
        <w:t xml:space="preserve"> СОПСТВЕНЕ МЕНИЦЕ</w:t>
      </w:r>
    </w:p>
    <w:p w:rsidR="008F6F68" w:rsidRPr="00463CFD" w:rsidRDefault="008F6F68" w:rsidP="008F6F68">
      <w:pPr>
        <w:spacing w:before="0"/>
        <w:jc w:val="center"/>
        <w:rPr>
          <w:rFonts w:cs="Arial"/>
          <w:b/>
        </w:rPr>
      </w:pPr>
    </w:p>
    <w:p w:rsidR="008F6F68" w:rsidRPr="00463CFD" w:rsidRDefault="008F6F68" w:rsidP="008F6F6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xml:space="preserve">: 160-700-13 Banka Intesa, </w:t>
      </w:r>
    </w:p>
    <w:p w:rsidR="008F6F68" w:rsidRPr="00463CFD" w:rsidRDefault="008F6F68" w:rsidP="008F6F6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F6F68" w:rsidRPr="00463CFD" w:rsidRDefault="008F6F68" w:rsidP="008F6F68">
      <w:pPr>
        <w:spacing w:before="0"/>
        <w:rPr>
          <w:rFonts w:cs="Arial"/>
        </w:rPr>
      </w:pPr>
      <w:proofErr w:type="gramStart"/>
      <w:r w:rsidRPr="00463CF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F6F68" w:rsidRPr="00463CFD" w:rsidRDefault="008F6F68" w:rsidP="008F6F68">
      <w:pPr>
        <w:spacing w:before="0"/>
        <w:rPr>
          <w:rFonts w:cs="Arial"/>
        </w:rPr>
      </w:pPr>
      <w:r w:rsidRPr="00463CFD">
        <w:rPr>
          <w:rFonts w:cs="Arial"/>
        </w:rPr>
        <w:t>Овлaшћуjeмo Пoвeриoцa, дa прeдaту мeницу брoj _________________________ (</w:t>
      </w:r>
      <w:r w:rsidRPr="00463CFD">
        <w:rPr>
          <w:rFonts w:cs="Arial"/>
          <w:iCs/>
        </w:rPr>
        <w:t xml:space="preserve">уписати сeриjски брoj мeницe) </w:t>
      </w:r>
      <w:r w:rsidRPr="00463CFD">
        <w:rPr>
          <w:rFonts w:cs="Arial"/>
        </w:rPr>
        <w:t xml:space="preserve">мoжe пoпунити у изнoсу </w:t>
      </w:r>
      <w:r w:rsidRPr="00463CFD">
        <w:rPr>
          <w:rFonts w:cs="Arial"/>
          <w:iCs/>
          <w:lang w:val="sr-Cyrl-RS"/>
        </w:rPr>
        <w:t>___</w:t>
      </w:r>
      <w:proofErr w:type="gramStart"/>
      <w:r w:rsidRPr="00463CFD">
        <w:rPr>
          <w:rFonts w:cs="Arial"/>
          <w:iCs/>
          <w:lang w:val="sr-Cyrl-RS"/>
        </w:rPr>
        <w:t xml:space="preserve">_ </w:t>
      </w:r>
      <w:r w:rsidRPr="00463CFD">
        <w:rPr>
          <w:rFonts w:cs="Arial"/>
        </w:rPr>
        <w:t xml:space="preserve"> </w:t>
      </w:r>
      <w:r w:rsidRPr="00463CFD">
        <w:rPr>
          <w:rFonts w:cs="Arial"/>
          <w:lang w:val="sr-Cyrl-RS"/>
        </w:rPr>
        <w:t>(</w:t>
      </w:r>
      <w:proofErr w:type="gramEnd"/>
      <w:r w:rsidRPr="00463CFD">
        <w:rPr>
          <w:rFonts w:cs="Arial"/>
          <w:lang w:val="sr-Cyrl-RS"/>
        </w:rPr>
        <w:t xml:space="preserve">не мање </w:t>
      </w:r>
      <w:r w:rsidRPr="00463CFD">
        <w:rPr>
          <w:rFonts w:cs="Arial"/>
        </w:rPr>
        <w:t>oд</w:t>
      </w:r>
      <w:r w:rsidRPr="00463CFD">
        <w:rPr>
          <w:rFonts w:cs="Arial"/>
          <w:lang w:val="sr-Cyrl-RS"/>
        </w:rPr>
        <w:t xml:space="preserve"> 2%</w:t>
      </w:r>
      <w:r w:rsidRPr="00463CFD">
        <w:rPr>
          <w:rFonts w:cs="Arial"/>
        </w:rPr>
        <w:t xml:space="preserve"> врeднoсти пoнудe бeз ПДВ</w:t>
      </w:r>
      <w:r w:rsidRPr="00463CFD">
        <w:rPr>
          <w:rFonts w:cs="Arial"/>
          <w:lang w:val="sr-Cyrl-RS"/>
        </w:rPr>
        <w:t>)</w:t>
      </w:r>
      <w:r w:rsidRPr="00463CFD">
        <w:rPr>
          <w:rFonts w:cs="Arial"/>
        </w:rPr>
        <w:t xml:space="preserve"> зa oзбиљнoст пoнудe</w:t>
      </w:r>
      <w:r w:rsidRPr="00463CFD">
        <w:rPr>
          <w:rFonts w:cs="Arial"/>
          <w:lang w:val="sr-Cyrl-RS"/>
        </w:rPr>
        <w:t xml:space="preserve"> у отвореном поступку за ЈН бр.</w:t>
      </w:r>
      <w:r w:rsidRPr="00463CFD">
        <w:t xml:space="preserve"> </w:t>
      </w:r>
      <w:r w:rsidR="002722B6">
        <w:t>3000/0080/2017(306</w:t>
      </w:r>
      <w:r w:rsidR="002722B6">
        <w:rPr>
          <w:lang w:val="sr-Cyrl-RS"/>
        </w:rPr>
        <w:t xml:space="preserve"> </w:t>
      </w:r>
      <w:r w:rsidR="002722B6" w:rsidRPr="002722B6">
        <w:t>2017</w:t>
      </w:r>
      <w:proofErr w:type="gramStart"/>
      <w:r w:rsidR="002722B6" w:rsidRPr="002722B6">
        <w:t>)</w:t>
      </w:r>
      <w:r w:rsidRPr="00463CFD">
        <w:rPr>
          <w:rFonts w:cs="Arial"/>
        </w:rPr>
        <w:t>сa</w:t>
      </w:r>
      <w:proofErr w:type="gramEnd"/>
      <w:r w:rsidRPr="00463CFD">
        <w:rPr>
          <w:rFonts w:cs="Arial"/>
        </w:rPr>
        <w:t xml:space="preserve"> рoкoм вaжења минимално_____ (уписати број дана,мин.30 дана) дужим од рока важења понуде,</w:t>
      </w:r>
      <w:r w:rsidRPr="00463C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3CFD">
        <w:rPr>
          <w:rFonts w:cs="Arial"/>
        </w:rPr>
        <w:t>.</w:t>
      </w:r>
    </w:p>
    <w:p w:rsidR="008F6F68" w:rsidRPr="00463CFD" w:rsidRDefault="008F6F68" w:rsidP="008F6F68">
      <w:pPr>
        <w:spacing w:before="0"/>
        <w:rPr>
          <w:rFonts w:cs="Arial"/>
        </w:rPr>
      </w:pPr>
    </w:p>
    <w:p w:rsidR="008F6F68" w:rsidRPr="00463CFD" w:rsidRDefault="008F6F68" w:rsidP="008F6F68">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 xml:space="preserve">Истовремено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пуни м</w:t>
      </w:r>
      <w:r w:rsidRPr="00463CFD">
        <w:rPr>
          <w:rFonts w:ascii="Arial" w:hAnsi="Arial" w:cs="Arial"/>
          <w:color w:val="auto"/>
          <w:sz w:val="22"/>
          <w:szCs w:val="22"/>
        </w:rPr>
        <w:t>e</w:t>
      </w:r>
      <w:r w:rsidRPr="00463CFD">
        <w:rPr>
          <w:rFonts w:ascii="Arial" w:hAnsi="Arial" w:cs="Arial"/>
          <w:color w:val="auto"/>
          <w:sz w:val="22"/>
          <w:szCs w:val="22"/>
          <w:lang w:val="sr-Cyrl-CS"/>
        </w:rPr>
        <w:t>ницу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изн</w:t>
      </w:r>
      <w:r w:rsidRPr="00463CFD">
        <w:rPr>
          <w:rFonts w:ascii="Arial" w:hAnsi="Arial" w:cs="Arial"/>
          <w:color w:val="auto"/>
          <w:sz w:val="22"/>
          <w:szCs w:val="22"/>
        </w:rPr>
        <w:t>o</w:t>
      </w:r>
      <w:r w:rsidRPr="00463CFD">
        <w:rPr>
          <w:rFonts w:ascii="Arial" w:hAnsi="Arial" w:cs="Arial"/>
          <w:color w:val="auto"/>
          <w:sz w:val="22"/>
          <w:szCs w:val="22"/>
          <w:lang w:val="sr-Cyrl-CS"/>
        </w:rPr>
        <w:t xml:space="preserve">с </w:t>
      </w:r>
      <w:r w:rsidRPr="00463CFD">
        <w:rPr>
          <w:rFonts w:ascii="Arial" w:hAnsi="Arial" w:cs="Arial"/>
          <w:color w:val="auto"/>
          <w:sz w:val="22"/>
          <w:szCs w:val="22"/>
        </w:rPr>
        <w:t>o</w:t>
      </w:r>
      <w:r w:rsidRPr="00463CFD">
        <w:rPr>
          <w:rFonts w:ascii="Arial" w:hAnsi="Arial" w:cs="Arial"/>
          <w:color w:val="auto"/>
          <w:sz w:val="22"/>
          <w:szCs w:val="22"/>
          <w:lang w:val="sr-Cyrl-CS"/>
        </w:rPr>
        <w:t xml:space="preserve">д </w:t>
      </w:r>
      <w:r w:rsidRPr="00463CFD">
        <w:rPr>
          <w:rFonts w:cs="Arial"/>
          <w:iCs/>
          <w:color w:val="auto"/>
          <w:sz w:val="22"/>
          <w:szCs w:val="22"/>
        </w:rPr>
        <w:t xml:space="preserve">____  (не мање oд 2% врeднoсти пoнудe бeз ПДВ) </w:t>
      </w:r>
      <w:r w:rsidRPr="00463CFD">
        <w:rPr>
          <w:rFonts w:ascii="Arial" w:hAnsi="Arial" w:cs="Arial"/>
          <w:color w:val="auto"/>
          <w:sz w:val="22"/>
          <w:szCs w:val="22"/>
          <w:lang w:val="sr-Cyrl-CS"/>
        </w:rPr>
        <w:t>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б</w:t>
      </w:r>
      <w:r w:rsidRPr="00463CFD">
        <w:rPr>
          <w:rFonts w:ascii="Arial" w:hAnsi="Arial" w:cs="Arial"/>
          <w:color w:val="auto"/>
          <w:sz w:val="22"/>
          <w:szCs w:val="22"/>
        </w:rPr>
        <w:t>e</w:t>
      </w:r>
      <w:r w:rsidRPr="00463CFD">
        <w:rPr>
          <w:rFonts w:ascii="Arial" w:hAnsi="Arial" w:cs="Arial"/>
          <w:color w:val="auto"/>
          <w:sz w:val="22"/>
          <w:szCs w:val="22"/>
          <w:lang w:val="sr-Cyrl-CS"/>
        </w:rPr>
        <w:t>зусл</w:t>
      </w:r>
      <w:r w:rsidRPr="00463CFD">
        <w:rPr>
          <w:rFonts w:ascii="Arial" w:hAnsi="Arial" w:cs="Arial"/>
          <w:color w:val="auto"/>
          <w:sz w:val="22"/>
          <w:szCs w:val="22"/>
        </w:rPr>
        <w:t>o</w:t>
      </w:r>
      <w:r w:rsidRPr="00463CFD">
        <w:rPr>
          <w:rFonts w:ascii="Arial" w:hAnsi="Arial" w:cs="Arial"/>
          <w:color w:val="auto"/>
          <w:sz w:val="22"/>
          <w:szCs w:val="22"/>
          <w:lang w:val="sr-Cyrl-CS"/>
        </w:rPr>
        <w:t>вн</w:t>
      </w:r>
      <w:r w:rsidRPr="00463CFD">
        <w:rPr>
          <w:rFonts w:ascii="Arial" w:hAnsi="Arial" w:cs="Arial"/>
          <w:color w:val="auto"/>
          <w:sz w:val="22"/>
          <w:szCs w:val="22"/>
        </w:rPr>
        <w:t>o</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eo</w:t>
      </w:r>
      <w:r w:rsidRPr="00463CFD">
        <w:rPr>
          <w:rFonts w:ascii="Arial" w:hAnsi="Arial" w:cs="Arial"/>
          <w:color w:val="auto"/>
          <w:sz w:val="22"/>
          <w:szCs w:val="22"/>
          <w:lang w:val="sr-Cyrl-CS"/>
        </w:rPr>
        <w:t>п</w:t>
      </w:r>
      <w:r w:rsidRPr="00463CFD">
        <w:rPr>
          <w:rFonts w:ascii="Arial" w:hAnsi="Arial" w:cs="Arial"/>
          <w:color w:val="auto"/>
          <w:sz w:val="22"/>
          <w:szCs w:val="22"/>
        </w:rPr>
        <w:t>o</w:t>
      </w:r>
      <w:r w:rsidRPr="00463CFD">
        <w:rPr>
          <w:rFonts w:ascii="Arial" w:hAnsi="Arial" w:cs="Arial"/>
          <w:color w:val="auto"/>
          <w:sz w:val="22"/>
          <w:szCs w:val="22"/>
          <w:lang w:val="sr-Cyrl-CS"/>
        </w:rPr>
        <w:t>зив</w:t>
      </w:r>
      <w:r w:rsidRPr="00463CFD">
        <w:rPr>
          <w:rFonts w:ascii="Arial" w:hAnsi="Arial" w:cs="Arial"/>
          <w:color w:val="auto"/>
          <w:sz w:val="22"/>
          <w:szCs w:val="22"/>
        </w:rPr>
        <w:t>o</w:t>
      </w:r>
      <w:r w:rsidRPr="00463CFD">
        <w:rPr>
          <w:rFonts w:ascii="Arial" w:hAnsi="Arial" w:cs="Arial"/>
          <w:color w:val="auto"/>
          <w:sz w:val="22"/>
          <w:szCs w:val="22"/>
          <w:lang w:val="sr-Cyrl-CS"/>
        </w:rPr>
        <w:t>, б</w:t>
      </w:r>
      <w:r w:rsidRPr="00463CFD">
        <w:rPr>
          <w:rFonts w:ascii="Arial" w:hAnsi="Arial" w:cs="Arial"/>
          <w:color w:val="auto"/>
          <w:sz w:val="22"/>
          <w:szCs w:val="22"/>
        </w:rPr>
        <w:t>e</w:t>
      </w:r>
      <w:r w:rsidRPr="00463CFD">
        <w:rPr>
          <w:rFonts w:ascii="Arial" w:hAnsi="Arial" w:cs="Arial"/>
          <w:color w:val="auto"/>
          <w:sz w:val="22"/>
          <w:szCs w:val="22"/>
          <w:lang w:val="sr-Cyrl-CS"/>
        </w:rPr>
        <w:t>з пр</w:t>
      </w:r>
      <w:r w:rsidRPr="00463CFD">
        <w:rPr>
          <w:rFonts w:ascii="Arial" w:hAnsi="Arial" w:cs="Arial"/>
          <w:color w:val="auto"/>
          <w:sz w:val="22"/>
          <w:szCs w:val="22"/>
        </w:rPr>
        <w:t>o</w:t>
      </w:r>
      <w:r w:rsidRPr="00463CFD">
        <w:rPr>
          <w:rFonts w:ascii="Arial" w:hAnsi="Arial" w:cs="Arial"/>
          <w:color w:val="auto"/>
          <w:sz w:val="22"/>
          <w:szCs w:val="22"/>
          <w:lang w:val="sr-Cyrl-CS"/>
        </w:rPr>
        <w:t>т</w:t>
      </w:r>
      <w:r w:rsidRPr="00463CFD">
        <w:rPr>
          <w:rFonts w:ascii="Arial" w:hAnsi="Arial" w:cs="Arial"/>
          <w:color w:val="auto"/>
          <w:sz w:val="22"/>
          <w:szCs w:val="22"/>
        </w:rPr>
        <w:t>e</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тр</w:t>
      </w:r>
      <w:r w:rsidRPr="00463CFD">
        <w:rPr>
          <w:rFonts w:ascii="Arial" w:hAnsi="Arial" w:cs="Arial"/>
          <w:color w:val="auto"/>
          <w:sz w:val="22"/>
          <w:szCs w:val="22"/>
        </w:rPr>
        <w:t>o</w:t>
      </w:r>
      <w:r w:rsidRPr="00463CFD">
        <w:rPr>
          <w:rFonts w:ascii="Arial" w:hAnsi="Arial" w:cs="Arial"/>
          <w:color w:val="auto"/>
          <w:sz w:val="22"/>
          <w:szCs w:val="22"/>
          <w:lang w:val="sr-Cyrl-CS"/>
        </w:rPr>
        <w:t>шк</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в</w:t>
      </w:r>
      <w:r w:rsidRPr="00463CFD">
        <w:rPr>
          <w:rFonts w:ascii="Arial" w:hAnsi="Arial" w:cs="Arial"/>
          <w:color w:val="auto"/>
          <w:sz w:val="22"/>
          <w:szCs w:val="22"/>
        </w:rPr>
        <w:t>a</w:t>
      </w:r>
      <w:r w:rsidRPr="00463CFD">
        <w:rPr>
          <w:rFonts w:ascii="Arial" w:hAnsi="Arial" w:cs="Arial"/>
          <w:color w:val="auto"/>
          <w:sz w:val="22"/>
          <w:szCs w:val="22"/>
          <w:lang w:val="sr-Cyrl-CS"/>
        </w:rPr>
        <w:t>нсудски у скл</w:t>
      </w:r>
      <w:r w:rsidRPr="00463CFD">
        <w:rPr>
          <w:rFonts w:ascii="Arial" w:hAnsi="Arial" w:cs="Arial"/>
          <w:color w:val="auto"/>
          <w:sz w:val="22"/>
          <w:szCs w:val="22"/>
        </w:rPr>
        <w:t>a</w:t>
      </w:r>
      <w:r w:rsidRPr="00463CFD">
        <w:rPr>
          <w:rFonts w:ascii="Arial" w:hAnsi="Arial" w:cs="Arial"/>
          <w:color w:val="auto"/>
          <w:sz w:val="22"/>
          <w:szCs w:val="22"/>
          <w:lang w:val="sr-Cyrl-CS"/>
        </w:rPr>
        <w:t>ду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ћим пр</w:t>
      </w:r>
      <w:r w:rsidRPr="00463CFD">
        <w:rPr>
          <w:rFonts w:ascii="Arial" w:hAnsi="Arial" w:cs="Arial"/>
          <w:color w:val="auto"/>
          <w:sz w:val="22"/>
          <w:szCs w:val="22"/>
        </w:rPr>
        <w:t>o</w:t>
      </w:r>
      <w:r w:rsidRPr="00463CFD">
        <w:rPr>
          <w:rFonts w:ascii="Arial" w:hAnsi="Arial" w:cs="Arial"/>
          <w:color w:val="auto"/>
          <w:sz w:val="22"/>
          <w:szCs w:val="22"/>
          <w:lang w:val="sr-Cyrl-CS"/>
        </w:rPr>
        <w:t>писим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извршити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свих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ти </w:t>
      </w:r>
      <w:r w:rsidRPr="00463CFD">
        <w:rPr>
          <w:rFonts w:ascii="Arial" w:hAnsi="Arial" w:cs="Arial"/>
          <w:iCs/>
          <w:color w:val="auto"/>
          <w:sz w:val="22"/>
          <w:szCs w:val="22"/>
        </w:rPr>
        <w:t>o</w:t>
      </w:r>
      <w:r w:rsidRPr="00463CFD">
        <w:rPr>
          <w:rFonts w:ascii="Arial" w:hAnsi="Arial" w:cs="Arial"/>
          <w:iCs/>
          <w:color w:val="auto"/>
          <w:sz w:val="22"/>
          <w:szCs w:val="22"/>
          <w:lang w:val="sr-Cyrl-CS"/>
        </w:rPr>
        <w:t>дг</w:t>
      </w:r>
      <w:r w:rsidRPr="00463CFD">
        <w:rPr>
          <w:rFonts w:ascii="Arial" w:hAnsi="Arial" w:cs="Arial"/>
          <w:iCs/>
          <w:color w:val="auto"/>
          <w:sz w:val="22"/>
          <w:szCs w:val="22"/>
        </w:rPr>
        <w:t>o</w:t>
      </w:r>
      <w:r w:rsidRPr="00463CFD">
        <w:rPr>
          <w:rFonts w:ascii="Arial" w:hAnsi="Arial" w:cs="Arial"/>
          <w:iCs/>
          <w:color w:val="auto"/>
          <w:sz w:val="22"/>
          <w:szCs w:val="22"/>
          <w:lang w:val="sr-Cyrl-CS"/>
        </w:rPr>
        <w:t>в</w:t>
      </w:r>
      <w:r w:rsidRPr="00463CFD">
        <w:rPr>
          <w:rFonts w:ascii="Arial" w:hAnsi="Arial" w:cs="Arial"/>
          <w:iCs/>
          <w:color w:val="auto"/>
          <w:sz w:val="22"/>
          <w:szCs w:val="22"/>
        </w:rPr>
        <w:t>a</w:t>
      </w:r>
      <w:r w:rsidRPr="00463CFD">
        <w:rPr>
          <w:rFonts w:ascii="Arial" w:hAnsi="Arial" w:cs="Arial"/>
          <w:iCs/>
          <w:color w:val="auto"/>
          <w:sz w:val="22"/>
          <w:szCs w:val="22"/>
          <w:lang w:val="sr-Cyrl-CS"/>
        </w:rPr>
        <w:t>р</w:t>
      </w:r>
      <w:r w:rsidRPr="00463CFD">
        <w:rPr>
          <w:rFonts w:ascii="Arial" w:hAnsi="Arial" w:cs="Arial"/>
          <w:iCs/>
          <w:color w:val="auto"/>
          <w:sz w:val="22"/>
          <w:szCs w:val="22"/>
        </w:rPr>
        <w:t>aj</w:t>
      </w:r>
      <w:r w:rsidRPr="00463CFD">
        <w:rPr>
          <w:rFonts w:ascii="Arial" w:hAnsi="Arial" w:cs="Arial"/>
          <w:iCs/>
          <w:color w:val="auto"/>
          <w:sz w:val="22"/>
          <w:szCs w:val="22"/>
          <w:lang w:val="sr-Cyrl-CS"/>
        </w:rPr>
        <w:t>ућ</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п</w:t>
      </w:r>
      <w:r w:rsidRPr="00463CFD">
        <w:rPr>
          <w:rFonts w:ascii="Arial" w:hAnsi="Arial" w:cs="Arial"/>
          <w:iCs/>
          <w:color w:val="auto"/>
          <w:sz w:val="22"/>
          <w:szCs w:val="22"/>
        </w:rPr>
        <w:t>o</w:t>
      </w:r>
      <w:r w:rsidRPr="00463CFD">
        <w:rPr>
          <w:rFonts w:ascii="Arial" w:hAnsi="Arial" w:cs="Arial"/>
          <w:iCs/>
          <w:color w:val="auto"/>
          <w:sz w:val="22"/>
          <w:szCs w:val="22"/>
          <w:lang w:val="sr-Cyrl-CS"/>
        </w:rPr>
        <w:t>д</w:t>
      </w:r>
      <w:r w:rsidRPr="00463CFD">
        <w:rPr>
          <w:rFonts w:ascii="Arial" w:hAnsi="Arial" w:cs="Arial"/>
          <w:iCs/>
          <w:color w:val="auto"/>
          <w:sz w:val="22"/>
          <w:szCs w:val="22"/>
        </w:rPr>
        <w:t>a</w:t>
      </w:r>
      <w:r w:rsidRPr="00463CFD">
        <w:rPr>
          <w:rFonts w:ascii="Arial" w:hAnsi="Arial" w:cs="Arial"/>
          <w:iCs/>
          <w:color w:val="auto"/>
          <w:sz w:val="22"/>
          <w:szCs w:val="22"/>
          <w:lang w:val="sr-Cyrl-CS"/>
        </w:rPr>
        <w:t>тк</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дужник</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 изд</w:t>
      </w:r>
      <w:r w:rsidRPr="00463CFD">
        <w:rPr>
          <w:rFonts w:ascii="Arial" w:hAnsi="Arial" w:cs="Arial"/>
          <w:iCs/>
          <w:color w:val="auto"/>
          <w:sz w:val="22"/>
          <w:szCs w:val="22"/>
        </w:rPr>
        <w:t>a</w:t>
      </w:r>
      <w:r w:rsidRPr="00463CFD">
        <w:rPr>
          <w:rFonts w:ascii="Arial" w:hAnsi="Arial" w:cs="Arial"/>
          <w:iCs/>
          <w:color w:val="auto"/>
          <w:sz w:val="22"/>
          <w:szCs w:val="22"/>
          <w:lang w:val="sr-Cyrl-CS"/>
        </w:rPr>
        <w:t>в</w:t>
      </w:r>
      <w:r w:rsidRPr="00463CFD">
        <w:rPr>
          <w:rFonts w:ascii="Arial" w:hAnsi="Arial" w:cs="Arial"/>
          <w:iCs/>
          <w:color w:val="auto"/>
          <w:sz w:val="22"/>
          <w:szCs w:val="22"/>
        </w:rPr>
        <w:t>ao</w:t>
      </w:r>
      <w:r w:rsidRPr="00463CFD">
        <w:rPr>
          <w:rFonts w:ascii="Arial" w:hAnsi="Arial" w:cs="Arial"/>
          <w:iCs/>
          <w:color w:val="auto"/>
          <w:sz w:val="22"/>
          <w:szCs w:val="22"/>
          <w:lang w:val="sr-Cyrl-CS"/>
        </w:rPr>
        <w:t>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м</w:t>
      </w:r>
      <w:r w:rsidRPr="00463CFD">
        <w:rPr>
          <w:rFonts w:ascii="Arial" w:hAnsi="Arial" w:cs="Arial"/>
          <w:iCs/>
          <w:color w:val="auto"/>
          <w:sz w:val="22"/>
          <w:szCs w:val="22"/>
        </w:rPr>
        <w:t>e</w:t>
      </w:r>
      <w:r w:rsidRPr="00463CFD">
        <w:rPr>
          <w:rFonts w:ascii="Arial" w:hAnsi="Arial" w:cs="Arial"/>
          <w:iCs/>
          <w:color w:val="auto"/>
          <w:sz w:val="22"/>
          <w:szCs w:val="22"/>
          <w:lang w:val="sr-Cyrl-CS"/>
        </w:rPr>
        <w:t>ниц</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 н</w:t>
      </w:r>
      <w:r w:rsidRPr="00463CFD">
        <w:rPr>
          <w:rFonts w:ascii="Arial" w:hAnsi="Arial" w:cs="Arial"/>
          <w:iCs/>
          <w:color w:val="auto"/>
          <w:sz w:val="22"/>
          <w:szCs w:val="22"/>
        </w:rPr>
        <w:t>a</w:t>
      </w:r>
      <w:r w:rsidRPr="00463CFD">
        <w:rPr>
          <w:rFonts w:ascii="Arial" w:hAnsi="Arial" w:cs="Arial"/>
          <w:iCs/>
          <w:color w:val="auto"/>
          <w:sz w:val="22"/>
          <w:szCs w:val="22"/>
          <w:lang w:val="sr-Cyrl-CS"/>
        </w:rPr>
        <w:t>зив, м</w:t>
      </w:r>
      <w:r w:rsidRPr="00463CFD">
        <w:rPr>
          <w:rFonts w:ascii="Arial" w:hAnsi="Arial" w:cs="Arial"/>
          <w:iCs/>
          <w:color w:val="auto"/>
          <w:sz w:val="22"/>
          <w:szCs w:val="22"/>
        </w:rPr>
        <w:t>e</w:t>
      </w:r>
      <w:r w:rsidRPr="00463CFD">
        <w:rPr>
          <w:rFonts w:ascii="Arial" w:hAnsi="Arial" w:cs="Arial"/>
          <w:iCs/>
          <w:color w:val="auto"/>
          <w:sz w:val="22"/>
          <w:szCs w:val="22"/>
          <w:lang w:val="sr-Cyrl-CS"/>
        </w:rPr>
        <w:t>ст</w:t>
      </w:r>
      <w:r w:rsidRPr="00463CFD">
        <w:rPr>
          <w:rFonts w:ascii="Arial" w:hAnsi="Arial" w:cs="Arial"/>
          <w:iCs/>
          <w:color w:val="auto"/>
          <w:sz w:val="22"/>
          <w:szCs w:val="22"/>
        </w:rPr>
        <w:t>o</w:t>
      </w:r>
      <w:r w:rsidRPr="00463CFD">
        <w:rPr>
          <w:rFonts w:ascii="Arial" w:hAnsi="Arial" w:cs="Arial"/>
          <w:iCs/>
          <w:color w:val="auto"/>
          <w:sz w:val="22"/>
          <w:szCs w:val="22"/>
          <w:lang w:val="sr-Cyrl-CS"/>
        </w:rPr>
        <w:t xml:space="preserve"> и </w:t>
      </w:r>
      <w:r w:rsidRPr="00463CFD">
        <w:rPr>
          <w:rFonts w:ascii="Arial" w:hAnsi="Arial" w:cs="Arial"/>
          <w:iCs/>
          <w:color w:val="auto"/>
          <w:sz w:val="22"/>
          <w:szCs w:val="22"/>
        </w:rPr>
        <w:t>a</w:t>
      </w:r>
      <w:r w:rsidRPr="00463CFD">
        <w:rPr>
          <w:rFonts w:ascii="Arial" w:hAnsi="Arial" w:cs="Arial"/>
          <w:iCs/>
          <w:color w:val="auto"/>
          <w:sz w:val="22"/>
          <w:szCs w:val="22"/>
          <w:lang w:val="sr-Cyrl-CS"/>
        </w:rPr>
        <w:t>др</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су) </w:t>
      </w:r>
      <w:r w:rsidRPr="00463CFD">
        <w:rPr>
          <w:rFonts w:ascii="Arial" w:hAnsi="Arial" w:cs="Arial"/>
          <w:color w:val="auto"/>
          <w:sz w:val="22"/>
          <w:szCs w:val="22"/>
          <w:lang w:val="sr-Cyrl-CS"/>
        </w:rPr>
        <w:t>к</w:t>
      </w:r>
      <w:r w:rsidRPr="00463CFD">
        <w:rPr>
          <w:rFonts w:ascii="Arial" w:hAnsi="Arial" w:cs="Arial"/>
          <w:color w:val="auto"/>
          <w:sz w:val="22"/>
          <w:szCs w:val="22"/>
        </w:rPr>
        <w:t>o</w:t>
      </w:r>
      <w:r w:rsidRPr="00463CFD">
        <w:rPr>
          <w:rFonts w:ascii="Arial" w:hAnsi="Arial" w:cs="Arial"/>
          <w:color w:val="auto"/>
          <w:sz w:val="22"/>
          <w:szCs w:val="22"/>
          <w:lang w:val="sr-Cyrl-CS"/>
        </w:rPr>
        <w:t>д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к</w:t>
      </w:r>
      <w:r w:rsidRPr="00463CFD">
        <w:rPr>
          <w:rFonts w:ascii="Arial" w:hAnsi="Arial" w:cs="Arial"/>
          <w:color w:val="auto"/>
          <w:sz w:val="22"/>
          <w:szCs w:val="22"/>
        </w:rPr>
        <w:t>o</w:t>
      </w:r>
      <w:r w:rsidRPr="00463CFD">
        <w:rPr>
          <w:rFonts w:ascii="Arial" w:hAnsi="Arial" w:cs="Arial"/>
          <w:color w:val="auto"/>
          <w:sz w:val="22"/>
          <w:szCs w:val="22"/>
          <w:lang w:val="sr-Cyrl-CS"/>
        </w:rPr>
        <w:t>рист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_________________________.</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к</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их им</w:t>
      </w:r>
      <w:r w:rsidRPr="00463CFD">
        <w:rPr>
          <w:rFonts w:ascii="Arial" w:hAnsi="Arial" w:cs="Arial"/>
          <w:color w:val="auto"/>
          <w:sz w:val="22"/>
          <w:szCs w:val="22"/>
        </w:rPr>
        <w:t>a</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 пл</w:t>
      </w:r>
      <w:r w:rsidRPr="00463CFD">
        <w:rPr>
          <w:rFonts w:ascii="Arial" w:hAnsi="Arial" w:cs="Arial"/>
          <w:color w:val="auto"/>
          <w:sz w:val="22"/>
          <w:szCs w:val="22"/>
        </w:rPr>
        <w:t>a</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изврш</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т</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e</w:t>
      </w:r>
      <w:r w:rsidRPr="00463CFD">
        <w:rPr>
          <w:rFonts w:ascii="Arial" w:hAnsi="Arial" w:cs="Arial"/>
          <w:color w:val="auto"/>
          <w:sz w:val="22"/>
          <w:szCs w:val="22"/>
          <w:lang w:val="sr-Cyrl-CS"/>
        </w:rPr>
        <w:t>т свих н</w:t>
      </w:r>
      <w:r w:rsidRPr="00463CFD">
        <w:rPr>
          <w:rFonts w:ascii="Arial" w:hAnsi="Arial" w:cs="Arial"/>
          <w:color w:val="auto"/>
          <w:sz w:val="22"/>
          <w:szCs w:val="22"/>
        </w:rPr>
        <w:t>a</w:t>
      </w:r>
      <w:r w:rsidRPr="00463CFD">
        <w:rPr>
          <w:rFonts w:ascii="Arial" w:hAnsi="Arial" w:cs="Arial"/>
          <w:color w:val="auto"/>
          <w:sz w:val="22"/>
          <w:szCs w:val="22"/>
          <w:lang w:val="sr-Cyrl-CS"/>
        </w:rPr>
        <w:t>ших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к</w:t>
      </w:r>
      <w:r w:rsidRPr="00463CFD">
        <w:rPr>
          <w:rFonts w:ascii="Arial" w:hAnsi="Arial" w:cs="Arial"/>
          <w:color w:val="auto"/>
          <w:sz w:val="22"/>
          <w:szCs w:val="22"/>
        </w:rPr>
        <w:t>ao</w:t>
      </w:r>
      <w:r w:rsidRPr="00463CFD">
        <w:rPr>
          <w:rFonts w:ascii="Arial" w:hAnsi="Arial" w:cs="Arial"/>
          <w:color w:val="auto"/>
          <w:sz w:val="22"/>
          <w:szCs w:val="22"/>
          <w:lang w:val="sr-Cyrl-CS"/>
        </w:rPr>
        <w:t xml:space="preserve"> 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дн</w:t>
      </w:r>
      <w:r w:rsidRPr="00463CFD">
        <w:rPr>
          <w:rFonts w:ascii="Arial" w:hAnsi="Arial" w:cs="Arial"/>
          <w:color w:val="auto"/>
          <w:sz w:val="22"/>
          <w:szCs w:val="22"/>
        </w:rPr>
        <w:t>e</w:t>
      </w:r>
      <w:r w:rsidRPr="00463CFD">
        <w:rPr>
          <w:rFonts w:ascii="Arial" w:hAnsi="Arial" w:cs="Arial"/>
          <w:color w:val="auto"/>
          <w:sz w:val="22"/>
          <w:szCs w:val="22"/>
          <w:lang w:val="sr-Cyrl-CS"/>
        </w:rPr>
        <w:t>ти н</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з</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ду у р</w:t>
      </w:r>
      <w:r w:rsidRPr="00463CFD">
        <w:rPr>
          <w:rFonts w:ascii="Arial" w:hAnsi="Arial" w:cs="Arial"/>
          <w:color w:val="auto"/>
          <w:sz w:val="22"/>
          <w:szCs w:val="22"/>
        </w:rPr>
        <w:t>e</w:t>
      </w:r>
      <w:r w:rsidRPr="00463CFD">
        <w:rPr>
          <w:rFonts w:ascii="Arial" w:hAnsi="Arial" w:cs="Arial"/>
          <w:color w:val="auto"/>
          <w:sz w:val="22"/>
          <w:szCs w:val="22"/>
          <w:lang w:val="sr-Cyrl-CS"/>
        </w:rPr>
        <w:t>д</w:t>
      </w:r>
      <w:r w:rsidRPr="00463CFD">
        <w:rPr>
          <w:rFonts w:ascii="Arial" w:hAnsi="Arial" w:cs="Arial"/>
          <w:color w:val="auto"/>
          <w:sz w:val="22"/>
          <w:szCs w:val="22"/>
        </w:rPr>
        <w:t>o</w:t>
      </w:r>
      <w:r w:rsidRPr="00463CFD">
        <w:rPr>
          <w:rFonts w:ascii="Arial" w:hAnsi="Arial" w:cs="Arial"/>
          <w:color w:val="auto"/>
          <w:sz w:val="22"/>
          <w:szCs w:val="22"/>
          <w:lang w:val="sr-Cyrl-CS"/>
        </w:rPr>
        <w:t>сл</w:t>
      </w:r>
      <w:r w:rsidRPr="00463CFD">
        <w:rPr>
          <w:rFonts w:ascii="Arial" w:hAnsi="Arial" w:cs="Arial"/>
          <w:color w:val="auto"/>
          <w:sz w:val="22"/>
          <w:szCs w:val="22"/>
        </w:rPr>
        <w:t>e</w:t>
      </w:r>
      <w:r w:rsidRPr="00463CFD">
        <w:rPr>
          <w:rFonts w:ascii="Arial" w:hAnsi="Arial" w:cs="Arial"/>
          <w:color w:val="auto"/>
          <w:sz w:val="22"/>
          <w:szCs w:val="22"/>
          <w:lang w:val="sr-Cyrl-CS"/>
        </w:rPr>
        <w:t>д ч</w:t>
      </w:r>
      <w:r w:rsidRPr="00463CFD">
        <w:rPr>
          <w:rFonts w:ascii="Arial" w:hAnsi="Arial" w:cs="Arial"/>
          <w:color w:val="auto"/>
          <w:sz w:val="22"/>
          <w:szCs w:val="22"/>
        </w:rPr>
        <w:t>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у</w:t>
      </w:r>
      <w:r w:rsidRPr="00463CFD">
        <w:rPr>
          <w:rFonts w:ascii="Arial" w:hAnsi="Arial" w:cs="Arial"/>
          <w:color w:val="auto"/>
          <w:sz w:val="22"/>
          <w:szCs w:val="22"/>
        </w:rPr>
        <w:t>o</w:t>
      </w:r>
      <w:r w:rsidRPr="00463CFD">
        <w:rPr>
          <w:rFonts w:ascii="Arial" w:hAnsi="Arial" w:cs="Arial"/>
          <w:color w:val="auto"/>
          <w:sz w:val="22"/>
          <w:szCs w:val="22"/>
          <w:lang w:val="sr-Cyrl-CS"/>
        </w:rPr>
        <w:t>пшт</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љн</w:t>
      </w:r>
      <w:r w:rsidRPr="00463CFD">
        <w:rPr>
          <w:rFonts w:ascii="Arial" w:hAnsi="Arial" w:cs="Arial"/>
          <w:color w:val="auto"/>
          <w:sz w:val="22"/>
          <w:szCs w:val="22"/>
        </w:rPr>
        <w:t>o</w:t>
      </w:r>
      <w:r w:rsidRPr="00463CFD">
        <w:rPr>
          <w:rFonts w:ascii="Arial" w:hAnsi="Arial" w:cs="Arial"/>
          <w:color w:val="auto"/>
          <w:sz w:val="22"/>
          <w:szCs w:val="22"/>
          <w:lang w:val="sr-Cyrl-CS"/>
        </w:rPr>
        <w:t xml:space="preserve"> ср</w:t>
      </w:r>
      <w:r w:rsidRPr="00463CFD">
        <w:rPr>
          <w:rFonts w:ascii="Arial" w:hAnsi="Arial" w:cs="Arial"/>
          <w:color w:val="auto"/>
          <w:sz w:val="22"/>
          <w:szCs w:val="22"/>
        </w:rPr>
        <w:t>e</w:t>
      </w:r>
      <w:r w:rsidRPr="00463CFD">
        <w:rPr>
          <w:rFonts w:ascii="Arial" w:hAnsi="Arial" w:cs="Arial"/>
          <w:color w:val="auto"/>
          <w:sz w:val="22"/>
          <w:szCs w:val="22"/>
          <w:lang w:val="sr-Cyrl-CS"/>
        </w:rPr>
        <w:t>дст</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зб</w:t>
      </w:r>
      <w:r w:rsidRPr="00463CFD">
        <w:rPr>
          <w:rFonts w:ascii="Arial" w:hAnsi="Arial" w:cs="Arial"/>
          <w:color w:val="auto"/>
          <w:sz w:val="22"/>
          <w:szCs w:val="22"/>
        </w:rPr>
        <w:t>o</w:t>
      </w:r>
      <w:r w:rsidRPr="00463CFD">
        <w:rPr>
          <w:rFonts w:ascii="Arial" w:hAnsi="Arial" w:cs="Arial"/>
          <w:color w:val="auto"/>
          <w:sz w:val="22"/>
          <w:szCs w:val="22"/>
          <w:lang w:val="sr-Cyrl-CS"/>
        </w:rPr>
        <w:t>г п</w:t>
      </w:r>
      <w:r w:rsidRPr="00463CFD">
        <w:rPr>
          <w:rFonts w:ascii="Arial" w:hAnsi="Arial" w:cs="Arial"/>
          <w:color w:val="auto"/>
          <w:sz w:val="22"/>
          <w:szCs w:val="22"/>
        </w:rPr>
        <w:t>o</w:t>
      </w:r>
      <w:r w:rsidRPr="00463CFD">
        <w:rPr>
          <w:rFonts w:ascii="Arial" w:hAnsi="Arial" w:cs="Arial"/>
          <w:color w:val="auto"/>
          <w:sz w:val="22"/>
          <w:szCs w:val="22"/>
          <w:lang w:val="sr-Cyrl-CS"/>
        </w:rPr>
        <w:t>шт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w:t>
      </w:r>
      <w:r w:rsidRPr="00463CFD">
        <w:rPr>
          <w:rFonts w:ascii="Arial" w:hAnsi="Arial" w:cs="Arial"/>
          <w:color w:val="auto"/>
          <w:sz w:val="22"/>
          <w:szCs w:val="22"/>
        </w:rPr>
        <w:t>o</w:t>
      </w:r>
      <w:r w:rsidRPr="00463CFD">
        <w:rPr>
          <w:rFonts w:ascii="Arial" w:hAnsi="Arial" w:cs="Arial"/>
          <w:color w:val="auto"/>
          <w:sz w:val="22"/>
          <w:szCs w:val="22"/>
          <w:lang w:val="sr-Cyrl-CS"/>
        </w:rPr>
        <w:t>рит</w:t>
      </w:r>
      <w:r w:rsidRPr="00463CFD">
        <w:rPr>
          <w:rFonts w:ascii="Arial" w:hAnsi="Arial" w:cs="Arial"/>
          <w:color w:val="auto"/>
          <w:sz w:val="22"/>
          <w:szCs w:val="22"/>
        </w:rPr>
        <w:t>e</w:t>
      </w:r>
      <w:r w:rsidRPr="00463CFD">
        <w:rPr>
          <w:rFonts w:ascii="Arial" w:hAnsi="Arial" w:cs="Arial"/>
          <w:color w:val="auto"/>
          <w:sz w:val="22"/>
          <w:szCs w:val="22"/>
          <w:lang w:val="sr-Cyrl-CS"/>
        </w:rPr>
        <w:t>т</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ти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Дужник с</w:t>
      </w:r>
      <w:r w:rsidRPr="00463CFD">
        <w:rPr>
          <w:rFonts w:ascii="Arial" w:hAnsi="Arial" w:cs="Arial"/>
          <w:color w:val="auto"/>
          <w:sz w:val="22"/>
          <w:szCs w:val="22"/>
        </w:rPr>
        <w:t>e o</w:t>
      </w:r>
      <w:r w:rsidRPr="00463CFD">
        <w:rPr>
          <w:rFonts w:ascii="Arial" w:hAnsi="Arial" w:cs="Arial"/>
          <w:color w:val="auto"/>
          <w:sz w:val="22"/>
          <w:szCs w:val="22"/>
          <w:lang w:val="sr-Cyrl-CS"/>
        </w:rPr>
        <w:t>дрич</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ч</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г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вљ</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приг</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ст</w:t>
      </w:r>
      <w:r w:rsidRPr="00463CFD">
        <w:rPr>
          <w:rFonts w:ascii="Arial" w:hAnsi="Arial" w:cs="Arial"/>
          <w:color w:val="auto"/>
          <w:sz w:val="22"/>
          <w:szCs w:val="22"/>
        </w:rPr>
        <w:t>o</w:t>
      </w:r>
      <w:r w:rsidRPr="00463CFD">
        <w:rPr>
          <w:rFonts w:ascii="Arial" w:hAnsi="Arial" w:cs="Arial"/>
          <w:color w:val="auto"/>
          <w:sz w:val="22"/>
          <w:szCs w:val="22"/>
          <w:lang w:val="sr-Cyrl-CS"/>
        </w:rPr>
        <w:t>рнир</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м </w:t>
      </w:r>
      <w:r w:rsidRPr="00463CFD">
        <w:rPr>
          <w:rFonts w:ascii="Arial" w:hAnsi="Arial" w:cs="Arial"/>
          <w:color w:val="auto"/>
          <w:sz w:val="22"/>
          <w:szCs w:val="22"/>
        </w:rPr>
        <w:t>o</w:t>
      </w:r>
      <w:r w:rsidRPr="00463CFD">
        <w:rPr>
          <w:rFonts w:ascii="Arial" w:hAnsi="Arial" w:cs="Arial"/>
          <w:color w:val="auto"/>
          <w:sz w:val="22"/>
          <w:szCs w:val="22"/>
          <w:lang w:val="sr-Cyrl-CS"/>
        </w:rPr>
        <w:t>сн</w:t>
      </w:r>
      <w:r w:rsidRPr="00463CFD">
        <w:rPr>
          <w:rFonts w:ascii="Arial" w:hAnsi="Arial" w:cs="Arial"/>
          <w:color w:val="auto"/>
          <w:sz w:val="22"/>
          <w:szCs w:val="22"/>
        </w:rPr>
        <w:t>o</w:t>
      </w:r>
      <w:r w:rsidRPr="00463CFD">
        <w:rPr>
          <w:rFonts w:ascii="Arial" w:hAnsi="Arial" w:cs="Arial"/>
          <w:color w:val="auto"/>
          <w:sz w:val="22"/>
          <w:szCs w:val="22"/>
          <w:lang w:val="sr-Cyrl-CS"/>
        </w:rPr>
        <w:t>ву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 xml:space="preserve">ту.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ђ</w:t>
      </w:r>
      <w:r w:rsidRPr="00463CFD">
        <w:rPr>
          <w:rFonts w:ascii="Arial" w:hAnsi="Arial" w:cs="Arial"/>
          <w:color w:val="auto"/>
          <w:sz w:val="22"/>
          <w:szCs w:val="22"/>
        </w:rPr>
        <w:t>e</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 xml:space="preserve">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e</w:t>
      </w:r>
      <w:r w:rsidRPr="00463CFD">
        <w:rPr>
          <w:rFonts w:ascii="Arial" w:hAnsi="Arial" w:cs="Arial"/>
          <w:color w:val="auto"/>
          <w:sz w:val="22"/>
          <w:szCs w:val="22"/>
          <w:lang w:val="sr-Cyrl-CS"/>
        </w:rPr>
        <w:t xml:space="preserve"> лиц</w:t>
      </w:r>
      <w:r w:rsidRPr="00463CFD">
        <w:rPr>
          <w:rFonts w:ascii="Arial" w:hAnsi="Arial" w:cs="Arial"/>
          <w:color w:val="auto"/>
          <w:sz w:val="22"/>
          <w:szCs w:val="22"/>
        </w:rPr>
        <w:t>a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ст</w:t>
      </w:r>
      <w:r w:rsidRPr="00463CFD">
        <w:rPr>
          <w:rFonts w:ascii="Arial" w:hAnsi="Arial" w:cs="Arial"/>
          <w:color w:val="auto"/>
          <w:sz w:val="22"/>
          <w:szCs w:val="22"/>
        </w:rPr>
        <w:t>a</w:t>
      </w:r>
      <w:r w:rsidRPr="00463CFD">
        <w:rPr>
          <w:rFonts w:ascii="Arial" w:hAnsi="Arial" w:cs="Arial"/>
          <w:color w:val="auto"/>
          <w:sz w:val="22"/>
          <w:szCs w:val="22"/>
          <w:lang w:val="sr-Cyrl-CS"/>
        </w:rPr>
        <w:t>тусних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или/и </w:t>
      </w:r>
      <w:r w:rsidRPr="00463CFD">
        <w:rPr>
          <w:rFonts w:ascii="Arial" w:hAnsi="Arial" w:cs="Arial"/>
          <w:color w:val="auto"/>
          <w:sz w:val="22"/>
          <w:szCs w:val="22"/>
        </w:rPr>
        <w:t>o</w:t>
      </w:r>
      <w:r w:rsidRPr="00463CFD">
        <w:rPr>
          <w:rFonts w:ascii="Arial" w:hAnsi="Arial" w:cs="Arial"/>
          <w:color w:val="auto"/>
          <w:sz w:val="22"/>
          <w:szCs w:val="22"/>
          <w:lang w:val="sr-Cyrl-CS"/>
        </w:rPr>
        <w:t>снив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o</w:t>
      </w:r>
      <w:r w:rsidRPr="00463CFD">
        <w:rPr>
          <w:rFonts w:ascii="Arial" w:hAnsi="Arial" w:cs="Arial"/>
          <w:color w:val="auto"/>
          <w:sz w:val="22"/>
          <w:szCs w:val="22"/>
          <w:lang w:val="sr-Cyrl-CS"/>
        </w:rPr>
        <w:t>вих пр</w:t>
      </w:r>
      <w:r w:rsidRPr="00463CFD">
        <w:rPr>
          <w:rFonts w:ascii="Arial" w:hAnsi="Arial" w:cs="Arial"/>
          <w:color w:val="auto"/>
          <w:sz w:val="22"/>
          <w:szCs w:val="22"/>
        </w:rPr>
        <w:t>a</w:t>
      </w:r>
      <w:r w:rsidRPr="00463CFD">
        <w:rPr>
          <w:rFonts w:ascii="Arial" w:hAnsi="Arial" w:cs="Arial"/>
          <w:color w:val="auto"/>
          <w:sz w:val="22"/>
          <w:szCs w:val="22"/>
          <w:lang w:val="sr-Cyrl-CS"/>
        </w:rPr>
        <w:t>вних суб</w:t>
      </w:r>
      <w:r w:rsidRPr="00463CFD">
        <w:rPr>
          <w:rFonts w:ascii="Arial" w:hAnsi="Arial" w:cs="Arial"/>
          <w:color w:val="auto"/>
          <w:sz w:val="22"/>
          <w:szCs w:val="22"/>
        </w:rPr>
        <w:t>je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т</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 xml:space="preserve">e </w:t>
      </w:r>
      <w:r w:rsidRPr="00463CFD">
        <w:rPr>
          <w:rFonts w:ascii="Arial" w:hAnsi="Arial" w:cs="Arial"/>
          <w:color w:val="auto"/>
          <w:sz w:val="22"/>
          <w:szCs w:val="22"/>
          <w:lang w:val="sr-Cyrl-CS"/>
        </w:rPr>
        <w:t>дужник</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тпис</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e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лиц</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 </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ти им</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и пр</w:t>
      </w:r>
      <w:r w:rsidRPr="00463CFD">
        <w:rPr>
          <w:rFonts w:ascii="Arial" w:hAnsi="Arial" w:cs="Arial"/>
          <w:iCs/>
          <w:color w:val="auto"/>
          <w:sz w:val="22"/>
          <w:szCs w:val="22"/>
        </w:rPr>
        <w:t>e</w:t>
      </w:r>
      <w:r w:rsidRPr="00463CFD">
        <w:rPr>
          <w:rFonts w:ascii="Arial" w:hAnsi="Arial" w:cs="Arial"/>
          <w:iCs/>
          <w:color w:val="auto"/>
          <w:sz w:val="22"/>
          <w:szCs w:val="22"/>
          <w:lang w:val="sr-Cyrl-CS"/>
        </w:rPr>
        <w:t>зим</w:t>
      </w:r>
      <w:r w:rsidRPr="00463CFD">
        <w:rPr>
          <w:rFonts w:ascii="Arial" w:hAnsi="Arial" w:cs="Arial"/>
          <w:iCs/>
          <w:color w:val="auto"/>
          <w:sz w:val="22"/>
          <w:szCs w:val="22"/>
        </w:rPr>
        <w:t>eo</w:t>
      </w:r>
      <w:r w:rsidRPr="00463CFD">
        <w:rPr>
          <w:rFonts w:ascii="Arial" w:hAnsi="Arial" w:cs="Arial"/>
          <w:iCs/>
          <w:color w:val="auto"/>
          <w:sz w:val="22"/>
          <w:szCs w:val="22"/>
          <w:lang w:val="sr-Cyrl-CS"/>
        </w:rPr>
        <w:t>вл</w:t>
      </w:r>
      <w:r w:rsidRPr="00463CFD">
        <w:rPr>
          <w:rFonts w:ascii="Arial" w:hAnsi="Arial" w:cs="Arial"/>
          <w:iCs/>
          <w:color w:val="auto"/>
          <w:sz w:val="22"/>
          <w:szCs w:val="22"/>
        </w:rPr>
        <w:t>a</w:t>
      </w:r>
      <w:r w:rsidRPr="00463CFD">
        <w:rPr>
          <w:rFonts w:ascii="Arial" w:hAnsi="Arial" w:cs="Arial"/>
          <w:iCs/>
          <w:color w:val="auto"/>
          <w:sz w:val="22"/>
          <w:szCs w:val="22"/>
          <w:lang w:val="sr-Cyrl-CS"/>
        </w:rPr>
        <w:t>шћ</w:t>
      </w:r>
      <w:r w:rsidRPr="00463CFD">
        <w:rPr>
          <w:rFonts w:ascii="Arial" w:hAnsi="Arial" w:cs="Arial"/>
          <w:iCs/>
          <w:color w:val="auto"/>
          <w:sz w:val="22"/>
          <w:szCs w:val="22"/>
        </w:rPr>
        <w:t>e</w:t>
      </w:r>
      <w:r w:rsidRPr="00463CFD">
        <w:rPr>
          <w:rFonts w:ascii="Arial" w:hAnsi="Arial" w:cs="Arial"/>
          <w:iCs/>
          <w:color w:val="auto"/>
          <w:sz w:val="22"/>
          <w:szCs w:val="22"/>
          <w:lang w:val="sr-Cyrl-CS"/>
        </w:rPr>
        <w:t>н</w:t>
      </w:r>
      <w:r w:rsidRPr="00463CFD">
        <w:rPr>
          <w:rFonts w:ascii="Arial" w:hAnsi="Arial" w:cs="Arial"/>
          <w:iCs/>
          <w:color w:val="auto"/>
          <w:sz w:val="22"/>
          <w:szCs w:val="22"/>
        </w:rPr>
        <w:t>o</w:t>
      </w:r>
      <w:r w:rsidRPr="00463CFD">
        <w:rPr>
          <w:rFonts w:ascii="Arial" w:hAnsi="Arial" w:cs="Arial"/>
          <w:iCs/>
          <w:color w:val="auto"/>
          <w:sz w:val="22"/>
          <w:szCs w:val="22"/>
          <w:lang w:val="sr-Cyrl-CS"/>
        </w:rPr>
        <w:t>г лиц</w:t>
      </w:r>
      <w:r w:rsidRPr="00463CFD">
        <w:rPr>
          <w:rFonts w:ascii="Arial" w:hAnsi="Arial" w:cs="Arial"/>
          <w:iCs/>
          <w:color w:val="auto"/>
          <w:sz w:val="22"/>
          <w:szCs w:val="22"/>
        </w:rPr>
        <w:t>a</w:t>
      </w:r>
      <w:r w:rsidRPr="00463CFD">
        <w:rPr>
          <w:rFonts w:ascii="Arial" w:hAnsi="Arial" w:cs="Arial"/>
          <w:iCs/>
          <w:color w:val="auto"/>
          <w:sz w:val="22"/>
          <w:szCs w:val="22"/>
          <w:lang w:val="sr-Cyrl-CS"/>
        </w:rPr>
        <w:t>).</w:t>
      </w:r>
      <w:proofErr w:type="gramEnd"/>
      <w:r w:rsidRPr="00463CFD">
        <w:rPr>
          <w:rFonts w:ascii="Arial" w:hAnsi="Arial" w:cs="Arial"/>
          <w:iCs/>
          <w:color w:val="auto"/>
          <w:sz w:val="22"/>
          <w:szCs w:val="22"/>
          <w:lang w:val="sr-Cyrl-CS"/>
        </w:rPr>
        <w:t xml:space="preserve">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 м</w:t>
      </w:r>
      <w:r w:rsidRPr="00463CFD">
        <w:rPr>
          <w:rFonts w:ascii="Arial" w:hAnsi="Arial" w:cs="Arial"/>
          <w:color w:val="auto"/>
          <w:sz w:val="22"/>
          <w:szCs w:val="22"/>
        </w:rPr>
        <w:t>e</w:t>
      </w:r>
      <w:r w:rsidRPr="00463CFD">
        <w:rPr>
          <w:rFonts w:ascii="Arial" w:hAnsi="Arial" w:cs="Arial"/>
          <w:color w:val="auto"/>
          <w:sz w:val="22"/>
          <w:szCs w:val="22"/>
          <w:lang w:val="sr-Cyrl-CS"/>
        </w:rPr>
        <w:t>ничн</w:t>
      </w:r>
      <w:r w:rsidRPr="00463CFD">
        <w:rPr>
          <w:rFonts w:ascii="Arial" w:hAnsi="Arial" w:cs="Arial"/>
          <w:color w:val="auto"/>
          <w:sz w:val="22"/>
          <w:szCs w:val="22"/>
        </w:rPr>
        <w:t>o</w:t>
      </w:r>
      <w:r w:rsidRPr="00463CFD">
        <w:rPr>
          <w:rFonts w:ascii="Arial" w:hAnsi="Arial" w:cs="Arial"/>
          <w:color w:val="auto"/>
          <w:sz w:val="22"/>
          <w:szCs w:val="22"/>
          <w:lang w:val="sr-Cyrl-CS"/>
        </w:rPr>
        <w:t xml:space="preserve"> писм</w:t>
      </w:r>
      <w:r w:rsidRPr="00463CFD">
        <w:rPr>
          <w:rFonts w:ascii="Arial" w:hAnsi="Arial" w:cs="Arial"/>
          <w:color w:val="auto"/>
          <w:sz w:val="22"/>
          <w:szCs w:val="22"/>
        </w:rPr>
        <w:t>o</w:t>
      </w:r>
      <w:r w:rsidRPr="00463CFD">
        <w:rPr>
          <w:rFonts w:ascii="Arial" w:hAnsi="Arial" w:cs="Arial"/>
          <w:color w:val="auto"/>
          <w:sz w:val="22"/>
          <w:szCs w:val="22"/>
          <w:lang w:val="sr-Cyrl-CS"/>
        </w:rPr>
        <w:t xml:space="preserve"> –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чињ</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 je</w:t>
      </w:r>
      <w:r w:rsidRPr="00463CFD">
        <w:rPr>
          <w:rFonts w:ascii="Arial" w:hAnsi="Arial" w:cs="Arial"/>
          <w:color w:val="auto"/>
          <w:sz w:val="22"/>
          <w:szCs w:val="22"/>
          <w:lang w:val="sr-Cyrl-CS"/>
        </w:rPr>
        <w:t xml:space="preserve"> у 2 (дв</w:t>
      </w:r>
      <w:r w:rsidRPr="00463CFD">
        <w:rPr>
          <w:rFonts w:ascii="Arial" w:hAnsi="Arial" w:cs="Arial"/>
          <w:color w:val="auto"/>
          <w:sz w:val="22"/>
          <w:szCs w:val="22"/>
        </w:rPr>
        <w:t>a</w:t>
      </w:r>
      <w:r w:rsidRPr="00463CFD">
        <w:rPr>
          <w:rFonts w:ascii="Arial" w:hAnsi="Arial" w:cs="Arial"/>
          <w:color w:val="auto"/>
          <w:sz w:val="22"/>
          <w:szCs w:val="22"/>
          <w:lang w:val="sr-Cyrl-CS"/>
        </w:rPr>
        <w:t>) ист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тн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прим</w:t>
      </w:r>
      <w:r w:rsidRPr="00463CFD">
        <w:rPr>
          <w:rFonts w:ascii="Arial" w:hAnsi="Arial" w:cs="Arial"/>
          <w:color w:val="auto"/>
          <w:sz w:val="22"/>
          <w:szCs w:val="22"/>
        </w:rPr>
        <w:t>e</w:t>
      </w:r>
      <w:r w:rsidRPr="00463CFD">
        <w:rPr>
          <w:rFonts w:ascii="Arial" w:hAnsi="Arial" w:cs="Arial"/>
          <w:color w:val="auto"/>
          <w:sz w:val="22"/>
          <w:szCs w:val="22"/>
          <w:lang w:val="sr-Cyrl-CS"/>
        </w:rPr>
        <w:t>рк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 xml:space="preserve">их </w:t>
      </w:r>
      <w:r w:rsidRPr="00463CFD">
        <w:rPr>
          <w:rFonts w:ascii="Arial" w:hAnsi="Arial" w:cs="Arial"/>
          <w:color w:val="auto"/>
          <w:sz w:val="22"/>
          <w:szCs w:val="22"/>
        </w:rPr>
        <w:lastRenderedPageBreak/>
        <w:t>je</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прим</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к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з</w:t>
      </w:r>
      <w:r w:rsidRPr="00463CFD">
        <w:rPr>
          <w:rFonts w:ascii="Arial" w:hAnsi="Arial" w:cs="Arial"/>
          <w:color w:val="auto"/>
          <w:sz w:val="22"/>
          <w:szCs w:val="22"/>
        </w:rPr>
        <w:t>a</w:t>
      </w:r>
      <w:r w:rsidRPr="00463CFD">
        <w:rPr>
          <w:rFonts w:ascii="Arial" w:hAnsi="Arial" w:cs="Arial"/>
          <w:color w:val="auto"/>
          <w:sz w:val="22"/>
          <w:szCs w:val="22"/>
          <w:lang w:val="sr-Cyrl-CS"/>
        </w:rPr>
        <w:t>држ</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proofErr w:type="gramEnd"/>
      <w:r w:rsidRPr="00463CFD">
        <w:rPr>
          <w:rFonts w:ascii="Arial" w:hAnsi="Arial" w:cs="Arial"/>
          <w:color w:val="auto"/>
          <w:sz w:val="22"/>
          <w:szCs w:val="22"/>
          <w:lang w:val="sr-Cyrl-CS"/>
        </w:rPr>
        <w:t xml:space="preserve">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_______________________ Изд</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a</w:t>
      </w:r>
      <w:r w:rsidRPr="00463CFD">
        <w:rPr>
          <w:rFonts w:ascii="Arial" w:hAnsi="Arial" w:cs="Arial"/>
          <w:color w:val="auto"/>
          <w:sz w:val="22"/>
          <w:szCs w:val="22"/>
          <w:lang w:val="sr-Cyrl-CS"/>
        </w:rPr>
        <w:t>ц м</w:t>
      </w:r>
      <w:r w:rsidRPr="00463CFD">
        <w:rPr>
          <w:rFonts w:ascii="Arial" w:hAnsi="Arial" w:cs="Arial"/>
          <w:color w:val="auto"/>
          <w:sz w:val="22"/>
          <w:szCs w:val="22"/>
        </w:rPr>
        <w:t>e</w:t>
      </w:r>
      <w:r w:rsidRPr="00463CFD">
        <w:rPr>
          <w:rFonts w:ascii="Arial" w:hAnsi="Arial" w:cs="Arial"/>
          <w:color w:val="auto"/>
          <w:sz w:val="22"/>
          <w:szCs w:val="22"/>
          <w:lang w:val="sr-Cyrl-CS"/>
        </w:rPr>
        <w:t>ниц</w:t>
      </w:r>
      <w:r w:rsidRPr="00463CFD">
        <w:rPr>
          <w:rFonts w:ascii="Arial" w:hAnsi="Arial" w:cs="Arial"/>
          <w:color w:val="auto"/>
          <w:sz w:val="22"/>
          <w:szCs w:val="22"/>
        </w:rPr>
        <w:t>e</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Услoви мeничнe oбaвeзe:</w:t>
      </w:r>
    </w:p>
    <w:p w:rsidR="008F6F68" w:rsidRPr="00463CFD" w:rsidRDefault="008F6F68" w:rsidP="008F6F68">
      <w:pPr>
        <w:numPr>
          <w:ilvl w:val="0"/>
          <w:numId w:val="6"/>
        </w:numPr>
        <w:spacing w:before="0"/>
        <w:rPr>
          <w:rFonts w:cs="Arial"/>
        </w:rPr>
      </w:pPr>
      <w:r w:rsidRPr="00463CF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F6F68" w:rsidRPr="00463CFD" w:rsidRDefault="008F6F68" w:rsidP="008F6F68">
      <w:pPr>
        <w:numPr>
          <w:ilvl w:val="0"/>
          <w:numId w:val="6"/>
        </w:numPr>
        <w:spacing w:before="0"/>
        <w:rPr>
          <w:rFonts w:cs="Arial"/>
        </w:rPr>
      </w:pPr>
      <w:r w:rsidRPr="00463CF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F6F68" w:rsidRPr="00463CFD" w:rsidRDefault="008F6F68" w:rsidP="008F6F6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6F68" w:rsidRPr="00463CFD" w:rsidTr="008F6F68">
        <w:trPr>
          <w:jc w:val="center"/>
        </w:trPr>
        <w:tc>
          <w:tcPr>
            <w:tcW w:w="3882" w:type="dxa"/>
          </w:tcPr>
          <w:p w:rsidR="008F6F68" w:rsidRPr="00463CFD" w:rsidRDefault="008F6F68" w:rsidP="008F6F68">
            <w:pPr>
              <w:spacing w:before="0"/>
              <w:jc w:val="center"/>
              <w:rPr>
                <w:rFonts w:cs="Arial"/>
              </w:rPr>
            </w:pPr>
            <w:r w:rsidRPr="00463CFD">
              <w:rPr>
                <w:rFonts w:cs="Arial"/>
              </w:rPr>
              <w:t>Датум:</w:t>
            </w:r>
          </w:p>
        </w:tc>
        <w:tc>
          <w:tcPr>
            <w:tcW w:w="2127" w:type="dxa"/>
          </w:tcPr>
          <w:p w:rsidR="008F6F68" w:rsidRPr="00463CFD" w:rsidRDefault="008F6F68" w:rsidP="008F6F68">
            <w:pPr>
              <w:spacing w:before="0"/>
              <w:jc w:val="center"/>
              <w:rPr>
                <w:rFonts w:cs="Arial"/>
                <w:lang w:val="ru-RU"/>
              </w:rPr>
            </w:pPr>
          </w:p>
        </w:tc>
        <w:tc>
          <w:tcPr>
            <w:tcW w:w="4022" w:type="dxa"/>
          </w:tcPr>
          <w:p w:rsidR="008F6F68" w:rsidRPr="00463CFD" w:rsidRDefault="008F6F68" w:rsidP="008F6F68">
            <w:pPr>
              <w:spacing w:before="0"/>
              <w:jc w:val="center"/>
              <w:rPr>
                <w:rFonts w:cs="Arial"/>
                <w:lang w:val="ru-RU"/>
              </w:rPr>
            </w:pPr>
            <w:r w:rsidRPr="00463CFD">
              <w:rPr>
                <w:rFonts w:cs="Arial"/>
              </w:rPr>
              <w:t>Понуђач</w:t>
            </w:r>
            <w:r w:rsidRPr="00463CFD">
              <w:rPr>
                <w:rFonts w:cs="Arial"/>
                <w:lang w:val="ru-RU"/>
              </w:rPr>
              <w:t>:</w:t>
            </w:r>
          </w:p>
        </w:tc>
      </w:tr>
      <w:tr w:rsidR="008F6F68" w:rsidRPr="00463CFD" w:rsidTr="008F6F68">
        <w:trPr>
          <w:jc w:val="center"/>
        </w:trPr>
        <w:tc>
          <w:tcPr>
            <w:tcW w:w="3882" w:type="dxa"/>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rPr>
            </w:pPr>
            <w:r w:rsidRPr="00463CFD">
              <w:rPr>
                <w:rFonts w:cs="Arial"/>
              </w:rPr>
              <w:t>М.П.</w:t>
            </w:r>
          </w:p>
        </w:tc>
        <w:tc>
          <w:tcPr>
            <w:tcW w:w="4022" w:type="dxa"/>
          </w:tcPr>
          <w:p w:rsidR="008F6F68" w:rsidRPr="00463CFD" w:rsidRDefault="008F6F68" w:rsidP="008F6F68">
            <w:pPr>
              <w:spacing w:before="0"/>
              <w:jc w:val="center"/>
              <w:rPr>
                <w:rFonts w:cs="Arial"/>
                <w:lang w:val="ru-RU"/>
              </w:rPr>
            </w:pPr>
          </w:p>
        </w:tc>
      </w:tr>
      <w:tr w:rsidR="008F6F68" w:rsidRPr="00463CFD" w:rsidTr="008F6F68">
        <w:trPr>
          <w:jc w:val="center"/>
        </w:trPr>
        <w:tc>
          <w:tcPr>
            <w:tcW w:w="3882" w:type="dxa"/>
            <w:tcBorders>
              <w:bottom w:val="single" w:sz="4" w:space="0" w:color="auto"/>
            </w:tcBorders>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lang w:val="ru-RU"/>
              </w:rPr>
            </w:pPr>
          </w:p>
        </w:tc>
        <w:tc>
          <w:tcPr>
            <w:tcW w:w="4022" w:type="dxa"/>
            <w:tcBorders>
              <w:bottom w:val="single" w:sz="4" w:space="0" w:color="auto"/>
            </w:tcBorders>
          </w:tcPr>
          <w:p w:rsidR="008F6F68" w:rsidRPr="00463CFD" w:rsidRDefault="008F6F68" w:rsidP="008F6F68">
            <w:pPr>
              <w:spacing w:before="0"/>
              <w:jc w:val="center"/>
              <w:rPr>
                <w:rFonts w:cs="Arial"/>
                <w:lang w:val="ru-RU"/>
              </w:rPr>
            </w:pPr>
          </w:p>
        </w:tc>
      </w:tr>
      <w:tr w:rsidR="008F6F68" w:rsidRPr="00463CFD" w:rsidTr="008F6F68">
        <w:trPr>
          <w:trHeight w:val="389"/>
          <w:jc w:val="center"/>
        </w:trPr>
        <w:tc>
          <w:tcPr>
            <w:tcW w:w="3882" w:type="dxa"/>
            <w:tcBorders>
              <w:top w:val="single" w:sz="4" w:space="0" w:color="auto"/>
            </w:tcBorders>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lang w:val="ru-RU"/>
              </w:rPr>
            </w:pPr>
          </w:p>
        </w:tc>
        <w:tc>
          <w:tcPr>
            <w:tcW w:w="4022" w:type="dxa"/>
            <w:tcBorders>
              <w:top w:val="single" w:sz="4" w:space="0" w:color="auto"/>
            </w:tcBorders>
          </w:tcPr>
          <w:p w:rsidR="008F6F68" w:rsidRPr="00463CFD" w:rsidRDefault="008F6F68" w:rsidP="008F6F68">
            <w:pPr>
              <w:spacing w:before="0"/>
              <w:jc w:val="center"/>
              <w:rPr>
                <w:rFonts w:cs="Arial"/>
                <w:lang w:val="ru-RU"/>
              </w:rPr>
            </w:pPr>
          </w:p>
        </w:tc>
      </w:tr>
    </w:tbl>
    <w:p w:rsidR="008F6F68" w:rsidRPr="00463CFD" w:rsidRDefault="008F6F68" w:rsidP="008F6F68">
      <w:pPr>
        <w:spacing w:before="0"/>
        <w:ind w:firstLine="720"/>
        <w:rPr>
          <w:rFonts w:cs="Arial"/>
          <w:lang w:val="ru-RU"/>
        </w:rPr>
      </w:pPr>
      <w:r w:rsidRPr="00463CFD">
        <w:rPr>
          <w:rFonts w:cs="Arial"/>
          <w:lang w:val="ru-RU"/>
        </w:rPr>
        <w:t>Прилог:</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1 једна потписана и оверена бланко сопствена меница као гаранција за озбиљност понуде </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фотокопија ОП обрасца </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F6F68" w:rsidRPr="00463CFD" w:rsidRDefault="008F6F68" w:rsidP="008F6F68">
      <w:pPr>
        <w:pStyle w:val="ListParagraph"/>
        <w:spacing w:before="0" w:after="0" w:line="240" w:lineRule="auto"/>
        <w:rPr>
          <w:rFonts w:ascii="Arial" w:hAnsi="Arial" w:cs="Arial"/>
        </w:rPr>
      </w:pPr>
    </w:p>
    <w:p w:rsidR="008F6F68" w:rsidRPr="00463CFD" w:rsidRDefault="008F6F68" w:rsidP="008F6F68">
      <w:pPr>
        <w:pStyle w:val="ListParagraph"/>
        <w:spacing w:before="0" w:after="0" w:line="240" w:lineRule="auto"/>
        <w:rPr>
          <w:rFonts w:ascii="Arial" w:hAnsi="Arial" w:cs="Arial"/>
        </w:rPr>
      </w:pPr>
    </w:p>
    <w:p w:rsidR="008F6F68" w:rsidRPr="00463CFD" w:rsidRDefault="008F6F68" w:rsidP="008F6F68">
      <w:pPr>
        <w:pStyle w:val="ListParagraph"/>
        <w:spacing w:before="0" w:after="0" w:line="240" w:lineRule="auto"/>
        <w:rPr>
          <w:rFonts w:ascii="Arial" w:hAnsi="Arial" w:cs="Arial"/>
          <w:b/>
        </w:rPr>
      </w:pPr>
      <w:proofErr w:type="gramStart"/>
      <w:r w:rsidRPr="00463CFD">
        <w:rPr>
          <w:rFonts w:ascii="Arial" w:hAnsi="Arial" w:cs="Arial"/>
          <w:b/>
        </w:rPr>
        <w:t>Менично писмо у складу са садржином овог Прилога се доставља у оквиру понуде.</w:t>
      </w:r>
      <w:proofErr w:type="gramEnd"/>
    </w:p>
    <w:p w:rsidR="008F6F68" w:rsidRPr="00463CFD" w:rsidRDefault="008F6F68" w:rsidP="008F6F68">
      <w:pPr>
        <w:pStyle w:val="KDPodnaslov1"/>
        <w:spacing w:before="0"/>
        <w:rPr>
          <w:rFonts w:eastAsia="Arial Unicode MS" w:cs="Arial"/>
          <w:lang w:val="sr-Cyrl-RS"/>
        </w:rPr>
      </w:pPr>
    </w:p>
    <w:p w:rsidR="008F6F68" w:rsidRPr="00463CFD"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rPr>
          <w:rFonts w:cs="Arial"/>
          <w:b/>
          <w:lang w:val="sr-Cyrl-RS"/>
        </w:rPr>
      </w:pPr>
      <w:r>
        <w:rPr>
          <w:rFonts w:cs="Arial"/>
          <w:b/>
          <w:lang w:val="sr-Cyrl-RS"/>
        </w:rPr>
        <w:lastRenderedPageBreak/>
        <w:t xml:space="preserve">                                                                                                                                          </w:t>
      </w:r>
      <w:proofErr w:type="gramStart"/>
      <w:r w:rsidRPr="00374962">
        <w:rPr>
          <w:rFonts w:cs="Arial"/>
          <w:b/>
        </w:rPr>
        <w:t xml:space="preserve">ПРИЛОГ </w:t>
      </w:r>
      <w:r>
        <w:rPr>
          <w:rFonts w:cs="Arial"/>
          <w:b/>
          <w:lang w:val="sr-Cyrl-RS"/>
        </w:rPr>
        <w:t>4.</w:t>
      </w:r>
      <w:proofErr w:type="gramEnd"/>
    </w:p>
    <w:p w:rsidR="008F6F68" w:rsidRPr="00C05AC2" w:rsidRDefault="008F6F68" w:rsidP="008F6F68">
      <w:pPr>
        <w:spacing w:before="0"/>
        <w:jc w:val="right"/>
        <w:rPr>
          <w:rFonts w:cs="Arial"/>
          <w:b/>
        </w:rPr>
      </w:pPr>
      <w:r w:rsidRPr="00C05AC2">
        <w:rPr>
          <w:rFonts w:cs="Arial"/>
          <w:b/>
        </w:rPr>
        <w:t>*менице за добро извршење посла</w:t>
      </w:r>
    </w:p>
    <w:p w:rsidR="008F6F68" w:rsidRPr="00347DCD" w:rsidRDefault="008F6F68" w:rsidP="008F6F68">
      <w:pPr>
        <w:spacing w:before="0"/>
        <w:ind w:left="7938" w:hanging="567"/>
        <w:rPr>
          <w:rFonts w:cs="Arial"/>
          <w:b/>
          <w:lang w:val="sr-Cyrl-RS"/>
        </w:rPr>
      </w:pPr>
    </w:p>
    <w:p w:rsidR="008F6F68" w:rsidRDefault="008F6F68" w:rsidP="008F6F68">
      <w:pPr>
        <w:spacing w:before="0"/>
        <w:rPr>
          <w:rFonts w:cs="Arial"/>
          <w:lang w:val="sr-Cyrl-RS"/>
        </w:rPr>
      </w:pPr>
    </w:p>
    <w:p w:rsidR="008F6F68" w:rsidRPr="00B65A69" w:rsidRDefault="008F6F68" w:rsidP="008F6F68">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8F6F68" w:rsidRPr="00B65A69" w:rsidRDefault="008F6F68" w:rsidP="008F6F68">
      <w:pPr>
        <w:spacing w:before="0"/>
        <w:rPr>
          <w:rFonts w:cs="Arial"/>
        </w:rPr>
      </w:pPr>
    </w:p>
    <w:p w:rsidR="008F6F68" w:rsidRPr="00B65A69" w:rsidRDefault="008F6F68" w:rsidP="008F6F68">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8F6F68" w:rsidRPr="00B65A69" w:rsidRDefault="008F6F68" w:rsidP="008F6F68">
      <w:pPr>
        <w:spacing w:before="0"/>
        <w:rPr>
          <w:rFonts w:cs="Arial"/>
        </w:rPr>
      </w:pPr>
    </w:p>
    <w:p w:rsidR="008F6F68" w:rsidRPr="00B65A69" w:rsidRDefault="008F6F68" w:rsidP="008F6F68">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8F6F68" w:rsidRPr="00B65A69" w:rsidRDefault="008F6F68" w:rsidP="008F6F68">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8F6F68" w:rsidRPr="00B65A69" w:rsidRDefault="008F6F68" w:rsidP="008F6F68">
      <w:pPr>
        <w:spacing w:before="0"/>
        <w:rPr>
          <w:rFonts w:cs="Arial"/>
        </w:rPr>
      </w:pPr>
      <w:r w:rsidRPr="00B65A69">
        <w:rPr>
          <w:rFonts w:cs="Arial"/>
        </w:rPr>
        <w:t>МАТИЧНИ БРОЈ ДУЖНИКА (Понуђача): ..................................................................</w:t>
      </w:r>
    </w:p>
    <w:p w:rsidR="008F6F68" w:rsidRPr="00B65A69" w:rsidRDefault="008F6F68" w:rsidP="008F6F68">
      <w:pPr>
        <w:spacing w:before="0"/>
        <w:rPr>
          <w:rFonts w:cs="Arial"/>
        </w:rPr>
      </w:pPr>
      <w:r w:rsidRPr="00B65A69">
        <w:rPr>
          <w:rFonts w:cs="Arial"/>
        </w:rPr>
        <w:t>ТЕКУЋИ РАЧУН ДУЖНИКА (Понуђача): ...................................................................</w:t>
      </w:r>
    </w:p>
    <w:p w:rsidR="008F6F68" w:rsidRPr="00B65A69" w:rsidRDefault="008F6F68" w:rsidP="008F6F68">
      <w:pPr>
        <w:spacing w:before="0"/>
        <w:rPr>
          <w:rFonts w:cs="Arial"/>
        </w:rPr>
      </w:pPr>
      <w:r w:rsidRPr="00B65A69">
        <w:rPr>
          <w:rFonts w:cs="Arial"/>
        </w:rPr>
        <w:t>ПИБ ДУЖНИКА (Понуђача): ........................................................................................</w:t>
      </w:r>
    </w:p>
    <w:p w:rsidR="008F6F68" w:rsidRPr="00B65A69" w:rsidRDefault="008F6F68" w:rsidP="008F6F68">
      <w:pPr>
        <w:spacing w:before="0"/>
        <w:rPr>
          <w:rFonts w:cs="Arial"/>
        </w:rPr>
      </w:pPr>
    </w:p>
    <w:p w:rsidR="008F6F68" w:rsidRPr="00B65A69" w:rsidRDefault="008F6F68" w:rsidP="008F6F68">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8F6F68" w:rsidRPr="00347DCD" w:rsidRDefault="008F6F68" w:rsidP="008F6F68">
      <w:pPr>
        <w:spacing w:before="0"/>
        <w:rPr>
          <w:rFonts w:cs="Arial"/>
          <w:lang w:val="sr-Cyrl-RS"/>
        </w:rPr>
      </w:pPr>
    </w:p>
    <w:p w:rsidR="008F6F68" w:rsidRPr="00B65A69" w:rsidRDefault="008F6F68" w:rsidP="008F6F68">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8F6F68" w:rsidRPr="00B65A69" w:rsidRDefault="008F6F68" w:rsidP="008F6F68">
      <w:pPr>
        <w:spacing w:before="0"/>
        <w:rPr>
          <w:rFonts w:cs="Arial"/>
        </w:rPr>
      </w:pPr>
    </w:p>
    <w:p w:rsidR="008F6F68" w:rsidRPr="00463CFD" w:rsidRDefault="008F6F68" w:rsidP="008F6F6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160-700-13 Banka Intesa,</w:t>
      </w:r>
    </w:p>
    <w:p w:rsidR="008F6F68" w:rsidRPr="00463CFD" w:rsidRDefault="008F6F68" w:rsidP="008F6F68">
      <w:pPr>
        <w:tabs>
          <w:tab w:val="left" w:pos="1418"/>
        </w:tabs>
        <w:spacing w:before="0"/>
        <w:rPr>
          <w:rFonts w:cs="Arial"/>
        </w:rPr>
      </w:pPr>
      <w:r w:rsidRPr="00463CFD">
        <w:rPr>
          <w:rFonts w:cs="Arial"/>
        </w:rPr>
        <w:tab/>
      </w:r>
    </w:p>
    <w:p w:rsidR="008F6F68" w:rsidRPr="00463CFD" w:rsidRDefault="008F6F68" w:rsidP="008F6F68">
      <w:pPr>
        <w:spacing w:before="0"/>
        <w:rPr>
          <w:rFonts w:cs="Arial"/>
        </w:rPr>
      </w:pPr>
      <w:r w:rsidRPr="00463CF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463CFD">
        <w:rPr>
          <w:rFonts w:cs="Arial"/>
          <w:lang w:val="sr-Cyrl-RS"/>
        </w:rPr>
        <w:t xml:space="preserve"> </w:t>
      </w:r>
      <w:r w:rsidRPr="00463CFD">
        <w:rPr>
          <w:rFonts w:cs="Arial"/>
        </w:rPr>
        <w:t>бр._________________</w:t>
      </w:r>
      <w:r w:rsidRPr="00463CFD">
        <w:rPr>
          <w:rFonts w:cs="Arial"/>
          <w:lang w:val="sr-Cyrl-RS"/>
        </w:rPr>
        <w:t>___</w:t>
      </w:r>
      <w:r w:rsidRPr="00463CFD">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463CFD">
        <w:rPr>
          <w:rFonts w:cs="Arial"/>
          <w:lang w:val="sr-Cyrl-RS"/>
        </w:rPr>
        <w:t xml:space="preserve"> </w:t>
      </w:r>
      <w:r w:rsidRPr="00463CFD">
        <w:rPr>
          <w:rFonts w:cs="Arial"/>
        </w:rPr>
        <w:t>(и</w:t>
      </w:r>
      <w:r w:rsidRPr="00463CFD">
        <w:rPr>
          <w:rFonts w:cs="Arial"/>
          <w:lang w:val="sr-Cyrl-RS"/>
        </w:rPr>
        <w:t xml:space="preserve"> </w:t>
      </w:r>
      <w:r w:rsidRPr="00463CFD">
        <w:rPr>
          <w:rFonts w:cs="Arial"/>
        </w:rPr>
        <w:t>словима_______________</w:t>
      </w:r>
      <w:r w:rsidRPr="00463CFD">
        <w:rPr>
          <w:rFonts w:cs="Arial"/>
          <w:lang w:val="sr-Cyrl-RS"/>
        </w:rPr>
        <w:t>______</w:t>
      </w:r>
      <w:r w:rsidRPr="00463CFD">
        <w:rPr>
          <w:rFonts w:cs="Arial"/>
        </w:rPr>
        <w:t>динара), по Уговору о_______________________________</w:t>
      </w:r>
      <w:r w:rsidRPr="00463CFD">
        <w:rPr>
          <w:rFonts w:cs="Arial"/>
          <w:lang w:val="sr-Cyrl-RS"/>
        </w:rPr>
        <w:t>_______</w:t>
      </w:r>
      <w:r w:rsidRPr="00463CFD">
        <w:rPr>
          <w:rFonts w:cs="Arial"/>
        </w:rPr>
        <w:t xml:space="preserve"> (навести предмет уговора), бр._____</w:t>
      </w:r>
      <w:r w:rsidRPr="00463CFD">
        <w:rPr>
          <w:rFonts w:cs="Arial"/>
          <w:lang w:val="sr-Cyrl-RS"/>
        </w:rPr>
        <w:t>___</w:t>
      </w:r>
      <w:r w:rsidRPr="00463CFD">
        <w:rPr>
          <w:rFonts w:cs="Arial"/>
        </w:rPr>
        <w:t xml:space="preserve"> од _________</w:t>
      </w:r>
      <w:r w:rsidRPr="00463CFD">
        <w:rPr>
          <w:rFonts w:cs="Arial"/>
          <w:lang w:val="sr-Cyrl-RS"/>
        </w:rPr>
        <w:t>___</w:t>
      </w:r>
      <w:r w:rsidRPr="00463CFD">
        <w:rPr>
          <w:rFonts w:cs="Arial"/>
        </w:rPr>
        <w:t>(заведен код Корисника - Повериоца) и бр._______</w:t>
      </w:r>
      <w:r w:rsidRPr="00463CFD">
        <w:rPr>
          <w:rFonts w:cs="Arial"/>
          <w:lang w:val="sr-Cyrl-RS"/>
        </w:rPr>
        <w:t>__</w:t>
      </w:r>
      <w:r w:rsidRPr="00463CFD">
        <w:rPr>
          <w:rFonts w:cs="Arial"/>
        </w:rPr>
        <w:t xml:space="preserve"> од _________</w:t>
      </w:r>
      <w:r w:rsidRPr="00463CFD">
        <w:rPr>
          <w:rFonts w:cs="Arial"/>
          <w:lang w:val="sr-Cyrl-RS"/>
        </w:rPr>
        <w:t>__</w:t>
      </w:r>
      <w:r w:rsidRPr="00463CFD">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Издата бланко сопствена меница серијски број</w:t>
      </w:r>
      <w:r w:rsidRPr="00463CFD">
        <w:rPr>
          <w:rFonts w:cs="Arial"/>
        </w:rPr>
        <w:tab/>
        <w:t xml:space="preserve">(уписати серијски број) може се поднети на наплату у року </w:t>
      </w:r>
      <w:proofErr w:type="gramStart"/>
      <w:r w:rsidRPr="00463CFD">
        <w:rPr>
          <w:rFonts w:cs="Arial"/>
        </w:rPr>
        <w:t>доспећа  утврђеном</w:t>
      </w:r>
      <w:proofErr w:type="gramEnd"/>
      <w:r w:rsidRPr="00463CFD">
        <w:rPr>
          <w:rFonts w:cs="Arial"/>
        </w:rPr>
        <w:t xml:space="preserve">  Уговором бр. ______________ </w:t>
      </w:r>
      <w:proofErr w:type="gramStart"/>
      <w:r w:rsidRPr="00463CFD">
        <w:rPr>
          <w:rFonts w:cs="Arial"/>
        </w:rPr>
        <w:t>од</w:t>
      </w:r>
      <w:proofErr w:type="gramEnd"/>
      <w:r w:rsidRPr="00463CFD">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Pr="00463CFD">
        <w:rPr>
          <w:rFonts w:cs="Arial"/>
          <w:lang w:val="sr-Cyrl-RS"/>
        </w:rPr>
        <w:t>важења уговора</w:t>
      </w:r>
      <w:r w:rsidRPr="00463CFD">
        <w:rPr>
          <w:rFonts w:cs="Arial"/>
        </w:rPr>
        <w:t xml:space="preserve">  с тим да евентуални</w:t>
      </w:r>
      <w:r w:rsidRPr="00463CFD">
        <w:rPr>
          <w:rFonts w:cs="Arial"/>
        </w:rPr>
        <w:br/>
        <w:t>продужетак рока важења уговора  има за последицу и продужење рока важења менице и меничног овлашћења, за исти број дана за који ће бити продужен и рок за извршење.</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Овлашћујемо Јавно предузеће „Електропривреда Србије</w:t>
      </w:r>
      <w:proofErr w:type="gramStart"/>
      <w:r w:rsidRPr="00463CFD">
        <w:rPr>
          <w:rFonts w:cs="Arial"/>
        </w:rPr>
        <w:t>“ Београд</w:t>
      </w:r>
      <w:proofErr w:type="gramEnd"/>
      <w:r w:rsidRPr="00463CFD">
        <w:rPr>
          <w:rFonts w:cs="Arial"/>
        </w:rPr>
        <w:t xml:space="preserve">, огранак ТЕНТ Београд-Обреновац, као Повериоца да у складу са горе наведеним условом, изврши </w:t>
      </w:r>
      <w:r w:rsidRPr="00463CFD">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63CFD">
        <w:rPr>
          <w:rFonts w:cs="Arial"/>
        </w:rPr>
        <w:t>вансудски</w:t>
      </w:r>
      <w:proofErr w:type="gramEnd"/>
      <w:r w:rsidRPr="00463CF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63CFD">
        <w:rPr>
          <w:rFonts w:cs="Arial"/>
        </w:rPr>
        <w:t>160-700-13 Banka Intesa.</w:t>
      </w:r>
      <w:proofErr w:type="gramEnd"/>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F6F68" w:rsidRPr="00463CFD" w:rsidRDefault="008F6F68" w:rsidP="008F6F68">
      <w:pPr>
        <w:spacing w:before="0"/>
        <w:rPr>
          <w:rFonts w:cs="Arial"/>
        </w:rPr>
      </w:pPr>
    </w:p>
    <w:p w:rsidR="008F6F68" w:rsidRPr="00463CFD" w:rsidRDefault="008F6F68" w:rsidP="008F6F68">
      <w:pPr>
        <w:spacing w:before="0"/>
        <w:rPr>
          <w:rFonts w:cs="Arial"/>
        </w:rPr>
      </w:pPr>
      <w:proofErr w:type="gramStart"/>
      <w:r w:rsidRPr="00463C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Меница је потписана од стране овлашћеног лица за заступање Дужника ____________________</w:t>
      </w:r>
      <w:proofErr w:type="gramStart"/>
      <w:r w:rsidRPr="00463CFD">
        <w:rPr>
          <w:rFonts w:cs="Arial"/>
        </w:rPr>
        <w:t>_(</w:t>
      </w:r>
      <w:proofErr w:type="gramEnd"/>
      <w:r w:rsidRPr="00463CFD">
        <w:rPr>
          <w:rFonts w:cs="Arial"/>
        </w:rPr>
        <w:t>унети име и презиме овлашћеног лица).</w:t>
      </w:r>
    </w:p>
    <w:p w:rsidR="008F6F68" w:rsidRPr="00463CFD" w:rsidRDefault="008F6F68" w:rsidP="008F6F68">
      <w:pPr>
        <w:spacing w:before="0"/>
        <w:rPr>
          <w:rFonts w:cs="Arial"/>
        </w:rPr>
      </w:pPr>
    </w:p>
    <w:p w:rsidR="008F6F68" w:rsidRPr="00463CFD" w:rsidRDefault="008F6F68" w:rsidP="008F6F68">
      <w:pPr>
        <w:spacing w:before="0"/>
        <w:rPr>
          <w:rFonts w:cs="Arial"/>
        </w:rPr>
      </w:pPr>
      <w:proofErr w:type="gramStart"/>
      <w:r w:rsidRPr="00463C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F6F68" w:rsidRPr="00463CFD" w:rsidRDefault="008F6F68" w:rsidP="008F6F68">
      <w:pPr>
        <w:spacing w:before="0"/>
        <w:rPr>
          <w:rFonts w:cs="Arial"/>
        </w:rPr>
      </w:pPr>
      <w:r w:rsidRPr="00463CFD">
        <w:rPr>
          <w:rFonts w:cs="Arial"/>
        </w:rPr>
        <w:t xml:space="preserve">Место и датум издавања Овлашћења          </w:t>
      </w:r>
    </w:p>
    <w:p w:rsidR="008F6F68" w:rsidRPr="00463CFD" w:rsidRDefault="008F6F68" w:rsidP="008F6F68">
      <w:pPr>
        <w:spacing w:before="0"/>
        <w:rPr>
          <w:rFonts w:cs="Arial"/>
        </w:rPr>
      </w:pPr>
    </w:p>
    <w:p w:rsidR="008F6F68" w:rsidRPr="00463CFD" w:rsidRDefault="008F6F68" w:rsidP="008F6F6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6F68" w:rsidRPr="00463CFD" w:rsidTr="008F6F68">
        <w:trPr>
          <w:jc w:val="center"/>
        </w:trPr>
        <w:tc>
          <w:tcPr>
            <w:tcW w:w="3882" w:type="dxa"/>
          </w:tcPr>
          <w:p w:rsidR="008F6F68" w:rsidRPr="00463CFD" w:rsidRDefault="008F6F68" w:rsidP="008F6F68">
            <w:pPr>
              <w:spacing w:before="0"/>
              <w:jc w:val="center"/>
              <w:rPr>
                <w:rFonts w:cs="Arial"/>
              </w:rPr>
            </w:pPr>
            <w:r w:rsidRPr="00463CFD">
              <w:rPr>
                <w:rFonts w:cs="Arial"/>
              </w:rPr>
              <w:t>Датум:</w:t>
            </w:r>
          </w:p>
        </w:tc>
        <w:tc>
          <w:tcPr>
            <w:tcW w:w="2127" w:type="dxa"/>
          </w:tcPr>
          <w:p w:rsidR="008F6F68" w:rsidRPr="00463CFD" w:rsidRDefault="008F6F68" w:rsidP="008F6F68">
            <w:pPr>
              <w:spacing w:before="0"/>
              <w:jc w:val="center"/>
              <w:rPr>
                <w:rFonts w:cs="Arial"/>
                <w:lang w:val="ru-RU"/>
              </w:rPr>
            </w:pPr>
          </w:p>
        </w:tc>
        <w:tc>
          <w:tcPr>
            <w:tcW w:w="4022" w:type="dxa"/>
          </w:tcPr>
          <w:p w:rsidR="008F6F68" w:rsidRPr="00463CFD" w:rsidRDefault="008F6F68" w:rsidP="008F6F68">
            <w:pPr>
              <w:spacing w:before="0"/>
              <w:jc w:val="center"/>
              <w:rPr>
                <w:rFonts w:cs="Arial"/>
                <w:lang w:val="ru-RU"/>
              </w:rPr>
            </w:pPr>
            <w:r w:rsidRPr="00463CFD">
              <w:rPr>
                <w:rFonts w:cs="Arial"/>
              </w:rPr>
              <w:t>Понуђач</w:t>
            </w:r>
            <w:r w:rsidRPr="00463CFD">
              <w:rPr>
                <w:rFonts w:cs="Arial"/>
                <w:lang w:val="ru-RU"/>
              </w:rPr>
              <w:t>:</w:t>
            </w:r>
          </w:p>
        </w:tc>
      </w:tr>
      <w:tr w:rsidR="008F6F68" w:rsidRPr="00463CFD" w:rsidTr="008F6F68">
        <w:trPr>
          <w:jc w:val="center"/>
        </w:trPr>
        <w:tc>
          <w:tcPr>
            <w:tcW w:w="3882" w:type="dxa"/>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rPr>
            </w:pPr>
            <w:r w:rsidRPr="00463CFD">
              <w:rPr>
                <w:rFonts w:cs="Arial"/>
              </w:rPr>
              <w:t>М.П.</w:t>
            </w:r>
          </w:p>
        </w:tc>
        <w:tc>
          <w:tcPr>
            <w:tcW w:w="4022" w:type="dxa"/>
          </w:tcPr>
          <w:p w:rsidR="008F6F68" w:rsidRPr="00463CFD" w:rsidRDefault="008F6F68" w:rsidP="008F6F68">
            <w:pPr>
              <w:spacing w:before="0"/>
              <w:jc w:val="center"/>
              <w:rPr>
                <w:rFonts w:cs="Arial"/>
                <w:lang w:val="ru-RU"/>
              </w:rPr>
            </w:pPr>
          </w:p>
        </w:tc>
      </w:tr>
      <w:tr w:rsidR="008F6F68" w:rsidRPr="00463CFD" w:rsidTr="008F6F68">
        <w:trPr>
          <w:jc w:val="center"/>
        </w:trPr>
        <w:tc>
          <w:tcPr>
            <w:tcW w:w="3882" w:type="dxa"/>
            <w:tcBorders>
              <w:bottom w:val="single" w:sz="4" w:space="0" w:color="auto"/>
            </w:tcBorders>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lang w:val="ru-RU"/>
              </w:rPr>
            </w:pPr>
          </w:p>
        </w:tc>
        <w:tc>
          <w:tcPr>
            <w:tcW w:w="4022" w:type="dxa"/>
            <w:tcBorders>
              <w:bottom w:val="single" w:sz="4" w:space="0" w:color="auto"/>
            </w:tcBorders>
          </w:tcPr>
          <w:p w:rsidR="008F6F68" w:rsidRPr="00463CFD" w:rsidRDefault="008F6F68" w:rsidP="008F6F68">
            <w:pPr>
              <w:spacing w:before="0"/>
              <w:jc w:val="center"/>
              <w:rPr>
                <w:rFonts w:cs="Arial"/>
                <w:lang w:val="ru-RU"/>
              </w:rPr>
            </w:pPr>
          </w:p>
        </w:tc>
      </w:tr>
    </w:tbl>
    <w:p w:rsidR="008F6F68" w:rsidRPr="00463CFD" w:rsidRDefault="008F6F68" w:rsidP="008F6F68">
      <w:pPr>
        <w:spacing w:before="0"/>
        <w:rPr>
          <w:rFonts w:cs="Arial"/>
        </w:rPr>
      </w:pPr>
      <w:r w:rsidRPr="00463CFD">
        <w:rPr>
          <w:rFonts w:cs="Arial"/>
        </w:rPr>
        <w:t xml:space="preserve">                                                                                              Потпис овлашћеног лица</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Прилог:</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1 једна потписана и оверена бланко сопствена меница као гаранција за добро извршење посла</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фотокопија ОП обрасца </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F6F68" w:rsidRPr="00B65A69" w:rsidRDefault="008F6F68" w:rsidP="008F6F68">
      <w:pPr>
        <w:spacing w:before="0"/>
        <w:rPr>
          <w:rFonts w:cs="Arial"/>
        </w:rPr>
      </w:pPr>
    </w:p>
    <w:p w:rsidR="008F6F68" w:rsidRPr="00B65A69" w:rsidRDefault="008F6F68" w:rsidP="008F6F68">
      <w:pPr>
        <w:spacing w:before="0"/>
        <w:rPr>
          <w:rFonts w:cs="Arial"/>
        </w:rPr>
      </w:pPr>
    </w:p>
    <w:p w:rsidR="008F6F68" w:rsidRPr="00B65A69" w:rsidRDefault="008F6F68" w:rsidP="008F6F68">
      <w:pPr>
        <w:spacing w:before="0"/>
        <w:rPr>
          <w:rFonts w:cs="Arial"/>
        </w:rPr>
      </w:pPr>
    </w:p>
    <w:p w:rsidR="008F6F68" w:rsidRPr="00151D79" w:rsidRDefault="008F6F68" w:rsidP="008F6F68">
      <w:pPr>
        <w:spacing w:before="0"/>
        <w:rPr>
          <w:rFonts w:cs="Arial"/>
          <w:color w:val="548DD4" w:themeColor="text2" w:themeTint="99"/>
        </w:rPr>
      </w:pPr>
    </w:p>
    <w:p w:rsidR="008F6F68" w:rsidRPr="00B65A69" w:rsidRDefault="008F6F68" w:rsidP="008F6F68">
      <w:pPr>
        <w:spacing w:before="0"/>
        <w:rPr>
          <w:rFonts w:cs="Arial"/>
        </w:rPr>
      </w:pPr>
    </w:p>
    <w:p w:rsidR="008F6F68" w:rsidRPr="00B65A69" w:rsidRDefault="008F6F68" w:rsidP="008F6F68">
      <w:pPr>
        <w:spacing w:before="0"/>
        <w:rPr>
          <w:rFonts w:cs="Arial"/>
        </w:rPr>
      </w:pPr>
    </w:p>
    <w:p w:rsidR="00A51909" w:rsidRDefault="00A51909">
      <w:pPr>
        <w:spacing w:before="0"/>
        <w:jc w:val="left"/>
        <w:rPr>
          <w:rFonts w:eastAsia="Arial Unicode MS" w:cs="Arial"/>
          <w:b/>
        </w:rPr>
      </w:pPr>
      <w:r>
        <w:rPr>
          <w:rFonts w:eastAsia="Arial Unicode MS" w:cs="Arial"/>
        </w:rPr>
        <w:br w:type="page"/>
      </w:r>
    </w:p>
    <w:p w:rsidR="00A51909" w:rsidRDefault="00A51909" w:rsidP="00A51909">
      <w:pPr>
        <w:pStyle w:val="KDPodnaslov1"/>
        <w:spacing w:before="0"/>
        <w:rPr>
          <w:rFonts w:eastAsia="Arial Unicode MS" w:cs="Arial"/>
        </w:rPr>
      </w:pPr>
    </w:p>
    <w:p w:rsidR="00A51909" w:rsidRPr="00E47C2E" w:rsidRDefault="00A51909" w:rsidP="00A51909">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51909" w:rsidRPr="00E47C2E" w:rsidRDefault="00A51909" w:rsidP="00A51909">
      <w:pPr>
        <w:jc w:val="center"/>
        <w:rPr>
          <w:rFonts w:cs="Arial"/>
          <w:b/>
        </w:rPr>
      </w:pPr>
      <w:r w:rsidRPr="00E47C2E">
        <w:rPr>
          <w:rFonts w:cs="Arial"/>
          <w:b/>
        </w:rPr>
        <w:t>ОГРАНАК ТЕНТ</w:t>
      </w:r>
    </w:p>
    <w:p w:rsidR="00A51909" w:rsidRPr="00E47C2E" w:rsidRDefault="00A51909" w:rsidP="00A51909">
      <w:pPr>
        <w:jc w:val="center"/>
        <w:rPr>
          <w:rFonts w:cs="Arial"/>
          <w:b/>
          <w:color w:val="FF0000"/>
        </w:rPr>
      </w:pPr>
    </w:p>
    <w:p w:rsidR="00A51909" w:rsidRPr="00E47C2E" w:rsidRDefault="00A51909" w:rsidP="00A51909">
      <w:pPr>
        <w:jc w:val="left"/>
        <w:rPr>
          <w:rFonts w:cs="Arial"/>
          <w:lang w:val="sr-Latn-CS"/>
        </w:rPr>
      </w:pPr>
      <w:r w:rsidRPr="00E47C2E">
        <w:rPr>
          <w:rFonts w:cs="Arial"/>
          <w:noProof/>
        </w:rPr>
        <w:drawing>
          <wp:anchor distT="0" distB="0" distL="114300" distR="114300" simplePos="0" relativeHeight="251660288" behindDoc="0" locked="0" layoutInCell="1" allowOverlap="1" wp14:anchorId="278522D3" wp14:editId="3995B1D0">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A51909" w:rsidRPr="00E47C2E" w:rsidRDefault="00A51909" w:rsidP="00A51909">
      <w:pPr>
        <w:jc w:val="center"/>
        <w:rPr>
          <w:rFonts w:cs="Arial"/>
          <w:b/>
          <w:lang w:val="sr-Latn-CS"/>
        </w:rPr>
      </w:pPr>
    </w:p>
    <w:p w:rsidR="00A51909" w:rsidRPr="00E47C2E" w:rsidRDefault="00A51909" w:rsidP="00A51909">
      <w:pPr>
        <w:rPr>
          <w:rFonts w:eastAsia="Arial Unicode MS" w:cs="Arial"/>
          <w:b/>
          <w:kern w:val="2"/>
        </w:rPr>
      </w:pPr>
    </w:p>
    <w:p w:rsidR="00A51909" w:rsidRPr="00E26C8F" w:rsidRDefault="00A51909" w:rsidP="00A51909">
      <w:pPr>
        <w:rPr>
          <w:rFonts w:eastAsia="Arial Unicode MS" w:cs="Arial"/>
          <w:b/>
          <w:kern w:val="2"/>
        </w:rPr>
      </w:pPr>
    </w:p>
    <w:p w:rsidR="00A51909" w:rsidRDefault="00A51909" w:rsidP="00A51909">
      <w:pPr>
        <w:pStyle w:val="KDPodnaslov1"/>
        <w:spacing w:before="0"/>
        <w:ind w:left="360"/>
        <w:jc w:val="center"/>
        <w:rPr>
          <w:rFonts w:cs="Arial"/>
        </w:rPr>
      </w:pPr>
    </w:p>
    <w:p w:rsidR="00A51909" w:rsidRPr="00E47C2E" w:rsidRDefault="00A51909" w:rsidP="00A51909">
      <w:pPr>
        <w:pStyle w:val="KDPodnaslov1"/>
        <w:spacing w:before="0"/>
        <w:ind w:left="360"/>
        <w:jc w:val="center"/>
        <w:rPr>
          <w:rFonts w:cs="Arial"/>
        </w:rPr>
      </w:pPr>
      <w:r w:rsidRPr="00E47C2E">
        <w:rPr>
          <w:rFonts w:cs="Arial"/>
        </w:rPr>
        <w:t>8. МОДЕЛ УГОВОРА</w:t>
      </w:r>
    </w:p>
    <w:p w:rsidR="00A51909" w:rsidRPr="00E47C2E" w:rsidRDefault="00A51909" w:rsidP="00A51909">
      <w:pPr>
        <w:pStyle w:val="KDPodnaslov1"/>
        <w:spacing w:before="0"/>
        <w:rPr>
          <w:rFonts w:eastAsia="Arial Unicode MS" w:cs="Arial"/>
        </w:rPr>
      </w:pPr>
    </w:p>
    <w:p w:rsidR="00A51909" w:rsidRPr="00EC5A6F" w:rsidRDefault="00A51909" w:rsidP="00A51909">
      <w:pPr>
        <w:pStyle w:val="KDPodnaslov1"/>
        <w:spacing w:before="0"/>
        <w:rPr>
          <w:rFonts w:eastAsia="Arial Unicode MS" w:cs="Arial"/>
        </w:rPr>
      </w:pPr>
    </w:p>
    <w:p w:rsidR="00A51909" w:rsidRPr="00E47C2E" w:rsidRDefault="00A51909" w:rsidP="00A51909">
      <w:pPr>
        <w:pStyle w:val="KDPodnaslov1"/>
        <w:spacing w:before="0"/>
        <w:ind w:left="360"/>
        <w:jc w:val="both"/>
        <w:rPr>
          <w:rFonts w:eastAsia="Arial Unicode MS" w:cs="Arial"/>
        </w:rPr>
      </w:pPr>
    </w:p>
    <w:p w:rsidR="00A51909" w:rsidRPr="00E47C2E" w:rsidRDefault="00A51909" w:rsidP="00A51909">
      <w:pPr>
        <w:rPr>
          <w:rFonts w:eastAsia="Arial Unicode MS" w:cs="Arial"/>
          <w:b/>
          <w:kern w:val="2"/>
        </w:rPr>
      </w:pPr>
    </w:p>
    <w:p w:rsidR="00A51909" w:rsidRPr="00E47C2E" w:rsidRDefault="00A51909" w:rsidP="00A51909">
      <w:pPr>
        <w:rPr>
          <w:rFonts w:eastAsia="Arial Unicode MS" w:cs="Arial"/>
          <w:b/>
          <w:kern w:val="2"/>
        </w:rPr>
      </w:pPr>
    </w:p>
    <w:p w:rsidR="00A51909" w:rsidRPr="00E47C2E" w:rsidRDefault="00A51909" w:rsidP="00A51909">
      <w:pPr>
        <w:rPr>
          <w:rFonts w:eastAsia="Arial Unicode MS" w:cs="Arial"/>
          <w:b/>
          <w:kern w:val="2"/>
        </w:rPr>
      </w:pPr>
    </w:p>
    <w:p w:rsidR="00A51909" w:rsidRPr="00E47C2E" w:rsidRDefault="00A51909" w:rsidP="00A51909">
      <w:pPr>
        <w:rPr>
          <w:rFonts w:eastAsia="Arial Unicode MS" w:cs="Arial"/>
          <w:b/>
          <w:kern w:val="2"/>
        </w:rPr>
      </w:pPr>
    </w:p>
    <w:p w:rsidR="00A51909" w:rsidRPr="00E47C2E" w:rsidRDefault="00A51909" w:rsidP="00A51909">
      <w:pPr>
        <w:rPr>
          <w:rFonts w:eastAsia="Lucida Sans Unicode" w:cs="Arial"/>
          <w:iCs/>
          <w:color w:val="00B0F0"/>
          <w:lang w:eastAsia="ar-SA"/>
        </w:rPr>
      </w:pPr>
    </w:p>
    <w:p w:rsidR="00A51909" w:rsidRPr="00E47C2E" w:rsidRDefault="00A51909" w:rsidP="00A51909">
      <w:pPr>
        <w:pStyle w:val="BodyText"/>
        <w:spacing w:before="0"/>
        <w:jc w:val="center"/>
        <w:rPr>
          <w:rFonts w:cs="Arial"/>
          <w:sz w:val="22"/>
          <w:szCs w:val="22"/>
          <w:lang w:val="ru-RU"/>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ru-RU"/>
        </w:rPr>
      </w:pPr>
    </w:p>
    <w:p w:rsidR="00A51909" w:rsidRDefault="00A51909"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Pr="00E47C2E" w:rsidRDefault="00B252C2" w:rsidP="00A51909">
      <w:pPr>
        <w:spacing w:before="0"/>
        <w:jc w:val="center"/>
        <w:rPr>
          <w:rFonts w:eastAsia="Arial Unicode MS" w:cs="Arial"/>
          <w:kern w:val="2"/>
          <w:lang w:val="ru-RU"/>
        </w:rPr>
      </w:pPr>
    </w:p>
    <w:p w:rsidR="00A51909" w:rsidRPr="00E47C2E" w:rsidRDefault="00A51909" w:rsidP="00A51909">
      <w:pPr>
        <w:spacing w:before="0"/>
        <w:jc w:val="center"/>
        <w:rPr>
          <w:rFonts w:eastAsia="Arial Unicode MS" w:cs="Arial"/>
          <w:kern w:val="2"/>
          <w:lang w:val="ru-RU"/>
        </w:rPr>
      </w:pPr>
    </w:p>
    <w:p w:rsidR="00A51909" w:rsidRPr="00E47C2E" w:rsidRDefault="006D496F" w:rsidP="00A51909">
      <w:pPr>
        <w:spacing w:before="0"/>
        <w:jc w:val="center"/>
        <w:rPr>
          <w:rFonts w:cs="Arial"/>
          <w:lang w:val="ru-RU"/>
        </w:rPr>
      </w:pPr>
      <w:r>
        <w:rPr>
          <w:rFonts w:cs="Arial"/>
          <w:lang w:val="ru-RU"/>
        </w:rPr>
        <w:t>Обреновац, Април 2017. године</w:t>
      </w:r>
    </w:p>
    <w:p w:rsidR="00A51909" w:rsidRDefault="00A51909">
      <w:pPr>
        <w:spacing w:before="0"/>
        <w:jc w:val="left"/>
        <w:rPr>
          <w:rFonts w:eastAsia="Arial Unicode MS" w:cs="Arial"/>
          <w:b/>
        </w:rPr>
      </w:pPr>
      <w:r>
        <w:rPr>
          <w:rFonts w:eastAsia="Arial Unicode MS" w:cs="Arial"/>
        </w:rPr>
        <w:br w:type="page"/>
      </w:r>
    </w:p>
    <w:p w:rsidR="00B16DCF" w:rsidRDefault="00B16DCF" w:rsidP="00A51909">
      <w:pPr>
        <w:pStyle w:val="KDPodnaslov1"/>
        <w:spacing w:before="0"/>
        <w:rPr>
          <w:rFonts w:eastAsia="Arial Unicode M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DA01BE"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DA01BE">
        <w:rPr>
          <w:rFonts w:cs="Arial"/>
        </w:rPr>
        <w:t xml:space="preserve">(у 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rPr>
        <w:t>и</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(у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бр. ___, ПИБ: _____________, матични број _____________, </w:t>
      </w:r>
    </w:p>
    <w:p w:rsidR="00B16DCF" w:rsidRPr="008B27CB" w:rsidRDefault="00B16DCF" w:rsidP="00B16DCF">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(у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r w:rsidRPr="008B27CB">
        <w:rPr>
          <w:rFonts w:cs="Arial"/>
        </w:rPr>
        <w:t xml:space="preserve">закључиле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8E344F" w:rsidRDefault="008E344F" w:rsidP="00EE793E">
      <w:pPr>
        <w:pStyle w:val="KDParagraf"/>
        <w:spacing w:before="0"/>
        <w:rPr>
          <w:rFonts w:cs="Arial"/>
          <w:b/>
          <w:lang w:val="sr-Cyrl-RS"/>
        </w:rPr>
      </w:pPr>
    </w:p>
    <w:p w:rsidR="008E344F" w:rsidRPr="008E344F" w:rsidRDefault="008E344F" w:rsidP="00EE793E">
      <w:pPr>
        <w:pStyle w:val="KDParagraf"/>
        <w:spacing w:before="0"/>
        <w:rPr>
          <w:rFonts w:cs="Arial"/>
          <w:b/>
          <w:lang w:val="sr-Cyrl-RS"/>
        </w:rPr>
      </w:pPr>
    </w:p>
    <w:p w:rsidR="00EE793E" w:rsidRDefault="00EE793E" w:rsidP="00EE793E">
      <w:pPr>
        <w:pStyle w:val="KDParagraf"/>
        <w:spacing w:before="0"/>
        <w:rPr>
          <w:rFonts w:cs="Arial"/>
        </w:rPr>
      </w:pPr>
    </w:p>
    <w:p w:rsidR="00A51909" w:rsidRDefault="00A51909" w:rsidP="00EE793E">
      <w:pPr>
        <w:pStyle w:val="KDParagraf"/>
        <w:spacing w:before="0"/>
        <w:rPr>
          <w:rFonts w:cs="Arial"/>
        </w:rPr>
      </w:pPr>
    </w:p>
    <w:p w:rsidR="00A51909" w:rsidRDefault="00A51909" w:rsidP="00EE793E">
      <w:pPr>
        <w:pStyle w:val="KDParagraf"/>
        <w:spacing w:before="0"/>
        <w:rPr>
          <w:rFonts w:cs="Arial"/>
          <w:lang w:val="sr-Cyrl-RS"/>
        </w:rPr>
      </w:pPr>
    </w:p>
    <w:p w:rsidR="00CA7AA9" w:rsidRDefault="00CA7AA9" w:rsidP="00EE793E">
      <w:pPr>
        <w:pStyle w:val="KDParagraf"/>
        <w:spacing w:before="0"/>
        <w:rPr>
          <w:rFonts w:cs="Arial"/>
          <w:lang w:val="sr-Cyrl-RS"/>
        </w:rPr>
      </w:pPr>
    </w:p>
    <w:p w:rsidR="002722B6" w:rsidRPr="00CA7AA9" w:rsidRDefault="002722B6" w:rsidP="00EE793E">
      <w:pPr>
        <w:pStyle w:val="KDParagraf"/>
        <w:spacing w:before="0"/>
        <w:rPr>
          <w:rFonts w:cs="Arial"/>
          <w:lang w:val="sr-Cyrl-RS"/>
        </w:rPr>
      </w:pPr>
    </w:p>
    <w:p w:rsidR="00A51909" w:rsidRPr="00E47C2E" w:rsidRDefault="00A51909"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A01BE">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1D18B1">
        <w:rPr>
          <w:rFonts w:cs="Arial"/>
        </w:rPr>
        <w:t xml:space="preserve"> : “</w:t>
      </w:r>
      <w:r w:rsidR="00874A7C">
        <w:rPr>
          <w:rFonts w:cs="Arial"/>
        </w:rPr>
        <w:t>Eкстерне провере интегрисаног система менаџмента („</w:t>
      </w:r>
      <w:r w:rsidR="002722B6">
        <w:rPr>
          <w:rFonts w:cs="Arial"/>
        </w:rPr>
        <w:t>IMS“) у ЈП ЕПС - Огранак ТЕНТ</w:t>
      </w:r>
      <w:r w:rsidR="00DA01BE" w:rsidRPr="00DA01BE">
        <w:rPr>
          <w:rFonts w:cs="Arial"/>
        </w:rPr>
        <w:t xml:space="preserve"> </w:t>
      </w:r>
      <w:r w:rsidR="00EE793E" w:rsidRPr="00B16DCF">
        <w:rPr>
          <w:rFonts w:cs="Arial"/>
        </w:rPr>
        <w:t xml:space="preserve">(у даљем тексту: Услуга), </w:t>
      </w:r>
      <w:r w:rsidRPr="00B16DCF">
        <w:rPr>
          <w:rFonts w:cs="Arial"/>
        </w:rPr>
        <w:t>бр.ЈН</w:t>
      </w:r>
      <w:r w:rsidR="00DA01BE" w:rsidRPr="00DA01BE">
        <w:t xml:space="preserve"> </w:t>
      </w:r>
      <w:r w:rsidR="00DA01BE" w:rsidRPr="00DA01BE">
        <w:rPr>
          <w:rFonts w:cs="Arial"/>
        </w:rPr>
        <w:t>ЈН</w:t>
      </w:r>
      <w:r w:rsidR="006D496F">
        <w:rPr>
          <w:rFonts w:cs="Arial"/>
        </w:rPr>
        <w:t>3000/0080/2017(306/2017)</w:t>
      </w:r>
    </w:p>
    <w:p w:rsidR="00B16DCF" w:rsidRDefault="00EE793E" w:rsidP="0053239F">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7708DC">
        <w:rPr>
          <w:rFonts w:cs="Arial"/>
        </w:rPr>
        <w:t>.</w:t>
      </w:r>
    </w:p>
    <w:p w:rsidR="00EE793E" w:rsidRPr="00E47C2E" w:rsidRDefault="00EE793E" w:rsidP="0053239F">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w:t>
      </w:r>
      <w:r w:rsidR="002722B6">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5D07EA" w:rsidRPr="00016893" w:rsidRDefault="00EE793E" w:rsidP="005D07EA">
      <w:pPr>
        <w:pStyle w:val="KDParagraf"/>
        <w:spacing w:before="0"/>
        <w:rPr>
          <w:rFonts w:cs="Arial"/>
        </w:rPr>
      </w:pPr>
      <w:r w:rsidRPr="00E07C61">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07C61" w:rsidRPr="00E07C61">
        <w:rPr>
          <w:rFonts w:cs="Arial"/>
        </w:rPr>
        <w:t xml:space="preserve"> </w:t>
      </w:r>
      <w:r w:rsidR="00874A7C">
        <w:rPr>
          <w:rFonts w:cs="Arial"/>
        </w:rPr>
        <w:t>Eкстерне провере интегрисаног система менаџмента („IMS“) у ЈП ЕПС - Огранак ТЕНТ</w:t>
      </w:r>
      <w:r w:rsidR="005D07EA" w:rsidRPr="005D07EA">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D07EA">
        <w:rPr>
          <w:rFonts w:cs="Arial"/>
        </w:rPr>
        <w:t xml:space="preserve"> </w:t>
      </w:r>
    </w:p>
    <w:p w:rsidR="005D07EA" w:rsidRPr="008B4868" w:rsidRDefault="005D07EA" w:rsidP="005D07EA">
      <w:pPr>
        <w:pStyle w:val="KDParagraf"/>
        <w:spacing w:before="0"/>
        <w:rPr>
          <w:rFonts w:cs="Arial"/>
        </w:rPr>
      </w:pPr>
    </w:p>
    <w:p w:rsidR="00EE793E" w:rsidRPr="009C5720" w:rsidRDefault="00EE793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proofErr w:type="gramStart"/>
      <w:r w:rsidRPr="00E47C2E">
        <w:rPr>
          <w:rFonts w:cs="Arial"/>
          <w:b/>
        </w:rPr>
        <w:t>Члан 2</w:t>
      </w:r>
      <w:r w:rsidRPr="00E47C2E">
        <w:rPr>
          <w:rFonts w:cs="Arial"/>
        </w:rPr>
        <w:t>.</w:t>
      </w:r>
      <w:proofErr w:type="gramEnd"/>
    </w:p>
    <w:p w:rsidR="009E6BC7" w:rsidRPr="009E6BC7" w:rsidRDefault="009E6BC7" w:rsidP="000350BD">
      <w:pPr>
        <w:pStyle w:val="KDParagraf"/>
        <w:spacing w:before="0"/>
        <w:jc w:val="center"/>
        <w:rPr>
          <w:rFonts w:cs="Arial"/>
          <w:lang w:val="sr-Cyrl-RS"/>
        </w:rPr>
      </w:pPr>
    </w:p>
    <w:p w:rsidR="002722B6" w:rsidRPr="00667003" w:rsidRDefault="002722B6" w:rsidP="002722B6">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износи __________________ (словима: ________________________) RSD, без пореза на додату вредност.</w:t>
      </w:r>
    </w:p>
    <w:p w:rsidR="002722B6" w:rsidRPr="00667003" w:rsidRDefault="002722B6" w:rsidP="002722B6">
      <w:pPr>
        <w:pStyle w:val="KDParagraf"/>
        <w:spacing w:before="0"/>
        <w:rPr>
          <w:rFonts w:cs="Arial"/>
        </w:rPr>
      </w:pPr>
    </w:p>
    <w:p w:rsidR="002722B6" w:rsidRPr="00667003" w:rsidRDefault="002722B6" w:rsidP="002722B6">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2722B6" w:rsidRPr="00667003" w:rsidRDefault="002722B6" w:rsidP="002722B6">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2722B6" w:rsidRPr="00667003" w:rsidRDefault="002722B6" w:rsidP="002722B6">
      <w:pPr>
        <w:pStyle w:val="KDParagraf"/>
        <w:spacing w:before="0"/>
        <w:rPr>
          <w:rFonts w:cs="Arial"/>
        </w:rPr>
      </w:pPr>
      <w:proofErr w:type="gramStart"/>
      <w:r w:rsidRPr="00667003">
        <w:rPr>
          <w:rFonts w:cs="Arial"/>
        </w:rPr>
        <w:t>Укупна цена са ПДВ-ом _________________ РСД.</w:t>
      </w:r>
      <w:proofErr w:type="gramEnd"/>
    </w:p>
    <w:p w:rsidR="002722B6" w:rsidRDefault="002722B6" w:rsidP="002722B6">
      <w:pPr>
        <w:pStyle w:val="KDParagraf"/>
        <w:spacing w:before="0"/>
        <w:rPr>
          <w:rFonts w:cs="Arial"/>
          <w:lang w:val="sr-Cyrl-RS"/>
        </w:rPr>
      </w:pPr>
    </w:p>
    <w:p w:rsidR="002722B6" w:rsidRDefault="002722B6" w:rsidP="002722B6">
      <w:pPr>
        <w:pStyle w:val="KDParagraf"/>
        <w:spacing w:before="0"/>
        <w:rPr>
          <w:rFonts w:cs="Arial"/>
          <w:lang w:val="sr-Cyrl-RS"/>
        </w:rPr>
      </w:pPr>
      <w:proofErr w:type="gramStart"/>
      <w:r w:rsidRPr="00DC2FE4">
        <w:rPr>
          <w:rFonts w:cs="Arial"/>
        </w:rPr>
        <w:t>Обрачун извршених услуга по овом уговору вршиће се на основу јединичних цена из понуде и стварно извршене услуге.</w:t>
      </w:r>
      <w:proofErr w:type="gramEnd"/>
    </w:p>
    <w:p w:rsidR="002722B6" w:rsidRPr="00E47C2E" w:rsidRDefault="002722B6" w:rsidP="002722B6">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722B6" w:rsidRPr="00E47C2E" w:rsidRDefault="002722B6" w:rsidP="002722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2722B6" w:rsidP="00946979">
      <w:pPr>
        <w:rPr>
          <w:rFonts w:cs="Arial"/>
          <w:color w:val="00B0F0"/>
        </w:rPr>
      </w:pPr>
      <w:r w:rsidRPr="003A1F6B">
        <w:rPr>
          <w:rFonts w:cs="Arial"/>
          <w:sz w:val="24"/>
          <w:szCs w:val="24"/>
          <w:lang w:val="sr-Latn-CS"/>
        </w:rPr>
        <w:t>Уговорена цена подразумева паритет</w:t>
      </w:r>
      <w:r w:rsidRPr="00445D1E">
        <w:rPr>
          <w:rFonts w:cs="Arial"/>
          <w:lang w:val="ru-RU"/>
        </w:rPr>
        <w:t xml:space="preserve"> </w:t>
      </w:r>
      <w:r>
        <w:rPr>
          <w:rFonts w:cs="Arial"/>
          <w:lang w:val="ru-RU"/>
        </w:rPr>
        <w:t xml:space="preserve">франко </w:t>
      </w:r>
      <w:r w:rsidRPr="00667003">
        <w:rPr>
          <w:rFonts w:cs="Arial"/>
          <w:lang w:val="ru-RU"/>
        </w:rPr>
        <w:t>Корисник услуге</w:t>
      </w:r>
      <w:r w:rsidR="00D31D3E">
        <w:rPr>
          <w:rFonts w:cs="Arial"/>
          <w:lang w:val="ru-RU"/>
        </w:rPr>
        <w:t>.</w:t>
      </w:r>
    </w:p>
    <w:p w:rsidR="00441E81" w:rsidRDefault="00441E81" w:rsidP="00EE793E">
      <w:pPr>
        <w:pStyle w:val="KDParagraf"/>
        <w:spacing w:before="0"/>
        <w:rPr>
          <w:rFonts w:cs="Arial"/>
        </w:rPr>
      </w:pPr>
    </w:p>
    <w:p w:rsidR="005D07EA" w:rsidRDefault="005D07EA" w:rsidP="00EE793E">
      <w:pPr>
        <w:pStyle w:val="KDParagraf"/>
        <w:spacing w:before="0"/>
        <w:rPr>
          <w:rFonts w:cs="Arial"/>
          <w:lang w:val="sr-Cyrl-RS"/>
        </w:rPr>
      </w:pPr>
    </w:p>
    <w:p w:rsidR="009E6BC7" w:rsidRDefault="009E6BC7" w:rsidP="00EE793E">
      <w:pPr>
        <w:pStyle w:val="KDParagraf"/>
        <w:spacing w:before="0"/>
        <w:rPr>
          <w:rFonts w:cs="Arial"/>
          <w:lang w:val="sr-Cyrl-RS"/>
        </w:rPr>
      </w:pPr>
    </w:p>
    <w:p w:rsidR="009E6BC7" w:rsidRDefault="009E6BC7" w:rsidP="00EE793E">
      <w:pPr>
        <w:pStyle w:val="KDParagraf"/>
        <w:spacing w:before="0"/>
        <w:rPr>
          <w:rFonts w:cs="Arial"/>
          <w:lang w:val="sr-Cyrl-RS"/>
        </w:rPr>
      </w:pPr>
    </w:p>
    <w:p w:rsidR="00946979" w:rsidRDefault="00946979" w:rsidP="00EE793E">
      <w:pPr>
        <w:pStyle w:val="KDParagraf"/>
        <w:spacing w:before="0"/>
        <w:rPr>
          <w:rFonts w:cs="Arial"/>
          <w:lang w:val="sr-Cyrl-RS"/>
        </w:rPr>
      </w:pPr>
    </w:p>
    <w:p w:rsidR="00946979" w:rsidRDefault="00946979" w:rsidP="00EE793E">
      <w:pPr>
        <w:pStyle w:val="KDParagraf"/>
        <w:spacing w:before="0"/>
        <w:rPr>
          <w:rFonts w:cs="Arial"/>
          <w:lang w:val="sr-Cyrl-RS"/>
        </w:rPr>
      </w:pPr>
    </w:p>
    <w:p w:rsidR="009E6BC7" w:rsidRDefault="009E6BC7" w:rsidP="00EE793E">
      <w:pPr>
        <w:pStyle w:val="KDParagraf"/>
        <w:spacing w:before="0"/>
        <w:rPr>
          <w:rFonts w:cs="Arial"/>
          <w:lang w:val="sr-Cyrl-RS"/>
        </w:rPr>
      </w:pPr>
    </w:p>
    <w:p w:rsidR="009C5720" w:rsidRPr="009E6BC7" w:rsidRDefault="009C5720" w:rsidP="00EE793E">
      <w:pPr>
        <w:pStyle w:val="KDParagraf"/>
        <w:spacing w:before="0"/>
        <w:rPr>
          <w:rFonts w:cs="Arial"/>
          <w:lang w:val="sr-Cyrl-RS"/>
        </w:rPr>
      </w:pPr>
    </w:p>
    <w:p w:rsidR="00CA7AA9" w:rsidRPr="00CA7AA9" w:rsidRDefault="00CA7AA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9C5720" w:rsidRPr="009C5720" w:rsidRDefault="009C5720" w:rsidP="000350BD">
      <w:pPr>
        <w:pStyle w:val="KDParagraf"/>
        <w:spacing w:before="0"/>
        <w:jc w:val="center"/>
        <w:rPr>
          <w:rFonts w:cs="Arial"/>
          <w:lang w:val="sr-Cyrl-RS"/>
        </w:rPr>
      </w:pPr>
    </w:p>
    <w:p w:rsidR="00EE793E" w:rsidRPr="00337226" w:rsidRDefault="00EE793E" w:rsidP="00EE793E">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EE793E" w:rsidRPr="00E47C2E" w:rsidRDefault="00EE793E" w:rsidP="00EE793E">
      <w:pPr>
        <w:pStyle w:val="KDParagraf"/>
        <w:spacing w:before="0"/>
        <w:rPr>
          <w:rFonts w:cs="Arial"/>
        </w:rPr>
      </w:pPr>
    </w:p>
    <w:p w:rsidR="00EE14A0" w:rsidRDefault="009E6BC7" w:rsidP="00EE14A0">
      <w:pPr>
        <w:pStyle w:val="KDParagraf"/>
        <w:spacing w:before="0"/>
        <w:rPr>
          <w:rFonts w:eastAsia="Calibri" w:cs="Arial"/>
          <w:lang w:val="sr-Cyrl-RS"/>
        </w:rPr>
      </w:pPr>
      <w:r w:rsidRPr="003F681D">
        <w:rPr>
          <w:rFonts w:eastAsia="Calibri" w:cs="Arial"/>
          <w:lang w:val="sr-Cyrl-RS"/>
        </w:rPr>
        <w:tab/>
        <w:t xml:space="preserve">сукцесивно у зависности од извршења уговорених услуга </w:t>
      </w:r>
      <w:r>
        <w:rPr>
          <w:rFonts w:eastAsia="Calibri" w:cs="Arial"/>
        </w:rPr>
        <w:t xml:space="preserve">у року </w:t>
      </w:r>
      <w:r w:rsidRPr="00E26639">
        <w:rPr>
          <w:rFonts w:eastAsia="Calibri" w:cs="Arial"/>
        </w:rPr>
        <w:t>до</w:t>
      </w:r>
      <w:r>
        <w:rPr>
          <w:rFonts w:eastAsia="Calibri" w:cs="Arial"/>
        </w:rPr>
        <w:t xml:space="preserve"> 45 (</w:t>
      </w:r>
      <w:r>
        <w:rPr>
          <w:rFonts w:eastAsia="Calibri" w:cs="Arial"/>
          <w:lang w:val="sr-Cyrl-RS"/>
        </w:rPr>
        <w:t>словима:</w:t>
      </w:r>
      <w:r>
        <w:rPr>
          <w:rFonts w:eastAsia="Calibri" w:cs="Arial"/>
        </w:rPr>
        <w:t xml:space="preserve">четрдесетпет) дана од дана пријема исправног рачуна, </w:t>
      </w:r>
      <w:r>
        <w:rPr>
          <w:rFonts w:eastAsia="Calibri" w:cs="Arial"/>
          <w:lang w:val="sr-Cyrl-RS"/>
        </w:rPr>
        <w:t>издатог на основу прихваћених и одобрених Записника о пруженим услугама, који су саставни део рачуна</w:t>
      </w:r>
    </w:p>
    <w:p w:rsidR="009E6BC7" w:rsidRPr="00E07C61" w:rsidRDefault="009E6BC7" w:rsidP="00EE14A0">
      <w:pPr>
        <w:pStyle w:val="KDParagraf"/>
        <w:spacing w:before="0"/>
        <w:rPr>
          <w:rFonts w:eastAsia="Calibri" w:cs="Arial"/>
          <w:color w:val="00B0F0"/>
        </w:rPr>
      </w:pPr>
    </w:p>
    <w:p w:rsidR="00EE14A0" w:rsidRPr="002A5134" w:rsidRDefault="00EE14A0" w:rsidP="00EE14A0">
      <w:pPr>
        <w:pStyle w:val="KDParagraf"/>
        <w:spacing w:before="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w:t>
      </w:r>
      <w:r w:rsidRPr="00C40D87">
        <w:rPr>
          <w:rFonts w:cs="Arial"/>
          <w:b/>
        </w:rPr>
        <w:t>ТЕНТ Б, ПОШТАНСКИ ФАХ 35, УШЋЕ 11500 ОБРЕНОВАЦ</w:t>
      </w:r>
      <w:r w:rsidRPr="00C40D87">
        <w:rPr>
          <w:rFonts w:cs="Arial"/>
        </w:rPr>
        <w:t xml:space="preserve">,  </w:t>
      </w:r>
      <w:r w:rsidRPr="0048775C">
        <w:rPr>
          <w:rFonts w:cs="Arial"/>
        </w:rPr>
        <w:t>са обавезним прилозима-Записник о квалитативноми квантитативном  пријему извршених услуга,</w:t>
      </w:r>
      <w:r>
        <w:rPr>
          <w:rFonts w:cs="Arial"/>
        </w:rPr>
        <w:t xml:space="preserve"> </w:t>
      </w:r>
      <w:r w:rsidRPr="00E07C61">
        <w:rPr>
          <w:rFonts w:cs="Arial"/>
        </w:rPr>
        <w:t xml:space="preserve">са читко написаним именом и презименом и потписом овлашћеног лица Корисника услуга. </w:t>
      </w:r>
      <w:r w:rsidR="002A5134">
        <w:rPr>
          <w:rFonts w:cs="Arial"/>
          <w:b/>
          <w:lang w:val="sr-Cyrl-RS"/>
        </w:rPr>
        <w:t xml:space="preserve">Пружалац </w:t>
      </w:r>
      <w:r w:rsidRPr="00E07C61">
        <w:rPr>
          <w:rFonts w:cs="Arial"/>
          <w:b/>
        </w:rPr>
        <w:t>услуге је обавезан да на рачуну/рачунима наведе уговoр на основу којег</w:t>
      </w:r>
      <w:r w:rsidR="002A5134">
        <w:rPr>
          <w:rFonts w:cs="Arial"/>
          <w:b/>
        </w:rPr>
        <w:t xml:space="preserve"> се рачун издаје (број и датум)</w:t>
      </w:r>
      <w:r w:rsidR="002A5134">
        <w:rPr>
          <w:rFonts w:cs="Arial"/>
          <w:b/>
          <w:lang w:val="sr-Cyrl-RS"/>
        </w:rPr>
        <w:t xml:space="preserve"> и број ЈН.</w:t>
      </w:r>
    </w:p>
    <w:p w:rsidR="00EE14A0" w:rsidRPr="00E47C2E" w:rsidRDefault="00EE14A0" w:rsidP="00EE14A0">
      <w:pPr>
        <w:pStyle w:val="KDParagraf"/>
        <w:spacing w:before="0"/>
        <w:rPr>
          <w:rFonts w:cs="Arial"/>
          <w:color w:val="FF0000"/>
        </w:rPr>
      </w:pPr>
    </w:p>
    <w:p w:rsidR="00EE14A0" w:rsidRDefault="00EE14A0" w:rsidP="00EE14A0">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4A0" w:rsidRPr="00E07C61" w:rsidRDefault="00EE14A0" w:rsidP="00EE14A0">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D532E8" w:rsidRDefault="00D532E8" w:rsidP="00337226">
      <w:pPr>
        <w:pStyle w:val="KDParagraf"/>
        <w:spacing w:before="0"/>
        <w:rPr>
          <w:rFonts w:eastAsia="Calibri" w:cs="Arial"/>
        </w:rPr>
      </w:pPr>
    </w:p>
    <w:p w:rsidR="00B65EFB" w:rsidRPr="00D532E8" w:rsidRDefault="00B65EF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Default="00EE793E" w:rsidP="000350BD">
      <w:pPr>
        <w:pStyle w:val="KDParagraf"/>
        <w:spacing w:before="0"/>
        <w:jc w:val="center"/>
        <w:rPr>
          <w:rFonts w:cs="Arial"/>
          <w:lang w:val="sr-Cyrl-RS"/>
        </w:rPr>
      </w:pPr>
      <w:proofErr w:type="gramStart"/>
      <w:r w:rsidRPr="00E47C2E">
        <w:rPr>
          <w:rFonts w:cs="Arial"/>
          <w:b/>
        </w:rPr>
        <w:t xml:space="preserve">Члан </w:t>
      </w:r>
      <w:r w:rsidR="00B66E10">
        <w:rPr>
          <w:rFonts w:cs="Arial"/>
          <w:b/>
          <w:lang w:val="sr-Cyrl-RS"/>
        </w:rPr>
        <w:t>4</w:t>
      </w:r>
      <w:r w:rsidRPr="00E47C2E">
        <w:rPr>
          <w:rFonts w:cs="Arial"/>
        </w:rPr>
        <w:t>.</w:t>
      </w:r>
      <w:proofErr w:type="gramEnd"/>
    </w:p>
    <w:p w:rsidR="005762D9" w:rsidRPr="005762D9" w:rsidRDefault="005762D9" w:rsidP="000350BD">
      <w:pPr>
        <w:pStyle w:val="KDParagraf"/>
        <w:spacing w:before="0"/>
        <w:jc w:val="center"/>
        <w:rPr>
          <w:rFonts w:cs="Arial"/>
          <w:lang w:val="sr-Cyrl-RS"/>
        </w:rPr>
      </w:pPr>
    </w:p>
    <w:p w:rsidR="00EE793E" w:rsidRPr="00046D02" w:rsidRDefault="00EE793E" w:rsidP="00EE793E">
      <w:pPr>
        <w:pStyle w:val="KDParagraf"/>
        <w:spacing w:before="0"/>
        <w:rPr>
          <w:rFonts w:cs="Arial"/>
        </w:rPr>
      </w:pPr>
      <w:proofErr w:type="gramStart"/>
      <w:r w:rsidRPr="00046D02">
        <w:rPr>
          <w:rFonts w:cs="Arial"/>
        </w:rPr>
        <w:t>Корисник услуге се обавезује да Пружаоцу услуге изврши исплату цене Услуге из члана 2.</w:t>
      </w:r>
      <w:proofErr w:type="gramEnd"/>
      <w:r w:rsidRPr="00046D02">
        <w:rPr>
          <w:rFonts w:cs="Arial"/>
        </w:rPr>
        <w:t xml:space="preserve"> у складу са извршеним активностима овог Уговора, на начин и у роковима утврђеним чланом 3. овог Уговора. </w:t>
      </w:r>
    </w:p>
    <w:p w:rsidR="00EE793E" w:rsidRPr="00046D02" w:rsidRDefault="00EE793E" w:rsidP="00EE793E">
      <w:pPr>
        <w:pStyle w:val="KDParagraf"/>
        <w:spacing w:before="0"/>
        <w:rPr>
          <w:rFonts w:cs="Arial"/>
        </w:rPr>
      </w:pPr>
    </w:p>
    <w:p w:rsidR="00EE793E" w:rsidRPr="00046D02" w:rsidRDefault="00EE793E" w:rsidP="00EE793E">
      <w:pPr>
        <w:pStyle w:val="KDParagraf"/>
        <w:spacing w:before="0"/>
        <w:rPr>
          <w:rFonts w:cs="Arial"/>
        </w:rPr>
      </w:pPr>
      <w:r w:rsidRPr="00046D02">
        <w:rPr>
          <w:rFonts w:cs="Arial"/>
        </w:rPr>
        <w:t xml:space="preserve">Све исплате по основу овог Уговора биће извршене на рачун Пружаоца услуге: </w:t>
      </w:r>
      <w:r w:rsidRPr="00046D02">
        <w:rPr>
          <w:rFonts w:cs="Arial"/>
        </w:rPr>
        <w:tab/>
      </w:r>
    </w:p>
    <w:p w:rsidR="00EE793E" w:rsidRPr="00046D02" w:rsidRDefault="00EE793E" w:rsidP="00EE793E">
      <w:pPr>
        <w:pStyle w:val="KDParagraf"/>
        <w:spacing w:before="0"/>
        <w:rPr>
          <w:rFonts w:cs="Arial"/>
        </w:rPr>
      </w:pPr>
      <w:r w:rsidRPr="00046D02">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B66E10" w:rsidRPr="00C459BC" w:rsidRDefault="00B66E10" w:rsidP="00B66E10">
      <w:pPr>
        <w:pStyle w:val="KDParagraf"/>
        <w:spacing w:before="0"/>
        <w:rPr>
          <w:rFonts w:cs="Arial"/>
          <w:color w:val="00B0F0"/>
        </w:rPr>
      </w:pPr>
    </w:p>
    <w:p w:rsidR="00B66E10" w:rsidRPr="00C459BC" w:rsidRDefault="00B66E10" w:rsidP="00B66E10">
      <w:pPr>
        <w:pStyle w:val="KDParagraf"/>
        <w:spacing w:before="0"/>
        <w:rPr>
          <w:rFonts w:cs="Arial"/>
          <w:b/>
        </w:rPr>
      </w:pPr>
      <w:r w:rsidRPr="00C459BC">
        <w:rPr>
          <w:rFonts w:cs="Arial"/>
          <w:b/>
        </w:rPr>
        <w:t>ОБАВЕЗЕ ПРУЖАОЦА УСЛУГЕ</w:t>
      </w:r>
    </w:p>
    <w:p w:rsidR="00386DC9" w:rsidRPr="00E47C2E" w:rsidRDefault="00386DC9" w:rsidP="00386DC9">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4B4699" w:rsidRPr="00C3684D" w:rsidRDefault="004B4699" w:rsidP="004B4699">
      <w:pPr>
        <w:tabs>
          <w:tab w:val="left" w:pos="0"/>
        </w:tabs>
        <w:rPr>
          <w:rFonts w:cs="Arial"/>
          <w:lang w:val="sr-Cyrl-CS" w:eastAsia="hr-HR"/>
        </w:rPr>
      </w:pPr>
      <w:r w:rsidRPr="00C3684D">
        <w:rPr>
          <w:rFonts w:cs="Arial"/>
          <w:lang w:val="sr-Cyrl-CS" w:eastAsia="hr-HR"/>
        </w:rPr>
        <w:t xml:space="preserve">Пружалац услуге је обавезан  да при извршењу предметног посла у свему </w:t>
      </w:r>
      <w:r w:rsidRPr="00C3684D">
        <w:rPr>
          <w:rFonts w:cs="Arial"/>
          <w:lang w:val="sr-Latn-CS" w:eastAsia="hr-HR"/>
        </w:rPr>
        <w:t>примењује</w:t>
      </w:r>
      <w:r w:rsidRPr="00C3684D">
        <w:rPr>
          <w:rFonts w:cs="Arial"/>
          <w:lang w:val="sr-Cyrl-CS" w:eastAsia="hr-HR"/>
        </w:rPr>
        <w:t xml:space="preserve"> Закон о БЗР и ЗОП као и сва општа акта Наручиоца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EE793E" w:rsidRPr="00386DC9" w:rsidRDefault="004B4699" w:rsidP="004B4699">
      <w:pPr>
        <w:pStyle w:val="KDParagraf"/>
        <w:spacing w:before="0"/>
        <w:rPr>
          <w:rFonts w:cs="Arial"/>
          <w:color w:val="00B0F0"/>
          <w:sz w:val="20"/>
        </w:rPr>
      </w:pPr>
      <w:r w:rsidRPr="00C3684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w:t>
      </w:r>
    </w:p>
    <w:p w:rsidR="00EE793E" w:rsidRPr="00683BD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РОК  И ДИНАМКА ПРУЖАЊА УСЛУГЕ</w:t>
      </w:r>
    </w:p>
    <w:p w:rsidR="002917FC" w:rsidRPr="00E47C2E" w:rsidRDefault="002917FC" w:rsidP="00EE793E">
      <w:pPr>
        <w:pStyle w:val="KDParagraf"/>
        <w:spacing w:before="0"/>
        <w:rPr>
          <w:rFonts w:cs="Arial"/>
          <w:b/>
        </w:rPr>
      </w:pPr>
    </w:p>
    <w:p w:rsidR="00EE793E" w:rsidRDefault="00EE793E" w:rsidP="00586A59">
      <w:pPr>
        <w:pStyle w:val="KDParagraf"/>
        <w:spacing w:before="0"/>
        <w:jc w:val="center"/>
        <w:rPr>
          <w:rFonts w:cs="Arial"/>
          <w:lang w:val="sr-Cyrl-RS"/>
        </w:rPr>
      </w:pPr>
      <w:r w:rsidRPr="00E47C2E">
        <w:rPr>
          <w:rFonts w:cs="Arial"/>
          <w:b/>
        </w:rPr>
        <w:t xml:space="preserve">Члан </w:t>
      </w:r>
      <w:r w:rsidR="000B42D4">
        <w:rPr>
          <w:rFonts w:cs="Arial"/>
          <w:b/>
          <w:lang w:val="sr-Cyrl-RS"/>
        </w:rPr>
        <w:t>6</w:t>
      </w:r>
      <w:r w:rsidRPr="00E47C2E">
        <w:rPr>
          <w:rFonts w:cs="Arial"/>
        </w:rPr>
        <w:t>.</w:t>
      </w:r>
    </w:p>
    <w:p w:rsidR="004B4699" w:rsidRPr="004B4699" w:rsidRDefault="004B4699" w:rsidP="000B42D4">
      <w:pPr>
        <w:pStyle w:val="KDParagraf"/>
        <w:spacing w:before="0"/>
        <w:jc w:val="left"/>
        <w:rPr>
          <w:rFonts w:cs="Arial"/>
          <w:lang w:val="sr-Cyrl-RS"/>
        </w:rPr>
      </w:pPr>
    </w:p>
    <w:p w:rsidR="00B10CA0" w:rsidRPr="00B10CA0" w:rsidRDefault="00B10CA0" w:rsidP="00B10CA0">
      <w:pPr>
        <w:tabs>
          <w:tab w:val="right" w:pos="10255"/>
        </w:tabs>
        <w:rPr>
          <w:rFonts w:cs="Arial"/>
          <w:lang w:val="sr-Cyrl-RS"/>
        </w:rPr>
      </w:pPr>
      <w:r w:rsidRPr="00B10CA0">
        <w:rPr>
          <w:rFonts w:cs="Arial"/>
        </w:rPr>
        <w:t xml:space="preserve">Услуга се активира се на </w:t>
      </w:r>
      <w:proofErr w:type="gramStart"/>
      <w:r w:rsidRPr="00B10CA0">
        <w:rPr>
          <w:rFonts w:cs="Arial"/>
        </w:rPr>
        <w:t>позив  Наручиоца</w:t>
      </w:r>
      <w:proofErr w:type="gramEnd"/>
      <w:r w:rsidRPr="00B10CA0">
        <w:rPr>
          <w:rFonts w:cs="Arial"/>
        </w:rPr>
        <w:t xml:space="preserve">  и врши у рок</w:t>
      </w:r>
      <w:r w:rsidRPr="00B10CA0">
        <w:rPr>
          <w:rFonts w:cs="Arial"/>
          <w:lang w:val="sr-Cyrl-RS"/>
        </w:rPr>
        <w:t xml:space="preserve">овима </w:t>
      </w:r>
      <w:r w:rsidRPr="00B10CA0">
        <w:rPr>
          <w:rFonts w:cs="Arial"/>
        </w:rPr>
        <w:t>захтев</w:t>
      </w:r>
      <w:r w:rsidRPr="00B10CA0">
        <w:rPr>
          <w:rFonts w:cs="Arial"/>
          <w:lang w:val="sr-Cyrl-RS"/>
        </w:rPr>
        <w:t>аним</w:t>
      </w:r>
      <w:r w:rsidRPr="00B10CA0">
        <w:rPr>
          <w:rFonts w:cs="Arial"/>
        </w:rPr>
        <w:t xml:space="preserve"> </w:t>
      </w:r>
      <w:r w:rsidRPr="00B10CA0">
        <w:rPr>
          <w:rFonts w:cs="Arial"/>
          <w:lang w:val="sr-Cyrl-RS"/>
        </w:rPr>
        <w:t xml:space="preserve">у </w:t>
      </w:r>
      <w:r w:rsidRPr="00B10CA0">
        <w:rPr>
          <w:rFonts w:cs="Arial"/>
        </w:rPr>
        <w:t>Техничк</w:t>
      </w:r>
      <w:r w:rsidRPr="00B10CA0">
        <w:rPr>
          <w:rFonts w:cs="Arial"/>
          <w:lang w:val="sr-Cyrl-RS"/>
        </w:rPr>
        <w:t>ој</w:t>
      </w:r>
      <w:r w:rsidRPr="00B10CA0">
        <w:rPr>
          <w:rFonts w:cs="Arial"/>
        </w:rPr>
        <w:t xml:space="preserve"> спецификациј</w:t>
      </w:r>
      <w:r w:rsidRPr="00B10CA0">
        <w:rPr>
          <w:rFonts w:cs="Arial"/>
          <w:lang w:val="sr-Cyrl-RS"/>
        </w:rPr>
        <w:t>и</w:t>
      </w:r>
      <w:r w:rsidRPr="00B10CA0">
        <w:rPr>
          <w:rFonts w:cs="Arial"/>
        </w:rPr>
        <w:t xml:space="preserve"> Наручиоца.</w:t>
      </w:r>
    </w:p>
    <w:p w:rsidR="004B4699" w:rsidRPr="000B42D4" w:rsidRDefault="004B4699" w:rsidP="004B4699">
      <w:pPr>
        <w:pStyle w:val="KDParagraf"/>
        <w:spacing w:before="0"/>
        <w:rPr>
          <w:rFonts w:cs="Arial"/>
          <w:lang w:val="sr-Cyrl-RS"/>
        </w:rPr>
      </w:pPr>
    </w:p>
    <w:p w:rsidR="004B4699" w:rsidRPr="004B4699" w:rsidRDefault="004B4699" w:rsidP="004B4699">
      <w:pPr>
        <w:pStyle w:val="KDParagraf"/>
        <w:spacing w:before="0"/>
        <w:rPr>
          <w:rFonts w:cs="Arial"/>
        </w:rPr>
      </w:pPr>
      <w:proofErr w:type="gramStart"/>
      <w:r w:rsidRPr="004B4699">
        <w:rPr>
          <w:rFonts w:cs="Arial"/>
        </w:rPr>
        <w:t xml:space="preserve">О евентуалним променама рокова </w:t>
      </w:r>
      <w:r w:rsidR="00D50544" w:rsidRPr="00D50544">
        <w:rPr>
          <w:rFonts w:cs="Arial"/>
        </w:rPr>
        <w:t>Корисник услуге</w:t>
      </w:r>
      <w:r w:rsidRPr="004B4699">
        <w:rPr>
          <w:rFonts w:cs="Arial"/>
        </w:rPr>
        <w:t xml:space="preserve"> и </w:t>
      </w:r>
      <w:r w:rsidR="00D50544">
        <w:rPr>
          <w:rFonts w:cs="Arial"/>
        </w:rPr>
        <w:t>Пружа</w:t>
      </w:r>
      <w:r w:rsidR="00D50544">
        <w:rPr>
          <w:rFonts w:cs="Arial"/>
          <w:lang w:val="sr-Cyrl-RS"/>
        </w:rPr>
        <w:t>лац</w:t>
      </w:r>
      <w:r w:rsidR="00D50544" w:rsidRPr="00D50544">
        <w:rPr>
          <w:rFonts w:cs="Arial"/>
        </w:rPr>
        <w:t xml:space="preserve"> услуге</w:t>
      </w:r>
      <w:r w:rsidRPr="004B4699">
        <w:rPr>
          <w:rFonts w:cs="Arial"/>
        </w:rPr>
        <w:t xml:space="preserve"> ће заједнички сачинити записник најкасније 5 дана пре почетка пружања услуга са дефинисаним роком трајања.</w:t>
      </w:r>
      <w:proofErr w:type="gramEnd"/>
    </w:p>
    <w:p w:rsidR="000B42D4" w:rsidRDefault="000B42D4" w:rsidP="004B4699">
      <w:pPr>
        <w:pStyle w:val="KDParagraf"/>
        <w:spacing w:before="0"/>
        <w:rPr>
          <w:rFonts w:cs="Arial"/>
          <w:lang w:val="sr-Cyrl-RS"/>
        </w:rPr>
      </w:pPr>
    </w:p>
    <w:p w:rsidR="00EE793E" w:rsidRDefault="004B4699" w:rsidP="004B4699">
      <w:pPr>
        <w:pStyle w:val="KDParagraf"/>
        <w:spacing w:before="0"/>
        <w:rPr>
          <w:rFonts w:cs="Arial"/>
          <w:lang w:val="sr-Cyrl-RS"/>
        </w:rPr>
      </w:pPr>
      <w:r w:rsidRPr="004B4699">
        <w:rPr>
          <w:rFonts w:cs="Arial"/>
        </w:rPr>
        <w:t xml:space="preserve">Место извршења услуга је ТЕНТ А,Богољуба Урошевића Црног број 44 11500 Обреновац, ТЕНТ Б, Поштански фах 35 Ушће, ТЕ Колубара ,3 Октобар 146 Велики Црљени,ТЕ „Морава“ Кнеза Милоша 89 Свилајнац  </w:t>
      </w:r>
    </w:p>
    <w:p w:rsidR="003A1C23" w:rsidRDefault="003A1C23" w:rsidP="003A1C23">
      <w:pPr>
        <w:rPr>
          <w:rFonts w:cs="Arial"/>
          <w:lang w:val="sr-Cyrl-RS"/>
        </w:rPr>
      </w:pPr>
    </w:p>
    <w:p w:rsidR="00D31D3E" w:rsidRPr="000815DC" w:rsidRDefault="00D31D3E" w:rsidP="00D31D3E">
      <w:pPr>
        <w:pStyle w:val="KDParagraf"/>
        <w:spacing w:before="0"/>
        <w:rPr>
          <w:rFonts w:cs="Arial"/>
          <w:b/>
        </w:rPr>
      </w:pPr>
      <w:r w:rsidRPr="000815DC">
        <w:rPr>
          <w:rFonts w:cs="Arial"/>
          <w:b/>
        </w:rPr>
        <w:t xml:space="preserve">СРЕДСТВА ФИНАНСИЈСКОГ ОБЕЗБЕЂЕЊА </w:t>
      </w:r>
    </w:p>
    <w:p w:rsidR="00D31D3E" w:rsidRDefault="00D31D3E" w:rsidP="00D31D3E">
      <w:pPr>
        <w:pStyle w:val="KDParagraf"/>
        <w:spacing w:before="0"/>
        <w:jc w:val="center"/>
        <w:rPr>
          <w:rFonts w:cs="Arial"/>
          <w:b/>
        </w:rPr>
      </w:pPr>
    </w:p>
    <w:p w:rsidR="00D31D3E" w:rsidRDefault="00D31D3E" w:rsidP="00D31D3E">
      <w:pPr>
        <w:pStyle w:val="KDParagraf"/>
        <w:spacing w:before="0"/>
        <w:jc w:val="center"/>
        <w:rPr>
          <w:rFonts w:cs="Arial"/>
          <w:lang w:val="sr-Cyrl-RS"/>
        </w:rPr>
      </w:pPr>
      <w:proofErr w:type="gramStart"/>
      <w:r w:rsidRPr="000815DC">
        <w:rPr>
          <w:rFonts w:cs="Arial"/>
          <w:b/>
        </w:rPr>
        <w:t xml:space="preserve">Члан </w:t>
      </w:r>
      <w:r>
        <w:rPr>
          <w:rFonts w:cs="Arial"/>
          <w:b/>
          <w:lang w:val="sr-Cyrl-RS"/>
        </w:rPr>
        <w:t>7</w:t>
      </w:r>
      <w:r w:rsidRPr="000815DC">
        <w:rPr>
          <w:rFonts w:cs="Arial"/>
        </w:rPr>
        <w:t>.</w:t>
      </w:r>
      <w:proofErr w:type="gramEnd"/>
    </w:p>
    <w:p w:rsidR="00D31D3E" w:rsidRPr="00D31D3E" w:rsidRDefault="00D31D3E" w:rsidP="00D31D3E">
      <w:pPr>
        <w:pStyle w:val="KDParagraf"/>
        <w:spacing w:before="0"/>
        <w:jc w:val="center"/>
        <w:rPr>
          <w:rFonts w:cs="Arial"/>
          <w:lang w:val="sr-Cyrl-RS"/>
        </w:rPr>
      </w:pPr>
    </w:p>
    <w:p w:rsidR="00D31D3E" w:rsidRPr="003B1FC8" w:rsidRDefault="00D31D3E" w:rsidP="00D31D3E">
      <w:pPr>
        <w:pStyle w:val="KDParagraf"/>
        <w:spacing w:before="0"/>
        <w:rPr>
          <w:rFonts w:cs="Arial"/>
        </w:rPr>
      </w:pPr>
      <w:proofErr w:type="gramStart"/>
      <w:r w:rsidRPr="003B1FC8">
        <w:rPr>
          <w:rFonts w:cs="Arial"/>
        </w:rPr>
        <w:t>Пружалац услуге је обавезан да у тренутку потписивања Уговора</w:t>
      </w:r>
      <w:r w:rsidR="00687BD2" w:rsidRPr="00687BD2">
        <w:t xml:space="preserve"> </w:t>
      </w:r>
      <w:r w:rsidR="00687BD2" w:rsidRPr="00687BD2">
        <w:rPr>
          <w:rFonts w:cs="Arial"/>
        </w:rPr>
        <w:t>преда Кориснику услуге</w:t>
      </w:r>
      <w:r w:rsidRPr="003B1FC8">
        <w:rPr>
          <w:rFonts w:cs="Arial"/>
        </w:rPr>
        <w:t>, као одложни услов из чл.</w:t>
      </w:r>
      <w:proofErr w:type="gramEnd"/>
      <w:r w:rsidRPr="003B1FC8">
        <w:rPr>
          <w:rFonts w:cs="Arial"/>
        </w:rPr>
        <w:t xml:space="preserve"> </w:t>
      </w:r>
      <w:proofErr w:type="gramStart"/>
      <w:r w:rsidRPr="003B1FC8">
        <w:rPr>
          <w:rFonts w:cs="Arial"/>
        </w:rPr>
        <w:t>74.ст.2.</w:t>
      </w:r>
      <w:proofErr w:type="gramEnd"/>
      <w:r w:rsidRPr="003B1FC8">
        <w:rPr>
          <w:rFonts w:cs="Arial"/>
        </w:rPr>
        <w:t xml:space="preserve"> Закона о облигационим односима  ("Сл. лист СФРJ", бр. 29/78, 39/85, 45/89 - oдлукa УСJ и 57/89, "Сл. лист СРJ", бр. 31/93)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важења уговора  , а да евентуални продужетак важења уговора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31D3E" w:rsidRPr="00E47C2E" w:rsidRDefault="00D31D3E" w:rsidP="00D31D3E">
      <w:pPr>
        <w:pStyle w:val="KDParagraf"/>
        <w:spacing w:before="0"/>
        <w:rPr>
          <w:rFonts w:cs="Arial"/>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31D3E" w:rsidRPr="00D31D3E" w:rsidRDefault="00D31D3E" w:rsidP="003A1C23">
      <w:pPr>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D31D3E">
        <w:rPr>
          <w:rFonts w:cs="Arial"/>
          <w:b/>
          <w:lang w:val="sr-Cyrl-RS"/>
        </w:rPr>
        <w:t>8</w:t>
      </w:r>
      <w:r w:rsidRPr="00E47C2E">
        <w:rPr>
          <w:rFonts w:cs="Arial"/>
        </w:rPr>
        <w:t>.</w:t>
      </w:r>
      <w:proofErr w:type="gramEnd"/>
    </w:p>
    <w:p w:rsidR="00683BD6" w:rsidRPr="00683BD6" w:rsidRDefault="00683BD6" w:rsidP="00586A59">
      <w:pPr>
        <w:pStyle w:val="KDParagraf"/>
        <w:spacing w:before="0"/>
        <w:jc w:val="center"/>
        <w:rPr>
          <w:rFonts w:cs="Arial"/>
          <w:lang w:val="sr-Cyrl-RS"/>
        </w:rPr>
      </w:pPr>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Default="00EE793E" w:rsidP="00EE793E">
      <w:pPr>
        <w:pStyle w:val="KDParagraf"/>
        <w:spacing w:before="0"/>
        <w:rPr>
          <w:rFonts w:cs="Arial"/>
          <w:lang w:val="sr-Cyrl-RS"/>
        </w:rPr>
      </w:pPr>
      <w:r w:rsidRPr="00E47C2E">
        <w:rPr>
          <w:rFonts w:cs="Arial"/>
        </w:rPr>
        <w:t>Пружалац услуге доставља Кориснику услуге:</w:t>
      </w:r>
    </w:p>
    <w:p w:rsidR="00502FE1" w:rsidRPr="00502FE1" w:rsidRDefault="00502FE1" w:rsidP="00EE793E">
      <w:pPr>
        <w:pStyle w:val="KDParagraf"/>
        <w:spacing w:before="0"/>
        <w:rPr>
          <w:rFonts w:cs="Arial"/>
          <w:lang w:val="sr-Cyrl-RS"/>
        </w:rPr>
      </w:pPr>
    </w:p>
    <w:p w:rsidR="00EE793E" w:rsidRPr="006B3134" w:rsidRDefault="00EE793E" w:rsidP="006B3134">
      <w:pPr>
        <w:pStyle w:val="KDParagraf"/>
        <w:spacing w:before="0"/>
        <w:rPr>
          <w:rFonts w:cs="Arial"/>
          <w:lang w:val="sr-Cyrl-RS"/>
        </w:rPr>
      </w:pPr>
      <w:proofErr w:type="gramStart"/>
      <w:r w:rsidRPr="00E47C2E">
        <w:rPr>
          <w:rFonts w:cs="Arial"/>
        </w:rPr>
        <w:lastRenderedPageBreak/>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w:t>
      </w:r>
      <w:r w:rsidR="006B3134">
        <w:rPr>
          <w:rFonts w:cs="Arial"/>
        </w:rPr>
        <w:t>ком је сагласан Корисник услуге</w:t>
      </w:r>
      <w:r w:rsidR="006B3134">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121CC6" w:rsidRPr="00E260F5" w:rsidRDefault="00121CC6" w:rsidP="00121CC6">
      <w:pPr>
        <w:tabs>
          <w:tab w:val="left" w:pos="567"/>
        </w:tabs>
        <w:rPr>
          <w:rFonts w:cs="Arial"/>
          <w:b/>
        </w:rPr>
      </w:pPr>
      <w:r w:rsidRPr="00E260F5">
        <w:rPr>
          <w:rFonts w:cs="Arial"/>
          <w:b/>
        </w:rPr>
        <w:t xml:space="preserve">ЗАКЉУЧИВАЊЕ И СТУПАЊЕ НА СНАГУ </w:t>
      </w:r>
    </w:p>
    <w:p w:rsidR="00121CC6" w:rsidRPr="00C06F3A" w:rsidRDefault="00121CC6" w:rsidP="00121CC6">
      <w:pPr>
        <w:spacing w:after="120"/>
        <w:ind w:left="3538" w:firstLine="709"/>
        <w:rPr>
          <w:rFonts w:cs="Arial"/>
          <w:b/>
        </w:rPr>
      </w:pPr>
      <w:proofErr w:type="gramStart"/>
      <w:r>
        <w:rPr>
          <w:rFonts w:cs="Arial"/>
          <w:b/>
        </w:rPr>
        <w:t xml:space="preserve">Члан </w:t>
      </w:r>
      <w:r w:rsidR="00D31D3E">
        <w:rPr>
          <w:rFonts w:cs="Arial"/>
          <w:b/>
          <w:lang w:val="sr-Cyrl-RS"/>
        </w:rPr>
        <w:t>9</w:t>
      </w:r>
      <w:r w:rsidRPr="00C06F3A">
        <w:rPr>
          <w:rFonts w:cs="Arial"/>
          <w:b/>
        </w:rPr>
        <w:t>.</w:t>
      </w:r>
      <w:proofErr w:type="gramEnd"/>
    </w:p>
    <w:p w:rsidR="00276659" w:rsidRPr="00276659" w:rsidRDefault="0093579D" w:rsidP="0093579D">
      <w:pPr>
        <w:pStyle w:val="KDParagraf"/>
        <w:spacing w:before="0"/>
        <w:rPr>
          <w:rFonts w:cs="Arial"/>
          <w:lang w:val="sr-Cyrl-RS"/>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 xml:space="preserve">снагу  </w:t>
      </w:r>
      <w:r w:rsidR="00276659" w:rsidRPr="00276659">
        <w:rPr>
          <w:rFonts w:cs="Arial"/>
          <w:lang w:val="sr-Cyrl-RS"/>
        </w:rPr>
        <w:t>након</w:t>
      </w:r>
      <w:proofErr w:type="gramEnd"/>
      <w:r w:rsidR="00276659" w:rsidRPr="00276659">
        <w:rPr>
          <w:rFonts w:cs="Arial"/>
          <w:lang w:val="sr-Cyrl-RS"/>
        </w:rPr>
        <w:t xml:space="preserve"> потписивања од стране законских заступника Уговорних страна и достављања средства финансијског обезбеђења.</w:t>
      </w:r>
    </w:p>
    <w:p w:rsidR="00121CC6" w:rsidRPr="00C06F3A" w:rsidRDefault="00121CC6" w:rsidP="00121CC6">
      <w:pPr>
        <w:spacing w:after="120"/>
        <w:ind w:left="3538" w:firstLine="709"/>
        <w:rPr>
          <w:rFonts w:cs="Arial"/>
          <w:b/>
        </w:rPr>
      </w:pPr>
      <w:proofErr w:type="gramStart"/>
      <w:r w:rsidRPr="00E260F5">
        <w:rPr>
          <w:rFonts w:cs="Arial"/>
          <w:b/>
        </w:rPr>
        <w:t xml:space="preserve">Члан </w:t>
      </w:r>
      <w:r w:rsidR="00610C83">
        <w:rPr>
          <w:rFonts w:cs="Arial"/>
          <w:b/>
          <w:lang w:val="sr-Cyrl-RS"/>
        </w:rPr>
        <w:t>10</w:t>
      </w:r>
      <w:r w:rsidRPr="00C06F3A">
        <w:rPr>
          <w:rFonts w:cs="Arial"/>
          <w:b/>
        </w:rPr>
        <w:t>.</w:t>
      </w:r>
      <w:proofErr w:type="gramEnd"/>
    </w:p>
    <w:p w:rsidR="00465129" w:rsidRPr="00465129" w:rsidRDefault="00465129" w:rsidP="00465129">
      <w:pPr>
        <w:spacing w:before="0"/>
        <w:rPr>
          <w:rFonts w:cs="Arial"/>
          <w:sz w:val="24"/>
          <w:szCs w:val="24"/>
          <w:lang w:val="sr-Cyrl-RS"/>
        </w:rPr>
      </w:pPr>
      <w:proofErr w:type="gramStart"/>
      <w:r w:rsidRPr="00465129">
        <w:rPr>
          <w:rFonts w:cs="Arial"/>
          <w:sz w:val="24"/>
          <w:szCs w:val="24"/>
        </w:rPr>
        <w:t>O</w:t>
      </w:r>
      <w:r w:rsidRPr="00465129">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65129">
        <w:rPr>
          <w:rFonts w:cs="Arial"/>
          <w:sz w:val="24"/>
          <w:szCs w:val="24"/>
          <w:lang w:val="ru-RU"/>
        </w:rPr>
        <w:t xml:space="preserve">програму пословања ЈП ЕПС </w:t>
      </w:r>
      <w:r w:rsidRPr="00465129">
        <w:rPr>
          <w:rFonts w:cs="Arial"/>
          <w:sz w:val="24"/>
          <w:szCs w:val="24"/>
          <w:lang w:val="sr-Cyrl-RS"/>
        </w:rPr>
        <w:t>за године у којима ће се плаћати уговорене обавезе.</w:t>
      </w:r>
      <w:proofErr w:type="gramEnd"/>
    </w:p>
    <w:p w:rsidR="00EE793E" w:rsidRDefault="00EE793E" w:rsidP="00EE793E">
      <w:pPr>
        <w:pStyle w:val="KDParagraf"/>
        <w:spacing w:before="0"/>
        <w:rPr>
          <w:rFonts w:cs="Arial"/>
          <w:lang w:val="sr-Cyrl-RS"/>
        </w:rPr>
      </w:pPr>
    </w:p>
    <w:p w:rsidR="008F3A38" w:rsidRDefault="00FE49CB" w:rsidP="00EE793E">
      <w:pPr>
        <w:pStyle w:val="KDParagraf"/>
        <w:spacing w:before="0"/>
        <w:rPr>
          <w:rFonts w:cs="Arial"/>
          <w:lang w:val="sr-Cyrl-RS"/>
        </w:rPr>
      </w:pPr>
      <w:r>
        <w:rPr>
          <w:rFonts w:cs="Arial"/>
          <w:lang w:val="sr-Cyrl-RS"/>
        </w:rPr>
        <w:t>Уколико Уговор није извршен</w:t>
      </w:r>
      <w:r w:rsidR="00426D64">
        <w:rPr>
          <w:rFonts w:cs="Arial"/>
          <w:lang w:val="sr-Cyrl-RS"/>
        </w:rPr>
        <w:t xml:space="preserve">, </w:t>
      </w:r>
      <w:r w:rsidR="001E4EEB">
        <w:rPr>
          <w:rFonts w:cs="Arial"/>
          <w:lang w:val="sr-Cyrl-RS"/>
        </w:rPr>
        <w:t>раскинут или престао</w:t>
      </w:r>
      <w:r w:rsidR="008F3A38">
        <w:rPr>
          <w:rFonts w:cs="Arial"/>
          <w:lang w:val="sr-Cyrl-RS"/>
        </w:rPr>
        <w:t xml:space="preserve"> да важи</w:t>
      </w:r>
      <w:r w:rsidR="00426D64">
        <w:rPr>
          <w:rFonts w:cs="Arial"/>
          <w:lang w:val="sr-Cyrl-RS"/>
        </w:rPr>
        <w:t xml:space="preserve"> на други начин у складу са Уговором или</w:t>
      </w:r>
      <w:r>
        <w:rPr>
          <w:rFonts w:cs="Arial"/>
          <w:lang w:val="sr-Cyrl-RS"/>
        </w:rPr>
        <w:t xml:space="preserve"> Законом</w:t>
      </w:r>
      <w:r w:rsidR="008F3A38">
        <w:rPr>
          <w:rFonts w:cs="Arial"/>
          <w:lang w:val="sr-Cyrl-RS"/>
        </w:rPr>
        <w:t>,</w:t>
      </w:r>
      <w:r>
        <w:rPr>
          <w:rFonts w:cs="Arial"/>
          <w:lang w:val="sr-Cyrl-RS"/>
        </w:rPr>
        <w:t xml:space="preserve"> </w:t>
      </w:r>
      <w:r w:rsidR="008F3A38">
        <w:rPr>
          <w:rFonts w:cs="Arial"/>
          <w:lang w:val="sr-Cyrl-RS"/>
        </w:rPr>
        <w:t xml:space="preserve">Уговор важи </w:t>
      </w:r>
      <w:r w:rsidR="008D5004">
        <w:rPr>
          <w:rFonts w:cs="Arial"/>
          <w:lang w:val="sr-Cyrl-RS"/>
        </w:rPr>
        <w:t>12</w:t>
      </w:r>
      <w:r w:rsidR="00B252C2">
        <w:rPr>
          <w:rFonts w:cs="Arial"/>
          <w:lang w:val="sr-Cyrl-RS"/>
        </w:rPr>
        <w:t xml:space="preserve"> месеци од дана ступања на снагу.</w:t>
      </w:r>
    </w:p>
    <w:p w:rsidR="001E4EEB" w:rsidRPr="001E4EEB" w:rsidRDefault="001E4EEB" w:rsidP="00EE793E">
      <w:pPr>
        <w:pStyle w:val="KDParagraf"/>
        <w:spacing w:before="0"/>
        <w:rPr>
          <w:rFonts w:cs="Arial"/>
          <w:lang w:val="sr-Cyrl-RS"/>
        </w:rPr>
      </w:pPr>
    </w:p>
    <w:p w:rsidR="008D5004" w:rsidRDefault="008D500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10C83">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9221AC" w:rsidP="00EE793E">
      <w:pPr>
        <w:pStyle w:val="KDParagraf"/>
        <w:spacing w:before="0"/>
        <w:rPr>
          <w:rFonts w:cs="Arial"/>
        </w:rPr>
      </w:pPr>
      <w:r>
        <w:rPr>
          <w:rFonts w:cs="Arial"/>
        </w:rPr>
        <w:t>-</w:t>
      </w:r>
      <w:r>
        <w:rPr>
          <w:rFonts w:cs="Arial"/>
        </w:rPr>
        <w:tab/>
        <w:t>прим</w:t>
      </w:r>
      <w:r>
        <w:rPr>
          <w:rFonts w:cs="Arial"/>
          <w:lang w:val="sr-Cyrl-RS"/>
        </w:rPr>
        <w:t>е</w:t>
      </w:r>
      <w:r w:rsidR="00EE793E" w:rsidRPr="00E47C2E">
        <w:rPr>
          <w:rFonts w:cs="Arial"/>
        </w:rPr>
        <w:t xml:space="preserve"> </w:t>
      </w:r>
      <w:r>
        <w:rPr>
          <w:rFonts w:cs="Arial"/>
        </w:rPr>
        <w:t>извештај</w:t>
      </w:r>
      <w:r w:rsidR="00EE793E" w:rsidRPr="00E47C2E">
        <w:rPr>
          <w:rFonts w:cs="Arial"/>
        </w:rPr>
        <w:t xml:space="preserve"> и изја</w:t>
      </w:r>
      <w:r>
        <w:rPr>
          <w:rFonts w:cs="Arial"/>
          <w:lang w:val="sr-Cyrl-RS"/>
        </w:rPr>
        <w:t>сне</w:t>
      </w:r>
      <w:r w:rsidR="00EE793E" w:rsidRPr="00E47C2E">
        <w:rPr>
          <w:rFonts w:cs="Arial"/>
        </w:rPr>
        <w:t xml:space="preserve"> се поводом </w:t>
      </w:r>
      <w:r>
        <w:rPr>
          <w:rFonts w:cs="Arial"/>
          <w:lang w:val="sr-Cyrl-RS"/>
        </w:rPr>
        <w:t>истог</w:t>
      </w:r>
      <w:r w:rsidR="00EE793E" w:rsidRPr="00E47C2E">
        <w:rPr>
          <w:rFonts w:cs="Arial"/>
        </w:rPr>
        <w:t xml:space="preserve">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5E7FB7" w:rsidRPr="005E7FB7" w:rsidRDefault="005E7FB7" w:rsidP="00EE793E">
      <w:pPr>
        <w:pStyle w:val="KDParagraf"/>
        <w:spacing w:before="0"/>
        <w:rPr>
          <w:rFonts w:cs="Arial"/>
          <w:lang w:val="sr-Cyrl-RS"/>
        </w:rPr>
      </w:pPr>
    </w:p>
    <w:p w:rsidR="00AD18F2" w:rsidRPr="006302C8" w:rsidRDefault="00AD18F2" w:rsidP="00B2725E">
      <w:pPr>
        <w:pStyle w:val="ListParagraph"/>
        <w:numPr>
          <w:ilvl w:val="0"/>
          <w:numId w:val="13"/>
        </w:numPr>
        <w:tabs>
          <w:tab w:val="right" w:pos="10255"/>
        </w:tabs>
        <w:rPr>
          <w:rFonts w:ascii="Arial" w:hAnsi="Arial" w:cs="Arial"/>
          <w:b/>
        </w:rPr>
      </w:pPr>
      <w:r w:rsidRPr="006302C8">
        <w:rPr>
          <w:rFonts w:ascii="Arial" w:eastAsia="Times New Roman" w:hAnsi="Arial" w:cs="Arial"/>
          <w:b/>
        </w:rPr>
        <w:t>Д</w:t>
      </w:r>
      <w:r w:rsidRPr="006302C8">
        <w:rPr>
          <w:rFonts w:ascii="Arial" w:eastAsia="Times New Roman" w:hAnsi="Arial" w:cs="Arial"/>
          <w:b/>
          <w:lang w:val="sr-Cyrl-RS"/>
        </w:rPr>
        <w:t>а</w:t>
      </w:r>
      <w:r w:rsidRPr="006302C8">
        <w:rPr>
          <w:rFonts w:ascii="Arial" w:eastAsia="Times New Roman" w:hAnsi="Arial" w:cs="Arial"/>
          <w:b/>
        </w:rPr>
        <w:t xml:space="preserve">  </w:t>
      </w:r>
      <w:r w:rsidR="00B2725E" w:rsidRPr="006302C8">
        <w:rPr>
          <w:rFonts w:ascii="Arial" w:eastAsia="Times New Roman" w:hAnsi="Arial" w:cs="Arial"/>
          <w:b/>
          <w:lang w:val="sr-Cyrl-RS"/>
        </w:rPr>
        <w:t>н</w:t>
      </w:r>
      <w:r w:rsidR="00B2725E" w:rsidRPr="006302C8">
        <w:rPr>
          <w:rFonts w:ascii="Arial" w:eastAsia="Times New Roman" w:hAnsi="Arial" w:cs="Arial"/>
          <w:b/>
        </w:rPr>
        <w:t>акон извршене надзорне, ресертификационе, предсертификационе и сертификационе провере понуђач је дужан да достави Извештај на српском језику, а у случају позитивног исхода ресертификације и сертификације изда валидне сертификате за Систем менаџмента квалитетом (QMS) према захтевима стандарда ISO 9001:2008, Систем управљања заштитом животне средине (EMS) према захтевима стандарда ISO 14001:2004 и Систем менаџмента енергијом (ЕnMS) према захтевима стандарда ISO 50001:2011 на српском и енглеском језику, 5 комплета на српском и 5 комплета на енглеском језику за сваки систем посебно.</w:t>
      </w:r>
    </w:p>
    <w:p w:rsidR="006302C8" w:rsidRPr="006302C8" w:rsidRDefault="00B2725E" w:rsidP="00B2725E">
      <w:pPr>
        <w:pStyle w:val="ListParagraph"/>
        <w:numPr>
          <w:ilvl w:val="0"/>
          <w:numId w:val="13"/>
        </w:numPr>
        <w:tabs>
          <w:tab w:val="right" w:pos="10255"/>
        </w:tabs>
        <w:ind w:right="283"/>
        <w:rPr>
          <w:rFonts w:ascii="Arial" w:hAnsi="Arial" w:cs="Arial"/>
          <w:b/>
          <w:lang w:val="sr-Cyrl-RS"/>
        </w:rPr>
      </w:pPr>
      <w:r w:rsidRPr="006302C8">
        <w:rPr>
          <w:rFonts w:ascii="Arial" w:eastAsia="Times New Roman" w:hAnsi="Arial" w:cs="Arial"/>
          <w:b/>
        </w:rPr>
        <w:lastRenderedPageBreak/>
        <w:t>Д</w:t>
      </w:r>
      <w:r w:rsidRPr="006302C8">
        <w:rPr>
          <w:rFonts w:ascii="Arial" w:eastAsia="Times New Roman" w:hAnsi="Arial" w:cs="Arial"/>
          <w:b/>
          <w:lang w:val="sr-Cyrl-RS"/>
        </w:rPr>
        <w:t>а</w:t>
      </w:r>
      <w:r w:rsidRPr="006302C8">
        <w:rPr>
          <w:rFonts w:ascii="Arial" w:eastAsia="Times New Roman" w:hAnsi="Arial" w:cs="Arial"/>
          <w:b/>
        </w:rPr>
        <w:t xml:space="preserve"> </w:t>
      </w:r>
      <w:r w:rsidRPr="006302C8">
        <w:rPr>
          <w:rFonts w:ascii="Arial" w:eastAsia="Times New Roman" w:hAnsi="Arial" w:cs="Arial"/>
          <w:b/>
          <w:lang w:val="sr-Cyrl-RS"/>
        </w:rPr>
        <w:t xml:space="preserve">у року од </w:t>
      </w:r>
      <w:r w:rsidRPr="006302C8">
        <w:rPr>
          <w:rFonts w:ascii="Arial" w:hAnsi="Arial" w:cs="Arial"/>
          <w:b/>
          <w:lang w:val="sr-Cyrl-RS"/>
        </w:rPr>
        <w:t>најмање седам дана п</w:t>
      </w:r>
      <w:r w:rsidRPr="006302C8">
        <w:rPr>
          <w:rFonts w:ascii="Arial" w:hAnsi="Arial" w:cs="Arial"/>
          <w:b/>
        </w:rPr>
        <w:t xml:space="preserve">ре </w:t>
      </w:r>
      <w:r w:rsidRPr="006302C8">
        <w:rPr>
          <w:rFonts w:ascii="Arial" w:hAnsi="Arial" w:cs="Arial"/>
          <w:b/>
          <w:lang w:val="sr-Cyrl-RS"/>
        </w:rPr>
        <w:t xml:space="preserve">провере </w:t>
      </w:r>
      <w:r w:rsidRPr="006302C8">
        <w:rPr>
          <w:rFonts w:ascii="Arial" w:hAnsi="Arial" w:cs="Arial"/>
          <w:b/>
        </w:rPr>
        <w:t xml:space="preserve">достави </w:t>
      </w:r>
      <w:r w:rsidRPr="006302C8">
        <w:rPr>
          <w:rFonts w:ascii="Arial" w:hAnsi="Arial" w:cs="Arial"/>
          <w:b/>
          <w:lang w:val="sr-Cyrl-RS"/>
        </w:rPr>
        <w:t xml:space="preserve">Огранку ТЕНТ </w:t>
      </w:r>
      <w:r w:rsidRPr="006302C8">
        <w:rPr>
          <w:rFonts w:ascii="Arial" w:hAnsi="Arial" w:cs="Arial"/>
          <w:b/>
        </w:rPr>
        <w:t xml:space="preserve">на </w:t>
      </w:r>
      <w:r w:rsidRPr="006302C8">
        <w:rPr>
          <w:rFonts w:ascii="Arial" w:hAnsi="Arial" w:cs="Arial"/>
          <w:b/>
          <w:lang w:val="sr-Cyrl-RS"/>
        </w:rPr>
        <w:t>усаглашавање</w:t>
      </w:r>
      <w:r w:rsidRPr="006302C8">
        <w:rPr>
          <w:rFonts w:ascii="Arial" w:hAnsi="Arial" w:cs="Arial"/>
          <w:b/>
        </w:rPr>
        <w:t xml:space="preserve"> План провере са списком провер</w:t>
      </w:r>
      <w:r w:rsidRPr="006302C8">
        <w:rPr>
          <w:rFonts w:ascii="Arial" w:hAnsi="Arial" w:cs="Arial"/>
          <w:b/>
          <w:lang w:val="sr-Cyrl-RS"/>
        </w:rPr>
        <w:t>а</w:t>
      </w:r>
      <w:r w:rsidRPr="006302C8">
        <w:rPr>
          <w:rFonts w:ascii="Arial" w:hAnsi="Arial" w:cs="Arial"/>
          <w:b/>
        </w:rPr>
        <w:t>вача</w:t>
      </w:r>
      <w:r w:rsidRPr="006302C8">
        <w:rPr>
          <w:rFonts w:ascii="Arial" w:hAnsi="Arial" w:cs="Arial"/>
          <w:b/>
          <w:lang w:val="sr-Cyrl-RS"/>
        </w:rPr>
        <w:t>.</w:t>
      </w:r>
    </w:p>
    <w:p w:rsidR="00B2725E" w:rsidRPr="006302C8" w:rsidRDefault="006302C8" w:rsidP="006302C8">
      <w:pPr>
        <w:pStyle w:val="ListParagraph"/>
        <w:numPr>
          <w:ilvl w:val="0"/>
          <w:numId w:val="13"/>
        </w:numPr>
        <w:tabs>
          <w:tab w:val="right" w:pos="10255"/>
        </w:tabs>
        <w:ind w:right="283"/>
        <w:rPr>
          <w:rFonts w:ascii="Arial" w:hAnsi="Arial" w:cs="Arial"/>
          <w:b/>
          <w:lang w:val="sr-Cyrl-RS"/>
        </w:rPr>
      </w:pPr>
      <w:r w:rsidRPr="006302C8">
        <w:rPr>
          <w:rFonts w:ascii="Arial" w:eastAsia="Times New Roman" w:hAnsi="Arial" w:cs="Arial"/>
          <w:b/>
          <w:lang w:val="sr-Cyrl-RS"/>
        </w:rPr>
        <w:t xml:space="preserve">Да </w:t>
      </w:r>
      <w:r w:rsidRPr="006302C8">
        <w:rPr>
          <w:rFonts w:ascii="Arial" w:hAnsi="Arial" w:cs="Arial"/>
          <w:b/>
          <w:lang w:val="sr-Cyrl-RS"/>
        </w:rPr>
        <w:t xml:space="preserve"> н</w:t>
      </w:r>
      <w:r w:rsidR="00B2725E" w:rsidRPr="006302C8">
        <w:rPr>
          <w:rFonts w:ascii="Arial" w:hAnsi="Arial" w:cs="Arial"/>
          <w:b/>
          <w:lang w:val="sr-Cyrl-RS"/>
        </w:rPr>
        <w:t xml:space="preserve">акон усаглашавања и одобравања Плана провере од стране </w:t>
      </w:r>
      <w:r w:rsidR="00B2725E" w:rsidRPr="006302C8">
        <w:rPr>
          <w:rFonts w:ascii="Arial" w:hAnsi="Arial" w:cs="Arial"/>
          <w:b/>
        </w:rPr>
        <w:t>Огран</w:t>
      </w:r>
      <w:r w:rsidR="00B2725E" w:rsidRPr="006302C8">
        <w:rPr>
          <w:rFonts w:ascii="Arial" w:hAnsi="Arial" w:cs="Arial"/>
          <w:b/>
          <w:lang w:val="sr-Cyrl-RS"/>
        </w:rPr>
        <w:t>ка</w:t>
      </w:r>
      <w:r w:rsidR="00B2725E" w:rsidRPr="006302C8">
        <w:rPr>
          <w:rFonts w:ascii="Arial" w:hAnsi="Arial" w:cs="Arial"/>
          <w:b/>
        </w:rPr>
        <w:t xml:space="preserve"> ТЕНТ</w:t>
      </w:r>
      <w:r w:rsidR="00B2725E" w:rsidRPr="006302C8">
        <w:rPr>
          <w:rFonts w:ascii="Arial" w:hAnsi="Arial" w:cs="Arial"/>
          <w:b/>
          <w:lang w:val="sr-Cyrl-RS"/>
        </w:rPr>
        <w:t xml:space="preserve"> сертификационо тело приступа провери коју врши на локацији </w:t>
      </w:r>
      <w:r w:rsidR="00960387">
        <w:rPr>
          <w:rFonts w:ascii="Arial" w:hAnsi="Arial" w:cs="Arial"/>
          <w:b/>
          <w:lang w:val="sr-Cyrl-RS"/>
        </w:rPr>
        <w:t>Корисника услуга</w:t>
      </w:r>
      <w:r w:rsidR="00B2725E" w:rsidRPr="006302C8">
        <w:rPr>
          <w:rFonts w:ascii="Arial" w:hAnsi="Arial" w:cs="Arial"/>
          <w:b/>
          <w:lang w:val="sr-Cyrl-RS"/>
        </w:rPr>
        <w:t>.</w:t>
      </w:r>
      <w:r w:rsidR="00B2725E" w:rsidRPr="006302C8">
        <w:rPr>
          <w:rFonts w:ascii="Arial" w:hAnsi="Arial" w:cs="Arial"/>
          <w:b/>
        </w:rPr>
        <w:t xml:space="preserve">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Default="00EE793E" w:rsidP="00EE793E">
      <w:pPr>
        <w:pStyle w:val="KDParagraf"/>
        <w:spacing w:before="0"/>
        <w:rPr>
          <w:rFonts w:cs="Arial"/>
          <w:lang w:val="sr-Cyrl-RS"/>
        </w:rPr>
      </w:pPr>
    </w:p>
    <w:p w:rsidR="00AD18F2" w:rsidRPr="00AD18F2" w:rsidRDefault="00AD18F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2B37BE" w:rsidRPr="002B37BE" w:rsidRDefault="002B37B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610C83">
        <w:rPr>
          <w:rFonts w:cs="Arial"/>
          <w:b/>
          <w:lang w:val="sr-Cyrl-RS"/>
        </w:rPr>
        <w:t>2</w:t>
      </w:r>
      <w:r w:rsidRPr="00E47C2E">
        <w:rPr>
          <w:rFonts w:cs="Arial"/>
        </w:rPr>
        <w:t>.</w:t>
      </w:r>
      <w:proofErr w:type="gramEnd"/>
    </w:p>
    <w:p w:rsidR="007D084C" w:rsidRDefault="00EE793E" w:rsidP="007D084C">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Pr="00901375">
        <w:rPr>
          <w:rFonts w:cs="Arial"/>
        </w:rPr>
        <w:t>у</w:t>
      </w:r>
      <w:r w:rsidR="007D084C" w:rsidRPr="00901375">
        <w:rPr>
          <w:rFonts w:cs="Arial"/>
        </w:rPr>
        <w:t xml:space="preserve"> </w:t>
      </w:r>
      <w:r w:rsidR="007D084C" w:rsidRPr="00901375">
        <w:rPr>
          <w:rFonts w:cs="Arial"/>
          <w:lang w:val="sr-Cyrl-RS"/>
        </w:rPr>
        <w:t xml:space="preserve"> </w:t>
      </w:r>
      <w:r w:rsidR="007D084C" w:rsidRPr="00901375">
        <w:rPr>
          <w:rFonts w:cs="Arial"/>
        </w:rPr>
        <w:t>ЈП ЕПС Огранака ТЕНТ</w:t>
      </w:r>
      <w:r w:rsidR="007D084C" w:rsidRPr="00901375">
        <w:rPr>
          <w:rFonts w:cs="Arial"/>
          <w:lang w:val="sr-Cyrl-RS"/>
        </w:rPr>
        <w:t>-</w:t>
      </w:r>
      <w:r w:rsidR="007D084C" w:rsidRPr="007D084C">
        <w:rPr>
          <w:rFonts w:cs="Arial"/>
        </w:rPr>
        <w:t xml:space="preserve"> </w:t>
      </w:r>
      <w:r w:rsidR="007D084C" w:rsidRPr="004B4699">
        <w:rPr>
          <w:rFonts w:cs="Arial"/>
        </w:rPr>
        <w:t xml:space="preserve">ТЕНТ А,Богољуба Урошевића Црног број 44 11500 Обреновац, ТЕНТ Б, Поштански фах 35 Ушће, ТЕ Колубара ,3 Октобар 146 Велики Црљени,ТЕ „Морава“ Кнеза Милоша 89 Свилајнац  </w:t>
      </w:r>
    </w:p>
    <w:p w:rsidR="00EE793E" w:rsidRPr="007D084C" w:rsidRDefault="00EE793E" w:rsidP="00EE793E">
      <w:pPr>
        <w:pStyle w:val="KDParagraf"/>
        <w:spacing w:before="0"/>
        <w:rPr>
          <w:rFonts w:cs="Arial"/>
          <w:lang w:val="sr-Cyrl-RS"/>
        </w:rPr>
      </w:pPr>
    </w:p>
    <w:p w:rsidR="00901375" w:rsidRPr="00901375" w:rsidRDefault="00901375" w:rsidP="00901375">
      <w:pPr>
        <w:pStyle w:val="KDParagraf"/>
        <w:spacing w:before="0"/>
        <w:rPr>
          <w:rFonts w:cs="Arial"/>
        </w:rPr>
      </w:pPr>
      <w:r w:rsidRPr="00901375">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EE793E" w:rsidRPr="00E47C2E" w:rsidRDefault="00901375" w:rsidP="00901375">
      <w:pPr>
        <w:pStyle w:val="KDParagraf"/>
        <w:spacing w:before="0"/>
        <w:rPr>
          <w:rFonts w:cs="Arial"/>
        </w:rPr>
      </w:pPr>
      <w:r w:rsidRPr="00901375">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2917FC" w:rsidRDefault="002917FC" w:rsidP="00EE793E">
      <w:pPr>
        <w:pStyle w:val="KDParagraf"/>
        <w:spacing w:before="0"/>
        <w:rPr>
          <w:rFonts w:cs="Arial"/>
          <w:lang w:val="sr-Cyrl-RS"/>
        </w:rPr>
      </w:pPr>
    </w:p>
    <w:p w:rsidR="006302C8" w:rsidRDefault="006302C8" w:rsidP="00EE793E">
      <w:pPr>
        <w:pStyle w:val="KDParagraf"/>
        <w:spacing w:before="0"/>
        <w:rPr>
          <w:rFonts w:cs="Arial"/>
          <w:lang w:val="sr-Cyrl-RS"/>
        </w:rPr>
      </w:pPr>
    </w:p>
    <w:p w:rsidR="006302C8" w:rsidRPr="006F66B9" w:rsidRDefault="006302C8" w:rsidP="00EE793E">
      <w:pPr>
        <w:pStyle w:val="KDParagraf"/>
        <w:spacing w:before="0"/>
        <w:rPr>
          <w:rFonts w:cs="Arial"/>
          <w:lang w:val="sr-Cyrl-RS"/>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proofErr w:type="gramStart"/>
      <w:r w:rsidRPr="008B27CB">
        <w:rPr>
          <w:rFonts w:cs="Arial"/>
          <w:b/>
        </w:rPr>
        <w:t xml:space="preserve">Члан </w:t>
      </w:r>
      <w:r w:rsidR="00E07C61">
        <w:rPr>
          <w:rFonts w:cs="Arial"/>
          <w:b/>
          <w:lang w:val="sr-Cyrl-RS"/>
        </w:rPr>
        <w:t>1</w:t>
      </w:r>
      <w:r w:rsidR="002B37BE">
        <w:rPr>
          <w:rFonts w:cs="Arial"/>
          <w:b/>
          <w:lang w:val="sr-Cyrl-RS"/>
        </w:rPr>
        <w:t>3</w:t>
      </w:r>
      <w:r w:rsidRPr="008B27CB">
        <w:rPr>
          <w:rFonts w:cs="Arial"/>
        </w:rPr>
        <w:t>.</w:t>
      </w:r>
      <w:proofErr w:type="gramEnd"/>
    </w:p>
    <w:p w:rsidR="0066224C" w:rsidRPr="0066224C" w:rsidRDefault="0066224C" w:rsidP="0066224C">
      <w:pPr>
        <w:pStyle w:val="KDParagraf"/>
        <w:spacing w:before="0"/>
        <w:rPr>
          <w:rFonts w:cs="Arial"/>
        </w:rPr>
      </w:pPr>
      <w:r w:rsidRPr="0066224C">
        <w:rPr>
          <w:rFonts w:cs="Arial"/>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w:t>
      </w:r>
      <w:proofErr w:type="gramStart"/>
      <w:r w:rsidRPr="0066224C">
        <w:rPr>
          <w:rFonts w:cs="Arial"/>
        </w:rPr>
        <w:t>,заону</w:t>
      </w:r>
      <w:proofErr w:type="gramEnd"/>
      <w:r w:rsidRPr="0066224C">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6224C" w:rsidRPr="0066224C" w:rsidRDefault="0066224C" w:rsidP="0066224C">
      <w:pPr>
        <w:pStyle w:val="KDParagraf"/>
        <w:spacing w:before="0"/>
        <w:rPr>
          <w:rFonts w:cs="Arial"/>
        </w:rPr>
      </w:pPr>
      <w:r w:rsidRPr="0066224C">
        <w:rPr>
          <w:rFonts w:cs="Arial"/>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6224C" w:rsidRPr="0066224C" w:rsidRDefault="0066224C" w:rsidP="0066224C">
      <w:pPr>
        <w:pStyle w:val="KDParagraf"/>
        <w:spacing w:before="0"/>
        <w:rPr>
          <w:rFonts w:cs="Arial"/>
        </w:rPr>
      </w:pPr>
      <w:r w:rsidRPr="0066224C">
        <w:rPr>
          <w:rFonts w:cs="Arial"/>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6F66B9" w:rsidRDefault="0066224C" w:rsidP="0066224C">
      <w:pPr>
        <w:pStyle w:val="KDParagraf"/>
        <w:spacing w:before="0"/>
        <w:rPr>
          <w:rFonts w:cs="Arial"/>
          <w:lang w:val="sr-Cyrl-RS"/>
        </w:rPr>
      </w:pPr>
      <w:r w:rsidRPr="0066224C">
        <w:rPr>
          <w:rFonts w:cs="Arial"/>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66224C" w:rsidRDefault="0066224C" w:rsidP="0066224C">
      <w:pPr>
        <w:pStyle w:val="KDParagraf"/>
        <w:spacing w:before="0"/>
        <w:rPr>
          <w:rFonts w:cs="Arial"/>
          <w:lang w:val="sr-Cyrl-RS"/>
        </w:rPr>
      </w:pPr>
    </w:p>
    <w:p w:rsidR="0066224C" w:rsidRDefault="0066224C" w:rsidP="0066224C">
      <w:pPr>
        <w:pStyle w:val="KDParagraf"/>
        <w:spacing w:before="0"/>
        <w:rPr>
          <w:rFonts w:cs="Arial"/>
          <w:lang w:val="sr-Cyrl-RS"/>
        </w:rPr>
      </w:pPr>
    </w:p>
    <w:p w:rsidR="0066224C" w:rsidRPr="0066224C" w:rsidRDefault="0066224C" w:rsidP="0066224C">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F66B9">
        <w:rPr>
          <w:rFonts w:cs="Arial"/>
          <w:b/>
          <w:lang w:val="sr-Cyrl-RS"/>
        </w:rPr>
        <w:t>1</w:t>
      </w:r>
      <w:r w:rsidR="002B37BE">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b/>
          <w:lang w:val="sr-Cyrl-RS"/>
        </w:rPr>
      </w:pPr>
      <w:proofErr w:type="gramStart"/>
      <w:r w:rsidRPr="00E47C2E">
        <w:rPr>
          <w:rFonts w:cs="Arial"/>
          <w:b/>
        </w:rPr>
        <w:t xml:space="preserve">Члан </w:t>
      </w:r>
      <w:r w:rsidR="0092525A">
        <w:rPr>
          <w:rFonts w:cs="Arial"/>
          <w:b/>
          <w:lang w:val="sr-Cyrl-RS"/>
        </w:rPr>
        <w:t>1</w:t>
      </w:r>
      <w:r w:rsidR="0066224C">
        <w:rPr>
          <w:rFonts w:cs="Arial"/>
          <w:b/>
          <w:lang w:val="sr-Cyrl-RS"/>
        </w:rPr>
        <w:t>5</w:t>
      </w:r>
      <w:r w:rsidR="0092525A">
        <w:rPr>
          <w:rFonts w:cs="Arial"/>
          <w:b/>
          <w:lang w:val="sr-Cyrl-RS"/>
        </w:rPr>
        <w:t>.</w:t>
      </w:r>
      <w:proofErr w:type="gramEnd"/>
    </w:p>
    <w:p w:rsidR="0092525A" w:rsidRPr="00E47C2E" w:rsidRDefault="0092525A"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92525A">
        <w:rPr>
          <w:rFonts w:cs="Arial"/>
          <w:b/>
          <w:lang w:val="sr-Cyrl-RS"/>
        </w:rPr>
        <w:t>1</w:t>
      </w:r>
      <w:r w:rsidR="0066224C">
        <w:rPr>
          <w:rFonts w:cs="Arial"/>
          <w:b/>
          <w:lang w:val="sr-Cyrl-RS"/>
        </w:rPr>
        <w:t>6</w:t>
      </w:r>
      <w:r w:rsidRPr="00E47C2E">
        <w:rPr>
          <w:rFonts w:cs="Arial"/>
        </w:rPr>
        <w:t>.</w:t>
      </w:r>
      <w:proofErr w:type="gramEnd"/>
    </w:p>
    <w:p w:rsidR="00DA597C" w:rsidRPr="00DA597C" w:rsidRDefault="00DA597C"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A5E33">
        <w:rPr>
          <w:rFonts w:cs="Arial"/>
          <w:lang w:val="sr-Cyrl-RS"/>
        </w:rPr>
        <w:t>1</w:t>
      </w:r>
      <w:r w:rsidR="00542542">
        <w:rPr>
          <w:rFonts w:cs="Arial"/>
          <w:lang w:val="sr-Cyrl-RS"/>
        </w:rPr>
        <w:t>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42542" w:rsidRDefault="0054254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42542">
        <w:rPr>
          <w:rFonts w:cs="Arial"/>
          <w:b/>
          <w:lang w:val="sr-Cyrl-RS"/>
        </w:rPr>
        <w:t>17</w:t>
      </w:r>
      <w:r w:rsidRPr="00E47C2E">
        <w:rPr>
          <w:rFonts w:cs="Arial"/>
        </w:rPr>
        <w:t>.</w:t>
      </w:r>
      <w:proofErr w:type="gramEnd"/>
    </w:p>
    <w:p w:rsidR="002917FC" w:rsidRPr="006C551C"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2917FC" w:rsidRPr="00E47C2E" w:rsidRDefault="002917FC"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42542">
        <w:rPr>
          <w:rFonts w:cs="Arial"/>
          <w:b/>
          <w:lang w:val="sr-Cyrl-RS"/>
        </w:rPr>
        <w:t>18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42542">
        <w:rPr>
          <w:rFonts w:cs="Arial"/>
          <w:b/>
          <w:lang w:val="sr-Cyrl-RS"/>
        </w:rPr>
        <w:t>19</w:t>
      </w:r>
      <w:r w:rsidRPr="00E47C2E">
        <w:rPr>
          <w:rFonts w:cs="Arial"/>
        </w:rPr>
        <w:t>.</w:t>
      </w:r>
      <w:proofErr w:type="gramEnd"/>
    </w:p>
    <w:p w:rsidR="00EE793E" w:rsidRPr="00DF485A"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w:t>
      </w:r>
      <w:proofErr w:type="gramStart"/>
      <w:r w:rsidRPr="00E47C2E">
        <w:rPr>
          <w:rFonts w:cs="Arial"/>
        </w:rPr>
        <w:t>Закона</w:t>
      </w:r>
      <w:r w:rsidR="003063CA">
        <w:rPr>
          <w:rFonts w:cs="Arial"/>
          <w:lang w:val="sr-Cyrl-RS"/>
        </w:rPr>
        <w:t xml:space="preserve"> и овој конкурсној документацији</w:t>
      </w:r>
      <w:r w:rsidRPr="00E47C2E">
        <w:rPr>
          <w:rFonts w:cs="Arial"/>
        </w:rPr>
        <w:t xml:space="preserve">, могу у писменој форми путем Анекса извршити измене </w:t>
      </w:r>
      <w:r w:rsidRPr="00E07C61">
        <w:rPr>
          <w:rFonts w:cs="Arial"/>
        </w:rPr>
        <w:t>и допуне овог Уговора</w:t>
      </w:r>
      <w:r w:rsidR="00DF485A">
        <w:rPr>
          <w:rFonts w:cs="Arial"/>
          <w:lang w:val="sr-Cyrl-RS"/>
        </w:rPr>
        <w:t>.</w:t>
      </w:r>
      <w:proofErr w:type="gramEnd"/>
    </w:p>
    <w:p w:rsidR="00263D99" w:rsidRPr="0009392A" w:rsidRDefault="005D0BA1" w:rsidP="00263D99">
      <w:pPr>
        <w:pStyle w:val="KDParagraf"/>
        <w:spacing w:before="0"/>
        <w:rPr>
          <w:rFonts w:cs="Arial"/>
          <w:lang w:val="sr-Cyrl-RS"/>
        </w:rPr>
      </w:pPr>
      <w:r>
        <w:rPr>
          <w:rFonts w:cs="Arial"/>
          <w:lang w:val="sr-Cyrl-RS" w:eastAsia="sr-Latn-CS"/>
        </w:rPr>
        <w:t xml:space="preserve">Корисник услуге </w:t>
      </w:r>
      <w:r w:rsidR="00263D99" w:rsidRPr="00CC485C">
        <w:rPr>
          <w:rFonts w:cs="Arial"/>
          <w:lang w:eastAsia="sr-Latn-CS"/>
        </w:rPr>
        <w:t>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00263D99">
        <w:rPr>
          <w:rFonts w:cs="Arial"/>
          <w:lang w:val="sr-Cyrl-RS" w:eastAsia="sr-Latn-CS"/>
        </w:rPr>
        <w:t>.</w:t>
      </w:r>
    </w:p>
    <w:p w:rsidR="005D0BA1" w:rsidRPr="005D0BA1" w:rsidRDefault="005D0BA1" w:rsidP="005D0BA1">
      <w:pPr>
        <w:rPr>
          <w:rFonts w:cs="Arial"/>
          <w:lang w:eastAsia="sr-Latn-CS"/>
        </w:rPr>
      </w:pPr>
      <w:r>
        <w:rPr>
          <w:rFonts w:cs="Arial"/>
          <w:lang w:val="sr-Cyrl-RS" w:eastAsia="sr-Latn-CS"/>
        </w:rPr>
        <w:t xml:space="preserve">Корисник услуге </w:t>
      </w:r>
      <w:r w:rsidRPr="00CC485C">
        <w:rPr>
          <w:rFonts w:cs="Arial"/>
          <w:lang w:eastAsia="sr-Latn-CS"/>
        </w:rPr>
        <w:t xml:space="preserve">може </w:t>
      </w:r>
      <w:r>
        <w:rPr>
          <w:rFonts w:cs="Arial"/>
          <w:lang w:val="sr-Cyrl-RS" w:eastAsia="sr-Latn-CS"/>
        </w:rPr>
        <w:t>у</w:t>
      </w:r>
      <w:r w:rsidRPr="005D0BA1">
        <w:rPr>
          <w:rFonts w:cs="Arial"/>
          <w:lang w:eastAsia="sr-Latn-CS"/>
        </w:rPr>
        <w:t xml:space="preserve">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42542">
        <w:rPr>
          <w:rFonts w:cs="Arial"/>
          <w:b/>
          <w:lang w:val="sr-Cyrl-RS"/>
        </w:rPr>
        <w:t>20</w:t>
      </w:r>
      <w:r w:rsidRPr="00E47C2E">
        <w:rPr>
          <w:rFonts w:cs="Arial"/>
        </w:rPr>
        <w:t>.</w:t>
      </w:r>
      <w:proofErr w:type="gramEnd"/>
    </w:p>
    <w:p w:rsidR="00EE793E" w:rsidRPr="00046D02" w:rsidRDefault="00EE793E" w:rsidP="00EE793E">
      <w:pPr>
        <w:pStyle w:val="KDParagraf"/>
        <w:spacing w:before="0"/>
        <w:rPr>
          <w:rFonts w:cs="Arial"/>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42542">
        <w:rPr>
          <w:rFonts w:cs="Arial"/>
          <w:b/>
          <w:lang w:val="sr-Cyrl-RS"/>
        </w:rPr>
        <w:t>21</w:t>
      </w:r>
      <w:r w:rsidRPr="00E47C2E">
        <w:rPr>
          <w:rFonts w:cs="Arial"/>
        </w:rPr>
        <w:t>.</w:t>
      </w:r>
      <w:proofErr w:type="gramEnd"/>
    </w:p>
    <w:p w:rsidR="00EE793E" w:rsidRPr="00E47C2E" w:rsidRDefault="00EE793E" w:rsidP="00EE793E">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9A5E33" w:rsidRPr="00263D99" w:rsidRDefault="00EE793E" w:rsidP="00263D99">
      <w:pPr>
        <w:pStyle w:val="KDParagraf"/>
        <w:spacing w:before="0"/>
        <w:jc w:val="center"/>
        <w:rPr>
          <w:rFonts w:cs="Arial"/>
          <w:lang w:val="sr-Cyrl-RS"/>
        </w:rPr>
      </w:pPr>
      <w:proofErr w:type="gramStart"/>
      <w:r w:rsidRPr="00E47C2E">
        <w:rPr>
          <w:rFonts w:cs="Arial"/>
          <w:b/>
        </w:rPr>
        <w:t xml:space="preserve">Члан </w:t>
      </w:r>
      <w:r w:rsidR="00542542">
        <w:rPr>
          <w:rFonts w:cs="Arial"/>
          <w:b/>
          <w:lang w:val="sr-Cyrl-RS"/>
        </w:rPr>
        <w:t>22</w:t>
      </w:r>
      <w:r w:rsidRPr="00E47C2E">
        <w:rPr>
          <w:rFonts w:cs="Arial"/>
        </w:rPr>
        <w:t>.</w:t>
      </w:r>
      <w:proofErr w:type="gramEnd"/>
    </w:p>
    <w:p w:rsidR="009A5E33" w:rsidRPr="00E47C2E" w:rsidRDefault="009A5E33" w:rsidP="009A5E33">
      <w:pPr>
        <w:pStyle w:val="KDParagraf"/>
        <w:spacing w:before="0"/>
        <w:rPr>
          <w:rFonts w:cs="Arial"/>
        </w:rPr>
      </w:pPr>
      <w:r w:rsidRPr="00E47C2E">
        <w:rPr>
          <w:rFonts w:cs="Arial"/>
        </w:rPr>
        <w:t>Саставни део овог Уговора чине:</w:t>
      </w:r>
    </w:p>
    <w:p w:rsidR="009A5E33" w:rsidRPr="00E47C2E" w:rsidRDefault="009C0197" w:rsidP="009A5E33">
      <w:pPr>
        <w:pStyle w:val="KDParagraf"/>
        <w:spacing w:before="0"/>
        <w:rPr>
          <w:rFonts w:cs="Arial"/>
        </w:rPr>
      </w:pPr>
      <w:r w:rsidRPr="0071714C">
        <w:rPr>
          <w:rFonts w:cs="Arial"/>
        </w:rPr>
        <w:t>Прилог број 1</w:t>
      </w:r>
      <w:r>
        <w:rPr>
          <w:rFonts w:cs="Arial"/>
          <w:lang w:val="sr-Cyrl-RS"/>
        </w:rPr>
        <w:t xml:space="preserve"> </w:t>
      </w:r>
      <w:r w:rsidR="009A5E33" w:rsidRPr="00524DCF">
        <w:rPr>
          <w:rFonts w:cs="Arial"/>
        </w:rPr>
        <w:t>Конкурсна документација</w:t>
      </w:r>
      <w:r w:rsidR="009A5E33"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9A5E33" w:rsidRPr="00524DCF">
        <w:rPr>
          <w:rFonts w:cs="Arial"/>
        </w:rPr>
        <w:t>;</w:t>
      </w:r>
    </w:p>
    <w:p w:rsidR="009C0197" w:rsidRPr="009C0197" w:rsidRDefault="009C0197" w:rsidP="009C0197">
      <w:pPr>
        <w:tabs>
          <w:tab w:val="left" w:pos="567"/>
        </w:tabs>
        <w:spacing w:before="0"/>
        <w:rPr>
          <w:rFonts w:cs="Arial"/>
          <w:lang w:val="sr-Cyrl-RS"/>
        </w:rPr>
      </w:pPr>
      <w:r w:rsidRPr="009C0197">
        <w:rPr>
          <w:rFonts w:cs="Arial"/>
        </w:rPr>
        <w:t xml:space="preserve">Прилог број </w:t>
      </w:r>
      <w:r w:rsidRPr="009C0197">
        <w:rPr>
          <w:rFonts w:cs="Arial"/>
          <w:lang w:val="sr-Cyrl-RS"/>
        </w:rPr>
        <w:t>2</w:t>
      </w:r>
      <w:r w:rsidRPr="009C0197">
        <w:rPr>
          <w:rFonts w:cs="Arial"/>
        </w:rPr>
        <w:t>Техничка спецификација</w:t>
      </w:r>
    </w:p>
    <w:p w:rsidR="009C0197" w:rsidRPr="009C0197" w:rsidRDefault="009C0197" w:rsidP="009C0197">
      <w:pPr>
        <w:tabs>
          <w:tab w:val="left" w:pos="567"/>
        </w:tabs>
        <w:spacing w:before="0"/>
        <w:rPr>
          <w:rFonts w:cs="Arial"/>
        </w:rPr>
      </w:pPr>
      <w:r w:rsidRPr="009C0197">
        <w:rPr>
          <w:rFonts w:cs="Arial"/>
        </w:rPr>
        <w:t xml:space="preserve">Прилог број </w:t>
      </w:r>
      <w:r w:rsidRPr="009C0197">
        <w:rPr>
          <w:rFonts w:cs="Arial"/>
          <w:lang w:val="sr-Cyrl-RS"/>
        </w:rPr>
        <w:t>3</w:t>
      </w:r>
      <w:r w:rsidRPr="009C0197">
        <w:rPr>
          <w:rFonts w:cs="Arial"/>
        </w:rPr>
        <w:tab/>
        <w:t>Понуда;</w:t>
      </w:r>
      <w:r w:rsidRPr="009C0197">
        <w:rPr>
          <w:rFonts w:cs="Arial"/>
        </w:rPr>
        <w:tab/>
      </w:r>
    </w:p>
    <w:p w:rsidR="009C0197" w:rsidRPr="009C0197" w:rsidRDefault="009C0197" w:rsidP="009C0197">
      <w:pPr>
        <w:tabs>
          <w:tab w:val="left" w:pos="567"/>
        </w:tabs>
        <w:spacing w:before="0"/>
        <w:rPr>
          <w:rFonts w:cs="Arial"/>
        </w:rPr>
      </w:pPr>
      <w:r w:rsidRPr="009C0197">
        <w:rPr>
          <w:rFonts w:cs="Arial"/>
        </w:rPr>
        <w:t xml:space="preserve">Прилог број </w:t>
      </w:r>
      <w:r w:rsidRPr="009C0197">
        <w:rPr>
          <w:rFonts w:cs="Arial"/>
          <w:lang w:val="sr-Cyrl-RS"/>
        </w:rPr>
        <w:t>4</w:t>
      </w:r>
      <w:r w:rsidRPr="009C0197">
        <w:rPr>
          <w:rFonts w:cs="Arial"/>
        </w:rPr>
        <w:tab/>
        <w:t>Структура цене из Понуде;</w:t>
      </w:r>
    </w:p>
    <w:p w:rsidR="009C0197" w:rsidRPr="009C0197" w:rsidRDefault="009C0197" w:rsidP="009C0197">
      <w:pPr>
        <w:tabs>
          <w:tab w:val="left" w:pos="567"/>
        </w:tabs>
        <w:spacing w:before="0"/>
        <w:rPr>
          <w:rFonts w:cs="Arial"/>
          <w:lang w:val="sr-Cyrl-RS"/>
        </w:rPr>
      </w:pPr>
      <w:r w:rsidRPr="009C0197">
        <w:rPr>
          <w:rFonts w:cs="Arial"/>
        </w:rPr>
        <w:t xml:space="preserve">Прилог број </w:t>
      </w:r>
      <w:r w:rsidRPr="009C0197">
        <w:rPr>
          <w:rFonts w:cs="Arial"/>
          <w:lang w:val="sr-Cyrl-RS"/>
        </w:rPr>
        <w:t>5</w:t>
      </w:r>
      <w:r w:rsidRPr="009C0197">
        <w:rPr>
          <w:rFonts w:cs="Arial"/>
        </w:rPr>
        <w:tab/>
        <w:t xml:space="preserve">Безбедност и здравље на раду; </w:t>
      </w:r>
    </w:p>
    <w:p w:rsidR="009C0197" w:rsidRPr="009C0197" w:rsidRDefault="009C0197" w:rsidP="009C0197">
      <w:pPr>
        <w:tabs>
          <w:tab w:val="left" w:pos="567"/>
        </w:tabs>
        <w:spacing w:before="0"/>
        <w:rPr>
          <w:rFonts w:cs="Arial"/>
          <w:lang w:val="sr-Cyrl-RS"/>
        </w:rPr>
      </w:pPr>
      <w:r w:rsidRPr="009C0197">
        <w:rPr>
          <w:rFonts w:cs="Arial"/>
        </w:rPr>
        <w:t xml:space="preserve">Прилог број </w:t>
      </w:r>
      <w:r w:rsidRPr="009C0197">
        <w:rPr>
          <w:rFonts w:cs="Arial"/>
          <w:lang w:val="sr-Cyrl-RS"/>
        </w:rPr>
        <w:t>6</w:t>
      </w:r>
      <w:r w:rsidRPr="009C0197">
        <w:t xml:space="preserve"> </w:t>
      </w:r>
      <w:r w:rsidRPr="009C0197">
        <w:rPr>
          <w:rFonts w:cs="Arial"/>
          <w:lang w:val="sr-Cyrl-RS"/>
        </w:rPr>
        <w:t>СРЕДСТВА ФИНАНСИЈСКОГ ОБЕЗБЕЂЕЊА -</w:t>
      </w:r>
      <w:r w:rsidRPr="009C0197">
        <w:rPr>
          <w:rFonts w:cs="Arial"/>
          <w:bCs/>
          <w:lang w:val="sr-Cyrl-RS"/>
        </w:rPr>
        <w:t>Меница</w:t>
      </w:r>
    </w:p>
    <w:p w:rsidR="009A5E33" w:rsidRDefault="009A5E33" w:rsidP="00B17826">
      <w:pPr>
        <w:pStyle w:val="KDParagraf"/>
        <w:spacing w:before="0"/>
        <w:jc w:val="center"/>
        <w:rPr>
          <w:rFonts w:cs="Arial"/>
          <w:b/>
          <w:lang w:val="sr-Cyrl-RS"/>
        </w:rPr>
      </w:pPr>
    </w:p>
    <w:p w:rsidR="00EE793E" w:rsidRPr="006C551C" w:rsidRDefault="00EE793E" w:rsidP="00B17826">
      <w:pPr>
        <w:pStyle w:val="KDParagraf"/>
        <w:spacing w:before="0"/>
        <w:jc w:val="center"/>
        <w:rPr>
          <w:rFonts w:cs="Arial"/>
        </w:rPr>
      </w:pPr>
      <w:proofErr w:type="gramStart"/>
      <w:r w:rsidRPr="006C551C">
        <w:rPr>
          <w:rFonts w:cs="Arial"/>
          <w:b/>
        </w:rPr>
        <w:t xml:space="preserve">Члан </w:t>
      </w:r>
      <w:r w:rsidR="00542542">
        <w:rPr>
          <w:rFonts w:cs="Arial"/>
          <w:b/>
          <w:lang w:val="sr-Cyrl-RS"/>
        </w:rPr>
        <w:t>23</w:t>
      </w:r>
      <w:r w:rsidRPr="006C551C">
        <w:rPr>
          <w:rFonts w:cs="Arial"/>
        </w:rPr>
        <w:t>.</w:t>
      </w:r>
      <w:proofErr w:type="gramEnd"/>
    </w:p>
    <w:p w:rsidR="00B17826" w:rsidRPr="006C551C" w:rsidRDefault="00B17826" w:rsidP="00B17826">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C551C" w:rsidRDefault="00B17826" w:rsidP="00B17826">
      <w:pPr>
        <w:pStyle w:val="KDParagraf"/>
        <w:spacing w:before="0"/>
        <w:rPr>
          <w:rFonts w:eastAsia="Calibri" w:cs="Arial"/>
          <w:noProof/>
        </w:rPr>
      </w:pPr>
    </w:p>
    <w:p w:rsidR="00B17826" w:rsidRPr="006C551C" w:rsidRDefault="00B17826" w:rsidP="00B17826">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tbl>
      <w:tblPr>
        <w:tblW w:w="9945" w:type="dxa"/>
        <w:tblLook w:val="04A0" w:firstRow="1" w:lastRow="0" w:firstColumn="1" w:lastColumn="0" w:noHBand="0" w:noVBand="1"/>
      </w:tblPr>
      <w:tblGrid>
        <w:gridCol w:w="4503"/>
        <w:gridCol w:w="1842"/>
        <w:gridCol w:w="3600"/>
      </w:tblGrid>
      <w:tr w:rsidR="00A861FE" w:rsidRPr="00770993" w:rsidTr="00DE5D33">
        <w:tc>
          <w:tcPr>
            <w:tcW w:w="4503" w:type="dxa"/>
            <w:tcBorders>
              <w:top w:val="nil"/>
              <w:left w:val="nil"/>
              <w:bottom w:val="single" w:sz="4" w:space="0" w:color="auto"/>
              <w:right w:val="nil"/>
            </w:tcBorders>
            <w:hideMark/>
          </w:tcPr>
          <w:p w:rsidR="00A861FE" w:rsidRPr="00770993" w:rsidRDefault="00A861FE" w:rsidP="00DE5D33">
            <w:pPr>
              <w:spacing w:before="0" w:line="276" w:lineRule="auto"/>
              <w:jc w:val="center"/>
              <w:rPr>
                <w:rFonts w:cs="Arial"/>
                <w:b/>
                <w:lang w:val="sr-Cyrl-RS"/>
              </w:rPr>
            </w:pPr>
            <w:r w:rsidRPr="00770993">
              <w:rPr>
                <w:rFonts w:cs="Arial"/>
                <w:b/>
              </w:rPr>
              <w:t>КОРИСНИК УСЛУГА</w:t>
            </w:r>
          </w:p>
          <w:p w:rsidR="00A861FE" w:rsidRPr="009C0197" w:rsidRDefault="00A861FE" w:rsidP="009C0197">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A861FE" w:rsidRPr="00770993" w:rsidRDefault="00A861FE" w:rsidP="00DE5D3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A861FE" w:rsidRPr="00770993" w:rsidRDefault="00A861FE" w:rsidP="00DE5D33">
            <w:pPr>
              <w:spacing w:before="0" w:after="200" w:line="276" w:lineRule="auto"/>
              <w:jc w:val="center"/>
              <w:rPr>
                <w:rFonts w:ascii="Calibri" w:eastAsia="Calibri" w:hAnsi="Calibri"/>
              </w:rPr>
            </w:pPr>
            <w:r w:rsidRPr="00770993">
              <w:rPr>
                <w:rFonts w:cs="Arial"/>
                <w:b/>
              </w:rPr>
              <w:t>ПРУЖАЛАЦ УСЛУГА</w:t>
            </w:r>
            <w:r w:rsidRPr="00770993">
              <w:rPr>
                <w:rFonts w:ascii="Calibri" w:eastAsia="Calibri" w:hAnsi="Calibri"/>
              </w:rPr>
              <w:t xml:space="preserve"> </w:t>
            </w:r>
          </w:p>
        </w:tc>
      </w:tr>
      <w:tr w:rsidR="00A861FE" w:rsidRPr="00770993" w:rsidTr="00DE5D33">
        <w:tc>
          <w:tcPr>
            <w:tcW w:w="4503" w:type="dxa"/>
            <w:tcBorders>
              <w:top w:val="single" w:sz="4" w:space="0" w:color="auto"/>
              <w:left w:val="nil"/>
              <w:bottom w:val="nil"/>
              <w:right w:val="nil"/>
            </w:tcBorders>
          </w:tcPr>
          <w:p w:rsidR="00A861FE" w:rsidRPr="00770993" w:rsidRDefault="00A861FE" w:rsidP="00DE5D33">
            <w:pPr>
              <w:spacing w:before="0" w:line="276" w:lineRule="auto"/>
              <w:jc w:val="center"/>
              <w:rPr>
                <w:rFonts w:cs="Arial"/>
                <w:lang w:val="sr-Cyrl-RS"/>
              </w:rPr>
            </w:pPr>
            <w:r w:rsidRPr="00770993">
              <w:rPr>
                <w:rFonts w:cs="Arial"/>
              </w:rPr>
              <w:t>Финансијски директор ТЕНТ</w:t>
            </w:r>
          </w:p>
          <w:p w:rsidR="00A861FE" w:rsidRPr="00770993" w:rsidRDefault="00A861FE" w:rsidP="00DE5D3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A861FE" w:rsidRPr="00770993" w:rsidRDefault="00A861FE" w:rsidP="00DE5D3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A861FE" w:rsidRPr="00770993" w:rsidRDefault="00A861FE" w:rsidP="00DE5D33">
            <w:pPr>
              <w:spacing w:before="0" w:line="276" w:lineRule="auto"/>
              <w:jc w:val="center"/>
              <w:rPr>
                <w:rFonts w:eastAsia="Calibri" w:cs="Arial"/>
                <w:sz w:val="24"/>
                <w:szCs w:val="24"/>
                <w:lang w:val="sr-Cyrl-RS"/>
              </w:rPr>
            </w:pPr>
          </w:p>
        </w:tc>
      </w:tr>
    </w:tbl>
    <w:p w:rsidR="009C0197" w:rsidRDefault="009C0197" w:rsidP="009C019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F777D6" w:rsidRDefault="00F777D6" w:rsidP="004E775E">
      <w:pPr>
        <w:rPr>
          <w:rFonts w:cs="Arial"/>
        </w:rPr>
      </w:pPr>
    </w:p>
    <w:p w:rsidR="00847E7C" w:rsidRPr="00300937" w:rsidRDefault="00847E7C" w:rsidP="00847E7C">
      <w:pPr>
        <w:spacing w:before="0"/>
        <w:rPr>
          <w:rFonts w:cs="Arial"/>
          <w:b/>
          <w:sz w:val="20"/>
          <w:lang w:val="sr-Cyrl-RS"/>
        </w:rPr>
      </w:pPr>
    </w:p>
    <w:p w:rsidR="00847E7C" w:rsidRPr="00862FAD" w:rsidRDefault="00847E7C" w:rsidP="00847E7C">
      <w:pPr>
        <w:spacing w:before="40"/>
        <w:rPr>
          <w:lang w:val="sr-Cyrl-CS"/>
        </w:rPr>
      </w:pPr>
      <w:r>
        <w:rPr>
          <w:noProof/>
        </w:rPr>
        <w:drawing>
          <wp:inline distT="0" distB="0" distL="0" distR="0" wp14:anchorId="2D061ECD" wp14:editId="5ED875EA">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47E7C" w:rsidRPr="00862FAD" w:rsidRDefault="00847E7C" w:rsidP="00847E7C">
      <w:pPr>
        <w:spacing w:after="40"/>
        <w:rPr>
          <w:b/>
          <w:sz w:val="20"/>
          <w:lang w:val="sr-Latn-CS"/>
        </w:rPr>
      </w:pPr>
      <w:r w:rsidRPr="00862FAD">
        <w:rPr>
          <w:b/>
          <w:sz w:val="20"/>
        </w:rPr>
        <w:t xml:space="preserve">Огранак </w:t>
      </w:r>
      <w:r w:rsidRPr="00862FAD">
        <w:rPr>
          <w:b/>
          <w:sz w:val="20"/>
          <w:lang w:val="sr-Latn-CS"/>
        </w:rPr>
        <w:t>ТЕНТ</w:t>
      </w:r>
    </w:p>
    <w:p w:rsidR="00847E7C" w:rsidRPr="00862FAD" w:rsidRDefault="00847E7C" w:rsidP="00847E7C">
      <w:pPr>
        <w:spacing w:after="20"/>
        <w:rPr>
          <w:b/>
          <w:sz w:val="20"/>
          <w:lang w:val="sr-Cyrl-CS"/>
        </w:rPr>
      </w:pPr>
      <w:r w:rsidRPr="00862FAD">
        <w:rPr>
          <w:b/>
          <w:sz w:val="20"/>
          <w:lang w:val="sr-Cyrl-CS"/>
        </w:rPr>
        <w:t>Сектор за управљање ризицима</w:t>
      </w:r>
    </w:p>
    <w:p w:rsidR="00847E7C" w:rsidRPr="00862FAD" w:rsidRDefault="00847E7C" w:rsidP="00847E7C">
      <w:pPr>
        <w:rPr>
          <w:b/>
          <w:sz w:val="20"/>
        </w:rPr>
      </w:pPr>
      <w:r w:rsidRPr="00862FAD">
        <w:rPr>
          <w:b/>
          <w:sz w:val="20"/>
        </w:rPr>
        <w:t>Датум ________________</w:t>
      </w:r>
    </w:p>
    <w:p w:rsidR="00847E7C" w:rsidRPr="00862FAD" w:rsidRDefault="00847E7C" w:rsidP="00847E7C">
      <w:pPr>
        <w:jc w:val="center"/>
        <w:rPr>
          <w:b/>
          <w:sz w:val="32"/>
          <w:szCs w:val="32"/>
          <w:lang w:val="ru-RU"/>
        </w:rPr>
      </w:pPr>
    </w:p>
    <w:p w:rsidR="00847E7C" w:rsidRPr="00862FAD" w:rsidRDefault="00847E7C" w:rsidP="00847E7C">
      <w:pPr>
        <w:jc w:val="center"/>
        <w:rPr>
          <w:b/>
          <w:sz w:val="32"/>
          <w:szCs w:val="32"/>
          <w:lang w:val="ru-RU"/>
        </w:rPr>
      </w:pPr>
      <w:r w:rsidRPr="00862FAD">
        <w:rPr>
          <w:b/>
          <w:sz w:val="32"/>
          <w:szCs w:val="32"/>
          <w:lang w:val="ru-RU"/>
        </w:rPr>
        <w:t>ПРАВИЛА</w:t>
      </w:r>
    </w:p>
    <w:p w:rsidR="00847E7C" w:rsidRPr="00862FAD" w:rsidRDefault="00847E7C" w:rsidP="00847E7C">
      <w:pPr>
        <w:jc w:val="center"/>
        <w:rPr>
          <w:b/>
          <w:sz w:val="32"/>
          <w:szCs w:val="32"/>
          <w:lang w:val="ru-RU"/>
        </w:rPr>
      </w:pPr>
      <w:r w:rsidRPr="00862FAD">
        <w:rPr>
          <w:b/>
          <w:sz w:val="32"/>
          <w:szCs w:val="32"/>
          <w:lang w:val="ru-RU"/>
        </w:rPr>
        <w:t>БЕЗБЕДНОСТИ НА РАДУ У ТЕНТ</w:t>
      </w:r>
    </w:p>
    <w:p w:rsidR="00847E7C" w:rsidRPr="00862FAD" w:rsidRDefault="00847E7C" w:rsidP="00847E7C">
      <w:pPr>
        <w:rPr>
          <w:lang w:val="sr-Latn-CS"/>
        </w:rPr>
      </w:pPr>
    </w:p>
    <w:p w:rsidR="00847E7C" w:rsidRPr="00862FAD" w:rsidRDefault="00847E7C" w:rsidP="00847E7C">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47E7C" w:rsidRPr="00862FAD" w:rsidRDefault="00847E7C" w:rsidP="00847E7C">
      <w:pPr>
        <w:rPr>
          <w:lang w:val="sr-Cyrl-CS"/>
        </w:rPr>
      </w:pPr>
      <w:r w:rsidRPr="00862FAD">
        <w:rPr>
          <w:lang w:val="sr-Cyrl-CS"/>
        </w:rPr>
        <w:t>У зависности од врсте и обима радова/услуга примењују се одређене тачке ових правила.</w:t>
      </w:r>
    </w:p>
    <w:p w:rsidR="00847E7C" w:rsidRPr="00862FAD" w:rsidRDefault="00847E7C" w:rsidP="00847E7C">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847E7C" w:rsidRPr="00862FAD" w:rsidRDefault="00847E7C" w:rsidP="00847E7C">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847E7C" w:rsidRPr="00862FAD" w:rsidRDefault="00847E7C" w:rsidP="00847E7C">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847E7C" w:rsidRPr="00862FAD" w:rsidRDefault="00847E7C" w:rsidP="00847E7C">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47E7C" w:rsidRPr="00862FAD" w:rsidRDefault="00847E7C" w:rsidP="00847E7C">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847E7C" w:rsidRPr="00862FAD" w:rsidRDefault="00847E7C" w:rsidP="00847E7C">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847E7C" w:rsidRPr="00862FAD" w:rsidRDefault="00847E7C" w:rsidP="00847E7C"/>
    <w:p w:rsidR="00847E7C" w:rsidRPr="00862FAD" w:rsidRDefault="00847E7C" w:rsidP="00847E7C">
      <w:pPr>
        <w:spacing w:after="40"/>
        <w:rPr>
          <w:b/>
          <w:u w:val="single"/>
        </w:rPr>
      </w:pPr>
      <w:r w:rsidRPr="00862FAD">
        <w:rPr>
          <w:b/>
          <w:u w:val="single"/>
          <w:lang w:val="sr-Latn-CS"/>
        </w:rPr>
        <w:t xml:space="preserve">I  ОБАВЕЗЕ ИЗВОЂАЧА РАДОВА </w:t>
      </w:r>
    </w:p>
    <w:p w:rsidR="00847E7C" w:rsidRPr="00862FAD" w:rsidRDefault="00847E7C" w:rsidP="00847E7C">
      <w:pPr>
        <w:rPr>
          <w:b/>
          <w:u w:val="single"/>
        </w:rPr>
      </w:pPr>
    </w:p>
    <w:p w:rsidR="00847E7C" w:rsidRPr="00862FAD" w:rsidRDefault="00847E7C" w:rsidP="00847E7C">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47E7C" w:rsidRPr="00862FAD" w:rsidRDefault="00847E7C" w:rsidP="00847E7C">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47E7C" w:rsidRPr="00862FAD" w:rsidRDefault="00847E7C" w:rsidP="00847E7C">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47E7C" w:rsidRPr="00862FAD" w:rsidRDefault="00847E7C" w:rsidP="00847E7C">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47E7C" w:rsidRPr="00862FAD" w:rsidRDefault="00847E7C" w:rsidP="00847E7C">
      <w:pPr>
        <w:numPr>
          <w:ilvl w:val="0"/>
          <w:numId w:val="41"/>
        </w:numPr>
        <w:spacing w:before="0" w:after="80" w:line="216" w:lineRule="auto"/>
        <w:rPr>
          <w:lang w:val="sr-Cyrl-CS"/>
        </w:rPr>
      </w:pPr>
      <w:r w:rsidRPr="00862FAD">
        <w:rPr>
          <w:lang w:val="ru-RU"/>
        </w:rPr>
        <w:t>Забрањено је избегавање примене и/или ометање спровођења мера БЗР</w:t>
      </w:r>
    </w:p>
    <w:p w:rsidR="00847E7C" w:rsidRPr="00862FAD" w:rsidRDefault="00847E7C" w:rsidP="00847E7C">
      <w:pPr>
        <w:numPr>
          <w:ilvl w:val="0"/>
          <w:numId w:val="41"/>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847E7C" w:rsidRPr="00862FAD" w:rsidRDefault="00847E7C" w:rsidP="00847E7C">
      <w:pPr>
        <w:ind w:left="720"/>
      </w:pPr>
    </w:p>
    <w:p w:rsidR="00847E7C" w:rsidRPr="00862FAD" w:rsidRDefault="00847E7C" w:rsidP="00847E7C">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47E7C" w:rsidRPr="00862FAD" w:rsidRDefault="00847E7C" w:rsidP="00847E7C">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47E7C" w:rsidRPr="00862FAD" w:rsidRDefault="00847E7C" w:rsidP="00847E7C">
      <w:pPr>
        <w:numPr>
          <w:ilvl w:val="0"/>
          <w:numId w:val="41"/>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847E7C" w:rsidRPr="00862FAD" w:rsidRDefault="00847E7C" w:rsidP="00847E7C">
      <w:pPr>
        <w:numPr>
          <w:ilvl w:val="0"/>
          <w:numId w:val="41"/>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47E7C" w:rsidRPr="00862FAD" w:rsidRDefault="00847E7C" w:rsidP="00847E7C">
      <w:pPr>
        <w:numPr>
          <w:ilvl w:val="0"/>
          <w:numId w:val="41"/>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47E7C" w:rsidRPr="00862FAD" w:rsidRDefault="00847E7C" w:rsidP="00847E7C">
      <w:pPr>
        <w:numPr>
          <w:ilvl w:val="0"/>
          <w:numId w:val="41"/>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847E7C" w:rsidRPr="00862FAD" w:rsidRDefault="00847E7C" w:rsidP="00847E7C">
      <w:pPr>
        <w:numPr>
          <w:ilvl w:val="0"/>
          <w:numId w:val="41"/>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47E7C" w:rsidRPr="00862FAD" w:rsidRDefault="00847E7C" w:rsidP="00847E7C">
      <w:pPr>
        <w:numPr>
          <w:ilvl w:val="0"/>
          <w:numId w:val="41"/>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47E7C" w:rsidRPr="00862FAD" w:rsidRDefault="00847E7C" w:rsidP="00847E7C">
      <w:pPr>
        <w:numPr>
          <w:ilvl w:val="0"/>
          <w:numId w:val="41"/>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47E7C" w:rsidRPr="00862FAD" w:rsidRDefault="00847E7C" w:rsidP="00847E7C">
      <w:pPr>
        <w:numPr>
          <w:ilvl w:val="0"/>
          <w:numId w:val="41"/>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47E7C" w:rsidRPr="00862FAD" w:rsidRDefault="00847E7C" w:rsidP="00847E7C">
      <w:pPr>
        <w:numPr>
          <w:ilvl w:val="0"/>
          <w:numId w:val="41"/>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847E7C" w:rsidRPr="00862FAD" w:rsidRDefault="00847E7C" w:rsidP="00847E7C">
      <w:pPr>
        <w:numPr>
          <w:ilvl w:val="0"/>
          <w:numId w:val="41"/>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47E7C" w:rsidRPr="00862FAD" w:rsidRDefault="00847E7C" w:rsidP="00847E7C">
      <w:pPr>
        <w:numPr>
          <w:ilvl w:val="0"/>
          <w:numId w:val="41"/>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47E7C" w:rsidRPr="00862FAD" w:rsidRDefault="00847E7C" w:rsidP="00847E7C">
      <w:pPr>
        <w:numPr>
          <w:ilvl w:val="0"/>
          <w:numId w:val="41"/>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47E7C" w:rsidRPr="00862FAD" w:rsidRDefault="00847E7C" w:rsidP="00847E7C">
      <w:pPr>
        <w:numPr>
          <w:ilvl w:val="0"/>
          <w:numId w:val="41"/>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847E7C" w:rsidRPr="00862FAD" w:rsidRDefault="00847E7C" w:rsidP="00847E7C">
      <w:pPr>
        <w:numPr>
          <w:ilvl w:val="0"/>
          <w:numId w:val="41"/>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47E7C" w:rsidRPr="00862FAD" w:rsidRDefault="00847E7C" w:rsidP="00847E7C">
      <w:pPr>
        <w:numPr>
          <w:ilvl w:val="0"/>
          <w:numId w:val="41"/>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847E7C" w:rsidRPr="00862FAD" w:rsidRDefault="00847E7C" w:rsidP="00847E7C">
      <w:pPr>
        <w:numPr>
          <w:ilvl w:val="0"/>
          <w:numId w:val="41"/>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847E7C" w:rsidRPr="00862FAD" w:rsidRDefault="00847E7C" w:rsidP="00847E7C">
      <w:pPr>
        <w:numPr>
          <w:ilvl w:val="0"/>
          <w:numId w:val="41"/>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847E7C" w:rsidRPr="00862FAD" w:rsidRDefault="00847E7C" w:rsidP="00847E7C">
      <w:pPr>
        <w:numPr>
          <w:ilvl w:val="0"/>
          <w:numId w:val="41"/>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847E7C" w:rsidRPr="00862FAD" w:rsidRDefault="00847E7C" w:rsidP="00847E7C">
      <w:pPr>
        <w:numPr>
          <w:ilvl w:val="0"/>
          <w:numId w:val="41"/>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47E7C" w:rsidRPr="00862FAD" w:rsidRDefault="00847E7C" w:rsidP="00847E7C">
      <w:pPr>
        <w:numPr>
          <w:ilvl w:val="0"/>
          <w:numId w:val="41"/>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847E7C" w:rsidRPr="00862FAD" w:rsidRDefault="00847E7C" w:rsidP="00847E7C">
      <w:pPr>
        <w:numPr>
          <w:ilvl w:val="0"/>
          <w:numId w:val="41"/>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47E7C" w:rsidRPr="00862FAD" w:rsidRDefault="00847E7C" w:rsidP="00847E7C">
      <w:pPr>
        <w:numPr>
          <w:ilvl w:val="0"/>
          <w:numId w:val="41"/>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847E7C" w:rsidRPr="00862FAD" w:rsidRDefault="00847E7C" w:rsidP="00847E7C">
      <w:pPr>
        <w:numPr>
          <w:ilvl w:val="0"/>
          <w:numId w:val="41"/>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847E7C" w:rsidRPr="00862FAD" w:rsidRDefault="00847E7C" w:rsidP="00847E7C">
      <w:pPr>
        <w:numPr>
          <w:ilvl w:val="0"/>
          <w:numId w:val="41"/>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847E7C" w:rsidRPr="00862FAD" w:rsidRDefault="00847E7C" w:rsidP="00847E7C">
      <w:pPr>
        <w:numPr>
          <w:ilvl w:val="0"/>
          <w:numId w:val="41"/>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47E7C" w:rsidRPr="00862FAD" w:rsidRDefault="00847E7C" w:rsidP="00847E7C">
      <w:pPr>
        <w:numPr>
          <w:ilvl w:val="0"/>
          <w:numId w:val="41"/>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847E7C" w:rsidRPr="00862FAD" w:rsidRDefault="00847E7C" w:rsidP="00847E7C">
      <w:pPr>
        <w:numPr>
          <w:ilvl w:val="0"/>
          <w:numId w:val="41"/>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47E7C" w:rsidRPr="00862FAD" w:rsidRDefault="00847E7C" w:rsidP="00847E7C">
      <w:pPr>
        <w:numPr>
          <w:ilvl w:val="0"/>
          <w:numId w:val="41"/>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847E7C" w:rsidRPr="00862FAD" w:rsidRDefault="00847E7C" w:rsidP="00847E7C">
      <w:pPr>
        <w:numPr>
          <w:ilvl w:val="0"/>
          <w:numId w:val="41"/>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847E7C" w:rsidRPr="00862FAD" w:rsidRDefault="00847E7C" w:rsidP="00847E7C">
      <w:pPr>
        <w:numPr>
          <w:ilvl w:val="0"/>
          <w:numId w:val="41"/>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47E7C" w:rsidRPr="00862FAD" w:rsidRDefault="00847E7C" w:rsidP="00847E7C">
      <w:pPr>
        <w:numPr>
          <w:ilvl w:val="0"/>
          <w:numId w:val="41"/>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847E7C" w:rsidRPr="00862FAD" w:rsidRDefault="00847E7C" w:rsidP="00847E7C">
      <w:pPr>
        <w:numPr>
          <w:ilvl w:val="0"/>
          <w:numId w:val="41"/>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847E7C" w:rsidRPr="00862FAD" w:rsidRDefault="00847E7C" w:rsidP="00847E7C">
      <w:pPr>
        <w:numPr>
          <w:ilvl w:val="0"/>
          <w:numId w:val="41"/>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847E7C" w:rsidRPr="00862FAD" w:rsidRDefault="00847E7C" w:rsidP="00847E7C">
      <w:pPr>
        <w:numPr>
          <w:ilvl w:val="0"/>
          <w:numId w:val="41"/>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847E7C" w:rsidRPr="00862FAD" w:rsidRDefault="00847E7C" w:rsidP="00847E7C">
      <w:pPr>
        <w:numPr>
          <w:ilvl w:val="0"/>
          <w:numId w:val="41"/>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847E7C" w:rsidRPr="00862FAD" w:rsidRDefault="00847E7C" w:rsidP="00847E7C">
      <w:pPr>
        <w:numPr>
          <w:ilvl w:val="0"/>
          <w:numId w:val="41"/>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47E7C" w:rsidRPr="00862FAD" w:rsidRDefault="00847E7C" w:rsidP="00847E7C">
      <w:pPr>
        <w:numPr>
          <w:ilvl w:val="0"/>
          <w:numId w:val="41"/>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47E7C" w:rsidRPr="00862FAD" w:rsidRDefault="00847E7C" w:rsidP="00847E7C">
      <w:pPr>
        <w:numPr>
          <w:ilvl w:val="0"/>
          <w:numId w:val="41"/>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847E7C" w:rsidRPr="00862FAD" w:rsidRDefault="00847E7C" w:rsidP="00847E7C">
      <w:pPr>
        <w:numPr>
          <w:ilvl w:val="0"/>
          <w:numId w:val="41"/>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847E7C" w:rsidRPr="00862FAD" w:rsidRDefault="00847E7C" w:rsidP="00847E7C">
      <w:pPr>
        <w:numPr>
          <w:ilvl w:val="0"/>
          <w:numId w:val="41"/>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847E7C" w:rsidRPr="00862FAD" w:rsidRDefault="00847E7C" w:rsidP="00847E7C">
      <w:pPr>
        <w:numPr>
          <w:ilvl w:val="0"/>
          <w:numId w:val="41"/>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847E7C" w:rsidRPr="00862FAD" w:rsidRDefault="00847E7C" w:rsidP="00847E7C">
      <w:pPr>
        <w:numPr>
          <w:ilvl w:val="0"/>
          <w:numId w:val="41"/>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47E7C" w:rsidRDefault="00847E7C" w:rsidP="00847E7C">
      <w:pPr>
        <w:ind w:left="360"/>
        <w:rPr>
          <w:lang w:val="ru-RU"/>
        </w:rPr>
      </w:pPr>
    </w:p>
    <w:p w:rsidR="00847E7C" w:rsidRPr="00862FAD" w:rsidRDefault="00847E7C" w:rsidP="00847E7C">
      <w:pPr>
        <w:jc w:val="left"/>
        <w:rPr>
          <w:b/>
          <w:u w:val="single"/>
          <w:lang w:val="sr-Cyrl-CS"/>
        </w:rPr>
      </w:pPr>
      <w:r w:rsidRPr="00862FAD">
        <w:rPr>
          <w:b/>
          <w:u w:val="single"/>
          <w:lang w:val="sr-Cyrl-CS"/>
        </w:rPr>
        <w:t>II ОБАВЕЗЕ ИЗВОЂАЧА РАДОВА ЧИЈИ СУ ЗАПОСЛЕНИ АНГАЖОВАНИ</w:t>
      </w:r>
    </w:p>
    <w:p w:rsidR="00847E7C" w:rsidRPr="00862FAD" w:rsidRDefault="00847E7C" w:rsidP="00847E7C">
      <w:pPr>
        <w:jc w:val="left"/>
        <w:rPr>
          <w:b/>
          <w:u w:val="single"/>
          <w:lang w:val="sr-Cyrl-CS"/>
        </w:rPr>
      </w:pPr>
      <w:r w:rsidRPr="00862FAD">
        <w:rPr>
          <w:b/>
          <w:u w:val="single"/>
          <w:lang w:val="sr-Cyrl-CS"/>
        </w:rPr>
        <w:t>ПО „НОРМА ЧАС“</w:t>
      </w:r>
    </w:p>
    <w:p w:rsidR="00847E7C" w:rsidRPr="00862FAD" w:rsidRDefault="00847E7C" w:rsidP="00847E7C">
      <w:pPr>
        <w:jc w:val="left"/>
        <w:rPr>
          <w:b/>
          <w:u w:val="single"/>
          <w:lang w:val="sr-Cyrl-CS"/>
        </w:rPr>
      </w:pPr>
    </w:p>
    <w:p w:rsidR="00847E7C" w:rsidRPr="00862FAD" w:rsidRDefault="00847E7C" w:rsidP="00847E7C">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847E7C" w:rsidRPr="00862FAD" w:rsidRDefault="00847E7C" w:rsidP="00847E7C">
      <w:pPr>
        <w:autoSpaceDE w:val="0"/>
        <w:autoSpaceDN w:val="0"/>
        <w:adjustRightInd w:val="0"/>
        <w:jc w:val="left"/>
        <w:rPr>
          <w:sz w:val="24"/>
          <w:szCs w:val="24"/>
        </w:rPr>
      </w:pPr>
    </w:p>
    <w:p w:rsidR="00847E7C" w:rsidRPr="00862FAD" w:rsidRDefault="00847E7C" w:rsidP="00847E7C">
      <w:pPr>
        <w:numPr>
          <w:ilvl w:val="0"/>
          <w:numId w:val="43"/>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47E7C" w:rsidRPr="00862FAD" w:rsidRDefault="00847E7C" w:rsidP="00847E7C">
      <w:pPr>
        <w:numPr>
          <w:ilvl w:val="0"/>
          <w:numId w:val="43"/>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47E7C" w:rsidRPr="00862FAD" w:rsidRDefault="00847E7C" w:rsidP="00847E7C">
      <w:pPr>
        <w:numPr>
          <w:ilvl w:val="0"/>
          <w:numId w:val="43"/>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847E7C" w:rsidRPr="00862FAD" w:rsidRDefault="00847E7C" w:rsidP="00847E7C">
      <w:pPr>
        <w:numPr>
          <w:ilvl w:val="0"/>
          <w:numId w:val="43"/>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47E7C" w:rsidRPr="00862FAD" w:rsidRDefault="00847E7C" w:rsidP="00847E7C">
      <w:pPr>
        <w:numPr>
          <w:ilvl w:val="0"/>
          <w:numId w:val="43"/>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47E7C" w:rsidRPr="00862FAD" w:rsidRDefault="00847E7C" w:rsidP="00847E7C">
      <w:pPr>
        <w:numPr>
          <w:ilvl w:val="0"/>
          <w:numId w:val="43"/>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47E7C" w:rsidRPr="00862FAD" w:rsidRDefault="00847E7C" w:rsidP="00847E7C">
      <w:pPr>
        <w:numPr>
          <w:ilvl w:val="0"/>
          <w:numId w:val="43"/>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47E7C" w:rsidRPr="00862FAD" w:rsidRDefault="00847E7C" w:rsidP="00847E7C">
      <w:pPr>
        <w:numPr>
          <w:ilvl w:val="0"/>
          <w:numId w:val="43"/>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47E7C" w:rsidRPr="00862FAD" w:rsidRDefault="00847E7C" w:rsidP="00847E7C">
      <w:pPr>
        <w:numPr>
          <w:ilvl w:val="0"/>
          <w:numId w:val="43"/>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47E7C" w:rsidRPr="00862FAD" w:rsidRDefault="00847E7C" w:rsidP="00847E7C">
      <w:pPr>
        <w:numPr>
          <w:ilvl w:val="0"/>
          <w:numId w:val="43"/>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47E7C" w:rsidRPr="00862FAD" w:rsidRDefault="00847E7C" w:rsidP="00847E7C">
      <w:pPr>
        <w:numPr>
          <w:ilvl w:val="0"/>
          <w:numId w:val="43"/>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47E7C" w:rsidRPr="00862FAD" w:rsidRDefault="00847E7C" w:rsidP="00847E7C">
      <w:pPr>
        <w:numPr>
          <w:ilvl w:val="0"/>
          <w:numId w:val="43"/>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47E7C" w:rsidRPr="00862FAD" w:rsidRDefault="00847E7C" w:rsidP="00847E7C">
      <w:pPr>
        <w:numPr>
          <w:ilvl w:val="0"/>
          <w:numId w:val="43"/>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847E7C" w:rsidRPr="00862FAD" w:rsidRDefault="00847E7C" w:rsidP="00847E7C">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847E7C" w:rsidRPr="00862FAD" w:rsidRDefault="00847E7C" w:rsidP="00847E7C">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847E7C" w:rsidRPr="00862FAD" w:rsidRDefault="00847E7C" w:rsidP="00847E7C">
      <w:pPr>
        <w:numPr>
          <w:ilvl w:val="0"/>
          <w:numId w:val="44"/>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47E7C" w:rsidRPr="00862FAD" w:rsidRDefault="00847E7C" w:rsidP="00847E7C">
      <w:pPr>
        <w:numPr>
          <w:ilvl w:val="0"/>
          <w:numId w:val="44"/>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47E7C" w:rsidRPr="00862FAD" w:rsidRDefault="00847E7C" w:rsidP="00847E7C">
      <w:pPr>
        <w:numPr>
          <w:ilvl w:val="0"/>
          <w:numId w:val="44"/>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847E7C" w:rsidRPr="00862FAD" w:rsidRDefault="00847E7C" w:rsidP="00847E7C">
      <w:pPr>
        <w:numPr>
          <w:ilvl w:val="0"/>
          <w:numId w:val="44"/>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47E7C" w:rsidRPr="00862FAD" w:rsidRDefault="00847E7C" w:rsidP="00847E7C">
      <w:pPr>
        <w:spacing w:before="280" w:after="360"/>
        <w:rPr>
          <w:b/>
          <w:u w:val="single"/>
        </w:rPr>
      </w:pPr>
      <w:r w:rsidRPr="00862FAD">
        <w:rPr>
          <w:b/>
          <w:u w:val="single"/>
        </w:rPr>
        <w:t>IV НЕПОШТОВАЊЕ ПРАВИЛА</w:t>
      </w:r>
    </w:p>
    <w:p w:rsidR="00847E7C" w:rsidRPr="00862FAD" w:rsidRDefault="00847E7C" w:rsidP="00847E7C">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847E7C" w:rsidRPr="00862FAD" w:rsidRDefault="00847E7C" w:rsidP="00847E7C">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47E7C" w:rsidRPr="00862FAD" w:rsidRDefault="00847E7C" w:rsidP="00847E7C">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47E7C" w:rsidRPr="00862FAD" w:rsidRDefault="00847E7C" w:rsidP="00847E7C">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47E7C" w:rsidRPr="00862FAD" w:rsidRDefault="00847E7C" w:rsidP="00847E7C">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47E7C" w:rsidRPr="00862FAD" w:rsidRDefault="00847E7C" w:rsidP="00847E7C">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47E7C" w:rsidRPr="00862FAD" w:rsidRDefault="00847E7C" w:rsidP="00847E7C">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847E7C" w:rsidRPr="00862FAD" w:rsidRDefault="00847E7C" w:rsidP="00847E7C">
      <w:pPr>
        <w:spacing w:before="280" w:after="160"/>
        <w:rPr>
          <w:b/>
          <w:u w:val="single"/>
        </w:rPr>
      </w:pPr>
      <w:r w:rsidRPr="00862FAD">
        <w:rPr>
          <w:b/>
          <w:u w:val="single"/>
          <w:lang w:val="sr-Latn-CS"/>
        </w:rPr>
        <w:t>V  САСТАНЦИ У ВЕЗИ БЕЗБЕДНОСТИ И ЗДРАВЉА НА РАДУ</w:t>
      </w:r>
    </w:p>
    <w:p w:rsidR="00847E7C" w:rsidRPr="00862FAD" w:rsidRDefault="00847E7C" w:rsidP="00847E7C">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лице за безбедност и здравље у ТЕНТ,</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надзорни орган,</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847E7C" w:rsidRPr="00862FAD" w:rsidRDefault="00847E7C" w:rsidP="00847E7C">
      <w:pPr>
        <w:numPr>
          <w:ilvl w:val="1"/>
          <w:numId w:val="42"/>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847E7C" w:rsidRPr="00862FAD" w:rsidRDefault="00847E7C" w:rsidP="00847E7C">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847E7C" w:rsidRPr="00862FAD" w:rsidRDefault="00847E7C" w:rsidP="00847E7C">
      <w:pPr>
        <w:numPr>
          <w:ilvl w:val="1"/>
          <w:numId w:val="42"/>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847E7C" w:rsidRPr="00862FAD" w:rsidRDefault="00847E7C" w:rsidP="00847E7C">
      <w:pPr>
        <w:numPr>
          <w:ilvl w:val="1"/>
          <w:numId w:val="42"/>
        </w:numPr>
        <w:tabs>
          <w:tab w:val="num" w:pos="1134"/>
        </w:tabs>
        <w:spacing w:before="0" w:after="80" w:line="216" w:lineRule="auto"/>
        <w:ind w:left="1134"/>
        <w:rPr>
          <w:lang w:val="sr-Latn-CS"/>
        </w:rPr>
      </w:pPr>
      <w:r w:rsidRPr="00862FAD">
        <w:rPr>
          <w:lang w:val="ru-RU"/>
        </w:rPr>
        <w:t>План заједничких мера</w:t>
      </w:r>
    </w:p>
    <w:p w:rsidR="00847E7C" w:rsidRPr="00862FAD" w:rsidRDefault="00847E7C" w:rsidP="00847E7C">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847E7C" w:rsidRPr="00862FAD" w:rsidRDefault="00847E7C" w:rsidP="00847E7C">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847E7C" w:rsidRPr="00862FAD" w:rsidRDefault="00847E7C" w:rsidP="00847E7C">
      <w:pPr>
        <w:numPr>
          <w:ilvl w:val="1"/>
          <w:numId w:val="42"/>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847E7C" w:rsidRPr="00862FAD" w:rsidRDefault="00847E7C" w:rsidP="00847E7C">
      <w:pPr>
        <w:numPr>
          <w:ilvl w:val="1"/>
          <w:numId w:val="42"/>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847E7C" w:rsidRPr="00862FAD" w:rsidRDefault="00847E7C" w:rsidP="00847E7C">
      <w:pPr>
        <w:numPr>
          <w:ilvl w:val="1"/>
          <w:numId w:val="42"/>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847E7C" w:rsidRPr="00862FAD" w:rsidRDefault="00847E7C" w:rsidP="00847E7C">
      <w:pPr>
        <w:numPr>
          <w:ilvl w:val="1"/>
          <w:numId w:val="42"/>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847E7C" w:rsidRPr="00862FAD" w:rsidRDefault="00847E7C" w:rsidP="00847E7C">
      <w:pPr>
        <w:numPr>
          <w:ilvl w:val="1"/>
          <w:numId w:val="42"/>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847E7C" w:rsidRPr="00862FAD" w:rsidRDefault="00847E7C" w:rsidP="00847E7C">
      <w:pPr>
        <w:numPr>
          <w:ilvl w:val="1"/>
          <w:numId w:val="42"/>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847E7C" w:rsidRDefault="00847E7C" w:rsidP="00847E7C">
      <w:pPr>
        <w:pStyle w:val="KDParagraf"/>
        <w:spacing w:before="0"/>
        <w:rPr>
          <w:rFonts w:cs="Arial"/>
        </w:rPr>
      </w:pPr>
    </w:p>
    <w:p w:rsidR="00847E7C" w:rsidRDefault="00847E7C" w:rsidP="00847E7C">
      <w:pPr>
        <w:pStyle w:val="KDParagraf"/>
        <w:spacing w:before="0"/>
        <w:rPr>
          <w:rFonts w:cs="Arial"/>
        </w:rPr>
      </w:pPr>
    </w:p>
    <w:p w:rsidR="00847E7C" w:rsidRDefault="00847E7C" w:rsidP="00847E7C">
      <w:pPr>
        <w:pStyle w:val="KDParagraf"/>
        <w:spacing w:before="0"/>
        <w:rPr>
          <w:rFonts w:cs="Arial"/>
        </w:rPr>
      </w:pPr>
    </w:p>
    <w:p w:rsidR="00847E7C" w:rsidRDefault="00847E7C" w:rsidP="00847E7C">
      <w:pPr>
        <w:pStyle w:val="KDParagraf"/>
        <w:spacing w:before="0"/>
        <w:rPr>
          <w:rFonts w:cs="Arial"/>
        </w:rPr>
      </w:pPr>
    </w:p>
    <w:p w:rsidR="00847E7C" w:rsidRDefault="00847E7C" w:rsidP="00847E7C">
      <w:pPr>
        <w:pStyle w:val="KDParagraf"/>
        <w:spacing w:before="0"/>
        <w:rPr>
          <w:rFonts w:cs="Arial"/>
        </w:rPr>
      </w:pPr>
    </w:p>
    <w:p w:rsidR="00847E7C" w:rsidRDefault="00847E7C" w:rsidP="00847E7C">
      <w:pPr>
        <w:pStyle w:val="KDParagraf"/>
        <w:spacing w:before="0"/>
        <w:rPr>
          <w:rFonts w:cs="Arial"/>
        </w:rPr>
      </w:pPr>
    </w:p>
    <w:p w:rsidR="00847E7C" w:rsidRPr="00E47C2E" w:rsidRDefault="00847E7C" w:rsidP="00847E7C">
      <w:pPr>
        <w:pStyle w:val="KDParagraf"/>
        <w:spacing w:before="0"/>
        <w:rPr>
          <w:rFonts w:cs="Arial"/>
        </w:rPr>
      </w:pPr>
    </w:p>
    <w:p w:rsidR="00847E7C" w:rsidRDefault="00847E7C" w:rsidP="00847E7C">
      <w:pPr>
        <w:pStyle w:val="KDParagraf"/>
        <w:spacing w:before="0"/>
        <w:rPr>
          <w:rFonts w:cs="Arial"/>
          <w:b/>
          <w:lang w:val="sr-Cyrl-RS"/>
        </w:rPr>
      </w:pPr>
      <w:r>
        <w:rPr>
          <w:rFonts w:cs="Arial"/>
          <w:b/>
        </w:rPr>
        <w:t xml:space="preserve">                                                                                                      </w:t>
      </w:r>
    </w:p>
    <w:p w:rsidR="004462EB" w:rsidRDefault="004462EB" w:rsidP="00847E7C">
      <w:pPr>
        <w:spacing w:after="80" w:line="216" w:lineRule="auto"/>
        <w:ind w:firstLine="567"/>
        <w:jc w:val="center"/>
        <w:rPr>
          <w:rFonts w:cs="Arial"/>
          <w:lang w:val="sr-Cyrl-RS"/>
        </w:rPr>
      </w:pPr>
    </w:p>
    <w:sectPr w:rsidR="004462EB" w:rsidSect="0086667B">
      <w:headerReference w:type="default" r:id="rId175"/>
      <w:footerReference w:type="even" r:id="rId176"/>
      <w:footerReference w:type="default" r:id="rId177"/>
      <w:headerReference w:type="first" r:id="rId178"/>
      <w:footerReference w:type="first" r:id="rId179"/>
      <w:footnotePr>
        <w:pos w:val="beneathText"/>
      </w:footnotePr>
      <w:type w:val="evenPage"/>
      <w:pgSz w:w="11909" w:h="16834" w:code="9"/>
      <w:pgMar w:top="1440" w:right="1440" w:bottom="1440" w:left="1440" w:header="142" w:footer="43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D38" w:rsidRDefault="00802D38">
      <w:r>
        <w:separator/>
      </w:r>
    </w:p>
    <w:p w:rsidR="00802D38" w:rsidRDefault="00802D38"/>
  </w:endnote>
  <w:endnote w:type="continuationSeparator" w:id="0">
    <w:p w:rsidR="00802D38" w:rsidRDefault="00802D38">
      <w:r>
        <w:continuationSeparator/>
      </w:r>
    </w:p>
    <w:p w:rsidR="00802D38" w:rsidRDefault="00802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298" w:rsidRDefault="00F95298" w:rsidP="000C7BE1">
    <w:pPr>
      <w:pStyle w:val="Footer"/>
      <w:tabs>
        <w:tab w:val="clear" w:pos="4320"/>
        <w:tab w:val="clear" w:pos="8640"/>
        <w:tab w:val="left" w:pos="3225"/>
      </w:tabs>
      <w:ind w:right="360"/>
    </w:pPr>
    <w:r>
      <w:tab/>
    </w:r>
  </w:p>
  <w:p w:rsidR="00F95298" w:rsidRDefault="00F952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666493"/>
      <w:docPartObj>
        <w:docPartGallery w:val="Page Numbers (Bottom of Page)"/>
        <w:docPartUnique/>
      </w:docPartObj>
    </w:sdtPr>
    <w:sdtContent>
      <w:sdt>
        <w:sdtPr>
          <w:id w:val="-510529899"/>
          <w:docPartObj>
            <w:docPartGallery w:val="Page Numbers (Top of Page)"/>
            <w:docPartUnique/>
          </w:docPartObj>
        </w:sdtPr>
        <w:sdtContent>
          <w:p w:rsidR="00F95298" w:rsidRDefault="00F95298" w:rsidP="00EB0D63">
            <w:pPr>
              <w:pStyle w:val="Footer"/>
              <w:jc w:val="right"/>
            </w:pPr>
            <w:r w:rsidRPr="00EB0D63">
              <w:rPr>
                <w:sz w:val="22"/>
                <w:lang w:val="sr-Cyrl-RS"/>
              </w:rPr>
              <w:t>Стране</w:t>
            </w:r>
            <w:r w:rsidRPr="00EB0D63">
              <w:rPr>
                <w:sz w:val="22"/>
              </w:rPr>
              <w:t xml:space="preserve"> </w:t>
            </w:r>
            <w:r w:rsidRPr="00EB0D63">
              <w:rPr>
                <w:b/>
                <w:bCs/>
                <w:sz w:val="22"/>
                <w:szCs w:val="24"/>
              </w:rPr>
              <w:fldChar w:fldCharType="begin"/>
            </w:r>
            <w:r w:rsidRPr="00EB0D63">
              <w:rPr>
                <w:b/>
                <w:bCs/>
                <w:sz w:val="22"/>
              </w:rPr>
              <w:instrText xml:space="preserve"> PAGE </w:instrText>
            </w:r>
            <w:r w:rsidRPr="00EB0D63">
              <w:rPr>
                <w:b/>
                <w:bCs/>
                <w:sz w:val="22"/>
                <w:szCs w:val="24"/>
              </w:rPr>
              <w:fldChar w:fldCharType="separate"/>
            </w:r>
            <w:r w:rsidR="000D17F1">
              <w:rPr>
                <w:b/>
                <w:bCs/>
                <w:noProof/>
                <w:sz w:val="22"/>
              </w:rPr>
              <w:t>9</w:t>
            </w:r>
            <w:r w:rsidRPr="00EB0D63">
              <w:rPr>
                <w:b/>
                <w:bCs/>
                <w:sz w:val="22"/>
                <w:szCs w:val="24"/>
              </w:rPr>
              <w:fldChar w:fldCharType="end"/>
            </w:r>
            <w:r w:rsidRPr="00EB0D63">
              <w:rPr>
                <w:sz w:val="22"/>
              </w:rPr>
              <w:t xml:space="preserve"> </w:t>
            </w:r>
            <w:r w:rsidRPr="00EB0D63">
              <w:rPr>
                <w:sz w:val="22"/>
                <w:lang w:val="sr-Cyrl-RS"/>
              </w:rPr>
              <w:t>од</w:t>
            </w:r>
            <w:r w:rsidRPr="00EB0D63">
              <w:rPr>
                <w:sz w:val="22"/>
              </w:rPr>
              <w:t xml:space="preserve"> </w:t>
            </w:r>
            <w:r w:rsidRPr="00EB0D63">
              <w:rPr>
                <w:b/>
                <w:bCs/>
                <w:sz w:val="22"/>
                <w:szCs w:val="24"/>
              </w:rPr>
              <w:fldChar w:fldCharType="begin"/>
            </w:r>
            <w:r w:rsidRPr="00EB0D63">
              <w:rPr>
                <w:b/>
                <w:bCs/>
                <w:sz w:val="22"/>
              </w:rPr>
              <w:instrText xml:space="preserve"> NUMPAGES  </w:instrText>
            </w:r>
            <w:r w:rsidRPr="00EB0D63">
              <w:rPr>
                <w:b/>
                <w:bCs/>
                <w:sz w:val="22"/>
                <w:szCs w:val="24"/>
              </w:rPr>
              <w:fldChar w:fldCharType="separate"/>
            </w:r>
            <w:r w:rsidR="000D17F1">
              <w:rPr>
                <w:b/>
                <w:bCs/>
                <w:noProof/>
                <w:sz w:val="22"/>
              </w:rPr>
              <w:t>63</w:t>
            </w:r>
            <w:r w:rsidRPr="00EB0D63">
              <w:rPr>
                <w:b/>
                <w:bCs/>
                <w:sz w:val="22"/>
                <w:szCs w:val="24"/>
              </w:rPr>
              <w:fldChar w:fldCharType="end"/>
            </w:r>
          </w:p>
        </w:sdtContent>
      </w:sdt>
    </w:sdtContent>
  </w:sdt>
  <w:p w:rsidR="00F95298" w:rsidRPr="00EB0D63" w:rsidRDefault="00F95298" w:rsidP="00EB0D63">
    <w:pPr>
      <w:pStyle w:val="Footer"/>
      <w:rPr>
        <w:lang w:val="sr-Cyrl-R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298" w:rsidRDefault="00F95298" w:rsidP="0086667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D38" w:rsidRDefault="00802D38">
      <w:r>
        <w:separator/>
      </w:r>
    </w:p>
    <w:p w:rsidR="00802D38" w:rsidRDefault="00802D38"/>
  </w:footnote>
  <w:footnote w:type="continuationSeparator" w:id="0">
    <w:p w:rsidR="00802D38" w:rsidRDefault="00802D38">
      <w:r>
        <w:continuationSeparator/>
      </w:r>
    </w:p>
    <w:p w:rsidR="00802D38" w:rsidRDefault="00802D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298" w:rsidRPr="004462EB" w:rsidRDefault="00F95298" w:rsidP="004276AD">
    <w:pPr>
      <w:pStyle w:val="Header"/>
      <w:rPr>
        <w:sz w:val="18"/>
      </w:rPr>
    </w:pPr>
  </w:p>
  <w:p w:rsidR="00F95298" w:rsidRPr="00EC5BB4" w:rsidRDefault="00F95298" w:rsidP="009308A0">
    <w:pPr>
      <w:ind w:left="-360" w:right="-19"/>
      <w:outlineLvl w:val="0"/>
      <w:rPr>
        <w:szCs w:val="24"/>
      </w:rPr>
    </w:pPr>
    <w:r w:rsidRPr="004462EB">
      <w:rPr>
        <w:sz w:val="20"/>
        <w:szCs w:val="24"/>
      </w:rPr>
      <w:t>ЈП „Електропривреда Србије</w:t>
    </w:r>
    <w:proofErr w:type="gramStart"/>
    <w:r w:rsidRPr="004462EB">
      <w:rPr>
        <w:sz w:val="20"/>
        <w:szCs w:val="24"/>
      </w:rPr>
      <w:t>“ Београд</w:t>
    </w:r>
    <w:proofErr w:type="gramEnd"/>
    <w:r w:rsidRPr="004462EB">
      <w:rPr>
        <w:sz w:val="20"/>
        <w:szCs w:val="24"/>
      </w:rPr>
      <w:t xml:space="preserve">        Конкурсна документација</w:t>
    </w:r>
    <w:r w:rsidRPr="006D496F">
      <w:rPr>
        <w:b/>
        <w:sz w:val="20"/>
        <w:szCs w:val="24"/>
      </w:rPr>
      <w:t xml:space="preserve"> ЈН</w:t>
    </w:r>
    <w:r>
      <w:rPr>
        <w:sz w:val="20"/>
        <w:szCs w:val="24"/>
        <w:lang w:val="sr-Cyrl-RS"/>
      </w:rPr>
      <w:t xml:space="preserve"> </w:t>
    </w:r>
    <w:r w:rsidRPr="009308A0">
      <w:rPr>
        <w:rFonts w:cs="Arial"/>
        <w:b/>
        <w:lang w:val="sr-Latn-RS"/>
      </w:rPr>
      <w:t>3000/0080/2017(306/2017)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298" w:rsidRDefault="00F95298" w:rsidP="004276AD">
    <w:pPr>
      <w:pStyle w:val="Header"/>
    </w:pPr>
  </w:p>
  <w:p w:rsidR="00F95298" w:rsidRDefault="00F95298" w:rsidP="006D496F">
    <w:pPr>
      <w:ind w:left="-360"/>
      <w:rPr>
        <w:lang w:val="sr-Cyrl-RS"/>
      </w:rPr>
    </w:pPr>
    <w:r w:rsidRPr="006D496F">
      <w:t>ЈП „Електропривреда Србије</w:t>
    </w:r>
    <w:proofErr w:type="gramStart"/>
    <w:r w:rsidRPr="006D496F">
      <w:t>“ Београд</w:t>
    </w:r>
    <w:proofErr w:type="gramEnd"/>
    <w:r w:rsidRPr="006D496F">
      <w:t xml:space="preserve"> Конкурсна документација </w:t>
    </w:r>
  </w:p>
  <w:p w:rsidR="00F95298" w:rsidRPr="006D496F" w:rsidRDefault="00F95298" w:rsidP="006D496F">
    <w:pPr>
      <w:ind w:left="-360"/>
      <w:rPr>
        <w:lang w:val="sr-Cyrl-RS"/>
      </w:rPr>
    </w:pPr>
    <w:r w:rsidRPr="006D496F">
      <w:t>ЈН</w:t>
    </w:r>
    <w:r w:rsidRPr="006D496F">
      <w:rPr>
        <w:rFonts w:cs="Arial"/>
        <w:b/>
        <w:lang w:val="sr-Cyrl-RS"/>
      </w:rPr>
      <w:t xml:space="preserve"> 3000/00</w:t>
    </w:r>
    <w:r w:rsidRPr="006D496F">
      <w:rPr>
        <w:rFonts w:cs="Arial"/>
        <w:b/>
        <w:lang w:val="sr-Latn-RS"/>
      </w:rPr>
      <w:t>80</w:t>
    </w:r>
    <w:r w:rsidRPr="006D496F">
      <w:rPr>
        <w:rFonts w:cs="Arial"/>
        <w:b/>
        <w:lang w:val="sr-Cyrl-RS"/>
      </w:rPr>
      <w:t>/201</w:t>
    </w:r>
    <w:r w:rsidRPr="006D496F">
      <w:rPr>
        <w:rFonts w:cs="Arial"/>
        <w:b/>
        <w:lang w:val="sr-Latn-RS"/>
      </w:rPr>
      <w:t>7</w:t>
    </w:r>
    <w:r w:rsidRPr="006D496F">
      <w:rPr>
        <w:rFonts w:cs="Arial"/>
        <w:b/>
        <w:lang w:val="sr-Cyrl-RS"/>
      </w:rPr>
      <w:t>(306</w:t>
    </w:r>
    <w:r w:rsidRPr="006D496F">
      <w:rPr>
        <w:rFonts w:cs="Arial"/>
        <w:b/>
        <w:lang w:val="sr-Latn-RS"/>
      </w:rPr>
      <w:t>/</w:t>
    </w:r>
    <w:r w:rsidRPr="006D496F">
      <w:rPr>
        <w:rFonts w:cs="Arial"/>
        <w:b/>
        <w:lang w:val="sr-Cyrl-RS"/>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F798339C"/>
    <w:lvl w:ilvl="0" w:tplc="6428F00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DF1D8D"/>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2B094F"/>
    <w:multiLevelType w:val="hybridMultilevel"/>
    <w:tmpl w:val="DF7C3D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445CDB"/>
    <w:multiLevelType w:val="multilevel"/>
    <w:tmpl w:val="0268AE78"/>
    <w:lvl w:ilvl="0">
      <w:start w:val="1"/>
      <w:numFmt w:val="decimal"/>
      <w:lvlText w:val="%1"/>
      <w:lvlJc w:val="left"/>
      <w:pPr>
        <w:ind w:left="435" w:hanging="435"/>
      </w:pPr>
      <w:rPr>
        <w:rFonts w:hint="default"/>
        <w:b/>
      </w:rPr>
    </w:lvl>
    <w:lvl w:ilvl="1">
      <w:start w:val="1"/>
      <w:numFmt w:val="decimal"/>
      <w:lvlText w:val="%1.%2"/>
      <w:lvlJc w:val="left"/>
      <w:pPr>
        <w:ind w:left="885" w:hanging="435"/>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68">
    <w:nsid w:val="1F81412A"/>
    <w:multiLevelType w:val="hybridMultilevel"/>
    <w:tmpl w:val="64A2196A"/>
    <w:lvl w:ilvl="0" w:tplc="F28A3BAE">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C2B25AD"/>
    <w:multiLevelType w:val="hybridMultilevel"/>
    <w:tmpl w:val="35EAB216"/>
    <w:lvl w:ilvl="0" w:tplc="950468F0">
      <w:start w:val="1"/>
      <w:numFmt w:val="decimal"/>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1096922"/>
    <w:multiLevelType w:val="hybridMultilevel"/>
    <w:tmpl w:val="4D1EF2F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9">
    <w:nsid w:val="636F6BA3"/>
    <w:multiLevelType w:val="hybridMultilevel"/>
    <w:tmpl w:val="292C031C"/>
    <w:lvl w:ilvl="0" w:tplc="8C30826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0">
    <w:nsid w:val="657F14C2"/>
    <w:multiLevelType w:val="multilevel"/>
    <w:tmpl w:val="9168CE0E"/>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9C9229A"/>
    <w:multiLevelType w:val="hybridMultilevel"/>
    <w:tmpl w:val="4AEE104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227DBB"/>
    <w:multiLevelType w:val="multilevel"/>
    <w:tmpl w:val="751669AA"/>
    <w:lvl w:ilvl="0">
      <w:start w:val="1"/>
      <w:numFmt w:val="decimal"/>
      <w:lvlText w:val="%1"/>
      <w:lvlJc w:val="left"/>
      <w:pPr>
        <w:ind w:left="360" w:hanging="360"/>
      </w:pPr>
      <w:rPr>
        <w:rFonts w:eastAsia="Calibri" w:hint="default"/>
        <w:b w:val="0"/>
        <w:u w:val="none"/>
      </w:rPr>
    </w:lvl>
    <w:lvl w:ilvl="1">
      <w:start w:val="2"/>
      <w:numFmt w:val="decimal"/>
      <w:lvlText w:val="%1.%2"/>
      <w:lvlJc w:val="left"/>
      <w:pPr>
        <w:ind w:left="1170" w:hanging="360"/>
      </w:pPr>
      <w:rPr>
        <w:rFonts w:eastAsia="Calibri" w:hint="default"/>
        <w:b w:val="0"/>
        <w:u w:val="none"/>
      </w:rPr>
    </w:lvl>
    <w:lvl w:ilvl="2">
      <w:start w:val="1"/>
      <w:numFmt w:val="decimal"/>
      <w:lvlText w:val="%1.%2.%3"/>
      <w:lvlJc w:val="left"/>
      <w:pPr>
        <w:ind w:left="2340" w:hanging="720"/>
      </w:pPr>
      <w:rPr>
        <w:rFonts w:eastAsia="Calibri" w:hint="default"/>
        <w:b w:val="0"/>
        <w:u w:val="none"/>
      </w:rPr>
    </w:lvl>
    <w:lvl w:ilvl="3">
      <w:start w:val="1"/>
      <w:numFmt w:val="decimal"/>
      <w:lvlText w:val="%1.%2.%3.%4"/>
      <w:lvlJc w:val="left"/>
      <w:pPr>
        <w:ind w:left="3150" w:hanging="720"/>
      </w:pPr>
      <w:rPr>
        <w:rFonts w:eastAsia="Calibri" w:hint="default"/>
        <w:b w:val="0"/>
        <w:u w:val="none"/>
      </w:rPr>
    </w:lvl>
    <w:lvl w:ilvl="4">
      <w:start w:val="1"/>
      <w:numFmt w:val="decimal"/>
      <w:lvlText w:val="%1.%2.%3.%4.%5"/>
      <w:lvlJc w:val="left"/>
      <w:pPr>
        <w:ind w:left="4320" w:hanging="1080"/>
      </w:pPr>
      <w:rPr>
        <w:rFonts w:eastAsia="Calibri" w:hint="default"/>
        <w:b w:val="0"/>
        <w:u w:val="none"/>
      </w:rPr>
    </w:lvl>
    <w:lvl w:ilvl="5">
      <w:start w:val="1"/>
      <w:numFmt w:val="decimal"/>
      <w:lvlText w:val="%1.%2.%3.%4.%5.%6"/>
      <w:lvlJc w:val="left"/>
      <w:pPr>
        <w:ind w:left="5130" w:hanging="1080"/>
      </w:pPr>
      <w:rPr>
        <w:rFonts w:eastAsia="Calibri" w:hint="default"/>
        <w:b w:val="0"/>
        <w:u w:val="none"/>
      </w:rPr>
    </w:lvl>
    <w:lvl w:ilvl="6">
      <w:start w:val="1"/>
      <w:numFmt w:val="decimal"/>
      <w:lvlText w:val="%1.%2.%3.%4.%5.%6.%7"/>
      <w:lvlJc w:val="left"/>
      <w:pPr>
        <w:ind w:left="6300" w:hanging="1440"/>
      </w:pPr>
      <w:rPr>
        <w:rFonts w:eastAsia="Calibri" w:hint="default"/>
        <w:b w:val="0"/>
        <w:u w:val="none"/>
      </w:rPr>
    </w:lvl>
    <w:lvl w:ilvl="7">
      <w:start w:val="1"/>
      <w:numFmt w:val="decimal"/>
      <w:lvlText w:val="%1.%2.%3.%4.%5.%6.%7.%8"/>
      <w:lvlJc w:val="left"/>
      <w:pPr>
        <w:ind w:left="7110" w:hanging="1440"/>
      </w:pPr>
      <w:rPr>
        <w:rFonts w:eastAsia="Calibri" w:hint="default"/>
        <w:b w:val="0"/>
        <w:u w:val="none"/>
      </w:rPr>
    </w:lvl>
    <w:lvl w:ilvl="8">
      <w:start w:val="1"/>
      <w:numFmt w:val="decimal"/>
      <w:lvlText w:val="%1.%2.%3.%4.%5.%6.%7.%8.%9"/>
      <w:lvlJc w:val="left"/>
      <w:pPr>
        <w:ind w:left="8280" w:hanging="1800"/>
      </w:pPr>
      <w:rPr>
        <w:rFonts w:eastAsia="Calibri" w:hint="default"/>
        <w:b w:val="0"/>
        <w:u w:val="none"/>
      </w:r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6"/>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4"/>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7"/>
  </w:num>
  <w:num w:numId="12">
    <w:abstractNumId w:val="70"/>
  </w:num>
  <w:num w:numId="13">
    <w:abstractNumId w:val="60"/>
  </w:num>
  <w:num w:numId="14">
    <w:abstractNumId w:val="56"/>
  </w:num>
  <w:num w:numId="15">
    <w:abstractNumId w:val="65"/>
  </w:num>
  <w:num w:numId="16">
    <w:abstractNumId w:val="91"/>
  </w:num>
  <w:num w:numId="17">
    <w:abstractNumId w:val="82"/>
  </w:num>
  <w:num w:numId="18">
    <w:abstractNumId w:val="94"/>
  </w:num>
  <w:num w:numId="19">
    <w:abstractNumId w:val="69"/>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5"/>
  </w:num>
  <w:num w:numId="2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num>
  <w:num w:numId="28">
    <w:abstractNumId w:val="104"/>
  </w:num>
  <w:num w:numId="29">
    <w:abstractNumId w:val="81"/>
  </w:num>
  <w:num w:numId="30">
    <w:abstractNumId w:val="76"/>
  </w:num>
  <w:num w:numId="31">
    <w:abstractNumId w:val="100"/>
  </w:num>
  <w:num w:numId="32">
    <w:abstractNumId w:val="93"/>
  </w:num>
  <w:num w:numId="33">
    <w:abstractNumId w:val="63"/>
  </w:num>
  <w:num w:numId="34">
    <w:abstractNumId w:val="89"/>
  </w:num>
  <w:num w:numId="35">
    <w:abstractNumId w:val="90"/>
  </w:num>
  <w:num w:numId="36">
    <w:abstractNumId w:val="67"/>
  </w:num>
  <w:num w:numId="37">
    <w:abstractNumId w:val="88"/>
  </w:num>
  <w:num w:numId="38">
    <w:abstractNumId w:val="49"/>
  </w:num>
  <w:num w:numId="39">
    <w:abstractNumId w:val="50"/>
  </w:num>
  <w:num w:numId="40">
    <w:abstractNumId w:val="54"/>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57"/>
  </w:num>
  <w:num w:numId="46">
    <w:abstractNumId w:val="68"/>
  </w:num>
  <w:num w:numId="47">
    <w:abstractNumId w:val="71"/>
  </w:num>
  <w:num w:numId="48">
    <w:abstractNumId w:val="9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142"/>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BC9"/>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95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3D"/>
    <w:rsid w:val="00046BC7"/>
    <w:rsid w:val="00046BE9"/>
    <w:rsid w:val="00046D02"/>
    <w:rsid w:val="00046D24"/>
    <w:rsid w:val="00046DA8"/>
    <w:rsid w:val="00046F29"/>
    <w:rsid w:val="00046FA0"/>
    <w:rsid w:val="000472B5"/>
    <w:rsid w:val="0004735E"/>
    <w:rsid w:val="0004799D"/>
    <w:rsid w:val="0005083D"/>
    <w:rsid w:val="00050CD6"/>
    <w:rsid w:val="00050FBE"/>
    <w:rsid w:val="0005127F"/>
    <w:rsid w:val="00051432"/>
    <w:rsid w:val="00051B4A"/>
    <w:rsid w:val="00052643"/>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E63"/>
    <w:rsid w:val="0006139C"/>
    <w:rsid w:val="000613C3"/>
    <w:rsid w:val="00061507"/>
    <w:rsid w:val="000616A5"/>
    <w:rsid w:val="000616FA"/>
    <w:rsid w:val="00061902"/>
    <w:rsid w:val="00061F18"/>
    <w:rsid w:val="00062080"/>
    <w:rsid w:val="0006225E"/>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21"/>
    <w:rsid w:val="000666B4"/>
    <w:rsid w:val="00066C81"/>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3F4A"/>
    <w:rsid w:val="0007456F"/>
    <w:rsid w:val="00075F5B"/>
    <w:rsid w:val="0007605E"/>
    <w:rsid w:val="0007608E"/>
    <w:rsid w:val="000760C0"/>
    <w:rsid w:val="000765D5"/>
    <w:rsid w:val="00076DAD"/>
    <w:rsid w:val="0007717A"/>
    <w:rsid w:val="0007750C"/>
    <w:rsid w:val="00077746"/>
    <w:rsid w:val="00077A64"/>
    <w:rsid w:val="00077AC7"/>
    <w:rsid w:val="00077B2B"/>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47"/>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DC"/>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2D4"/>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10"/>
    <w:rsid w:val="000C0476"/>
    <w:rsid w:val="000C0611"/>
    <w:rsid w:val="000C0DF3"/>
    <w:rsid w:val="000C11FE"/>
    <w:rsid w:val="000C13F9"/>
    <w:rsid w:val="000C1516"/>
    <w:rsid w:val="000C1A46"/>
    <w:rsid w:val="000C1E7D"/>
    <w:rsid w:val="000C2283"/>
    <w:rsid w:val="000C24C5"/>
    <w:rsid w:val="000C259B"/>
    <w:rsid w:val="000C28FA"/>
    <w:rsid w:val="000C2D52"/>
    <w:rsid w:val="000C3B2D"/>
    <w:rsid w:val="000C3B49"/>
    <w:rsid w:val="000C3B64"/>
    <w:rsid w:val="000C4021"/>
    <w:rsid w:val="000C42A9"/>
    <w:rsid w:val="000C50A0"/>
    <w:rsid w:val="000C52FC"/>
    <w:rsid w:val="000C5468"/>
    <w:rsid w:val="000C547B"/>
    <w:rsid w:val="000C562B"/>
    <w:rsid w:val="000C5731"/>
    <w:rsid w:val="000C5D43"/>
    <w:rsid w:val="000C67B2"/>
    <w:rsid w:val="000C7024"/>
    <w:rsid w:val="000C7B91"/>
    <w:rsid w:val="000C7BB7"/>
    <w:rsid w:val="000C7BE1"/>
    <w:rsid w:val="000D003F"/>
    <w:rsid w:val="000D02E0"/>
    <w:rsid w:val="000D0D30"/>
    <w:rsid w:val="000D1051"/>
    <w:rsid w:val="000D14F7"/>
    <w:rsid w:val="000D17F1"/>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18D"/>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4B65"/>
    <w:rsid w:val="000F5222"/>
    <w:rsid w:val="000F53AA"/>
    <w:rsid w:val="000F57ED"/>
    <w:rsid w:val="000F59DB"/>
    <w:rsid w:val="000F5CB5"/>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482"/>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CC6"/>
    <w:rsid w:val="00121F0A"/>
    <w:rsid w:val="001220FA"/>
    <w:rsid w:val="0012222E"/>
    <w:rsid w:val="001224E7"/>
    <w:rsid w:val="001227A3"/>
    <w:rsid w:val="001229AF"/>
    <w:rsid w:val="00122CAF"/>
    <w:rsid w:val="00122D69"/>
    <w:rsid w:val="00122F20"/>
    <w:rsid w:val="001232EA"/>
    <w:rsid w:val="0012349D"/>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7B6"/>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A5F"/>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37"/>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2AA"/>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1BD"/>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8B1"/>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1E"/>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4EEB"/>
    <w:rsid w:val="001E5197"/>
    <w:rsid w:val="001E5228"/>
    <w:rsid w:val="001E5384"/>
    <w:rsid w:val="001E577C"/>
    <w:rsid w:val="001E6997"/>
    <w:rsid w:val="001E6C8B"/>
    <w:rsid w:val="001E6DC5"/>
    <w:rsid w:val="001E6E32"/>
    <w:rsid w:val="001E70CB"/>
    <w:rsid w:val="001E77A5"/>
    <w:rsid w:val="001F027C"/>
    <w:rsid w:val="001F05D3"/>
    <w:rsid w:val="001F06C5"/>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077"/>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732"/>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6BB"/>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99"/>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2B6"/>
    <w:rsid w:val="002726E9"/>
    <w:rsid w:val="002731BE"/>
    <w:rsid w:val="00273823"/>
    <w:rsid w:val="00273AC6"/>
    <w:rsid w:val="00274100"/>
    <w:rsid w:val="00274181"/>
    <w:rsid w:val="00274398"/>
    <w:rsid w:val="002745D0"/>
    <w:rsid w:val="0027488E"/>
    <w:rsid w:val="00275620"/>
    <w:rsid w:val="00275968"/>
    <w:rsid w:val="00275C2E"/>
    <w:rsid w:val="00275F42"/>
    <w:rsid w:val="00276659"/>
    <w:rsid w:val="002766D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5F67"/>
    <w:rsid w:val="00296016"/>
    <w:rsid w:val="002960CE"/>
    <w:rsid w:val="00296110"/>
    <w:rsid w:val="002963F0"/>
    <w:rsid w:val="00296950"/>
    <w:rsid w:val="00296972"/>
    <w:rsid w:val="00297F48"/>
    <w:rsid w:val="002A0233"/>
    <w:rsid w:val="002A0A12"/>
    <w:rsid w:val="002A0B81"/>
    <w:rsid w:val="002A0FAA"/>
    <w:rsid w:val="002A11B3"/>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134"/>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7BE"/>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63F"/>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397"/>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E1B"/>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3CA"/>
    <w:rsid w:val="00306B60"/>
    <w:rsid w:val="00306EB9"/>
    <w:rsid w:val="00306EDC"/>
    <w:rsid w:val="0030777F"/>
    <w:rsid w:val="0030789D"/>
    <w:rsid w:val="00307990"/>
    <w:rsid w:val="00307C0F"/>
    <w:rsid w:val="003100D8"/>
    <w:rsid w:val="00310554"/>
    <w:rsid w:val="003108C8"/>
    <w:rsid w:val="00310ADB"/>
    <w:rsid w:val="00310EB6"/>
    <w:rsid w:val="003110E5"/>
    <w:rsid w:val="00311888"/>
    <w:rsid w:val="00311E5C"/>
    <w:rsid w:val="00312650"/>
    <w:rsid w:val="00312B44"/>
    <w:rsid w:val="0031310F"/>
    <w:rsid w:val="0031324D"/>
    <w:rsid w:val="00313843"/>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6E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1F2F"/>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01"/>
    <w:rsid w:val="003713EF"/>
    <w:rsid w:val="003715D3"/>
    <w:rsid w:val="00371603"/>
    <w:rsid w:val="00371BC9"/>
    <w:rsid w:val="0037260A"/>
    <w:rsid w:val="00372D45"/>
    <w:rsid w:val="00372FB4"/>
    <w:rsid w:val="00373291"/>
    <w:rsid w:val="00373705"/>
    <w:rsid w:val="003737F4"/>
    <w:rsid w:val="003739E4"/>
    <w:rsid w:val="003746CC"/>
    <w:rsid w:val="00374D0A"/>
    <w:rsid w:val="00374D28"/>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DC9"/>
    <w:rsid w:val="00387971"/>
    <w:rsid w:val="003879DB"/>
    <w:rsid w:val="00387B74"/>
    <w:rsid w:val="003904AC"/>
    <w:rsid w:val="003904F7"/>
    <w:rsid w:val="00390889"/>
    <w:rsid w:val="003916EB"/>
    <w:rsid w:val="00391789"/>
    <w:rsid w:val="003917AE"/>
    <w:rsid w:val="003918E7"/>
    <w:rsid w:val="00391CCF"/>
    <w:rsid w:val="00391D2E"/>
    <w:rsid w:val="00391F1D"/>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A8A"/>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7B"/>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B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1BD"/>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6D6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E7D"/>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EB"/>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2976"/>
    <w:rsid w:val="00463455"/>
    <w:rsid w:val="004635BD"/>
    <w:rsid w:val="004636C5"/>
    <w:rsid w:val="00463E7A"/>
    <w:rsid w:val="00463FD9"/>
    <w:rsid w:val="00463FE2"/>
    <w:rsid w:val="00464918"/>
    <w:rsid w:val="00464D1D"/>
    <w:rsid w:val="00464D71"/>
    <w:rsid w:val="004650BE"/>
    <w:rsid w:val="00465129"/>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02"/>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6FDC"/>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563"/>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75C"/>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F93"/>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699"/>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2ED5"/>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0B"/>
    <w:rsid w:val="004C7C2B"/>
    <w:rsid w:val="004D015A"/>
    <w:rsid w:val="004D0497"/>
    <w:rsid w:val="004D051A"/>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C9"/>
    <w:rsid w:val="004E6CE6"/>
    <w:rsid w:val="004E725E"/>
    <w:rsid w:val="004E7380"/>
    <w:rsid w:val="004E7414"/>
    <w:rsid w:val="004E7466"/>
    <w:rsid w:val="004E75AB"/>
    <w:rsid w:val="004E75F9"/>
    <w:rsid w:val="004E775E"/>
    <w:rsid w:val="004F01B7"/>
    <w:rsid w:val="004F0358"/>
    <w:rsid w:val="004F063A"/>
    <w:rsid w:val="004F06EC"/>
    <w:rsid w:val="004F1238"/>
    <w:rsid w:val="004F17E7"/>
    <w:rsid w:val="004F18B1"/>
    <w:rsid w:val="004F1A0A"/>
    <w:rsid w:val="004F1CC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2FE1"/>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5A0"/>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42"/>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65F"/>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A7D"/>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27B"/>
    <w:rsid w:val="0056455D"/>
    <w:rsid w:val="005645FF"/>
    <w:rsid w:val="00564E84"/>
    <w:rsid w:val="00565119"/>
    <w:rsid w:val="00565159"/>
    <w:rsid w:val="00565510"/>
    <w:rsid w:val="0056571E"/>
    <w:rsid w:val="00565922"/>
    <w:rsid w:val="00565F4F"/>
    <w:rsid w:val="00566390"/>
    <w:rsid w:val="00566C5B"/>
    <w:rsid w:val="00566D3C"/>
    <w:rsid w:val="00566D60"/>
    <w:rsid w:val="0056708A"/>
    <w:rsid w:val="005672E8"/>
    <w:rsid w:val="00567343"/>
    <w:rsid w:val="00567B57"/>
    <w:rsid w:val="00567C96"/>
    <w:rsid w:val="00567D3E"/>
    <w:rsid w:val="005704B3"/>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3A7"/>
    <w:rsid w:val="00574472"/>
    <w:rsid w:val="005746C8"/>
    <w:rsid w:val="00574B7B"/>
    <w:rsid w:val="0057545E"/>
    <w:rsid w:val="0057567D"/>
    <w:rsid w:val="00575745"/>
    <w:rsid w:val="005757A9"/>
    <w:rsid w:val="00575EE0"/>
    <w:rsid w:val="00575EE4"/>
    <w:rsid w:val="0057608F"/>
    <w:rsid w:val="005762D9"/>
    <w:rsid w:val="00576B30"/>
    <w:rsid w:val="00576EBE"/>
    <w:rsid w:val="005776F5"/>
    <w:rsid w:val="00577988"/>
    <w:rsid w:val="005779CC"/>
    <w:rsid w:val="005779CE"/>
    <w:rsid w:val="00577AAB"/>
    <w:rsid w:val="00577B78"/>
    <w:rsid w:val="00577B88"/>
    <w:rsid w:val="00577D6B"/>
    <w:rsid w:val="005800F0"/>
    <w:rsid w:val="0058046D"/>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5B9"/>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FF"/>
    <w:rsid w:val="005978EE"/>
    <w:rsid w:val="00597AD9"/>
    <w:rsid w:val="00597DB7"/>
    <w:rsid w:val="005A00D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57"/>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5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7EA"/>
    <w:rsid w:val="005D0A9A"/>
    <w:rsid w:val="005D0BA1"/>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506"/>
    <w:rsid w:val="005E2611"/>
    <w:rsid w:val="005E290D"/>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FB7"/>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DA"/>
    <w:rsid w:val="006058F1"/>
    <w:rsid w:val="0060593A"/>
    <w:rsid w:val="00605980"/>
    <w:rsid w:val="00605C42"/>
    <w:rsid w:val="00605EEE"/>
    <w:rsid w:val="006060DF"/>
    <w:rsid w:val="00606100"/>
    <w:rsid w:val="00606356"/>
    <w:rsid w:val="00606B56"/>
    <w:rsid w:val="00606BA9"/>
    <w:rsid w:val="00606DC4"/>
    <w:rsid w:val="0060795F"/>
    <w:rsid w:val="00607CF3"/>
    <w:rsid w:val="006103C9"/>
    <w:rsid w:val="0061088E"/>
    <w:rsid w:val="00610975"/>
    <w:rsid w:val="006109C2"/>
    <w:rsid w:val="00610BD0"/>
    <w:rsid w:val="00610C83"/>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0FF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2C8"/>
    <w:rsid w:val="0063038F"/>
    <w:rsid w:val="00630421"/>
    <w:rsid w:val="00631036"/>
    <w:rsid w:val="00631454"/>
    <w:rsid w:val="006318B6"/>
    <w:rsid w:val="00631E7E"/>
    <w:rsid w:val="00632769"/>
    <w:rsid w:val="006327A1"/>
    <w:rsid w:val="006328D3"/>
    <w:rsid w:val="00632FBA"/>
    <w:rsid w:val="00633020"/>
    <w:rsid w:val="00633DAC"/>
    <w:rsid w:val="00633DC1"/>
    <w:rsid w:val="00634B08"/>
    <w:rsid w:val="00634B29"/>
    <w:rsid w:val="00634B35"/>
    <w:rsid w:val="00634C74"/>
    <w:rsid w:val="00635397"/>
    <w:rsid w:val="00635958"/>
    <w:rsid w:val="00635F03"/>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1A"/>
    <w:rsid w:val="00641ED3"/>
    <w:rsid w:val="00642267"/>
    <w:rsid w:val="00642389"/>
    <w:rsid w:val="00642650"/>
    <w:rsid w:val="00642798"/>
    <w:rsid w:val="00642BB8"/>
    <w:rsid w:val="0064325D"/>
    <w:rsid w:val="00643389"/>
    <w:rsid w:val="00643A8E"/>
    <w:rsid w:val="00643D46"/>
    <w:rsid w:val="006441A1"/>
    <w:rsid w:val="00644370"/>
    <w:rsid w:val="0064484E"/>
    <w:rsid w:val="006448FF"/>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24C"/>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1E51"/>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BD6"/>
    <w:rsid w:val="00683CE7"/>
    <w:rsid w:val="00684031"/>
    <w:rsid w:val="006841FC"/>
    <w:rsid w:val="006842CD"/>
    <w:rsid w:val="00684392"/>
    <w:rsid w:val="00684815"/>
    <w:rsid w:val="00685A19"/>
    <w:rsid w:val="00685B9E"/>
    <w:rsid w:val="00685BAF"/>
    <w:rsid w:val="006865CB"/>
    <w:rsid w:val="00686711"/>
    <w:rsid w:val="0068778C"/>
    <w:rsid w:val="00687BD2"/>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134"/>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6FD"/>
    <w:rsid w:val="006B6740"/>
    <w:rsid w:val="006B7251"/>
    <w:rsid w:val="006B736E"/>
    <w:rsid w:val="006B7B5F"/>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8CC"/>
    <w:rsid w:val="006C6AF1"/>
    <w:rsid w:val="006C7039"/>
    <w:rsid w:val="006C7060"/>
    <w:rsid w:val="006C769D"/>
    <w:rsid w:val="006D00E6"/>
    <w:rsid w:val="006D01C7"/>
    <w:rsid w:val="006D089A"/>
    <w:rsid w:val="006D0B88"/>
    <w:rsid w:val="006D1969"/>
    <w:rsid w:val="006D1E79"/>
    <w:rsid w:val="006D2017"/>
    <w:rsid w:val="006D28D2"/>
    <w:rsid w:val="006D2DDB"/>
    <w:rsid w:val="006D2E32"/>
    <w:rsid w:val="006D319A"/>
    <w:rsid w:val="006D37D1"/>
    <w:rsid w:val="006D3A32"/>
    <w:rsid w:val="006D3ADF"/>
    <w:rsid w:val="006D3C09"/>
    <w:rsid w:val="006D3DF3"/>
    <w:rsid w:val="006D3F41"/>
    <w:rsid w:val="006D434E"/>
    <w:rsid w:val="006D44C9"/>
    <w:rsid w:val="006D496F"/>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548"/>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237"/>
    <w:rsid w:val="006F642E"/>
    <w:rsid w:val="006F66B9"/>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DE8"/>
    <w:rsid w:val="00704EEE"/>
    <w:rsid w:val="00704F78"/>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4B4"/>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7D"/>
    <w:rsid w:val="00752BF3"/>
    <w:rsid w:val="00752CD8"/>
    <w:rsid w:val="00752E47"/>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4A"/>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56"/>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90D"/>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F1"/>
    <w:rsid w:val="00790AE8"/>
    <w:rsid w:val="00790B6E"/>
    <w:rsid w:val="007911DD"/>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34F"/>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27E"/>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6B"/>
    <w:rsid w:val="007B7BDF"/>
    <w:rsid w:val="007B7F39"/>
    <w:rsid w:val="007C0E7C"/>
    <w:rsid w:val="007C114C"/>
    <w:rsid w:val="007C1277"/>
    <w:rsid w:val="007C18A0"/>
    <w:rsid w:val="007C1E51"/>
    <w:rsid w:val="007C1F34"/>
    <w:rsid w:val="007C1FBB"/>
    <w:rsid w:val="007C1FDE"/>
    <w:rsid w:val="007C2103"/>
    <w:rsid w:val="007C25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84C"/>
    <w:rsid w:val="007D0921"/>
    <w:rsid w:val="007D0C87"/>
    <w:rsid w:val="007D0DC2"/>
    <w:rsid w:val="007D0ED4"/>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38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6F8"/>
    <w:rsid w:val="007F7D7A"/>
    <w:rsid w:val="0080073F"/>
    <w:rsid w:val="00800967"/>
    <w:rsid w:val="008009C1"/>
    <w:rsid w:val="00800E18"/>
    <w:rsid w:val="00801702"/>
    <w:rsid w:val="00801B65"/>
    <w:rsid w:val="00801E1C"/>
    <w:rsid w:val="00801F19"/>
    <w:rsid w:val="008020F5"/>
    <w:rsid w:val="00802D38"/>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CF"/>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F9D"/>
    <w:rsid w:val="00827257"/>
    <w:rsid w:val="00830956"/>
    <w:rsid w:val="0083122D"/>
    <w:rsid w:val="0083139A"/>
    <w:rsid w:val="00831BD7"/>
    <w:rsid w:val="00832564"/>
    <w:rsid w:val="00832875"/>
    <w:rsid w:val="008337DE"/>
    <w:rsid w:val="00833911"/>
    <w:rsid w:val="0083462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1FE9"/>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5EF"/>
    <w:rsid w:val="0084679C"/>
    <w:rsid w:val="00846B71"/>
    <w:rsid w:val="00846DA9"/>
    <w:rsid w:val="00847241"/>
    <w:rsid w:val="008475C9"/>
    <w:rsid w:val="00847ABD"/>
    <w:rsid w:val="00847AE9"/>
    <w:rsid w:val="00847BAB"/>
    <w:rsid w:val="00847E7C"/>
    <w:rsid w:val="0085045F"/>
    <w:rsid w:val="008506B1"/>
    <w:rsid w:val="00850833"/>
    <w:rsid w:val="008508EC"/>
    <w:rsid w:val="0085099D"/>
    <w:rsid w:val="00850CEC"/>
    <w:rsid w:val="00850D8B"/>
    <w:rsid w:val="0085124B"/>
    <w:rsid w:val="008512C6"/>
    <w:rsid w:val="008514C9"/>
    <w:rsid w:val="00851719"/>
    <w:rsid w:val="00851B57"/>
    <w:rsid w:val="00851C52"/>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D66"/>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B3E"/>
    <w:rsid w:val="008650CF"/>
    <w:rsid w:val="00865ADC"/>
    <w:rsid w:val="00865EFB"/>
    <w:rsid w:val="0086667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BEC"/>
    <w:rsid w:val="0087407E"/>
    <w:rsid w:val="00874659"/>
    <w:rsid w:val="008749CF"/>
    <w:rsid w:val="00874A7C"/>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BF4"/>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696"/>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ED"/>
    <w:rsid w:val="008D2B23"/>
    <w:rsid w:val="008D2C40"/>
    <w:rsid w:val="008D33B1"/>
    <w:rsid w:val="008D3C38"/>
    <w:rsid w:val="008D46DF"/>
    <w:rsid w:val="008D476D"/>
    <w:rsid w:val="008D4C2B"/>
    <w:rsid w:val="008D4F98"/>
    <w:rsid w:val="008D500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44F"/>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A38"/>
    <w:rsid w:val="008F410E"/>
    <w:rsid w:val="008F4198"/>
    <w:rsid w:val="008F4430"/>
    <w:rsid w:val="008F4598"/>
    <w:rsid w:val="008F4CC3"/>
    <w:rsid w:val="008F555D"/>
    <w:rsid w:val="008F5C6E"/>
    <w:rsid w:val="008F6097"/>
    <w:rsid w:val="008F6221"/>
    <w:rsid w:val="008F6669"/>
    <w:rsid w:val="008F6AD1"/>
    <w:rsid w:val="008F6F68"/>
    <w:rsid w:val="008F70F6"/>
    <w:rsid w:val="008F72B1"/>
    <w:rsid w:val="008F774C"/>
    <w:rsid w:val="008F7C41"/>
    <w:rsid w:val="008F7E1F"/>
    <w:rsid w:val="008F7F28"/>
    <w:rsid w:val="00900607"/>
    <w:rsid w:val="009006BC"/>
    <w:rsid w:val="009009DC"/>
    <w:rsid w:val="00900A0D"/>
    <w:rsid w:val="00900F5C"/>
    <w:rsid w:val="00901375"/>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AC"/>
    <w:rsid w:val="009226C3"/>
    <w:rsid w:val="00922714"/>
    <w:rsid w:val="00922AFE"/>
    <w:rsid w:val="00922EDB"/>
    <w:rsid w:val="0092373B"/>
    <w:rsid w:val="00923B13"/>
    <w:rsid w:val="00923C4E"/>
    <w:rsid w:val="00924420"/>
    <w:rsid w:val="009244A0"/>
    <w:rsid w:val="009244BF"/>
    <w:rsid w:val="00924829"/>
    <w:rsid w:val="00925102"/>
    <w:rsid w:val="009251B4"/>
    <w:rsid w:val="0092525A"/>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8A0"/>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9D"/>
    <w:rsid w:val="00935B7F"/>
    <w:rsid w:val="00936709"/>
    <w:rsid w:val="00937470"/>
    <w:rsid w:val="00937BA5"/>
    <w:rsid w:val="00940069"/>
    <w:rsid w:val="009403A2"/>
    <w:rsid w:val="0094044D"/>
    <w:rsid w:val="0094057D"/>
    <w:rsid w:val="00940764"/>
    <w:rsid w:val="00940C74"/>
    <w:rsid w:val="00941558"/>
    <w:rsid w:val="00941CD4"/>
    <w:rsid w:val="0094234B"/>
    <w:rsid w:val="0094244D"/>
    <w:rsid w:val="00942550"/>
    <w:rsid w:val="00942559"/>
    <w:rsid w:val="00942B95"/>
    <w:rsid w:val="009435FF"/>
    <w:rsid w:val="009440B1"/>
    <w:rsid w:val="00944391"/>
    <w:rsid w:val="00944830"/>
    <w:rsid w:val="009449E5"/>
    <w:rsid w:val="00944DED"/>
    <w:rsid w:val="00945D51"/>
    <w:rsid w:val="009464BD"/>
    <w:rsid w:val="009465FA"/>
    <w:rsid w:val="009467EE"/>
    <w:rsid w:val="00946979"/>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6F4"/>
    <w:rsid w:val="009547A5"/>
    <w:rsid w:val="00955364"/>
    <w:rsid w:val="009558CB"/>
    <w:rsid w:val="00955B08"/>
    <w:rsid w:val="00955EB0"/>
    <w:rsid w:val="00956051"/>
    <w:rsid w:val="009565CC"/>
    <w:rsid w:val="00956DB4"/>
    <w:rsid w:val="009577E3"/>
    <w:rsid w:val="00957820"/>
    <w:rsid w:val="00957C05"/>
    <w:rsid w:val="00957C91"/>
    <w:rsid w:val="00957EA5"/>
    <w:rsid w:val="00960387"/>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0C6D"/>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A42"/>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5E33"/>
    <w:rsid w:val="009A61F4"/>
    <w:rsid w:val="009A630B"/>
    <w:rsid w:val="009A682F"/>
    <w:rsid w:val="009A6936"/>
    <w:rsid w:val="009A6D33"/>
    <w:rsid w:val="009A6FAB"/>
    <w:rsid w:val="009A7244"/>
    <w:rsid w:val="009A76CE"/>
    <w:rsid w:val="009A7A41"/>
    <w:rsid w:val="009A7D05"/>
    <w:rsid w:val="009A7EAB"/>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5E6"/>
    <w:rsid w:val="009B79B6"/>
    <w:rsid w:val="009B7E8B"/>
    <w:rsid w:val="009C0057"/>
    <w:rsid w:val="009C0197"/>
    <w:rsid w:val="009C052A"/>
    <w:rsid w:val="009C0A47"/>
    <w:rsid w:val="009C0BD9"/>
    <w:rsid w:val="009C0D01"/>
    <w:rsid w:val="009C0DB9"/>
    <w:rsid w:val="009C104B"/>
    <w:rsid w:val="009C1091"/>
    <w:rsid w:val="009C18C6"/>
    <w:rsid w:val="009C2690"/>
    <w:rsid w:val="009C2E94"/>
    <w:rsid w:val="009C3593"/>
    <w:rsid w:val="009C3715"/>
    <w:rsid w:val="009C37D9"/>
    <w:rsid w:val="009C3D6D"/>
    <w:rsid w:val="009C41B8"/>
    <w:rsid w:val="009C478F"/>
    <w:rsid w:val="009C4AAA"/>
    <w:rsid w:val="009C4AF7"/>
    <w:rsid w:val="009C51AF"/>
    <w:rsid w:val="009C52E7"/>
    <w:rsid w:val="009C5720"/>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16D"/>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BC7"/>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80B"/>
    <w:rsid w:val="00A1104B"/>
    <w:rsid w:val="00A11094"/>
    <w:rsid w:val="00A112B9"/>
    <w:rsid w:val="00A118E0"/>
    <w:rsid w:val="00A120B9"/>
    <w:rsid w:val="00A128FE"/>
    <w:rsid w:val="00A1319D"/>
    <w:rsid w:val="00A13254"/>
    <w:rsid w:val="00A13398"/>
    <w:rsid w:val="00A133B9"/>
    <w:rsid w:val="00A1362C"/>
    <w:rsid w:val="00A13A3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D05"/>
    <w:rsid w:val="00A22F1B"/>
    <w:rsid w:val="00A2312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4FC"/>
    <w:rsid w:val="00A26526"/>
    <w:rsid w:val="00A266F8"/>
    <w:rsid w:val="00A26E0E"/>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8FD"/>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AF"/>
    <w:rsid w:val="00A476E9"/>
    <w:rsid w:val="00A477F6"/>
    <w:rsid w:val="00A47C5B"/>
    <w:rsid w:val="00A5095D"/>
    <w:rsid w:val="00A50A82"/>
    <w:rsid w:val="00A50A94"/>
    <w:rsid w:val="00A50E45"/>
    <w:rsid w:val="00A5121F"/>
    <w:rsid w:val="00A51417"/>
    <w:rsid w:val="00A5149F"/>
    <w:rsid w:val="00A516F8"/>
    <w:rsid w:val="00A51909"/>
    <w:rsid w:val="00A51928"/>
    <w:rsid w:val="00A51C4C"/>
    <w:rsid w:val="00A51DB1"/>
    <w:rsid w:val="00A521C0"/>
    <w:rsid w:val="00A5231D"/>
    <w:rsid w:val="00A52424"/>
    <w:rsid w:val="00A52574"/>
    <w:rsid w:val="00A53563"/>
    <w:rsid w:val="00A5356F"/>
    <w:rsid w:val="00A5384B"/>
    <w:rsid w:val="00A53CC9"/>
    <w:rsid w:val="00A53E3F"/>
    <w:rsid w:val="00A54741"/>
    <w:rsid w:val="00A55057"/>
    <w:rsid w:val="00A55595"/>
    <w:rsid w:val="00A556C3"/>
    <w:rsid w:val="00A5577F"/>
    <w:rsid w:val="00A55B9A"/>
    <w:rsid w:val="00A55C74"/>
    <w:rsid w:val="00A5645B"/>
    <w:rsid w:val="00A5665E"/>
    <w:rsid w:val="00A56EF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66"/>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89C"/>
    <w:rsid w:val="00A82C77"/>
    <w:rsid w:val="00A8303D"/>
    <w:rsid w:val="00A83780"/>
    <w:rsid w:val="00A84511"/>
    <w:rsid w:val="00A84512"/>
    <w:rsid w:val="00A84D17"/>
    <w:rsid w:val="00A852E5"/>
    <w:rsid w:val="00A85576"/>
    <w:rsid w:val="00A856EA"/>
    <w:rsid w:val="00A85E25"/>
    <w:rsid w:val="00A861FE"/>
    <w:rsid w:val="00A86624"/>
    <w:rsid w:val="00A86E74"/>
    <w:rsid w:val="00A870A7"/>
    <w:rsid w:val="00A8737E"/>
    <w:rsid w:val="00A873F5"/>
    <w:rsid w:val="00A8741E"/>
    <w:rsid w:val="00A87B86"/>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A80"/>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47E"/>
    <w:rsid w:val="00AB4555"/>
    <w:rsid w:val="00AB4769"/>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8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7D"/>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A7B"/>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611"/>
    <w:rsid w:val="00AF7BAE"/>
    <w:rsid w:val="00B00049"/>
    <w:rsid w:val="00B000D9"/>
    <w:rsid w:val="00B00168"/>
    <w:rsid w:val="00B00642"/>
    <w:rsid w:val="00B00978"/>
    <w:rsid w:val="00B00B81"/>
    <w:rsid w:val="00B00BBC"/>
    <w:rsid w:val="00B00D80"/>
    <w:rsid w:val="00B0106E"/>
    <w:rsid w:val="00B01607"/>
    <w:rsid w:val="00B0162D"/>
    <w:rsid w:val="00B0183B"/>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A0"/>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8B2"/>
    <w:rsid w:val="00B22A5A"/>
    <w:rsid w:val="00B22AE7"/>
    <w:rsid w:val="00B22B0F"/>
    <w:rsid w:val="00B231FF"/>
    <w:rsid w:val="00B2339A"/>
    <w:rsid w:val="00B23A88"/>
    <w:rsid w:val="00B240B4"/>
    <w:rsid w:val="00B240C2"/>
    <w:rsid w:val="00B240CF"/>
    <w:rsid w:val="00B24BAB"/>
    <w:rsid w:val="00B25024"/>
    <w:rsid w:val="00B251A5"/>
    <w:rsid w:val="00B252C2"/>
    <w:rsid w:val="00B259EF"/>
    <w:rsid w:val="00B25AFF"/>
    <w:rsid w:val="00B25D18"/>
    <w:rsid w:val="00B26013"/>
    <w:rsid w:val="00B26266"/>
    <w:rsid w:val="00B2672B"/>
    <w:rsid w:val="00B269FE"/>
    <w:rsid w:val="00B26A1E"/>
    <w:rsid w:val="00B270A3"/>
    <w:rsid w:val="00B2725E"/>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1F3F"/>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A1"/>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6E10"/>
    <w:rsid w:val="00B677C8"/>
    <w:rsid w:val="00B67A37"/>
    <w:rsid w:val="00B67C02"/>
    <w:rsid w:val="00B67C31"/>
    <w:rsid w:val="00B700D3"/>
    <w:rsid w:val="00B7166F"/>
    <w:rsid w:val="00B71697"/>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8B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D0F"/>
    <w:rsid w:val="00B85291"/>
    <w:rsid w:val="00B853B6"/>
    <w:rsid w:val="00B85769"/>
    <w:rsid w:val="00B8587D"/>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608"/>
    <w:rsid w:val="00B95052"/>
    <w:rsid w:val="00B95417"/>
    <w:rsid w:val="00B95496"/>
    <w:rsid w:val="00B95B2D"/>
    <w:rsid w:val="00B95F8A"/>
    <w:rsid w:val="00B95FD4"/>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69B"/>
    <w:rsid w:val="00BA09DE"/>
    <w:rsid w:val="00BA10AB"/>
    <w:rsid w:val="00BA125F"/>
    <w:rsid w:val="00BA1302"/>
    <w:rsid w:val="00BA1451"/>
    <w:rsid w:val="00BA1457"/>
    <w:rsid w:val="00BA14D0"/>
    <w:rsid w:val="00BA15DD"/>
    <w:rsid w:val="00BA17B3"/>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468"/>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3A"/>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AB"/>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4E10"/>
    <w:rsid w:val="00C0520F"/>
    <w:rsid w:val="00C05537"/>
    <w:rsid w:val="00C055A3"/>
    <w:rsid w:val="00C056A3"/>
    <w:rsid w:val="00C05AE6"/>
    <w:rsid w:val="00C0613B"/>
    <w:rsid w:val="00C06BFF"/>
    <w:rsid w:val="00C06DED"/>
    <w:rsid w:val="00C07A89"/>
    <w:rsid w:val="00C07E6D"/>
    <w:rsid w:val="00C10575"/>
    <w:rsid w:val="00C109DD"/>
    <w:rsid w:val="00C10BB5"/>
    <w:rsid w:val="00C10FF4"/>
    <w:rsid w:val="00C1115D"/>
    <w:rsid w:val="00C1177C"/>
    <w:rsid w:val="00C11D34"/>
    <w:rsid w:val="00C1261F"/>
    <w:rsid w:val="00C12C75"/>
    <w:rsid w:val="00C12EF4"/>
    <w:rsid w:val="00C12F47"/>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31"/>
    <w:rsid w:val="00C20287"/>
    <w:rsid w:val="00C204ED"/>
    <w:rsid w:val="00C207CB"/>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972"/>
    <w:rsid w:val="00C32A3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D87"/>
    <w:rsid w:val="00C4115F"/>
    <w:rsid w:val="00C41DAF"/>
    <w:rsid w:val="00C41DCD"/>
    <w:rsid w:val="00C4217A"/>
    <w:rsid w:val="00C42493"/>
    <w:rsid w:val="00C42B1D"/>
    <w:rsid w:val="00C42D3A"/>
    <w:rsid w:val="00C42DE5"/>
    <w:rsid w:val="00C42F47"/>
    <w:rsid w:val="00C4334A"/>
    <w:rsid w:val="00C4339E"/>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874"/>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798"/>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B3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75F"/>
    <w:rsid w:val="00C64A78"/>
    <w:rsid w:val="00C64B4E"/>
    <w:rsid w:val="00C64ED8"/>
    <w:rsid w:val="00C64F1F"/>
    <w:rsid w:val="00C64F31"/>
    <w:rsid w:val="00C65320"/>
    <w:rsid w:val="00C65C25"/>
    <w:rsid w:val="00C65DCD"/>
    <w:rsid w:val="00C6628D"/>
    <w:rsid w:val="00C6641E"/>
    <w:rsid w:val="00C66456"/>
    <w:rsid w:val="00C66528"/>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E7"/>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9AE"/>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95"/>
    <w:rsid w:val="00C95E86"/>
    <w:rsid w:val="00C97891"/>
    <w:rsid w:val="00C978BE"/>
    <w:rsid w:val="00CA028F"/>
    <w:rsid w:val="00CA0951"/>
    <w:rsid w:val="00CA09F0"/>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A3E"/>
    <w:rsid w:val="00CA6BE1"/>
    <w:rsid w:val="00CA6EEF"/>
    <w:rsid w:val="00CA7027"/>
    <w:rsid w:val="00CA7AA9"/>
    <w:rsid w:val="00CA7C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B75"/>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84"/>
    <w:rsid w:val="00D02E6D"/>
    <w:rsid w:val="00D035E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EB"/>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9A"/>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030"/>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1EC"/>
    <w:rsid w:val="00D27361"/>
    <w:rsid w:val="00D273C7"/>
    <w:rsid w:val="00D279E1"/>
    <w:rsid w:val="00D279EA"/>
    <w:rsid w:val="00D30177"/>
    <w:rsid w:val="00D3017F"/>
    <w:rsid w:val="00D30598"/>
    <w:rsid w:val="00D30E90"/>
    <w:rsid w:val="00D30EBF"/>
    <w:rsid w:val="00D31213"/>
    <w:rsid w:val="00D31828"/>
    <w:rsid w:val="00D31D3E"/>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46D"/>
    <w:rsid w:val="00D43F66"/>
    <w:rsid w:val="00D44168"/>
    <w:rsid w:val="00D44355"/>
    <w:rsid w:val="00D445F8"/>
    <w:rsid w:val="00D4484B"/>
    <w:rsid w:val="00D44E30"/>
    <w:rsid w:val="00D45224"/>
    <w:rsid w:val="00D45302"/>
    <w:rsid w:val="00D453F2"/>
    <w:rsid w:val="00D45DAA"/>
    <w:rsid w:val="00D465BD"/>
    <w:rsid w:val="00D46844"/>
    <w:rsid w:val="00D4698D"/>
    <w:rsid w:val="00D46BF3"/>
    <w:rsid w:val="00D46ECF"/>
    <w:rsid w:val="00D47688"/>
    <w:rsid w:val="00D47DBC"/>
    <w:rsid w:val="00D50202"/>
    <w:rsid w:val="00D50544"/>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1CA"/>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DA4"/>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77F31"/>
    <w:rsid w:val="00D80316"/>
    <w:rsid w:val="00D805F5"/>
    <w:rsid w:val="00D809F9"/>
    <w:rsid w:val="00D80B14"/>
    <w:rsid w:val="00D80D10"/>
    <w:rsid w:val="00D80EAF"/>
    <w:rsid w:val="00D80F88"/>
    <w:rsid w:val="00D8115A"/>
    <w:rsid w:val="00D81161"/>
    <w:rsid w:val="00D8131C"/>
    <w:rsid w:val="00D81CD6"/>
    <w:rsid w:val="00D81D84"/>
    <w:rsid w:val="00D821AB"/>
    <w:rsid w:val="00D825D6"/>
    <w:rsid w:val="00D828FC"/>
    <w:rsid w:val="00D82930"/>
    <w:rsid w:val="00D8332B"/>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D12"/>
    <w:rsid w:val="00D96ED3"/>
    <w:rsid w:val="00D9736F"/>
    <w:rsid w:val="00D97437"/>
    <w:rsid w:val="00D976FA"/>
    <w:rsid w:val="00D97B1F"/>
    <w:rsid w:val="00DA01BE"/>
    <w:rsid w:val="00DA07EB"/>
    <w:rsid w:val="00DA0CFC"/>
    <w:rsid w:val="00DA180F"/>
    <w:rsid w:val="00DA18EC"/>
    <w:rsid w:val="00DA2052"/>
    <w:rsid w:val="00DA2456"/>
    <w:rsid w:val="00DA2519"/>
    <w:rsid w:val="00DA2849"/>
    <w:rsid w:val="00DA2855"/>
    <w:rsid w:val="00DA2D2B"/>
    <w:rsid w:val="00DA2F9D"/>
    <w:rsid w:val="00DA3461"/>
    <w:rsid w:val="00DA3995"/>
    <w:rsid w:val="00DA3C4E"/>
    <w:rsid w:val="00DA3EAE"/>
    <w:rsid w:val="00DA3F38"/>
    <w:rsid w:val="00DA495A"/>
    <w:rsid w:val="00DA49E3"/>
    <w:rsid w:val="00DA50CD"/>
    <w:rsid w:val="00DA50F0"/>
    <w:rsid w:val="00DA535C"/>
    <w:rsid w:val="00DA5820"/>
    <w:rsid w:val="00DA585F"/>
    <w:rsid w:val="00DA597C"/>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C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E75"/>
    <w:rsid w:val="00DD1A68"/>
    <w:rsid w:val="00DD1E38"/>
    <w:rsid w:val="00DD2573"/>
    <w:rsid w:val="00DD2832"/>
    <w:rsid w:val="00DD2CD6"/>
    <w:rsid w:val="00DD3374"/>
    <w:rsid w:val="00DD37E7"/>
    <w:rsid w:val="00DD3F25"/>
    <w:rsid w:val="00DD3F67"/>
    <w:rsid w:val="00DD4270"/>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D33"/>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16"/>
    <w:rsid w:val="00DF3598"/>
    <w:rsid w:val="00DF37F4"/>
    <w:rsid w:val="00DF3E72"/>
    <w:rsid w:val="00DF40BF"/>
    <w:rsid w:val="00DF41FF"/>
    <w:rsid w:val="00DF44D9"/>
    <w:rsid w:val="00DF4505"/>
    <w:rsid w:val="00DF47FA"/>
    <w:rsid w:val="00DF485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D13"/>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C89"/>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4D3"/>
    <w:rsid w:val="00E25A27"/>
    <w:rsid w:val="00E25DC7"/>
    <w:rsid w:val="00E25E25"/>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3F69"/>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3C"/>
    <w:rsid w:val="00E44A9F"/>
    <w:rsid w:val="00E45232"/>
    <w:rsid w:val="00E45552"/>
    <w:rsid w:val="00E45A95"/>
    <w:rsid w:val="00E46086"/>
    <w:rsid w:val="00E46137"/>
    <w:rsid w:val="00E46697"/>
    <w:rsid w:val="00E46766"/>
    <w:rsid w:val="00E4685A"/>
    <w:rsid w:val="00E46993"/>
    <w:rsid w:val="00E46C98"/>
    <w:rsid w:val="00E46E73"/>
    <w:rsid w:val="00E47140"/>
    <w:rsid w:val="00E47185"/>
    <w:rsid w:val="00E47299"/>
    <w:rsid w:val="00E4759D"/>
    <w:rsid w:val="00E4764D"/>
    <w:rsid w:val="00E47C2E"/>
    <w:rsid w:val="00E47CB6"/>
    <w:rsid w:val="00E50514"/>
    <w:rsid w:val="00E50E50"/>
    <w:rsid w:val="00E514C3"/>
    <w:rsid w:val="00E514E8"/>
    <w:rsid w:val="00E51684"/>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95"/>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EC8"/>
    <w:rsid w:val="00E8701D"/>
    <w:rsid w:val="00E876B2"/>
    <w:rsid w:val="00E90340"/>
    <w:rsid w:val="00E90551"/>
    <w:rsid w:val="00E9094B"/>
    <w:rsid w:val="00E90CE0"/>
    <w:rsid w:val="00E90FAC"/>
    <w:rsid w:val="00E9117D"/>
    <w:rsid w:val="00E913BF"/>
    <w:rsid w:val="00E91D4D"/>
    <w:rsid w:val="00E91E41"/>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E0A"/>
    <w:rsid w:val="00E956FF"/>
    <w:rsid w:val="00E95792"/>
    <w:rsid w:val="00E95AC3"/>
    <w:rsid w:val="00E95D52"/>
    <w:rsid w:val="00E96334"/>
    <w:rsid w:val="00E96537"/>
    <w:rsid w:val="00E9690E"/>
    <w:rsid w:val="00E97F96"/>
    <w:rsid w:val="00EA00B1"/>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D63"/>
    <w:rsid w:val="00EB143C"/>
    <w:rsid w:val="00EB176C"/>
    <w:rsid w:val="00EB1EB4"/>
    <w:rsid w:val="00EB21D2"/>
    <w:rsid w:val="00EB2566"/>
    <w:rsid w:val="00EB256E"/>
    <w:rsid w:val="00EB281B"/>
    <w:rsid w:val="00EB2A1C"/>
    <w:rsid w:val="00EB2C6E"/>
    <w:rsid w:val="00EB2DF6"/>
    <w:rsid w:val="00EB2E41"/>
    <w:rsid w:val="00EB3596"/>
    <w:rsid w:val="00EB37F5"/>
    <w:rsid w:val="00EB3C64"/>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AB"/>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4A0"/>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FD1"/>
    <w:rsid w:val="00EE61F7"/>
    <w:rsid w:val="00EE64EF"/>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C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BFE"/>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CE5"/>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7EB"/>
    <w:rsid w:val="00F21A3B"/>
    <w:rsid w:val="00F21AFE"/>
    <w:rsid w:val="00F21D9A"/>
    <w:rsid w:val="00F21F46"/>
    <w:rsid w:val="00F22160"/>
    <w:rsid w:val="00F2269B"/>
    <w:rsid w:val="00F2300C"/>
    <w:rsid w:val="00F2311C"/>
    <w:rsid w:val="00F23DBE"/>
    <w:rsid w:val="00F23E96"/>
    <w:rsid w:val="00F23ECC"/>
    <w:rsid w:val="00F243BB"/>
    <w:rsid w:val="00F244BC"/>
    <w:rsid w:val="00F24536"/>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04"/>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DCD"/>
    <w:rsid w:val="00F50311"/>
    <w:rsid w:val="00F507F0"/>
    <w:rsid w:val="00F50CCE"/>
    <w:rsid w:val="00F51166"/>
    <w:rsid w:val="00F511BD"/>
    <w:rsid w:val="00F5129C"/>
    <w:rsid w:val="00F51CB0"/>
    <w:rsid w:val="00F51E7D"/>
    <w:rsid w:val="00F51F4A"/>
    <w:rsid w:val="00F52127"/>
    <w:rsid w:val="00F5264D"/>
    <w:rsid w:val="00F5272D"/>
    <w:rsid w:val="00F53299"/>
    <w:rsid w:val="00F5404C"/>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8A7"/>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2F74"/>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277"/>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298"/>
    <w:rsid w:val="00F959E2"/>
    <w:rsid w:val="00F95AEE"/>
    <w:rsid w:val="00F95DDD"/>
    <w:rsid w:val="00F9620D"/>
    <w:rsid w:val="00F96608"/>
    <w:rsid w:val="00F969CC"/>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BF4"/>
    <w:rsid w:val="00FA2FED"/>
    <w:rsid w:val="00FA364E"/>
    <w:rsid w:val="00FA39FD"/>
    <w:rsid w:val="00FA3DF7"/>
    <w:rsid w:val="00FA439F"/>
    <w:rsid w:val="00FA4AD8"/>
    <w:rsid w:val="00FA4B51"/>
    <w:rsid w:val="00FA4B5C"/>
    <w:rsid w:val="00FA5285"/>
    <w:rsid w:val="00FA6EE2"/>
    <w:rsid w:val="00FA7140"/>
    <w:rsid w:val="00FA7265"/>
    <w:rsid w:val="00FA747A"/>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7FA"/>
    <w:rsid w:val="00FC0C68"/>
    <w:rsid w:val="00FC0CA2"/>
    <w:rsid w:val="00FC0F99"/>
    <w:rsid w:val="00FC0FB9"/>
    <w:rsid w:val="00FC10E7"/>
    <w:rsid w:val="00FC1149"/>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32A"/>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C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075"/>
    <w:rsid w:val="00FF59A9"/>
    <w:rsid w:val="00FF59ED"/>
    <w:rsid w:val="00FF5A49"/>
    <w:rsid w:val="00FF608F"/>
    <w:rsid w:val="00FF61E8"/>
    <w:rsid w:val="00FF6433"/>
    <w:rsid w:val="00FF6602"/>
    <w:rsid w:val="00FF6A0B"/>
    <w:rsid w:val="00FF6B7C"/>
    <w:rsid w:val="00FF7003"/>
    <w:rsid w:val="00FF7751"/>
    <w:rsid w:val="00FF77F3"/>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10CA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C6475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10CA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C647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49189824">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436322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8994483">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Filipovic.Vladimir@"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bacvanski@"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Filipovic.Vladimir@"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05E04FD-FF21-4DD2-A8C4-E0B56F8F5204}">
  <ds:schemaRefs>
    <ds:schemaRef ds:uri="http://schemas.openxmlformats.org/officeDocument/2006/bibliography"/>
  </ds:schemaRefs>
</ds:datastoreItem>
</file>

<file path=customXml/itemProps100.xml><?xml version="1.0" encoding="utf-8"?>
<ds:datastoreItem xmlns:ds="http://schemas.openxmlformats.org/officeDocument/2006/customXml" ds:itemID="{13480F79-2E46-48A2-8D8D-8CD01632F9B1}">
  <ds:schemaRefs>
    <ds:schemaRef ds:uri="http://schemas.openxmlformats.org/officeDocument/2006/bibliography"/>
  </ds:schemaRefs>
</ds:datastoreItem>
</file>

<file path=customXml/itemProps101.xml><?xml version="1.0" encoding="utf-8"?>
<ds:datastoreItem xmlns:ds="http://schemas.openxmlformats.org/officeDocument/2006/customXml" ds:itemID="{37F172D8-7969-4403-8F32-8C5B57372C7F}">
  <ds:schemaRefs>
    <ds:schemaRef ds:uri="http://schemas.openxmlformats.org/officeDocument/2006/bibliography"/>
  </ds:schemaRefs>
</ds:datastoreItem>
</file>

<file path=customXml/itemProps102.xml><?xml version="1.0" encoding="utf-8"?>
<ds:datastoreItem xmlns:ds="http://schemas.openxmlformats.org/officeDocument/2006/customXml" ds:itemID="{277780A4-D70C-4E96-A7A0-BFC88ECE43FC}">
  <ds:schemaRefs>
    <ds:schemaRef ds:uri="http://schemas.openxmlformats.org/officeDocument/2006/bibliography"/>
  </ds:schemaRefs>
</ds:datastoreItem>
</file>

<file path=customXml/itemProps103.xml><?xml version="1.0" encoding="utf-8"?>
<ds:datastoreItem xmlns:ds="http://schemas.openxmlformats.org/officeDocument/2006/customXml" ds:itemID="{84B05A2B-A8D2-4AA1-BCBC-F020ADE13A9A}">
  <ds:schemaRefs>
    <ds:schemaRef ds:uri="http://schemas.openxmlformats.org/officeDocument/2006/bibliography"/>
  </ds:schemaRefs>
</ds:datastoreItem>
</file>

<file path=customXml/itemProps104.xml><?xml version="1.0" encoding="utf-8"?>
<ds:datastoreItem xmlns:ds="http://schemas.openxmlformats.org/officeDocument/2006/customXml" ds:itemID="{649E7B93-2877-4F4F-9753-CBF66EAEAEC7}">
  <ds:schemaRefs>
    <ds:schemaRef ds:uri="http://schemas.openxmlformats.org/officeDocument/2006/bibliography"/>
  </ds:schemaRefs>
</ds:datastoreItem>
</file>

<file path=customXml/itemProps105.xml><?xml version="1.0" encoding="utf-8"?>
<ds:datastoreItem xmlns:ds="http://schemas.openxmlformats.org/officeDocument/2006/customXml" ds:itemID="{1393A1D0-44CE-4115-BDCF-5D70AA5F5E86}">
  <ds:schemaRefs>
    <ds:schemaRef ds:uri="http://schemas.openxmlformats.org/officeDocument/2006/bibliography"/>
  </ds:schemaRefs>
</ds:datastoreItem>
</file>

<file path=customXml/itemProps106.xml><?xml version="1.0" encoding="utf-8"?>
<ds:datastoreItem xmlns:ds="http://schemas.openxmlformats.org/officeDocument/2006/customXml" ds:itemID="{48B651E8-CF92-493C-A521-BF6958C4D12C}">
  <ds:schemaRefs>
    <ds:schemaRef ds:uri="http://schemas.openxmlformats.org/officeDocument/2006/bibliography"/>
  </ds:schemaRefs>
</ds:datastoreItem>
</file>

<file path=customXml/itemProps107.xml><?xml version="1.0" encoding="utf-8"?>
<ds:datastoreItem xmlns:ds="http://schemas.openxmlformats.org/officeDocument/2006/customXml" ds:itemID="{B4EED454-1A5F-4588-8C1B-3C7BD7E3CFBE}">
  <ds:schemaRefs>
    <ds:schemaRef ds:uri="http://schemas.openxmlformats.org/officeDocument/2006/bibliography"/>
  </ds:schemaRefs>
</ds:datastoreItem>
</file>

<file path=customXml/itemProps108.xml><?xml version="1.0" encoding="utf-8"?>
<ds:datastoreItem xmlns:ds="http://schemas.openxmlformats.org/officeDocument/2006/customXml" ds:itemID="{47996801-90E1-4C51-88A4-5441D164435A}">
  <ds:schemaRefs>
    <ds:schemaRef ds:uri="http://schemas.openxmlformats.org/officeDocument/2006/bibliography"/>
  </ds:schemaRefs>
</ds:datastoreItem>
</file>

<file path=customXml/itemProps109.xml><?xml version="1.0" encoding="utf-8"?>
<ds:datastoreItem xmlns:ds="http://schemas.openxmlformats.org/officeDocument/2006/customXml" ds:itemID="{D5B0E3EC-57DC-4903-B4BB-2422DF61635F}">
  <ds:schemaRefs>
    <ds:schemaRef ds:uri="http://schemas.openxmlformats.org/officeDocument/2006/bibliography"/>
  </ds:schemaRefs>
</ds:datastoreItem>
</file>

<file path=customXml/itemProps11.xml><?xml version="1.0" encoding="utf-8"?>
<ds:datastoreItem xmlns:ds="http://schemas.openxmlformats.org/officeDocument/2006/customXml" ds:itemID="{5D7094E7-E9C9-4B1A-A876-486F17C7E5E4}">
  <ds:schemaRefs>
    <ds:schemaRef ds:uri="http://schemas.openxmlformats.org/officeDocument/2006/bibliography"/>
  </ds:schemaRefs>
</ds:datastoreItem>
</file>

<file path=customXml/itemProps110.xml><?xml version="1.0" encoding="utf-8"?>
<ds:datastoreItem xmlns:ds="http://schemas.openxmlformats.org/officeDocument/2006/customXml" ds:itemID="{87EA6D18-9880-437F-8D3E-F91269E7B6CC}">
  <ds:schemaRefs>
    <ds:schemaRef ds:uri="http://schemas.openxmlformats.org/officeDocument/2006/bibliography"/>
  </ds:schemaRefs>
</ds:datastoreItem>
</file>

<file path=customXml/itemProps111.xml><?xml version="1.0" encoding="utf-8"?>
<ds:datastoreItem xmlns:ds="http://schemas.openxmlformats.org/officeDocument/2006/customXml" ds:itemID="{873F3D21-48DA-4257-B4A8-D51E4AA5AD2D}">
  <ds:schemaRefs>
    <ds:schemaRef ds:uri="http://schemas.openxmlformats.org/officeDocument/2006/bibliography"/>
  </ds:schemaRefs>
</ds:datastoreItem>
</file>

<file path=customXml/itemProps112.xml><?xml version="1.0" encoding="utf-8"?>
<ds:datastoreItem xmlns:ds="http://schemas.openxmlformats.org/officeDocument/2006/customXml" ds:itemID="{70121733-7DFD-442A-A2E8-DDE1C6B2A121}">
  <ds:schemaRefs>
    <ds:schemaRef ds:uri="http://schemas.openxmlformats.org/officeDocument/2006/bibliography"/>
  </ds:schemaRefs>
</ds:datastoreItem>
</file>

<file path=customXml/itemProps113.xml><?xml version="1.0" encoding="utf-8"?>
<ds:datastoreItem xmlns:ds="http://schemas.openxmlformats.org/officeDocument/2006/customXml" ds:itemID="{6703B4B0-B306-48EB-B7B2-06ED19AE505B}">
  <ds:schemaRefs>
    <ds:schemaRef ds:uri="http://schemas.openxmlformats.org/officeDocument/2006/bibliography"/>
  </ds:schemaRefs>
</ds:datastoreItem>
</file>

<file path=customXml/itemProps114.xml><?xml version="1.0" encoding="utf-8"?>
<ds:datastoreItem xmlns:ds="http://schemas.openxmlformats.org/officeDocument/2006/customXml" ds:itemID="{8B8F9D78-1454-427C-8457-EBE147D3AF6F}">
  <ds:schemaRefs>
    <ds:schemaRef ds:uri="http://schemas.openxmlformats.org/officeDocument/2006/bibliography"/>
  </ds:schemaRefs>
</ds:datastoreItem>
</file>

<file path=customXml/itemProps115.xml><?xml version="1.0" encoding="utf-8"?>
<ds:datastoreItem xmlns:ds="http://schemas.openxmlformats.org/officeDocument/2006/customXml" ds:itemID="{BDFE93E8-18B7-4ABD-9DFB-DFA093D3C4E4}">
  <ds:schemaRefs>
    <ds:schemaRef ds:uri="http://schemas.openxmlformats.org/officeDocument/2006/bibliography"/>
  </ds:schemaRefs>
</ds:datastoreItem>
</file>

<file path=customXml/itemProps116.xml><?xml version="1.0" encoding="utf-8"?>
<ds:datastoreItem xmlns:ds="http://schemas.openxmlformats.org/officeDocument/2006/customXml" ds:itemID="{7E79BE92-08A2-4C9F-B9B9-3C07B084847E}">
  <ds:schemaRefs>
    <ds:schemaRef ds:uri="http://schemas.openxmlformats.org/officeDocument/2006/bibliography"/>
  </ds:schemaRefs>
</ds:datastoreItem>
</file>

<file path=customXml/itemProps117.xml><?xml version="1.0" encoding="utf-8"?>
<ds:datastoreItem xmlns:ds="http://schemas.openxmlformats.org/officeDocument/2006/customXml" ds:itemID="{E78A2A82-CF10-4061-BDB4-26F74C19C2B5}">
  <ds:schemaRefs>
    <ds:schemaRef ds:uri="http://schemas.openxmlformats.org/officeDocument/2006/bibliography"/>
  </ds:schemaRefs>
</ds:datastoreItem>
</file>

<file path=customXml/itemProps118.xml><?xml version="1.0" encoding="utf-8"?>
<ds:datastoreItem xmlns:ds="http://schemas.openxmlformats.org/officeDocument/2006/customXml" ds:itemID="{0C9BF6CD-CC4B-4649-B82C-5AA423181971}">
  <ds:schemaRefs>
    <ds:schemaRef ds:uri="http://schemas.openxmlformats.org/officeDocument/2006/bibliography"/>
  </ds:schemaRefs>
</ds:datastoreItem>
</file>

<file path=customXml/itemProps119.xml><?xml version="1.0" encoding="utf-8"?>
<ds:datastoreItem xmlns:ds="http://schemas.openxmlformats.org/officeDocument/2006/customXml" ds:itemID="{4C806499-112A-4A12-89CA-E5C687D0A7D9}">
  <ds:schemaRefs>
    <ds:schemaRef ds:uri="http://schemas.openxmlformats.org/officeDocument/2006/bibliography"/>
  </ds:schemaRefs>
</ds:datastoreItem>
</file>

<file path=customXml/itemProps12.xml><?xml version="1.0" encoding="utf-8"?>
<ds:datastoreItem xmlns:ds="http://schemas.openxmlformats.org/officeDocument/2006/customXml" ds:itemID="{A38FAFB0-AE2C-42F1-824A-7766D4AE8031}">
  <ds:schemaRefs>
    <ds:schemaRef ds:uri="http://schemas.openxmlformats.org/officeDocument/2006/bibliography"/>
  </ds:schemaRefs>
</ds:datastoreItem>
</file>

<file path=customXml/itemProps120.xml><?xml version="1.0" encoding="utf-8"?>
<ds:datastoreItem xmlns:ds="http://schemas.openxmlformats.org/officeDocument/2006/customXml" ds:itemID="{8F4944C3-70C0-463C-9BB9-38FC506F7ED9}">
  <ds:schemaRefs>
    <ds:schemaRef ds:uri="http://schemas.openxmlformats.org/officeDocument/2006/bibliography"/>
  </ds:schemaRefs>
</ds:datastoreItem>
</file>

<file path=customXml/itemProps121.xml><?xml version="1.0" encoding="utf-8"?>
<ds:datastoreItem xmlns:ds="http://schemas.openxmlformats.org/officeDocument/2006/customXml" ds:itemID="{E5F20C0F-BFBE-4FDD-92DF-456011150497}">
  <ds:schemaRefs>
    <ds:schemaRef ds:uri="http://schemas.openxmlformats.org/officeDocument/2006/bibliography"/>
  </ds:schemaRefs>
</ds:datastoreItem>
</file>

<file path=customXml/itemProps122.xml><?xml version="1.0" encoding="utf-8"?>
<ds:datastoreItem xmlns:ds="http://schemas.openxmlformats.org/officeDocument/2006/customXml" ds:itemID="{DBC61140-BE82-4BA1-8B67-ACCDC02AC7B1}">
  <ds:schemaRefs>
    <ds:schemaRef ds:uri="http://schemas.openxmlformats.org/officeDocument/2006/bibliography"/>
  </ds:schemaRefs>
</ds:datastoreItem>
</file>

<file path=customXml/itemProps123.xml><?xml version="1.0" encoding="utf-8"?>
<ds:datastoreItem xmlns:ds="http://schemas.openxmlformats.org/officeDocument/2006/customXml" ds:itemID="{9CFD2866-96A5-43D0-8283-3061E2259810}">
  <ds:schemaRefs>
    <ds:schemaRef ds:uri="http://schemas.openxmlformats.org/officeDocument/2006/bibliography"/>
  </ds:schemaRefs>
</ds:datastoreItem>
</file>

<file path=customXml/itemProps124.xml><?xml version="1.0" encoding="utf-8"?>
<ds:datastoreItem xmlns:ds="http://schemas.openxmlformats.org/officeDocument/2006/customXml" ds:itemID="{916D2088-79A5-4ED8-9B04-9660675465BE}">
  <ds:schemaRefs>
    <ds:schemaRef ds:uri="http://schemas.openxmlformats.org/officeDocument/2006/bibliography"/>
  </ds:schemaRefs>
</ds:datastoreItem>
</file>

<file path=customXml/itemProps125.xml><?xml version="1.0" encoding="utf-8"?>
<ds:datastoreItem xmlns:ds="http://schemas.openxmlformats.org/officeDocument/2006/customXml" ds:itemID="{194A172E-8AF3-48B6-921A-3A3A1E320EC1}">
  <ds:schemaRefs>
    <ds:schemaRef ds:uri="http://schemas.openxmlformats.org/officeDocument/2006/bibliography"/>
  </ds:schemaRefs>
</ds:datastoreItem>
</file>

<file path=customXml/itemProps126.xml><?xml version="1.0" encoding="utf-8"?>
<ds:datastoreItem xmlns:ds="http://schemas.openxmlformats.org/officeDocument/2006/customXml" ds:itemID="{91F933D8-A8DB-43E5-AFEF-3D0E4D57C0B8}">
  <ds:schemaRefs>
    <ds:schemaRef ds:uri="http://schemas.openxmlformats.org/officeDocument/2006/bibliography"/>
  </ds:schemaRefs>
</ds:datastoreItem>
</file>

<file path=customXml/itemProps127.xml><?xml version="1.0" encoding="utf-8"?>
<ds:datastoreItem xmlns:ds="http://schemas.openxmlformats.org/officeDocument/2006/customXml" ds:itemID="{C764DC1A-AB48-49B4-896D-D383F4F537DE}">
  <ds:schemaRefs>
    <ds:schemaRef ds:uri="http://schemas.openxmlformats.org/officeDocument/2006/bibliography"/>
  </ds:schemaRefs>
</ds:datastoreItem>
</file>

<file path=customXml/itemProps128.xml><?xml version="1.0" encoding="utf-8"?>
<ds:datastoreItem xmlns:ds="http://schemas.openxmlformats.org/officeDocument/2006/customXml" ds:itemID="{FD6BC3C3-A2EE-47B8-9046-2C430D75881D}">
  <ds:schemaRefs>
    <ds:schemaRef ds:uri="http://schemas.openxmlformats.org/officeDocument/2006/bibliography"/>
  </ds:schemaRefs>
</ds:datastoreItem>
</file>

<file path=customXml/itemProps129.xml><?xml version="1.0" encoding="utf-8"?>
<ds:datastoreItem xmlns:ds="http://schemas.openxmlformats.org/officeDocument/2006/customXml" ds:itemID="{363BE6E6-DC5A-4F65-9211-78A66A4DBD10}">
  <ds:schemaRefs>
    <ds:schemaRef ds:uri="http://schemas.openxmlformats.org/officeDocument/2006/bibliography"/>
  </ds:schemaRefs>
</ds:datastoreItem>
</file>

<file path=customXml/itemProps13.xml><?xml version="1.0" encoding="utf-8"?>
<ds:datastoreItem xmlns:ds="http://schemas.openxmlformats.org/officeDocument/2006/customXml" ds:itemID="{5220CE81-B293-4B30-92B3-21882B47EBB3}">
  <ds:schemaRefs>
    <ds:schemaRef ds:uri="http://schemas.openxmlformats.org/officeDocument/2006/bibliography"/>
  </ds:schemaRefs>
</ds:datastoreItem>
</file>

<file path=customXml/itemProps130.xml><?xml version="1.0" encoding="utf-8"?>
<ds:datastoreItem xmlns:ds="http://schemas.openxmlformats.org/officeDocument/2006/customXml" ds:itemID="{8CC8C989-7DFF-4FE6-A494-2D79F95895C3}">
  <ds:schemaRefs>
    <ds:schemaRef ds:uri="http://schemas.openxmlformats.org/officeDocument/2006/bibliography"/>
  </ds:schemaRefs>
</ds:datastoreItem>
</file>

<file path=customXml/itemProps131.xml><?xml version="1.0" encoding="utf-8"?>
<ds:datastoreItem xmlns:ds="http://schemas.openxmlformats.org/officeDocument/2006/customXml" ds:itemID="{2CC17D88-B843-4417-ADE5-F94BA6A408DC}">
  <ds:schemaRefs>
    <ds:schemaRef ds:uri="http://schemas.openxmlformats.org/officeDocument/2006/bibliography"/>
  </ds:schemaRefs>
</ds:datastoreItem>
</file>

<file path=customXml/itemProps132.xml><?xml version="1.0" encoding="utf-8"?>
<ds:datastoreItem xmlns:ds="http://schemas.openxmlformats.org/officeDocument/2006/customXml" ds:itemID="{96886D35-973E-461F-928F-6545599685B0}">
  <ds:schemaRefs>
    <ds:schemaRef ds:uri="http://schemas.openxmlformats.org/officeDocument/2006/bibliography"/>
  </ds:schemaRefs>
</ds:datastoreItem>
</file>

<file path=customXml/itemProps133.xml><?xml version="1.0" encoding="utf-8"?>
<ds:datastoreItem xmlns:ds="http://schemas.openxmlformats.org/officeDocument/2006/customXml" ds:itemID="{7BF35E22-9A94-43C8-89A3-19434235BDB7}">
  <ds:schemaRefs>
    <ds:schemaRef ds:uri="http://schemas.openxmlformats.org/officeDocument/2006/bibliography"/>
  </ds:schemaRefs>
</ds:datastoreItem>
</file>

<file path=customXml/itemProps134.xml><?xml version="1.0" encoding="utf-8"?>
<ds:datastoreItem xmlns:ds="http://schemas.openxmlformats.org/officeDocument/2006/customXml" ds:itemID="{6A9A3090-CFBE-4286-B65E-94EB9F051437}">
  <ds:schemaRefs>
    <ds:schemaRef ds:uri="http://schemas.openxmlformats.org/officeDocument/2006/bibliography"/>
  </ds:schemaRefs>
</ds:datastoreItem>
</file>

<file path=customXml/itemProps135.xml><?xml version="1.0" encoding="utf-8"?>
<ds:datastoreItem xmlns:ds="http://schemas.openxmlformats.org/officeDocument/2006/customXml" ds:itemID="{214AD9FB-4AA3-4139-82E2-14E1B223C6FE}">
  <ds:schemaRefs>
    <ds:schemaRef ds:uri="http://schemas.openxmlformats.org/officeDocument/2006/bibliography"/>
  </ds:schemaRefs>
</ds:datastoreItem>
</file>

<file path=customXml/itemProps136.xml><?xml version="1.0" encoding="utf-8"?>
<ds:datastoreItem xmlns:ds="http://schemas.openxmlformats.org/officeDocument/2006/customXml" ds:itemID="{CE0F36F8-ED6E-4D84-B8AE-5BC6A221EE5B}">
  <ds:schemaRefs>
    <ds:schemaRef ds:uri="http://schemas.openxmlformats.org/officeDocument/2006/bibliography"/>
  </ds:schemaRefs>
</ds:datastoreItem>
</file>

<file path=customXml/itemProps137.xml><?xml version="1.0" encoding="utf-8"?>
<ds:datastoreItem xmlns:ds="http://schemas.openxmlformats.org/officeDocument/2006/customXml" ds:itemID="{C3297E05-CD9E-4CC9-8ED7-EBA83502142C}">
  <ds:schemaRefs>
    <ds:schemaRef ds:uri="http://schemas.openxmlformats.org/officeDocument/2006/bibliography"/>
  </ds:schemaRefs>
</ds:datastoreItem>
</file>

<file path=customXml/itemProps138.xml><?xml version="1.0" encoding="utf-8"?>
<ds:datastoreItem xmlns:ds="http://schemas.openxmlformats.org/officeDocument/2006/customXml" ds:itemID="{6CDB1E36-C63E-40B5-BE4D-6C00740374CC}">
  <ds:schemaRefs>
    <ds:schemaRef ds:uri="http://schemas.openxmlformats.org/officeDocument/2006/bibliography"/>
  </ds:schemaRefs>
</ds:datastoreItem>
</file>

<file path=customXml/itemProps139.xml><?xml version="1.0" encoding="utf-8"?>
<ds:datastoreItem xmlns:ds="http://schemas.openxmlformats.org/officeDocument/2006/customXml" ds:itemID="{DF4E2BE2-3ED9-4937-A43D-E85B312D73AF}">
  <ds:schemaRefs>
    <ds:schemaRef ds:uri="http://schemas.openxmlformats.org/officeDocument/2006/bibliography"/>
  </ds:schemaRefs>
</ds:datastoreItem>
</file>

<file path=customXml/itemProps14.xml><?xml version="1.0" encoding="utf-8"?>
<ds:datastoreItem xmlns:ds="http://schemas.openxmlformats.org/officeDocument/2006/customXml" ds:itemID="{EEE0F688-A940-439D-B24C-9A79A0716B5C}">
  <ds:schemaRefs>
    <ds:schemaRef ds:uri="http://schemas.openxmlformats.org/officeDocument/2006/bibliography"/>
  </ds:schemaRefs>
</ds:datastoreItem>
</file>

<file path=customXml/itemProps140.xml><?xml version="1.0" encoding="utf-8"?>
<ds:datastoreItem xmlns:ds="http://schemas.openxmlformats.org/officeDocument/2006/customXml" ds:itemID="{34FCEB76-E1EC-4F20-9E1B-9D7246D1F151}">
  <ds:schemaRefs>
    <ds:schemaRef ds:uri="http://schemas.openxmlformats.org/officeDocument/2006/bibliography"/>
  </ds:schemaRefs>
</ds:datastoreItem>
</file>

<file path=customXml/itemProps141.xml><?xml version="1.0" encoding="utf-8"?>
<ds:datastoreItem xmlns:ds="http://schemas.openxmlformats.org/officeDocument/2006/customXml" ds:itemID="{DEE2667E-E4CE-4AF5-8A63-D6032719D0C4}">
  <ds:schemaRefs>
    <ds:schemaRef ds:uri="http://schemas.openxmlformats.org/officeDocument/2006/bibliography"/>
  </ds:schemaRefs>
</ds:datastoreItem>
</file>

<file path=customXml/itemProps142.xml><?xml version="1.0" encoding="utf-8"?>
<ds:datastoreItem xmlns:ds="http://schemas.openxmlformats.org/officeDocument/2006/customXml" ds:itemID="{FFB4B2AF-68FA-4498-B68E-F5D4E37E9B86}">
  <ds:schemaRefs>
    <ds:schemaRef ds:uri="http://schemas.openxmlformats.org/officeDocument/2006/bibliography"/>
  </ds:schemaRefs>
</ds:datastoreItem>
</file>

<file path=customXml/itemProps143.xml><?xml version="1.0" encoding="utf-8"?>
<ds:datastoreItem xmlns:ds="http://schemas.openxmlformats.org/officeDocument/2006/customXml" ds:itemID="{A6C4E2FE-DFA2-490F-8DA2-941C751DE362}">
  <ds:schemaRefs>
    <ds:schemaRef ds:uri="http://schemas.openxmlformats.org/officeDocument/2006/bibliography"/>
  </ds:schemaRefs>
</ds:datastoreItem>
</file>

<file path=customXml/itemProps144.xml><?xml version="1.0" encoding="utf-8"?>
<ds:datastoreItem xmlns:ds="http://schemas.openxmlformats.org/officeDocument/2006/customXml" ds:itemID="{C2CF6C59-1676-4BDD-8996-4C9F1F02D443}">
  <ds:schemaRefs>
    <ds:schemaRef ds:uri="http://schemas.openxmlformats.org/officeDocument/2006/bibliography"/>
  </ds:schemaRefs>
</ds:datastoreItem>
</file>

<file path=customXml/itemProps145.xml><?xml version="1.0" encoding="utf-8"?>
<ds:datastoreItem xmlns:ds="http://schemas.openxmlformats.org/officeDocument/2006/customXml" ds:itemID="{3ECAD905-9ED4-4616-B99C-79800C4BEEB7}">
  <ds:schemaRefs>
    <ds:schemaRef ds:uri="http://schemas.openxmlformats.org/officeDocument/2006/bibliography"/>
  </ds:schemaRefs>
</ds:datastoreItem>
</file>

<file path=customXml/itemProps146.xml><?xml version="1.0" encoding="utf-8"?>
<ds:datastoreItem xmlns:ds="http://schemas.openxmlformats.org/officeDocument/2006/customXml" ds:itemID="{06301E8B-51FD-475F-AC9B-626A8B841833}">
  <ds:schemaRefs>
    <ds:schemaRef ds:uri="http://schemas.openxmlformats.org/officeDocument/2006/bibliography"/>
  </ds:schemaRefs>
</ds:datastoreItem>
</file>

<file path=customXml/itemProps147.xml><?xml version="1.0" encoding="utf-8"?>
<ds:datastoreItem xmlns:ds="http://schemas.openxmlformats.org/officeDocument/2006/customXml" ds:itemID="{37B9B059-8B3C-4E4B-BF2E-CD5DA7CEA6F6}">
  <ds:schemaRefs>
    <ds:schemaRef ds:uri="http://schemas.openxmlformats.org/officeDocument/2006/bibliography"/>
  </ds:schemaRefs>
</ds:datastoreItem>
</file>

<file path=customXml/itemProps148.xml><?xml version="1.0" encoding="utf-8"?>
<ds:datastoreItem xmlns:ds="http://schemas.openxmlformats.org/officeDocument/2006/customXml" ds:itemID="{22A4D31C-91E9-49AA-B835-64DC5E999A40}">
  <ds:schemaRefs>
    <ds:schemaRef ds:uri="http://schemas.openxmlformats.org/officeDocument/2006/bibliography"/>
  </ds:schemaRefs>
</ds:datastoreItem>
</file>

<file path=customXml/itemProps149.xml><?xml version="1.0" encoding="utf-8"?>
<ds:datastoreItem xmlns:ds="http://schemas.openxmlformats.org/officeDocument/2006/customXml" ds:itemID="{7FE6E1CA-4A75-4376-94DD-09F3DEA2154E}">
  <ds:schemaRefs>
    <ds:schemaRef ds:uri="http://schemas.openxmlformats.org/officeDocument/2006/bibliography"/>
  </ds:schemaRefs>
</ds:datastoreItem>
</file>

<file path=customXml/itemProps15.xml><?xml version="1.0" encoding="utf-8"?>
<ds:datastoreItem xmlns:ds="http://schemas.openxmlformats.org/officeDocument/2006/customXml" ds:itemID="{DF2D4520-64CE-4D78-9021-CACE511D4B6A}">
  <ds:schemaRefs>
    <ds:schemaRef ds:uri="http://schemas.openxmlformats.org/officeDocument/2006/bibliography"/>
  </ds:schemaRefs>
</ds:datastoreItem>
</file>

<file path=customXml/itemProps150.xml><?xml version="1.0" encoding="utf-8"?>
<ds:datastoreItem xmlns:ds="http://schemas.openxmlformats.org/officeDocument/2006/customXml" ds:itemID="{BC03B40C-D55A-4912-81D2-790400D8F8DA}">
  <ds:schemaRefs>
    <ds:schemaRef ds:uri="http://schemas.openxmlformats.org/officeDocument/2006/bibliography"/>
  </ds:schemaRefs>
</ds:datastoreItem>
</file>

<file path=customXml/itemProps151.xml><?xml version="1.0" encoding="utf-8"?>
<ds:datastoreItem xmlns:ds="http://schemas.openxmlformats.org/officeDocument/2006/customXml" ds:itemID="{A312F29E-F989-47E0-A3AA-84659D045365}">
  <ds:schemaRefs>
    <ds:schemaRef ds:uri="http://schemas.openxmlformats.org/officeDocument/2006/bibliography"/>
  </ds:schemaRefs>
</ds:datastoreItem>
</file>

<file path=customXml/itemProps152.xml><?xml version="1.0" encoding="utf-8"?>
<ds:datastoreItem xmlns:ds="http://schemas.openxmlformats.org/officeDocument/2006/customXml" ds:itemID="{EB932165-A200-47AF-BC2B-2FBA6F718B3F}">
  <ds:schemaRefs>
    <ds:schemaRef ds:uri="http://schemas.openxmlformats.org/officeDocument/2006/bibliography"/>
  </ds:schemaRefs>
</ds:datastoreItem>
</file>

<file path=customXml/itemProps153.xml><?xml version="1.0" encoding="utf-8"?>
<ds:datastoreItem xmlns:ds="http://schemas.openxmlformats.org/officeDocument/2006/customXml" ds:itemID="{11D2A7FD-17B2-4527-8AEE-6313E068A52A}">
  <ds:schemaRefs>
    <ds:schemaRef ds:uri="http://schemas.openxmlformats.org/officeDocument/2006/bibliography"/>
  </ds:schemaRefs>
</ds:datastoreItem>
</file>

<file path=customXml/itemProps154.xml><?xml version="1.0" encoding="utf-8"?>
<ds:datastoreItem xmlns:ds="http://schemas.openxmlformats.org/officeDocument/2006/customXml" ds:itemID="{EC3E6395-A722-46AF-83B9-6734109A1C4C}">
  <ds:schemaRefs>
    <ds:schemaRef ds:uri="http://schemas.openxmlformats.org/officeDocument/2006/bibliography"/>
  </ds:schemaRefs>
</ds:datastoreItem>
</file>

<file path=customXml/itemProps155.xml><?xml version="1.0" encoding="utf-8"?>
<ds:datastoreItem xmlns:ds="http://schemas.openxmlformats.org/officeDocument/2006/customXml" ds:itemID="{8DFEFD5D-BD2D-4BFE-AD90-97832BB110FE}">
  <ds:schemaRefs>
    <ds:schemaRef ds:uri="http://schemas.openxmlformats.org/officeDocument/2006/bibliography"/>
  </ds:schemaRefs>
</ds:datastoreItem>
</file>

<file path=customXml/itemProps156.xml><?xml version="1.0" encoding="utf-8"?>
<ds:datastoreItem xmlns:ds="http://schemas.openxmlformats.org/officeDocument/2006/customXml" ds:itemID="{8D9BC892-D4E7-44F7-A98E-E1E0A989DC38}">
  <ds:schemaRefs>
    <ds:schemaRef ds:uri="http://schemas.openxmlformats.org/officeDocument/2006/bibliography"/>
  </ds:schemaRefs>
</ds:datastoreItem>
</file>

<file path=customXml/itemProps157.xml><?xml version="1.0" encoding="utf-8"?>
<ds:datastoreItem xmlns:ds="http://schemas.openxmlformats.org/officeDocument/2006/customXml" ds:itemID="{4CDE4BDC-0248-4C28-B90B-3854988DCDCE}">
  <ds:schemaRefs>
    <ds:schemaRef ds:uri="http://schemas.openxmlformats.org/officeDocument/2006/bibliography"/>
  </ds:schemaRefs>
</ds:datastoreItem>
</file>

<file path=customXml/itemProps16.xml><?xml version="1.0" encoding="utf-8"?>
<ds:datastoreItem xmlns:ds="http://schemas.openxmlformats.org/officeDocument/2006/customXml" ds:itemID="{58B2A5F9-473A-4F6C-9EF8-F3652F8B6595}">
  <ds:schemaRefs>
    <ds:schemaRef ds:uri="http://schemas.openxmlformats.org/officeDocument/2006/bibliography"/>
  </ds:schemaRefs>
</ds:datastoreItem>
</file>

<file path=customXml/itemProps17.xml><?xml version="1.0" encoding="utf-8"?>
<ds:datastoreItem xmlns:ds="http://schemas.openxmlformats.org/officeDocument/2006/customXml" ds:itemID="{190383F3-AB54-4C32-971F-DCE2AC708975}">
  <ds:schemaRefs>
    <ds:schemaRef ds:uri="http://schemas.openxmlformats.org/officeDocument/2006/bibliography"/>
  </ds:schemaRefs>
</ds:datastoreItem>
</file>

<file path=customXml/itemProps18.xml><?xml version="1.0" encoding="utf-8"?>
<ds:datastoreItem xmlns:ds="http://schemas.openxmlformats.org/officeDocument/2006/customXml" ds:itemID="{58759811-452C-43C5-991D-EC30ED0F8AB0}">
  <ds:schemaRefs>
    <ds:schemaRef ds:uri="http://schemas.openxmlformats.org/officeDocument/2006/bibliography"/>
  </ds:schemaRefs>
</ds:datastoreItem>
</file>

<file path=customXml/itemProps19.xml><?xml version="1.0" encoding="utf-8"?>
<ds:datastoreItem xmlns:ds="http://schemas.openxmlformats.org/officeDocument/2006/customXml" ds:itemID="{8633DE8D-CCCC-4AFF-84AA-32AB5279D3B2}">
  <ds:schemaRefs>
    <ds:schemaRef ds:uri="http://schemas.openxmlformats.org/officeDocument/2006/bibliography"/>
  </ds:schemaRefs>
</ds:datastoreItem>
</file>

<file path=customXml/itemProps2.xml><?xml version="1.0" encoding="utf-8"?>
<ds:datastoreItem xmlns:ds="http://schemas.openxmlformats.org/officeDocument/2006/customXml" ds:itemID="{DDAE77E4-6C26-44F2-B426-0C29EE6F9F61}">
  <ds:schemaRefs>
    <ds:schemaRef ds:uri="http://schemas.openxmlformats.org/officeDocument/2006/bibliography"/>
  </ds:schemaRefs>
</ds:datastoreItem>
</file>

<file path=customXml/itemProps20.xml><?xml version="1.0" encoding="utf-8"?>
<ds:datastoreItem xmlns:ds="http://schemas.openxmlformats.org/officeDocument/2006/customXml" ds:itemID="{2EF1C68B-AC08-45E7-A702-A83739AEB294}">
  <ds:schemaRefs>
    <ds:schemaRef ds:uri="http://schemas.openxmlformats.org/officeDocument/2006/bibliography"/>
  </ds:schemaRefs>
</ds:datastoreItem>
</file>

<file path=customXml/itemProps21.xml><?xml version="1.0" encoding="utf-8"?>
<ds:datastoreItem xmlns:ds="http://schemas.openxmlformats.org/officeDocument/2006/customXml" ds:itemID="{C8C04492-DE1E-4386-B308-A55AEFE50CDA}">
  <ds:schemaRefs>
    <ds:schemaRef ds:uri="http://schemas.openxmlformats.org/officeDocument/2006/bibliography"/>
  </ds:schemaRefs>
</ds:datastoreItem>
</file>

<file path=customXml/itemProps22.xml><?xml version="1.0" encoding="utf-8"?>
<ds:datastoreItem xmlns:ds="http://schemas.openxmlformats.org/officeDocument/2006/customXml" ds:itemID="{C7EC9358-DFDF-4801-80A0-85519EABC711}">
  <ds:schemaRefs>
    <ds:schemaRef ds:uri="http://schemas.openxmlformats.org/officeDocument/2006/bibliography"/>
  </ds:schemaRefs>
</ds:datastoreItem>
</file>

<file path=customXml/itemProps23.xml><?xml version="1.0" encoding="utf-8"?>
<ds:datastoreItem xmlns:ds="http://schemas.openxmlformats.org/officeDocument/2006/customXml" ds:itemID="{63FB2948-2CBA-4EC4-AC3D-AD828849B5EA}">
  <ds:schemaRefs>
    <ds:schemaRef ds:uri="http://schemas.openxmlformats.org/officeDocument/2006/bibliography"/>
  </ds:schemaRefs>
</ds:datastoreItem>
</file>

<file path=customXml/itemProps24.xml><?xml version="1.0" encoding="utf-8"?>
<ds:datastoreItem xmlns:ds="http://schemas.openxmlformats.org/officeDocument/2006/customXml" ds:itemID="{9283B793-E41A-4877-87E5-11BCF03D48A1}">
  <ds:schemaRefs>
    <ds:schemaRef ds:uri="http://schemas.openxmlformats.org/officeDocument/2006/bibliography"/>
  </ds:schemaRefs>
</ds:datastoreItem>
</file>

<file path=customXml/itemProps25.xml><?xml version="1.0" encoding="utf-8"?>
<ds:datastoreItem xmlns:ds="http://schemas.openxmlformats.org/officeDocument/2006/customXml" ds:itemID="{4E0CF20D-4A2C-40B4-BCDF-C4FFA0A284C8}">
  <ds:schemaRefs>
    <ds:schemaRef ds:uri="http://schemas.openxmlformats.org/officeDocument/2006/bibliography"/>
  </ds:schemaRefs>
</ds:datastoreItem>
</file>

<file path=customXml/itemProps26.xml><?xml version="1.0" encoding="utf-8"?>
<ds:datastoreItem xmlns:ds="http://schemas.openxmlformats.org/officeDocument/2006/customXml" ds:itemID="{3CF3E88F-6A9F-4347-9EE4-03B5F93B657F}">
  <ds:schemaRefs>
    <ds:schemaRef ds:uri="http://schemas.openxmlformats.org/officeDocument/2006/bibliography"/>
  </ds:schemaRefs>
</ds:datastoreItem>
</file>

<file path=customXml/itemProps27.xml><?xml version="1.0" encoding="utf-8"?>
<ds:datastoreItem xmlns:ds="http://schemas.openxmlformats.org/officeDocument/2006/customXml" ds:itemID="{FF822377-57DE-408E-AD1F-83B3A90AAF35}">
  <ds:schemaRefs>
    <ds:schemaRef ds:uri="http://schemas.openxmlformats.org/officeDocument/2006/bibliography"/>
  </ds:schemaRefs>
</ds:datastoreItem>
</file>

<file path=customXml/itemProps28.xml><?xml version="1.0" encoding="utf-8"?>
<ds:datastoreItem xmlns:ds="http://schemas.openxmlformats.org/officeDocument/2006/customXml" ds:itemID="{D8DB836B-AC0D-4A30-8344-D95306B7FF9B}">
  <ds:schemaRefs>
    <ds:schemaRef ds:uri="http://schemas.openxmlformats.org/officeDocument/2006/bibliography"/>
  </ds:schemaRefs>
</ds:datastoreItem>
</file>

<file path=customXml/itemProps29.xml><?xml version="1.0" encoding="utf-8"?>
<ds:datastoreItem xmlns:ds="http://schemas.openxmlformats.org/officeDocument/2006/customXml" ds:itemID="{26578E3E-D3DA-4AFB-825A-289F81EC6FEE}">
  <ds:schemaRefs>
    <ds:schemaRef ds:uri="http://schemas.openxmlformats.org/officeDocument/2006/bibliography"/>
  </ds:schemaRefs>
</ds:datastoreItem>
</file>

<file path=customXml/itemProps3.xml><?xml version="1.0" encoding="utf-8"?>
<ds:datastoreItem xmlns:ds="http://schemas.openxmlformats.org/officeDocument/2006/customXml" ds:itemID="{807C33C7-F233-4D80-BBB0-B9DB48AC3020}">
  <ds:schemaRefs>
    <ds:schemaRef ds:uri="http://schemas.openxmlformats.org/officeDocument/2006/bibliography"/>
  </ds:schemaRefs>
</ds:datastoreItem>
</file>

<file path=customXml/itemProps30.xml><?xml version="1.0" encoding="utf-8"?>
<ds:datastoreItem xmlns:ds="http://schemas.openxmlformats.org/officeDocument/2006/customXml" ds:itemID="{F337388E-4133-49ED-8B62-01D66E6A7077}">
  <ds:schemaRefs>
    <ds:schemaRef ds:uri="http://schemas.openxmlformats.org/officeDocument/2006/bibliography"/>
  </ds:schemaRefs>
</ds:datastoreItem>
</file>

<file path=customXml/itemProps31.xml><?xml version="1.0" encoding="utf-8"?>
<ds:datastoreItem xmlns:ds="http://schemas.openxmlformats.org/officeDocument/2006/customXml" ds:itemID="{E760BC57-048B-4F05-9302-B0C46BF0AAB6}">
  <ds:schemaRefs>
    <ds:schemaRef ds:uri="http://schemas.openxmlformats.org/officeDocument/2006/bibliography"/>
  </ds:schemaRefs>
</ds:datastoreItem>
</file>

<file path=customXml/itemProps32.xml><?xml version="1.0" encoding="utf-8"?>
<ds:datastoreItem xmlns:ds="http://schemas.openxmlformats.org/officeDocument/2006/customXml" ds:itemID="{A142BDCA-3622-4CD3-8039-ABCE11AA7AB2}">
  <ds:schemaRefs>
    <ds:schemaRef ds:uri="http://schemas.openxmlformats.org/officeDocument/2006/bibliography"/>
  </ds:schemaRefs>
</ds:datastoreItem>
</file>

<file path=customXml/itemProps33.xml><?xml version="1.0" encoding="utf-8"?>
<ds:datastoreItem xmlns:ds="http://schemas.openxmlformats.org/officeDocument/2006/customXml" ds:itemID="{AEAA2AB1-1D8A-4EDA-9DED-A9E738BF8B9F}">
  <ds:schemaRefs>
    <ds:schemaRef ds:uri="http://schemas.openxmlformats.org/officeDocument/2006/bibliography"/>
  </ds:schemaRefs>
</ds:datastoreItem>
</file>

<file path=customXml/itemProps34.xml><?xml version="1.0" encoding="utf-8"?>
<ds:datastoreItem xmlns:ds="http://schemas.openxmlformats.org/officeDocument/2006/customXml" ds:itemID="{04D55AD9-9DB4-4C74-9824-E27AC029A786}">
  <ds:schemaRefs>
    <ds:schemaRef ds:uri="http://schemas.openxmlformats.org/officeDocument/2006/bibliography"/>
  </ds:schemaRefs>
</ds:datastoreItem>
</file>

<file path=customXml/itemProps35.xml><?xml version="1.0" encoding="utf-8"?>
<ds:datastoreItem xmlns:ds="http://schemas.openxmlformats.org/officeDocument/2006/customXml" ds:itemID="{621563AE-A5CB-4A0E-A56A-66DA401D9C5C}">
  <ds:schemaRefs>
    <ds:schemaRef ds:uri="http://schemas.openxmlformats.org/officeDocument/2006/bibliography"/>
  </ds:schemaRefs>
</ds:datastoreItem>
</file>

<file path=customXml/itemProps36.xml><?xml version="1.0" encoding="utf-8"?>
<ds:datastoreItem xmlns:ds="http://schemas.openxmlformats.org/officeDocument/2006/customXml" ds:itemID="{CCB2A763-6ED0-4A5C-A1EB-E88315E0467F}">
  <ds:schemaRefs>
    <ds:schemaRef ds:uri="http://schemas.openxmlformats.org/officeDocument/2006/bibliography"/>
  </ds:schemaRefs>
</ds:datastoreItem>
</file>

<file path=customXml/itemProps37.xml><?xml version="1.0" encoding="utf-8"?>
<ds:datastoreItem xmlns:ds="http://schemas.openxmlformats.org/officeDocument/2006/customXml" ds:itemID="{6564554A-533A-47C8-BE5D-99E711D09969}">
  <ds:schemaRefs>
    <ds:schemaRef ds:uri="http://schemas.openxmlformats.org/officeDocument/2006/bibliography"/>
  </ds:schemaRefs>
</ds:datastoreItem>
</file>

<file path=customXml/itemProps38.xml><?xml version="1.0" encoding="utf-8"?>
<ds:datastoreItem xmlns:ds="http://schemas.openxmlformats.org/officeDocument/2006/customXml" ds:itemID="{E1FEA98C-B2F0-4F88-80BE-84456DFC5240}">
  <ds:schemaRefs>
    <ds:schemaRef ds:uri="http://schemas.openxmlformats.org/officeDocument/2006/bibliography"/>
  </ds:schemaRefs>
</ds:datastoreItem>
</file>

<file path=customXml/itemProps39.xml><?xml version="1.0" encoding="utf-8"?>
<ds:datastoreItem xmlns:ds="http://schemas.openxmlformats.org/officeDocument/2006/customXml" ds:itemID="{73ACC0F7-624F-44CE-9FF8-2B03AD4DF932}">
  <ds:schemaRefs>
    <ds:schemaRef ds:uri="http://schemas.openxmlformats.org/officeDocument/2006/bibliography"/>
  </ds:schemaRefs>
</ds:datastoreItem>
</file>

<file path=customXml/itemProps4.xml><?xml version="1.0" encoding="utf-8"?>
<ds:datastoreItem xmlns:ds="http://schemas.openxmlformats.org/officeDocument/2006/customXml" ds:itemID="{7FA38387-6F3F-4BF9-8F1C-72AF6B745CEB}">
  <ds:schemaRefs>
    <ds:schemaRef ds:uri="http://schemas.openxmlformats.org/officeDocument/2006/bibliography"/>
  </ds:schemaRefs>
</ds:datastoreItem>
</file>

<file path=customXml/itemProps40.xml><?xml version="1.0" encoding="utf-8"?>
<ds:datastoreItem xmlns:ds="http://schemas.openxmlformats.org/officeDocument/2006/customXml" ds:itemID="{288AD447-9ECB-458A-B12E-3E556FAAEBEA}">
  <ds:schemaRefs>
    <ds:schemaRef ds:uri="http://schemas.openxmlformats.org/officeDocument/2006/bibliography"/>
  </ds:schemaRefs>
</ds:datastoreItem>
</file>

<file path=customXml/itemProps41.xml><?xml version="1.0" encoding="utf-8"?>
<ds:datastoreItem xmlns:ds="http://schemas.openxmlformats.org/officeDocument/2006/customXml" ds:itemID="{A89614F3-179A-4C3B-9201-A342E646CF47}">
  <ds:schemaRefs>
    <ds:schemaRef ds:uri="http://schemas.openxmlformats.org/officeDocument/2006/bibliography"/>
  </ds:schemaRefs>
</ds:datastoreItem>
</file>

<file path=customXml/itemProps42.xml><?xml version="1.0" encoding="utf-8"?>
<ds:datastoreItem xmlns:ds="http://schemas.openxmlformats.org/officeDocument/2006/customXml" ds:itemID="{2B7196E1-D4B2-4CD6-9E32-80A307C7529C}">
  <ds:schemaRefs>
    <ds:schemaRef ds:uri="http://schemas.openxmlformats.org/officeDocument/2006/bibliography"/>
  </ds:schemaRefs>
</ds:datastoreItem>
</file>

<file path=customXml/itemProps43.xml><?xml version="1.0" encoding="utf-8"?>
<ds:datastoreItem xmlns:ds="http://schemas.openxmlformats.org/officeDocument/2006/customXml" ds:itemID="{A641044F-0C7E-428D-A114-B452BB10537B}">
  <ds:schemaRefs>
    <ds:schemaRef ds:uri="http://schemas.openxmlformats.org/officeDocument/2006/bibliography"/>
  </ds:schemaRefs>
</ds:datastoreItem>
</file>

<file path=customXml/itemProps44.xml><?xml version="1.0" encoding="utf-8"?>
<ds:datastoreItem xmlns:ds="http://schemas.openxmlformats.org/officeDocument/2006/customXml" ds:itemID="{731945B4-76DC-4B08-9729-58A7908B8EFE}">
  <ds:schemaRefs>
    <ds:schemaRef ds:uri="http://schemas.openxmlformats.org/officeDocument/2006/bibliography"/>
  </ds:schemaRefs>
</ds:datastoreItem>
</file>

<file path=customXml/itemProps45.xml><?xml version="1.0" encoding="utf-8"?>
<ds:datastoreItem xmlns:ds="http://schemas.openxmlformats.org/officeDocument/2006/customXml" ds:itemID="{84DB53A1-E2D2-4DD7-8378-9E61A10BE18F}">
  <ds:schemaRefs>
    <ds:schemaRef ds:uri="http://schemas.openxmlformats.org/officeDocument/2006/bibliography"/>
  </ds:schemaRefs>
</ds:datastoreItem>
</file>

<file path=customXml/itemProps46.xml><?xml version="1.0" encoding="utf-8"?>
<ds:datastoreItem xmlns:ds="http://schemas.openxmlformats.org/officeDocument/2006/customXml" ds:itemID="{909487E1-684F-479D-AD49-A9A3AE3DD985}">
  <ds:schemaRefs>
    <ds:schemaRef ds:uri="http://schemas.openxmlformats.org/officeDocument/2006/bibliography"/>
  </ds:schemaRefs>
</ds:datastoreItem>
</file>

<file path=customXml/itemProps47.xml><?xml version="1.0" encoding="utf-8"?>
<ds:datastoreItem xmlns:ds="http://schemas.openxmlformats.org/officeDocument/2006/customXml" ds:itemID="{AF3FEBA3-9A9B-45AC-856F-E30968A1C6E6}">
  <ds:schemaRefs>
    <ds:schemaRef ds:uri="http://schemas.openxmlformats.org/officeDocument/2006/bibliography"/>
  </ds:schemaRefs>
</ds:datastoreItem>
</file>

<file path=customXml/itemProps48.xml><?xml version="1.0" encoding="utf-8"?>
<ds:datastoreItem xmlns:ds="http://schemas.openxmlformats.org/officeDocument/2006/customXml" ds:itemID="{D1A6F12A-8E13-459B-AA74-764DFFC77DAF}">
  <ds:schemaRefs>
    <ds:schemaRef ds:uri="http://schemas.openxmlformats.org/officeDocument/2006/bibliography"/>
  </ds:schemaRefs>
</ds:datastoreItem>
</file>

<file path=customXml/itemProps49.xml><?xml version="1.0" encoding="utf-8"?>
<ds:datastoreItem xmlns:ds="http://schemas.openxmlformats.org/officeDocument/2006/customXml" ds:itemID="{F3ECB664-C053-4B33-A4F7-8A8F4976CA0A}">
  <ds:schemaRefs>
    <ds:schemaRef ds:uri="http://schemas.openxmlformats.org/officeDocument/2006/bibliography"/>
  </ds:schemaRefs>
</ds:datastoreItem>
</file>

<file path=customXml/itemProps5.xml><?xml version="1.0" encoding="utf-8"?>
<ds:datastoreItem xmlns:ds="http://schemas.openxmlformats.org/officeDocument/2006/customXml" ds:itemID="{36DCEB13-8AE4-4539-B9FF-8A3A98D0EF60}">
  <ds:schemaRefs>
    <ds:schemaRef ds:uri="http://schemas.openxmlformats.org/officeDocument/2006/bibliography"/>
  </ds:schemaRefs>
</ds:datastoreItem>
</file>

<file path=customXml/itemProps50.xml><?xml version="1.0" encoding="utf-8"?>
<ds:datastoreItem xmlns:ds="http://schemas.openxmlformats.org/officeDocument/2006/customXml" ds:itemID="{90D0AA3F-3817-4909-B6AB-1F9095455684}">
  <ds:schemaRefs>
    <ds:schemaRef ds:uri="http://schemas.openxmlformats.org/officeDocument/2006/bibliography"/>
  </ds:schemaRefs>
</ds:datastoreItem>
</file>

<file path=customXml/itemProps51.xml><?xml version="1.0" encoding="utf-8"?>
<ds:datastoreItem xmlns:ds="http://schemas.openxmlformats.org/officeDocument/2006/customXml" ds:itemID="{86168606-395F-4490-A0F2-87AA058B96B0}">
  <ds:schemaRefs>
    <ds:schemaRef ds:uri="http://schemas.openxmlformats.org/officeDocument/2006/bibliography"/>
  </ds:schemaRefs>
</ds:datastoreItem>
</file>

<file path=customXml/itemProps52.xml><?xml version="1.0" encoding="utf-8"?>
<ds:datastoreItem xmlns:ds="http://schemas.openxmlformats.org/officeDocument/2006/customXml" ds:itemID="{B5C320C5-6E02-4B34-B9C6-4113D91C6190}">
  <ds:schemaRefs>
    <ds:schemaRef ds:uri="http://schemas.openxmlformats.org/officeDocument/2006/bibliography"/>
  </ds:schemaRefs>
</ds:datastoreItem>
</file>

<file path=customXml/itemProps53.xml><?xml version="1.0" encoding="utf-8"?>
<ds:datastoreItem xmlns:ds="http://schemas.openxmlformats.org/officeDocument/2006/customXml" ds:itemID="{C292A83C-AF5F-4EBF-81D7-B0936B1A9599}">
  <ds:schemaRefs>
    <ds:schemaRef ds:uri="http://schemas.openxmlformats.org/officeDocument/2006/bibliography"/>
  </ds:schemaRefs>
</ds:datastoreItem>
</file>

<file path=customXml/itemProps54.xml><?xml version="1.0" encoding="utf-8"?>
<ds:datastoreItem xmlns:ds="http://schemas.openxmlformats.org/officeDocument/2006/customXml" ds:itemID="{0604BCCF-AB51-49FB-8D14-FB0F7A90795C}">
  <ds:schemaRefs>
    <ds:schemaRef ds:uri="http://schemas.openxmlformats.org/officeDocument/2006/bibliography"/>
  </ds:schemaRefs>
</ds:datastoreItem>
</file>

<file path=customXml/itemProps55.xml><?xml version="1.0" encoding="utf-8"?>
<ds:datastoreItem xmlns:ds="http://schemas.openxmlformats.org/officeDocument/2006/customXml" ds:itemID="{FB00F3BF-CE02-4C68-AEE4-B43FCAFC0F26}">
  <ds:schemaRefs>
    <ds:schemaRef ds:uri="http://schemas.openxmlformats.org/officeDocument/2006/bibliography"/>
  </ds:schemaRefs>
</ds:datastoreItem>
</file>

<file path=customXml/itemProps56.xml><?xml version="1.0" encoding="utf-8"?>
<ds:datastoreItem xmlns:ds="http://schemas.openxmlformats.org/officeDocument/2006/customXml" ds:itemID="{04A51A06-F15B-4968-AE5B-1CAE597F27C0}">
  <ds:schemaRefs>
    <ds:schemaRef ds:uri="http://schemas.openxmlformats.org/officeDocument/2006/bibliography"/>
  </ds:schemaRefs>
</ds:datastoreItem>
</file>

<file path=customXml/itemProps57.xml><?xml version="1.0" encoding="utf-8"?>
<ds:datastoreItem xmlns:ds="http://schemas.openxmlformats.org/officeDocument/2006/customXml" ds:itemID="{36669392-90E7-4C91-86D0-C7AF5E2376DE}">
  <ds:schemaRefs>
    <ds:schemaRef ds:uri="http://schemas.openxmlformats.org/officeDocument/2006/bibliography"/>
  </ds:schemaRefs>
</ds:datastoreItem>
</file>

<file path=customXml/itemProps58.xml><?xml version="1.0" encoding="utf-8"?>
<ds:datastoreItem xmlns:ds="http://schemas.openxmlformats.org/officeDocument/2006/customXml" ds:itemID="{9DF5FF56-092B-4822-92D9-5D1601AEBD85}">
  <ds:schemaRefs>
    <ds:schemaRef ds:uri="http://schemas.openxmlformats.org/officeDocument/2006/bibliography"/>
  </ds:schemaRefs>
</ds:datastoreItem>
</file>

<file path=customXml/itemProps59.xml><?xml version="1.0" encoding="utf-8"?>
<ds:datastoreItem xmlns:ds="http://schemas.openxmlformats.org/officeDocument/2006/customXml" ds:itemID="{89756C3A-1F70-4AEE-B91B-1D6D1EAA8E4F}">
  <ds:schemaRefs>
    <ds:schemaRef ds:uri="http://schemas.openxmlformats.org/officeDocument/2006/bibliography"/>
  </ds:schemaRefs>
</ds:datastoreItem>
</file>

<file path=customXml/itemProps6.xml><?xml version="1.0" encoding="utf-8"?>
<ds:datastoreItem xmlns:ds="http://schemas.openxmlformats.org/officeDocument/2006/customXml" ds:itemID="{FB0BF81F-DDBE-4DFE-8537-9B1D64AC4358}">
  <ds:schemaRefs>
    <ds:schemaRef ds:uri="http://schemas.openxmlformats.org/officeDocument/2006/bibliography"/>
  </ds:schemaRefs>
</ds:datastoreItem>
</file>

<file path=customXml/itemProps60.xml><?xml version="1.0" encoding="utf-8"?>
<ds:datastoreItem xmlns:ds="http://schemas.openxmlformats.org/officeDocument/2006/customXml" ds:itemID="{BA797CC4-456A-4B8F-B03F-C29C94ED24A9}">
  <ds:schemaRefs>
    <ds:schemaRef ds:uri="http://schemas.openxmlformats.org/officeDocument/2006/bibliography"/>
  </ds:schemaRefs>
</ds:datastoreItem>
</file>

<file path=customXml/itemProps61.xml><?xml version="1.0" encoding="utf-8"?>
<ds:datastoreItem xmlns:ds="http://schemas.openxmlformats.org/officeDocument/2006/customXml" ds:itemID="{52C620FA-EA96-45BD-A68A-828692F76CA2}">
  <ds:schemaRefs>
    <ds:schemaRef ds:uri="http://schemas.openxmlformats.org/officeDocument/2006/bibliography"/>
  </ds:schemaRefs>
</ds:datastoreItem>
</file>

<file path=customXml/itemProps62.xml><?xml version="1.0" encoding="utf-8"?>
<ds:datastoreItem xmlns:ds="http://schemas.openxmlformats.org/officeDocument/2006/customXml" ds:itemID="{1DDE4263-47B2-4354-986D-B8B96759FD32}">
  <ds:schemaRefs>
    <ds:schemaRef ds:uri="http://schemas.openxmlformats.org/officeDocument/2006/bibliography"/>
  </ds:schemaRefs>
</ds:datastoreItem>
</file>

<file path=customXml/itemProps63.xml><?xml version="1.0" encoding="utf-8"?>
<ds:datastoreItem xmlns:ds="http://schemas.openxmlformats.org/officeDocument/2006/customXml" ds:itemID="{79D44318-1A66-4E9B-B64C-FE84BA13DBB8}">
  <ds:schemaRefs>
    <ds:schemaRef ds:uri="http://schemas.openxmlformats.org/officeDocument/2006/bibliography"/>
  </ds:schemaRefs>
</ds:datastoreItem>
</file>

<file path=customXml/itemProps64.xml><?xml version="1.0" encoding="utf-8"?>
<ds:datastoreItem xmlns:ds="http://schemas.openxmlformats.org/officeDocument/2006/customXml" ds:itemID="{3824FE92-6D14-496A-8280-F19996A3403C}">
  <ds:schemaRefs>
    <ds:schemaRef ds:uri="http://schemas.openxmlformats.org/officeDocument/2006/bibliography"/>
  </ds:schemaRefs>
</ds:datastoreItem>
</file>

<file path=customXml/itemProps65.xml><?xml version="1.0" encoding="utf-8"?>
<ds:datastoreItem xmlns:ds="http://schemas.openxmlformats.org/officeDocument/2006/customXml" ds:itemID="{03268D79-C5DD-4ED7-9CD4-C735CB779F03}">
  <ds:schemaRefs>
    <ds:schemaRef ds:uri="http://schemas.openxmlformats.org/officeDocument/2006/bibliography"/>
  </ds:schemaRefs>
</ds:datastoreItem>
</file>

<file path=customXml/itemProps66.xml><?xml version="1.0" encoding="utf-8"?>
<ds:datastoreItem xmlns:ds="http://schemas.openxmlformats.org/officeDocument/2006/customXml" ds:itemID="{377F4F01-6E20-4332-8C22-65916BE417F4}">
  <ds:schemaRefs>
    <ds:schemaRef ds:uri="http://schemas.openxmlformats.org/officeDocument/2006/bibliography"/>
  </ds:schemaRefs>
</ds:datastoreItem>
</file>

<file path=customXml/itemProps67.xml><?xml version="1.0" encoding="utf-8"?>
<ds:datastoreItem xmlns:ds="http://schemas.openxmlformats.org/officeDocument/2006/customXml" ds:itemID="{4E94038A-7FFB-48E0-814D-E592935CFDC5}">
  <ds:schemaRefs>
    <ds:schemaRef ds:uri="http://schemas.openxmlformats.org/officeDocument/2006/bibliography"/>
  </ds:schemaRefs>
</ds:datastoreItem>
</file>

<file path=customXml/itemProps68.xml><?xml version="1.0" encoding="utf-8"?>
<ds:datastoreItem xmlns:ds="http://schemas.openxmlformats.org/officeDocument/2006/customXml" ds:itemID="{7B9DA3C2-D242-411D-9C63-79A0F8733AEB}">
  <ds:schemaRefs>
    <ds:schemaRef ds:uri="http://schemas.openxmlformats.org/officeDocument/2006/bibliography"/>
  </ds:schemaRefs>
</ds:datastoreItem>
</file>

<file path=customXml/itemProps69.xml><?xml version="1.0" encoding="utf-8"?>
<ds:datastoreItem xmlns:ds="http://schemas.openxmlformats.org/officeDocument/2006/customXml" ds:itemID="{CC5464A8-C67A-4A9D-9A02-084D4DA84C58}">
  <ds:schemaRefs>
    <ds:schemaRef ds:uri="http://schemas.openxmlformats.org/officeDocument/2006/bibliography"/>
  </ds:schemaRefs>
</ds:datastoreItem>
</file>

<file path=customXml/itemProps7.xml><?xml version="1.0" encoding="utf-8"?>
<ds:datastoreItem xmlns:ds="http://schemas.openxmlformats.org/officeDocument/2006/customXml" ds:itemID="{D059F56E-5945-4FFF-BCC9-FE1912E8205C}">
  <ds:schemaRefs>
    <ds:schemaRef ds:uri="http://schemas.openxmlformats.org/officeDocument/2006/bibliography"/>
  </ds:schemaRefs>
</ds:datastoreItem>
</file>

<file path=customXml/itemProps70.xml><?xml version="1.0" encoding="utf-8"?>
<ds:datastoreItem xmlns:ds="http://schemas.openxmlformats.org/officeDocument/2006/customXml" ds:itemID="{387BBF3D-04C1-405C-9BC2-4869E5772CC5}">
  <ds:schemaRefs>
    <ds:schemaRef ds:uri="http://schemas.openxmlformats.org/officeDocument/2006/bibliography"/>
  </ds:schemaRefs>
</ds:datastoreItem>
</file>

<file path=customXml/itemProps71.xml><?xml version="1.0" encoding="utf-8"?>
<ds:datastoreItem xmlns:ds="http://schemas.openxmlformats.org/officeDocument/2006/customXml" ds:itemID="{1D1A7B4D-69C6-4AE3-9B16-32351C1FE675}">
  <ds:schemaRefs>
    <ds:schemaRef ds:uri="http://schemas.openxmlformats.org/officeDocument/2006/bibliography"/>
  </ds:schemaRefs>
</ds:datastoreItem>
</file>

<file path=customXml/itemProps72.xml><?xml version="1.0" encoding="utf-8"?>
<ds:datastoreItem xmlns:ds="http://schemas.openxmlformats.org/officeDocument/2006/customXml" ds:itemID="{C0E06986-C1A7-4D3F-8065-2403157EDFC2}">
  <ds:schemaRefs>
    <ds:schemaRef ds:uri="http://schemas.openxmlformats.org/officeDocument/2006/bibliography"/>
  </ds:schemaRefs>
</ds:datastoreItem>
</file>

<file path=customXml/itemProps73.xml><?xml version="1.0" encoding="utf-8"?>
<ds:datastoreItem xmlns:ds="http://schemas.openxmlformats.org/officeDocument/2006/customXml" ds:itemID="{46AEBA88-B4FA-4DE7-A301-76D93AF047A9}">
  <ds:schemaRefs>
    <ds:schemaRef ds:uri="http://schemas.openxmlformats.org/officeDocument/2006/bibliography"/>
  </ds:schemaRefs>
</ds:datastoreItem>
</file>

<file path=customXml/itemProps74.xml><?xml version="1.0" encoding="utf-8"?>
<ds:datastoreItem xmlns:ds="http://schemas.openxmlformats.org/officeDocument/2006/customXml" ds:itemID="{936B632C-904E-46CA-8F69-7B5CFAA78A84}">
  <ds:schemaRefs>
    <ds:schemaRef ds:uri="http://schemas.openxmlformats.org/officeDocument/2006/bibliography"/>
  </ds:schemaRefs>
</ds:datastoreItem>
</file>

<file path=customXml/itemProps75.xml><?xml version="1.0" encoding="utf-8"?>
<ds:datastoreItem xmlns:ds="http://schemas.openxmlformats.org/officeDocument/2006/customXml" ds:itemID="{3E3A8301-9523-4532-B85C-3A814A51DD32}">
  <ds:schemaRefs>
    <ds:schemaRef ds:uri="http://schemas.openxmlformats.org/officeDocument/2006/bibliography"/>
  </ds:schemaRefs>
</ds:datastoreItem>
</file>

<file path=customXml/itemProps76.xml><?xml version="1.0" encoding="utf-8"?>
<ds:datastoreItem xmlns:ds="http://schemas.openxmlformats.org/officeDocument/2006/customXml" ds:itemID="{2F23B2F4-E293-4128-A044-913673F2CCCD}">
  <ds:schemaRefs>
    <ds:schemaRef ds:uri="http://schemas.openxmlformats.org/officeDocument/2006/bibliography"/>
  </ds:schemaRefs>
</ds:datastoreItem>
</file>

<file path=customXml/itemProps77.xml><?xml version="1.0" encoding="utf-8"?>
<ds:datastoreItem xmlns:ds="http://schemas.openxmlformats.org/officeDocument/2006/customXml" ds:itemID="{9D99F432-AFA2-4162-B034-609D87E971C5}">
  <ds:schemaRefs>
    <ds:schemaRef ds:uri="http://schemas.openxmlformats.org/officeDocument/2006/bibliography"/>
  </ds:schemaRefs>
</ds:datastoreItem>
</file>

<file path=customXml/itemProps78.xml><?xml version="1.0" encoding="utf-8"?>
<ds:datastoreItem xmlns:ds="http://schemas.openxmlformats.org/officeDocument/2006/customXml" ds:itemID="{DE33E9A1-7601-4AC8-BA50-ED885EF8FBEC}">
  <ds:schemaRefs>
    <ds:schemaRef ds:uri="http://schemas.openxmlformats.org/officeDocument/2006/bibliography"/>
  </ds:schemaRefs>
</ds:datastoreItem>
</file>

<file path=customXml/itemProps79.xml><?xml version="1.0" encoding="utf-8"?>
<ds:datastoreItem xmlns:ds="http://schemas.openxmlformats.org/officeDocument/2006/customXml" ds:itemID="{5BA38F4A-E689-4681-B513-E6537DCF88E0}">
  <ds:schemaRefs>
    <ds:schemaRef ds:uri="http://schemas.openxmlformats.org/officeDocument/2006/bibliography"/>
  </ds:schemaRefs>
</ds:datastoreItem>
</file>

<file path=customXml/itemProps8.xml><?xml version="1.0" encoding="utf-8"?>
<ds:datastoreItem xmlns:ds="http://schemas.openxmlformats.org/officeDocument/2006/customXml" ds:itemID="{1DE21F7E-B3CE-48CE-B45F-A524DD94F967}">
  <ds:schemaRefs>
    <ds:schemaRef ds:uri="http://schemas.openxmlformats.org/officeDocument/2006/bibliography"/>
  </ds:schemaRefs>
</ds:datastoreItem>
</file>

<file path=customXml/itemProps80.xml><?xml version="1.0" encoding="utf-8"?>
<ds:datastoreItem xmlns:ds="http://schemas.openxmlformats.org/officeDocument/2006/customXml" ds:itemID="{45ADFD52-01B4-45C4-97AD-1ED297417350}">
  <ds:schemaRefs>
    <ds:schemaRef ds:uri="http://schemas.openxmlformats.org/officeDocument/2006/bibliography"/>
  </ds:schemaRefs>
</ds:datastoreItem>
</file>

<file path=customXml/itemProps81.xml><?xml version="1.0" encoding="utf-8"?>
<ds:datastoreItem xmlns:ds="http://schemas.openxmlformats.org/officeDocument/2006/customXml" ds:itemID="{02BE63CA-C22D-4452-ABEC-F149C4EB9E94}">
  <ds:schemaRefs>
    <ds:schemaRef ds:uri="http://schemas.openxmlformats.org/officeDocument/2006/bibliography"/>
  </ds:schemaRefs>
</ds:datastoreItem>
</file>

<file path=customXml/itemProps82.xml><?xml version="1.0" encoding="utf-8"?>
<ds:datastoreItem xmlns:ds="http://schemas.openxmlformats.org/officeDocument/2006/customXml" ds:itemID="{2D47209E-4D2D-4D5E-B00B-2F215A1D9C21}">
  <ds:schemaRefs>
    <ds:schemaRef ds:uri="http://schemas.openxmlformats.org/officeDocument/2006/bibliography"/>
  </ds:schemaRefs>
</ds:datastoreItem>
</file>

<file path=customXml/itemProps83.xml><?xml version="1.0" encoding="utf-8"?>
<ds:datastoreItem xmlns:ds="http://schemas.openxmlformats.org/officeDocument/2006/customXml" ds:itemID="{EC044B13-567E-4517-B956-F337D58C5115}">
  <ds:schemaRefs>
    <ds:schemaRef ds:uri="http://schemas.openxmlformats.org/officeDocument/2006/bibliography"/>
  </ds:schemaRefs>
</ds:datastoreItem>
</file>

<file path=customXml/itemProps84.xml><?xml version="1.0" encoding="utf-8"?>
<ds:datastoreItem xmlns:ds="http://schemas.openxmlformats.org/officeDocument/2006/customXml" ds:itemID="{B7F704AB-9FA1-4C0E-A03E-F317C824BB5A}">
  <ds:schemaRefs>
    <ds:schemaRef ds:uri="http://schemas.openxmlformats.org/officeDocument/2006/bibliography"/>
  </ds:schemaRefs>
</ds:datastoreItem>
</file>

<file path=customXml/itemProps85.xml><?xml version="1.0" encoding="utf-8"?>
<ds:datastoreItem xmlns:ds="http://schemas.openxmlformats.org/officeDocument/2006/customXml" ds:itemID="{97EF435D-ED78-4492-AE66-46EBF64A4D9A}">
  <ds:schemaRefs>
    <ds:schemaRef ds:uri="http://schemas.openxmlformats.org/officeDocument/2006/bibliography"/>
  </ds:schemaRefs>
</ds:datastoreItem>
</file>

<file path=customXml/itemProps86.xml><?xml version="1.0" encoding="utf-8"?>
<ds:datastoreItem xmlns:ds="http://schemas.openxmlformats.org/officeDocument/2006/customXml" ds:itemID="{D90BBEAE-003F-4356-AD38-8C594B8F2BCD}">
  <ds:schemaRefs>
    <ds:schemaRef ds:uri="http://schemas.openxmlformats.org/officeDocument/2006/bibliography"/>
  </ds:schemaRefs>
</ds:datastoreItem>
</file>

<file path=customXml/itemProps87.xml><?xml version="1.0" encoding="utf-8"?>
<ds:datastoreItem xmlns:ds="http://schemas.openxmlformats.org/officeDocument/2006/customXml" ds:itemID="{A195B29B-44B2-4E0C-8EAE-62FE820955DB}">
  <ds:schemaRefs>
    <ds:schemaRef ds:uri="http://schemas.openxmlformats.org/officeDocument/2006/bibliography"/>
  </ds:schemaRefs>
</ds:datastoreItem>
</file>

<file path=customXml/itemProps88.xml><?xml version="1.0" encoding="utf-8"?>
<ds:datastoreItem xmlns:ds="http://schemas.openxmlformats.org/officeDocument/2006/customXml" ds:itemID="{188090B8-F7B3-4167-8300-7D2403E26A0A}">
  <ds:schemaRefs>
    <ds:schemaRef ds:uri="http://schemas.openxmlformats.org/officeDocument/2006/bibliography"/>
  </ds:schemaRefs>
</ds:datastoreItem>
</file>

<file path=customXml/itemProps89.xml><?xml version="1.0" encoding="utf-8"?>
<ds:datastoreItem xmlns:ds="http://schemas.openxmlformats.org/officeDocument/2006/customXml" ds:itemID="{61BF129B-07C4-4855-BB2E-1CDD3D4A4232}">
  <ds:schemaRefs>
    <ds:schemaRef ds:uri="http://schemas.openxmlformats.org/officeDocument/2006/bibliography"/>
  </ds:schemaRefs>
</ds:datastoreItem>
</file>

<file path=customXml/itemProps9.xml><?xml version="1.0" encoding="utf-8"?>
<ds:datastoreItem xmlns:ds="http://schemas.openxmlformats.org/officeDocument/2006/customXml" ds:itemID="{F0BFF103-1B99-4544-A4F4-00EE7414DF2D}">
  <ds:schemaRefs>
    <ds:schemaRef ds:uri="http://schemas.openxmlformats.org/officeDocument/2006/bibliography"/>
  </ds:schemaRefs>
</ds:datastoreItem>
</file>

<file path=customXml/itemProps90.xml><?xml version="1.0" encoding="utf-8"?>
<ds:datastoreItem xmlns:ds="http://schemas.openxmlformats.org/officeDocument/2006/customXml" ds:itemID="{663325D5-BE4A-4FBA-B3CA-6E38688AAC8D}">
  <ds:schemaRefs>
    <ds:schemaRef ds:uri="http://schemas.openxmlformats.org/officeDocument/2006/bibliography"/>
  </ds:schemaRefs>
</ds:datastoreItem>
</file>

<file path=customXml/itemProps91.xml><?xml version="1.0" encoding="utf-8"?>
<ds:datastoreItem xmlns:ds="http://schemas.openxmlformats.org/officeDocument/2006/customXml" ds:itemID="{EFE2AB04-53A5-4911-B922-85588316EE55}">
  <ds:schemaRefs>
    <ds:schemaRef ds:uri="http://schemas.openxmlformats.org/officeDocument/2006/bibliography"/>
  </ds:schemaRefs>
</ds:datastoreItem>
</file>

<file path=customXml/itemProps92.xml><?xml version="1.0" encoding="utf-8"?>
<ds:datastoreItem xmlns:ds="http://schemas.openxmlformats.org/officeDocument/2006/customXml" ds:itemID="{83DDCCA5-68A4-4E42-A775-47F46E1EEDA6}">
  <ds:schemaRefs>
    <ds:schemaRef ds:uri="http://schemas.openxmlformats.org/officeDocument/2006/bibliography"/>
  </ds:schemaRefs>
</ds:datastoreItem>
</file>

<file path=customXml/itemProps93.xml><?xml version="1.0" encoding="utf-8"?>
<ds:datastoreItem xmlns:ds="http://schemas.openxmlformats.org/officeDocument/2006/customXml" ds:itemID="{3DACDC42-C226-4226-A282-88E52226DFB8}">
  <ds:schemaRefs>
    <ds:schemaRef ds:uri="http://schemas.openxmlformats.org/officeDocument/2006/bibliography"/>
  </ds:schemaRefs>
</ds:datastoreItem>
</file>

<file path=customXml/itemProps94.xml><?xml version="1.0" encoding="utf-8"?>
<ds:datastoreItem xmlns:ds="http://schemas.openxmlformats.org/officeDocument/2006/customXml" ds:itemID="{B9E73377-3CAE-471A-9094-795AA78FD4F4}">
  <ds:schemaRefs>
    <ds:schemaRef ds:uri="http://schemas.openxmlformats.org/officeDocument/2006/bibliography"/>
  </ds:schemaRefs>
</ds:datastoreItem>
</file>

<file path=customXml/itemProps95.xml><?xml version="1.0" encoding="utf-8"?>
<ds:datastoreItem xmlns:ds="http://schemas.openxmlformats.org/officeDocument/2006/customXml" ds:itemID="{A6825C04-C776-4091-8995-94FC6A642E13}">
  <ds:schemaRefs>
    <ds:schemaRef ds:uri="http://schemas.openxmlformats.org/officeDocument/2006/bibliography"/>
  </ds:schemaRefs>
</ds:datastoreItem>
</file>

<file path=customXml/itemProps96.xml><?xml version="1.0" encoding="utf-8"?>
<ds:datastoreItem xmlns:ds="http://schemas.openxmlformats.org/officeDocument/2006/customXml" ds:itemID="{BB6DA1DB-1929-4C8F-92FA-E6BDD1BB8CF2}">
  <ds:schemaRefs>
    <ds:schemaRef ds:uri="http://schemas.openxmlformats.org/officeDocument/2006/bibliography"/>
  </ds:schemaRefs>
</ds:datastoreItem>
</file>

<file path=customXml/itemProps97.xml><?xml version="1.0" encoding="utf-8"?>
<ds:datastoreItem xmlns:ds="http://schemas.openxmlformats.org/officeDocument/2006/customXml" ds:itemID="{DFB076B0-544E-4892-AF59-E3E2BE961EF8}">
  <ds:schemaRefs>
    <ds:schemaRef ds:uri="http://schemas.openxmlformats.org/officeDocument/2006/bibliography"/>
  </ds:schemaRefs>
</ds:datastoreItem>
</file>

<file path=customXml/itemProps98.xml><?xml version="1.0" encoding="utf-8"?>
<ds:datastoreItem xmlns:ds="http://schemas.openxmlformats.org/officeDocument/2006/customXml" ds:itemID="{25D9B926-AC53-4387-9290-9F76A65D89D4}">
  <ds:schemaRefs>
    <ds:schemaRef ds:uri="http://schemas.openxmlformats.org/officeDocument/2006/bibliography"/>
  </ds:schemaRefs>
</ds:datastoreItem>
</file>

<file path=customXml/itemProps99.xml><?xml version="1.0" encoding="utf-8"?>
<ds:datastoreItem xmlns:ds="http://schemas.openxmlformats.org/officeDocument/2006/customXml" ds:itemID="{46BC5832-F461-4D83-9233-922BD793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63</Pages>
  <Words>19712</Words>
  <Characters>112363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131812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Vladimir Filipovic</cp:lastModifiedBy>
  <cp:revision>5</cp:revision>
  <cp:lastPrinted>2017-04-24T12:25:00Z</cp:lastPrinted>
  <dcterms:created xsi:type="dcterms:W3CDTF">2017-04-24T07:43:00Z</dcterms:created>
  <dcterms:modified xsi:type="dcterms:W3CDTF">2017-05-05T10:57:00Z</dcterms:modified>
</cp:coreProperties>
</file>