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proofErr w:type="gramStart"/>
      <w:r w:rsidRPr="007650A6">
        <w:rPr>
          <w:rFonts w:cs="Arial"/>
        </w:rPr>
        <w:t>за</w:t>
      </w:r>
      <w:proofErr w:type="gramEnd"/>
      <w:r w:rsidRPr="007650A6">
        <w:rPr>
          <w:rFonts w:cs="Arial"/>
        </w:rPr>
        <w:t xml:space="preserve">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1738C8">
        <w:rPr>
          <w:rFonts w:cs="Arial"/>
          <w:lang w:val="sr-Cyrl-RS"/>
        </w:rPr>
        <w:t>178/2017-3000/0690/2017</w:t>
      </w:r>
    </w:p>
    <w:p w:rsidR="00210557" w:rsidRPr="007650A6" w:rsidRDefault="00210557" w:rsidP="00781B02">
      <w:pPr>
        <w:rPr>
          <w:rFonts w:cs="Arial"/>
          <w:lang w:val="sr-Cyrl-RS"/>
        </w:rPr>
      </w:pPr>
    </w:p>
    <w:p w:rsidR="009227DA" w:rsidRPr="007650A6" w:rsidRDefault="009227DA" w:rsidP="00781B02">
      <w:pPr>
        <w:rPr>
          <w:rFonts w:cs="Arial"/>
          <w:lang w:val="sr-Cyrl-RS"/>
        </w:rPr>
      </w:pPr>
    </w:p>
    <w:p w:rsidR="009227DA" w:rsidRPr="007650A6" w:rsidRDefault="009227DA" w:rsidP="00781B02">
      <w:pPr>
        <w:rPr>
          <w:rFonts w:cs="Arial"/>
          <w:lang w:val="sr-Cyrl-RS"/>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1738C8">
        <w:rPr>
          <w:rFonts w:cs="Arial"/>
          <w:sz w:val="22"/>
          <w:szCs w:val="22"/>
          <w:lang w:val="sr-Cyrl-RS"/>
        </w:rPr>
        <w:t>Еталонирање мерне опреме – ТЕ Колубара</w:t>
      </w:r>
    </w:p>
    <w:p w:rsidR="00D76FA0" w:rsidRPr="007650A6" w:rsidRDefault="00D76FA0" w:rsidP="009227DA">
      <w:pPr>
        <w:pStyle w:val="Subtitle"/>
        <w:rPr>
          <w:rFonts w:cs="Arial"/>
          <w:i w:val="0"/>
          <w:lang w:val="sr-Cyrl-RS"/>
        </w:rPr>
      </w:pPr>
    </w:p>
    <w:p w:rsidR="00210557" w:rsidRPr="007650A6" w:rsidRDefault="00210557" w:rsidP="00210557">
      <w:pPr>
        <w:pStyle w:val="Title"/>
        <w:spacing w:before="0"/>
        <w:rPr>
          <w:rFonts w:cs="Arial"/>
          <w:sz w:val="22"/>
          <w:szCs w:val="22"/>
        </w:rPr>
      </w:pPr>
    </w:p>
    <w:p w:rsidR="00210557" w:rsidRPr="007650A6" w:rsidRDefault="00210557" w:rsidP="00210557">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150FCE" w:rsidRPr="007650A6" w:rsidRDefault="00150FCE" w:rsidP="000C50A0">
      <w:pPr>
        <w:pStyle w:val="BodyText"/>
        <w:spacing w:before="0"/>
        <w:jc w:val="center"/>
        <w:rPr>
          <w:rFonts w:cs="Arial"/>
          <w:sz w:val="22"/>
          <w:szCs w:val="22"/>
          <w:lang w:val="sr-Cyrl-RS"/>
        </w:rPr>
      </w:pPr>
    </w:p>
    <w:p w:rsidR="00E13FFC" w:rsidRPr="007650A6" w:rsidRDefault="00E13FFC" w:rsidP="000C50A0">
      <w:pPr>
        <w:pStyle w:val="BodyText"/>
        <w:spacing w:before="0"/>
        <w:jc w:val="center"/>
        <w:rPr>
          <w:rFonts w:cs="Arial"/>
          <w:sz w:val="22"/>
          <w:szCs w:val="22"/>
          <w:lang w:val="en-US"/>
        </w:rPr>
      </w:pPr>
    </w:p>
    <w:p w:rsidR="00E13FFC" w:rsidRPr="007650A6" w:rsidRDefault="00E13FFC"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116AFA" w:rsidRPr="00116AFA">
        <w:rPr>
          <w:rFonts w:eastAsia="Calibri" w:cs="Arial"/>
        </w:rPr>
        <w:t>5365-E.03.04.</w:t>
      </w:r>
      <w:r w:rsidR="00116AFA" w:rsidRPr="00116AFA">
        <w:rPr>
          <w:rFonts w:eastAsia="Calibri" w:cs="Arial"/>
          <w:lang w:val="sr-Cyrl-RS"/>
        </w:rPr>
        <w:t>228269/</w:t>
      </w:r>
      <w:r w:rsidR="00116AFA">
        <w:rPr>
          <w:rFonts w:eastAsia="Calibri" w:cs="Arial"/>
        </w:rPr>
        <w:t>6</w:t>
      </w:r>
      <w:r w:rsidR="00116AFA" w:rsidRPr="00116AFA">
        <w:rPr>
          <w:rFonts w:eastAsia="Calibri" w:cs="Arial"/>
        </w:rPr>
        <w:t>-2017</w:t>
      </w:r>
      <w:r w:rsidRPr="007650A6">
        <w:rPr>
          <w:rFonts w:eastAsia="Arial Unicode MS" w:cs="Arial"/>
          <w:kern w:val="2"/>
          <w:lang w:val="ru-RU"/>
        </w:rPr>
        <w:t xml:space="preserve">од </w:t>
      </w:r>
      <w:r w:rsidR="00886376">
        <w:rPr>
          <w:rFonts w:eastAsia="Arial Unicode MS" w:cs="Arial"/>
          <w:kern w:val="2"/>
          <w:lang w:val="ru-RU"/>
        </w:rPr>
        <w:t xml:space="preserve"> </w:t>
      </w:r>
      <w:r w:rsidR="00116AFA">
        <w:rPr>
          <w:rFonts w:eastAsia="Arial Unicode MS" w:cs="Arial"/>
          <w:kern w:val="2"/>
        </w:rPr>
        <w:t>17</w:t>
      </w:r>
      <w:r w:rsidRPr="007650A6">
        <w:rPr>
          <w:rFonts w:eastAsia="Arial Unicode MS" w:cs="Arial"/>
          <w:kern w:val="2"/>
          <w:lang w:val="ru-RU"/>
        </w:rPr>
        <w:t>.</w:t>
      </w:r>
      <w:r w:rsidR="00116AFA">
        <w:rPr>
          <w:rFonts w:eastAsia="Arial Unicode MS" w:cs="Arial"/>
          <w:kern w:val="2"/>
        </w:rPr>
        <w:t>05</w:t>
      </w:r>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Pr="007650A6" w:rsidRDefault="00F95C27" w:rsidP="00E13FFC">
      <w:pPr>
        <w:spacing w:before="0"/>
        <w:jc w:val="center"/>
        <w:rPr>
          <w:rFonts w:eastAsia="Arial Unicode MS" w:cs="Arial"/>
          <w:kern w:val="2"/>
          <w:lang w:val="ru-RU"/>
        </w:rPr>
      </w:pPr>
    </w:p>
    <w:p w:rsidR="00E13FFC" w:rsidRPr="007650A6" w:rsidRDefault="009227DA" w:rsidP="009227DA">
      <w:pPr>
        <w:spacing w:before="0"/>
        <w:rPr>
          <w:rFonts w:cs="Arial"/>
          <w:lang w:val="ru-RU"/>
        </w:rPr>
      </w:pPr>
      <w:r w:rsidRPr="007650A6">
        <w:rPr>
          <w:rFonts w:cs="Arial"/>
          <w:lang w:val="ru-RU"/>
        </w:rPr>
        <w:t xml:space="preserve">                                                 Обреновац, </w:t>
      </w:r>
      <w:r w:rsidR="00740269">
        <w:rPr>
          <w:rFonts w:cs="Arial"/>
          <w:lang w:val="ru-RU"/>
        </w:rPr>
        <w:t xml:space="preserve">мај </w:t>
      </w:r>
      <w:r w:rsidRPr="007650A6">
        <w:rPr>
          <w:rFonts w:cs="Arial"/>
          <w:lang w:val="ru-RU"/>
        </w:rPr>
        <w:t xml:space="preserve"> </w:t>
      </w:r>
      <w:r w:rsidR="00F95C27">
        <w:rPr>
          <w:rFonts w:cs="Arial"/>
          <w:lang w:val="ru-RU"/>
        </w:rPr>
        <w:t>2017</w:t>
      </w:r>
      <w:r w:rsidR="00E13FFC" w:rsidRPr="007650A6">
        <w:rPr>
          <w:rFonts w:cs="Arial"/>
          <w:lang w:val="ru-RU"/>
        </w:rPr>
        <w:t>. 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proofErr w:type="gramStart"/>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1738C8">
        <w:rPr>
          <w:rFonts w:eastAsia="Arial Unicode MS" w:cs="Arial"/>
          <w:b/>
          <w:color w:val="000000"/>
          <w:kern w:val="2"/>
          <w:lang w:val="sr-Cyrl-RS"/>
        </w:rPr>
        <w:t>228269</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116AFA">
        <w:rPr>
          <w:rFonts w:eastAsia="Arial Unicode MS" w:cs="Arial"/>
          <w:color w:val="000000"/>
          <w:kern w:val="2"/>
        </w:rPr>
        <w:t>17</w:t>
      </w:r>
      <w:r w:rsidR="001866ED" w:rsidRPr="009C549E">
        <w:rPr>
          <w:rFonts w:eastAsia="Arial Unicode MS" w:cs="Arial"/>
          <w:b/>
          <w:color w:val="000000"/>
          <w:kern w:val="2"/>
          <w:lang w:val="ru-RU"/>
        </w:rPr>
        <w:t>.</w:t>
      </w:r>
      <w:r w:rsidR="00116AFA">
        <w:rPr>
          <w:rFonts w:eastAsia="Arial Unicode MS" w:cs="Arial"/>
          <w:b/>
          <w:color w:val="000000"/>
          <w:kern w:val="2"/>
        </w:rPr>
        <w:t>05</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proofErr w:type="gramEnd"/>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1738C8">
        <w:rPr>
          <w:rFonts w:eastAsia="Arial Unicode MS" w:cs="Arial"/>
          <w:b/>
          <w:color w:val="000000"/>
          <w:kern w:val="2"/>
          <w:lang w:val="sr-Cyrl-RS"/>
        </w:rPr>
        <w:t>228269</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116AFA">
        <w:rPr>
          <w:rFonts w:eastAsia="Arial Unicode MS" w:cs="Arial"/>
          <w:color w:val="000000"/>
          <w:kern w:val="2"/>
        </w:rPr>
        <w:t>17</w:t>
      </w:r>
      <w:r w:rsidR="00FD225C" w:rsidRPr="009C549E">
        <w:rPr>
          <w:rFonts w:eastAsia="Arial Unicode MS" w:cs="Arial"/>
          <w:b/>
          <w:color w:val="000000"/>
          <w:kern w:val="2"/>
          <w:lang w:val="ru-RU"/>
        </w:rPr>
        <w:t>.</w:t>
      </w:r>
      <w:r w:rsidR="00116AFA">
        <w:rPr>
          <w:rFonts w:eastAsia="Arial Unicode MS" w:cs="Arial"/>
          <w:b/>
          <w:color w:val="000000"/>
          <w:kern w:val="2"/>
        </w:rPr>
        <w:t>05</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6" w:name="_Toc441215598"/>
      <w:bookmarkStart w:id="7" w:name="_Toc441651537"/>
      <w:bookmarkStart w:id="8" w:name="_Toc442559874"/>
      <w:r w:rsidRPr="007650A6">
        <w:rPr>
          <w:rFonts w:cs="Arial"/>
          <w:b/>
        </w:rPr>
        <w:t>КОНКУРСНА ДОКУМЕНТАЦИЈА</w:t>
      </w:r>
      <w:bookmarkEnd w:id="6"/>
      <w:bookmarkEnd w:id="7"/>
      <w:bookmarkEnd w:id="8"/>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9" w:name="_Toc441215599"/>
      <w:bookmarkStart w:id="10" w:name="_Toc441651538"/>
      <w:bookmarkStart w:id="11" w:name="_Toc442559875"/>
      <w:proofErr w:type="gramStart"/>
      <w:r w:rsidRPr="007650A6">
        <w:rPr>
          <w:rFonts w:cs="Arial"/>
          <w:b/>
        </w:rPr>
        <w:t>за</w:t>
      </w:r>
      <w:proofErr w:type="gramEnd"/>
      <w:r w:rsidRPr="007650A6">
        <w:rPr>
          <w:rFonts w:cs="Arial"/>
          <w:b/>
        </w:rPr>
        <w:t xml:space="preserve"> јавну набавку </w:t>
      </w:r>
      <w:r w:rsidR="00A63575" w:rsidRPr="007650A6">
        <w:rPr>
          <w:rFonts w:cs="Arial"/>
          <w:b/>
        </w:rPr>
        <w:t xml:space="preserve">услуга </w:t>
      </w:r>
      <w:r w:rsidRPr="007650A6">
        <w:rPr>
          <w:rFonts w:cs="Arial"/>
          <w:b/>
        </w:rPr>
        <w:t>бр.</w:t>
      </w:r>
      <w:bookmarkEnd w:id="9"/>
      <w:bookmarkEnd w:id="10"/>
      <w:bookmarkEnd w:id="11"/>
      <w:r w:rsidR="009227DA" w:rsidRPr="007650A6">
        <w:rPr>
          <w:rFonts w:cs="Arial"/>
          <w:b/>
          <w:lang w:val="sr-Cyrl-RS"/>
        </w:rPr>
        <w:t xml:space="preserve"> </w:t>
      </w:r>
      <w:r w:rsidR="001738C8">
        <w:rPr>
          <w:rFonts w:cs="Arial"/>
          <w:b/>
          <w:lang w:val="sr-Cyrl-RS"/>
        </w:rPr>
        <w:t>178/2017-3000/0690/2017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592A37" w:rsidTr="006B023D">
        <w:tc>
          <w:tcPr>
            <w:tcW w:w="564" w:type="dxa"/>
          </w:tcPr>
          <w:p w:rsidR="00C62AA7" w:rsidRPr="00592A37" w:rsidRDefault="00C62AA7" w:rsidP="004C3B38">
            <w:pPr>
              <w:tabs>
                <w:tab w:val="left" w:pos="360"/>
                <w:tab w:val="left" w:pos="567"/>
                <w:tab w:val="right" w:leader="dot" w:pos="9639"/>
              </w:tabs>
              <w:jc w:val="center"/>
              <w:rPr>
                <w:rFonts w:cs="Arial"/>
              </w:rPr>
            </w:pPr>
            <w:r w:rsidRPr="00592A37">
              <w:rPr>
                <w:rFonts w:cs="Arial"/>
              </w:rPr>
              <w:t>1.</w:t>
            </w:r>
          </w:p>
        </w:tc>
        <w:tc>
          <w:tcPr>
            <w:tcW w:w="7574" w:type="dxa"/>
          </w:tcPr>
          <w:p w:rsidR="00C62AA7" w:rsidRPr="00592A37" w:rsidRDefault="00C62AA7" w:rsidP="004C3B38">
            <w:pPr>
              <w:tabs>
                <w:tab w:val="left" w:pos="360"/>
                <w:tab w:val="left" w:pos="567"/>
                <w:tab w:val="right" w:leader="dot" w:pos="9639"/>
              </w:tabs>
              <w:rPr>
                <w:rFonts w:cs="Arial"/>
              </w:rPr>
            </w:pPr>
            <w:r w:rsidRPr="00592A37">
              <w:rPr>
                <w:rFonts w:cs="Arial"/>
              </w:rPr>
              <w:t>Општи подаци о јавној набавци</w:t>
            </w:r>
          </w:p>
        </w:tc>
        <w:tc>
          <w:tcPr>
            <w:tcW w:w="1076" w:type="dxa"/>
          </w:tcPr>
          <w:p w:rsidR="00C62AA7" w:rsidRPr="00592A37" w:rsidRDefault="00130E45" w:rsidP="004C3B38">
            <w:pPr>
              <w:tabs>
                <w:tab w:val="left" w:pos="360"/>
                <w:tab w:val="left" w:pos="567"/>
                <w:tab w:val="right" w:leader="dot" w:pos="9639"/>
              </w:tabs>
              <w:jc w:val="center"/>
              <w:rPr>
                <w:rFonts w:cs="Arial"/>
                <w:lang w:val="sr-Cyrl-RS"/>
              </w:rPr>
            </w:pPr>
            <w:r w:rsidRPr="00592A37">
              <w:rPr>
                <w:rFonts w:cs="Arial"/>
                <w:lang w:val="sr-Cyrl-RS"/>
              </w:rPr>
              <w:t>3</w:t>
            </w:r>
          </w:p>
        </w:tc>
      </w:tr>
      <w:tr w:rsidR="00C62AA7" w:rsidRPr="00592A37" w:rsidTr="006B023D">
        <w:tc>
          <w:tcPr>
            <w:tcW w:w="564" w:type="dxa"/>
          </w:tcPr>
          <w:p w:rsidR="00C62AA7" w:rsidRPr="00592A37" w:rsidRDefault="00C62AA7" w:rsidP="004C3B38">
            <w:pPr>
              <w:tabs>
                <w:tab w:val="left" w:pos="360"/>
                <w:tab w:val="left" w:pos="567"/>
                <w:tab w:val="right" w:leader="dot" w:pos="9639"/>
              </w:tabs>
              <w:jc w:val="center"/>
              <w:rPr>
                <w:rFonts w:cs="Arial"/>
              </w:rPr>
            </w:pPr>
            <w:r w:rsidRPr="00592A37">
              <w:rPr>
                <w:rFonts w:cs="Arial"/>
              </w:rPr>
              <w:t>2.</w:t>
            </w:r>
          </w:p>
        </w:tc>
        <w:tc>
          <w:tcPr>
            <w:tcW w:w="7574" w:type="dxa"/>
          </w:tcPr>
          <w:p w:rsidR="00C62AA7" w:rsidRPr="00592A37" w:rsidRDefault="00C62AA7" w:rsidP="004C3B38">
            <w:pPr>
              <w:tabs>
                <w:tab w:val="left" w:pos="317"/>
                <w:tab w:val="left" w:pos="360"/>
                <w:tab w:val="right" w:leader="dot" w:pos="9639"/>
              </w:tabs>
              <w:rPr>
                <w:rFonts w:cs="Arial"/>
              </w:rPr>
            </w:pPr>
            <w:r w:rsidRPr="00592A37">
              <w:rPr>
                <w:rFonts w:cs="Arial"/>
              </w:rPr>
              <w:t>Подаци о предмету набавке</w:t>
            </w:r>
          </w:p>
        </w:tc>
        <w:tc>
          <w:tcPr>
            <w:tcW w:w="1076" w:type="dxa"/>
          </w:tcPr>
          <w:p w:rsidR="00C62AA7" w:rsidRPr="00592A37" w:rsidRDefault="00130E45" w:rsidP="004C3B38">
            <w:pPr>
              <w:tabs>
                <w:tab w:val="left" w:pos="360"/>
                <w:tab w:val="left" w:pos="567"/>
                <w:tab w:val="right" w:leader="dot" w:pos="9639"/>
              </w:tabs>
              <w:jc w:val="center"/>
              <w:rPr>
                <w:rFonts w:cs="Arial"/>
                <w:lang w:val="sr-Cyrl-RS"/>
              </w:rPr>
            </w:pPr>
            <w:r w:rsidRPr="00592A37">
              <w:rPr>
                <w:rFonts w:cs="Arial"/>
                <w:lang w:val="sr-Cyrl-RS"/>
              </w:rPr>
              <w:t>3</w:t>
            </w:r>
          </w:p>
        </w:tc>
      </w:tr>
      <w:tr w:rsidR="00C62AA7" w:rsidRPr="00592A37" w:rsidTr="006B023D">
        <w:tc>
          <w:tcPr>
            <w:tcW w:w="564" w:type="dxa"/>
          </w:tcPr>
          <w:p w:rsidR="00C62AA7" w:rsidRPr="00592A37" w:rsidRDefault="00C62AA7" w:rsidP="004C3B38">
            <w:pPr>
              <w:tabs>
                <w:tab w:val="left" w:pos="360"/>
                <w:tab w:val="left" w:pos="567"/>
                <w:tab w:val="right" w:leader="dot" w:pos="9639"/>
              </w:tabs>
              <w:jc w:val="center"/>
              <w:rPr>
                <w:rFonts w:cs="Arial"/>
              </w:rPr>
            </w:pPr>
            <w:r w:rsidRPr="00592A37">
              <w:rPr>
                <w:rFonts w:cs="Arial"/>
              </w:rPr>
              <w:t>3.</w:t>
            </w:r>
          </w:p>
        </w:tc>
        <w:tc>
          <w:tcPr>
            <w:tcW w:w="7574" w:type="dxa"/>
          </w:tcPr>
          <w:p w:rsidR="00C62AA7" w:rsidRPr="00592A37" w:rsidRDefault="00C62AA7" w:rsidP="006F517A">
            <w:pPr>
              <w:tabs>
                <w:tab w:val="left" w:pos="317"/>
                <w:tab w:val="left" w:pos="360"/>
                <w:tab w:val="right" w:leader="dot" w:pos="9639"/>
              </w:tabs>
              <w:rPr>
                <w:rFonts w:cs="Arial"/>
              </w:rPr>
            </w:pPr>
            <w:r w:rsidRPr="00592A37">
              <w:rPr>
                <w:rFonts w:cs="Arial"/>
              </w:rPr>
              <w:t xml:space="preserve">Техничка спецификација (врста, техничке карактеристике, квалитет, </w:t>
            </w:r>
            <w:r w:rsidR="006F517A" w:rsidRPr="00592A37">
              <w:rPr>
                <w:rFonts w:cs="Arial"/>
              </w:rPr>
              <w:t>обим</w:t>
            </w:r>
            <w:r w:rsidRPr="00592A37">
              <w:rPr>
                <w:rFonts w:cs="Arial"/>
              </w:rPr>
              <w:t xml:space="preserve"> и опис </w:t>
            </w:r>
            <w:r w:rsidR="00A63575" w:rsidRPr="00592A37">
              <w:rPr>
                <w:rFonts w:cs="Arial"/>
              </w:rPr>
              <w:t>услуга</w:t>
            </w:r>
            <w:r w:rsidRPr="00592A37">
              <w:rPr>
                <w:rFonts w:cs="Arial"/>
              </w:rPr>
              <w:t>...)</w:t>
            </w:r>
          </w:p>
        </w:tc>
        <w:tc>
          <w:tcPr>
            <w:tcW w:w="1076" w:type="dxa"/>
          </w:tcPr>
          <w:p w:rsidR="00C62AA7" w:rsidRPr="00592A37" w:rsidRDefault="009B0AA3" w:rsidP="00886376">
            <w:pPr>
              <w:tabs>
                <w:tab w:val="left" w:pos="360"/>
                <w:tab w:val="left" w:pos="567"/>
                <w:tab w:val="right" w:leader="dot" w:pos="9639"/>
              </w:tabs>
              <w:jc w:val="center"/>
              <w:rPr>
                <w:rFonts w:cs="Arial"/>
                <w:lang w:val="sr-Cyrl-RS"/>
              </w:rPr>
            </w:pPr>
            <w:r w:rsidRPr="00592A37">
              <w:rPr>
                <w:rFonts w:cs="Arial"/>
              </w:rPr>
              <w:t>4</w:t>
            </w:r>
            <w:r w:rsidR="004E6D55" w:rsidRPr="00592A37">
              <w:rPr>
                <w:rFonts w:cs="Arial"/>
                <w:lang w:val="sr-Cyrl-RS"/>
              </w:rPr>
              <w:t>-</w:t>
            </w:r>
            <w:r w:rsidR="00833D58" w:rsidRPr="00592A37">
              <w:rPr>
                <w:rFonts w:cs="Arial"/>
                <w:lang w:val="sr-Cyrl-RS"/>
              </w:rPr>
              <w:t>5</w:t>
            </w:r>
          </w:p>
        </w:tc>
      </w:tr>
      <w:tr w:rsidR="00C62AA7" w:rsidRPr="00592A37" w:rsidTr="006B023D">
        <w:tc>
          <w:tcPr>
            <w:tcW w:w="564" w:type="dxa"/>
          </w:tcPr>
          <w:p w:rsidR="00C62AA7" w:rsidRPr="00592A37" w:rsidRDefault="00C62AA7" w:rsidP="004C3B38">
            <w:pPr>
              <w:tabs>
                <w:tab w:val="left" w:pos="360"/>
                <w:tab w:val="left" w:pos="567"/>
                <w:tab w:val="right" w:leader="dot" w:pos="9639"/>
              </w:tabs>
              <w:jc w:val="center"/>
              <w:rPr>
                <w:rFonts w:cs="Arial"/>
              </w:rPr>
            </w:pPr>
            <w:r w:rsidRPr="00592A37">
              <w:rPr>
                <w:rFonts w:cs="Arial"/>
              </w:rPr>
              <w:t>4.</w:t>
            </w:r>
          </w:p>
        </w:tc>
        <w:tc>
          <w:tcPr>
            <w:tcW w:w="7574" w:type="dxa"/>
          </w:tcPr>
          <w:p w:rsidR="00C62AA7" w:rsidRPr="00592A37" w:rsidRDefault="00C62AA7" w:rsidP="004C3B38">
            <w:pPr>
              <w:tabs>
                <w:tab w:val="left" w:pos="317"/>
                <w:tab w:val="left" w:pos="360"/>
                <w:tab w:val="right" w:leader="dot" w:pos="9639"/>
              </w:tabs>
              <w:rPr>
                <w:rFonts w:cs="Arial"/>
              </w:rPr>
            </w:pPr>
            <w:r w:rsidRPr="00592A37">
              <w:rPr>
                <w:rFonts w:cs="Arial"/>
              </w:rPr>
              <w:t>Услови за учешће у поступку ЈН и упутство како се доказује испуњеност услова</w:t>
            </w:r>
          </w:p>
        </w:tc>
        <w:tc>
          <w:tcPr>
            <w:tcW w:w="1076" w:type="dxa"/>
          </w:tcPr>
          <w:p w:rsidR="00C62AA7" w:rsidRPr="00592A37" w:rsidRDefault="00833D58" w:rsidP="00833D58">
            <w:pPr>
              <w:tabs>
                <w:tab w:val="left" w:pos="360"/>
                <w:tab w:val="left" w:pos="567"/>
                <w:tab w:val="right" w:leader="dot" w:pos="9639"/>
              </w:tabs>
              <w:jc w:val="center"/>
              <w:rPr>
                <w:rFonts w:cs="Arial"/>
                <w:lang w:val="sr-Cyrl-RS"/>
              </w:rPr>
            </w:pPr>
            <w:r w:rsidRPr="00592A37">
              <w:rPr>
                <w:rFonts w:cs="Arial"/>
                <w:lang w:val="sr-Cyrl-RS"/>
              </w:rPr>
              <w:t>6</w:t>
            </w:r>
            <w:r w:rsidR="00BA11DE" w:rsidRPr="00592A37">
              <w:rPr>
                <w:rFonts w:cs="Arial"/>
                <w:lang w:val="sr-Cyrl-RS"/>
              </w:rPr>
              <w:t>-</w:t>
            </w:r>
            <w:r w:rsidRPr="00592A37">
              <w:rPr>
                <w:rFonts w:cs="Arial"/>
                <w:lang w:val="sr-Cyrl-RS"/>
              </w:rPr>
              <w:t>9</w:t>
            </w:r>
          </w:p>
        </w:tc>
      </w:tr>
      <w:tr w:rsidR="00C62AA7" w:rsidRPr="00592A37" w:rsidTr="006B023D">
        <w:tc>
          <w:tcPr>
            <w:tcW w:w="564" w:type="dxa"/>
          </w:tcPr>
          <w:p w:rsidR="00C62AA7" w:rsidRPr="00592A37" w:rsidRDefault="00C62AA7" w:rsidP="004C3B38">
            <w:pPr>
              <w:tabs>
                <w:tab w:val="left" w:pos="360"/>
                <w:tab w:val="left" w:pos="567"/>
                <w:tab w:val="right" w:leader="dot" w:pos="9639"/>
              </w:tabs>
              <w:jc w:val="center"/>
              <w:rPr>
                <w:rFonts w:cs="Arial"/>
              </w:rPr>
            </w:pPr>
            <w:r w:rsidRPr="00592A37">
              <w:rPr>
                <w:rFonts w:cs="Arial"/>
              </w:rPr>
              <w:t>5.</w:t>
            </w:r>
          </w:p>
        </w:tc>
        <w:tc>
          <w:tcPr>
            <w:tcW w:w="7574" w:type="dxa"/>
          </w:tcPr>
          <w:p w:rsidR="00C62AA7" w:rsidRPr="00592A37" w:rsidRDefault="00C62AA7" w:rsidP="004C3B38">
            <w:pPr>
              <w:tabs>
                <w:tab w:val="left" w:pos="317"/>
                <w:tab w:val="left" w:pos="360"/>
                <w:tab w:val="right" w:leader="dot" w:pos="9639"/>
              </w:tabs>
              <w:rPr>
                <w:rFonts w:cs="Arial"/>
              </w:rPr>
            </w:pPr>
            <w:r w:rsidRPr="00592A37">
              <w:rPr>
                <w:rFonts w:cs="Arial"/>
              </w:rPr>
              <w:t>Критеријум за доделу уговора</w:t>
            </w:r>
          </w:p>
        </w:tc>
        <w:tc>
          <w:tcPr>
            <w:tcW w:w="1076" w:type="dxa"/>
          </w:tcPr>
          <w:p w:rsidR="00C62AA7" w:rsidRPr="00592A37" w:rsidRDefault="00833D58" w:rsidP="00833D58">
            <w:pPr>
              <w:tabs>
                <w:tab w:val="left" w:pos="360"/>
                <w:tab w:val="left" w:pos="567"/>
                <w:tab w:val="right" w:leader="dot" w:pos="9639"/>
              </w:tabs>
              <w:jc w:val="center"/>
              <w:rPr>
                <w:rFonts w:cs="Arial"/>
                <w:lang w:val="sr-Cyrl-RS"/>
              </w:rPr>
            </w:pPr>
            <w:r w:rsidRPr="00592A37">
              <w:rPr>
                <w:rFonts w:cs="Arial"/>
                <w:lang w:val="sr-Cyrl-RS"/>
              </w:rPr>
              <w:t>9</w:t>
            </w:r>
            <w:r w:rsidR="00BA11DE" w:rsidRPr="00592A37">
              <w:rPr>
                <w:rFonts w:cs="Arial"/>
                <w:lang w:val="sr-Cyrl-RS"/>
              </w:rPr>
              <w:t>-</w:t>
            </w:r>
            <w:r w:rsidRPr="00592A37">
              <w:rPr>
                <w:rFonts w:cs="Arial"/>
                <w:lang w:val="sr-Cyrl-RS"/>
              </w:rPr>
              <w:t>10</w:t>
            </w:r>
          </w:p>
        </w:tc>
      </w:tr>
      <w:tr w:rsidR="00C62AA7" w:rsidRPr="00592A37" w:rsidTr="006B023D">
        <w:tc>
          <w:tcPr>
            <w:tcW w:w="564" w:type="dxa"/>
          </w:tcPr>
          <w:p w:rsidR="00C62AA7" w:rsidRPr="00592A37" w:rsidRDefault="00C62AA7" w:rsidP="004C3B38">
            <w:pPr>
              <w:tabs>
                <w:tab w:val="left" w:pos="360"/>
                <w:tab w:val="left" w:pos="567"/>
                <w:tab w:val="right" w:leader="dot" w:pos="9639"/>
              </w:tabs>
              <w:jc w:val="center"/>
              <w:rPr>
                <w:rFonts w:cs="Arial"/>
              </w:rPr>
            </w:pPr>
            <w:r w:rsidRPr="00592A37">
              <w:rPr>
                <w:rFonts w:cs="Arial"/>
              </w:rPr>
              <w:t>6.</w:t>
            </w:r>
          </w:p>
        </w:tc>
        <w:tc>
          <w:tcPr>
            <w:tcW w:w="7574" w:type="dxa"/>
          </w:tcPr>
          <w:p w:rsidR="00C62AA7" w:rsidRPr="00592A37" w:rsidRDefault="00C62AA7" w:rsidP="004C3B38">
            <w:pPr>
              <w:tabs>
                <w:tab w:val="left" w:pos="360"/>
                <w:tab w:val="left" w:pos="567"/>
                <w:tab w:val="right" w:leader="dot" w:pos="9639"/>
              </w:tabs>
              <w:rPr>
                <w:rFonts w:cs="Arial"/>
              </w:rPr>
            </w:pPr>
            <w:r w:rsidRPr="00592A37">
              <w:rPr>
                <w:rFonts w:cs="Arial"/>
              </w:rPr>
              <w:t>Упутство понуђачима како да сачине понуду</w:t>
            </w:r>
          </w:p>
        </w:tc>
        <w:tc>
          <w:tcPr>
            <w:tcW w:w="1076" w:type="dxa"/>
          </w:tcPr>
          <w:p w:rsidR="00C62AA7" w:rsidRPr="00592A37" w:rsidRDefault="00A70B78" w:rsidP="009B0AA3">
            <w:pPr>
              <w:tabs>
                <w:tab w:val="left" w:pos="360"/>
                <w:tab w:val="left" w:pos="567"/>
                <w:tab w:val="right" w:leader="dot" w:pos="9639"/>
              </w:tabs>
              <w:jc w:val="center"/>
              <w:rPr>
                <w:rFonts w:cs="Arial"/>
                <w:lang w:val="sr-Cyrl-RS"/>
              </w:rPr>
            </w:pPr>
            <w:r w:rsidRPr="00592A37">
              <w:rPr>
                <w:rFonts w:cs="Arial"/>
                <w:lang w:val="sr-Cyrl-RS"/>
              </w:rPr>
              <w:t>1</w:t>
            </w:r>
            <w:r w:rsidR="009B0AA3" w:rsidRPr="00592A37">
              <w:rPr>
                <w:rFonts w:cs="Arial"/>
                <w:lang w:val="sr-Cyrl-RS"/>
              </w:rPr>
              <w:t>1</w:t>
            </w:r>
            <w:r w:rsidR="009974BB" w:rsidRPr="00592A37">
              <w:rPr>
                <w:rFonts w:cs="Arial"/>
                <w:lang w:val="sr-Cyrl-RS"/>
              </w:rPr>
              <w:t>-</w:t>
            </w:r>
            <w:r w:rsidR="00886376" w:rsidRPr="00592A37">
              <w:rPr>
                <w:rFonts w:cs="Arial"/>
                <w:lang w:val="sr-Cyrl-RS"/>
              </w:rPr>
              <w:t>2</w:t>
            </w:r>
            <w:r w:rsidR="009B0AA3" w:rsidRPr="00592A37">
              <w:rPr>
                <w:rFonts w:cs="Arial"/>
                <w:lang w:val="sr-Cyrl-RS"/>
              </w:rPr>
              <w:t>2</w:t>
            </w:r>
          </w:p>
        </w:tc>
      </w:tr>
      <w:tr w:rsidR="00C62AA7" w:rsidRPr="00592A37" w:rsidTr="006B023D">
        <w:tc>
          <w:tcPr>
            <w:tcW w:w="564" w:type="dxa"/>
          </w:tcPr>
          <w:p w:rsidR="00C62AA7" w:rsidRPr="00592A37" w:rsidRDefault="00C62AA7" w:rsidP="004C3B38">
            <w:pPr>
              <w:tabs>
                <w:tab w:val="left" w:pos="360"/>
                <w:tab w:val="left" w:pos="567"/>
                <w:tab w:val="right" w:leader="dot" w:pos="9639"/>
              </w:tabs>
              <w:jc w:val="center"/>
              <w:rPr>
                <w:rFonts w:cs="Arial"/>
              </w:rPr>
            </w:pPr>
            <w:r w:rsidRPr="00592A37">
              <w:rPr>
                <w:rFonts w:cs="Arial"/>
              </w:rPr>
              <w:t>7.</w:t>
            </w:r>
          </w:p>
        </w:tc>
        <w:tc>
          <w:tcPr>
            <w:tcW w:w="7574" w:type="dxa"/>
          </w:tcPr>
          <w:p w:rsidR="00C62AA7" w:rsidRPr="00592A37" w:rsidRDefault="007F5D2D" w:rsidP="00502BEE">
            <w:pPr>
              <w:tabs>
                <w:tab w:val="left" w:pos="360"/>
                <w:tab w:val="left" w:pos="567"/>
                <w:tab w:val="right" w:leader="dot" w:pos="9639"/>
              </w:tabs>
              <w:rPr>
                <w:rFonts w:cs="Arial"/>
                <w:lang w:val="sr-Cyrl-RS"/>
              </w:rPr>
            </w:pPr>
            <w:r w:rsidRPr="00592A37">
              <w:rPr>
                <w:rFonts w:cs="Arial"/>
              </w:rPr>
              <w:t>Обрасци (1</w:t>
            </w:r>
            <w:r w:rsidR="00425EC6" w:rsidRPr="00592A37">
              <w:rPr>
                <w:rFonts w:cs="Arial"/>
              </w:rPr>
              <w:t>-</w:t>
            </w:r>
            <w:r w:rsidR="00502BEE">
              <w:rPr>
                <w:rFonts w:cs="Arial"/>
              </w:rPr>
              <w:t>4</w:t>
            </w:r>
            <w:r w:rsidR="00C62AA7" w:rsidRPr="00592A37">
              <w:rPr>
                <w:rFonts w:cs="Arial"/>
              </w:rPr>
              <w:t>)</w:t>
            </w:r>
            <w:r w:rsidRPr="00592A37">
              <w:rPr>
                <w:rFonts w:cs="Arial"/>
              </w:rPr>
              <w:t xml:space="preserve"> </w:t>
            </w:r>
            <w:r w:rsidRPr="00592A37">
              <w:rPr>
                <w:rFonts w:cs="Arial"/>
                <w:lang w:val="sr-Cyrl-RS"/>
              </w:rPr>
              <w:t>и Прилози (1-</w:t>
            </w:r>
            <w:r w:rsidR="00502BEE">
              <w:rPr>
                <w:rFonts w:cs="Arial"/>
              </w:rPr>
              <w:t>2</w:t>
            </w:r>
            <w:r w:rsidRPr="00592A37">
              <w:rPr>
                <w:rFonts w:cs="Arial"/>
                <w:lang w:val="sr-Cyrl-RS"/>
              </w:rPr>
              <w:t>)</w:t>
            </w:r>
          </w:p>
        </w:tc>
        <w:tc>
          <w:tcPr>
            <w:tcW w:w="1076" w:type="dxa"/>
          </w:tcPr>
          <w:p w:rsidR="00C62AA7" w:rsidRPr="00592A37" w:rsidRDefault="00425EC6" w:rsidP="009B0AA3">
            <w:pPr>
              <w:tabs>
                <w:tab w:val="left" w:pos="360"/>
                <w:tab w:val="left" w:pos="567"/>
                <w:tab w:val="right" w:leader="dot" w:pos="9639"/>
              </w:tabs>
              <w:rPr>
                <w:rFonts w:cs="Arial"/>
                <w:lang w:val="sr-Cyrl-RS"/>
              </w:rPr>
            </w:pPr>
            <w:r w:rsidRPr="00592A37">
              <w:rPr>
                <w:rFonts w:cs="Arial"/>
                <w:lang w:val="sr-Cyrl-RS"/>
              </w:rPr>
              <w:t xml:space="preserve">   </w:t>
            </w:r>
            <w:r w:rsidR="00886376" w:rsidRPr="00592A37">
              <w:rPr>
                <w:rFonts w:cs="Arial"/>
                <w:lang w:val="sr-Cyrl-RS"/>
              </w:rPr>
              <w:t>2</w:t>
            </w:r>
            <w:r w:rsidR="009B0AA3" w:rsidRPr="00592A37">
              <w:rPr>
                <w:rFonts w:cs="Arial"/>
                <w:lang w:val="sr-Cyrl-RS"/>
              </w:rPr>
              <w:t>3</w:t>
            </w:r>
            <w:r w:rsidR="006B023D" w:rsidRPr="00592A37">
              <w:rPr>
                <w:rFonts w:cs="Arial"/>
                <w:lang w:val="sr-Cyrl-RS"/>
              </w:rPr>
              <w:t>-</w:t>
            </w:r>
            <w:r w:rsidR="009B0AA3" w:rsidRPr="00592A37">
              <w:rPr>
                <w:rFonts w:cs="Arial"/>
                <w:lang w:val="sr-Cyrl-RS"/>
              </w:rPr>
              <w:t>36</w:t>
            </w:r>
          </w:p>
        </w:tc>
      </w:tr>
      <w:tr w:rsidR="00C62AA7" w:rsidRPr="007650A6" w:rsidTr="006B023D">
        <w:tc>
          <w:tcPr>
            <w:tcW w:w="564" w:type="dxa"/>
          </w:tcPr>
          <w:p w:rsidR="00C62AA7" w:rsidRPr="00592A37" w:rsidRDefault="00C62AA7" w:rsidP="004C3B38">
            <w:pPr>
              <w:tabs>
                <w:tab w:val="left" w:pos="360"/>
                <w:tab w:val="left" w:pos="567"/>
                <w:tab w:val="right" w:leader="dot" w:pos="9639"/>
              </w:tabs>
              <w:jc w:val="center"/>
              <w:rPr>
                <w:rFonts w:cs="Arial"/>
              </w:rPr>
            </w:pPr>
            <w:r w:rsidRPr="00592A37">
              <w:rPr>
                <w:rFonts w:cs="Arial"/>
              </w:rPr>
              <w:t>8.</w:t>
            </w:r>
          </w:p>
        </w:tc>
        <w:tc>
          <w:tcPr>
            <w:tcW w:w="7574" w:type="dxa"/>
          </w:tcPr>
          <w:p w:rsidR="00C62AA7" w:rsidRPr="00592A37" w:rsidRDefault="00C62AA7" w:rsidP="004C3B38">
            <w:pPr>
              <w:tabs>
                <w:tab w:val="left" w:pos="360"/>
                <w:tab w:val="left" w:pos="567"/>
                <w:tab w:val="right" w:leader="dot" w:pos="9639"/>
              </w:tabs>
              <w:rPr>
                <w:rFonts w:cs="Arial"/>
              </w:rPr>
            </w:pPr>
            <w:r w:rsidRPr="00592A37">
              <w:rPr>
                <w:rFonts w:cs="Arial"/>
              </w:rPr>
              <w:t>Модел уговора</w:t>
            </w:r>
          </w:p>
        </w:tc>
        <w:tc>
          <w:tcPr>
            <w:tcW w:w="1076" w:type="dxa"/>
          </w:tcPr>
          <w:p w:rsidR="00C62AA7" w:rsidRPr="007650A6" w:rsidRDefault="009B0AA3" w:rsidP="009B0AA3">
            <w:pPr>
              <w:tabs>
                <w:tab w:val="left" w:pos="360"/>
                <w:tab w:val="left" w:pos="567"/>
                <w:tab w:val="right" w:leader="dot" w:pos="9639"/>
              </w:tabs>
              <w:jc w:val="center"/>
              <w:rPr>
                <w:rFonts w:cs="Arial"/>
                <w:lang w:val="sr-Cyrl-RS"/>
              </w:rPr>
            </w:pPr>
            <w:r w:rsidRPr="00592A37">
              <w:rPr>
                <w:rFonts w:cs="Arial"/>
                <w:lang w:val="sr-Cyrl-RS"/>
              </w:rPr>
              <w:t>37</w:t>
            </w:r>
            <w:r w:rsidR="00D460C3" w:rsidRPr="00592A37">
              <w:rPr>
                <w:rFonts w:cs="Arial"/>
                <w:lang w:val="sr-Cyrl-RS"/>
              </w:rPr>
              <w:t>-5</w:t>
            </w:r>
            <w:r w:rsidRPr="00592A37">
              <w:rPr>
                <w:rFonts w:cs="Arial"/>
                <w:lang w:val="sr-Cyrl-RS"/>
              </w:rPr>
              <w:t>2</w:t>
            </w:r>
          </w:p>
        </w:tc>
      </w:tr>
    </w:tbl>
    <w:p w:rsidR="009D3699" w:rsidRPr="007650A6" w:rsidRDefault="009D3699" w:rsidP="000C50A0">
      <w:pPr>
        <w:pStyle w:val="BodyText"/>
        <w:spacing w:before="0"/>
        <w:rPr>
          <w:rFonts w:cs="Arial"/>
          <w:b/>
          <w:spacing w:val="80"/>
          <w:sz w:val="22"/>
          <w:szCs w:val="22"/>
        </w:rPr>
      </w:pPr>
    </w:p>
    <w:p w:rsidR="00F5264D" w:rsidRPr="007650A6"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D460C3">
        <w:rPr>
          <w:rFonts w:cs="Arial"/>
          <w:bCs/>
          <w:noProof/>
          <w:lang w:val="sr-Cyrl-CS"/>
        </w:rPr>
        <w:t>5</w:t>
      </w:r>
      <w:r w:rsidR="00C1073A">
        <w:rPr>
          <w:rFonts w:cs="Arial"/>
          <w:bCs/>
          <w:noProof/>
          <w:lang w:val="sr-Cyrl-CS"/>
        </w:rPr>
        <w:t>2</w:t>
      </w:r>
    </w:p>
    <w:p w:rsidR="001853E1" w:rsidRPr="007650A6" w:rsidRDefault="001853E1" w:rsidP="000C50A0">
      <w:pPr>
        <w:pStyle w:val="BodyText"/>
        <w:spacing w:before="0"/>
        <w:rPr>
          <w:rFonts w:cs="Arial"/>
          <w:sz w:val="22"/>
          <w:szCs w:val="22"/>
        </w:rPr>
      </w:pPr>
    </w:p>
    <w:p w:rsidR="00FA0E61" w:rsidRPr="007650A6" w:rsidRDefault="00473AD5" w:rsidP="00FF4F9D">
      <w:pPr>
        <w:pStyle w:val="Heading10"/>
        <w:numPr>
          <w:ilvl w:val="0"/>
          <w:numId w:val="16"/>
        </w:numPr>
        <w:rPr>
          <w:rFonts w:cs="Arial"/>
          <w:lang w:val="en-US"/>
        </w:rPr>
      </w:pPr>
      <w:r w:rsidRPr="007650A6">
        <w:rPr>
          <w:rFonts w:cs="Arial"/>
          <w:lang w:val="ru-RU"/>
        </w:rPr>
        <w:br w:type="page"/>
      </w:r>
      <w:bookmarkStart w:id="12" w:name="_Toc430335136"/>
      <w:bookmarkStart w:id="13" w:name="_Toc442559876"/>
      <w:bookmarkStart w:id="14" w:name="_Toc427817447"/>
      <w:r w:rsidR="00FA0E61" w:rsidRPr="007650A6">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Огранак ТЕНТ, Богољуба Урошевића Црног бр.44</w:t>
            </w:r>
            <w:proofErr w:type="gramStart"/>
            <w:r w:rsidRPr="007650A6">
              <w:rPr>
                <w:rFonts w:cs="Arial"/>
              </w:rPr>
              <w:t>.,</w:t>
            </w:r>
            <w:proofErr w:type="gramEnd"/>
            <w:r w:rsidRPr="007650A6">
              <w:rPr>
                <w:rFonts w:cs="Arial"/>
              </w:rPr>
              <w:t xml:space="preserve">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997B8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5"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5"/>
            <w:r w:rsidR="001738C8">
              <w:rPr>
                <w:rFonts w:cs="Arial"/>
                <w:b w:val="0"/>
                <w:sz w:val="22"/>
                <w:szCs w:val="22"/>
                <w:lang w:val="sr-Cyrl-RS"/>
              </w:rPr>
              <w:t>Еталонирање мерне опреме – ТЕ Колубара</w:t>
            </w:r>
            <w:r w:rsidR="00355F70">
              <w:rPr>
                <w:rFonts w:cs="Arial"/>
                <w:b w:val="0"/>
                <w:sz w:val="22"/>
                <w:szCs w:val="22"/>
                <w:lang w:val="sr-Cyrl-RS"/>
              </w:rPr>
              <w:t>,</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F9D">
      <w:pPr>
        <w:pStyle w:val="Heading10"/>
        <w:numPr>
          <w:ilvl w:val="0"/>
          <w:numId w:val="16"/>
        </w:numPr>
        <w:jc w:val="both"/>
        <w:rPr>
          <w:rFonts w:cs="Arial"/>
        </w:rPr>
      </w:pPr>
      <w:bookmarkStart w:id="16" w:name="_Toc442559878"/>
      <w:bookmarkStart w:id="17"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1738C8">
        <w:rPr>
          <w:rFonts w:cs="Arial"/>
          <w:b w:val="0"/>
          <w:sz w:val="22"/>
          <w:szCs w:val="22"/>
          <w:lang w:val="sr-Cyrl-RS"/>
        </w:rPr>
        <w:t>Еталонирање мерне опреме – ТЕ Колубара</w:t>
      </w:r>
      <w:r w:rsidR="00355F70">
        <w:rPr>
          <w:rFonts w:cs="Arial"/>
          <w:b w:val="0"/>
          <w:sz w:val="22"/>
          <w:szCs w:val="22"/>
          <w:lang w:val="sr-Cyrl-RS"/>
        </w:rPr>
        <w:t>,</w:t>
      </w:r>
    </w:p>
    <w:p w:rsidR="00740269"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1738C8">
        <w:rPr>
          <w:rFonts w:ascii="Arial" w:hAnsi="Arial" w:cs="Arial"/>
          <w:lang w:val="sr-Cyrl-RS"/>
        </w:rPr>
        <w:t>Услуге</w:t>
      </w:r>
      <w:r w:rsidR="001738C8" w:rsidRPr="00454FCF">
        <w:rPr>
          <w:rFonts w:ascii="Arial" w:hAnsi="Arial" w:cs="Arial"/>
          <w:lang w:val="sr-Cyrl-RS"/>
        </w:rPr>
        <w:t xml:space="preserve"> </w:t>
      </w:r>
      <w:proofErr w:type="gramStart"/>
      <w:r w:rsidR="001738C8">
        <w:rPr>
          <w:rFonts w:ascii="Arial" w:hAnsi="Arial" w:cs="Arial"/>
          <w:lang w:val="sr-Cyrl-RS"/>
        </w:rPr>
        <w:t>калибрације(</w:t>
      </w:r>
      <w:proofErr w:type="gramEnd"/>
      <w:r w:rsidR="001738C8">
        <w:rPr>
          <w:rFonts w:ascii="Arial" w:hAnsi="Arial" w:cs="Arial"/>
          <w:lang w:val="sr-Cyrl-RS"/>
        </w:rPr>
        <w:t>баждарења).</w:t>
      </w:r>
    </w:p>
    <w:p w:rsidR="00C6752E" w:rsidRPr="001738C8"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1738C8">
        <w:rPr>
          <w:rFonts w:ascii="Arial" w:hAnsi="Arial" w:cs="Arial"/>
          <w:lang w:val="sr-Cyrl-RS"/>
        </w:rPr>
        <w:t>50433000</w:t>
      </w:r>
      <w:r w:rsidR="001738C8">
        <w:rPr>
          <w:rFonts w:ascii="Arial" w:hAnsi="Arial" w:cs="Arial"/>
          <w:lang w:val="sr-Latn-RS"/>
        </w:rPr>
        <w:t xml:space="preserve"> </w:t>
      </w:r>
    </w:p>
    <w:p w:rsidR="00804790"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proofErr w:type="gramStart"/>
      <w:r w:rsidRPr="007650A6">
        <w:rPr>
          <w:rFonts w:cs="Arial"/>
          <w:lang w:eastAsia="zh-CN"/>
        </w:rPr>
        <w:t>3. Конкурсне документације)</w:t>
      </w:r>
      <w:r w:rsidR="00F01878" w:rsidRPr="007650A6">
        <w:rPr>
          <w:rFonts w:cs="Arial"/>
          <w:lang w:val="sr-Cyrl-RS" w:eastAsia="zh-CN"/>
        </w:rPr>
        <w:t>.</w:t>
      </w:r>
      <w:proofErr w:type="gramEnd"/>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eastAsia="zh-CN"/>
        </w:rPr>
      </w:pPr>
    </w:p>
    <w:p w:rsidR="00F5355B" w:rsidRDefault="00F5355B" w:rsidP="009D3129">
      <w:pPr>
        <w:spacing w:before="0"/>
        <w:rPr>
          <w:rFonts w:cs="Arial"/>
          <w:lang w:val="sr-Cyrl-RS" w:eastAsia="zh-CN"/>
        </w:rPr>
      </w:pPr>
    </w:p>
    <w:p w:rsidR="001738C8" w:rsidRPr="001738C8" w:rsidRDefault="001738C8" w:rsidP="009D3129">
      <w:pPr>
        <w:spacing w:before="0"/>
        <w:rPr>
          <w:rFonts w:cs="Arial"/>
          <w:lang w:val="sr-Cyrl-RS" w:eastAsia="zh-CN"/>
        </w:rPr>
      </w:pPr>
    </w:p>
    <w:p w:rsidR="005D623F" w:rsidRPr="00886376" w:rsidRDefault="005D623F" w:rsidP="005D623F">
      <w:pPr>
        <w:pStyle w:val="Heading10"/>
        <w:numPr>
          <w:ilvl w:val="0"/>
          <w:numId w:val="16"/>
        </w:numPr>
        <w:jc w:val="both"/>
        <w:rPr>
          <w:rFonts w:cs="Arial"/>
          <w:lang w:val="sr-Cyrl-RS"/>
        </w:rPr>
      </w:pPr>
      <w:r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p w:rsidR="00804790" w:rsidRPr="00CB6B0A" w:rsidRDefault="00CB6B0A" w:rsidP="00804790">
      <w:pPr>
        <w:pStyle w:val="Title"/>
        <w:spacing w:before="0"/>
        <w:jc w:val="both"/>
        <w:rPr>
          <w:rFonts w:cs="Arial"/>
          <w:b w:val="0"/>
          <w:iCs/>
          <w:color w:val="000000" w:themeColor="text1"/>
          <w:lang w:val="sr-Latn-RS"/>
        </w:rPr>
      </w:pPr>
      <w:r>
        <w:rPr>
          <w:rFonts w:cs="Arial"/>
          <w:lang w:val="sr-Cyrl-RS"/>
        </w:rPr>
        <w:t xml:space="preserve">        </w:t>
      </w:r>
      <w:bookmarkEnd w:id="16"/>
    </w:p>
    <w:p w:rsidR="002C7038" w:rsidRPr="002C7038" w:rsidRDefault="002C7038" w:rsidP="002C7038">
      <w:pPr>
        <w:spacing w:before="0"/>
        <w:rPr>
          <w:rFonts w:cs="Arial"/>
          <w:sz w:val="24"/>
          <w:szCs w:val="28"/>
          <w:lang w:val="sr-Cyrl-RS" w:eastAsia="hr-HR"/>
        </w:rPr>
      </w:pPr>
      <w:r>
        <w:rPr>
          <w:rFonts w:cs="Arial"/>
          <w:b/>
          <w:lang w:val="sr-Cyrl-RS"/>
        </w:rPr>
        <w:t>Еталонирање мерне опреме</w:t>
      </w:r>
      <w:r w:rsidRPr="002C7038">
        <w:rPr>
          <w:rFonts w:cs="Arial"/>
          <w:sz w:val="24"/>
          <w:szCs w:val="28"/>
          <w:lang w:eastAsia="hr-HR"/>
        </w:rPr>
        <w:t xml:space="preserve"> (</w:t>
      </w:r>
      <w:r w:rsidRPr="002C7038">
        <w:rPr>
          <w:rFonts w:cs="Arial"/>
          <w:sz w:val="24"/>
          <w:szCs w:val="28"/>
          <w:lang w:val="sr-Cyrl-RS" w:eastAsia="hr-HR"/>
        </w:rPr>
        <w:t>баждарење и реатестација мерила</w:t>
      </w:r>
      <w:r w:rsidRPr="002C7038">
        <w:rPr>
          <w:rFonts w:cs="Arial"/>
          <w:sz w:val="24"/>
          <w:szCs w:val="28"/>
          <w:lang w:eastAsia="hr-HR"/>
        </w:rPr>
        <w:t>)</w:t>
      </w:r>
      <w:r>
        <w:rPr>
          <w:rFonts w:cs="Arial"/>
          <w:sz w:val="24"/>
          <w:szCs w:val="28"/>
          <w:lang w:val="sr-Cyrl-RS" w:eastAsia="hr-HR"/>
        </w:rPr>
        <w:t>.</w:t>
      </w:r>
    </w:p>
    <w:p w:rsidR="00804790" w:rsidRPr="00804790" w:rsidRDefault="00804790" w:rsidP="00804790">
      <w:pPr>
        <w:pStyle w:val="BodyText"/>
        <w:rPr>
          <w:lang w:val="sr-Cyrl-RS"/>
        </w:rPr>
      </w:pPr>
    </w:p>
    <w:p w:rsidR="00886F3B" w:rsidRPr="007650A6" w:rsidRDefault="00557626" w:rsidP="00E13FFC">
      <w:pPr>
        <w:spacing w:before="0"/>
        <w:rPr>
          <w:rFonts w:cs="Arial"/>
          <w:b/>
        </w:rPr>
      </w:pPr>
      <w:r w:rsidRPr="007650A6">
        <w:rPr>
          <w:rFonts w:cs="Arial"/>
          <w:b/>
          <w:iCs/>
          <w:color w:val="000000" w:themeColor="text1"/>
          <w:lang w:val="sr-Cyrl-RS"/>
        </w:rPr>
        <w:t>3.</w:t>
      </w:r>
      <w:r w:rsidR="00EF3C47" w:rsidRPr="007650A6">
        <w:rPr>
          <w:rFonts w:cs="Arial"/>
          <w:b/>
          <w:iCs/>
          <w:color w:val="000000" w:themeColor="text1"/>
        </w:rPr>
        <w:t>2</w:t>
      </w:r>
      <w:r w:rsidRPr="007650A6">
        <w:rPr>
          <w:rFonts w:cs="Arial"/>
          <w:b/>
          <w:iCs/>
          <w:color w:val="000000" w:themeColor="text1"/>
          <w:lang w:val="sr-Cyrl-RS"/>
        </w:rPr>
        <w:t>.</w:t>
      </w:r>
      <w:r w:rsidRPr="007650A6">
        <w:rPr>
          <w:rFonts w:cs="Arial"/>
        </w:rPr>
        <w:t xml:space="preserve"> </w:t>
      </w:r>
      <w:r w:rsidRPr="007650A6">
        <w:rPr>
          <w:rFonts w:cs="Arial"/>
          <w:b/>
        </w:rPr>
        <w:t xml:space="preserve">Спецификација </w:t>
      </w:r>
      <w:r w:rsidR="004841F9" w:rsidRPr="007650A6">
        <w:rPr>
          <w:rFonts w:cs="Arial"/>
          <w:b/>
        </w:rPr>
        <w:t>(</w:t>
      </w:r>
      <w:r w:rsidRPr="007650A6">
        <w:rPr>
          <w:rFonts w:cs="Arial"/>
          <w:b/>
        </w:rPr>
        <w:t>ценовник</w:t>
      </w:r>
      <w:r w:rsidR="00EF3C47" w:rsidRPr="007650A6">
        <w:rPr>
          <w:rFonts w:cs="Arial"/>
          <w:b/>
          <w:lang w:val="sr-Cyrl-RS"/>
        </w:rPr>
        <w:t xml:space="preserve"> набавке</w:t>
      </w:r>
      <w:r w:rsidR="00EF3C47" w:rsidRPr="007650A6">
        <w:rPr>
          <w:rFonts w:cs="Arial"/>
          <w:b/>
        </w:rPr>
        <w:t>)</w:t>
      </w:r>
      <w:r w:rsidRPr="007650A6">
        <w:rPr>
          <w:rFonts w:cs="Arial"/>
          <w:b/>
          <w:lang w:val="sr-Cyrl-RS"/>
        </w:rPr>
        <w:t>:</w:t>
      </w:r>
    </w:p>
    <w:p w:rsidR="009D3129" w:rsidRPr="00804790" w:rsidRDefault="009D3129" w:rsidP="00E13FFC">
      <w:pPr>
        <w:spacing w:before="0"/>
        <w:rPr>
          <w:rFonts w:cs="Arial"/>
          <w:b/>
          <w:lang w:val="sr-Cyrl-RS"/>
        </w:rPr>
      </w:pPr>
    </w:p>
    <w:p w:rsidR="009D3129" w:rsidRPr="007650A6" w:rsidRDefault="00EF3C47" w:rsidP="00F95C27">
      <w:pPr>
        <w:spacing w:before="0"/>
        <w:jc w:val="center"/>
        <w:rPr>
          <w:rFonts w:cs="Arial"/>
          <w:b/>
          <w:sz w:val="28"/>
          <w:szCs w:val="28"/>
          <w:lang w:val="sr-Cyrl-RS" w:eastAsia="hr-HR"/>
        </w:rPr>
      </w:pPr>
      <w:r w:rsidRPr="007650A6">
        <w:rPr>
          <w:rFonts w:cs="Arial"/>
          <w:b/>
          <w:sz w:val="28"/>
          <w:szCs w:val="28"/>
          <w:lang w:val="sr-Cyrl-RS" w:eastAsia="hr-HR"/>
        </w:rPr>
        <w:t xml:space="preserve">Спецификација - </w:t>
      </w:r>
      <w:r w:rsidR="004841F9" w:rsidRPr="007650A6">
        <w:rPr>
          <w:rFonts w:cs="Arial"/>
          <w:b/>
          <w:sz w:val="28"/>
          <w:szCs w:val="28"/>
          <w:lang w:eastAsia="hr-HR"/>
        </w:rPr>
        <w:t>Ценовник набавке</w:t>
      </w:r>
    </w:p>
    <w:p w:rsidR="00881AAC" w:rsidRPr="002C7038" w:rsidRDefault="002C7038" w:rsidP="002C7038">
      <w:pPr>
        <w:pStyle w:val="Title"/>
        <w:spacing w:before="0"/>
        <w:rPr>
          <w:rFonts w:cs="Arial"/>
          <w:b w:val="0"/>
          <w:sz w:val="22"/>
          <w:szCs w:val="22"/>
          <w:lang w:val="en-US"/>
        </w:rPr>
      </w:pPr>
      <w:r>
        <w:rPr>
          <w:rFonts w:cs="Arial"/>
          <w:b w:val="0"/>
          <w:sz w:val="22"/>
          <w:szCs w:val="22"/>
          <w:lang w:val="sr-Cyrl-RS"/>
        </w:rPr>
        <w:t>Еталонирање мерне опреме</w:t>
      </w:r>
      <w:r w:rsidRPr="002C7038">
        <w:rPr>
          <w:rFonts w:cs="Arial"/>
          <w:szCs w:val="28"/>
          <w:lang w:eastAsia="hr-HR"/>
        </w:rPr>
        <w:t xml:space="preserve"> </w:t>
      </w:r>
      <w:r w:rsidR="001738C8">
        <w:rPr>
          <w:rFonts w:cs="Arial"/>
          <w:b w:val="0"/>
          <w:sz w:val="22"/>
          <w:szCs w:val="22"/>
          <w:lang w:val="sr-Cyrl-RS"/>
        </w:rPr>
        <w:t>– ТЕ Колубара</w:t>
      </w:r>
    </w:p>
    <w:p w:rsidR="00804790" w:rsidRDefault="00804790" w:rsidP="00F95C27">
      <w:pPr>
        <w:spacing w:before="0"/>
        <w:ind w:right="-14"/>
        <w:rPr>
          <w:rFonts w:cs="Arial"/>
          <w:b/>
          <w:lang w:val="sr-Cyrl-RS"/>
        </w:rPr>
      </w:pPr>
    </w:p>
    <w:tbl>
      <w:tblPr>
        <w:tblW w:w="106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734"/>
        <w:gridCol w:w="933"/>
        <w:gridCol w:w="630"/>
        <w:gridCol w:w="990"/>
        <w:gridCol w:w="1260"/>
        <w:gridCol w:w="1260"/>
        <w:gridCol w:w="1016"/>
      </w:tblGrid>
      <w:tr w:rsidR="002C7038" w:rsidRPr="002C7038" w:rsidTr="00C247E1">
        <w:trPr>
          <w:trHeight w:val="546"/>
          <w:jc w:val="center"/>
        </w:trPr>
        <w:tc>
          <w:tcPr>
            <w:tcW w:w="849" w:type="dxa"/>
            <w:shd w:val="clear" w:color="auto" w:fill="E0E0E0"/>
            <w:vAlign w:val="center"/>
          </w:tcPr>
          <w:p w:rsidR="002C7038" w:rsidRPr="002C7038" w:rsidRDefault="002C7038" w:rsidP="002C7038">
            <w:pPr>
              <w:spacing w:before="0"/>
              <w:jc w:val="center"/>
              <w:rPr>
                <w:rFonts w:cs="Arial"/>
                <w:lang w:val="sr-Cyrl-CS" w:eastAsia="hr-HR"/>
              </w:rPr>
            </w:pPr>
            <w:r w:rsidRPr="002C7038">
              <w:rPr>
                <w:rFonts w:cs="Arial"/>
                <w:lang w:val="sr-Cyrl-CS" w:eastAsia="hr-HR"/>
              </w:rPr>
              <w:t>Р. бр.</w:t>
            </w:r>
          </w:p>
        </w:tc>
        <w:tc>
          <w:tcPr>
            <w:tcW w:w="3734" w:type="dxa"/>
            <w:shd w:val="clear" w:color="auto" w:fill="E0E0E0"/>
            <w:vAlign w:val="center"/>
          </w:tcPr>
          <w:p w:rsidR="002C7038" w:rsidRPr="002C7038" w:rsidRDefault="002C7038" w:rsidP="002C7038">
            <w:pPr>
              <w:spacing w:before="0"/>
              <w:ind w:left="-44"/>
              <w:jc w:val="center"/>
              <w:rPr>
                <w:rFonts w:cs="Arial"/>
                <w:lang w:val="sr-Cyrl-RS" w:eastAsia="hr-HR"/>
              </w:rPr>
            </w:pPr>
            <w:r w:rsidRPr="002C7038">
              <w:rPr>
                <w:rFonts w:cs="Arial"/>
                <w:lang w:val="sr-Cyrl-CS" w:eastAsia="hr-HR"/>
              </w:rPr>
              <w:t>Предмет набавке услуге</w:t>
            </w:r>
          </w:p>
        </w:tc>
        <w:tc>
          <w:tcPr>
            <w:tcW w:w="933" w:type="dxa"/>
            <w:shd w:val="clear" w:color="auto" w:fill="E0E0E0"/>
            <w:vAlign w:val="center"/>
          </w:tcPr>
          <w:p w:rsidR="002C7038" w:rsidRPr="002C7038" w:rsidRDefault="002C7038" w:rsidP="002C7038">
            <w:pPr>
              <w:spacing w:before="0"/>
              <w:jc w:val="center"/>
              <w:rPr>
                <w:rFonts w:cs="Arial"/>
                <w:lang w:val="sr-Cyrl-CS" w:eastAsia="hr-HR"/>
              </w:rPr>
            </w:pPr>
            <w:r w:rsidRPr="002C7038">
              <w:rPr>
                <w:rFonts w:cs="Arial"/>
                <w:lang w:val="sr-Cyrl-CS" w:eastAsia="hr-HR"/>
              </w:rPr>
              <w:t>Јед.</w:t>
            </w:r>
          </w:p>
          <w:p w:rsidR="002C7038" w:rsidRPr="002C7038" w:rsidRDefault="002C7038" w:rsidP="002C7038">
            <w:pPr>
              <w:spacing w:before="0"/>
              <w:jc w:val="center"/>
              <w:rPr>
                <w:rFonts w:cs="Arial"/>
                <w:lang w:val="sr-Cyrl-CS" w:eastAsia="hr-HR"/>
              </w:rPr>
            </w:pPr>
            <w:r w:rsidRPr="002C7038">
              <w:rPr>
                <w:rFonts w:cs="Arial"/>
                <w:lang w:val="sr-Cyrl-CS" w:eastAsia="hr-HR"/>
              </w:rPr>
              <w:t>мере</w:t>
            </w:r>
          </w:p>
        </w:tc>
        <w:tc>
          <w:tcPr>
            <w:tcW w:w="630" w:type="dxa"/>
            <w:shd w:val="clear" w:color="auto" w:fill="E0E0E0"/>
            <w:vAlign w:val="center"/>
          </w:tcPr>
          <w:p w:rsidR="002C7038" w:rsidRPr="002C7038" w:rsidRDefault="002C7038" w:rsidP="002C7038">
            <w:pPr>
              <w:spacing w:before="0"/>
              <w:jc w:val="center"/>
              <w:rPr>
                <w:rFonts w:cs="Arial"/>
                <w:lang w:val="sr-Cyrl-CS" w:eastAsia="hr-HR"/>
              </w:rPr>
            </w:pPr>
            <w:r w:rsidRPr="002C7038">
              <w:rPr>
                <w:rFonts w:cs="Arial"/>
                <w:lang w:val="sr-Cyrl-CS" w:eastAsia="hr-HR"/>
              </w:rPr>
              <w:t>Кол.</w:t>
            </w:r>
          </w:p>
        </w:tc>
        <w:tc>
          <w:tcPr>
            <w:tcW w:w="990" w:type="dxa"/>
            <w:shd w:val="clear" w:color="auto" w:fill="E0E0E0"/>
          </w:tcPr>
          <w:p w:rsidR="002C7038" w:rsidRPr="002C7038" w:rsidRDefault="002C7038" w:rsidP="002C7038">
            <w:pPr>
              <w:spacing w:before="0"/>
              <w:jc w:val="center"/>
              <w:rPr>
                <w:rFonts w:cs="Arial"/>
                <w:lang w:eastAsia="hr-HR"/>
              </w:rPr>
            </w:pPr>
            <w:r w:rsidRPr="002C7038">
              <w:rPr>
                <w:rFonts w:cs="Arial"/>
                <w:lang w:val="sr-Cyrl-CS" w:eastAsia="hr-HR"/>
              </w:rPr>
              <w:t>Цена/Ј.М.</w:t>
            </w:r>
            <w:r w:rsidRPr="002C7038">
              <w:rPr>
                <w:rFonts w:cs="Arial"/>
                <w:lang w:eastAsia="hr-HR"/>
              </w:rPr>
              <w:t>(без ПДВ-а)</w:t>
            </w:r>
          </w:p>
        </w:tc>
        <w:tc>
          <w:tcPr>
            <w:tcW w:w="1260" w:type="dxa"/>
            <w:shd w:val="clear" w:color="auto" w:fill="E0E0E0"/>
            <w:vAlign w:val="center"/>
          </w:tcPr>
          <w:p w:rsidR="002C7038" w:rsidRPr="002C7038" w:rsidRDefault="002C7038" w:rsidP="002C7038">
            <w:pPr>
              <w:spacing w:before="0"/>
              <w:jc w:val="center"/>
              <w:rPr>
                <w:rFonts w:cs="Arial"/>
                <w:lang w:eastAsia="hr-HR"/>
              </w:rPr>
            </w:pPr>
            <w:r w:rsidRPr="002C7038">
              <w:rPr>
                <w:rFonts w:cs="Arial"/>
                <w:lang w:val="sr-Cyrl-CS" w:eastAsia="hr-HR"/>
              </w:rPr>
              <w:t>Цена/Ј.М.</w:t>
            </w:r>
            <w:r w:rsidRPr="002C7038">
              <w:rPr>
                <w:rFonts w:cs="Arial"/>
                <w:lang w:eastAsia="hr-HR"/>
              </w:rPr>
              <w:t>(са ПДВ-а)</w:t>
            </w:r>
          </w:p>
        </w:tc>
        <w:tc>
          <w:tcPr>
            <w:tcW w:w="1260" w:type="dxa"/>
            <w:shd w:val="clear" w:color="auto" w:fill="E0E0E0"/>
          </w:tcPr>
          <w:p w:rsidR="002C7038" w:rsidRPr="002C7038" w:rsidRDefault="002C7038" w:rsidP="002C7038">
            <w:pPr>
              <w:spacing w:before="0"/>
              <w:jc w:val="center"/>
              <w:rPr>
                <w:rFonts w:cs="Arial"/>
                <w:lang w:eastAsia="hr-HR"/>
              </w:rPr>
            </w:pPr>
            <w:r w:rsidRPr="002C7038">
              <w:rPr>
                <w:rFonts w:cs="Arial"/>
                <w:lang w:val="sr-Cyrl-CS" w:eastAsia="hr-HR"/>
              </w:rPr>
              <w:t>Износ</w:t>
            </w:r>
          </w:p>
          <w:p w:rsidR="002C7038" w:rsidRPr="002C7038" w:rsidRDefault="002C7038" w:rsidP="002C7038">
            <w:pPr>
              <w:spacing w:before="0"/>
              <w:ind w:left="-144"/>
              <w:jc w:val="center"/>
              <w:rPr>
                <w:rFonts w:cs="Arial"/>
                <w:lang w:val="sr-Cyrl-CS" w:eastAsia="hr-HR"/>
              </w:rPr>
            </w:pPr>
            <w:r w:rsidRPr="002C7038">
              <w:rPr>
                <w:rFonts w:cs="Arial"/>
                <w:lang w:eastAsia="hr-HR"/>
              </w:rPr>
              <w:t>(без ПДВ-а)</w:t>
            </w:r>
          </w:p>
        </w:tc>
        <w:tc>
          <w:tcPr>
            <w:tcW w:w="1016" w:type="dxa"/>
            <w:shd w:val="clear" w:color="auto" w:fill="E0E0E0"/>
            <w:vAlign w:val="center"/>
          </w:tcPr>
          <w:p w:rsidR="002C7038" w:rsidRPr="002C7038" w:rsidRDefault="002C7038" w:rsidP="002C7038">
            <w:pPr>
              <w:spacing w:before="0"/>
              <w:jc w:val="center"/>
              <w:rPr>
                <w:rFonts w:cs="Arial"/>
                <w:lang w:eastAsia="hr-HR"/>
              </w:rPr>
            </w:pPr>
            <w:r w:rsidRPr="002C7038">
              <w:rPr>
                <w:rFonts w:cs="Arial"/>
                <w:lang w:val="sr-Cyrl-CS" w:eastAsia="hr-HR"/>
              </w:rPr>
              <w:t>Износ</w:t>
            </w:r>
          </w:p>
          <w:p w:rsidR="002C7038" w:rsidRPr="002C7038" w:rsidRDefault="002C7038" w:rsidP="002C7038">
            <w:pPr>
              <w:spacing w:before="0"/>
              <w:jc w:val="center"/>
              <w:rPr>
                <w:rFonts w:cs="Arial"/>
                <w:lang w:eastAsia="hr-HR"/>
              </w:rPr>
            </w:pPr>
            <w:r w:rsidRPr="002C7038">
              <w:rPr>
                <w:rFonts w:cs="Arial"/>
                <w:lang w:eastAsia="hr-HR"/>
              </w:rPr>
              <w:t>(саПДВ-а)</w:t>
            </w:r>
          </w:p>
        </w:tc>
      </w:tr>
      <w:tr w:rsidR="002C7038" w:rsidRPr="002C7038" w:rsidTr="002C7038">
        <w:trPr>
          <w:trHeight w:val="1304"/>
          <w:jc w:val="center"/>
        </w:trPr>
        <w:tc>
          <w:tcPr>
            <w:tcW w:w="849" w:type="dxa"/>
            <w:shd w:val="clear" w:color="auto" w:fill="auto"/>
            <w:vAlign w:val="center"/>
          </w:tcPr>
          <w:p w:rsidR="002C7038" w:rsidRPr="002C7038" w:rsidRDefault="002C7038" w:rsidP="002C7038">
            <w:pPr>
              <w:numPr>
                <w:ilvl w:val="0"/>
                <w:numId w:val="36"/>
              </w:numPr>
              <w:spacing w:before="0" w:after="200" w:line="276" w:lineRule="auto"/>
              <w:jc w:val="left"/>
              <w:rPr>
                <w:rFonts w:eastAsia="Calibri" w:cs="Arial"/>
              </w:rPr>
            </w:pPr>
          </w:p>
        </w:tc>
        <w:tc>
          <w:tcPr>
            <w:tcW w:w="3734" w:type="dxa"/>
            <w:shd w:val="clear" w:color="auto" w:fill="auto"/>
            <w:vAlign w:val="center"/>
          </w:tcPr>
          <w:p w:rsidR="002C7038" w:rsidRPr="002C7038" w:rsidRDefault="002C7038" w:rsidP="002C7038">
            <w:pPr>
              <w:spacing w:before="0"/>
              <w:jc w:val="left"/>
              <w:rPr>
                <w:rFonts w:eastAsia="Calibri" w:cs="Arial"/>
                <w:lang w:val="sr-Cyrl-RS"/>
              </w:rPr>
            </w:pPr>
            <w:r w:rsidRPr="002C7038">
              <w:rPr>
                <w:rFonts w:eastAsia="Calibri" w:cs="Arial"/>
                <w:lang w:val="sr-Cyrl-RS"/>
              </w:rPr>
              <w:t>Манометар-контролни</w:t>
            </w:r>
          </w:p>
          <w:p w:rsidR="002C7038" w:rsidRPr="002C7038" w:rsidRDefault="002C7038" w:rsidP="002C7038">
            <w:pPr>
              <w:spacing w:before="0"/>
              <w:jc w:val="left"/>
              <w:rPr>
                <w:rFonts w:eastAsia="Calibri" w:cs="Arial"/>
                <w:lang w:val="sr-Cyrl-RS"/>
              </w:rPr>
            </w:pPr>
            <w:r w:rsidRPr="002C7038">
              <w:rPr>
                <w:rFonts w:eastAsia="Calibri" w:cs="Arial"/>
                <w:lang w:val="sr-Cyrl-RS"/>
              </w:rPr>
              <w:t>Инвентарски број: 20 9300 001</w:t>
            </w:r>
          </w:p>
          <w:p w:rsidR="002C7038" w:rsidRPr="002C7038" w:rsidRDefault="002C7038" w:rsidP="002C7038">
            <w:pPr>
              <w:spacing w:before="0"/>
              <w:jc w:val="left"/>
              <w:rPr>
                <w:rFonts w:eastAsia="Calibri" w:cs="Arial"/>
                <w:b/>
              </w:rPr>
            </w:pPr>
            <w:r w:rsidRPr="002C7038">
              <w:rPr>
                <w:rFonts w:eastAsia="Calibri" w:cs="Arial"/>
                <w:b/>
                <w:lang w:val="sr-Cyrl-RS"/>
              </w:rPr>
              <w:t>Серијски број 5109363/318999</w:t>
            </w:r>
            <w:r w:rsidRPr="002C7038">
              <w:rPr>
                <w:rFonts w:eastAsia="Calibri" w:cs="Arial"/>
                <w:b/>
              </w:rPr>
              <w:t>8</w:t>
            </w:r>
          </w:p>
          <w:p w:rsidR="002C7038" w:rsidRPr="002C7038" w:rsidRDefault="002C7038" w:rsidP="002C7038">
            <w:pPr>
              <w:spacing w:before="0"/>
              <w:jc w:val="left"/>
              <w:rPr>
                <w:rFonts w:eastAsia="Calibri" w:cs="Arial"/>
                <w:b/>
                <w:lang w:val="sr-Cyrl-RS"/>
              </w:rPr>
            </w:pPr>
            <w:r w:rsidRPr="002C7038">
              <w:rPr>
                <w:rFonts w:eastAsia="Calibri" w:cs="Arial"/>
                <w:b/>
                <w:lang w:val="sr-Cyrl-RS"/>
              </w:rPr>
              <w:t xml:space="preserve">Опсег: 0 – 25 </w:t>
            </w:r>
            <w:r w:rsidRPr="002C7038">
              <w:rPr>
                <w:rFonts w:eastAsia="Calibri" w:cs="Arial"/>
                <w:b/>
              </w:rPr>
              <w:t>bar</w:t>
            </w:r>
          </w:p>
          <w:p w:rsidR="002C7038" w:rsidRPr="002C7038" w:rsidRDefault="002C7038" w:rsidP="002C7038">
            <w:pPr>
              <w:spacing w:before="0"/>
              <w:jc w:val="left"/>
              <w:rPr>
                <w:rFonts w:eastAsia="Calibri" w:cs="Arial"/>
                <w:b/>
              </w:rPr>
            </w:pPr>
            <w:r w:rsidRPr="002C7038">
              <w:rPr>
                <w:rFonts w:eastAsia="Calibri" w:cs="Arial"/>
                <w:b/>
              </w:rPr>
              <w:t>Kl 0.6%</w:t>
            </w:r>
          </w:p>
        </w:tc>
        <w:tc>
          <w:tcPr>
            <w:tcW w:w="933" w:type="dxa"/>
            <w:shd w:val="clear" w:color="auto" w:fill="auto"/>
            <w:vAlign w:val="center"/>
          </w:tcPr>
          <w:p w:rsidR="002C7038" w:rsidRPr="002C7038" w:rsidRDefault="002C7038" w:rsidP="002C7038">
            <w:pPr>
              <w:spacing w:before="0" w:after="200" w:line="276" w:lineRule="auto"/>
              <w:ind w:right="-1149"/>
              <w:jc w:val="left"/>
              <w:rPr>
                <w:rFonts w:eastAsia="Calibri" w:cs="Arial"/>
                <w:lang w:val="sr-Cyrl-RS"/>
              </w:rPr>
            </w:pPr>
            <w:r w:rsidRPr="002C7038">
              <w:rPr>
                <w:rFonts w:eastAsia="Calibri" w:cs="Arial"/>
                <w:lang w:val="sr-Cyrl-RS"/>
              </w:rPr>
              <w:t>ком</w:t>
            </w:r>
          </w:p>
        </w:tc>
        <w:tc>
          <w:tcPr>
            <w:tcW w:w="630" w:type="dxa"/>
            <w:shd w:val="clear" w:color="auto" w:fill="auto"/>
            <w:vAlign w:val="center"/>
          </w:tcPr>
          <w:p w:rsidR="002C7038" w:rsidRPr="002C7038" w:rsidRDefault="002C7038" w:rsidP="002C7038">
            <w:pPr>
              <w:spacing w:before="0" w:after="200" w:line="276" w:lineRule="auto"/>
              <w:jc w:val="center"/>
              <w:rPr>
                <w:rFonts w:eastAsia="Calibri" w:cs="Arial"/>
                <w:lang w:val="sr-Cyrl-RS"/>
              </w:rPr>
            </w:pPr>
            <w:r w:rsidRPr="002C7038">
              <w:rPr>
                <w:rFonts w:eastAsia="Calibri" w:cs="Arial"/>
                <w:lang w:val="sr-Cyrl-RS"/>
              </w:rPr>
              <w:t>1</w:t>
            </w:r>
          </w:p>
        </w:tc>
        <w:tc>
          <w:tcPr>
            <w:tcW w:w="990" w:type="dxa"/>
            <w:vAlign w:val="center"/>
          </w:tcPr>
          <w:p w:rsidR="002C7038" w:rsidRPr="002C7038" w:rsidRDefault="002C7038" w:rsidP="002C7038">
            <w:pPr>
              <w:spacing w:before="0" w:after="200" w:line="276" w:lineRule="auto"/>
              <w:jc w:val="center"/>
              <w:rPr>
                <w:rFonts w:eastAsia="Calibri" w:cs="Arial"/>
              </w:rPr>
            </w:pPr>
          </w:p>
        </w:tc>
        <w:tc>
          <w:tcPr>
            <w:tcW w:w="1260" w:type="dxa"/>
            <w:shd w:val="clear" w:color="auto" w:fill="auto"/>
            <w:vAlign w:val="center"/>
          </w:tcPr>
          <w:p w:rsidR="002C7038" w:rsidRPr="002C7038" w:rsidRDefault="002C7038" w:rsidP="002C7038">
            <w:pPr>
              <w:spacing w:before="0" w:after="200" w:line="276" w:lineRule="auto"/>
              <w:ind w:right="-1149"/>
              <w:jc w:val="center"/>
              <w:rPr>
                <w:rFonts w:eastAsia="Calibri" w:cs="Arial"/>
                <w:lang w:val="sr-Latn-CS"/>
              </w:rPr>
            </w:pPr>
          </w:p>
        </w:tc>
        <w:tc>
          <w:tcPr>
            <w:tcW w:w="1260" w:type="dxa"/>
            <w:vAlign w:val="center"/>
          </w:tcPr>
          <w:p w:rsidR="002C7038" w:rsidRPr="002C7038" w:rsidRDefault="002C7038" w:rsidP="002C7038">
            <w:pPr>
              <w:spacing w:before="0" w:after="200" w:line="276" w:lineRule="auto"/>
              <w:ind w:right="-1149"/>
              <w:jc w:val="center"/>
              <w:rPr>
                <w:rFonts w:eastAsia="Calibri" w:cs="Arial"/>
                <w:lang w:val="sr-Latn-CS"/>
              </w:rPr>
            </w:pPr>
          </w:p>
        </w:tc>
        <w:tc>
          <w:tcPr>
            <w:tcW w:w="1016" w:type="dxa"/>
            <w:shd w:val="clear" w:color="auto" w:fill="auto"/>
            <w:vAlign w:val="center"/>
          </w:tcPr>
          <w:p w:rsidR="002C7038" w:rsidRPr="002C7038" w:rsidRDefault="002C7038" w:rsidP="002C7038">
            <w:pPr>
              <w:spacing w:before="0"/>
              <w:jc w:val="center"/>
              <w:rPr>
                <w:rFonts w:cs="Arial"/>
                <w:lang w:val="hr-HR" w:eastAsia="hr-HR"/>
              </w:rPr>
            </w:pPr>
          </w:p>
        </w:tc>
      </w:tr>
      <w:tr w:rsidR="002C7038" w:rsidRPr="002C7038" w:rsidTr="00C247E1">
        <w:trPr>
          <w:trHeight w:val="755"/>
          <w:jc w:val="center"/>
        </w:trPr>
        <w:tc>
          <w:tcPr>
            <w:tcW w:w="849" w:type="dxa"/>
            <w:shd w:val="clear" w:color="auto" w:fill="auto"/>
            <w:vAlign w:val="center"/>
          </w:tcPr>
          <w:p w:rsidR="002C7038" w:rsidRPr="002C7038" w:rsidRDefault="002C7038" w:rsidP="002C7038">
            <w:pPr>
              <w:numPr>
                <w:ilvl w:val="0"/>
                <w:numId w:val="36"/>
              </w:numPr>
              <w:spacing w:before="0" w:after="200" w:line="276" w:lineRule="auto"/>
              <w:jc w:val="left"/>
              <w:rPr>
                <w:rFonts w:eastAsia="Calibri" w:cs="Arial"/>
                <w:lang w:val="sr-Cyrl-RS"/>
              </w:rPr>
            </w:pPr>
          </w:p>
        </w:tc>
        <w:tc>
          <w:tcPr>
            <w:tcW w:w="3734" w:type="dxa"/>
            <w:shd w:val="clear" w:color="auto" w:fill="auto"/>
            <w:vAlign w:val="center"/>
          </w:tcPr>
          <w:p w:rsidR="002C7038" w:rsidRPr="002C7038" w:rsidRDefault="002C7038" w:rsidP="002C7038">
            <w:pPr>
              <w:spacing w:before="0"/>
              <w:jc w:val="left"/>
              <w:rPr>
                <w:rFonts w:eastAsia="Calibri" w:cs="Arial"/>
                <w:lang w:val="sr-Cyrl-RS"/>
              </w:rPr>
            </w:pPr>
            <w:r w:rsidRPr="002C7038">
              <w:rPr>
                <w:rFonts w:eastAsia="Calibri" w:cs="Arial"/>
                <w:lang w:val="sr-Cyrl-RS"/>
              </w:rPr>
              <w:t>Манометар-контролни</w:t>
            </w:r>
          </w:p>
          <w:p w:rsidR="002C7038" w:rsidRPr="002C7038" w:rsidRDefault="002C7038" w:rsidP="002C7038">
            <w:pPr>
              <w:spacing w:before="0"/>
              <w:jc w:val="left"/>
              <w:rPr>
                <w:rFonts w:eastAsia="Calibri" w:cs="Arial"/>
                <w:lang w:val="sr-Cyrl-RS"/>
              </w:rPr>
            </w:pPr>
            <w:r w:rsidRPr="002C7038">
              <w:rPr>
                <w:rFonts w:eastAsia="Calibri" w:cs="Arial"/>
                <w:lang w:val="sr-Cyrl-RS"/>
              </w:rPr>
              <w:t>Инвентарски број: 20 9300 001</w:t>
            </w:r>
          </w:p>
          <w:p w:rsidR="002C7038" w:rsidRPr="002C7038" w:rsidRDefault="002C7038" w:rsidP="002C7038">
            <w:pPr>
              <w:spacing w:before="0"/>
              <w:jc w:val="left"/>
              <w:rPr>
                <w:rFonts w:eastAsia="Calibri" w:cs="Arial"/>
                <w:b/>
              </w:rPr>
            </w:pPr>
            <w:r w:rsidRPr="002C7038">
              <w:rPr>
                <w:rFonts w:eastAsia="Calibri" w:cs="Arial"/>
                <w:b/>
                <w:lang w:val="sr-Cyrl-RS"/>
              </w:rPr>
              <w:t>Серијски број 5109363/319000</w:t>
            </w:r>
            <w:r w:rsidRPr="002C7038">
              <w:rPr>
                <w:rFonts w:eastAsia="Calibri" w:cs="Arial"/>
                <w:b/>
              </w:rPr>
              <w:t>1</w:t>
            </w:r>
          </w:p>
          <w:p w:rsidR="002C7038" w:rsidRPr="002C7038" w:rsidRDefault="002C7038" w:rsidP="002C7038">
            <w:pPr>
              <w:spacing w:before="0"/>
              <w:jc w:val="left"/>
              <w:rPr>
                <w:rFonts w:eastAsia="Calibri" w:cs="Arial"/>
                <w:b/>
              </w:rPr>
            </w:pPr>
            <w:r w:rsidRPr="002C7038">
              <w:rPr>
                <w:rFonts w:eastAsia="Calibri" w:cs="Arial"/>
                <w:b/>
                <w:lang w:val="sr-Cyrl-RS"/>
              </w:rPr>
              <w:t xml:space="preserve">Опсег: 0 – </w:t>
            </w:r>
            <w:r w:rsidRPr="002C7038">
              <w:rPr>
                <w:rFonts w:eastAsia="Calibri" w:cs="Arial"/>
                <w:b/>
              </w:rPr>
              <w:t>40</w:t>
            </w:r>
            <w:r w:rsidRPr="002C7038">
              <w:rPr>
                <w:rFonts w:eastAsia="Calibri" w:cs="Arial"/>
                <w:b/>
                <w:lang w:val="sr-Cyrl-RS"/>
              </w:rPr>
              <w:t xml:space="preserve"> </w:t>
            </w:r>
            <w:r w:rsidRPr="002C7038">
              <w:rPr>
                <w:rFonts w:eastAsia="Calibri" w:cs="Arial"/>
                <w:b/>
              </w:rPr>
              <w:t>bar</w:t>
            </w:r>
          </w:p>
          <w:p w:rsidR="002C7038" w:rsidRPr="002C7038" w:rsidRDefault="002C7038" w:rsidP="002C7038">
            <w:pPr>
              <w:spacing w:before="0"/>
              <w:jc w:val="left"/>
              <w:rPr>
                <w:rFonts w:eastAsia="Calibri" w:cs="Arial"/>
                <w:b/>
              </w:rPr>
            </w:pPr>
            <w:r w:rsidRPr="002C7038">
              <w:rPr>
                <w:rFonts w:eastAsia="Calibri" w:cs="Arial"/>
                <w:b/>
              </w:rPr>
              <w:t>Kl 0.6%</w:t>
            </w:r>
          </w:p>
        </w:tc>
        <w:tc>
          <w:tcPr>
            <w:tcW w:w="933" w:type="dxa"/>
            <w:shd w:val="clear" w:color="auto" w:fill="auto"/>
            <w:vAlign w:val="center"/>
          </w:tcPr>
          <w:p w:rsidR="002C7038" w:rsidRPr="002C7038" w:rsidRDefault="002C7038" w:rsidP="002C7038">
            <w:pPr>
              <w:spacing w:before="0" w:after="200" w:line="276" w:lineRule="auto"/>
              <w:ind w:right="-1149"/>
              <w:jc w:val="left"/>
              <w:rPr>
                <w:rFonts w:eastAsia="Calibri" w:cs="Arial"/>
                <w:lang w:val="sr-Cyrl-RS"/>
              </w:rPr>
            </w:pPr>
            <w:r w:rsidRPr="002C7038">
              <w:rPr>
                <w:rFonts w:eastAsia="Calibri" w:cs="Arial"/>
                <w:lang w:val="sr-Cyrl-RS"/>
              </w:rPr>
              <w:t>ком</w:t>
            </w:r>
          </w:p>
        </w:tc>
        <w:tc>
          <w:tcPr>
            <w:tcW w:w="630" w:type="dxa"/>
            <w:shd w:val="clear" w:color="auto" w:fill="auto"/>
            <w:vAlign w:val="center"/>
          </w:tcPr>
          <w:p w:rsidR="002C7038" w:rsidRPr="002C7038" w:rsidRDefault="002C7038" w:rsidP="002C7038">
            <w:pPr>
              <w:spacing w:before="0" w:after="200" w:line="276" w:lineRule="auto"/>
              <w:jc w:val="center"/>
              <w:rPr>
                <w:rFonts w:eastAsia="Calibri" w:cs="Arial"/>
                <w:lang w:val="sr-Cyrl-RS"/>
              </w:rPr>
            </w:pPr>
            <w:r w:rsidRPr="002C7038">
              <w:rPr>
                <w:rFonts w:eastAsia="Calibri" w:cs="Arial"/>
                <w:lang w:val="sr-Cyrl-RS"/>
              </w:rPr>
              <w:t>1</w:t>
            </w:r>
          </w:p>
        </w:tc>
        <w:tc>
          <w:tcPr>
            <w:tcW w:w="990" w:type="dxa"/>
            <w:vAlign w:val="center"/>
          </w:tcPr>
          <w:p w:rsidR="002C7038" w:rsidRPr="002C7038" w:rsidRDefault="002C7038" w:rsidP="002C7038">
            <w:pPr>
              <w:spacing w:before="0" w:after="200" w:line="276" w:lineRule="auto"/>
              <w:jc w:val="center"/>
              <w:rPr>
                <w:rFonts w:eastAsia="Calibri" w:cs="Arial"/>
              </w:rPr>
            </w:pPr>
          </w:p>
        </w:tc>
        <w:tc>
          <w:tcPr>
            <w:tcW w:w="1260" w:type="dxa"/>
            <w:shd w:val="clear" w:color="auto" w:fill="auto"/>
            <w:vAlign w:val="center"/>
          </w:tcPr>
          <w:p w:rsidR="002C7038" w:rsidRPr="002C7038" w:rsidRDefault="002C7038" w:rsidP="002C7038">
            <w:pPr>
              <w:spacing w:before="0" w:after="200" w:line="276" w:lineRule="auto"/>
              <w:ind w:right="-1149"/>
              <w:jc w:val="left"/>
              <w:rPr>
                <w:rFonts w:eastAsia="Calibri" w:cs="Arial"/>
                <w:lang w:val="sr-Cyrl-RS"/>
              </w:rPr>
            </w:pPr>
          </w:p>
        </w:tc>
        <w:tc>
          <w:tcPr>
            <w:tcW w:w="1260" w:type="dxa"/>
            <w:vAlign w:val="center"/>
          </w:tcPr>
          <w:p w:rsidR="002C7038" w:rsidRPr="002C7038" w:rsidRDefault="002C7038" w:rsidP="002C7038">
            <w:pPr>
              <w:spacing w:before="0" w:after="200" w:line="276" w:lineRule="auto"/>
              <w:ind w:right="-1149"/>
              <w:jc w:val="left"/>
              <w:rPr>
                <w:rFonts w:eastAsia="Calibri" w:cs="Arial"/>
                <w:lang w:val="sr-Cyrl-RS"/>
              </w:rPr>
            </w:pPr>
          </w:p>
        </w:tc>
        <w:tc>
          <w:tcPr>
            <w:tcW w:w="1016" w:type="dxa"/>
            <w:shd w:val="clear" w:color="auto" w:fill="auto"/>
            <w:vAlign w:val="center"/>
          </w:tcPr>
          <w:p w:rsidR="002C7038" w:rsidRPr="002C7038" w:rsidRDefault="002C7038" w:rsidP="002C7038">
            <w:pPr>
              <w:spacing w:before="0"/>
              <w:jc w:val="center"/>
              <w:rPr>
                <w:rFonts w:cs="Arial"/>
                <w:lang w:val="hr-HR" w:eastAsia="hr-HR"/>
              </w:rPr>
            </w:pPr>
          </w:p>
        </w:tc>
      </w:tr>
      <w:tr w:rsidR="002C7038" w:rsidRPr="002C7038" w:rsidTr="00C247E1">
        <w:trPr>
          <w:trHeight w:val="417"/>
          <w:jc w:val="center"/>
        </w:trPr>
        <w:tc>
          <w:tcPr>
            <w:tcW w:w="849" w:type="dxa"/>
            <w:shd w:val="clear" w:color="auto" w:fill="auto"/>
            <w:vAlign w:val="center"/>
          </w:tcPr>
          <w:p w:rsidR="002C7038" w:rsidRPr="002C7038" w:rsidRDefault="002C7038" w:rsidP="002C7038">
            <w:pPr>
              <w:numPr>
                <w:ilvl w:val="0"/>
                <w:numId w:val="36"/>
              </w:numPr>
              <w:spacing w:before="0" w:after="200" w:line="276" w:lineRule="auto"/>
              <w:jc w:val="left"/>
              <w:rPr>
                <w:rFonts w:eastAsia="Calibri" w:cs="Arial"/>
              </w:rPr>
            </w:pPr>
          </w:p>
        </w:tc>
        <w:tc>
          <w:tcPr>
            <w:tcW w:w="3734" w:type="dxa"/>
            <w:shd w:val="clear" w:color="auto" w:fill="auto"/>
            <w:vAlign w:val="center"/>
          </w:tcPr>
          <w:p w:rsidR="002C7038" w:rsidRPr="002C7038" w:rsidRDefault="002C7038" w:rsidP="002C7038">
            <w:pPr>
              <w:spacing w:before="0"/>
              <w:jc w:val="left"/>
              <w:rPr>
                <w:rFonts w:eastAsia="Calibri" w:cs="Arial"/>
                <w:lang w:val="sr-Cyrl-RS"/>
              </w:rPr>
            </w:pPr>
            <w:r w:rsidRPr="002C7038">
              <w:rPr>
                <w:rFonts w:eastAsia="Calibri" w:cs="Arial"/>
                <w:lang w:val="sr-Cyrl-RS"/>
              </w:rPr>
              <w:t>Манометар-контролни</w:t>
            </w:r>
          </w:p>
          <w:p w:rsidR="002C7038" w:rsidRPr="002C7038" w:rsidRDefault="002C7038" w:rsidP="002C7038">
            <w:pPr>
              <w:spacing w:before="0"/>
              <w:jc w:val="left"/>
              <w:rPr>
                <w:rFonts w:eastAsia="Calibri" w:cs="Arial"/>
                <w:lang w:val="sr-Cyrl-RS"/>
              </w:rPr>
            </w:pPr>
            <w:r w:rsidRPr="002C7038">
              <w:rPr>
                <w:rFonts w:eastAsia="Calibri" w:cs="Arial"/>
                <w:lang w:val="sr-Cyrl-RS"/>
              </w:rPr>
              <w:t>Инвентарски број: 20 9300 001</w:t>
            </w:r>
          </w:p>
          <w:p w:rsidR="002C7038" w:rsidRPr="002C7038" w:rsidRDefault="002C7038" w:rsidP="002C7038">
            <w:pPr>
              <w:spacing w:before="0"/>
              <w:jc w:val="left"/>
              <w:rPr>
                <w:rFonts w:eastAsia="Calibri" w:cs="Arial"/>
                <w:b/>
              </w:rPr>
            </w:pPr>
            <w:r w:rsidRPr="002C7038">
              <w:rPr>
                <w:rFonts w:eastAsia="Calibri" w:cs="Arial"/>
                <w:b/>
                <w:lang w:val="sr-Cyrl-RS"/>
              </w:rPr>
              <w:t>Серијски број 5109363/319000</w:t>
            </w:r>
            <w:r w:rsidRPr="002C7038">
              <w:rPr>
                <w:rFonts w:eastAsia="Calibri" w:cs="Arial"/>
                <w:b/>
              </w:rPr>
              <w:t>4</w:t>
            </w:r>
          </w:p>
          <w:p w:rsidR="002C7038" w:rsidRPr="002C7038" w:rsidRDefault="002C7038" w:rsidP="002C7038">
            <w:pPr>
              <w:spacing w:before="0"/>
              <w:jc w:val="left"/>
              <w:rPr>
                <w:rFonts w:eastAsia="Calibri" w:cs="Arial"/>
                <w:b/>
              </w:rPr>
            </w:pPr>
            <w:r w:rsidRPr="002C7038">
              <w:rPr>
                <w:rFonts w:eastAsia="Calibri" w:cs="Arial"/>
                <w:b/>
                <w:lang w:val="sr-Cyrl-RS"/>
              </w:rPr>
              <w:t xml:space="preserve">Опсег: 0 – </w:t>
            </w:r>
            <w:r w:rsidRPr="002C7038">
              <w:rPr>
                <w:rFonts w:eastAsia="Calibri" w:cs="Arial"/>
                <w:b/>
              </w:rPr>
              <w:t>60</w:t>
            </w:r>
            <w:r w:rsidRPr="002C7038">
              <w:rPr>
                <w:rFonts w:eastAsia="Calibri" w:cs="Arial"/>
                <w:b/>
                <w:lang w:val="sr-Cyrl-RS"/>
              </w:rPr>
              <w:t xml:space="preserve"> </w:t>
            </w:r>
            <w:r w:rsidRPr="002C7038">
              <w:rPr>
                <w:rFonts w:eastAsia="Calibri" w:cs="Arial"/>
                <w:b/>
              </w:rPr>
              <w:t>bar</w:t>
            </w:r>
          </w:p>
          <w:p w:rsidR="002C7038" w:rsidRPr="002C7038" w:rsidRDefault="002C7038" w:rsidP="002C7038">
            <w:pPr>
              <w:spacing w:before="0"/>
              <w:jc w:val="left"/>
              <w:rPr>
                <w:rFonts w:eastAsia="Calibri" w:cs="Arial"/>
                <w:b/>
              </w:rPr>
            </w:pPr>
            <w:r w:rsidRPr="002C7038">
              <w:rPr>
                <w:rFonts w:eastAsia="Calibri" w:cs="Arial"/>
                <w:b/>
              </w:rPr>
              <w:t>Kl 0.6%</w:t>
            </w:r>
          </w:p>
        </w:tc>
        <w:tc>
          <w:tcPr>
            <w:tcW w:w="933" w:type="dxa"/>
            <w:shd w:val="clear" w:color="auto" w:fill="auto"/>
            <w:vAlign w:val="center"/>
          </w:tcPr>
          <w:p w:rsidR="002C7038" w:rsidRPr="002C7038" w:rsidRDefault="002C7038" w:rsidP="002C7038">
            <w:pPr>
              <w:spacing w:before="0" w:after="200" w:line="276" w:lineRule="auto"/>
              <w:ind w:right="-1149"/>
              <w:jc w:val="left"/>
              <w:rPr>
                <w:rFonts w:eastAsia="Calibri" w:cs="Arial"/>
                <w:lang w:val="sr-Cyrl-RS"/>
              </w:rPr>
            </w:pPr>
            <w:r w:rsidRPr="002C7038">
              <w:rPr>
                <w:rFonts w:eastAsia="Calibri" w:cs="Arial"/>
                <w:lang w:val="sr-Cyrl-RS"/>
              </w:rPr>
              <w:t>ком</w:t>
            </w:r>
          </w:p>
        </w:tc>
        <w:tc>
          <w:tcPr>
            <w:tcW w:w="630" w:type="dxa"/>
            <w:shd w:val="clear" w:color="auto" w:fill="auto"/>
            <w:vAlign w:val="center"/>
          </w:tcPr>
          <w:p w:rsidR="002C7038" w:rsidRPr="002C7038" w:rsidRDefault="002C7038" w:rsidP="002C7038">
            <w:pPr>
              <w:spacing w:before="0" w:after="200" w:line="276" w:lineRule="auto"/>
              <w:jc w:val="center"/>
              <w:rPr>
                <w:rFonts w:eastAsia="Calibri" w:cs="Arial"/>
                <w:lang w:val="sr-Cyrl-RS"/>
              </w:rPr>
            </w:pPr>
            <w:r w:rsidRPr="002C7038">
              <w:rPr>
                <w:rFonts w:eastAsia="Calibri" w:cs="Arial"/>
                <w:lang w:val="sr-Cyrl-RS"/>
              </w:rPr>
              <w:t>1</w:t>
            </w:r>
          </w:p>
        </w:tc>
        <w:tc>
          <w:tcPr>
            <w:tcW w:w="990" w:type="dxa"/>
            <w:vAlign w:val="center"/>
          </w:tcPr>
          <w:p w:rsidR="002C7038" w:rsidRPr="002C7038" w:rsidRDefault="002C7038" w:rsidP="002C7038">
            <w:pPr>
              <w:spacing w:before="0" w:after="200" w:line="276" w:lineRule="auto"/>
              <w:jc w:val="center"/>
              <w:rPr>
                <w:rFonts w:eastAsia="Calibri" w:cs="Arial"/>
              </w:rPr>
            </w:pPr>
          </w:p>
        </w:tc>
        <w:tc>
          <w:tcPr>
            <w:tcW w:w="1260" w:type="dxa"/>
            <w:shd w:val="clear" w:color="auto" w:fill="auto"/>
            <w:vAlign w:val="center"/>
          </w:tcPr>
          <w:p w:rsidR="002C7038" w:rsidRPr="002C7038" w:rsidRDefault="002C7038" w:rsidP="002C7038">
            <w:pPr>
              <w:spacing w:before="0" w:after="200" w:line="276" w:lineRule="auto"/>
              <w:ind w:right="-1149"/>
              <w:jc w:val="center"/>
              <w:rPr>
                <w:rFonts w:eastAsia="Calibri" w:cs="Arial"/>
                <w:lang w:val="sr-Latn-CS"/>
              </w:rPr>
            </w:pPr>
          </w:p>
        </w:tc>
        <w:tc>
          <w:tcPr>
            <w:tcW w:w="1260" w:type="dxa"/>
            <w:vAlign w:val="center"/>
          </w:tcPr>
          <w:p w:rsidR="002C7038" w:rsidRPr="002C7038" w:rsidRDefault="002C7038" w:rsidP="002C7038">
            <w:pPr>
              <w:spacing w:before="0" w:after="200" w:line="276" w:lineRule="auto"/>
              <w:ind w:right="-1149"/>
              <w:jc w:val="center"/>
              <w:rPr>
                <w:rFonts w:eastAsia="Calibri" w:cs="Arial"/>
                <w:lang w:val="sr-Latn-CS"/>
              </w:rPr>
            </w:pPr>
          </w:p>
        </w:tc>
        <w:tc>
          <w:tcPr>
            <w:tcW w:w="1016" w:type="dxa"/>
            <w:shd w:val="clear" w:color="auto" w:fill="auto"/>
            <w:vAlign w:val="center"/>
          </w:tcPr>
          <w:p w:rsidR="002C7038" w:rsidRPr="002C7038" w:rsidRDefault="002C7038" w:rsidP="002C7038">
            <w:pPr>
              <w:spacing w:before="0"/>
              <w:jc w:val="center"/>
              <w:rPr>
                <w:rFonts w:cs="Arial"/>
                <w:lang w:val="hr-HR" w:eastAsia="hr-HR"/>
              </w:rPr>
            </w:pPr>
          </w:p>
        </w:tc>
      </w:tr>
      <w:tr w:rsidR="002C7038" w:rsidRPr="002C7038" w:rsidTr="00C247E1">
        <w:trPr>
          <w:trHeight w:val="417"/>
          <w:jc w:val="center"/>
        </w:trPr>
        <w:tc>
          <w:tcPr>
            <w:tcW w:w="849" w:type="dxa"/>
            <w:shd w:val="clear" w:color="auto" w:fill="auto"/>
            <w:vAlign w:val="center"/>
          </w:tcPr>
          <w:p w:rsidR="002C7038" w:rsidRPr="002C7038" w:rsidRDefault="002C7038" w:rsidP="002C7038">
            <w:pPr>
              <w:numPr>
                <w:ilvl w:val="0"/>
                <w:numId w:val="36"/>
              </w:numPr>
              <w:spacing w:before="0" w:after="200" w:line="276" w:lineRule="auto"/>
              <w:jc w:val="left"/>
              <w:rPr>
                <w:rFonts w:eastAsia="Calibri" w:cs="Arial"/>
              </w:rPr>
            </w:pPr>
          </w:p>
        </w:tc>
        <w:tc>
          <w:tcPr>
            <w:tcW w:w="3734" w:type="dxa"/>
            <w:shd w:val="clear" w:color="auto" w:fill="auto"/>
            <w:vAlign w:val="center"/>
          </w:tcPr>
          <w:p w:rsidR="002C7038" w:rsidRPr="002C7038" w:rsidRDefault="002C7038" w:rsidP="002C7038">
            <w:pPr>
              <w:spacing w:before="0"/>
              <w:jc w:val="left"/>
              <w:rPr>
                <w:rFonts w:eastAsia="Calibri" w:cs="Arial"/>
                <w:lang w:val="sr-Cyrl-RS"/>
              </w:rPr>
            </w:pPr>
            <w:r w:rsidRPr="002C7038">
              <w:rPr>
                <w:rFonts w:eastAsia="Calibri" w:cs="Arial"/>
                <w:lang w:val="sr-Cyrl-RS"/>
              </w:rPr>
              <w:t>Манометар-контролни</w:t>
            </w:r>
          </w:p>
          <w:p w:rsidR="002C7038" w:rsidRPr="002C7038" w:rsidRDefault="002C7038" w:rsidP="002C7038">
            <w:pPr>
              <w:spacing w:before="0"/>
              <w:jc w:val="left"/>
              <w:rPr>
                <w:rFonts w:eastAsia="Calibri" w:cs="Arial"/>
                <w:lang w:val="sr-Cyrl-RS"/>
              </w:rPr>
            </w:pPr>
            <w:r w:rsidRPr="002C7038">
              <w:rPr>
                <w:rFonts w:eastAsia="Calibri" w:cs="Arial"/>
                <w:lang w:val="sr-Cyrl-RS"/>
              </w:rPr>
              <w:t>Инвентарски број: 20 9300 001</w:t>
            </w:r>
          </w:p>
          <w:p w:rsidR="002C7038" w:rsidRPr="002C7038" w:rsidRDefault="002C7038" w:rsidP="002C7038">
            <w:pPr>
              <w:spacing w:before="0"/>
              <w:jc w:val="left"/>
              <w:rPr>
                <w:rFonts w:eastAsia="Calibri" w:cs="Arial"/>
                <w:b/>
              </w:rPr>
            </w:pPr>
            <w:r w:rsidRPr="002C7038">
              <w:rPr>
                <w:rFonts w:eastAsia="Calibri" w:cs="Arial"/>
                <w:b/>
                <w:lang w:val="sr-Cyrl-RS"/>
              </w:rPr>
              <w:t>Серијски број 5109363/319000</w:t>
            </w:r>
            <w:r w:rsidRPr="002C7038">
              <w:rPr>
                <w:rFonts w:eastAsia="Calibri" w:cs="Arial"/>
                <w:b/>
              </w:rPr>
              <w:t>7</w:t>
            </w:r>
          </w:p>
          <w:p w:rsidR="002C7038" w:rsidRPr="002C7038" w:rsidRDefault="002C7038" w:rsidP="002C7038">
            <w:pPr>
              <w:spacing w:before="0"/>
              <w:jc w:val="left"/>
              <w:rPr>
                <w:rFonts w:eastAsia="Calibri" w:cs="Arial"/>
                <w:b/>
              </w:rPr>
            </w:pPr>
            <w:r w:rsidRPr="002C7038">
              <w:rPr>
                <w:rFonts w:eastAsia="Calibri" w:cs="Arial"/>
                <w:b/>
                <w:lang w:val="sr-Cyrl-RS"/>
              </w:rPr>
              <w:t xml:space="preserve">Опсег: 0 – </w:t>
            </w:r>
            <w:r w:rsidRPr="002C7038">
              <w:rPr>
                <w:rFonts w:eastAsia="Calibri" w:cs="Arial"/>
                <w:b/>
              </w:rPr>
              <w:t>100</w:t>
            </w:r>
            <w:r w:rsidRPr="002C7038">
              <w:rPr>
                <w:rFonts w:eastAsia="Calibri" w:cs="Arial"/>
                <w:b/>
                <w:lang w:val="sr-Cyrl-RS"/>
              </w:rPr>
              <w:t xml:space="preserve"> </w:t>
            </w:r>
            <w:r w:rsidRPr="002C7038">
              <w:rPr>
                <w:rFonts w:eastAsia="Calibri" w:cs="Arial"/>
                <w:b/>
              </w:rPr>
              <w:t>bar</w:t>
            </w:r>
          </w:p>
          <w:p w:rsidR="002C7038" w:rsidRPr="002C7038" w:rsidRDefault="002C7038" w:rsidP="002C7038">
            <w:pPr>
              <w:spacing w:before="0"/>
              <w:jc w:val="left"/>
              <w:rPr>
                <w:rFonts w:eastAsia="Calibri" w:cs="Arial"/>
                <w:b/>
              </w:rPr>
            </w:pPr>
            <w:r w:rsidRPr="002C7038">
              <w:rPr>
                <w:rFonts w:eastAsia="Calibri" w:cs="Arial"/>
                <w:b/>
              </w:rPr>
              <w:t>Kl 0.6%</w:t>
            </w:r>
          </w:p>
        </w:tc>
        <w:tc>
          <w:tcPr>
            <w:tcW w:w="933" w:type="dxa"/>
            <w:shd w:val="clear" w:color="auto" w:fill="auto"/>
            <w:vAlign w:val="center"/>
          </w:tcPr>
          <w:p w:rsidR="002C7038" w:rsidRPr="002C7038" w:rsidRDefault="002C7038" w:rsidP="002C7038">
            <w:pPr>
              <w:spacing w:before="0" w:after="200" w:line="276" w:lineRule="auto"/>
              <w:ind w:right="-1149"/>
              <w:jc w:val="left"/>
              <w:rPr>
                <w:rFonts w:eastAsia="Calibri" w:cs="Arial"/>
                <w:lang w:val="sr-Cyrl-RS"/>
              </w:rPr>
            </w:pPr>
            <w:r w:rsidRPr="002C7038">
              <w:rPr>
                <w:rFonts w:eastAsia="Calibri" w:cs="Arial"/>
                <w:lang w:val="sr-Cyrl-RS"/>
              </w:rPr>
              <w:t>ком</w:t>
            </w:r>
          </w:p>
        </w:tc>
        <w:tc>
          <w:tcPr>
            <w:tcW w:w="630" w:type="dxa"/>
            <w:shd w:val="clear" w:color="auto" w:fill="auto"/>
            <w:vAlign w:val="center"/>
          </w:tcPr>
          <w:p w:rsidR="002C7038" w:rsidRPr="002C7038" w:rsidRDefault="002C7038" w:rsidP="002C7038">
            <w:pPr>
              <w:spacing w:before="0" w:after="200" w:line="276" w:lineRule="auto"/>
              <w:jc w:val="center"/>
              <w:rPr>
                <w:rFonts w:eastAsia="Calibri" w:cs="Arial"/>
                <w:lang w:val="sr-Cyrl-RS"/>
              </w:rPr>
            </w:pPr>
            <w:r w:rsidRPr="002C7038">
              <w:rPr>
                <w:rFonts w:eastAsia="Calibri" w:cs="Arial"/>
                <w:lang w:val="sr-Cyrl-RS"/>
              </w:rPr>
              <w:t>1</w:t>
            </w:r>
          </w:p>
        </w:tc>
        <w:tc>
          <w:tcPr>
            <w:tcW w:w="990" w:type="dxa"/>
            <w:vAlign w:val="center"/>
          </w:tcPr>
          <w:p w:rsidR="002C7038" w:rsidRPr="002C7038" w:rsidRDefault="002C7038" w:rsidP="002C7038">
            <w:pPr>
              <w:spacing w:before="0" w:after="200" w:line="276" w:lineRule="auto"/>
              <w:jc w:val="center"/>
              <w:rPr>
                <w:rFonts w:eastAsia="Calibri" w:cs="Arial"/>
              </w:rPr>
            </w:pPr>
          </w:p>
        </w:tc>
        <w:tc>
          <w:tcPr>
            <w:tcW w:w="1260" w:type="dxa"/>
            <w:shd w:val="clear" w:color="auto" w:fill="auto"/>
            <w:vAlign w:val="center"/>
          </w:tcPr>
          <w:p w:rsidR="002C7038" w:rsidRPr="002C7038" w:rsidRDefault="002C7038" w:rsidP="002C7038">
            <w:pPr>
              <w:spacing w:before="0" w:after="200" w:line="276" w:lineRule="auto"/>
              <w:ind w:right="-1149"/>
              <w:jc w:val="center"/>
              <w:rPr>
                <w:rFonts w:eastAsia="Calibri" w:cs="Arial"/>
                <w:lang w:val="sr-Latn-CS"/>
              </w:rPr>
            </w:pPr>
          </w:p>
        </w:tc>
        <w:tc>
          <w:tcPr>
            <w:tcW w:w="1260" w:type="dxa"/>
            <w:vAlign w:val="center"/>
          </w:tcPr>
          <w:p w:rsidR="002C7038" w:rsidRPr="002C7038" w:rsidRDefault="002C7038" w:rsidP="002C7038">
            <w:pPr>
              <w:spacing w:before="0" w:after="200" w:line="276" w:lineRule="auto"/>
              <w:ind w:right="-1149"/>
              <w:jc w:val="center"/>
              <w:rPr>
                <w:rFonts w:eastAsia="Calibri" w:cs="Arial"/>
                <w:lang w:val="sr-Latn-CS"/>
              </w:rPr>
            </w:pPr>
          </w:p>
        </w:tc>
        <w:tc>
          <w:tcPr>
            <w:tcW w:w="1016" w:type="dxa"/>
            <w:shd w:val="clear" w:color="auto" w:fill="auto"/>
            <w:vAlign w:val="center"/>
          </w:tcPr>
          <w:p w:rsidR="002C7038" w:rsidRPr="002C7038" w:rsidRDefault="002C7038" w:rsidP="002C7038">
            <w:pPr>
              <w:spacing w:before="0"/>
              <w:jc w:val="center"/>
              <w:rPr>
                <w:rFonts w:cs="Arial"/>
                <w:lang w:val="hr-HR" w:eastAsia="hr-HR"/>
              </w:rPr>
            </w:pPr>
          </w:p>
        </w:tc>
      </w:tr>
      <w:tr w:rsidR="002C7038" w:rsidRPr="002C7038" w:rsidTr="00C247E1">
        <w:trPr>
          <w:trHeight w:val="417"/>
          <w:jc w:val="center"/>
        </w:trPr>
        <w:tc>
          <w:tcPr>
            <w:tcW w:w="849" w:type="dxa"/>
            <w:shd w:val="clear" w:color="auto" w:fill="auto"/>
            <w:vAlign w:val="center"/>
          </w:tcPr>
          <w:p w:rsidR="002C7038" w:rsidRPr="002C7038" w:rsidRDefault="002C7038" w:rsidP="002C7038">
            <w:pPr>
              <w:numPr>
                <w:ilvl w:val="0"/>
                <w:numId w:val="36"/>
              </w:numPr>
              <w:spacing w:before="0" w:after="200" w:line="276" w:lineRule="auto"/>
              <w:jc w:val="left"/>
              <w:rPr>
                <w:rFonts w:eastAsia="Calibri" w:cs="Arial"/>
              </w:rPr>
            </w:pPr>
          </w:p>
        </w:tc>
        <w:tc>
          <w:tcPr>
            <w:tcW w:w="3734" w:type="dxa"/>
            <w:shd w:val="clear" w:color="auto" w:fill="auto"/>
            <w:vAlign w:val="center"/>
          </w:tcPr>
          <w:p w:rsidR="002C7038" w:rsidRPr="002C7038" w:rsidRDefault="002C7038" w:rsidP="002C7038">
            <w:pPr>
              <w:spacing w:before="0"/>
              <w:jc w:val="left"/>
              <w:rPr>
                <w:rFonts w:eastAsia="Calibri" w:cs="Arial"/>
                <w:lang w:val="sr-Cyrl-RS"/>
              </w:rPr>
            </w:pPr>
            <w:r w:rsidRPr="002C7038">
              <w:rPr>
                <w:rFonts w:eastAsia="Calibri" w:cs="Arial"/>
                <w:lang w:val="sr-Cyrl-RS"/>
              </w:rPr>
              <w:t>Манометар-контролни</w:t>
            </w:r>
          </w:p>
          <w:p w:rsidR="002C7038" w:rsidRPr="002C7038" w:rsidRDefault="002C7038" w:rsidP="002C7038">
            <w:pPr>
              <w:spacing w:before="0"/>
              <w:jc w:val="left"/>
              <w:rPr>
                <w:rFonts w:eastAsia="Calibri" w:cs="Arial"/>
                <w:lang w:val="sr-Cyrl-RS"/>
              </w:rPr>
            </w:pPr>
            <w:r w:rsidRPr="002C7038">
              <w:rPr>
                <w:rFonts w:eastAsia="Calibri" w:cs="Arial"/>
                <w:lang w:val="sr-Cyrl-RS"/>
              </w:rPr>
              <w:t>Инвентарски број: 20 9300 001</w:t>
            </w:r>
          </w:p>
          <w:p w:rsidR="002C7038" w:rsidRPr="002C7038" w:rsidRDefault="002C7038" w:rsidP="002C7038">
            <w:pPr>
              <w:spacing w:before="0"/>
              <w:jc w:val="left"/>
              <w:rPr>
                <w:rFonts w:eastAsia="Calibri" w:cs="Arial"/>
                <w:b/>
              </w:rPr>
            </w:pPr>
            <w:r w:rsidRPr="002C7038">
              <w:rPr>
                <w:rFonts w:eastAsia="Calibri" w:cs="Arial"/>
                <w:b/>
                <w:lang w:val="sr-Cyrl-RS"/>
              </w:rPr>
              <w:t>Серијски број 5109363/31900</w:t>
            </w:r>
            <w:r w:rsidRPr="002C7038">
              <w:rPr>
                <w:rFonts w:eastAsia="Calibri" w:cs="Arial"/>
                <w:b/>
              </w:rPr>
              <w:t>11</w:t>
            </w:r>
          </w:p>
          <w:p w:rsidR="002C7038" w:rsidRPr="002C7038" w:rsidRDefault="002C7038" w:rsidP="002C7038">
            <w:pPr>
              <w:spacing w:before="0"/>
              <w:jc w:val="left"/>
              <w:rPr>
                <w:rFonts w:eastAsia="Calibri" w:cs="Arial"/>
                <w:b/>
              </w:rPr>
            </w:pPr>
            <w:r w:rsidRPr="002C7038">
              <w:rPr>
                <w:rFonts w:eastAsia="Calibri" w:cs="Arial"/>
                <w:b/>
                <w:lang w:val="sr-Cyrl-RS"/>
              </w:rPr>
              <w:t xml:space="preserve">Опсег: 0 – </w:t>
            </w:r>
            <w:r w:rsidRPr="002C7038">
              <w:rPr>
                <w:rFonts w:eastAsia="Calibri" w:cs="Arial"/>
                <w:b/>
              </w:rPr>
              <w:t>160</w:t>
            </w:r>
            <w:r w:rsidRPr="002C7038">
              <w:rPr>
                <w:rFonts w:eastAsia="Calibri" w:cs="Arial"/>
                <w:b/>
                <w:lang w:val="sr-Cyrl-RS"/>
              </w:rPr>
              <w:t xml:space="preserve"> </w:t>
            </w:r>
            <w:r w:rsidRPr="002C7038">
              <w:rPr>
                <w:rFonts w:eastAsia="Calibri" w:cs="Arial"/>
                <w:b/>
              </w:rPr>
              <w:t>bar</w:t>
            </w:r>
          </w:p>
          <w:p w:rsidR="002C7038" w:rsidRPr="002C7038" w:rsidRDefault="002C7038" w:rsidP="002C7038">
            <w:pPr>
              <w:spacing w:before="0"/>
              <w:jc w:val="left"/>
              <w:rPr>
                <w:rFonts w:eastAsia="Calibri" w:cs="Arial"/>
                <w:b/>
              </w:rPr>
            </w:pPr>
            <w:r w:rsidRPr="002C7038">
              <w:rPr>
                <w:rFonts w:eastAsia="Calibri" w:cs="Arial"/>
                <w:b/>
              </w:rPr>
              <w:t>Kl 0.6%</w:t>
            </w:r>
          </w:p>
        </w:tc>
        <w:tc>
          <w:tcPr>
            <w:tcW w:w="933" w:type="dxa"/>
            <w:shd w:val="clear" w:color="auto" w:fill="auto"/>
            <w:vAlign w:val="center"/>
          </w:tcPr>
          <w:p w:rsidR="002C7038" w:rsidRPr="002C7038" w:rsidRDefault="002C7038" w:rsidP="002C7038">
            <w:pPr>
              <w:spacing w:before="0" w:after="200" w:line="276" w:lineRule="auto"/>
              <w:ind w:right="-1149"/>
              <w:jc w:val="left"/>
              <w:rPr>
                <w:rFonts w:eastAsia="Calibri" w:cs="Arial"/>
                <w:lang w:val="sr-Cyrl-RS"/>
              </w:rPr>
            </w:pPr>
            <w:r w:rsidRPr="002C7038">
              <w:rPr>
                <w:rFonts w:eastAsia="Calibri" w:cs="Arial"/>
                <w:lang w:val="sr-Cyrl-RS"/>
              </w:rPr>
              <w:t>ком</w:t>
            </w:r>
          </w:p>
        </w:tc>
        <w:tc>
          <w:tcPr>
            <w:tcW w:w="630" w:type="dxa"/>
            <w:shd w:val="clear" w:color="auto" w:fill="auto"/>
            <w:vAlign w:val="center"/>
          </w:tcPr>
          <w:p w:rsidR="002C7038" w:rsidRPr="002C7038" w:rsidRDefault="002C7038" w:rsidP="002C7038">
            <w:pPr>
              <w:spacing w:before="0" w:after="200" w:line="276" w:lineRule="auto"/>
              <w:jc w:val="center"/>
              <w:rPr>
                <w:rFonts w:eastAsia="Calibri" w:cs="Arial"/>
                <w:lang w:val="sr-Cyrl-RS"/>
              </w:rPr>
            </w:pPr>
            <w:r w:rsidRPr="002C7038">
              <w:rPr>
                <w:rFonts w:eastAsia="Calibri" w:cs="Arial"/>
                <w:lang w:val="sr-Cyrl-RS"/>
              </w:rPr>
              <w:t>1</w:t>
            </w:r>
          </w:p>
        </w:tc>
        <w:tc>
          <w:tcPr>
            <w:tcW w:w="990" w:type="dxa"/>
            <w:vAlign w:val="center"/>
          </w:tcPr>
          <w:p w:rsidR="002C7038" w:rsidRPr="002C7038" w:rsidRDefault="002C7038" w:rsidP="002C7038">
            <w:pPr>
              <w:spacing w:before="0" w:after="200" w:line="276" w:lineRule="auto"/>
              <w:jc w:val="center"/>
              <w:rPr>
                <w:rFonts w:eastAsia="Calibri" w:cs="Arial"/>
              </w:rPr>
            </w:pPr>
          </w:p>
        </w:tc>
        <w:tc>
          <w:tcPr>
            <w:tcW w:w="1260" w:type="dxa"/>
            <w:shd w:val="clear" w:color="auto" w:fill="auto"/>
            <w:vAlign w:val="center"/>
          </w:tcPr>
          <w:p w:rsidR="002C7038" w:rsidRPr="002C7038" w:rsidRDefault="002C7038" w:rsidP="002C7038">
            <w:pPr>
              <w:spacing w:before="0" w:after="200" w:line="276" w:lineRule="auto"/>
              <w:ind w:right="-1149"/>
              <w:jc w:val="center"/>
              <w:rPr>
                <w:rFonts w:eastAsia="Calibri" w:cs="Arial"/>
                <w:lang w:val="sr-Latn-CS"/>
              </w:rPr>
            </w:pPr>
          </w:p>
        </w:tc>
        <w:tc>
          <w:tcPr>
            <w:tcW w:w="1260" w:type="dxa"/>
            <w:vAlign w:val="center"/>
          </w:tcPr>
          <w:p w:rsidR="002C7038" w:rsidRPr="002C7038" w:rsidRDefault="002C7038" w:rsidP="002C7038">
            <w:pPr>
              <w:spacing w:before="0" w:after="200" w:line="276" w:lineRule="auto"/>
              <w:ind w:right="-1149"/>
              <w:jc w:val="center"/>
              <w:rPr>
                <w:rFonts w:eastAsia="Calibri" w:cs="Arial"/>
                <w:lang w:val="sr-Latn-CS"/>
              </w:rPr>
            </w:pPr>
          </w:p>
        </w:tc>
        <w:tc>
          <w:tcPr>
            <w:tcW w:w="1016" w:type="dxa"/>
            <w:shd w:val="clear" w:color="auto" w:fill="auto"/>
            <w:vAlign w:val="center"/>
          </w:tcPr>
          <w:p w:rsidR="002C7038" w:rsidRPr="002C7038" w:rsidRDefault="002C7038" w:rsidP="002C7038">
            <w:pPr>
              <w:spacing w:before="0"/>
              <w:jc w:val="center"/>
              <w:rPr>
                <w:rFonts w:cs="Arial"/>
                <w:lang w:val="hr-HR" w:eastAsia="hr-HR"/>
              </w:rPr>
            </w:pPr>
          </w:p>
        </w:tc>
      </w:tr>
      <w:tr w:rsidR="002C7038" w:rsidRPr="002C7038" w:rsidTr="00C247E1">
        <w:trPr>
          <w:trHeight w:val="409"/>
          <w:jc w:val="center"/>
        </w:trPr>
        <w:tc>
          <w:tcPr>
            <w:tcW w:w="849" w:type="dxa"/>
            <w:shd w:val="clear" w:color="auto" w:fill="auto"/>
            <w:vAlign w:val="center"/>
          </w:tcPr>
          <w:p w:rsidR="002C7038" w:rsidRPr="002C7038" w:rsidRDefault="002C7038" w:rsidP="002C7038">
            <w:pPr>
              <w:spacing w:before="0"/>
              <w:jc w:val="center"/>
              <w:rPr>
                <w:rFonts w:cs="Arial"/>
                <w:lang w:val="sr-Cyrl-CS" w:eastAsia="hr-HR"/>
              </w:rPr>
            </w:pPr>
          </w:p>
          <w:p w:rsidR="002C7038" w:rsidRPr="002C7038" w:rsidRDefault="002C7038" w:rsidP="002C7038">
            <w:pPr>
              <w:spacing w:before="0"/>
              <w:jc w:val="center"/>
              <w:rPr>
                <w:rFonts w:cs="Arial"/>
                <w:lang w:val="sr-Cyrl-CS" w:eastAsia="hr-HR"/>
              </w:rPr>
            </w:pPr>
          </w:p>
        </w:tc>
        <w:tc>
          <w:tcPr>
            <w:tcW w:w="7547" w:type="dxa"/>
            <w:gridSpan w:val="5"/>
            <w:shd w:val="clear" w:color="auto" w:fill="auto"/>
          </w:tcPr>
          <w:p w:rsidR="002C7038" w:rsidRPr="002C7038" w:rsidRDefault="002C7038" w:rsidP="002C7038">
            <w:pPr>
              <w:spacing w:before="0"/>
              <w:ind w:left="-44"/>
              <w:jc w:val="center"/>
              <w:rPr>
                <w:rFonts w:cs="Arial"/>
                <w:lang w:eastAsia="hr-HR"/>
              </w:rPr>
            </w:pPr>
          </w:p>
          <w:p w:rsidR="002C7038" w:rsidRPr="002C7038" w:rsidRDefault="002C7038" w:rsidP="002C7038">
            <w:pPr>
              <w:spacing w:before="0"/>
              <w:ind w:left="-44"/>
              <w:jc w:val="center"/>
              <w:rPr>
                <w:rFonts w:cs="Arial"/>
                <w:lang w:eastAsia="hr-HR"/>
              </w:rPr>
            </w:pPr>
            <w:r w:rsidRPr="002C7038">
              <w:rPr>
                <w:rFonts w:cs="Arial"/>
                <w:lang w:val="sr-Cyrl-CS" w:eastAsia="hr-HR"/>
              </w:rPr>
              <w:t>УКУПНО  динара:</w:t>
            </w:r>
          </w:p>
        </w:tc>
        <w:tc>
          <w:tcPr>
            <w:tcW w:w="1260" w:type="dxa"/>
          </w:tcPr>
          <w:p w:rsidR="002C7038" w:rsidRPr="002C7038" w:rsidRDefault="002C7038" w:rsidP="002C7038">
            <w:pPr>
              <w:spacing w:before="0"/>
              <w:jc w:val="left"/>
              <w:rPr>
                <w:rFonts w:cs="Arial"/>
                <w:lang w:val="hr-HR" w:eastAsia="hr-HR"/>
              </w:rPr>
            </w:pPr>
          </w:p>
        </w:tc>
        <w:tc>
          <w:tcPr>
            <w:tcW w:w="1016" w:type="dxa"/>
            <w:shd w:val="clear" w:color="auto" w:fill="auto"/>
          </w:tcPr>
          <w:p w:rsidR="002C7038" w:rsidRPr="002C7038" w:rsidRDefault="002C7038" w:rsidP="002C7038">
            <w:pPr>
              <w:spacing w:before="0"/>
              <w:jc w:val="left"/>
              <w:rPr>
                <w:rFonts w:cs="Arial"/>
                <w:lang w:val="hr-HR" w:eastAsia="hr-HR"/>
              </w:rPr>
            </w:pPr>
          </w:p>
        </w:tc>
      </w:tr>
    </w:tbl>
    <w:p w:rsidR="00804790" w:rsidRPr="00804790" w:rsidRDefault="00804790" w:rsidP="00F95C27">
      <w:pPr>
        <w:spacing w:before="0"/>
        <w:ind w:right="-14"/>
        <w:rPr>
          <w:rFonts w:cs="Arial"/>
          <w:b/>
          <w:lang w:val="sr-Cyrl-RS"/>
        </w:rPr>
      </w:pPr>
    </w:p>
    <w:p w:rsidR="00804790" w:rsidRPr="000D7E2A" w:rsidRDefault="00804790" w:rsidP="00804790">
      <w:pPr>
        <w:spacing w:before="0"/>
        <w:ind w:left="4320" w:firstLine="720"/>
        <w:jc w:val="left"/>
        <w:rPr>
          <w:rFonts w:cs="Arial"/>
          <w:lang w:eastAsia="hr-HR"/>
        </w:rPr>
      </w:pPr>
      <w:r w:rsidRPr="000D7E2A">
        <w:rPr>
          <w:rFonts w:cs="Arial"/>
          <w:lang w:eastAsia="hr-HR"/>
        </w:rPr>
        <w:t>Потпис одговорног лица понуђача</w:t>
      </w:r>
    </w:p>
    <w:p w:rsidR="00804790" w:rsidRPr="000D7E2A" w:rsidRDefault="00804790" w:rsidP="00804790">
      <w:pPr>
        <w:spacing w:before="0"/>
        <w:ind w:left="3600" w:firstLine="720"/>
        <w:jc w:val="left"/>
        <w:rPr>
          <w:rFonts w:cs="Arial"/>
          <w:lang w:eastAsia="hr-HR"/>
        </w:rPr>
      </w:pPr>
      <w:proofErr w:type="gramStart"/>
      <w:r w:rsidRPr="000D7E2A">
        <w:rPr>
          <w:rFonts w:cs="Arial"/>
          <w:lang w:eastAsia="hr-HR"/>
        </w:rPr>
        <w:t>м.п.</w:t>
      </w:r>
      <w:proofErr w:type="gramEnd"/>
      <w:r>
        <w:rPr>
          <w:rFonts w:cs="Arial"/>
          <w:lang w:val="sr-Cyrl-RS" w:eastAsia="hr-HR"/>
        </w:rPr>
        <w:t xml:space="preserve">      </w:t>
      </w:r>
      <w:r w:rsidRPr="000D7E2A">
        <w:rPr>
          <w:rFonts w:cs="Arial"/>
          <w:lang w:eastAsia="hr-HR"/>
        </w:rPr>
        <w:t>____________________________</w:t>
      </w:r>
    </w:p>
    <w:p w:rsidR="00881AAC" w:rsidRPr="00881AAC" w:rsidRDefault="00881AAC" w:rsidP="00F95C27">
      <w:pPr>
        <w:spacing w:before="0"/>
        <w:ind w:right="-14"/>
        <w:rPr>
          <w:rFonts w:cs="Arial"/>
          <w:b/>
        </w:rPr>
      </w:pPr>
    </w:p>
    <w:p w:rsidR="008445F0" w:rsidRDefault="008445F0" w:rsidP="00712FA9">
      <w:pPr>
        <w:spacing w:before="0"/>
        <w:ind w:right="-14"/>
        <w:rPr>
          <w:rFonts w:cs="Arial"/>
          <w:b/>
        </w:rPr>
      </w:pPr>
    </w:p>
    <w:p w:rsidR="009C2E3E" w:rsidRDefault="009C2E3E" w:rsidP="00712FA9">
      <w:pPr>
        <w:spacing w:before="0"/>
        <w:ind w:right="-14"/>
        <w:rPr>
          <w:rFonts w:cs="Arial"/>
          <w:b/>
        </w:rPr>
      </w:pPr>
    </w:p>
    <w:p w:rsidR="009C2E3E" w:rsidRDefault="009C2E3E" w:rsidP="00712FA9">
      <w:pPr>
        <w:spacing w:before="0"/>
        <w:ind w:right="-14"/>
        <w:rPr>
          <w:rFonts w:cs="Arial"/>
          <w:b/>
        </w:rPr>
      </w:pPr>
    </w:p>
    <w:p w:rsidR="009C2E3E" w:rsidRDefault="009C2E3E" w:rsidP="00712FA9">
      <w:pPr>
        <w:spacing w:before="0"/>
        <w:ind w:right="-14"/>
        <w:rPr>
          <w:rFonts w:cs="Arial"/>
          <w:b/>
          <w:lang w:val="sr-Cyrl-RS"/>
        </w:rPr>
      </w:pPr>
    </w:p>
    <w:p w:rsidR="002C7038" w:rsidRDefault="002C7038" w:rsidP="00712FA9">
      <w:pPr>
        <w:spacing w:before="0"/>
        <w:ind w:right="-14"/>
        <w:rPr>
          <w:rFonts w:cs="Arial"/>
          <w:b/>
          <w:lang w:val="sr-Cyrl-RS"/>
        </w:rPr>
      </w:pPr>
    </w:p>
    <w:p w:rsidR="002C7038" w:rsidRDefault="002C7038" w:rsidP="00712FA9">
      <w:pPr>
        <w:spacing w:before="0"/>
        <w:ind w:right="-14"/>
        <w:rPr>
          <w:rFonts w:cs="Arial"/>
          <w:b/>
          <w:lang w:val="sr-Cyrl-RS"/>
        </w:rPr>
      </w:pPr>
    </w:p>
    <w:p w:rsidR="002C7038" w:rsidRDefault="002C7038" w:rsidP="00712FA9">
      <w:pPr>
        <w:spacing w:before="0"/>
        <w:ind w:right="-14"/>
        <w:rPr>
          <w:rFonts w:cs="Arial"/>
          <w:b/>
          <w:lang w:val="sr-Cyrl-RS"/>
        </w:rPr>
      </w:pPr>
    </w:p>
    <w:p w:rsidR="002C7038" w:rsidRDefault="002C7038" w:rsidP="00712FA9">
      <w:pPr>
        <w:spacing w:before="0"/>
        <w:ind w:right="-14"/>
        <w:rPr>
          <w:rFonts w:cs="Arial"/>
          <w:b/>
          <w:lang w:val="sr-Cyrl-RS"/>
        </w:rPr>
      </w:pPr>
    </w:p>
    <w:p w:rsidR="002C7038" w:rsidRPr="002C7038" w:rsidRDefault="002C7038" w:rsidP="00712FA9">
      <w:pPr>
        <w:spacing w:before="0"/>
        <w:ind w:right="-14"/>
        <w:rPr>
          <w:rFonts w:cs="Arial"/>
          <w:b/>
          <w:lang w:val="sr-Cyrl-RS"/>
        </w:rPr>
      </w:pP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9C2E3E" w:rsidRDefault="00557626" w:rsidP="00F95C27">
      <w:pPr>
        <w:rPr>
          <w:rFonts w:cs="Arial"/>
          <w:lang w:val="sr-Cyrl-RS"/>
        </w:rPr>
      </w:pPr>
      <w:r w:rsidRPr="007650A6">
        <w:rPr>
          <w:rFonts w:cs="Arial"/>
          <w:color w:val="000000" w:themeColor="text1"/>
          <w:lang w:val="sr-Cyrl-RS"/>
        </w:rPr>
        <w:t xml:space="preserve">Рок извршења услуга је </w:t>
      </w:r>
      <w:r w:rsidR="002C7038">
        <w:rPr>
          <w:rFonts w:cs="Arial"/>
          <w:lang w:val="sr-Cyrl-RS"/>
        </w:rPr>
        <w:t>30 дана</w:t>
      </w:r>
      <w:r w:rsidR="009C2E3E" w:rsidRPr="009C2E3E">
        <w:rPr>
          <w:rFonts w:cs="Arial"/>
          <w:lang w:val="sr-Cyrl-RS"/>
        </w:rPr>
        <w:t xml:space="preserve"> </w:t>
      </w:r>
      <w:r w:rsidR="00DA5931" w:rsidRPr="009C2E3E">
        <w:rPr>
          <w:rFonts w:cs="Arial"/>
          <w:lang w:val="sr-Cyrl-RS"/>
        </w:rPr>
        <w:t xml:space="preserve">од дана </w:t>
      </w:r>
      <w:r w:rsidR="00A10DF3">
        <w:rPr>
          <w:rFonts w:cs="Arial"/>
          <w:lang w:val="sr-Cyrl-CS"/>
        </w:rPr>
        <w:t>ступања уговора на снагу</w:t>
      </w:r>
      <w:r w:rsidR="009C2E3E" w:rsidRPr="009C2E3E">
        <w:rPr>
          <w:rFonts w:cs="Arial"/>
          <w:lang w:val="sr-Cyrl-CS"/>
        </w:rPr>
        <w:t>.</w:t>
      </w:r>
    </w:p>
    <w:p w:rsidR="00DB369C" w:rsidRPr="009C2E3E" w:rsidRDefault="00557626" w:rsidP="00781B02">
      <w:pPr>
        <w:pStyle w:val="Heading10"/>
        <w:rPr>
          <w:rFonts w:cs="Arial"/>
        </w:rPr>
      </w:pPr>
      <w:bookmarkStart w:id="18" w:name="_Toc441651542"/>
      <w:bookmarkStart w:id="19" w:name="_Toc442559880"/>
      <w:r w:rsidRPr="009C2E3E">
        <w:rPr>
          <w:rFonts w:cs="Arial"/>
        </w:rPr>
        <w:t>3.</w:t>
      </w:r>
      <w:r w:rsidR="00EF3C47" w:rsidRPr="009C2E3E">
        <w:rPr>
          <w:rFonts w:cs="Arial"/>
          <w:lang w:val="sr-Cyrl-RS"/>
        </w:rPr>
        <w:t>4</w:t>
      </w:r>
      <w:r w:rsidR="00781B02" w:rsidRPr="009C2E3E">
        <w:rPr>
          <w:rFonts w:cs="Arial"/>
        </w:rPr>
        <w:t>.</w:t>
      </w:r>
      <w:r w:rsidR="00DB369C" w:rsidRPr="009C2E3E">
        <w:rPr>
          <w:rFonts w:cs="Arial"/>
        </w:rPr>
        <w:t xml:space="preserve">Место </w:t>
      </w:r>
      <w:bookmarkEnd w:id="18"/>
      <w:bookmarkEnd w:id="19"/>
      <w:r w:rsidR="00A63575" w:rsidRPr="009C2E3E">
        <w:rPr>
          <w:rFonts w:cs="Arial"/>
        </w:rPr>
        <w:t>извршења услуга</w:t>
      </w:r>
      <w:r w:rsidR="0002178A" w:rsidRPr="009C2E3E">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w:t>
      </w:r>
      <w:r w:rsidR="00C247E1">
        <w:rPr>
          <w:rFonts w:cs="Arial"/>
          <w:b/>
          <w:bCs/>
          <w:iCs/>
          <w:color w:val="000000" w:themeColor="text1"/>
          <w:lang w:val="sr-Cyrl-CS"/>
        </w:rPr>
        <w:t>Просторије Пружаоца услуге</w:t>
      </w:r>
      <w:r w:rsidR="00CF165E">
        <w:rPr>
          <w:rFonts w:cs="Arial"/>
          <w:b/>
          <w:bCs/>
          <w:iCs/>
          <w:color w:val="000000" w:themeColor="text1"/>
          <w:lang w:val="sr-Cyrl-CS"/>
        </w:rPr>
        <w:t>.</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AF66FE" w:rsidRPr="00AF66FE" w:rsidRDefault="00AF66FE" w:rsidP="00AF66FE">
      <w:pPr>
        <w:autoSpaceDE w:val="0"/>
        <w:autoSpaceDN w:val="0"/>
        <w:adjustRightInd w:val="0"/>
        <w:spacing w:before="0"/>
        <w:rPr>
          <w:rFonts w:eastAsia="Calibri" w:cs="Arial"/>
          <w:color w:val="F79646" w:themeColor="accent6"/>
        </w:rPr>
      </w:pPr>
      <w:bookmarkStart w:id="20" w:name="_Toc441651543"/>
      <w:bookmarkStart w:id="21" w:name="_Toc442559881"/>
      <w:r w:rsidRPr="009C549E">
        <w:rPr>
          <w:rFonts w:eastAsia="Calibri" w:cs="Arial"/>
          <w:lang w:val="sr-Cyrl-RS"/>
        </w:rPr>
        <w:t>П</w:t>
      </w:r>
      <w:r w:rsidRPr="009C549E">
        <w:rPr>
          <w:rFonts w:eastAsia="Calibri" w:cs="Arial"/>
        </w:rPr>
        <w:t xml:space="preserve">о обављеном послу, </w:t>
      </w:r>
      <w:r w:rsidRPr="009C549E">
        <w:rPr>
          <w:rFonts w:eastAsia="Calibri" w:cs="Arial"/>
          <w:lang w:val="sr-Cyrl-RS"/>
        </w:rPr>
        <w:t>Пружалац услуга</w:t>
      </w:r>
      <w:r w:rsidRPr="009C549E">
        <w:rPr>
          <w:rFonts w:eastAsia="Calibri" w:cs="Arial"/>
        </w:rPr>
        <w:t xml:space="preserve"> доставља Збирни обрачун услуга у месец</w:t>
      </w:r>
      <w:r w:rsidRPr="009C549E">
        <w:rPr>
          <w:rFonts w:eastAsia="Calibri" w:cs="Arial"/>
          <w:lang w:val="sr-Cyrl-RS"/>
        </w:rPr>
        <w:t>у. Збирни обрачун услуга се доставља лицу задуженом за праћење уговора који доста</w:t>
      </w:r>
      <w:r w:rsidRPr="009C549E">
        <w:rPr>
          <w:rFonts w:eastAsia="Calibri" w:cs="Arial"/>
        </w:rPr>
        <w:t xml:space="preserve">вља шефу Службе, главном инжењеру сектора и </w:t>
      </w:r>
      <w:r w:rsidRPr="009C549E">
        <w:rPr>
          <w:rFonts w:eastAsia="Calibri" w:cs="Arial"/>
          <w:lang w:val="sr-Cyrl-RS"/>
        </w:rPr>
        <w:t>одговорном лицу</w:t>
      </w:r>
      <w:r w:rsidRPr="009C549E">
        <w:rPr>
          <w:rFonts w:eastAsia="Calibri" w:cs="Arial"/>
        </w:rPr>
        <w:t xml:space="preserve"> огранка ТЕНТ на оверу. </w:t>
      </w:r>
      <w:proofErr w:type="gramStart"/>
      <w:r w:rsidRPr="009C549E">
        <w:rPr>
          <w:rFonts w:eastAsia="Calibri" w:cs="Arial"/>
        </w:rPr>
        <w:t xml:space="preserve">Након овере, узима један примерак, а остале враћа </w:t>
      </w:r>
      <w:r w:rsidRPr="009C549E">
        <w:rPr>
          <w:rFonts w:eastAsia="Calibri" w:cs="Arial"/>
          <w:lang w:val="sr-Cyrl-RS"/>
        </w:rPr>
        <w:t>Пружаоцу услуга.</w:t>
      </w:r>
      <w:proofErr w:type="gramEnd"/>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0"/>
      <w:bookmarkEnd w:id="21"/>
      <w:r w:rsidR="0002178A" w:rsidRPr="007650A6">
        <w:rPr>
          <w:rFonts w:cs="Arial"/>
          <w:lang w:val="sr-Cyrl-RS"/>
        </w:rPr>
        <w:t xml:space="preserve"> </w:t>
      </w:r>
    </w:p>
    <w:p w:rsidR="004342EE" w:rsidRPr="007650A6" w:rsidRDefault="004342EE" w:rsidP="004342EE">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02178A"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3305C2" w:rsidRDefault="004342EE" w:rsidP="004342EE">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9C2E3E" w:rsidRPr="009C2E3E" w:rsidRDefault="009C2E3E" w:rsidP="004342EE">
      <w:pPr>
        <w:spacing w:before="0"/>
        <w:rPr>
          <w:rFonts w:cs="Arial"/>
          <w:color w:val="000000" w:themeColor="text1"/>
          <w:lang w:val="sr-Cyrl-RS" w:eastAsia="zh-CN"/>
        </w:rPr>
      </w:pPr>
    </w:p>
    <w:p w:rsidR="003305C2" w:rsidRPr="007650A6" w:rsidRDefault="003305C2" w:rsidP="003305C2">
      <w:pPr>
        <w:spacing w:before="0"/>
        <w:rPr>
          <w:rFonts w:cs="Arial"/>
          <w:b/>
          <w:lang w:val="sr-Cyrl-RS" w:eastAsia="zh-CN"/>
        </w:rPr>
      </w:pPr>
      <w:r w:rsidRPr="007650A6">
        <w:rPr>
          <w:rFonts w:cs="Arial"/>
          <w:b/>
          <w:lang w:val="sr-Cyrl-RS" w:eastAsia="zh-CN"/>
        </w:rPr>
        <w:t>3.7.Плаћање</w:t>
      </w:r>
      <w:r w:rsidR="0002178A" w:rsidRPr="007650A6">
        <w:rPr>
          <w:rFonts w:cs="Arial"/>
          <w:lang w:val="sr-Cyrl-RS"/>
        </w:rPr>
        <w:t xml:space="preserve"> </w:t>
      </w:r>
    </w:p>
    <w:p w:rsidR="006A7B5F" w:rsidRDefault="003305C2" w:rsidP="00280127">
      <w:pPr>
        <w:spacing w:before="0"/>
        <w:rPr>
          <w:rFonts w:cs="Arial"/>
          <w:lang w:val="sr-Cyrl-RS" w:eastAsia="zh-CN"/>
        </w:rPr>
      </w:pPr>
      <w:r w:rsidRPr="007650A6">
        <w:rPr>
          <w:rFonts w:cs="Arial"/>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9C2E3E" w:rsidRDefault="009C2E3E" w:rsidP="00280127">
      <w:pPr>
        <w:spacing w:before="0"/>
        <w:rPr>
          <w:rFonts w:cs="Arial"/>
          <w:color w:val="000000" w:themeColor="text1"/>
          <w:lang w:val="sr-Cyrl-RS" w:eastAsia="zh-CN"/>
        </w:rPr>
      </w:pPr>
    </w:p>
    <w:p w:rsidR="001C4A9F" w:rsidRDefault="001C4A9F" w:rsidP="00280127">
      <w:pPr>
        <w:spacing w:before="0"/>
        <w:rPr>
          <w:rFonts w:cs="Arial"/>
          <w:color w:val="000000" w:themeColor="text1"/>
          <w:lang w:val="sr-Cyrl-RS" w:eastAsia="zh-CN"/>
        </w:rPr>
      </w:pPr>
    </w:p>
    <w:p w:rsidR="001C4A9F" w:rsidRDefault="001C4A9F" w:rsidP="00280127">
      <w:pPr>
        <w:spacing w:before="0"/>
        <w:rPr>
          <w:rFonts w:cs="Arial"/>
          <w:color w:val="000000" w:themeColor="text1"/>
          <w:lang w:val="sr-Cyrl-RS" w:eastAsia="zh-CN"/>
        </w:rPr>
      </w:pPr>
    </w:p>
    <w:p w:rsidR="001C4A9F" w:rsidRDefault="001C4A9F" w:rsidP="00280127">
      <w:pPr>
        <w:spacing w:before="0"/>
        <w:rPr>
          <w:rFonts w:cs="Arial"/>
          <w:color w:val="000000" w:themeColor="text1"/>
          <w:lang w:val="sr-Cyrl-RS" w:eastAsia="zh-CN"/>
        </w:rPr>
      </w:pPr>
    </w:p>
    <w:p w:rsidR="0078670E" w:rsidRDefault="0078670E" w:rsidP="00280127">
      <w:pPr>
        <w:spacing w:before="0"/>
        <w:rPr>
          <w:rFonts w:cs="Arial"/>
          <w:color w:val="000000" w:themeColor="text1"/>
          <w:lang w:val="sr-Cyrl-RS" w:eastAsia="zh-CN"/>
        </w:rPr>
      </w:pPr>
    </w:p>
    <w:p w:rsidR="0078670E" w:rsidRPr="00F95C27" w:rsidRDefault="0078670E" w:rsidP="00280127">
      <w:pPr>
        <w:spacing w:before="0"/>
        <w:rPr>
          <w:rFonts w:cs="Arial"/>
          <w:color w:val="000000" w:themeColor="text1"/>
          <w:lang w:val="sr-Cyrl-RS" w:eastAsia="zh-CN"/>
        </w:rPr>
      </w:pPr>
    </w:p>
    <w:p w:rsidR="0004502F" w:rsidRPr="004568B9" w:rsidRDefault="00756A02" w:rsidP="0004502F">
      <w:pPr>
        <w:pStyle w:val="Heading10"/>
        <w:numPr>
          <w:ilvl w:val="0"/>
          <w:numId w:val="16"/>
        </w:numPr>
        <w:jc w:val="both"/>
        <w:rPr>
          <w:rFonts w:cs="Arial"/>
          <w:lang w:val="sr-Cyrl-RS"/>
        </w:rPr>
      </w:pPr>
      <w:bookmarkStart w:id="22"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0F27D4">
            <w:pPr>
              <w:numPr>
                <w:ilvl w:val="0"/>
                <w:numId w:val="21"/>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3B26CD">
            <w:pPr>
              <w:numPr>
                <w:ilvl w:val="0"/>
                <w:numId w:val="17"/>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12A2">
        <w:trPr>
          <w:trHeight w:val="370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 xml:space="preserve">кривична </w:t>
            </w:r>
            <w:r w:rsidRPr="007650A6">
              <w:rPr>
                <w:rFonts w:cs="Arial"/>
                <w:b/>
                <w:lang w:val="sr-Latn-CS" w:eastAsia="sr-Latn-CS"/>
              </w:rPr>
              <w:lastRenderedPageBreak/>
              <w:t>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E13FFC" w:rsidRPr="007650A6" w:rsidRDefault="00E13FFC" w:rsidP="000F27D4">
            <w:pPr>
              <w:numPr>
                <w:ilvl w:val="0"/>
                <w:numId w:val="21"/>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Default="00551FB0" w:rsidP="00E13FFC">
            <w:pPr>
              <w:tabs>
                <w:tab w:val="left" w:pos="680"/>
              </w:tabs>
              <w:snapToGrid w:val="0"/>
              <w:spacing w:before="0"/>
              <w:contextualSpacing/>
              <w:jc w:val="left"/>
              <w:rPr>
                <w:rFonts w:eastAsia="Calibri" w:cs="Arial"/>
                <w:b/>
                <w:lang w:val="sr-Latn-CS" w:eastAsia="sr-Latn-CS"/>
              </w:rPr>
            </w:pP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0F27D4">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0F27D4">
            <w:pPr>
              <w:numPr>
                <w:ilvl w:val="0"/>
                <w:numId w:val="22"/>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0F27D4">
            <w:pPr>
              <w:numPr>
                <w:ilvl w:val="0"/>
                <w:numId w:val="22"/>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0F27D4">
            <w:pPr>
              <w:numPr>
                <w:ilvl w:val="0"/>
                <w:numId w:val="23"/>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Pr="007650A6"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7650A6"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3B26CD">
            <w:pPr>
              <w:spacing w:before="0"/>
              <w:rPr>
                <w:rFonts w:cs="Arial"/>
                <w:b/>
                <w:lang w:val="sr-Latn-CS" w:eastAsia="sr-Latn-CS"/>
              </w:rPr>
            </w:pPr>
            <w:r w:rsidRPr="007650A6">
              <w:rPr>
                <w:rFonts w:cs="Arial"/>
                <w:lang w:val="sr-Latn-CS" w:eastAsia="sr-Latn-CS"/>
              </w:rPr>
              <w:lastRenderedPageBreak/>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0F27D4">
            <w:pPr>
              <w:numPr>
                <w:ilvl w:val="0"/>
                <w:numId w:val="24"/>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0F27D4">
            <w:pPr>
              <w:numPr>
                <w:ilvl w:val="0"/>
                <w:numId w:val="24"/>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51FB0" w:rsidRDefault="00562AED" w:rsidP="000F27D4">
            <w:pPr>
              <w:numPr>
                <w:ilvl w:val="0"/>
                <w:numId w:val="24"/>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p w:rsidR="005E487E" w:rsidRPr="007650A6" w:rsidRDefault="00562AED" w:rsidP="00551FB0">
            <w:pPr>
              <w:snapToGrid w:val="0"/>
              <w:spacing w:before="0"/>
              <w:ind w:left="723"/>
              <w:rPr>
                <w:rFonts w:cs="Arial"/>
                <w:lang w:val="sr-Latn-CS" w:eastAsia="sr-Latn-CS"/>
              </w:rPr>
            </w:pPr>
            <w:r w:rsidRPr="007650A6">
              <w:rPr>
                <w:rFonts w:cs="Arial"/>
                <w:lang w:val="sr-Latn-CS" w:eastAsia="sr-Latn-CS"/>
              </w:rPr>
              <w:t xml:space="preserve"> </w:t>
            </w:r>
          </w:p>
        </w:tc>
      </w:tr>
      <w:tr w:rsidR="004A0702" w:rsidRPr="007650A6" w:rsidTr="008112A2">
        <w:trPr>
          <w:jc w:val="center"/>
        </w:trPr>
        <w:tc>
          <w:tcPr>
            <w:tcW w:w="729" w:type="dxa"/>
            <w:vAlign w:val="center"/>
          </w:tcPr>
          <w:p w:rsidR="004A0702" w:rsidRPr="00E47C2E" w:rsidRDefault="004A0702" w:rsidP="004A0702">
            <w:pPr>
              <w:jc w:val="center"/>
              <w:rPr>
                <w:rFonts w:cs="Arial"/>
              </w:rPr>
            </w:pPr>
            <w:r w:rsidRPr="00E47C2E">
              <w:rPr>
                <w:rFonts w:cs="Arial"/>
              </w:rPr>
              <w:lastRenderedPageBreak/>
              <w:t>5.</w:t>
            </w:r>
          </w:p>
        </w:tc>
        <w:tc>
          <w:tcPr>
            <w:tcW w:w="8430" w:type="dxa"/>
          </w:tcPr>
          <w:p w:rsidR="004A0702" w:rsidRPr="004148E9" w:rsidRDefault="004A0702" w:rsidP="004A0702">
            <w:pPr>
              <w:snapToGrid w:val="0"/>
              <w:spacing w:before="0"/>
              <w:rPr>
                <w:rFonts w:cs="Arial"/>
                <w:color w:val="000000" w:themeColor="text1"/>
                <w:u w:val="single"/>
                <w:lang w:val="sr-Latn-CS" w:eastAsia="sr-Latn-CS"/>
              </w:rPr>
            </w:pPr>
            <w:r w:rsidRPr="004148E9">
              <w:rPr>
                <w:rFonts w:cs="Arial"/>
                <w:b/>
                <w:color w:val="000000" w:themeColor="text1"/>
                <w:u w:val="single"/>
                <w:lang w:val="sr-Latn-CS" w:eastAsia="sr-Latn-CS"/>
              </w:rPr>
              <w:t>Услов</w:t>
            </w:r>
            <w:r w:rsidRPr="004148E9">
              <w:rPr>
                <w:rFonts w:cs="Arial"/>
                <w:color w:val="000000" w:themeColor="text1"/>
                <w:u w:val="single"/>
                <w:lang w:val="sr-Latn-CS" w:eastAsia="sr-Latn-CS"/>
              </w:rPr>
              <w:t>:</w:t>
            </w:r>
          </w:p>
          <w:p w:rsidR="004A0702" w:rsidRPr="00E04F16" w:rsidRDefault="004A0702" w:rsidP="004A0702">
            <w:pPr>
              <w:tabs>
                <w:tab w:val="right" w:pos="10255"/>
              </w:tabs>
              <w:rPr>
                <w:rFonts w:cs="Arial"/>
                <w:sz w:val="24"/>
                <w:szCs w:val="24"/>
              </w:rPr>
            </w:pPr>
            <w:r>
              <w:rPr>
                <w:rFonts w:cs="Arial"/>
                <w:color w:val="000000" w:themeColor="text1"/>
                <w:lang w:val="ru-RU" w:eastAsia="sr-Latn-CS"/>
              </w:rPr>
              <w:t>-</w:t>
            </w:r>
            <w:r w:rsidRPr="00E04F16">
              <w:rPr>
                <w:rFonts w:cs="Arial"/>
                <w:color w:val="000000" w:themeColor="text1"/>
                <w:lang w:val="ru-RU" w:eastAsia="sr-Latn-CS"/>
              </w:rPr>
              <w:t xml:space="preserve">да има важећу дозволу надлежног органа за обављање делатности која је предмет јавне набавке, </w:t>
            </w:r>
            <w:r>
              <w:rPr>
                <w:rFonts w:cs="Arial"/>
                <w:color w:val="000000" w:themeColor="text1"/>
                <w:lang w:val="ru-RU" w:eastAsia="sr-Latn-CS"/>
              </w:rPr>
              <w:t xml:space="preserve">односно </w:t>
            </w:r>
            <w:r w:rsidRPr="00E04F16">
              <w:rPr>
                <w:rFonts w:cs="Arial"/>
                <w:sz w:val="24"/>
                <w:szCs w:val="24"/>
              </w:rPr>
              <w:t>C</w:t>
            </w:r>
            <w:r w:rsidRPr="00E04F16">
              <w:rPr>
                <w:rFonts w:cs="Arial"/>
                <w:sz w:val="24"/>
                <w:szCs w:val="24"/>
                <w:lang w:val="sr-Cyrl-RS"/>
              </w:rPr>
              <w:t xml:space="preserve">ертификат </w:t>
            </w:r>
            <w:r w:rsidRPr="00E04F16">
              <w:rPr>
                <w:rFonts w:cs="Arial"/>
                <w:sz w:val="24"/>
                <w:szCs w:val="24"/>
                <w:lang w:val="sr-Latn-CS"/>
              </w:rPr>
              <w:t xml:space="preserve"> o </w:t>
            </w:r>
            <w:r w:rsidRPr="00E04F16">
              <w:rPr>
                <w:rFonts w:cs="Arial"/>
                <w:sz w:val="24"/>
                <w:szCs w:val="24"/>
                <w:lang w:val="sr-Cyrl-CS"/>
              </w:rPr>
              <w:t>акредитациј</w:t>
            </w:r>
            <w:r w:rsidRPr="00E04F16">
              <w:rPr>
                <w:rFonts w:cs="Arial"/>
                <w:sz w:val="24"/>
                <w:szCs w:val="24"/>
                <w:lang w:val="sr-Cyrl-RS"/>
              </w:rPr>
              <w:t xml:space="preserve">и </w:t>
            </w:r>
            <w:r w:rsidRPr="00E04F16">
              <w:rPr>
                <w:rFonts w:cs="Arial"/>
                <w:sz w:val="24"/>
                <w:szCs w:val="24"/>
                <w:lang w:val="sr-Cyrl-CS"/>
              </w:rPr>
              <w:t xml:space="preserve"> </w:t>
            </w:r>
            <w:r w:rsidRPr="00E04F16">
              <w:rPr>
                <w:rFonts w:cs="Arial"/>
                <w:sz w:val="24"/>
                <w:szCs w:val="24"/>
                <w:lang w:val="sr-Latn-CS"/>
              </w:rPr>
              <w:t>и извод o  обиму решења акредитације</w:t>
            </w:r>
            <w:r w:rsidR="00EC4F70">
              <w:rPr>
                <w:rFonts w:cs="Arial"/>
                <w:sz w:val="24"/>
                <w:szCs w:val="24"/>
              </w:rPr>
              <w:t xml:space="preserve"> </w:t>
            </w:r>
            <w:r w:rsidRPr="00E04F16">
              <w:rPr>
                <w:rFonts w:cs="Arial"/>
                <w:sz w:val="24"/>
                <w:szCs w:val="24"/>
                <w:lang w:val="sr-Latn-CS"/>
              </w:rPr>
              <w:t xml:space="preserve"> који су издати од надлежне организације РС</w:t>
            </w:r>
          </w:p>
          <w:p w:rsidR="004A0702" w:rsidRPr="004148E9" w:rsidRDefault="004A0702" w:rsidP="004A0702">
            <w:pPr>
              <w:snapToGrid w:val="0"/>
              <w:spacing w:before="0"/>
              <w:rPr>
                <w:rFonts w:cs="Arial"/>
                <w:b/>
                <w:color w:val="000000" w:themeColor="text1"/>
                <w:u w:val="single"/>
                <w:lang w:val="sr-Cyrl-RS" w:eastAsia="sr-Latn-CS"/>
              </w:rPr>
            </w:pPr>
            <w:r w:rsidRPr="004148E9">
              <w:rPr>
                <w:rFonts w:cs="Arial"/>
                <w:b/>
                <w:color w:val="000000" w:themeColor="text1"/>
                <w:u w:val="single"/>
                <w:lang w:val="sr-Latn-CS" w:eastAsia="sr-Latn-CS"/>
              </w:rPr>
              <w:t>Доказ:</w:t>
            </w:r>
          </w:p>
          <w:p w:rsidR="004A0702" w:rsidRPr="00EC4F70" w:rsidRDefault="004A0702" w:rsidP="004A0702">
            <w:pPr>
              <w:snapToGrid w:val="0"/>
              <w:spacing w:before="0"/>
              <w:rPr>
                <w:rFonts w:cs="Arial"/>
                <w:color w:val="00B0F0"/>
                <w:lang w:eastAsia="sr-Latn-CS"/>
              </w:rPr>
            </w:pPr>
            <w:r w:rsidRPr="004148E9">
              <w:rPr>
                <w:rFonts w:cs="Arial"/>
                <w:color w:val="000000" w:themeColor="text1"/>
                <w:lang w:val="sr-Cyrl-RS" w:eastAsia="sr-Latn-CS"/>
              </w:rPr>
              <w:t xml:space="preserve">-фотокопија </w:t>
            </w:r>
            <w:r>
              <w:rPr>
                <w:rFonts w:cs="Arial"/>
                <w:color w:val="000000" w:themeColor="text1"/>
                <w:lang w:val="sr-Cyrl-RS" w:eastAsia="sr-Latn-CS"/>
              </w:rPr>
              <w:t>сертификата</w:t>
            </w:r>
            <w:r w:rsidRPr="004148E9">
              <w:rPr>
                <w:rFonts w:cs="Arial"/>
                <w:color w:val="000000" w:themeColor="text1"/>
                <w:lang w:val="sr-Cyrl-RS" w:eastAsia="sr-Latn-CS"/>
              </w:rPr>
              <w:t xml:space="preserve"> издате од стране </w:t>
            </w:r>
            <w:r w:rsidRPr="004148E9">
              <w:rPr>
                <w:rFonts w:cs="Arial"/>
                <w:color w:val="000000" w:themeColor="text1"/>
                <w:lang w:val="ru-RU" w:eastAsia="sr-Latn-CS"/>
              </w:rPr>
              <w:t>Акредитационог тела Србије</w:t>
            </w:r>
            <w:r>
              <w:rPr>
                <w:rFonts w:cs="Arial"/>
                <w:color w:val="000000" w:themeColor="text1"/>
                <w:lang w:val="ru-RU" w:eastAsia="sr-Latn-CS"/>
              </w:rPr>
              <w:t xml:space="preserve"> </w:t>
            </w:r>
            <w:r w:rsidRPr="00240035">
              <w:rPr>
                <w:rFonts w:cs="Arial"/>
                <w:color w:val="000000" w:themeColor="text1"/>
                <w:lang w:val="ru-RU" w:eastAsia="sr-Latn-CS"/>
              </w:rPr>
              <w:t xml:space="preserve">са пуним обимом акредитације </w:t>
            </w:r>
            <w:r w:rsidR="00EC4F70">
              <w:rPr>
                <w:rFonts w:cs="Arial"/>
                <w:color w:val="000000" w:themeColor="text1"/>
                <w:lang w:val="sr-Cyrl-RS" w:eastAsia="sr-Latn-CS"/>
              </w:rPr>
              <w:t xml:space="preserve">по </w:t>
            </w:r>
            <w:r w:rsidR="00EC4F70">
              <w:rPr>
                <w:rFonts w:cs="Arial"/>
                <w:color w:val="000000" w:themeColor="text1"/>
                <w:lang w:eastAsia="sr-Latn-CS"/>
              </w:rPr>
              <w:t>SRPS ISO/IES 17025-2006</w:t>
            </w:r>
          </w:p>
          <w:p w:rsidR="004A0702" w:rsidRPr="001215CB" w:rsidRDefault="004A0702" w:rsidP="004A0702">
            <w:pPr>
              <w:snapToGrid w:val="0"/>
              <w:spacing w:before="0"/>
              <w:rPr>
                <w:rFonts w:cs="Arial"/>
                <w:b/>
                <w:color w:val="000000" w:themeColor="text1"/>
                <w:lang w:val="ru-RU"/>
              </w:rPr>
            </w:pPr>
            <w:r w:rsidRPr="001215CB">
              <w:rPr>
                <w:rFonts w:cs="Arial"/>
                <w:b/>
                <w:color w:val="000000" w:themeColor="text1"/>
                <w:lang w:val="ru-RU"/>
              </w:rPr>
              <w:t xml:space="preserve">Напомена: </w:t>
            </w:r>
          </w:p>
          <w:p w:rsidR="004A0702" w:rsidRPr="001215CB" w:rsidRDefault="004A0702" w:rsidP="004A0702">
            <w:pPr>
              <w:numPr>
                <w:ilvl w:val="0"/>
                <w:numId w:val="24"/>
              </w:numPr>
              <w:snapToGrid w:val="0"/>
              <w:spacing w:before="0"/>
              <w:rPr>
                <w:rFonts w:cs="Arial"/>
                <w:color w:val="000000" w:themeColor="text1"/>
                <w:lang w:val="ru-RU"/>
              </w:rPr>
            </w:pPr>
            <w:r w:rsidRPr="001215CB">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4A0702" w:rsidRPr="001215CB" w:rsidRDefault="004A0702" w:rsidP="004A0702">
            <w:pPr>
              <w:numPr>
                <w:ilvl w:val="0"/>
                <w:numId w:val="24"/>
              </w:numPr>
              <w:snapToGrid w:val="0"/>
              <w:spacing w:before="0"/>
              <w:rPr>
                <w:rFonts w:cs="Arial"/>
                <w:color w:val="000000" w:themeColor="text1"/>
                <w:lang w:val="ru-RU"/>
              </w:rPr>
            </w:pPr>
            <w:r w:rsidRPr="001215CB">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4A0702" w:rsidRPr="00E47C2E" w:rsidRDefault="004A0702" w:rsidP="004A0702">
            <w:pPr>
              <w:numPr>
                <w:ilvl w:val="0"/>
                <w:numId w:val="24"/>
              </w:numPr>
              <w:snapToGrid w:val="0"/>
              <w:spacing w:before="0"/>
              <w:rPr>
                <w:rFonts w:cs="Arial"/>
                <w:color w:val="00B0F0"/>
              </w:rPr>
            </w:pPr>
            <w:r w:rsidRPr="001215CB">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BE2596" w:rsidRPr="007650A6" w:rsidRDefault="00BE2596" w:rsidP="00BE2596">
      <w:pPr>
        <w:spacing w:before="0"/>
        <w:rPr>
          <w:rFonts w:cs="Arial"/>
          <w:lang w:eastAsia="zh-CN"/>
        </w:rPr>
      </w:pPr>
    </w:p>
    <w:p w:rsidR="0002418B" w:rsidRPr="007650A6" w:rsidRDefault="0002418B" w:rsidP="00BE2596">
      <w:pPr>
        <w:spacing w:before="0"/>
        <w:rPr>
          <w:rFonts w:cs="Arial"/>
          <w:lang w:val="sr-Cyrl-RS" w:eastAsia="zh-CN"/>
        </w:rPr>
      </w:pPr>
    </w:p>
    <w:p w:rsidR="00BE2596" w:rsidRPr="007650A6" w:rsidRDefault="00BE2596" w:rsidP="00BE2596">
      <w:pPr>
        <w:spacing w:before="0"/>
        <w:rPr>
          <w:rFonts w:cs="Arial"/>
          <w:lang w:val="sr-Cyrl-RS" w:eastAsia="zh-CN"/>
        </w:rPr>
      </w:pPr>
      <w:proofErr w:type="gramStart"/>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из тачака 1.до </w:t>
      </w:r>
      <w:r w:rsidR="004568B9">
        <w:rPr>
          <w:rFonts w:cs="Arial"/>
          <w:lang w:val="sr-Cyrl-RS" w:eastAsia="zh-CN"/>
        </w:rPr>
        <w:t>5</w:t>
      </w:r>
      <w:r w:rsidR="00601E17" w:rsidRPr="007650A6">
        <w:rPr>
          <w:rFonts w:cs="Arial"/>
          <w:lang w:val="sr-Cyrl-RS" w:eastAsia="zh-CN"/>
        </w:rPr>
        <w:t>.</w:t>
      </w:r>
      <w:proofErr w:type="gramEnd"/>
      <w:r w:rsidR="00601E17" w:rsidRPr="007650A6">
        <w:rPr>
          <w:rFonts w:cs="Arial"/>
          <w:lang w:val="sr-Cyrl-RS" w:eastAsia="zh-CN"/>
        </w:rPr>
        <w:t xml:space="preserve"> </w:t>
      </w:r>
      <w:proofErr w:type="gramStart"/>
      <w:r w:rsidRPr="007650A6">
        <w:rPr>
          <w:rFonts w:cs="Arial"/>
          <w:lang w:eastAsia="zh-CN"/>
        </w:rPr>
        <w:t>овог</w:t>
      </w:r>
      <w:proofErr w:type="gramEnd"/>
      <w:r w:rsidRPr="007650A6">
        <w:rPr>
          <w:rFonts w:cs="Arial"/>
          <w:lang w:eastAsia="zh-CN"/>
        </w:rPr>
        <w:t xml:space="preserve"> обрасца, биће одбијена као неприхватљива.</w:t>
      </w:r>
    </w:p>
    <w:p w:rsidR="00351500" w:rsidRPr="00E47C2E" w:rsidRDefault="00351500" w:rsidP="00351500">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p>
    <w:p w:rsidR="00351500" w:rsidRPr="00E47C2E" w:rsidRDefault="00351500" w:rsidP="00351500">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351500" w:rsidRPr="00E47C2E" w:rsidRDefault="00351500" w:rsidP="00351500">
      <w:pPr>
        <w:spacing w:before="0"/>
        <w:rPr>
          <w:rFonts w:cs="Arial"/>
          <w:lang w:eastAsia="zh-CN"/>
        </w:rPr>
      </w:pPr>
    </w:p>
    <w:p w:rsidR="00351500" w:rsidRPr="00E47C2E" w:rsidRDefault="00351500" w:rsidP="00351500">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51500" w:rsidRPr="00E47C2E" w:rsidRDefault="00351500" w:rsidP="00351500">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351500" w:rsidRPr="00E47C2E" w:rsidRDefault="00351500" w:rsidP="00351500">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r w:rsidRPr="00E47C2E">
        <w:rPr>
          <w:rFonts w:cs="Arial"/>
          <w:lang w:eastAsia="zh-CN"/>
        </w:rPr>
        <w:lastRenderedPageBreak/>
        <w:t xml:space="preserve">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351500" w:rsidRPr="00E47C2E" w:rsidRDefault="00351500" w:rsidP="00351500">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51500" w:rsidRPr="00E47C2E" w:rsidRDefault="00351500" w:rsidP="00351500">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351500" w:rsidRPr="00E47C2E" w:rsidRDefault="00351500" w:rsidP="00351500">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351500" w:rsidRPr="00E47C2E" w:rsidRDefault="00351500" w:rsidP="00351500">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351500" w:rsidRPr="00BB1D20" w:rsidRDefault="00351500" w:rsidP="00351500">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351500" w:rsidRPr="00E47C2E" w:rsidRDefault="00351500" w:rsidP="00351500">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351500" w:rsidRPr="00E47C2E" w:rsidRDefault="00351500" w:rsidP="00351500">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351500" w:rsidRPr="00E47C2E" w:rsidRDefault="00351500" w:rsidP="00351500">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51500" w:rsidRPr="00E47C2E" w:rsidRDefault="00351500" w:rsidP="00351500">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351500" w:rsidRPr="00E47C2E" w:rsidRDefault="00351500" w:rsidP="00351500">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51500" w:rsidRDefault="00351500" w:rsidP="00351500">
      <w:pPr>
        <w:spacing w:before="0"/>
        <w:rPr>
          <w:rFonts w:cs="Arial"/>
          <w:lang w:val="sr-Cyrl-RS" w:eastAsia="zh-CN"/>
        </w:rPr>
      </w:pPr>
    </w:p>
    <w:p w:rsidR="00BE7496" w:rsidRPr="004568B9" w:rsidRDefault="00BE7496" w:rsidP="00B13CD3">
      <w:pPr>
        <w:spacing w:before="0"/>
        <w:rPr>
          <w:rFonts w:cs="Arial"/>
          <w:color w:val="00B0F0"/>
          <w:lang w:val="sr-Cyrl-RS" w:eastAsia="zh-CN"/>
        </w:rPr>
      </w:pPr>
    </w:p>
    <w:p w:rsidR="00322313" w:rsidRPr="007650A6"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7650A6">
        <w:rPr>
          <w:rFonts w:cs="Arial"/>
        </w:rPr>
        <w:t xml:space="preserve">5. </w:t>
      </w:r>
      <w:r w:rsidR="00322313" w:rsidRPr="007650A6">
        <w:rPr>
          <w:rFonts w:cs="Arial"/>
        </w:rPr>
        <w:t>КРИТЕРИЈУМ ЗА ДОДЕЛУ УГОВОРА</w:t>
      </w:r>
      <w:bookmarkEnd w:id="191"/>
    </w:p>
    <w:p w:rsidR="000767A4" w:rsidRPr="00E77D10" w:rsidRDefault="000767A4" w:rsidP="00804790">
      <w:pPr>
        <w:pStyle w:val="KDKomentar"/>
        <w:spacing w:before="0"/>
        <w:rPr>
          <w:rFonts w:cs="Arial"/>
          <w:lang w:val="sr-Cyrl-R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sidR="00804790">
        <w:rPr>
          <w:rFonts w:cs="Arial"/>
          <w:b/>
          <w:i w:val="0"/>
          <w:color w:val="auto"/>
          <w:sz w:val="22"/>
          <w:szCs w:val="22"/>
          <w:lang w:val="sr-Cyrl-RS"/>
        </w:rPr>
        <w:t>.</w:t>
      </w:r>
    </w:p>
    <w:p w:rsidR="000E623C" w:rsidRPr="007650A6" w:rsidRDefault="000E623C" w:rsidP="00DE1F72">
      <w:pPr>
        <w:spacing w:before="0"/>
        <w:rPr>
          <w:rFonts w:cs="Arial"/>
        </w:rPr>
      </w:pPr>
      <w:r w:rsidRPr="007650A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0E623C" w:rsidRPr="007650A6" w:rsidRDefault="000E623C" w:rsidP="00DE1F72">
      <w:pPr>
        <w:spacing w:before="0"/>
        <w:rPr>
          <w:rFonts w:cs="Arial"/>
        </w:rPr>
      </w:pPr>
      <w:proofErr w:type="gramStart"/>
      <w:r w:rsidRPr="007650A6">
        <w:rPr>
          <w:rFonts w:cs="Arial"/>
        </w:rPr>
        <w:t>У понуђену цену страног понуђача урачунавају се и царинске дажбине.</w:t>
      </w:r>
      <w:proofErr w:type="gramEnd"/>
    </w:p>
    <w:p w:rsidR="000E623C" w:rsidRPr="007650A6" w:rsidRDefault="000E623C" w:rsidP="00DE1F72">
      <w:pPr>
        <w:spacing w:before="0"/>
        <w:rPr>
          <w:rFonts w:cs="Arial"/>
        </w:rPr>
      </w:pPr>
      <w:proofErr w:type="gramStart"/>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Pr="007650A6" w:rsidRDefault="000E623C" w:rsidP="00DE1F72">
      <w:pPr>
        <w:spacing w:before="0"/>
        <w:rPr>
          <w:rFonts w:cs="Arial"/>
          <w:lang w:val="sr-Cyrl-RS"/>
        </w:rPr>
      </w:pPr>
      <w:proofErr w:type="gramStart"/>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DE1F72">
      <w:pPr>
        <w:spacing w:before="0"/>
        <w:rPr>
          <w:rFonts w:cs="Arial"/>
          <w:lang w:val="sr-Cyrl-RS"/>
        </w:rPr>
      </w:pPr>
      <w:proofErr w:type="gramStart"/>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DE1F72" w:rsidRPr="007650A6" w:rsidRDefault="00DE1F72" w:rsidP="00DE1F72">
      <w:pPr>
        <w:spacing w:before="0"/>
        <w:rPr>
          <w:rFonts w:cs="Arial"/>
        </w:rPr>
      </w:pPr>
      <w:r w:rsidRPr="001C4A9F">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w:t>
      </w:r>
      <w:r w:rsidRPr="001C4A9F">
        <w:rPr>
          <w:rFonts w:cs="Arial"/>
          <w:lang w:val="sr-Cyrl-RS"/>
        </w:rPr>
        <w:t>, а код којих није сасвим јасно да ли је реч о добрима домаћег или страног порекла,</w:t>
      </w:r>
      <w:r w:rsidRPr="001C4A9F">
        <w:rPr>
          <w:rFonts w:cs="Arial"/>
        </w:rPr>
        <w:t xml:space="preserve"> да се изјасне да ли нуде добра домаћег порекла и да доставе доказ.</w:t>
      </w:r>
    </w:p>
    <w:p w:rsidR="00DE1F72" w:rsidRDefault="00DE1F72" w:rsidP="000E623C">
      <w:pPr>
        <w:rPr>
          <w:rFonts w:cs="Arial"/>
        </w:rPr>
      </w:pP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w:t>
      </w:r>
      <w:proofErr w:type="gramEnd"/>
      <w:r w:rsidRPr="007650A6">
        <w:rPr>
          <w:rFonts w:cs="Arial"/>
          <w:lang w:val="sr-Cyrl-RS"/>
        </w:rPr>
        <w:t xml:space="preserve"> </w:t>
      </w:r>
      <w:r w:rsidRPr="007650A6">
        <w:rPr>
          <w:rFonts w:cs="Arial"/>
        </w:rPr>
        <w:t xml:space="preserve"> </w:t>
      </w:r>
      <w:proofErr w:type="gramStart"/>
      <w:r w:rsidRPr="007650A6">
        <w:rPr>
          <w:rFonts w:cs="Arial"/>
        </w:rPr>
        <w:t>ст</w:t>
      </w:r>
      <w:r w:rsidRPr="007650A6">
        <w:rPr>
          <w:rFonts w:cs="Arial"/>
          <w:lang w:val="sr-Cyrl-RS"/>
        </w:rPr>
        <w:t>ав</w:t>
      </w:r>
      <w:proofErr w:type="gramEnd"/>
      <w:r w:rsidRPr="007650A6">
        <w:rPr>
          <w:rFonts w:cs="Arial"/>
        </w:rPr>
        <w:t xml:space="preserve"> 1. </w:t>
      </w:r>
      <w:proofErr w:type="gramStart"/>
      <w:r w:rsidRPr="007650A6">
        <w:rPr>
          <w:rFonts w:cs="Arial"/>
        </w:rPr>
        <w:t>до</w:t>
      </w:r>
      <w:proofErr w:type="gramEnd"/>
      <w:r w:rsidRPr="007650A6">
        <w:rPr>
          <w:rFonts w:cs="Arial"/>
        </w:rPr>
        <w:t xml:space="preserve">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proofErr w:type="gramEnd"/>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7650A6" w:rsidRDefault="00A70B78" w:rsidP="000E623C">
      <w:pPr>
        <w:rPr>
          <w:rFonts w:cs="Arial"/>
          <w:sz w:val="16"/>
          <w:szCs w:val="16"/>
        </w:rPr>
      </w:pPr>
    </w:p>
    <w:p w:rsidR="00BE2596" w:rsidRPr="007650A6" w:rsidRDefault="00BE2596" w:rsidP="000F27D4">
      <w:pPr>
        <w:pStyle w:val="KDPodnaslov2"/>
        <w:numPr>
          <w:ilvl w:val="1"/>
          <w:numId w:val="19"/>
        </w:numPr>
        <w:spacing w:before="0"/>
        <w:jc w:val="both"/>
        <w:rPr>
          <w:rFonts w:eastAsia="TimesNewRomanPSMT" w:cs="Arial"/>
          <w:bCs/>
          <w:iCs/>
          <w:color w:val="000000"/>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B60C8C" w:rsidRPr="009C549E" w:rsidRDefault="00BE2596" w:rsidP="00BE2596">
      <w:pPr>
        <w:spacing w:before="0"/>
        <w:rPr>
          <w:rFonts w:cs="Arial"/>
          <w:color w:val="000000" w:themeColor="text1"/>
          <w:lang w:val="sr-Cyrl-RS"/>
        </w:rPr>
      </w:pPr>
      <w:proofErr w:type="gramStart"/>
      <w:r w:rsidRPr="009C549E">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A612F" w:rsidRPr="009C549E">
        <w:rPr>
          <w:rFonts w:cs="Arial"/>
          <w:color w:val="000000" w:themeColor="text1"/>
          <w:lang w:val="sr-Cyrl-RS"/>
        </w:rPr>
        <w:t>гарантни период.</w:t>
      </w:r>
      <w:proofErr w:type="gramEnd"/>
      <w:r w:rsidR="00FA612F" w:rsidRPr="009C549E">
        <w:rPr>
          <w:rFonts w:cs="Arial"/>
          <w:color w:val="000000" w:themeColor="text1"/>
          <w:lang w:val="sr-Cyrl-RS"/>
        </w:rPr>
        <w:t xml:space="preserve"> </w:t>
      </w:r>
    </w:p>
    <w:p w:rsidR="00BE2596" w:rsidRPr="009C549E" w:rsidRDefault="00BE2596" w:rsidP="00BE2596">
      <w:pPr>
        <w:spacing w:before="0"/>
        <w:rPr>
          <w:rFonts w:cs="Arial"/>
        </w:rPr>
      </w:pPr>
      <w:r w:rsidRPr="009C549E">
        <w:rPr>
          <w:rFonts w:cs="Arial"/>
        </w:rPr>
        <w:t>Ук</w:t>
      </w:r>
      <w:r w:rsidR="005F6AAF" w:rsidRPr="009C549E">
        <w:rPr>
          <w:rFonts w:cs="Arial"/>
        </w:rPr>
        <w:t>олико ни после примене резервног</w:t>
      </w:r>
      <w:r w:rsidRPr="009C549E">
        <w:rPr>
          <w:rFonts w:cs="Arial"/>
        </w:rPr>
        <w:t xml:space="preserve"> критеријума не </w:t>
      </w:r>
      <w:proofErr w:type="gramStart"/>
      <w:r w:rsidRPr="009C549E">
        <w:rPr>
          <w:rFonts w:cs="Arial"/>
        </w:rPr>
        <w:t>буде  могуће</w:t>
      </w:r>
      <w:proofErr w:type="gramEnd"/>
      <w:r w:rsidRPr="009C549E">
        <w:rPr>
          <w:rFonts w:cs="Arial"/>
        </w:rPr>
        <w:t xml:space="preserve"> изабрати најповољнију понуду, најповољнија понуда биће изабрана путем жреба.</w:t>
      </w:r>
    </w:p>
    <w:p w:rsidR="00B60C8C" w:rsidRPr="00E65B53" w:rsidRDefault="00BE2596" w:rsidP="00B60C8C">
      <w:pPr>
        <w:rPr>
          <w:rFonts w:cs="Arial"/>
          <w:b/>
        </w:rPr>
      </w:pPr>
      <w:r w:rsidRPr="009C549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9C549E">
        <w:rPr>
          <w:rFonts w:cs="Arial"/>
          <w:lang w:val="sr-Cyrl-RS"/>
        </w:rPr>
        <w:t>Н</w:t>
      </w:r>
      <w:r w:rsidRPr="009C549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C549E">
        <w:rPr>
          <w:rFonts w:eastAsia="TimesNewRomanPSMT" w:cs="Arial"/>
          <w:bCs/>
        </w:rPr>
        <w:t>.</w:t>
      </w:r>
      <w:r w:rsidR="00B60C8C" w:rsidRPr="009C549E">
        <w:rPr>
          <w:rFonts w:eastAsia="TimesNewRomanPSMT" w:cs="Arial"/>
          <w:b/>
          <w:bCs/>
        </w:rPr>
        <w:t xml:space="preserve"> </w:t>
      </w:r>
      <w:proofErr w:type="gramStart"/>
      <w:r w:rsidR="00B60C8C" w:rsidRPr="009C549E">
        <w:rPr>
          <w:rFonts w:eastAsia="TimesNewRomanPSMT" w:cs="Arial"/>
          <w:b/>
          <w:bCs/>
        </w:rPr>
        <w:t>О извршеном жребању сачињава се Записник који потписују представници Наручиоца и прис</w:t>
      </w:r>
      <w:r w:rsidR="00B60C8C" w:rsidRPr="009C549E">
        <w:rPr>
          <w:rFonts w:eastAsia="TimesNewRomanPSMT" w:cs="Arial"/>
          <w:b/>
          <w:bCs/>
          <w:lang w:val="sr-Cyrl-RS"/>
        </w:rPr>
        <w:t>у</w:t>
      </w:r>
      <w:r w:rsidR="00B60C8C" w:rsidRPr="009C549E">
        <w:rPr>
          <w:rFonts w:eastAsia="TimesNewRomanPSMT" w:cs="Arial"/>
          <w:b/>
          <w:bCs/>
        </w:rPr>
        <w:t>тних Понуђача.</w:t>
      </w:r>
      <w:proofErr w:type="gramEnd"/>
    </w:p>
    <w:p w:rsidR="00BE2596" w:rsidRPr="007650A6" w:rsidRDefault="00BE2596" w:rsidP="00BE2596">
      <w:pPr>
        <w:spacing w:before="0"/>
        <w:rPr>
          <w:rFonts w:cs="Arial"/>
          <w:b/>
          <w:lang w:val="ru-RU"/>
        </w:rPr>
      </w:pPr>
    </w:p>
    <w:p w:rsidR="00C6752E" w:rsidRPr="007650A6" w:rsidRDefault="00C6752E" w:rsidP="00BE2596">
      <w:pPr>
        <w:jc w:val="right"/>
        <w:rPr>
          <w:rFonts w:eastAsia="Arial Unicode MS" w:cs="Arial"/>
          <w:b/>
          <w:kern w:val="2"/>
          <w:lang w:val="ru-RU"/>
        </w:rPr>
      </w:pPr>
      <w:r w:rsidRPr="007650A6">
        <w:rPr>
          <w:rFonts w:eastAsia="Arial Unicode MS" w:cs="Arial"/>
          <w:b/>
          <w:kern w:val="2"/>
          <w:lang w:val="ru-RU"/>
        </w:rPr>
        <w:t>К О М И С И Ј А</w:t>
      </w:r>
    </w:p>
    <w:p w:rsidR="00C6752E" w:rsidRPr="007650A6" w:rsidRDefault="00C6752E" w:rsidP="000E623C">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0E623C" w:rsidRPr="007650A6">
        <w:rPr>
          <w:rFonts w:eastAsia="Arial Unicode MS" w:cs="Arial"/>
          <w:kern w:val="2"/>
          <w:lang w:val="ru-RU"/>
        </w:rPr>
        <w:t xml:space="preserve">                              </w:t>
      </w:r>
      <w:r w:rsidRPr="007650A6">
        <w:rPr>
          <w:rFonts w:eastAsia="Arial Unicode MS" w:cs="Arial"/>
          <w:kern w:val="2"/>
          <w:lang w:val="ru-RU"/>
        </w:rPr>
        <w:t>за спровођење ЈН</w:t>
      </w:r>
      <w:r w:rsidR="000E623C" w:rsidRPr="007650A6">
        <w:rPr>
          <w:rFonts w:eastAsia="Arial Unicode MS" w:cs="Arial"/>
          <w:kern w:val="2"/>
          <w:lang w:val="sr-Cyrl-RS"/>
        </w:rPr>
        <w:t xml:space="preserve"> бр.</w:t>
      </w:r>
      <w:r w:rsidR="001738C8">
        <w:rPr>
          <w:rFonts w:eastAsia="Arial Unicode MS" w:cs="Arial"/>
          <w:kern w:val="2"/>
          <w:lang w:val="sr-Cyrl-RS"/>
        </w:rPr>
        <w:t>178/2017-3000/0690/2017</w:t>
      </w:r>
    </w:p>
    <w:p w:rsidR="00C6752E" w:rsidRPr="007650A6" w:rsidRDefault="00C6752E" w:rsidP="00BE2596">
      <w:pPr>
        <w:jc w:val="right"/>
        <w:rPr>
          <w:rFonts w:eastAsia="Arial Unicode MS" w:cs="Arial"/>
          <w:kern w:val="2"/>
          <w:lang w:val="ru-RU"/>
        </w:rPr>
      </w:pPr>
      <w:r w:rsidRPr="007650A6">
        <w:rPr>
          <w:rFonts w:eastAsia="Arial Unicode MS" w:cs="Arial"/>
          <w:kern w:val="2"/>
          <w:lang w:val="ru-RU"/>
        </w:rPr>
        <w:t xml:space="preserve">                                                       формирана Решењем бр.</w:t>
      </w:r>
      <w:r w:rsidR="0002418B" w:rsidRPr="007650A6">
        <w:rPr>
          <w:rFonts w:eastAsia="Arial Unicode MS" w:cs="Arial"/>
          <w:kern w:val="2"/>
          <w:lang w:val="ru-RU"/>
        </w:rPr>
        <w:t xml:space="preserve"> </w:t>
      </w:r>
      <w:r w:rsidR="00EF7A49" w:rsidRPr="007650A6">
        <w:rPr>
          <w:rFonts w:eastAsia="Arial Unicode MS" w:cs="Arial"/>
          <w:b/>
          <w:color w:val="000000"/>
          <w:kern w:val="2"/>
        </w:rPr>
        <w:t>5365-E</w:t>
      </w:r>
      <w:r w:rsidR="000B2A6C" w:rsidRPr="007650A6">
        <w:rPr>
          <w:rFonts w:eastAsia="Arial Unicode MS" w:cs="Arial"/>
          <w:b/>
          <w:color w:val="000000"/>
          <w:kern w:val="2"/>
          <w:lang w:val="sr-Cyrl-RS"/>
        </w:rPr>
        <w:t>0304-</w:t>
      </w:r>
      <w:r w:rsidR="001738C8">
        <w:rPr>
          <w:rFonts w:eastAsia="Arial Unicode MS" w:cs="Arial"/>
          <w:b/>
          <w:color w:val="000000"/>
          <w:kern w:val="2"/>
          <w:lang w:val="sr-Cyrl-RS"/>
        </w:rPr>
        <w:t>228269</w:t>
      </w:r>
      <w:r w:rsidR="00EF7A49" w:rsidRPr="007650A6">
        <w:rPr>
          <w:rFonts w:eastAsia="Arial Unicode MS" w:cs="Arial"/>
          <w:b/>
          <w:color w:val="000000"/>
          <w:kern w:val="2"/>
          <w:lang w:val="sr-Cyrl-RS"/>
        </w:rPr>
        <w:t>/3-</w:t>
      </w:r>
      <w:r w:rsidR="00F95C27">
        <w:rPr>
          <w:rFonts w:eastAsia="Arial Unicode MS" w:cs="Arial"/>
          <w:b/>
          <w:color w:val="000000"/>
          <w:kern w:val="2"/>
          <w:lang w:val="sr-Cyrl-RS"/>
        </w:rPr>
        <w:t>2017</w:t>
      </w:r>
      <w:r w:rsidR="00A467EC" w:rsidRPr="007650A6">
        <w:rPr>
          <w:rFonts w:eastAsia="Arial Unicode MS" w:cs="Arial"/>
          <w:b/>
          <w:color w:val="000000"/>
          <w:kern w:val="2"/>
          <w:lang w:val="sr-Cyrl-RS"/>
        </w:rPr>
        <w:t xml:space="preserve">    </w:t>
      </w:r>
    </w:p>
    <w:p w:rsidR="00C6752E" w:rsidRPr="007650A6" w:rsidRDefault="00C6752E" w:rsidP="00C6752E">
      <w:pPr>
        <w:pStyle w:val="Title"/>
        <w:spacing w:before="0"/>
        <w:rPr>
          <w:rFonts w:cs="Arial"/>
          <w:b w:val="0"/>
          <w:color w:val="FF0000"/>
          <w:sz w:val="22"/>
          <w:szCs w:val="22"/>
        </w:rPr>
      </w:pPr>
    </w:p>
    <w:p w:rsidR="00C6752E" w:rsidRPr="007650A6" w:rsidRDefault="00C6752E" w:rsidP="00C6752E">
      <w:pPr>
        <w:pStyle w:val="Title"/>
        <w:spacing w:before="0"/>
        <w:rPr>
          <w:rFonts w:cs="Arial"/>
          <w:b w:val="0"/>
          <w:color w:val="FF0000"/>
          <w:sz w:val="22"/>
          <w:szCs w:val="22"/>
        </w:rPr>
      </w:pPr>
    </w:p>
    <w:p w:rsidR="00BE7496" w:rsidRPr="007650A6" w:rsidRDefault="008512C6" w:rsidP="0078670E">
      <w:pPr>
        <w:autoSpaceDE w:val="0"/>
        <w:autoSpaceDN w:val="0"/>
        <w:adjustRightInd w:val="0"/>
        <w:spacing w:before="0"/>
        <w:rPr>
          <w:rFonts w:eastAsia="TimesNewRomanPSMT" w:cs="Arial"/>
          <w:bCs/>
          <w:color w:val="FF0000"/>
        </w:rPr>
      </w:pPr>
      <w:bookmarkStart w:id="197" w:name="_GoBack"/>
      <w:bookmarkEnd w:id="197"/>
      <w:r w:rsidRPr="007650A6">
        <w:rPr>
          <w:rFonts w:eastAsia="TimesNewRomanPSMT" w:cs="Arial"/>
          <w:bCs/>
          <w:color w:val="FF0000"/>
        </w:rPr>
        <w:br w:type="page"/>
      </w:r>
    </w:p>
    <w:p w:rsidR="008D2B23" w:rsidRPr="007650A6" w:rsidRDefault="008D2B23" w:rsidP="00FF4F9D">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7650A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proofErr w:type="gramStart"/>
      <w:r w:rsidRPr="007650A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7650A6">
        <w:rPr>
          <w:rFonts w:cs="Arial"/>
        </w:rPr>
        <w:t xml:space="preserve">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261F65" w:rsidRDefault="008D2B23" w:rsidP="008D2B23">
      <w:pPr>
        <w:pStyle w:val="KDKomentar"/>
        <w:spacing w:before="0"/>
        <w:rPr>
          <w:rStyle w:val="StyleArial"/>
          <w:rFonts w:cs="Arial"/>
          <w:i w:val="0"/>
          <w:color w:val="000000" w:themeColor="text1"/>
          <w:sz w:val="22"/>
          <w:szCs w:val="22"/>
          <w:lang w:val="sr-Latn-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Pr="002E280D">
        <w:rPr>
          <w:rStyle w:val="StyleArial"/>
          <w:rFonts w:cs="Arial"/>
          <w:i w:val="0"/>
          <w:color w:val="000000" w:themeColor="text1"/>
          <w:sz w:val="22"/>
          <w:szCs w:val="22"/>
        </w:rPr>
        <w:t>.</w:t>
      </w:r>
      <w:r w:rsidR="00261F65" w:rsidRPr="002E280D">
        <w:rPr>
          <w:rStyle w:val="StyleArial"/>
          <w:rFonts w:cs="Arial"/>
          <w:i w:val="0"/>
          <w:color w:val="000000" w:themeColor="text1"/>
          <w:sz w:val="22"/>
          <w:szCs w:val="22"/>
          <w:lang w:val="sr-Cyrl-RS"/>
        </w:rPr>
        <w:t xml:space="preserve"> У супротном понуда ће бити одбијена као неприхватљива</w:t>
      </w:r>
      <w:r w:rsidR="00261F65" w:rsidRPr="002E280D">
        <w:rPr>
          <w:rStyle w:val="StyleArial"/>
          <w:rFonts w:cs="Arial"/>
          <w:i w:val="0"/>
          <w:color w:val="000000" w:themeColor="text1"/>
          <w:sz w:val="22"/>
          <w:szCs w:val="22"/>
          <w:lang w:val="sr-Latn-RS"/>
        </w:rPr>
        <w:t>.</w:t>
      </w:r>
    </w:p>
    <w:p w:rsidR="008D2B23" w:rsidRPr="007650A6" w:rsidRDefault="008D2B23" w:rsidP="008D2B23">
      <w:pPr>
        <w:pStyle w:val="KDParagraf"/>
        <w:spacing w:before="0"/>
        <w:rPr>
          <w:rFonts w:cs="Arial"/>
          <w:lang w:val="ru-RU" w:eastAsia="sr-Latn-CS"/>
        </w:rPr>
      </w:pPr>
    </w:p>
    <w:p w:rsidR="008D2B23" w:rsidRPr="007650A6" w:rsidRDefault="008D2B23" w:rsidP="000F27D4">
      <w:pPr>
        <w:pStyle w:val="KDPodnaslov2"/>
        <w:numPr>
          <w:ilvl w:val="1"/>
          <w:numId w:val="20"/>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 xml:space="preserve">Препоручује се да сви документи поднети у </w:t>
      </w:r>
      <w:proofErr w:type="gramStart"/>
      <w:r w:rsidRPr="007650A6">
        <w:rPr>
          <w:rFonts w:cs="Arial"/>
        </w:rPr>
        <w:t>понуди  буду</w:t>
      </w:r>
      <w:proofErr w:type="gramEnd"/>
      <w:r w:rsidRPr="007650A6">
        <w:rPr>
          <w:rFonts w:cs="Arial"/>
        </w:rPr>
        <w:t xml:space="preserve">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1738C8">
        <w:rPr>
          <w:rFonts w:cs="Arial"/>
          <w:sz w:val="22"/>
          <w:szCs w:val="22"/>
          <w:lang w:val="sr-Cyrl-RS"/>
        </w:rPr>
        <w:t>Еталонирање мерне опреме – ТЕ Колубара</w:t>
      </w:r>
      <w:r w:rsidR="00355F70">
        <w:rPr>
          <w:rFonts w:cs="Arial"/>
          <w:sz w:val="22"/>
          <w:szCs w:val="22"/>
          <w:lang w:val="sr-Cyrl-RS"/>
        </w:rPr>
        <w:t>,</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1738C8">
        <w:rPr>
          <w:rFonts w:cs="Arial"/>
          <w:sz w:val="22"/>
          <w:szCs w:val="22"/>
          <w:lang w:val="sr-Cyrl-RS"/>
        </w:rPr>
        <w:t>178/2017-3000/0690/2017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proofErr w:type="gramStart"/>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7650A6" w:rsidRDefault="008D2B23" w:rsidP="008D2B23">
      <w:pPr>
        <w:pStyle w:val="KDParagraf"/>
        <w:spacing w:before="0"/>
        <w:rPr>
          <w:rFonts w:cs="Arial"/>
        </w:rPr>
      </w:pPr>
      <w:proofErr w:type="gramStart"/>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roofErr w:type="gramEnd"/>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proofErr w:type="gramStart"/>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w:t>
      </w:r>
      <w:r w:rsidRPr="007650A6">
        <w:rPr>
          <w:rFonts w:cs="Arial"/>
        </w:rPr>
        <w:lastRenderedPageBreak/>
        <w:t>извршење јавне набавке, а који чини саставни део заједничке понуде сагласно чл.</w:t>
      </w:r>
      <w:proofErr w:type="gramEnd"/>
      <w:r w:rsidRPr="007650A6">
        <w:rPr>
          <w:rFonts w:cs="Arial"/>
        </w:rPr>
        <w:t xml:space="preserve"> 81. Закона. </w:t>
      </w:r>
    </w:p>
    <w:p w:rsidR="00613B13" w:rsidRPr="007650A6" w:rsidRDefault="00613B13" w:rsidP="00613B13">
      <w:pPr>
        <w:pStyle w:val="KDParagraf"/>
        <w:spacing w:before="0"/>
        <w:rPr>
          <w:rFonts w:cs="Arial"/>
          <w:lang w:val="sr-Cyrl-RS"/>
        </w:rPr>
      </w:pPr>
      <w:proofErr w:type="gramStart"/>
      <w:r w:rsidRPr="007650A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7650A6">
        <w:rPr>
          <w:rFonts w:cs="Arial"/>
        </w:rPr>
        <w:t xml:space="preserve"> </w:t>
      </w:r>
    </w:p>
    <w:p w:rsidR="000B2A6C" w:rsidRPr="007650A6" w:rsidRDefault="000B2A6C" w:rsidP="00613B13">
      <w:pPr>
        <w:pStyle w:val="KDParagraf"/>
        <w:spacing w:before="0"/>
        <w:rPr>
          <w:rFonts w:cs="Arial"/>
          <w:lang w:val="sr-Cyrl-RS"/>
        </w:rPr>
      </w:pPr>
    </w:p>
    <w:p w:rsidR="008D2B23" w:rsidRPr="007650A6" w:rsidRDefault="008D2B23" w:rsidP="000F27D4">
      <w:pPr>
        <w:pStyle w:val="KDPodnaslov2"/>
        <w:numPr>
          <w:ilvl w:val="1"/>
          <w:numId w:val="20"/>
        </w:numPr>
        <w:spacing w:before="0"/>
        <w:jc w:val="both"/>
        <w:rPr>
          <w:rFonts w:cs="Arial"/>
        </w:rPr>
      </w:pPr>
      <w:bookmarkStart w:id="209" w:name="_Toc441651579"/>
      <w:bookmarkStart w:id="210" w:name="_Toc442559890"/>
      <w:r w:rsidRPr="007650A6">
        <w:rPr>
          <w:rFonts w:cs="Arial"/>
        </w:rPr>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w:t>
      </w:r>
      <w:proofErr w:type="gramStart"/>
      <w:r w:rsidRPr="007650A6">
        <w:rPr>
          <w:rFonts w:cs="Arial"/>
        </w:rPr>
        <w:t>Закона о јавним</w:t>
      </w:r>
      <w:r w:rsidRPr="007650A6">
        <w:rPr>
          <w:rFonts w:cs="Arial"/>
          <w:lang w:bidi="en-US"/>
        </w:rPr>
        <w:t xml:space="preserve"> набавкама, предвиђени чл.</w:t>
      </w:r>
      <w:proofErr w:type="gramEnd"/>
      <w:r w:rsidRPr="007650A6">
        <w:rPr>
          <w:rFonts w:cs="Arial"/>
          <w:lang w:bidi="en-US"/>
        </w:rPr>
        <w:t xml:space="preserve">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232A9C"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232A9C" w:rsidRPr="007650A6" w:rsidRDefault="00232A9C" w:rsidP="00645F72">
      <w:pPr>
        <w:pStyle w:val="KDNabrajanje"/>
        <w:spacing w:before="0"/>
        <w:rPr>
          <w:rFonts w:cs="Arial"/>
        </w:rPr>
      </w:pPr>
      <w:r>
        <w:rPr>
          <w:rFonts w:cs="Arial"/>
          <w:lang w:val="sr-Cyrl-RS"/>
        </w:rPr>
        <w:t>Сертификат о акредитацији</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5470EF" w:rsidRPr="007650A6" w:rsidRDefault="005470EF" w:rsidP="002A4077">
      <w:pPr>
        <w:pStyle w:val="KDNabrajanje"/>
        <w:rPr>
          <w:rFonts w:cs="Arial"/>
        </w:rPr>
      </w:pPr>
      <w:r w:rsidRPr="007650A6">
        <w:rPr>
          <w:rFonts w:cs="Arial"/>
          <w:lang w:val="sr-Cyrl-RS"/>
        </w:rPr>
        <w:t xml:space="preserve">Попуњен </w:t>
      </w:r>
      <w:r w:rsidRPr="007650A6">
        <w:rPr>
          <w:rFonts w:cs="Arial"/>
        </w:rPr>
        <w:t>ценовник</w:t>
      </w:r>
      <w:r w:rsidR="005B0D0B" w:rsidRPr="007650A6">
        <w:rPr>
          <w:rFonts w:cs="Arial"/>
          <w:lang w:val="sr-Cyrl-RS"/>
        </w:rPr>
        <w:t xml:space="preserve"> набавке</w:t>
      </w:r>
      <w:r w:rsidRPr="007650A6">
        <w:rPr>
          <w:rFonts w:cs="Arial"/>
          <w:lang w:val="sr-Cyrl-RS"/>
        </w:rPr>
        <w:t xml:space="preserve">, дат у тачки </w:t>
      </w:r>
      <w:r w:rsidR="00240035" w:rsidRPr="007650A6">
        <w:rPr>
          <w:rFonts w:cs="Arial"/>
          <w:lang w:val="sr-Cyrl-RS"/>
        </w:rPr>
        <w:t>3.</w:t>
      </w:r>
      <w:r w:rsidR="005B0D0B" w:rsidRPr="007650A6">
        <w:rPr>
          <w:rFonts w:cs="Arial"/>
          <w:lang w:val="sr-Cyrl-RS"/>
        </w:rPr>
        <w:t>2</w:t>
      </w:r>
      <w:r w:rsidR="00240035" w:rsidRPr="007650A6">
        <w:rPr>
          <w:rFonts w:cs="Arial"/>
          <w:lang w:val="sr-Cyrl-RS"/>
        </w:rPr>
        <w:t>. – Поглавље 3. Конкурсне документације (Техничка спецификација)</w:t>
      </w:r>
    </w:p>
    <w:p w:rsidR="002A4077" w:rsidRPr="007650A6" w:rsidRDefault="002A4077" w:rsidP="002A4077">
      <w:pPr>
        <w:pStyle w:val="KDNabrajanje"/>
        <w:rPr>
          <w:rFonts w:cs="Arial"/>
        </w:rPr>
      </w:pPr>
      <w:r w:rsidRPr="007650A6">
        <w:rPr>
          <w:rFonts w:cs="Arial"/>
        </w:rPr>
        <w:t>Овлашћење за потписника (ако не потписује заступник)</w:t>
      </w:r>
    </w:p>
    <w:p w:rsidR="00EE070C" w:rsidRPr="007650A6" w:rsidRDefault="00EE070C" w:rsidP="00EE070C">
      <w:pPr>
        <w:pStyle w:val="KDNabrajanje"/>
        <w:numPr>
          <w:ilvl w:val="0"/>
          <w:numId w:val="0"/>
        </w:numPr>
        <w:spacing w:before="0"/>
        <w:ind w:left="270"/>
        <w:rPr>
          <w:rFonts w:cs="Arial"/>
          <w:color w:val="00B0F0"/>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0F27D4">
      <w:pPr>
        <w:pStyle w:val="KDPodnaslov2"/>
        <w:numPr>
          <w:ilvl w:val="1"/>
          <w:numId w:val="20"/>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proofErr w:type="gramStart"/>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roofErr w:type="gramEnd"/>
    </w:p>
    <w:p w:rsidR="00FC355A" w:rsidRPr="007650A6" w:rsidRDefault="008D2B23" w:rsidP="00FC355A">
      <w:pPr>
        <w:pStyle w:val="KDParagraf"/>
        <w:spacing w:before="0"/>
        <w:rPr>
          <w:rFonts w:cs="Arial"/>
          <w:lang w:val="sr-Cyrl-CS"/>
        </w:rPr>
      </w:pPr>
      <w:proofErr w:type="gramStart"/>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proofErr w:type="gramStart"/>
      <w:r w:rsidRPr="007650A6">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7650A6" w:rsidRDefault="008D2B23" w:rsidP="008D2B23">
      <w:pPr>
        <w:pStyle w:val="KDParagraf"/>
        <w:spacing w:before="0"/>
        <w:rPr>
          <w:rFonts w:cs="Arial"/>
        </w:rPr>
      </w:pPr>
      <w:proofErr w:type="gramStart"/>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7650A6" w:rsidRDefault="008D2B23" w:rsidP="008D2B23">
      <w:pPr>
        <w:pStyle w:val="KDParagraf"/>
        <w:spacing w:before="0"/>
        <w:rPr>
          <w:rFonts w:cs="Arial"/>
        </w:rPr>
      </w:pPr>
      <w:proofErr w:type="gramStart"/>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proofErr w:type="gramStart"/>
      <w:r w:rsidRPr="007650A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roofErr w:type="gramStart"/>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7650A6">
        <w:rPr>
          <w:rFonts w:cs="Arial"/>
        </w:rPr>
        <w:t xml:space="preserve"> </w:t>
      </w:r>
      <w:proofErr w:type="gramStart"/>
      <w:r w:rsidRPr="007650A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7650A6" w:rsidRDefault="008D2B23" w:rsidP="008D2B23">
      <w:pPr>
        <w:pStyle w:val="KDParagraf"/>
        <w:spacing w:before="0"/>
        <w:rPr>
          <w:rFonts w:cs="Arial"/>
        </w:rPr>
      </w:pPr>
      <w:proofErr w:type="gramStart"/>
      <w:r w:rsidRPr="007650A6">
        <w:rPr>
          <w:rFonts w:cs="Arial"/>
        </w:rPr>
        <w:t>Понуђач који је члан групе понуђача не може истовремено да учествује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1738C8">
        <w:rPr>
          <w:rFonts w:cs="Arial"/>
          <w:b/>
          <w:lang w:val="sr-Cyrl-RS"/>
        </w:rPr>
        <w:t>Еталонирање мерне опреме – ТЕ Колубара</w:t>
      </w:r>
      <w:r w:rsidR="00355F70">
        <w:rPr>
          <w:rFonts w:cs="Arial"/>
          <w:b/>
          <w:lang w:val="sr-Cyrl-RS"/>
        </w:rPr>
        <w:t>,</w:t>
      </w:r>
      <w:r w:rsidR="002811DC" w:rsidRPr="007650A6">
        <w:rPr>
          <w:rFonts w:cs="Arial"/>
          <w:lang w:val="ru-RU"/>
        </w:rPr>
        <w:t xml:space="preserve"> </w:t>
      </w:r>
      <w:r w:rsidRPr="007650A6">
        <w:rPr>
          <w:rFonts w:cs="Arial"/>
          <w:lang w:val="ru-RU"/>
        </w:rPr>
        <w:t xml:space="preserve">Јавна набавка број </w:t>
      </w:r>
      <w:r w:rsidR="001738C8">
        <w:rPr>
          <w:rFonts w:cs="Arial"/>
          <w:lang w:val="sr-Cyrl-RS"/>
        </w:rPr>
        <w:t>178/2017-3000/0690/2017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650A6">
        <w:rPr>
          <w:rFonts w:cs="Arial"/>
        </w:rPr>
        <w:t>,измена</w:t>
      </w:r>
      <w:proofErr w:type="gramEnd"/>
      <w:r w:rsidRPr="007650A6">
        <w:rPr>
          <w:rFonts w:cs="Arial"/>
        </w:rPr>
        <w:t xml:space="preserve">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1738C8">
        <w:rPr>
          <w:rFonts w:cs="Arial"/>
          <w:b/>
          <w:lang w:val="sr-Cyrl-RS"/>
        </w:rPr>
        <w:t>Еталонирање мерне опреме – ТЕ Колубара</w:t>
      </w:r>
      <w:proofErr w:type="gramStart"/>
      <w:r w:rsidR="00355F70">
        <w:rPr>
          <w:rFonts w:cs="Arial"/>
          <w:b/>
          <w:lang w:val="sr-Cyrl-RS"/>
        </w:rPr>
        <w:t>,</w:t>
      </w:r>
      <w:r w:rsidR="002811DC" w:rsidRPr="007650A6">
        <w:rPr>
          <w:rFonts w:cs="Arial"/>
        </w:rPr>
        <w:t>,</w:t>
      </w:r>
      <w:proofErr w:type="gramEnd"/>
      <w:r w:rsidR="002811DC" w:rsidRPr="007650A6">
        <w:rPr>
          <w:rFonts w:cs="Arial"/>
        </w:rPr>
        <w:t xml:space="preserve"> </w:t>
      </w:r>
      <w:r w:rsidRPr="007650A6">
        <w:rPr>
          <w:rFonts w:cs="Arial"/>
        </w:rPr>
        <w:t xml:space="preserve">Јавна набавка број </w:t>
      </w:r>
      <w:r w:rsidR="001738C8">
        <w:rPr>
          <w:rFonts w:cs="Arial"/>
          <w:lang w:val="sr-Cyrl-RS"/>
        </w:rPr>
        <w:t>178/2017-3000/0690/2017</w:t>
      </w:r>
      <w:r w:rsidRPr="007650A6">
        <w:rPr>
          <w:rFonts w:cs="Arial"/>
        </w:rPr>
        <w:t xml:space="preserve"> – НЕ ОТВАРАТИ“.</w:t>
      </w:r>
    </w:p>
    <w:p w:rsidR="008D2B23" w:rsidRPr="007650A6" w:rsidRDefault="008D2B23" w:rsidP="008D2B23">
      <w:pPr>
        <w:pStyle w:val="KDParagraf"/>
        <w:spacing w:before="0"/>
        <w:rPr>
          <w:rFonts w:cs="Arial"/>
        </w:rPr>
      </w:pPr>
      <w:proofErr w:type="gramStart"/>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0F27D4">
      <w:pPr>
        <w:pStyle w:val="KDPodnaslov2"/>
        <w:numPr>
          <w:ilvl w:val="1"/>
          <w:numId w:val="20"/>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proofErr w:type="gramStart"/>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roofErr w:type="gramEnd"/>
    </w:p>
    <w:p w:rsidR="008D2B23" w:rsidRPr="009D4E7E" w:rsidRDefault="008D2B23" w:rsidP="008D2B23">
      <w:pPr>
        <w:spacing w:before="0"/>
        <w:rPr>
          <w:rFonts w:cs="Arial"/>
          <w:color w:val="00B0F0"/>
          <w:lang w:val="sr-Cyrl-RS"/>
        </w:rPr>
      </w:pPr>
    </w:p>
    <w:p w:rsidR="008D2B23" w:rsidRPr="007650A6" w:rsidRDefault="008D2B23" w:rsidP="000F27D4">
      <w:pPr>
        <w:pStyle w:val="KDPodnaslov2"/>
        <w:numPr>
          <w:ilvl w:val="1"/>
          <w:numId w:val="20"/>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0F27D4">
      <w:pPr>
        <w:pStyle w:val="KDPodnaslov2"/>
        <w:numPr>
          <w:ilvl w:val="1"/>
          <w:numId w:val="20"/>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lastRenderedPageBreak/>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proofErr w:type="gramStart"/>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7650A6" w:rsidRDefault="0066644E" w:rsidP="0066644E">
      <w:pPr>
        <w:pStyle w:val="KDParagraf"/>
        <w:spacing w:before="0"/>
        <w:rPr>
          <w:rFonts w:cs="Arial"/>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w:t>
      </w:r>
      <w:r w:rsidR="002811DC" w:rsidRPr="007650A6">
        <w:rPr>
          <w:rFonts w:cs="Arial"/>
        </w:rPr>
        <w:t>ови за учешће из члана 75.</w:t>
      </w:r>
      <w:proofErr w:type="gramEnd"/>
      <w:r w:rsidR="002811DC" w:rsidRPr="007650A6">
        <w:rPr>
          <w:rFonts w:cs="Arial"/>
        </w:rPr>
        <w:t xml:space="preserve"> </w:t>
      </w:r>
      <w:r w:rsidR="006855DA" w:rsidRPr="007650A6">
        <w:rPr>
          <w:rFonts w:cs="Arial"/>
        </w:rPr>
        <w:t xml:space="preserve"> </w:t>
      </w:r>
      <w:r w:rsidRPr="007650A6">
        <w:rPr>
          <w:rFonts w:cs="Arial"/>
        </w:rPr>
        <w:t xml:space="preserve"> </w:t>
      </w:r>
      <w:proofErr w:type="gramStart"/>
      <w:r w:rsidRPr="007650A6">
        <w:rPr>
          <w:rFonts w:cs="Arial"/>
        </w:rPr>
        <w:t xml:space="preserve">Закона и Упутство како се доказује </w:t>
      </w:r>
      <w:r w:rsidR="002811DC" w:rsidRPr="007650A6">
        <w:rPr>
          <w:rFonts w:cs="Arial"/>
        </w:rPr>
        <w:t>испуњеност тих услова.</w:t>
      </w:r>
      <w:proofErr w:type="gramEnd"/>
    </w:p>
    <w:p w:rsidR="0066644E" w:rsidRPr="007650A6" w:rsidRDefault="0066644E" w:rsidP="0066644E">
      <w:pPr>
        <w:pStyle w:val="KDParagraf"/>
        <w:spacing w:before="0"/>
        <w:rPr>
          <w:rFonts w:cs="Arial"/>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66644E" w:rsidRPr="00AA21DB" w:rsidRDefault="0066644E" w:rsidP="0066644E">
      <w:pPr>
        <w:pStyle w:val="KDParagraf"/>
        <w:spacing w:before="0"/>
        <w:rPr>
          <w:rFonts w:cs="Arial"/>
          <w:lang w:val="sr-Cyrl-RS"/>
        </w:rPr>
      </w:pPr>
      <w:proofErr w:type="gramStart"/>
      <w:r w:rsidRPr="007650A6">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66644E" w:rsidRPr="007650A6" w:rsidRDefault="0066644E" w:rsidP="0066644E">
      <w:pPr>
        <w:pStyle w:val="KDParagraf"/>
        <w:spacing w:before="0"/>
        <w:rPr>
          <w:rFonts w:cs="Arial"/>
        </w:rPr>
      </w:pPr>
      <w:r w:rsidRPr="007650A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0170BE" w:rsidRPr="007650A6" w:rsidRDefault="000170BE" w:rsidP="008D2B23">
      <w:pPr>
        <w:pStyle w:val="KDParagraf"/>
        <w:spacing w:before="0"/>
        <w:rPr>
          <w:rFonts w:cs="Arial"/>
          <w:b/>
          <w:lang w:val="sr-Cyrl-RS" w:bidi="en-US"/>
        </w:rPr>
      </w:pPr>
    </w:p>
    <w:p w:rsidR="008D2B23" w:rsidRDefault="008D2B23" w:rsidP="000F27D4">
      <w:pPr>
        <w:pStyle w:val="KDPodnaslov2"/>
        <w:numPr>
          <w:ilvl w:val="1"/>
          <w:numId w:val="20"/>
        </w:numPr>
        <w:spacing w:before="0"/>
        <w:jc w:val="both"/>
        <w:rPr>
          <w:rFonts w:cs="Arial"/>
          <w:lang w:val="sr-Cyrl-RS"/>
        </w:rPr>
      </w:pPr>
      <w:bookmarkStart w:id="223" w:name="_Toc441651586"/>
      <w:bookmarkStart w:id="224" w:name="_Toc442559897"/>
      <w:r w:rsidRPr="007650A6">
        <w:rPr>
          <w:rFonts w:cs="Arial"/>
        </w:rPr>
        <w:t>Подношење заједничке понуде</w:t>
      </w:r>
      <w:bookmarkEnd w:id="223"/>
      <w:bookmarkEnd w:id="224"/>
    </w:p>
    <w:p w:rsidR="001E676F" w:rsidRPr="001E676F" w:rsidRDefault="001E676F" w:rsidP="001E676F">
      <w:pPr>
        <w:rPr>
          <w:lang w:val="sr-Cyrl-RS"/>
        </w:rPr>
      </w:pPr>
    </w:p>
    <w:p w:rsidR="008D2B23" w:rsidRPr="007650A6" w:rsidRDefault="008D2B23" w:rsidP="008D2B23">
      <w:pPr>
        <w:pStyle w:val="KDParagraf"/>
        <w:spacing w:before="0"/>
        <w:rPr>
          <w:rFonts w:cs="Arial"/>
        </w:rPr>
      </w:pPr>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5" w:name="_Toc441651587"/>
      <w:bookmarkStart w:id="226"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Pr="007650A6">
        <w:rPr>
          <w:rFonts w:cs="Arial"/>
        </w:rPr>
        <w:t xml:space="preserve">Закона и Упутство како се </w:t>
      </w:r>
      <w:r w:rsidR="002811DC" w:rsidRPr="007650A6">
        <w:rPr>
          <w:rFonts w:cs="Arial"/>
        </w:rPr>
        <w:t>доказује испуње</w:t>
      </w:r>
      <w:r w:rsidR="001E676F">
        <w:rPr>
          <w:rFonts w:cs="Arial"/>
        </w:rPr>
        <w:t>ност тих услова</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074A9D" w:rsidRDefault="0066644E" w:rsidP="00074A9D">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8D2B23" w:rsidRPr="007650A6" w:rsidRDefault="008D2B23" w:rsidP="000F27D4">
      <w:pPr>
        <w:pStyle w:val="KDPodnaslov2"/>
        <w:numPr>
          <w:ilvl w:val="1"/>
          <w:numId w:val="20"/>
        </w:numPr>
        <w:spacing w:before="0"/>
        <w:jc w:val="both"/>
        <w:rPr>
          <w:rFonts w:cs="Arial"/>
        </w:rPr>
      </w:pPr>
      <w:r w:rsidRPr="007650A6">
        <w:rPr>
          <w:rFonts w:cs="Arial"/>
        </w:rPr>
        <w:t>Понуђена цена</w:t>
      </w:r>
      <w:bookmarkEnd w:id="225"/>
      <w:bookmarkEnd w:id="226"/>
    </w:p>
    <w:p w:rsidR="008D2B23" w:rsidRPr="007650A6" w:rsidRDefault="008D2B23" w:rsidP="008D2B23">
      <w:pPr>
        <w:pStyle w:val="KDParagraf"/>
        <w:spacing w:before="0"/>
        <w:rPr>
          <w:rFonts w:cs="Arial"/>
          <w:color w:val="000000" w:themeColor="text1"/>
        </w:rPr>
      </w:pPr>
      <w:proofErr w:type="gramStart"/>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roofErr w:type="gramEnd"/>
    </w:p>
    <w:p w:rsidR="008D2B23" w:rsidRPr="007650A6" w:rsidRDefault="008D2B23" w:rsidP="008D2B23">
      <w:pPr>
        <w:pStyle w:val="KDParagraf"/>
        <w:spacing w:before="0"/>
        <w:rPr>
          <w:rFonts w:cs="Arial"/>
        </w:rPr>
      </w:pPr>
      <w:proofErr w:type="gramStart"/>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w:t>
      </w:r>
      <w:proofErr w:type="gramEnd"/>
      <w:r w:rsidRPr="007650A6">
        <w:rPr>
          <w:rFonts w:cs="Arial"/>
        </w:rPr>
        <w:t xml:space="preserve"> </w:t>
      </w:r>
    </w:p>
    <w:p w:rsidR="00011DCA" w:rsidRPr="007650A6" w:rsidRDefault="00011DCA" w:rsidP="00011DCA">
      <w:pPr>
        <w:pStyle w:val="KDParagraf"/>
        <w:spacing w:before="0"/>
        <w:rPr>
          <w:rFonts w:cs="Arial"/>
        </w:rPr>
      </w:pPr>
      <w:proofErr w:type="gramStart"/>
      <w:r w:rsidRPr="007650A6">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7650A6">
        <w:rPr>
          <w:rFonts w:cs="Arial"/>
        </w:rPr>
        <w:t xml:space="preserve"> </w:t>
      </w:r>
      <w:proofErr w:type="gramStart"/>
      <w:r w:rsidRPr="007650A6">
        <w:rPr>
          <w:rFonts w:cs="Arial"/>
        </w:rPr>
        <w:t>У случају рачунске грешке меродавна ће бити јединична цена.</w:t>
      </w:r>
      <w:proofErr w:type="gramEnd"/>
    </w:p>
    <w:p w:rsidR="002E2F11" w:rsidRPr="007650A6" w:rsidRDefault="002E2F11" w:rsidP="002E2F11">
      <w:pPr>
        <w:pStyle w:val="KDParagraf"/>
        <w:spacing w:before="0"/>
        <w:rPr>
          <w:rFonts w:cs="Arial"/>
        </w:rPr>
      </w:pPr>
      <w:proofErr w:type="gramStart"/>
      <w:r w:rsidRPr="007650A6">
        <w:rPr>
          <w:rFonts w:cs="Arial"/>
        </w:rPr>
        <w:lastRenderedPageBreak/>
        <w:t>Понуда која је изражена у две валуте, сматраће се неприхватљивом.</w:t>
      </w:r>
      <w:proofErr w:type="gramEnd"/>
    </w:p>
    <w:p w:rsidR="002E2F11" w:rsidRPr="007650A6" w:rsidRDefault="002E2F11" w:rsidP="002E2F11">
      <w:pPr>
        <w:pStyle w:val="KDParagraf"/>
        <w:spacing w:before="0"/>
        <w:rPr>
          <w:rFonts w:cs="Arial"/>
          <w:color w:val="F79646" w:themeColor="accent6"/>
        </w:rPr>
      </w:pPr>
      <w:proofErr w:type="gramStart"/>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roofErr w:type="gramEnd"/>
    </w:p>
    <w:p w:rsidR="009977EB" w:rsidRPr="007650A6" w:rsidRDefault="009977EB" w:rsidP="009977EB">
      <w:pPr>
        <w:pStyle w:val="KDParagraf"/>
        <w:spacing w:before="0"/>
        <w:rPr>
          <w:rFonts w:eastAsia="Calibri" w:cs="Arial"/>
          <w:color w:val="000000" w:themeColor="text1"/>
        </w:rPr>
      </w:pPr>
      <w:proofErr w:type="gramStart"/>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7650A6" w:rsidRDefault="002E2F11" w:rsidP="002E2F11">
      <w:pPr>
        <w:pStyle w:val="KDParagraf"/>
        <w:spacing w:before="0"/>
        <w:rPr>
          <w:rFonts w:cs="Arial"/>
        </w:rPr>
      </w:pPr>
      <w:proofErr w:type="gramStart"/>
      <w:r w:rsidRPr="007650A6">
        <w:rPr>
          <w:rFonts w:cs="Arial"/>
        </w:rPr>
        <w:t>Ако је у понуди исказана неуобичајено ниска цена, Наручилац ће поступити у складу са чланом 92.</w:t>
      </w:r>
      <w:proofErr w:type="gramEnd"/>
      <w:r w:rsidRPr="007650A6">
        <w:rPr>
          <w:rFonts w:cs="Arial"/>
        </w:rPr>
        <w:t xml:space="preserve"> </w:t>
      </w:r>
      <w:proofErr w:type="gramStart"/>
      <w:r w:rsidRPr="007650A6">
        <w:rPr>
          <w:rFonts w:cs="Arial"/>
        </w:rPr>
        <w:t>З</w:t>
      </w:r>
      <w:r w:rsidR="00250031" w:rsidRPr="007650A6">
        <w:rPr>
          <w:rFonts w:cs="Arial"/>
        </w:rPr>
        <w:t>акона</w:t>
      </w:r>
      <w:r w:rsidRPr="007650A6">
        <w:rPr>
          <w:rFonts w:cs="Arial"/>
        </w:rPr>
        <w:t>.</w:t>
      </w:r>
      <w:proofErr w:type="gramEnd"/>
    </w:p>
    <w:p w:rsidR="0066644E" w:rsidRPr="007650A6" w:rsidRDefault="0066644E" w:rsidP="002E2F11">
      <w:pPr>
        <w:pStyle w:val="KDParagraf"/>
        <w:spacing w:before="0"/>
        <w:rPr>
          <w:rFonts w:cs="Arial"/>
        </w:rPr>
      </w:pPr>
    </w:p>
    <w:p w:rsidR="00BB4986" w:rsidRPr="007650A6" w:rsidRDefault="002E2F11" w:rsidP="000F27D4">
      <w:pPr>
        <w:pStyle w:val="KDPodnaslov2"/>
        <w:numPr>
          <w:ilvl w:val="1"/>
          <w:numId w:val="20"/>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6E6F46" w:rsidRPr="007650A6" w:rsidRDefault="006E6F46" w:rsidP="000F27D4">
      <w:pPr>
        <w:pStyle w:val="KDPodnaslov2"/>
        <w:numPr>
          <w:ilvl w:val="1"/>
          <w:numId w:val="20"/>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8F0950"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C247E1">
        <w:rPr>
          <w:rFonts w:cs="Arial"/>
          <w:color w:val="000000" w:themeColor="text1"/>
          <w:lang w:val="sr-Cyrl-RS"/>
        </w:rPr>
        <w:t>30 дана</w:t>
      </w:r>
      <w:r w:rsidR="002E280D">
        <w:rPr>
          <w:rFonts w:cs="Arial"/>
          <w:color w:val="000000" w:themeColor="text1"/>
          <w:lang w:val="sr-Cyrl-RS"/>
        </w:rPr>
        <w:t xml:space="preserve"> од дана </w:t>
      </w:r>
      <w:r w:rsidR="00F4135F">
        <w:rPr>
          <w:rFonts w:cs="Arial"/>
          <w:color w:val="000000" w:themeColor="text1"/>
          <w:lang w:val="sr-Cyrl-RS"/>
        </w:rPr>
        <w:t>ступања уговора на снагу</w:t>
      </w:r>
      <w:r w:rsidR="002E280D">
        <w:rPr>
          <w:rFonts w:cs="Arial"/>
          <w:color w:val="000000" w:themeColor="text1"/>
          <w:lang w:val="sr-Cyrl-RS"/>
        </w:rPr>
        <w:t>.</w:t>
      </w:r>
    </w:p>
    <w:p w:rsidR="00074A9D" w:rsidRPr="007650A6" w:rsidRDefault="00074A9D" w:rsidP="00BB4986">
      <w:pPr>
        <w:rPr>
          <w:rFonts w:cs="Arial"/>
          <w:color w:val="000000" w:themeColor="text1"/>
          <w:lang w:val="sr-Cyrl-RS"/>
        </w:rPr>
      </w:pPr>
    </w:p>
    <w:p w:rsidR="006E6F46" w:rsidRPr="007650A6" w:rsidRDefault="006E6F46" w:rsidP="000F27D4">
      <w:pPr>
        <w:pStyle w:val="KDPodnaslov2"/>
        <w:numPr>
          <w:ilvl w:val="1"/>
          <w:numId w:val="20"/>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F27BEC" w:rsidRPr="007650A6" w:rsidRDefault="00F27BEC" w:rsidP="00F27BEC">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8C0FC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041FE3" w:rsidRPr="007650A6" w:rsidRDefault="00F27BEC" w:rsidP="00F27BEC">
      <w:pPr>
        <w:spacing w:before="0"/>
        <w:rPr>
          <w:rFonts w:cs="Arial"/>
          <w:color w:val="00B0F0"/>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0F27D4">
      <w:pPr>
        <w:pStyle w:val="KDPodnaslov2"/>
        <w:numPr>
          <w:ilvl w:val="1"/>
          <w:numId w:val="20"/>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041FE3" w:rsidP="00041FE3">
      <w:pPr>
        <w:pStyle w:val="KDParagraf"/>
        <w:spacing w:before="0"/>
        <w:rPr>
          <w:rFonts w:eastAsia="Calibri" w:cs="Arial"/>
        </w:rPr>
      </w:pPr>
      <w:r w:rsidRPr="007650A6">
        <w:rPr>
          <w:rFonts w:eastAsia="Calibri" w:cs="Arial"/>
        </w:rPr>
        <w:t>Корисник услуге се обавезује д</w:t>
      </w:r>
      <w:r w:rsidR="006005E4" w:rsidRPr="007650A6">
        <w:rPr>
          <w:rFonts w:eastAsia="Calibri" w:cs="Arial"/>
        </w:rPr>
        <w:t>а Пружаоцу услуга плати извршене Услуге</w:t>
      </w:r>
      <w:r w:rsidRPr="007650A6">
        <w:rPr>
          <w:rFonts w:eastAsia="Calibri" w:cs="Arial"/>
        </w:rPr>
        <w:t xml:space="preserve"> </w:t>
      </w:r>
      <w:r w:rsidR="00FF427B" w:rsidRPr="007650A6">
        <w:rPr>
          <w:rFonts w:eastAsia="Calibri" w:cs="Arial"/>
        </w:rPr>
        <w:t>динарском</w:t>
      </w:r>
      <w:r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9D4E7E" w:rsidRPr="0086551E"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F4135F">
        <w:rPr>
          <w:rFonts w:cs="Arial"/>
          <w:color w:val="000000" w:themeColor="text1"/>
          <w:lang w:val="sr-Cyrl-RS"/>
        </w:rPr>
        <w:t>Наручиоца</w:t>
      </w:r>
      <w:r w:rsidRPr="00FF427B">
        <w:rPr>
          <w:rFonts w:cs="Arial"/>
          <w:color w:val="000000" w:themeColor="text1"/>
        </w:rPr>
        <w:t>.</w:t>
      </w: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2E280D">
        <w:rPr>
          <w:rFonts w:eastAsia="Calibri" w:cs="Arial"/>
          <w:b/>
          <w:color w:val="000000"/>
          <w:lang w:val="sr-Cyrl-RS"/>
        </w:rPr>
        <w:t>изабраном понуђачу.</w:t>
      </w:r>
      <w:r>
        <w:rPr>
          <w:rFonts w:eastAsia="Calibri" w:cs="Arial"/>
          <w:color w:val="000000"/>
          <w:lang w:val="sr-Cyrl-RS"/>
        </w:rPr>
        <w:t>.</w:t>
      </w:r>
    </w:p>
    <w:p w:rsidR="009D4E7E" w:rsidRDefault="009D4E7E" w:rsidP="009D4E7E">
      <w:pPr>
        <w:pStyle w:val="KDParagraf"/>
        <w:spacing w:before="0"/>
        <w:rPr>
          <w:rFonts w:cs="Arial"/>
          <w:lang w:val="sr-Cyrl-RS"/>
        </w:rPr>
      </w:pPr>
    </w:p>
    <w:p w:rsidR="008D2B23" w:rsidRPr="009D4E7E" w:rsidRDefault="009D4E7E" w:rsidP="009D4E7E">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0F27D4">
      <w:pPr>
        <w:pStyle w:val="KDPodnaslov2"/>
        <w:numPr>
          <w:ilvl w:val="1"/>
          <w:numId w:val="20"/>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074A9D">
      <w:pPr>
        <w:pStyle w:val="ListParagraph"/>
        <w:spacing w:before="0" w:after="0" w:line="240" w:lineRule="auto"/>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074A9D" w:rsidRPr="00C247E1" w:rsidRDefault="0066644E" w:rsidP="00C247E1">
      <w:pPr>
        <w:pStyle w:val="ListParagraph"/>
        <w:spacing w:before="0" w:after="0" w:line="240" w:lineRule="auto"/>
        <w:ind w:left="0"/>
        <w:rPr>
          <w:rFonts w:ascii="Arial" w:hAnsi="Arial" w:cs="Arial"/>
          <w:lang w:val="sr-Cyrl-RS"/>
        </w:rPr>
      </w:pPr>
      <w:proofErr w:type="gramStart"/>
      <w:r w:rsidRPr="007650A6">
        <w:rPr>
          <w:rFonts w:ascii="Arial" w:hAnsi="Arial" w:cs="Arial"/>
        </w:rPr>
        <w:t>У случају да понуђач наведе краћи рок важења понуде, понуда ће бити одбијена, као неприхватљива.</w:t>
      </w:r>
      <w:proofErr w:type="gramEnd"/>
      <w:r w:rsidRPr="007650A6">
        <w:rPr>
          <w:rFonts w:ascii="Arial" w:hAnsi="Arial" w:cs="Arial"/>
        </w:rPr>
        <w:t xml:space="preserve"> </w:t>
      </w:r>
    </w:p>
    <w:p w:rsidR="008F0950" w:rsidRPr="007650A6" w:rsidRDefault="008F0950" w:rsidP="00A75CC0">
      <w:pPr>
        <w:pStyle w:val="ListParagraph"/>
        <w:spacing w:before="0"/>
        <w:ind w:left="0"/>
        <w:rPr>
          <w:rFonts w:ascii="Arial" w:hAnsi="Arial" w:cs="Arial"/>
          <w:lang w:val="sr-Cyrl-RS"/>
        </w:rPr>
      </w:pPr>
    </w:p>
    <w:p w:rsidR="0085348E" w:rsidRPr="007650A6" w:rsidRDefault="0085348E" w:rsidP="000F27D4">
      <w:pPr>
        <w:pStyle w:val="KDPodnaslov2"/>
        <w:numPr>
          <w:ilvl w:val="1"/>
          <w:numId w:val="20"/>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proofErr w:type="gramStart"/>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w:t>
      </w:r>
      <w:r w:rsidRPr="007650A6">
        <w:rPr>
          <w:rFonts w:cs="Arial"/>
        </w:rPr>
        <w:lastRenderedPageBreak/>
        <w:t>која су укључена у поступак јавне набавке.</w:t>
      </w:r>
      <w:proofErr w:type="gramEnd"/>
      <w:r w:rsidRPr="007650A6">
        <w:rPr>
          <w:rFonts w:cs="Arial"/>
        </w:rPr>
        <w:t xml:space="preserve"> </w:t>
      </w:r>
      <w:proofErr w:type="gramStart"/>
      <w:r w:rsidRPr="007650A6">
        <w:rPr>
          <w:rFonts w:cs="Arial"/>
        </w:rPr>
        <w:t>Ови подаци неће бити објављени приликом отварања понуда и у наставку поступка.</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може да одбије да пружи информацију која би значила повреду поверљивости података добијених у понуди.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7650A6" w:rsidRDefault="0085348E" w:rsidP="0085348E">
      <w:pPr>
        <w:pStyle w:val="KDParagraf"/>
        <w:spacing w:before="0"/>
        <w:rPr>
          <w:rFonts w:cs="Arial"/>
        </w:rPr>
      </w:pPr>
      <w:proofErr w:type="gramStart"/>
      <w:r w:rsidRPr="007650A6">
        <w:rPr>
          <w:rFonts w:cs="Arial"/>
        </w:rPr>
        <w:t>Наручилац не одговара за поверљивост података који нису означени на горе наведени начин.</w:t>
      </w:r>
      <w:proofErr w:type="gramEnd"/>
    </w:p>
    <w:p w:rsidR="0085348E" w:rsidRPr="007650A6" w:rsidRDefault="0085348E" w:rsidP="0085348E">
      <w:pPr>
        <w:pStyle w:val="KDParagraf"/>
        <w:spacing w:before="0"/>
        <w:rPr>
          <w:rFonts w:cs="Arial"/>
        </w:rPr>
      </w:pPr>
      <w:proofErr w:type="gramStart"/>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7650A6">
        <w:rPr>
          <w:rFonts w:cs="Arial"/>
        </w:rPr>
        <w:t xml:space="preserve"> </w:t>
      </w:r>
      <w:proofErr w:type="gramStart"/>
      <w:r w:rsidRPr="007650A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proofErr w:type="gramStart"/>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w:t>
      </w:r>
      <w:proofErr w:type="gramStart"/>
      <w:r w:rsidR="00DD397E" w:rsidRPr="007650A6">
        <w:rPr>
          <w:rFonts w:cs="Arial"/>
        </w:rPr>
        <w:t xml:space="preserve">за </w:t>
      </w:r>
      <w:r w:rsidRPr="007650A6">
        <w:rPr>
          <w:rFonts w:cs="Arial"/>
        </w:rPr>
        <w:t xml:space="preserve"> рангирање</w:t>
      </w:r>
      <w:proofErr w:type="gramEnd"/>
      <w:r w:rsidRPr="007650A6">
        <w:rPr>
          <w:rFonts w:cs="Arial"/>
        </w:rPr>
        <w:t xml:space="preserve">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0F27D4">
      <w:pPr>
        <w:pStyle w:val="KDPodnaslov2"/>
        <w:numPr>
          <w:ilvl w:val="1"/>
          <w:numId w:val="20"/>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0F27D4">
      <w:pPr>
        <w:pStyle w:val="KDPodnaslov2"/>
        <w:numPr>
          <w:ilvl w:val="1"/>
          <w:numId w:val="20"/>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0F27D4">
      <w:pPr>
        <w:pStyle w:val="KDPodnaslov2"/>
        <w:numPr>
          <w:ilvl w:val="1"/>
          <w:numId w:val="20"/>
        </w:numPr>
        <w:spacing w:before="0"/>
        <w:jc w:val="both"/>
        <w:rPr>
          <w:rFonts w:cs="Arial"/>
        </w:rPr>
      </w:pPr>
      <w:r w:rsidRPr="007650A6">
        <w:rPr>
          <w:rFonts w:cs="Arial"/>
        </w:rPr>
        <w:t>Начело заштите животне средине и обезбеђивања енергетске ефикасности</w:t>
      </w:r>
    </w:p>
    <w:p w:rsidR="008F774C" w:rsidRPr="007650A6" w:rsidRDefault="008F774C" w:rsidP="008F774C">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8D2B23">
      <w:pPr>
        <w:spacing w:before="0"/>
        <w:ind w:left="851"/>
        <w:rPr>
          <w:rFonts w:eastAsia="TimesNewRomanPSMT" w:cs="Arial"/>
          <w:bCs/>
          <w:iCs/>
          <w:color w:val="00B0F0"/>
        </w:rPr>
      </w:pPr>
    </w:p>
    <w:p w:rsidR="008D2B23" w:rsidRPr="007650A6" w:rsidRDefault="008D2B23" w:rsidP="000F27D4">
      <w:pPr>
        <w:pStyle w:val="KDPodnaslov2"/>
        <w:numPr>
          <w:ilvl w:val="1"/>
          <w:numId w:val="20"/>
        </w:numPr>
        <w:spacing w:before="0"/>
        <w:jc w:val="both"/>
        <w:rPr>
          <w:rFonts w:cs="Arial"/>
        </w:rPr>
      </w:pPr>
      <w:bookmarkStart w:id="231" w:name="_Toc441651602"/>
      <w:bookmarkStart w:id="232" w:name="_Toc442559913"/>
      <w:r w:rsidRPr="007650A6">
        <w:rPr>
          <w:rFonts w:cs="Arial"/>
        </w:rPr>
        <w:t>Додатне информације и објашњења</w:t>
      </w:r>
      <w:bookmarkEnd w:id="231"/>
      <w:bookmarkEnd w:id="232"/>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738C8">
        <w:rPr>
          <w:rFonts w:cs="Arial"/>
          <w:color w:val="000000"/>
          <w:lang w:val="ru-RU"/>
        </w:rPr>
        <w:t>178/2017-3000/0690/2017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proofErr w:type="gramStart"/>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w:t>
      </w:r>
      <w:r w:rsidRPr="007650A6">
        <w:rPr>
          <w:rFonts w:cs="Arial"/>
          <w:lang w:val="ru-RU"/>
        </w:rPr>
        <w:lastRenderedPageBreak/>
        <w:t>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0F27D4">
      <w:pPr>
        <w:pStyle w:val="KDPodnaslov2"/>
        <w:numPr>
          <w:ilvl w:val="1"/>
          <w:numId w:val="20"/>
        </w:numPr>
        <w:spacing w:before="0"/>
        <w:jc w:val="both"/>
        <w:rPr>
          <w:rFonts w:cs="Arial"/>
        </w:rPr>
      </w:pPr>
      <w:bookmarkStart w:id="233" w:name="_Toc441651603"/>
      <w:bookmarkStart w:id="234" w:name="_Toc442559914"/>
      <w:r w:rsidRPr="007650A6">
        <w:rPr>
          <w:rFonts w:cs="Arial"/>
        </w:rPr>
        <w:t>Трошкови понуде</w:t>
      </w:r>
      <w:bookmarkEnd w:id="233"/>
      <w:bookmarkEnd w:id="234"/>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proofErr w:type="gramStart"/>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0F27D4">
      <w:pPr>
        <w:pStyle w:val="KDPodnaslov2"/>
        <w:numPr>
          <w:ilvl w:val="1"/>
          <w:numId w:val="20"/>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У случају разлике између јединичне цене и укупне цене, меродавна је јединична цена.</w:t>
      </w:r>
      <w:proofErr w:type="gramEnd"/>
      <w:r w:rsidRPr="007650A6">
        <w:rPr>
          <w:rFonts w:eastAsia="TimesNewRomanPSMT" w:cs="Arial"/>
        </w:rPr>
        <w:t xml:space="preserve"> </w:t>
      </w:r>
      <w:proofErr w:type="gramStart"/>
      <w:r w:rsidRPr="007650A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7650A6" w:rsidRDefault="008D2B23" w:rsidP="008D2B23">
      <w:pPr>
        <w:spacing w:before="0"/>
        <w:rPr>
          <w:rFonts w:cs="Arial"/>
        </w:rPr>
      </w:pPr>
    </w:p>
    <w:p w:rsidR="00DE4401" w:rsidRPr="00A43854" w:rsidRDefault="00B20A6C" w:rsidP="00DE4401">
      <w:pPr>
        <w:pStyle w:val="KDPodnaslov2"/>
        <w:numPr>
          <w:ilvl w:val="1"/>
          <w:numId w:val="20"/>
        </w:numPr>
        <w:spacing w:before="0"/>
        <w:jc w:val="both"/>
        <w:rPr>
          <w:rFonts w:cs="Arial"/>
          <w:lang w:val="sr-Cyrl-RS"/>
        </w:rPr>
      </w:pPr>
      <w:bookmarkStart w:id="235" w:name="_Toc442559917"/>
      <w:bookmarkStart w:id="236" w:name="_Toc441651606"/>
      <w:r w:rsidRPr="007650A6">
        <w:rPr>
          <w:rFonts w:cs="Arial"/>
        </w:rPr>
        <w:t>Разлози за одбијање понуде</w:t>
      </w:r>
      <w:bookmarkEnd w:id="235"/>
      <w:bookmarkEnd w:id="236"/>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8717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7650A6">
        <w:rPr>
          <w:rFonts w:ascii="Arial" w:eastAsia="TimesNewRomanPSMT" w:hAnsi="Arial" w:cs="Arial"/>
          <w:bCs/>
          <w:iCs/>
        </w:rPr>
        <w:t>ако</w:t>
      </w:r>
      <w:proofErr w:type="gramEnd"/>
      <w:r w:rsidRPr="007650A6">
        <w:rPr>
          <w:rFonts w:ascii="Arial" w:eastAsia="TimesNewRomanPSMT" w:hAnsi="Arial" w:cs="Arial"/>
          <w:bCs/>
          <w:iCs/>
        </w:rPr>
        <w:t xml:space="preserve">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7650A6">
        <w:rPr>
          <w:rFonts w:ascii="Arial" w:eastAsia="TimesNewRomanPSMT" w:hAnsi="Arial" w:cs="Arial"/>
          <w:bCs/>
          <w:iCs/>
        </w:rPr>
        <w:t>односно</w:t>
      </w:r>
      <w:proofErr w:type="gramEnd"/>
      <w:r w:rsidRPr="007650A6">
        <w:rPr>
          <w:rFonts w:ascii="Arial" w:eastAsia="TimesNewRomanPSMT" w:hAnsi="Arial" w:cs="Arial"/>
          <w:bCs/>
          <w:iCs/>
        </w:rPr>
        <w:t xml:space="preserve"> ако:</w:t>
      </w:r>
    </w:p>
    <w:p w:rsidR="00B20A6C" w:rsidRPr="00EC4F70" w:rsidRDefault="00B20A6C" w:rsidP="000F27D4">
      <w:pPr>
        <w:pStyle w:val="KDNabrajanje"/>
        <w:numPr>
          <w:ilvl w:val="0"/>
          <w:numId w:val="18"/>
        </w:numPr>
        <w:spacing w:before="0"/>
        <w:ind w:left="714" w:hanging="357"/>
        <w:rPr>
          <w:rFonts w:cs="Arial"/>
        </w:rPr>
      </w:pPr>
      <w:r w:rsidRPr="00EC4F70">
        <w:rPr>
          <w:rFonts w:cs="Arial"/>
        </w:rPr>
        <w:t xml:space="preserve">Понуђач не докаже да </w:t>
      </w:r>
      <w:r w:rsidRPr="00EC4F70">
        <w:rPr>
          <w:rFonts w:eastAsia="TimesNewRomanPSMT" w:cs="Arial"/>
          <w:bCs/>
          <w:iCs/>
        </w:rPr>
        <w:t>испуњава обавезне услове за учешће;</w:t>
      </w:r>
    </w:p>
    <w:p w:rsidR="00B20A6C" w:rsidRPr="007650A6" w:rsidRDefault="00B20A6C" w:rsidP="000F27D4">
      <w:pPr>
        <w:pStyle w:val="KDNabrajanje"/>
        <w:numPr>
          <w:ilvl w:val="0"/>
          <w:numId w:val="18"/>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0F27D4">
      <w:pPr>
        <w:pStyle w:val="KDNabrajanje"/>
        <w:numPr>
          <w:ilvl w:val="0"/>
          <w:numId w:val="18"/>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7650A6" w:rsidRDefault="00B20A6C" w:rsidP="000F27D4">
      <w:pPr>
        <w:pStyle w:val="KDNabrajanje"/>
        <w:numPr>
          <w:ilvl w:val="0"/>
          <w:numId w:val="18"/>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650A6" w:rsidRDefault="00B20A6C" w:rsidP="00B20A6C">
      <w:pPr>
        <w:spacing w:before="0"/>
        <w:rPr>
          <w:rFonts w:cs="Arial"/>
          <w:lang w:val="sr-Cyrl-CS"/>
        </w:rPr>
      </w:pPr>
    </w:p>
    <w:p w:rsidR="00B20A6C" w:rsidRPr="007650A6" w:rsidRDefault="00B20A6C" w:rsidP="00B20A6C">
      <w:pPr>
        <w:spacing w:before="0"/>
        <w:rPr>
          <w:rFonts w:cs="Arial"/>
        </w:rPr>
      </w:pPr>
      <w:proofErr w:type="gramStart"/>
      <w:r w:rsidRPr="007650A6">
        <w:rPr>
          <w:rFonts w:cs="Arial"/>
        </w:rPr>
        <w:lastRenderedPageBreak/>
        <w:t>Наручилац ће донети одлуку о обустави поступка јавне набавке у складу са чланом 109.</w:t>
      </w:r>
      <w:proofErr w:type="gramEnd"/>
      <w:r w:rsidRPr="007650A6">
        <w:rPr>
          <w:rFonts w:cs="Arial"/>
        </w:rPr>
        <w:t xml:space="preserve"> </w:t>
      </w:r>
      <w:proofErr w:type="gramStart"/>
      <w:r w:rsidRPr="007650A6">
        <w:rPr>
          <w:rFonts w:cs="Arial"/>
        </w:rPr>
        <w:t>Закона.</w:t>
      </w:r>
      <w:proofErr w:type="gramEnd"/>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DA5931" w:rsidRDefault="00C14152" w:rsidP="000F27D4">
      <w:pPr>
        <w:pStyle w:val="KDPodnaslov2"/>
        <w:numPr>
          <w:ilvl w:val="1"/>
          <w:numId w:val="20"/>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roofErr w:type="gramEnd"/>
    </w:p>
    <w:p w:rsidR="00C14152" w:rsidRPr="007650A6" w:rsidRDefault="00C14152" w:rsidP="00C14152">
      <w:pPr>
        <w:pStyle w:val="KDParagraf"/>
        <w:spacing w:before="0"/>
        <w:rPr>
          <w:rFonts w:eastAsia="TimesNewRomanPSMT" w:cs="Arial"/>
        </w:rPr>
      </w:pPr>
      <w:r w:rsidRPr="007650A6">
        <w:rPr>
          <w:rFonts w:eastAsia="TimesNewRomanPSMT" w:cs="Arial"/>
        </w:rPr>
        <w:t xml:space="preserve">Одлуку о додели уговора/обустави </w:t>
      </w:r>
      <w:proofErr w:type="gramStart"/>
      <w:r w:rsidRPr="007650A6">
        <w:rPr>
          <w:rFonts w:eastAsia="TimesNewRomanPSMT" w:cs="Arial"/>
        </w:rPr>
        <w:t>поступка  Наручилац</w:t>
      </w:r>
      <w:proofErr w:type="gramEnd"/>
      <w:r w:rsidRPr="007650A6">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0F27D4">
      <w:pPr>
        <w:pStyle w:val="KDPodnaslov2"/>
        <w:numPr>
          <w:ilvl w:val="1"/>
          <w:numId w:val="20"/>
        </w:numPr>
        <w:spacing w:before="0"/>
        <w:jc w:val="both"/>
        <w:rPr>
          <w:rFonts w:cs="Arial"/>
          <w:lang w:val="ru-RU"/>
        </w:rPr>
      </w:pPr>
      <w:bookmarkStart w:id="237" w:name="_Toc441651607"/>
      <w:bookmarkStart w:id="238" w:name="_Toc442559918"/>
      <w:r w:rsidRPr="007650A6">
        <w:rPr>
          <w:rFonts w:cs="Arial"/>
          <w:lang w:val="ru-RU"/>
        </w:rPr>
        <w:t>Н</w:t>
      </w:r>
      <w:r w:rsidRPr="007650A6">
        <w:rPr>
          <w:rFonts w:cs="Arial"/>
        </w:rPr>
        <w:t>егативне референце</w:t>
      </w:r>
      <w:bookmarkEnd w:id="237"/>
      <w:bookmarkEnd w:id="238"/>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proofErr w:type="gramStart"/>
      <w:r w:rsidRPr="007650A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7650A6">
        <w:rPr>
          <w:rFonts w:cs="Arial"/>
        </w:rPr>
        <w:t xml:space="preserve"> </w:t>
      </w:r>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7650A6">
        <w:rPr>
          <w:rFonts w:cs="Arial"/>
          <w:lang w:bidi="en-US"/>
        </w:rPr>
        <w:t xml:space="preserve"> </w:t>
      </w:r>
    </w:p>
    <w:p w:rsidR="008D2B23" w:rsidRPr="007650A6" w:rsidRDefault="008D2B23" w:rsidP="008D2B23">
      <w:pPr>
        <w:pStyle w:val="KDParagraf"/>
        <w:spacing w:before="0"/>
        <w:rPr>
          <w:rFonts w:cs="Arial"/>
          <w:lang w:bidi="en-US"/>
        </w:rPr>
      </w:pPr>
    </w:p>
    <w:p w:rsidR="008D2B23" w:rsidRPr="007650A6" w:rsidRDefault="008D2B23" w:rsidP="000F27D4">
      <w:pPr>
        <w:pStyle w:val="KDPodnaslov2"/>
        <w:numPr>
          <w:ilvl w:val="1"/>
          <w:numId w:val="20"/>
        </w:numPr>
        <w:spacing w:before="0"/>
        <w:jc w:val="both"/>
        <w:rPr>
          <w:rFonts w:cs="Arial"/>
        </w:rPr>
      </w:pPr>
      <w:bookmarkStart w:id="239" w:name="_Toc441651608"/>
      <w:bookmarkStart w:id="240" w:name="_Toc442559919"/>
      <w:r w:rsidRPr="007650A6">
        <w:rPr>
          <w:rFonts w:cs="Arial"/>
        </w:rPr>
        <w:t>Увид у документацију</w:t>
      </w:r>
      <w:bookmarkEnd w:id="239"/>
      <w:bookmarkEnd w:id="240"/>
    </w:p>
    <w:p w:rsidR="008D2B23" w:rsidRPr="007650A6" w:rsidRDefault="008D2B23" w:rsidP="008D2B23">
      <w:pPr>
        <w:pStyle w:val="KDParagraf"/>
        <w:spacing w:before="0"/>
        <w:rPr>
          <w:rFonts w:cs="Arial"/>
          <w:lang w:bidi="en-US"/>
        </w:rPr>
      </w:pPr>
      <w:proofErr w:type="gramStart"/>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је дужан да лицу из става 1.</w:t>
      </w:r>
      <w:proofErr w:type="gramEnd"/>
      <w:r w:rsidRPr="007650A6">
        <w:rPr>
          <w:rFonts w:cs="Arial"/>
          <w:lang w:bidi="en-US"/>
        </w:rPr>
        <w:t xml:space="preserve"> </w:t>
      </w:r>
      <w:proofErr w:type="gramStart"/>
      <w:r w:rsidRPr="007650A6">
        <w:rPr>
          <w:rFonts w:cs="Arial"/>
          <w:lang w:bidi="en-US"/>
        </w:rPr>
        <w:t>омогући</w:t>
      </w:r>
      <w:proofErr w:type="gramEnd"/>
      <w:r w:rsidRPr="007650A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650A6">
        <w:rPr>
          <w:rFonts w:cs="Arial"/>
          <w:lang w:bidi="en-US"/>
        </w:rPr>
        <w:t>Закона.</w:t>
      </w:r>
      <w:proofErr w:type="gramEnd"/>
    </w:p>
    <w:p w:rsidR="008D2B23" w:rsidRPr="007650A6" w:rsidRDefault="008D2B23" w:rsidP="008D2B23">
      <w:pPr>
        <w:pStyle w:val="KDParagraf"/>
        <w:spacing w:before="0"/>
        <w:rPr>
          <w:rFonts w:cs="Arial"/>
          <w:lang w:bidi="en-US"/>
        </w:rPr>
      </w:pPr>
    </w:p>
    <w:p w:rsidR="008D2B23" w:rsidRPr="007650A6" w:rsidRDefault="008D2B23" w:rsidP="000F27D4">
      <w:pPr>
        <w:pStyle w:val="KDPodnaslov2"/>
        <w:numPr>
          <w:ilvl w:val="1"/>
          <w:numId w:val="20"/>
        </w:numPr>
        <w:spacing w:before="0"/>
        <w:ind w:left="0" w:firstLine="0"/>
        <w:jc w:val="both"/>
        <w:rPr>
          <w:rFonts w:cs="Arial"/>
        </w:rPr>
      </w:pPr>
      <w:bookmarkStart w:id="241" w:name="_Toc441651609"/>
      <w:bookmarkStart w:id="242" w:name="_Toc442559920"/>
      <w:r w:rsidRPr="007650A6">
        <w:rPr>
          <w:rFonts w:cs="Arial"/>
          <w:lang w:val="ru-RU"/>
        </w:rPr>
        <w:t>З</w:t>
      </w:r>
      <w:r w:rsidRPr="007650A6">
        <w:rPr>
          <w:rFonts w:cs="Arial"/>
        </w:rPr>
        <w:t>аштита права понуђача</w:t>
      </w:r>
      <w:bookmarkEnd w:id="241"/>
      <w:bookmarkEnd w:id="242"/>
    </w:p>
    <w:p w:rsidR="0031435B" w:rsidRPr="007650A6" w:rsidRDefault="0031435B" w:rsidP="00643389">
      <w:pPr>
        <w:spacing w:before="0"/>
        <w:rPr>
          <w:rFonts w:cs="Arial"/>
        </w:rPr>
      </w:pPr>
      <w:proofErr w:type="gramStart"/>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lastRenderedPageBreak/>
        <w:t>тач</w:t>
      </w:r>
      <w:proofErr w:type="gramEnd"/>
      <w:r w:rsidRPr="007650A6">
        <w:rPr>
          <w:rFonts w:cs="Arial"/>
        </w:rPr>
        <w:t xml:space="preserve">. 1)–7) Закона, као и износом таксе из члана 156.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1)–3) Закона и детаљним упутством о потврди из члана 151.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1738C8">
        <w:rPr>
          <w:rFonts w:cs="Arial"/>
          <w:sz w:val="22"/>
          <w:szCs w:val="22"/>
          <w:lang w:val="sr-Cyrl-RS"/>
        </w:rPr>
        <w:t>Еталонирање мерне опреме – ТЕ Колубара</w:t>
      </w:r>
      <w:r w:rsidR="00355F70">
        <w:rPr>
          <w:rFonts w:cs="Arial"/>
          <w:sz w:val="22"/>
          <w:szCs w:val="22"/>
          <w:lang w:val="sr-Cyrl-RS"/>
        </w:rPr>
        <w:t>,</w:t>
      </w:r>
      <w:r w:rsidRPr="00941164">
        <w:rPr>
          <w:rFonts w:cs="Arial"/>
        </w:rPr>
        <w:t xml:space="preserve"> </w:t>
      </w:r>
      <w:r w:rsidRPr="00941164">
        <w:rPr>
          <w:rFonts w:cs="Arial"/>
          <w:b w:val="0"/>
          <w:sz w:val="22"/>
          <w:szCs w:val="22"/>
        </w:rPr>
        <w:t>бр.ЈН</w:t>
      </w:r>
      <w:r w:rsidR="00AB1C64" w:rsidRPr="00941164">
        <w:rPr>
          <w:rFonts w:cs="Arial"/>
          <w:b w:val="0"/>
          <w:sz w:val="22"/>
          <w:szCs w:val="22"/>
          <w:lang w:val="sr-Cyrl-RS"/>
        </w:rPr>
        <w:t xml:space="preserve"> </w:t>
      </w:r>
      <w:r w:rsidR="001738C8">
        <w:rPr>
          <w:rFonts w:cs="Arial"/>
          <w:b w:val="0"/>
          <w:sz w:val="22"/>
          <w:szCs w:val="22"/>
          <w:lang w:val="sr-Cyrl-RS"/>
        </w:rPr>
        <w:t>178/2017-3000/0690/2017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proofErr w:type="gramStart"/>
      <w:r w:rsidRPr="007650A6">
        <w:rPr>
          <w:rFonts w:cs="Arial"/>
        </w:rPr>
        <w:t>,00</w:t>
      </w:r>
      <w:proofErr w:type="gramEnd"/>
      <w:r w:rsidRPr="007650A6">
        <w:rPr>
          <w:rFonts w:cs="Arial"/>
        </w:rPr>
        <w:t xml:space="preserve">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proofErr w:type="gramStart"/>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7650A6">
        <w:rPr>
          <w:rFonts w:cs="Arial"/>
        </w:rPr>
        <w:t>став</w:t>
      </w:r>
      <w:proofErr w:type="gramEnd"/>
      <w:r w:rsidRPr="007650A6">
        <w:rPr>
          <w:rFonts w:cs="Arial"/>
        </w:rPr>
        <w:t xml:space="preserve"> 2. </w:t>
      </w:r>
      <w:proofErr w:type="gramStart"/>
      <w:r w:rsidRPr="007650A6">
        <w:rPr>
          <w:rFonts w:cs="Arial"/>
        </w:rPr>
        <w:t>овог</w:t>
      </w:r>
      <w:proofErr w:type="gramEnd"/>
      <w:r w:rsidRPr="007650A6">
        <w:rPr>
          <w:rFonts w:cs="Arial"/>
        </w:rPr>
        <w:t xml:space="preserve">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proofErr w:type="gramStart"/>
      <w:r w:rsidRPr="007650A6">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7650A6">
        <w:rPr>
          <w:rFonts w:cs="Arial"/>
        </w:rPr>
        <w:t xml:space="preserve"> </w:t>
      </w:r>
      <w:proofErr w:type="gramStart"/>
      <w:r w:rsidRPr="007650A6">
        <w:rPr>
          <w:rFonts w:cs="Arial"/>
        </w:rPr>
        <w:t>ове</w:t>
      </w:r>
      <w:proofErr w:type="gramEnd"/>
      <w:r w:rsidRPr="007650A6">
        <w:rPr>
          <w:rFonts w:cs="Arial"/>
        </w:rPr>
        <w:t xml:space="preserve">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w:t>
      </w:r>
      <w:proofErr w:type="gramStart"/>
      <w:r w:rsidRPr="007650A6">
        <w:rPr>
          <w:rFonts w:cs="Arial"/>
        </w:rPr>
        <w:t>уговора  и</w:t>
      </w:r>
      <w:proofErr w:type="gramEnd"/>
      <w:r w:rsidRPr="007650A6">
        <w:rPr>
          <w:rFonts w:cs="Arial"/>
        </w:rPr>
        <w:t xml:space="preserve">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proofErr w:type="gramStart"/>
      <w:r w:rsidRPr="007650A6">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7650A6">
        <w:rPr>
          <w:rFonts w:cs="Arial"/>
        </w:rPr>
        <w:t xml:space="preserve"> </w:t>
      </w:r>
      <w:proofErr w:type="gramStart"/>
      <w:r w:rsidRPr="007650A6">
        <w:rPr>
          <w:rFonts w:cs="Arial"/>
        </w:rPr>
        <w:t>ЗЈН.</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7650A6">
        <w:rPr>
          <w:rFonts w:cs="Arial"/>
        </w:rPr>
        <w:t xml:space="preserve"> </w:t>
      </w:r>
    </w:p>
    <w:p w:rsidR="00643389" w:rsidRPr="007650A6" w:rsidRDefault="00643389" w:rsidP="0031435B">
      <w:pPr>
        <w:rPr>
          <w:rFonts w:cs="Arial"/>
        </w:rPr>
      </w:pPr>
    </w:p>
    <w:p w:rsidR="0031435B" w:rsidRPr="007650A6" w:rsidRDefault="0031435B" w:rsidP="00643389">
      <w:pPr>
        <w:spacing w:before="0"/>
        <w:rPr>
          <w:rFonts w:cs="Arial"/>
          <w:b/>
        </w:rPr>
      </w:pPr>
      <w:proofErr w:type="gramStart"/>
      <w:r w:rsidRPr="007650A6">
        <w:rPr>
          <w:rFonts w:cs="Arial"/>
          <w:b/>
        </w:rPr>
        <w:t>Детаљно упутство о садржини потпуног захтева за заштиту права у складу са чланом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w:t>
      </w:r>
      <w:proofErr w:type="gramEnd"/>
      <w:r w:rsidRPr="007650A6">
        <w:rPr>
          <w:rFonts w:cs="Arial"/>
          <w:b/>
        </w:rPr>
        <w:t>.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 xml:space="preserve">1) </w:t>
      </w:r>
      <w:proofErr w:type="gramStart"/>
      <w:r w:rsidRPr="007650A6">
        <w:rPr>
          <w:rFonts w:cs="Arial"/>
        </w:rPr>
        <w:t>назив</w:t>
      </w:r>
      <w:proofErr w:type="gramEnd"/>
      <w:r w:rsidRPr="007650A6">
        <w:rPr>
          <w:rFonts w:cs="Arial"/>
        </w:rPr>
        <w:t xml:space="preserve"> и адресу подносиоца захтева и лице за контакт</w:t>
      </w:r>
    </w:p>
    <w:p w:rsidR="0031435B" w:rsidRPr="007650A6" w:rsidRDefault="0031435B" w:rsidP="00643389">
      <w:pPr>
        <w:spacing w:before="0"/>
        <w:rPr>
          <w:rFonts w:cs="Arial"/>
        </w:rPr>
      </w:pPr>
      <w:r w:rsidRPr="007650A6">
        <w:rPr>
          <w:rFonts w:cs="Arial"/>
        </w:rPr>
        <w:t xml:space="preserve">2) </w:t>
      </w:r>
      <w:proofErr w:type="gramStart"/>
      <w:r w:rsidRPr="007650A6">
        <w:rPr>
          <w:rFonts w:cs="Arial"/>
        </w:rPr>
        <w:t>назив</w:t>
      </w:r>
      <w:proofErr w:type="gramEnd"/>
      <w:r w:rsidRPr="007650A6">
        <w:rPr>
          <w:rFonts w:cs="Arial"/>
        </w:rPr>
        <w:t xml:space="preserve"> и адресу наручиоца</w:t>
      </w:r>
    </w:p>
    <w:p w:rsidR="0031435B" w:rsidRPr="007650A6" w:rsidRDefault="0031435B" w:rsidP="00643389">
      <w:pPr>
        <w:spacing w:before="0"/>
        <w:rPr>
          <w:rFonts w:cs="Arial"/>
        </w:rPr>
      </w:pPr>
      <w:r w:rsidRPr="007650A6">
        <w:rPr>
          <w:rFonts w:cs="Arial"/>
        </w:rPr>
        <w:t xml:space="preserve">3) </w:t>
      </w:r>
      <w:proofErr w:type="gramStart"/>
      <w:r w:rsidRPr="007650A6">
        <w:rPr>
          <w:rFonts w:cs="Arial"/>
        </w:rPr>
        <w:t>податке</w:t>
      </w:r>
      <w:proofErr w:type="gramEnd"/>
      <w:r w:rsidRPr="007650A6">
        <w:rPr>
          <w:rFonts w:cs="Arial"/>
        </w:rPr>
        <w:t xml:space="preserve">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 xml:space="preserve">4) </w:t>
      </w:r>
      <w:proofErr w:type="gramStart"/>
      <w:r w:rsidRPr="007650A6">
        <w:rPr>
          <w:rFonts w:cs="Arial"/>
        </w:rPr>
        <w:t>повреде</w:t>
      </w:r>
      <w:proofErr w:type="gramEnd"/>
      <w:r w:rsidRPr="007650A6">
        <w:rPr>
          <w:rFonts w:cs="Arial"/>
        </w:rPr>
        <w:t xml:space="preserve"> прописа којима се уређује поступак јавне набавке</w:t>
      </w:r>
    </w:p>
    <w:p w:rsidR="0031435B" w:rsidRPr="007650A6" w:rsidRDefault="0031435B" w:rsidP="00643389">
      <w:pPr>
        <w:spacing w:before="0"/>
        <w:rPr>
          <w:rFonts w:cs="Arial"/>
        </w:rPr>
      </w:pPr>
      <w:r w:rsidRPr="007650A6">
        <w:rPr>
          <w:rFonts w:cs="Arial"/>
        </w:rPr>
        <w:t xml:space="preserve">5) </w:t>
      </w:r>
      <w:proofErr w:type="gramStart"/>
      <w:r w:rsidRPr="007650A6">
        <w:rPr>
          <w:rFonts w:cs="Arial"/>
        </w:rPr>
        <w:t>чињенице</w:t>
      </w:r>
      <w:proofErr w:type="gramEnd"/>
      <w:r w:rsidRPr="007650A6">
        <w:rPr>
          <w:rFonts w:cs="Arial"/>
        </w:rPr>
        <w:t xml:space="preserve"> и доказе којима се повреде доказују</w:t>
      </w:r>
    </w:p>
    <w:p w:rsidR="0031435B" w:rsidRPr="007650A6" w:rsidRDefault="0031435B" w:rsidP="00643389">
      <w:pPr>
        <w:spacing w:before="0"/>
        <w:rPr>
          <w:rFonts w:cs="Arial"/>
        </w:rPr>
      </w:pPr>
      <w:r w:rsidRPr="007650A6">
        <w:rPr>
          <w:rFonts w:cs="Arial"/>
        </w:rPr>
        <w:t xml:space="preserve">6) </w:t>
      </w:r>
      <w:proofErr w:type="gramStart"/>
      <w:r w:rsidRPr="007650A6">
        <w:rPr>
          <w:rFonts w:cs="Arial"/>
        </w:rPr>
        <w:t>потврду</w:t>
      </w:r>
      <w:proofErr w:type="gramEnd"/>
      <w:r w:rsidRPr="007650A6">
        <w:rPr>
          <w:rFonts w:cs="Arial"/>
        </w:rPr>
        <w:t xml:space="preserve"> о уплати таксе из члана 156. ЗЈН</w:t>
      </w:r>
    </w:p>
    <w:p w:rsidR="0031435B" w:rsidRPr="007650A6" w:rsidRDefault="0031435B" w:rsidP="00643389">
      <w:pPr>
        <w:spacing w:before="0"/>
        <w:rPr>
          <w:rFonts w:cs="Arial"/>
        </w:rPr>
      </w:pPr>
      <w:r w:rsidRPr="007650A6">
        <w:rPr>
          <w:rFonts w:cs="Arial"/>
        </w:rPr>
        <w:t xml:space="preserve">7) </w:t>
      </w:r>
      <w:proofErr w:type="gramStart"/>
      <w:r w:rsidRPr="007650A6">
        <w:rPr>
          <w:rFonts w:cs="Arial"/>
        </w:rPr>
        <w:t>потпис</w:t>
      </w:r>
      <w:proofErr w:type="gramEnd"/>
      <w:r w:rsidRPr="007650A6">
        <w:rPr>
          <w:rFonts w:cs="Arial"/>
        </w:rPr>
        <w:t xml:space="preserve">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7650A6">
        <w:rPr>
          <w:rFonts w:cs="Arial"/>
          <w:b/>
        </w:rPr>
        <w:t xml:space="preserve"> </w:t>
      </w:r>
    </w:p>
    <w:p w:rsidR="0031435B" w:rsidRPr="007650A6" w:rsidRDefault="0031435B" w:rsidP="00643389">
      <w:pPr>
        <w:spacing w:before="0"/>
        <w:rPr>
          <w:rFonts w:cs="Arial"/>
        </w:rPr>
      </w:pPr>
      <w:proofErr w:type="gramStart"/>
      <w:r w:rsidRPr="007650A6">
        <w:rPr>
          <w:rFonts w:cs="Arial"/>
        </w:rPr>
        <w:lastRenderedPageBreak/>
        <w:t>Закључак   наручилац доставља подносиоцу захтева и Републичкој комисији у року од три дана од дана доношења.</w:t>
      </w:r>
      <w:proofErr w:type="gramEnd"/>
      <w:r w:rsidRPr="007650A6">
        <w:rPr>
          <w:rFonts w:cs="Arial"/>
        </w:rPr>
        <w:t xml:space="preserve"> </w:t>
      </w:r>
    </w:p>
    <w:p w:rsidR="0031435B" w:rsidRPr="007650A6" w:rsidRDefault="0031435B" w:rsidP="00643389">
      <w:pPr>
        <w:spacing w:before="0"/>
        <w:rPr>
          <w:rFonts w:cs="Arial"/>
        </w:rPr>
      </w:pPr>
      <w:proofErr w:type="gramStart"/>
      <w:r w:rsidRPr="007650A6">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7650A6">
        <w:rPr>
          <w:rFonts w:cs="Arial"/>
        </w:rPr>
        <w:t xml:space="preserve"> </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Износ таксе из члана 156.</w:t>
      </w:r>
      <w:proofErr w:type="gramEnd"/>
      <w:r w:rsidRPr="007650A6">
        <w:rPr>
          <w:rFonts w:cs="Arial"/>
          <w:b/>
        </w:rPr>
        <w:t xml:space="preserve">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738C8">
        <w:rPr>
          <w:rFonts w:cs="Arial"/>
          <w:lang w:val="sr-Cyrl-RS"/>
        </w:rPr>
        <w:t>178/2017-3000/0690/2017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1738C8">
        <w:rPr>
          <w:rFonts w:cs="Arial"/>
          <w:lang w:val="sr-Cyrl-RS"/>
        </w:rPr>
        <w:t>178/2017-3000/0690/2017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proofErr w:type="gramStart"/>
      <w:r w:rsidRPr="007650A6">
        <w:rPr>
          <w:rFonts w:cs="Arial"/>
        </w:rPr>
        <w:t>Свака странка у поступку сноси трошкове које проузрокује својим радњама.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Странке у захтеву морају прецизно да наведу трошкове за које траже накнаду.</w:t>
      </w:r>
      <w:proofErr w:type="gramEnd"/>
    </w:p>
    <w:p w:rsidR="0031435B" w:rsidRPr="007650A6" w:rsidRDefault="0031435B" w:rsidP="00377FE7">
      <w:pPr>
        <w:spacing w:before="0"/>
        <w:rPr>
          <w:rFonts w:cs="Arial"/>
        </w:rPr>
      </w:pPr>
      <w:proofErr w:type="gramStart"/>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О трошковима одлучује Републичка комисија.</w:t>
      </w:r>
      <w:proofErr w:type="gramEnd"/>
      <w:r w:rsidRPr="007650A6">
        <w:rPr>
          <w:rFonts w:cs="Arial"/>
        </w:rPr>
        <w:t xml:space="preserve"> </w:t>
      </w:r>
      <w:proofErr w:type="gramStart"/>
      <w:r w:rsidRPr="007650A6">
        <w:rPr>
          <w:rFonts w:cs="Arial"/>
        </w:rPr>
        <w:t>Одлука Републичке комисије је извршни наслов.</w:t>
      </w:r>
      <w:proofErr w:type="gramEnd"/>
    </w:p>
    <w:p w:rsidR="0031435B" w:rsidRPr="007650A6" w:rsidRDefault="0031435B" w:rsidP="0031435B">
      <w:pPr>
        <w:rPr>
          <w:rFonts w:cs="Arial"/>
          <w:b/>
        </w:rPr>
      </w:pPr>
      <w:proofErr w:type="gramStart"/>
      <w:r w:rsidRPr="007650A6">
        <w:rPr>
          <w:rFonts w:cs="Arial"/>
          <w:b/>
        </w:rPr>
        <w:t>Детаљно упутство о потврди из члана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тачка</w:t>
      </w:r>
      <w:proofErr w:type="gramEnd"/>
      <w:r w:rsidRPr="007650A6">
        <w:rPr>
          <w:rFonts w:cs="Arial"/>
          <w:b/>
        </w:rPr>
        <w:t xml:space="preserve"> 6) ЗЈН</w:t>
      </w:r>
    </w:p>
    <w:p w:rsidR="0031435B" w:rsidRPr="007650A6" w:rsidRDefault="0031435B" w:rsidP="0031435B">
      <w:pPr>
        <w:rPr>
          <w:rFonts w:cs="Arial"/>
        </w:rPr>
      </w:pPr>
      <w:proofErr w:type="gramStart"/>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7650A6" w:rsidRDefault="0031435B" w:rsidP="0031435B">
      <w:pPr>
        <w:rPr>
          <w:rFonts w:cs="Arial"/>
        </w:rPr>
      </w:pPr>
      <w:proofErr w:type="gramStart"/>
      <w:r w:rsidRPr="007650A6">
        <w:rPr>
          <w:rFonts w:cs="Arial"/>
        </w:rPr>
        <w:t>Чланом 151.</w:t>
      </w:r>
      <w:proofErr w:type="gramEnd"/>
      <w:r w:rsidRPr="007650A6">
        <w:rPr>
          <w:rFonts w:cs="Arial"/>
        </w:rPr>
        <w:t xml:space="preserve"> Закона о јавним набавкама („</w:t>
      </w:r>
      <w:proofErr w:type="gramStart"/>
      <w:r w:rsidRPr="007650A6">
        <w:rPr>
          <w:rFonts w:cs="Arial"/>
        </w:rPr>
        <w:t>Службени  гласник</w:t>
      </w:r>
      <w:proofErr w:type="gramEnd"/>
      <w:r w:rsidRPr="007650A6">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7650A6">
        <w:rPr>
          <w:rFonts w:cs="Arial"/>
        </w:rPr>
        <w:t xml:space="preserve">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Као доказ о уплати таксе, у смислу члана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 xml:space="preserve">(1) </w:t>
      </w:r>
      <w:proofErr w:type="gramStart"/>
      <w:r w:rsidRPr="007650A6">
        <w:rPr>
          <w:rFonts w:cs="Arial"/>
        </w:rPr>
        <w:t>да</w:t>
      </w:r>
      <w:proofErr w:type="gramEnd"/>
      <w:r w:rsidRPr="007650A6">
        <w:rPr>
          <w:rFonts w:cs="Arial"/>
        </w:rPr>
        <w:t xml:space="preserve"> буде издата од стране банке и да садржи печат банке;</w:t>
      </w:r>
    </w:p>
    <w:p w:rsidR="0031435B" w:rsidRPr="007650A6" w:rsidRDefault="0031435B" w:rsidP="0031435B">
      <w:pPr>
        <w:rPr>
          <w:rFonts w:cs="Arial"/>
        </w:rPr>
      </w:pPr>
      <w:r w:rsidRPr="007650A6">
        <w:rPr>
          <w:rFonts w:cs="Arial"/>
        </w:rPr>
        <w:t xml:space="preserve">(2) </w:t>
      </w:r>
      <w:proofErr w:type="gramStart"/>
      <w:r w:rsidRPr="007650A6">
        <w:rPr>
          <w:rFonts w:cs="Arial"/>
        </w:rPr>
        <w:t>да</w:t>
      </w:r>
      <w:proofErr w:type="gramEnd"/>
      <w:r w:rsidRPr="007650A6">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7650A6">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7650A6" w:rsidRDefault="0031435B" w:rsidP="0031435B">
      <w:pPr>
        <w:rPr>
          <w:rFonts w:cs="Arial"/>
        </w:rPr>
      </w:pPr>
      <w:r w:rsidRPr="007650A6">
        <w:rPr>
          <w:rFonts w:cs="Arial"/>
        </w:rPr>
        <w:t xml:space="preserve">(3) </w:t>
      </w:r>
      <w:proofErr w:type="gramStart"/>
      <w:r w:rsidRPr="007650A6">
        <w:rPr>
          <w:rFonts w:cs="Arial"/>
        </w:rPr>
        <w:t>износ</w:t>
      </w:r>
      <w:proofErr w:type="gramEnd"/>
      <w:r w:rsidRPr="007650A6">
        <w:rPr>
          <w:rFonts w:cs="Arial"/>
        </w:rPr>
        <w:t xml:space="preserve"> таксе из члана 156. ЗЈН чија се уплата врши;</w:t>
      </w:r>
    </w:p>
    <w:p w:rsidR="0031435B" w:rsidRPr="007650A6" w:rsidRDefault="0031435B" w:rsidP="0031435B">
      <w:pPr>
        <w:rPr>
          <w:rFonts w:cs="Arial"/>
        </w:rPr>
      </w:pPr>
      <w:r w:rsidRPr="007650A6">
        <w:rPr>
          <w:rFonts w:cs="Arial"/>
        </w:rPr>
        <w:t xml:space="preserve">(4) </w:t>
      </w:r>
      <w:proofErr w:type="gramStart"/>
      <w:r w:rsidRPr="007650A6">
        <w:rPr>
          <w:rFonts w:cs="Arial"/>
        </w:rPr>
        <w:t>број</w:t>
      </w:r>
      <w:proofErr w:type="gramEnd"/>
      <w:r w:rsidRPr="007650A6">
        <w:rPr>
          <w:rFonts w:cs="Arial"/>
        </w:rPr>
        <w:t xml:space="preserve"> рачуна: 840-30678845-06;</w:t>
      </w:r>
    </w:p>
    <w:p w:rsidR="0031435B" w:rsidRPr="007650A6" w:rsidRDefault="0031435B" w:rsidP="0031435B">
      <w:pPr>
        <w:rPr>
          <w:rFonts w:cs="Arial"/>
        </w:rPr>
      </w:pPr>
      <w:r w:rsidRPr="007650A6">
        <w:rPr>
          <w:rFonts w:cs="Arial"/>
        </w:rPr>
        <w:t xml:space="preserve">(5) </w:t>
      </w:r>
      <w:proofErr w:type="gramStart"/>
      <w:r w:rsidRPr="007650A6">
        <w:rPr>
          <w:rFonts w:cs="Arial"/>
        </w:rPr>
        <w:t>шифру</w:t>
      </w:r>
      <w:proofErr w:type="gramEnd"/>
      <w:r w:rsidRPr="007650A6">
        <w:rPr>
          <w:rFonts w:cs="Arial"/>
        </w:rPr>
        <w:t xml:space="preserve"> плаћања: 153 или 253;</w:t>
      </w:r>
    </w:p>
    <w:p w:rsidR="0031435B" w:rsidRPr="007650A6" w:rsidRDefault="0031435B" w:rsidP="0031435B">
      <w:pPr>
        <w:rPr>
          <w:rFonts w:cs="Arial"/>
        </w:rPr>
      </w:pPr>
      <w:r w:rsidRPr="007650A6">
        <w:rPr>
          <w:rFonts w:cs="Arial"/>
        </w:rPr>
        <w:lastRenderedPageBreak/>
        <w:t xml:space="preserve">(6) </w:t>
      </w:r>
      <w:proofErr w:type="gramStart"/>
      <w:r w:rsidRPr="007650A6">
        <w:rPr>
          <w:rFonts w:cs="Arial"/>
        </w:rPr>
        <w:t>позив</w:t>
      </w:r>
      <w:proofErr w:type="gramEnd"/>
      <w:r w:rsidRPr="007650A6">
        <w:rPr>
          <w:rFonts w:cs="Arial"/>
        </w:rPr>
        <w:t xml:space="preserve">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(7) </w:t>
      </w:r>
      <w:proofErr w:type="gramStart"/>
      <w:r w:rsidRPr="007650A6">
        <w:rPr>
          <w:rFonts w:cs="Arial"/>
        </w:rPr>
        <w:t>сврха</w:t>
      </w:r>
      <w:proofErr w:type="gramEnd"/>
      <w:r w:rsidRPr="007650A6">
        <w:rPr>
          <w:rFonts w:cs="Arial"/>
        </w:rPr>
        <w:t>: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(8) </w:t>
      </w:r>
      <w:proofErr w:type="gramStart"/>
      <w:r w:rsidRPr="007650A6">
        <w:rPr>
          <w:rFonts w:cs="Arial"/>
        </w:rPr>
        <w:t>корисник</w:t>
      </w:r>
      <w:proofErr w:type="gramEnd"/>
      <w:r w:rsidRPr="007650A6">
        <w:rPr>
          <w:rFonts w:cs="Arial"/>
        </w:rPr>
        <w:t>: буџет Републике Србије;</w:t>
      </w:r>
    </w:p>
    <w:p w:rsidR="0031435B" w:rsidRPr="007650A6" w:rsidRDefault="0031435B" w:rsidP="0031435B">
      <w:pPr>
        <w:rPr>
          <w:rFonts w:cs="Arial"/>
        </w:rPr>
      </w:pPr>
      <w:r w:rsidRPr="007650A6">
        <w:rPr>
          <w:rFonts w:cs="Arial"/>
        </w:rPr>
        <w:t xml:space="preserve">(9) </w:t>
      </w:r>
      <w:proofErr w:type="gramStart"/>
      <w:r w:rsidRPr="007650A6">
        <w:rPr>
          <w:rFonts w:cs="Arial"/>
        </w:rPr>
        <w:t>назив</w:t>
      </w:r>
      <w:proofErr w:type="gramEnd"/>
      <w:r w:rsidRPr="007650A6">
        <w:rPr>
          <w:rFonts w:cs="Arial"/>
        </w:rPr>
        <w:t xml:space="preserve">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 xml:space="preserve">(10) </w:t>
      </w:r>
      <w:proofErr w:type="gramStart"/>
      <w:r w:rsidRPr="007650A6">
        <w:rPr>
          <w:rFonts w:cs="Arial"/>
        </w:rPr>
        <w:t>потпис</w:t>
      </w:r>
      <w:proofErr w:type="gramEnd"/>
      <w:r w:rsidRPr="007650A6">
        <w:rPr>
          <w:rFonts w:cs="Arial"/>
        </w:rPr>
        <w:t xml:space="preserve">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proofErr w:type="gramStart"/>
      <w:r w:rsidRPr="007650A6">
        <w:rPr>
          <w:rFonts w:cs="Arial"/>
        </w:rPr>
        <w:t>извршеној</w:t>
      </w:r>
      <w:proofErr w:type="gramEnd"/>
      <w:r w:rsidRPr="007650A6">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3" w:name="_Toc441651610"/>
      <w:bookmarkStart w:id="244" w:name="_Toc442559921"/>
    </w:p>
    <w:p w:rsidR="008D2B23" w:rsidRPr="007650A6" w:rsidRDefault="008D2B23" w:rsidP="000F27D4">
      <w:pPr>
        <w:pStyle w:val="KDPodnaslov2"/>
        <w:numPr>
          <w:ilvl w:val="1"/>
          <w:numId w:val="20"/>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3"/>
      <w:bookmarkEnd w:id="244"/>
    </w:p>
    <w:p w:rsidR="008D2B23" w:rsidRPr="007650A6" w:rsidRDefault="008D2B23" w:rsidP="008D2B23">
      <w:pPr>
        <w:spacing w:before="0"/>
        <w:rPr>
          <w:rFonts w:cs="Arial"/>
        </w:rPr>
      </w:pPr>
      <w:proofErr w:type="gramStart"/>
      <w:r w:rsidRPr="007650A6">
        <w:rPr>
          <w:rFonts w:cs="Arial"/>
        </w:rPr>
        <w:t xml:space="preserve">Наручилац ће доставити уговор о јавној набавци понуђачу којем је додељен уговор у року од </w:t>
      </w:r>
      <w:r w:rsidR="00B02ADD" w:rsidRPr="007650A6">
        <w:rPr>
          <w:rFonts w:cs="Arial"/>
        </w:rPr>
        <w:t>8</w:t>
      </w:r>
      <w:r w:rsidR="000E1E44" w:rsidRPr="007650A6">
        <w:rPr>
          <w:rFonts w:cs="Arial"/>
          <w:lang w:val="sr-Cyrl-RS"/>
        </w:rPr>
        <w:t xml:space="preserve"> </w:t>
      </w:r>
      <w:r w:rsidR="00B02ADD" w:rsidRPr="007650A6">
        <w:rPr>
          <w:rFonts w:cs="Arial"/>
        </w:rPr>
        <w:t>(</w:t>
      </w:r>
      <w:r w:rsidRPr="007650A6">
        <w:rPr>
          <w:rFonts w:cs="Arial"/>
        </w:rPr>
        <w:t>осам</w:t>
      </w:r>
      <w:r w:rsidR="00B02ADD" w:rsidRPr="007650A6">
        <w:rPr>
          <w:rFonts w:cs="Arial"/>
        </w:rPr>
        <w:t>)</w:t>
      </w:r>
      <w:r w:rsidRPr="007650A6">
        <w:rPr>
          <w:rFonts w:cs="Arial"/>
        </w:rPr>
        <w:t xml:space="preserve"> дана од протека рока за под</w:t>
      </w:r>
      <w:r w:rsidR="007E3AF6" w:rsidRPr="007650A6">
        <w:rPr>
          <w:rFonts w:cs="Arial"/>
        </w:rPr>
        <w:t>ношење захтева за заштиту права.</w:t>
      </w:r>
      <w:proofErr w:type="gramEnd"/>
    </w:p>
    <w:p w:rsidR="00693E79" w:rsidRPr="006205E1" w:rsidRDefault="006205E1" w:rsidP="007E3AF6">
      <w:pPr>
        <w:spacing w:before="0"/>
        <w:rPr>
          <w:rFonts w:cs="Arial"/>
          <w:color w:val="000000" w:themeColor="text1"/>
          <w:lang w:val="sr-Cyrl-RS"/>
        </w:rPr>
      </w:pPr>
      <w:r w:rsidRPr="00941164">
        <w:rPr>
          <w:rFonts w:cs="Arial"/>
          <w:color w:val="000000" w:themeColor="text1"/>
          <w:lang w:val="sr-Cyrl-RS"/>
        </w:rPr>
        <w:t>Понуђач којем буде додељен уговор обавезан је да у року</w:t>
      </w:r>
      <w:r w:rsidR="003F538A">
        <w:rPr>
          <w:rFonts w:cs="Arial"/>
          <w:color w:val="000000" w:themeColor="text1"/>
          <w:lang w:val="sr-Cyrl-RS"/>
        </w:rPr>
        <w:t xml:space="preserve"> </w:t>
      </w:r>
      <w:r w:rsidRPr="00941164">
        <w:rPr>
          <w:rFonts w:cs="Arial"/>
          <w:color w:val="000000" w:themeColor="text1"/>
          <w:lang w:val="sr-Cyrl-RS"/>
        </w:rPr>
        <w:t xml:space="preserve">од највише 10(десет) дана од дана </w:t>
      </w:r>
      <w:r w:rsidR="00941164" w:rsidRPr="00941164">
        <w:rPr>
          <w:rFonts w:cs="Arial"/>
          <w:color w:val="000000" w:themeColor="text1"/>
          <w:lang w:val="sr-Cyrl-RS"/>
        </w:rPr>
        <w:t xml:space="preserve">пријема </w:t>
      </w:r>
      <w:r w:rsidRPr="00941164">
        <w:rPr>
          <w:rFonts w:cs="Arial"/>
          <w:color w:val="000000" w:themeColor="text1"/>
          <w:lang w:val="sr-Cyrl-RS"/>
        </w:rPr>
        <w:t>уговора</w:t>
      </w:r>
      <w:r w:rsidR="00941164" w:rsidRPr="00941164">
        <w:rPr>
          <w:rFonts w:cs="Arial"/>
          <w:color w:val="000000" w:themeColor="text1"/>
          <w:lang w:val="sr-Cyrl-RS"/>
        </w:rPr>
        <w:t xml:space="preserve"> од стране Наручиоца</w:t>
      </w:r>
      <w:r w:rsidRPr="00941164">
        <w:rPr>
          <w:rFonts w:cs="Arial"/>
          <w:color w:val="000000" w:themeColor="text1"/>
          <w:lang w:val="sr-Cyrl-RS"/>
        </w:rPr>
        <w:t xml:space="preserve"> достави </w:t>
      </w:r>
      <w:r w:rsidR="00941164" w:rsidRPr="00941164">
        <w:rPr>
          <w:rFonts w:cs="Arial"/>
          <w:color w:val="000000" w:themeColor="text1"/>
          <w:lang w:val="sr-Cyrl-RS"/>
        </w:rPr>
        <w:t xml:space="preserve"> уз потписан уговор </w:t>
      </w:r>
      <w:r w:rsidRPr="00941164">
        <w:rPr>
          <w:rFonts w:cs="Arial"/>
          <w:color w:val="000000" w:themeColor="text1"/>
          <w:lang w:val="sr-Cyrl-RS"/>
        </w:rPr>
        <w:t>меницу за добро извршење посла.</w:t>
      </w:r>
    </w:p>
    <w:p w:rsidR="008D2B23" w:rsidRPr="007650A6" w:rsidRDefault="008D2B23" w:rsidP="008D2B23">
      <w:pPr>
        <w:spacing w:before="0"/>
        <w:rPr>
          <w:rFonts w:cs="Arial"/>
          <w:lang w:val="ru-RU"/>
        </w:rPr>
      </w:pPr>
      <w:r w:rsidRPr="007650A6">
        <w:rPr>
          <w:rFonts w:cs="Arial"/>
          <w:lang w:val="ru-RU"/>
        </w:rPr>
        <w:t>Ако понуђач којем је додељен уговор одбије да потпише уго</w:t>
      </w:r>
      <w:r w:rsidR="00693E79" w:rsidRPr="007650A6">
        <w:rPr>
          <w:rFonts w:cs="Arial"/>
          <w:lang w:val="ru-RU"/>
        </w:rPr>
        <w:t>вор</w:t>
      </w:r>
      <w:r w:rsidRPr="007650A6">
        <w:rPr>
          <w:rFonts w:cs="Arial"/>
          <w:lang w:val="ru-RU"/>
        </w:rPr>
        <w:t xml:space="preserve">, Наручилац </w:t>
      </w:r>
      <w:r w:rsidR="007E3AF6" w:rsidRPr="007650A6">
        <w:rPr>
          <w:rFonts w:cs="Arial"/>
          <w:lang w:val="ru-RU"/>
        </w:rPr>
        <w:t xml:space="preserve">може </w:t>
      </w:r>
      <w:r w:rsidRPr="007650A6">
        <w:rPr>
          <w:rFonts w:cs="Arial"/>
          <w:lang w:val="ru-RU"/>
        </w:rPr>
        <w:t>закључити са првим следећим најповољнијим понуђачем.</w:t>
      </w:r>
    </w:p>
    <w:p w:rsidR="00B043D1" w:rsidRPr="007650A6" w:rsidRDefault="007E3AF6" w:rsidP="007E3AF6">
      <w:pPr>
        <w:spacing w:before="0"/>
        <w:rPr>
          <w:rFonts w:cs="Arial"/>
          <w:lang w:val="ru-RU"/>
        </w:rPr>
      </w:pPr>
      <w:r w:rsidRPr="007650A6">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0F27D4">
      <w:pPr>
        <w:pStyle w:val="KDPodnaslov2"/>
        <w:numPr>
          <w:ilvl w:val="1"/>
          <w:numId w:val="20"/>
        </w:numPr>
        <w:spacing w:before="0"/>
        <w:jc w:val="both"/>
        <w:rPr>
          <w:rFonts w:cs="Arial"/>
        </w:rPr>
      </w:pPr>
      <w:bookmarkStart w:id="245" w:name="_Toc441651611"/>
      <w:bookmarkStart w:id="246" w:name="_Toc442559922"/>
      <w:r w:rsidRPr="007650A6">
        <w:rPr>
          <w:rFonts w:cs="Arial"/>
        </w:rPr>
        <w:t>Измене током трајања уговора</w:t>
      </w:r>
      <w:bookmarkEnd w:id="245"/>
      <w:bookmarkEnd w:id="246"/>
    </w:p>
    <w:p w:rsidR="008D2B23" w:rsidRPr="007650A6" w:rsidRDefault="008D2B23" w:rsidP="008D2B23">
      <w:pPr>
        <w:spacing w:before="0"/>
        <w:rPr>
          <w:rFonts w:cs="Arial"/>
          <w:lang w:eastAsia="sr-Latn-CS"/>
        </w:rPr>
      </w:pPr>
      <w:proofErr w:type="gramStart"/>
      <w:r w:rsidRPr="007650A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7650A6">
        <w:rPr>
          <w:rFonts w:cs="Arial"/>
          <w:lang w:eastAsia="sr-Latn-CS"/>
        </w:rPr>
        <w:t xml:space="preserve"> </w:t>
      </w:r>
      <w:proofErr w:type="gramStart"/>
      <w:r w:rsidRPr="007650A6">
        <w:rPr>
          <w:rFonts w:cs="Arial"/>
          <w:lang w:eastAsia="sr-Latn-CS"/>
        </w:rPr>
        <w:t>став</w:t>
      </w:r>
      <w:proofErr w:type="gramEnd"/>
      <w:r w:rsidRPr="007650A6">
        <w:rPr>
          <w:rFonts w:cs="Arial"/>
          <w:lang w:eastAsia="sr-Latn-CS"/>
        </w:rPr>
        <w:t xml:space="preserve"> 1. </w:t>
      </w:r>
      <w:proofErr w:type="gramStart"/>
      <w:r w:rsidRPr="007650A6">
        <w:rPr>
          <w:rFonts w:cs="Arial"/>
          <w:lang w:eastAsia="sr-Latn-CS"/>
        </w:rPr>
        <w:t>Закона о јавним набавкама.</w:t>
      </w:r>
      <w:proofErr w:type="gramEnd"/>
    </w:p>
    <w:p w:rsidR="00922EDB" w:rsidRPr="007650A6" w:rsidRDefault="007E3AF6" w:rsidP="00922EDB">
      <w:pPr>
        <w:spacing w:before="0"/>
        <w:rPr>
          <w:rFonts w:cs="Arial"/>
          <w:color w:val="000000" w:themeColor="text1"/>
          <w:lang w:val="sr-Cyrl-RS" w:eastAsia="sr-Latn-CS"/>
        </w:rPr>
      </w:pPr>
      <w:r w:rsidRPr="007650A6">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7650A6">
        <w:rPr>
          <w:rFonts w:cs="Arial"/>
          <w:color w:val="000000" w:themeColor="text1"/>
          <w:lang w:val="sr-Cyrl-RS" w:eastAsia="sr-Latn-CS"/>
        </w:rPr>
        <w:t xml:space="preserve"> </w:t>
      </w:r>
      <w:r w:rsidR="00922EDB" w:rsidRPr="007650A6">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7650A6" w:rsidRDefault="00516318" w:rsidP="00922EDB">
      <w:pPr>
        <w:spacing w:before="0"/>
        <w:rPr>
          <w:rFonts w:cs="Arial"/>
          <w:color w:val="000000" w:themeColor="text1"/>
          <w:lang w:val="sr-Cyrl-RS" w:eastAsia="sr-Latn-CS"/>
        </w:rPr>
      </w:pPr>
    </w:p>
    <w:p w:rsidR="00922EDB" w:rsidRPr="007650A6" w:rsidRDefault="00191706" w:rsidP="00922EDB">
      <w:pPr>
        <w:spacing w:before="0"/>
        <w:rPr>
          <w:rFonts w:cs="Arial"/>
          <w:color w:val="000000" w:themeColor="text1"/>
          <w:lang w:eastAsia="sr-Latn-CS"/>
        </w:rPr>
      </w:pPr>
      <w:r w:rsidRPr="007650A6">
        <w:rPr>
          <w:rFonts w:cs="Arial"/>
          <w:color w:val="000000" w:themeColor="text1"/>
          <w:lang w:eastAsia="sr-Latn-CS"/>
        </w:rPr>
        <w:lastRenderedPageBreak/>
        <w:t xml:space="preserve">Након закључења уговора о јавној набавци наручилац може да дозволи </w:t>
      </w:r>
      <w:r w:rsidR="00611A8D" w:rsidRPr="007650A6">
        <w:rPr>
          <w:rFonts w:cs="Arial"/>
          <w:color w:val="000000" w:themeColor="text1"/>
          <w:lang w:eastAsia="sr-Latn-CS"/>
        </w:rPr>
        <w:t>промену битних елемената уговора из објективних разлога</w:t>
      </w:r>
      <w:r w:rsidR="00922EDB" w:rsidRPr="007650A6">
        <w:rPr>
          <w:rFonts w:cs="Arial"/>
          <w:color w:val="000000" w:themeColor="text1"/>
          <w:lang w:eastAsia="sr-Latn-CS"/>
        </w:rPr>
        <w:t>,</w:t>
      </w:r>
      <w:r w:rsidR="000E1E44" w:rsidRPr="007650A6">
        <w:rPr>
          <w:rFonts w:cs="Arial"/>
          <w:color w:val="000000" w:themeColor="text1"/>
          <w:lang w:val="sr-Cyrl-RS" w:eastAsia="sr-Latn-CS"/>
        </w:rPr>
        <w:t xml:space="preserve"> </w:t>
      </w:r>
      <w:r w:rsidR="00922EDB" w:rsidRPr="007650A6">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0F27D4">
      <w:pPr>
        <w:pStyle w:val="KDPodnaslov1"/>
        <w:numPr>
          <w:ilvl w:val="0"/>
          <w:numId w:val="20"/>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C025C0" w:rsidRPr="007650A6" w:rsidRDefault="00C025C0" w:rsidP="00B043D1">
      <w:pPr>
        <w:pStyle w:val="KDPodnaslov1"/>
        <w:spacing w:before="0"/>
        <w:jc w:val="center"/>
        <w:rPr>
          <w:rFonts w:cs="Arial"/>
        </w:rPr>
      </w:pPr>
    </w:p>
    <w:p w:rsidR="00B043D1" w:rsidRPr="007650A6" w:rsidRDefault="00B043D1"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47" w:name="_Toc442559924"/>
      <w:proofErr w:type="gramStart"/>
      <w:r w:rsidRPr="007650A6">
        <w:t>ОБРАЗАЦ  1</w:t>
      </w:r>
      <w:proofErr w:type="gramEnd"/>
      <w:r w:rsidR="00B043D1" w:rsidRPr="007650A6">
        <w:rPr>
          <w:noProof/>
        </w:rPr>
        <w:t>.</w:t>
      </w:r>
      <w:bookmarkEnd w:id="247"/>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w:t>
      </w:r>
      <w:proofErr w:type="gramStart"/>
      <w:r w:rsidRPr="007650A6">
        <w:rPr>
          <w:rFonts w:eastAsia="TimesNewRomanPS-BoldMT" w:cs="Arial"/>
          <w:bCs/>
          <w:color w:val="000000"/>
        </w:rPr>
        <w:t xml:space="preserve">за  </w:t>
      </w:r>
      <w:r w:rsidR="0031435B" w:rsidRPr="007650A6">
        <w:rPr>
          <w:rFonts w:eastAsia="TimesNewRomanPS-BoldMT" w:cs="Arial"/>
          <w:bCs/>
          <w:color w:val="000000"/>
        </w:rPr>
        <w:t>отворени</w:t>
      </w:r>
      <w:proofErr w:type="gramEnd"/>
      <w:r w:rsidR="0031435B" w:rsidRPr="007650A6">
        <w:rPr>
          <w:rFonts w:eastAsia="TimesNewRomanPS-BoldMT" w:cs="Arial"/>
          <w:bCs/>
          <w:color w:val="000000"/>
        </w:rPr>
        <w:t xml:space="preserve">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1738C8">
        <w:rPr>
          <w:rFonts w:cs="Arial"/>
          <w:b/>
          <w:lang w:val="sr-Cyrl-RS"/>
        </w:rPr>
        <w:t>Еталонирање мерне опреме – ТЕ Колубара</w:t>
      </w:r>
      <w:r w:rsidR="00355F70">
        <w:rPr>
          <w:rFonts w:cs="Arial"/>
          <w:b/>
          <w:lang w:val="sr-Cyrl-RS"/>
        </w:rPr>
        <w:t>,</w:t>
      </w:r>
      <w:r w:rsidR="00737D7D" w:rsidRPr="007650A6">
        <w:rPr>
          <w:rFonts w:eastAsia="TimesNewRomanPS-BoldMT" w:cs="Arial"/>
          <w:b/>
          <w:bCs/>
          <w:color w:val="000000" w:themeColor="text1"/>
        </w:rPr>
        <w:t xml:space="preserve"> </w:t>
      </w:r>
    </w:p>
    <w:p w:rsidR="00343A18" w:rsidRPr="00737D7D" w:rsidRDefault="00A51C4D" w:rsidP="00737D7D">
      <w:pPr>
        <w:spacing w:before="0"/>
        <w:rPr>
          <w:rFonts w:cs="Arial"/>
          <w:b/>
          <w:bCs/>
          <w:smallCaps/>
          <w:spacing w:val="5"/>
          <w:lang w:val="sr-Cyrl-RS"/>
        </w:rPr>
      </w:pPr>
      <w:proofErr w:type="gramStart"/>
      <w:r w:rsidRPr="007650A6">
        <w:rPr>
          <w:rFonts w:eastAsia="TimesNewRomanPS-BoldMT" w:cs="Arial"/>
          <w:b/>
          <w:bCs/>
          <w:color w:val="000000" w:themeColor="text1"/>
        </w:rPr>
        <w:t>ЈН бр.</w:t>
      </w:r>
      <w:proofErr w:type="gramEnd"/>
      <w:r w:rsidRPr="007650A6">
        <w:rPr>
          <w:rFonts w:eastAsia="TimesNewRomanPS-BoldMT" w:cs="Arial"/>
          <w:b/>
          <w:bCs/>
          <w:color w:val="000000" w:themeColor="text1"/>
        </w:rPr>
        <w:t xml:space="preserve"> </w:t>
      </w:r>
      <w:r w:rsidR="001738C8">
        <w:rPr>
          <w:rFonts w:eastAsia="TimesNewRomanPS-BoldMT" w:cs="Arial"/>
          <w:b/>
          <w:bCs/>
          <w:color w:val="000000" w:themeColor="text1"/>
          <w:lang w:val="sr-Cyrl-RS"/>
        </w:rPr>
        <w:t>178/2017-3000/0690/2017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proofErr w:type="gramStart"/>
      <w:r w:rsidRPr="007650A6">
        <w:rPr>
          <w:rFonts w:cs="Arial"/>
          <w:b/>
          <w:bCs/>
          <w:iCs/>
        </w:rPr>
        <w:t>1)ОПШТИ</w:t>
      </w:r>
      <w:proofErr w:type="gramEnd"/>
      <w:r w:rsidRPr="007650A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C247E1" w:rsidRPr="00737D7D" w:rsidRDefault="00C247E1"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lastRenderedPageBreak/>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Cyrl-RS"/>
        </w:rPr>
      </w:pPr>
    </w:p>
    <w:p w:rsidR="00C247E1" w:rsidRDefault="00C247E1" w:rsidP="00343A18">
      <w:pPr>
        <w:spacing w:before="0"/>
        <w:rPr>
          <w:rFonts w:eastAsia="TimesNewRomanPSMT" w:cs="Arial"/>
          <w:b/>
          <w:bCs/>
          <w:lang w:val="sr-Cyrl-RS"/>
        </w:rPr>
      </w:pPr>
    </w:p>
    <w:p w:rsidR="00C247E1" w:rsidRDefault="00C247E1" w:rsidP="00343A18">
      <w:pPr>
        <w:spacing w:before="0"/>
        <w:rPr>
          <w:rFonts w:eastAsia="TimesNewRomanPSMT" w:cs="Arial"/>
          <w:b/>
          <w:bCs/>
          <w:lang w:val="sr-Cyrl-RS"/>
        </w:rPr>
      </w:pPr>
    </w:p>
    <w:p w:rsidR="00C247E1" w:rsidRPr="00C247E1" w:rsidRDefault="00C247E1"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C247E1" w:rsidRDefault="00C247E1" w:rsidP="00343A18">
      <w:pPr>
        <w:spacing w:before="0"/>
        <w:rPr>
          <w:rFonts w:eastAsia="TimesNewRomanPSMT" w:cs="Arial"/>
          <w:b/>
          <w:bCs/>
          <w:lang w:val="sr-Cyrl-RS"/>
        </w:rPr>
      </w:pPr>
    </w:p>
    <w:p w:rsidR="00C247E1" w:rsidRPr="007650A6" w:rsidRDefault="00C247E1"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lastRenderedPageBreak/>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Default="00B043D1" w:rsidP="00343A18">
      <w:pPr>
        <w:spacing w:before="0"/>
        <w:rPr>
          <w:rFonts w:cs="Arial"/>
          <w:iCs/>
          <w:lang w:val="ru-RU"/>
        </w:rPr>
      </w:pPr>
    </w:p>
    <w:p w:rsidR="00C247E1" w:rsidRDefault="00C247E1" w:rsidP="00343A18">
      <w:pPr>
        <w:spacing w:before="0"/>
        <w:rPr>
          <w:rFonts w:cs="Arial"/>
          <w:iCs/>
          <w:lang w:val="ru-RU"/>
        </w:rPr>
      </w:pPr>
    </w:p>
    <w:p w:rsidR="00C247E1" w:rsidRDefault="00C247E1" w:rsidP="00343A18">
      <w:pPr>
        <w:spacing w:before="0"/>
        <w:rPr>
          <w:rFonts w:cs="Arial"/>
          <w:iCs/>
          <w:lang w:val="ru-RU"/>
        </w:rPr>
      </w:pPr>
    </w:p>
    <w:p w:rsidR="00C247E1" w:rsidRDefault="00C247E1" w:rsidP="00343A18">
      <w:pPr>
        <w:spacing w:before="0"/>
        <w:rPr>
          <w:rFonts w:cs="Arial"/>
          <w:iCs/>
          <w:lang w:val="ru-RU"/>
        </w:rPr>
      </w:pPr>
    </w:p>
    <w:p w:rsidR="00C247E1" w:rsidRPr="007650A6" w:rsidRDefault="00C247E1" w:rsidP="00343A18">
      <w:pPr>
        <w:spacing w:before="0"/>
        <w:rPr>
          <w:rFonts w:cs="Arial"/>
          <w:iCs/>
          <w:lang w:val="ru-RU"/>
        </w:rPr>
      </w:pPr>
    </w:p>
    <w:p w:rsidR="00EF27B3" w:rsidRPr="007650A6" w:rsidRDefault="00EF27B3" w:rsidP="00343A18">
      <w:pPr>
        <w:spacing w:before="0"/>
        <w:rPr>
          <w:rFonts w:cs="Arial"/>
          <w:iCs/>
          <w:lang w:val="ru-RU"/>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lastRenderedPageBreak/>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ПДВ-а</w:t>
            </w:r>
          </w:p>
        </w:tc>
      </w:tr>
      <w:tr w:rsidR="000E75A0" w:rsidRPr="007650A6" w:rsidTr="00D73F04">
        <w:trPr>
          <w:trHeight w:val="440"/>
        </w:trPr>
        <w:tc>
          <w:tcPr>
            <w:tcW w:w="5670" w:type="dxa"/>
            <w:vAlign w:val="center"/>
          </w:tcPr>
          <w:p w:rsidR="00737D7D" w:rsidRDefault="001E381E" w:rsidP="00D73F04">
            <w:pPr>
              <w:pStyle w:val="ListParagraph"/>
              <w:ind w:left="-360" w:right="-14"/>
              <w:jc w:val="left"/>
              <w:rPr>
                <w:rFonts w:ascii="Arial" w:hAnsi="Arial" w:cs="Arial"/>
                <w:lang w:val="sr-Cyrl-RS"/>
              </w:rPr>
            </w:pPr>
            <w:r w:rsidRPr="007650A6">
              <w:rPr>
                <w:rFonts w:ascii="Arial" w:hAnsi="Arial" w:cs="Arial"/>
                <w:b/>
                <w:lang w:val="sr-Cyrl-RS"/>
              </w:rPr>
              <w:t xml:space="preserve">     </w:t>
            </w:r>
            <w:r w:rsidR="001738C8">
              <w:rPr>
                <w:rFonts w:ascii="Arial" w:hAnsi="Arial" w:cs="Arial"/>
                <w:b/>
                <w:lang w:val="sr-Cyrl-RS"/>
              </w:rPr>
              <w:t>Еталонирање мерне опреме – ТЕ Колубара</w:t>
            </w:r>
            <w:r w:rsidR="00355F70">
              <w:rPr>
                <w:rFonts w:ascii="Arial" w:hAnsi="Arial" w:cs="Arial"/>
                <w:b/>
                <w:lang w:val="sr-Cyrl-RS"/>
              </w:rPr>
              <w:t>,</w:t>
            </w:r>
            <w:r w:rsidR="00737D7D" w:rsidRPr="007650A6">
              <w:rPr>
                <w:rFonts w:ascii="Arial" w:hAnsi="Arial" w:cs="Arial"/>
                <w:lang w:val="sr-Cyrl-RS"/>
              </w:rPr>
              <w:t xml:space="preserve"> </w:t>
            </w:r>
          </w:p>
          <w:p w:rsidR="000E75A0" w:rsidRPr="007650A6" w:rsidRDefault="00DC0FC5" w:rsidP="00737D7D">
            <w:pPr>
              <w:pStyle w:val="ListParagraph"/>
              <w:ind w:left="-360" w:right="-14"/>
              <w:jc w:val="left"/>
              <w:rPr>
                <w:rFonts w:ascii="Arial" w:hAnsi="Arial" w:cs="Arial"/>
                <w:b/>
                <w:lang w:val="sr-Cyrl-RS"/>
              </w:rPr>
            </w:pPr>
            <w:r w:rsidRPr="007650A6">
              <w:rPr>
                <w:rFonts w:ascii="Arial" w:hAnsi="Arial" w:cs="Arial"/>
                <w:lang w:val="sr-Cyrl-RS"/>
              </w:rPr>
              <w:t xml:space="preserve">ЈН </w:t>
            </w:r>
            <w:r w:rsidR="00D73F04" w:rsidRPr="007650A6">
              <w:rPr>
                <w:rFonts w:ascii="Arial" w:hAnsi="Arial" w:cs="Arial"/>
                <w:lang w:val="sr-Cyrl-RS"/>
              </w:rPr>
              <w:t>ЈН бр.</w:t>
            </w:r>
            <w:r w:rsidR="001738C8">
              <w:rPr>
                <w:rFonts w:ascii="Arial" w:hAnsi="Arial" w:cs="Arial"/>
                <w:lang w:val="sr-Cyrl-RS"/>
              </w:rPr>
              <w:t>178/2017-3000/0690/2017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2"/>
        <w:gridCol w:w="4118"/>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820027" w:rsidRDefault="00C247E1" w:rsidP="00820027">
            <w:pPr>
              <w:rPr>
                <w:rFonts w:cs="Arial"/>
                <w:color w:val="000000" w:themeColor="text1"/>
                <w:lang w:val="sr-Cyrl-RS"/>
              </w:rPr>
            </w:pPr>
            <w:r>
              <w:rPr>
                <w:rFonts w:cs="Arial"/>
                <w:color w:val="000000" w:themeColor="text1"/>
                <w:lang w:val="sr-Cyrl-RS"/>
              </w:rPr>
              <w:t>30 дана</w:t>
            </w:r>
            <w:r w:rsidR="00A43854">
              <w:rPr>
                <w:rFonts w:cs="Arial"/>
                <w:color w:val="000000" w:themeColor="text1"/>
                <w:lang w:val="sr-Cyrl-RS"/>
              </w:rPr>
              <w:t xml:space="preserve"> од дана </w:t>
            </w:r>
            <w:r w:rsidR="00820027">
              <w:rPr>
                <w:rFonts w:cs="Arial"/>
                <w:color w:val="000000" w:themeColor="text1"/>
                <w:lang w:val="sr-Cyrl-RS"/>
              </w:rPr>
              <w:t>дана ступања уговора на снагу.</w:t>
            </w:r>
          </w:p>
          <w:p w:rsidR="00DC0FC5" w:rsidRPr="007650A6" w:rsidRDefault="00DC0FC5" w:rsidP="00820027">
            <w:pPr>
              <w:spacing w:before="0"/>
              <w:rPr>
                <w:rFonts w:cs="Arial"/>
                <w:bCs/>
                <w:iCs/>
                <w:color w:val="00B0F0"/>
                <w:lang w:val="sr-Cyrl-CS"/>
              </w:rPr>
            </w:pP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ГАРАНТНИ РОК:</w:t>
            </w:r>
          </w:p>
          <w:p w:rsidR="00750D53" w:rsidRPr="007650A6" w:rsidRDefault="00750D53" w:rsidP="00AF3AF8">
            <w:pPr>
              <w:spacing w:before="0"/>
              <w:jc w:val="center"/>
              <w:rPr>
                <w:rFonts w:cs="Arial"/>
                <w:b/>
                <w:bCs/>
                <w:iCs/>
                <w:lang w:val="sr-Cyrl-CS"/>
              </w:rPr>
            </w:pPr>
          </w:p>
          <w:p w:rsidR="000E75A0" w:rsidRPr="003F538A" w:rsidRDefault="00407369" w:rsidP="001E381E">
            <w:pPr>
              <w:spacing w:before="0"/>
              <w:jc w:val="center"/>
              <w:rPr>
                <w:rFonts w:cs="Arial"/>
                <w:b/>
                <w:bCs/>
                <w:iCs/>
                <w:color w:val="00B0F0"/>
                <w:lang w:val="sr-Cyrl-RS"/>
              </w:rPr>
            </w:pPr>
            <w:r w:rsidRPr="007650A6">
              <w:rPr>
                <w:rFonts w:cs="Arial"/>
                <w:color w:val="000000" w:themeColor="text1"/>
                <w:lang w:eastAsia="zh-CN"/>
              </w:rPr>
              <w:t xml:space="preserve">Гарантни рок за предмет набавке је минимум </w:t>
            </w:r>
            <w:r w:rsidR="001E381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r w:rsidR="003F538A">
              <w:rPr>
                <w:rFonts w:cs="Arial"/>
                <w:color w:val="000000" w:themeColor="text1"/>
                <w:lang w:val="sr-Cyrl-RS" w:eastAsia="zh-CN"/>
              </w:rPr>
              <w:t>.</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407369" w:rsidP="00407369">
            <w:pPr>
              <w:spacing w:before="0"/>
              <w:jc w:val="center"/>
              <w:rPr>
                <w:rFonts w:cs="Arial"/>
                <w:b/>
                <w:bCs/>
                <w:iCs/>
                <w:color w:val="00B0F0"/>
                <w:lang w:val="sr-Cyrl-CS"/>
              </w:rPr>
            </w:pPr>
            <w:r w:rsidRPr="007650A6">
              <w:rPr>
                <w:rFonts w:cs="Arial"/>
                <w:color w:val="000000" w:themeColor="text1"/>
                <w:lang w:val="sr-Cyrl-CS" w:eastAsia="zh-CN"/>
              </w:rPr>
              <w:t xml:space="preserve">_______ месеца </w:t>
            </w:r>
            <w:r w:rsidRPr="007650A6">
              <w:rPr>
                <w:rFonts w:cs="Arial"/>
                <w:color w:val="000000" w:themeColor="text1"/>
                <w:lang w:eastAsia="zh-CN"/>
              </w:rPr>
              <w:t>од дана извршења услуге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CF165E" w:rsidRDefault="000E75A0" w:rsidP="00CF165E">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p>
          <w:p w:rsidR="000E75A0" w:rsidRPr="007650A6" w:rsidRDefault="00CF165E" w:rsidP="00CF165E">
            <w:pPr>
              <w:spacing w:before="0"/>
              <w:jc w:val="center"/>
              <w:rPr>
                <w:rFonts w:cs="Arial"/>
                <w:b/>
                <w:color w:val="FF0000"/>
                <w:spacing w:val="4"/>
                <w:lang w:val="sr-Cyrl-CS"/>
              </w:rPr>
            </w:pPr>
            <w:r>
              <w:rPr>
                <w:rFonts w:cs="Arial"/>
                <w:b/>
                <w:bCs/>
                <w:iCs/>
                <w:color w:val="000000" w:themeColor="text1"/>
                <w:lang w:val="sr-Cyrl-CS"/>
              </w:rPr>
              <w:t>Просторије Пружаоца услуге</w:t>
            </w:r>
          </w:p>
          <w:p w:rsidR="000E75A0" w:rsidRPr="007650A6" w:rsidRDefault="000E75A0" w:rsidP="00AF3AF8">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RS"/>
        </w:rPr>
      </w:pPr>
    </w:p>
    <w:p w:rsidR="00820027" w:rsidRDefault="00820027" w:rsidP="00BA2C2D">
      <w:pPr>
        <w:spacing w:before="0"/>
        <w:rPr>
          <w:rFonts w:cs="Arial"/>
          <w:b/>
          <w:bCs/>
          <w:iCs/>
          <w:lang w:val="sr-Cyrl-RS"/>
        </w:rPr>
      </w:pPr>
    </w:p>
    <w:p w:rsidR="00820027" w:rsidRDefault="00820027" w:rsidP="00BA2C2D">
      <w:pPr>
        <w:spacing w:before="0"/>
        <w:rPr>
          <w:rFonts w:cs="Arial"/>
          <w:b/>
          <w:bCs/>
          <w:iCs/>
          <w:lang w:val="sr-Cyrl-RS"/>
        </w:rPr>
      </w:pPr>
    </w:p>
    <w:p w:rsidR="00820027" w:rsidRPr="00820027" w:rsidRDefault="00820027" w:rsidP="00BA2C2D">
      <w:pPr>
        <w:spacing w:before="0"/>
        <w:rPr>
          <w:rFonts w:cs="Arial"/>
          <w:b/>
          <w:bCs/>
          <w:iCs/>
          <w:lang w:val="sr-Cyrl-R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B043D1" w:rsidRPr="007650A6" w:rsidRDefault="00B043D1" w:rsidP="000E75A0">
      <w:pPr>
        <w:spacing w:before="0"/>
        <w:rPr>
          <w:rFonts w:cs="Arial"/>
          <w:b/>
          <w:bCs/>
          <w:iCs/>
          <w:u w:val="single"/>
        </w:rPr>
      </w:pPr>
    </w:p>
    <w:p w:rsidR="004855E1" w:rsidRPr="007650A6" w:rsidRDefault="004855E1" w:rsidP="000E75A0">
      <w:pPr>
        <w:spacing w:before="0"/>
        <w:rPr>
          <w:rFonts w:cs="Arial"/>
          <w:bCs/>
          <w:iCs/>
        </w:rPr>
      </w:pPr>
    </w:p>
    <w:p w:rsidR="004855E1" w:rsidRDefault="004855E1" w:rsidP="000E75A0">
      <w:pPr>
        <w:spacing w:before="0"/>
        <w:rPr>
          <w:rFonts w:cs="Arial"/>
          <w:bCs/>
          <w:iCs/>
          <w:lang w:val="sr-Cyrl-RS"/>
        </w:rPr>
      </w:pPr>
    </w:p>
    <w:p w:rsidR="00CE75F3" w:rsidRDefault="00CE75F3" w:rsidP="000E75A0">
      <w:pPr>
        <w:spacing w:before="0"/>
        <w:rPr>
          <w:rFonts w:cs="Arial"/>
          <w:bCs/>
          <w:iCs/>
          <w:lang w:val="sr-Cyrl-RS"/>
        </w:rPr>
      </w:pPr>
    </w:p>
    <w:p w:rsidR="00CE75F3" w:rsidRDefault="00CE75F3" w:rsidP="000E75A0">
      <w:pPr>
        <w:spacing w:before="0"/>
        <w:rPr>
          <w:rFonts w:cs="Arial"/>
          <w:bCs/>
          <w:iCs/>
          <w:lang w:val="sr-Cyrl-RS"/>
        </w:rPr>
      </w:pPr>
    </w:p>
    <w:p w:rsidR="00EC4F70" w:rsidRPr="00820027" w:rsidRDefault="00EC4F7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proofErr w:type="gramStart"/>
      <w:r w:rsidRPr="007650A6">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w:t>
      </w:r>
      <w:proofErr w:type="gramStart"/>
      <w:r w:rsidRPr="007650A6">
        <w:rPr>
          <w:rFonts w:eastAsia="TimesNewRomanPS-BoldMT" w:cs="Arial"/>
          <w:b/>
          <w:bCs/>
          <w:iCs/>
          <w:color w:val="000000" w:themeColor="text1"/>
          <w:lang w:val="ru-RU"/>
        </w:rPr>
        <w:t>,група</w:t>
      </w:r>
      <w:proofErr w:type="gramEnd"/>
      <w:r w:rsidRPr="007650A6">
        <w:rPr>
          <w:rFonts w:eastAsia="TimesNewRomanPS-BoldMT" w:cs="Arial"/>
          <w:b/>
          <w:bCs/>
          <w:iCs/>
          <w:color w:val="000000" w:themeColor="text1"/>
          <w:lang w:val="ru-RU"/>
        </w:rPr>
        <w:t xml:space="preserve">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43854" w:rsidRDefault="00A4385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247E1" w:rsidRPr="007650A6" w:rsidRDefault="00C247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48" w:name="_Toc442559925"/>
      <w:proofErr w:type="gramStart"/>
      <w:r w:rsidRPr="007650A6">
        <w:t xml:space="preserve">ОБРАЗАЦ </w:t>
      </w:r>
      <w:r w:rsidR="00526637" w:rsidRPr="007650A6">
        <w:t>2</w:t>
      </w:r>
      <w:r w:rsidRPr="007650A6">
        <w:t>.</w:t>
      </w:r>
      <w:bookmarkEnd w:id="248"/>
      <w:proofErr w:type="gramEnd"/>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proofErr w:type="gramStart"/>
      <w:r w:rsidRPr="007650A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2860"/>
        <w:gridCol w:w="738"/>
        <w:gridCol w:w="886"/>
        <w:gridCol w:w="1182"/>
        <w:gridCol w:w="1184"/>
        <w:gridCol w:w="1475"/>
        <w:gridCol w:w="1351"/>
      </w:tblGrid>
      <w:tr w:rsidR="005B50BD" w:rsidRPr="007650A6" w:rsidTr="00A43854">
        <w:tc>
          <w:tcPr>
            <w:tcW w:w="317"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384"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357" w:type="pct"/>
            <w:shd w:val="clear" w:color="auto" w:fill="C6D9F1" w:themeFill="text2" w:themeFillTint="33"/>
            <w:vAlign w:val="center"/>
          </w:tcPr>
          <w:p w:rsidR="002D5D85" w:rsidRPr="007650A6" w:rsidRDefault="00EC0464" w:rsidP="00BC01DC">
            <w:pPr>
              <w:spacing w:before="0"/>
              <w:jc w:val="center"/>
              <w:rPr>
                <w:rFonts w:cs="Arial"/>
                <w:b/>
                <w:bCs/>
                <w:iCs/>
              </w:rPr>
            </w:pPr>
            <w:r w:rsidRPr="007650A6">
              <w:rPr>
                <w:rFonts w:cs="Arial"/>
                <w:b/>
                <w:bCs/>
                <w:iCs/>
              </w:rPr>
              <w:t>JM</w:t>
            </w:r>
          </w:p>
        </w:tc>
        <w:tc>
          <w:tcPr>
            <w:tcW w:w="429"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72"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73"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71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5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A43854">
        <w:tc>
          <w:tcPr>
            <w:tcW w:w="31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38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35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2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72"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7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71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5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C247E1" w:rsidRPr="007650A6" w:rsidTr="00A43854">
        <w:tc>
          <w:tcPr>
            <w:tcW w:w="317" w:type="pct"/>
            <w:shd w:val="clear" w:color="auto" w:fill="auto"/>
            <w:vAlign w:val="center"/>
          </w:tcPr>
          <w:p w:rsidR="00C247E1" w:rsidRPr="007650A6" w:rsidRDefault="00C247E1" w:rsidP="00E513B1">
            <w:pPr>
              <w:spacing w:before="0"/>
              <w:jc w:val="center"/>
              <w:rPr>
                <w:rFonts w:cs="Arial"/>
              </w:rPr>
            </w:pPr>
            <w:r w:rsidRPr="007650A6">
              <w:rPr>
                <w:rFonts w:cs="Arial"/>
              </w:rPr>
              <w:t>1.</w:t>
            </w:r>
          </w:p>
        </w:tc>
        <w:tc>
          <w:tcPr>
            <w:tcW w:w="1384" w:type="pct"/>
            <w:shd w:val="clear" w:color="auto" w:fill="auto"/>
            <w:vAlign w:val="center"/>
          </w:tcPr>
          <w:p w:rsidR="00C247E1" w:rsidRPr="002C7038" w:rsidRDefault="00C247E1" w:rsidP="00C247E1">
            <w:pPr>
              <w:spacing w:before="0"/>
              <w:jc w:val="left"/>
              <w:rPr>
                <w:rFonts w:eastAsia="Calibri" w:cs="Arial"/>
                <w:lang w:val="sr-Cyrl-RS"/>
              </w:rPr>
            </w:pPr>
            <w:r w:rsidRPr="002C7038">
              <w:rPr>
                <w:rFonts w:eastAsia="Calibri" w:cs="Arial"/>
                <w:lang w:val="sr-Cyrl-RS"/>
              </w:rPr>
              <w:t>Манометар-контролни</w:t>
            </w:r>
          </w:p>
          <w:p w:rsidR="00C247E1" w:rsidRPr="002C7038" w:rsidRDefault="00C247E1" w:rsidP="00C247E1">
            <w:pPr>
              <w:spacing w:before="0"/>
              <w:jc w:val="left"/>
              <w:rPr>
                <w:rFonts w:eastAsia="Calibri" w:cs="Arial"/>
                <w:lang w:val="sr-Cyrl-RS"/>
              </w:rPr>
            </w:pPr>
            <w:r w:rsidRPr="002C7038">
              <w:rPr>
                <w:rFonts w:eastAsia="Calibri" w:cs="Arial"/>
                <w:lang w:val="sr-Cyrl-RS"/>
              </w:rPr>
              <w:t>Инвентарски број: 20 9300 001</w:t>
            </w:r>
          </w:p>
          <w:p w:rsidR="00C247E1" w:rsidRPr="002C7038" w:rsidRDefault="00C247E1" w:rsidP="00C247E1">
            <w:pPr>
              <w:spacing w:before="0"/>
              <w:jc w:val="left"/>
              <w:rPr>
                <w:rFonts w:eastAsia="Calibri" w:cs="Arial"/>
                <w:b/>
              </w:rPr>
            </w:pPr>
            <w:r w:rsidRPr="002C7038">
              <w:rPr>
                <w:rFonts w:eastAsia="Calibri" w:cs="Arial"/>
                <w:b/>
                <w:lang w:val="sr-Cyrl-RS"/>
              </w:rPr>
              <w:t>Серијски број 5109363/318999</w:t>
            </w:r>
            <w:r w:rsidRPr="002C7038">
              <w:rPr>
                <w:rFonts w:eastAsia="Calibri" w:cs="Arial"/>
                <w:b/>
              </w:rPr>
              <w:t>8</w:t>
            </w:r>
          </w:p>
          <w:p w:rsidR="00C247E1" w:rsidRPr="002C7038" w:rsidRDefault="00C247E1" w:rsidP="00C247E1">
            <w:pPr>
              <w:spacing w:before="0"/>
              <w:jc w:val="left"/>
              <w:rPr>
                <w:rFonts w:eastAsia="Calibri" w:cs="Arial"/>
                <w:b/>
                <w:lang w:val="sr-Cyrl-RS"/>
              </w:rPr>
            </w:pPr>
            <w:r w:rsidRPr="002C7038">
              <w:rPr>
                <w:rFonts w:eastAsia="Calibri" w:cs="Arial"/>
                <w:b/>
                <w:lang w:val="sr-Cyrl-RS"/>
              </w:rPr>
              <w:t xml:space="preserve">Опсег: 0 – 25 </w:t>
            </w:r>
            <w:r w:rsidRPr="002C7038">
              <w:rPr>
                <w:rFonts w:eastAsia="Calibri" w:cs="Arial"/>
                <w:b/>
              </w:rPr>
              <w:t>bar</w:t>
            </w:r>
          </w:p>
          <w:p w:rsidR="00C247E1" w:rsidRPr="002C7038" w:rsidRDefault="00C247E1" w:rsidP="00C247E1">
            <w:pPr>
              <w:spacing w:before="0"/>
              <w:jc w:val="left"/>
              <w:rPr>
                <w:rFonts w:eastAsia="Calibri" w:cs="Arial"/>
                <w:b/>
              </w:rPr>
            </w:pPr>
            <w:r w:rsidRPr="002C7038">
              <w:rPr>
                <w:rFonts w:eastAsia="Calibri" w:cs="Arial"/>
                <w:b/>
              </w:rPr>
              <w:t>Kl 0.6%</w:t>
            </w:r>
          </w:p>
        </w:tc>
        <w:tc>
          <w:tcPr>
            <w:tcW w:w="357" w:type="pct"/>
            <w:shd w:val="clear" w:color="auto" w:fill="auto"/>
            <w:vAlign w:val="center"/>
          </w:tcPr>
          <w:p w:rsidR="00C247E1" w:rsidRPr="002C7038" w:rsidRDefault="00C247E1" w:rsidP="00C247E1">
            <w:pPr>
              <w:spacing w:before="0" w:after="200" w:line="276" w:lineRule="auto"/>
              <w:ind w:right="-1149"/>
              <w:jc w:val="left"/>
              <w:rPr>
                <w:rFonts w:eastAsia="Calibri" w:cs="Arial"/>
                <w:lang w:val="sr-Cyrl-RS"/>
              </w:rPr>
            </w:pPr>
            <w:r w:rsidRPr="002C7038">
              <w:rPr>
                <w:rFonts w:eastAsia="Calibri" w:cs="Arial"/>
                <w:lang w:val="sr-Cyrl-RS"/>
              </w:rPr>
              <w:t>ком</w:t>
            </w:r>
          </w:p>
        </w:tc>
        <w:tc>
          <w:tcPr>
            <w:tcW w:w="429" w:type="pct"/>
            <w:shd w:val="clear" w:color="auto" w:fill="auto"/>
            <w:vAlign w:val="center"/>
          </w:tcPr>
          <w:p w:rsidR="00C247E1" w:rsidRPr="002C7038" w:rsidRDefault="00C247E1" w:rsidP="00C247E1">
            <w:pPr>
              <w:spacing w:before="0" w:after="200" w:line="276" w:lineRule="auto"/>
              <w:jc w:val="center"/>
              <w:rPr>
                <w:rFonts w:eastAsia="Calibri" w:cs="Arial"/>
                <w:lang w:val="sr-Cyrl-RS"/>
              </w:rPr>
            </w:pPr>
            <w:r w:rsidRPr="002C7038">
              <w:rPr>
                <w:rFonts w:eastAsia="Calibri" w:cs="Arial"/>
                <w:lang w:val="sr-Cyrl-RS"/>
              </w:rPr>
              <w:t>1</w:t>
            </w:r>
          </w:p>
        </w:tc>
        <w:tc>
          <w:tcPr>
            <w:tcW w:w="572" w:type="pct"/>
            <w:shd w:val="clear" w:color="auto" w:fill="auto"/>
            <w:vAlign w:val="center"/>
          </w:tcPr>
          <w:p w:rsidR="00C247E1" w:rsidRPr="007650A6" w:rsidRDefault="00C247E1" w:rsidP="00E513B1">
            <w:pPr>
              <w:spacing w:before="0"/>
              <w:jc w:val="center"/>
              <w:rPr>
                <w:rFonts w:cs="Arial"/>
                <w:b/>
                <w:bCs/>
                <w:iCs/>
              </w:rPr>
            </w:pPr>
          </w:p>
        </w:tc>
        <w:tc>
          <w:tcPr>
            <w:tcW w:w="573" w:type="pct"/>
            <w:shd w:val="clear" w:color="auto" w:fill="auto"/>
            <w:vAlign w:val="center"/>
          </w:tcPr>
          <w:p w:rsidR="00C247E1" w:rsidRPr="007650A6" w:rsidRDefault="00C247E1" w:rsidP="00E513B1">
            <w:pPr>
              <w:spacing w:before="0"/>
              <w:jc w:val="center"/>
              <w:rPr>
                <w:rFonts w:cs="Arial"/>
                <w:b/>
                <w:bCs/>
                <w:iCs/>
              </w:rPr>
            </w:pPr>
          </w:p>
        </w:tc>
        <w:tc>
          <w:tcPr>
            <w:tcW w:w="714" w:type="pct"/>
            <w:shd w:val="clear" w:color="auto" w:fill="auto"/>
            <w:vAlign w:val="center"/>
          </w:tcPr>
          <w:p w:rsidR="00C247E1" w:rsidRPr="007650A6" w:rsidRDefault="00C247E1" w:rsidP="00E513B1">
            <w:pPr>
              <w:spacing w:before="0"/>
              <w:jc w:val="center"/>
              <w:rPr>
                <w:rFonts w:cs="Arial"/>
                <w:b/>
                <w:bCs/>
                <w:iCs/>
              </w:rPr>
            </w:pPr>
          </w:p>
        </w:tc>
        <w:tc>
          <w:tcPr>
            <w:tcW w:w="654" w:type="pct"/>
            <w:shd w:val="clear" w:color="auto" w:fill="auto"/>
            <w:vAlign w:val="center"/>
          </w:tcPr>
          <w:p w:rsidR="00C247E1" w:rsidRPr="007650A6" w:rsidRDefault="00C247E1" w:rsidP="00E513B1">
            <w:pPr>
              <w:spacing w:before="0"/>
              <w:jc w:val="center"/>
              <w:rPr>
                <w:rFonts w:cs="Arial"/>
                <w:b/>
                <w:bCs/>
                <w:iCs/>
              </w:rPr>
            </w:pPr>
          </w:p>
        </w:tc>
      </w:tr>
      <w:tr w:rsidR="00C247E1" w:rsidRPr="007650A6" w:rsidTr="00A43854">
        <w:tc>
          <w:tcPr>
            <w:tcW w:w="317" w:type="pct"/>
            <w:shd w:val="clear" w:color="auto" w:fill="auto"/>
            <w:vAlign w:val="center"/>
          </w:tcPr>
          <w:p w:rsidR="00C247E1" w:rsidRPr="00C247E1" w:rsidRDefault="00C247E1" w:rsidP="00E513B1">
            <w:pPr>
              <w:spacing w:before="0"/>
              <w:jc w:val="center"/>
              <w:rPr>
                <w:rFonts w:cs="Arial"/>
                <w:lang w:val="sr-Cyrl-RS"/>
              </w:rPr>
            </w:pPr>
            <w:r>
              <w:rPr>
                <w:rFonts w:cs="Arial"/>
                <w:lang w:val="sr-Cyrl-RS"/>
              </w:rPr>
              <w:t>2.</w:t>
            </w:r>
          </w:p>
        </w:tc>
        <w:tc>
          <w:tcPr>
            <w:tcW w:w="1384" w:type="pct"/>
            <w:shd w:val="clear" w:color="auto" w:fill="auto"/>
            <w:vAlign w:val="center"/>
          </w:tcPr>
          <w:p w:rsidR="00C247E1" w:rsidRPr="002C7038" w:rsidRDefault="00C247E1" w:rsidP="00C247E1">
            <w:pPr>
              <w:spacing w:before="0"/>
              <w:jc w:val="left"/>
              <w:rPr>
                <w:rFonts w:eastAsia="Calibri" w:cs="Arial"/>
                <w:lang w:val="sr-Cyrl-RS"/>
              </w:rPr>
            </w:pPr>
            <w:r w:rsidRPr="002C7038">
              <w:rPr>
                <w:rFonts w:eastAsia="Calibri" w:cs="Arial"/>
                <w:lang w:val="sr-Cyrl-RS"/>
              </w:rPr>
              <w:t>Манометар-контролни</w:t>
            </w:r>
          </w:p>
          <w:p w:rsidR="00C247E1" w:rsidRPr="002C7038" w:rsidRDefault="00C247E1" w:rsidP="00C247E1">
            <w:pPr>
              <w:spacing w:before="0"/>
              <w:jc w:val="left"/>
              <w:rPr>
                <w:rFonts w:eastAsia="Calibri" w:cs="Arial"/>
                <w:lang w:val="sr-Cyrl-RS"/>
              </w:rPr>
            </w:pPr>
            <w:r w:rsidRPr="002C7038">
              <w:rPr>
                <w:rFonts w:eastAsia="Calibri" w:cs="Arial"/>
                <w:lang w:val="sr-Cyrl-RS"/>
              </w:rPr>
              <w:t>Инвентарски број: 20 9300 001</w:t>
            </w:r>
          </w:p>
          <w:p w:rsidR="00C247E1" w:rsidRPr="002C7038" w:rsidRDefault="00C247E1" w:rsidP="00C247E1">
            <w:pPr>
              <w:spacing w:before="0"/>
              <w:jc w:val="left"/>
              <w:rPr>
                <w:rFonts w:eastAsia="Calibri" w:cs="Arial"/>
                <w:b/>
              </w:rPr>
            </w:pPr>
            <w:r w:rsidRPr="002C7038">
              <w:rPr>
                <w:rFonts w:eastAsia="Calibri" w:cs="Arial"/>
                <w:b/>
                <w:lang w:val="sr-Cyrl-RS"/>
              </w:rPr>
              <w:t>Серијски број 5109363/319000</w:t>
            </w:r>
            <w:r w:rsidRPr="002C7038">
              <w:rPr>
                <w:rFonts w:eastAsia="Calibri" w:cs="Arial"/>
                <w:b/>
              </w:rPr>
              <w:t>1</w:t>
            </w:r>
          </w:p>
          <w:p w:rsidR="00C247E1" w:rsidRPr="002C7038" w:rsidRDefault="00C247E1" w:rsidP="00C247E1">
            <w:pPr>
              <w:spacing w:before="0"/>
              <w:jc w:val="left"/>
              <w:rPr>
                <w:rFonts w:eastAsia="Calibri" w:cs="Arial"/>
                <w:b/>
              </w:rPr>
            </w:pPr>
            <w:r w:rsidRPr="002C7038">
              <w:rPr>
                <w:rFonts w:eastAsia="Calibri" w:cs="Arial"/>
                <w:b/>
                <w:lang w:val="sr-Cyrl-RS"/>
              </w:rPr>
              <w:t xml:space="preserve">Опсег: 0 – </w:t>
            </w:r>
            <w:r w:rsidRPr="002C7038">
              <w:rPr>
                <w:rFonts w:eastAsia="Calibri" w:cs="Arial"/>
                <w:b/>
              </w:rPr>
              <w:t>40</w:t>
            </w:r>
            <w:r w:rsidRPr="002C7038">
              <w:rPr>
                <w:rFonts w:eastAsia="Calibri" w:cs="Arial"/>
                <w:b/>
                <w:lang w:val="sr-Cyrl-RS"/>
              </w:rPr>
              <w:t xml:space="preserve"> </w:t>
            </w:r>
            <w:r w:rsidRPr="002C7038">
              <w:rPr>
                <w:rFonts w:eastAsia="Calibri" w:cs="Arial"/>
                <w:b/>
              </w:rPr>
              <w:t>bar</w:t>
            </w:r>
          </w:p>
          <w:p w:rsidR="00C247E1" w:rsidRPr="002C7038" w:rsidRDefault="00C247E1" w:rsidP="00C247E1">
            <w:pPr>
              <w:spacing w:before="0"/>
              <w:jc w:val="left"/>
              <w:rPr>
                <w:rFonts w:eastAsia="Calibri" w:cs="Arial"/>
                <w:b/>
              </w:rPr>
            </w:pPr>
            <w:r w:rsidRPr="002C7038">
              <w:rPr>
                <w:rFonts w:eastAsia="Calibri" w:cs="Arial"/>
                <w:b/>
              </w:rPr>
              <w:t>Kl 0.6%</w:t>
            </w:r>
          </w:p>
        </w:tc>
        <w:tc>
          <w:tcPr>
            <w:tcW w:w="357" w:type="pct"/>
            <w:shd w:val="clear" w:color="auto" w:fill="auto"/>
            <w:vAlign w:val="center"/>
          </w:tcPr>
          <w:p w:rsidR="00C247E1" w:rsidRPr="002C7038" w:rsidRDefault="00C247E1" w:rsidP="00C247E1">
            <w:pPr>
              <w:spacing w:before="0" w:after="200" w:line="276" w:lineRule="auto"/>
              <w:ind w:right="-1149"/>
              <w:jc w:val="left"/>
              <w:rPr>
                <w:rFonts w:eastAsia="Calibri" w:cs="Arial"/>
                <w:lang w:val="sr-Cyrl-RS"/>
              </w:rPr>
            </w:pPr>
            <w:r w:rsidRPr="002C7038">
              <w:rPr>
                <w:rFonts w:eastAsia="Calibri" w:cs="Arial"/>
                <w:lang w:val="sr-Cyrl-RS"/>
              </w:rPr>
              <w:t>ком</w:t>
            </w:r>
          </w:p>
        </w:tc>
        <w:tc>
          <w:tcPr>
            <w:tcW w:w="429" w:type="pct"/>
            <w:shd w:val="clear" w:color="auto" w:fill="auto"/>
            <w:vAlign w:val="center"/>
          </w:tcPr>
          <w:p w:rsidR="00C247E1" w:rsidRPr="002C7038" w:rsidRDefault="00C247E1" w:rsidP="00C247E1">
            <w:pPr>
              <w:spacing w:before="0" w:after="200" w:line="276" w:lineRule="auto"/>
              <w:jc w:val="center"/>
              <w:rPr>
                <w:rFonts w:eastAsia="Calibri" w:cs="Arial"/>
                <w:lang w:val="sr-Cyrl-RS"/>
              </w:rPr>
            </w:pPr>
            <w:r w:rsidRPr="002C7038">
              <w:rPr>
                <w:rFonts w:eastAsia="Calibri" w:cs="Arial"/>
                <w:lang w:val="sr-Cyrl-RS"/>
              </w:rPr>
              <w:t>1</w:t>
            </w:r>
          </w:p>
        </w:tc>
        <w:tc>
          <w:tcPr>
            <w:tcW w:w="572" w:type="pct"/>
            <w:shd w:val="clear" w:color="auto" w:fill="auto"/>
            <w:vAlign w:val="center"/>
          </w:tcPr>
          <w:p w:rsidR="00C247E1" w:rsidRPr="007650A6" w:rsidRDefault="00C247E1" w:rsidP="00E513B1">
            <w:pPr>
              <w:spacing w:before="0"/>
              <w:jc w:val="center"/>
              <w:rPr>
                <w:rFonts w:cs="Arial"/>
                <w:b/>
                <w:bCs/>
                <w:iCs/>
              </w:rPr>
            </w:pPr>
          </w:p>
        </w:tc>
        <w:tc>
          <w:tcPr>
            <w:tcW w:w="573" w:type="pct"/>
            <w:shd w:val="clear" w:color="auto" w:fill="auto"/>
            <w:vAlign w:val="center"/>
          </w:tcPr>
          <w:p w:rsidR="00C247E1" w:rsidRPr="007650A6" w:rsidRDefault="00C247E1" w:rsidP="00E513B1">
            <w:pPr>
              <w:spacing w:before="0"/>
              <w:jc w:val="center"/>
              <w:rPr>
                <w:rFonts w:cs="Arial"/>
                <w:b/>
                <w:bCs/>
                <w:iCs/>
              </w:rPr>
            </w:pPr>
          </w:p>
        </w:tc>
        <w:tc>
          <w:tcPr>
            <w:tcW w:w="714" w:type="pct"/>
            <w:shd w:val="clear" w:color="auto" w:fill="auto"/>
            <w:vAlign w:val="center"/>
          </w:tcPr>
          <w:p w:rsidR="00C247E1" w:rsidRPr="007650A6" w:rsidRDefault="00C247E1" w:rsidP="00E513B1">
            <w:pPr>
              <w:spacing w:before="0"/>
              <w:jc w:val="center"/>
              <w:rPr>
                <w:rFonts w:cs="Arial"/>
                <w:b/>
                <w:bCs/>
                <w:iCs/>
              </w:rPr>
            </w:pPr>
          </w:p>
        </w:tc>
        <w:tc>
          <w:tcPr>
            <w:tcW w:w="654" w:type="pct"/>
            <w:shd w:val="clear" w:color="auto" w:fill="auto"/>
            <w:vAlign w:val="center"/>
          </w:tcPr>
          <w:p w:rsidR="00C247E1" w:rsidRPr="007650A6" w:rsidRDefault="00C247E1" w:rsidP="00E513B1">
            <w:pPr>
              <w:spacing w:before="0"/>
              <w:jc w:val="center"/>
              <w:rPr>
                <w:rFonts w:cs="Arial"/>
                <w:b/>
                <w:bCs/>
                <w:iCs/>
              </w:rPr>
            </w:pPr>
          </w:p>
        </w:tc>
      </w:tr>
      <w:tr w:rsidR="00C247E1" w:rsidRPr="007650A6" w:rsidTr="00A43854">
        <w:tc>
          <w:tcPr>
            <w:tcW w:w="317" w:type="pct"/>
            <w:shd w:val="clear" w:color="auto" w:fill="auto"/>
            <w:vAlign w:val="center"/>
          </w:tcPr>
          <w:p w:rsidR="00C247E1" w:rsidRPr="00C247E1" w:rsidRDefault="00C247E1" w:rsidP="00E513B1">
            <w:pPr>
              <w:spacing w:before="0"/>
              <w:jc w:val="center"/>
              <w:rPr>
                <w:rFonts w:cs="Arial"/>
                <w:lang w:val="sr-Cyrl-RS"/>
              </w:rPr>
            </w:pPr>
            <w:r>
              <w:rPr>
                <w:rFonts w:cs="Arial"/>
                <w:lang w:val="sr-Cyrl-RS"/>
              </w:rPr>
              <w:t>3.</w:t>
            </w:r>
          </w:p>
        </w:tc>
        <w:tc>
          <w:tcPr>
            <w:tcW w:w="1384" w:type="pct"/>
            <w:shd w:val="clear" w:color="auto" w:fill="auto"/>
            <w:vAlign w:val="center"/>
          </w:tcPr>
          <w:p w:rsidR="00C247E1" w:rsidRPr="002C7038" w:rsidRDefault="00C247E1" w:rsidP="00C247E1">
            <w:pPr>
              <w:spacing w:before="0"/>
              <w:jc w:val="left"/>
              <w:rPr>
                <w:rFonts w:eastAsia="Calibri" w:cs="Arial"/>
                <w:lang w:val="sr-Cyrl-RS"/>
              </w:rPr>
            </w:pPr>
            <w:r w:rsidRPr="002C7038">
              <w:rPr>
                <w:rFonts w:eastAsia="Calibri" w:cs="Arial"/>
                <w:lang w:val="sr-Cyrl-RS"/>
              </w:rPr>
              <w:t>Манометар-контролни</w:t>
            </w:r>
          </w:p>
          <w:p w:rsidR="00C247E1" w:rsidRPr="002C7038" w:rsidRDefault="00C247E1" w:rsidP="00C247E1">
            <w:pPr>
              <w:spacing w:before="0"/>
              <w:jc w:val="left"/>
              <w:rPr>
                <w:rFonts w:eastAsia="Calibri" w:cs="Arial"/>
                <w:lang w:val="sr-Cyrl-RS"/>
              </w:rPr>
            </w:pPr>
            <w:r w:rsidRPr="002C7038">
              <w:rPr>
                <w:rFonts w:eastAsia="Calibri" w:cs="Arial"/>
                <w:lang w:val="sr-Cyrl-RS"/>
              </w:rPr>
              <w:t>Инвентарски број: 20 9300 001</w:t>
            </w:r>
          </w:p>
          <w:p w:rsidR="00C247E1" w:rsidRPr="002C7038" w:rsidRDefault="00C247E1" w:rsidP="00C247E1">
            <w:pPr>
              <w:spacing w:before="0"/>
              <w:jc w:val="left"/>
              <w:rPr>
                <w:rFonts w:eastAsia="Calibri" w:cs="Arial"/>
                <w:b/>
              </w:rPr>
            </w:pPr>
            <w:r w:rsidRPr="002C7038">
              <w:rPr>
                <w:rFonts w:eastAsia="Calibri" w:cs="Arial"/>
                <w:b/>
                <w:lang w:val="sr-Cyrl-RS"/>
              </w:rPr>
              <w:t>Серијски број 5109363/319000</w:t>
            </w:r>
            <w:r w:rsidRPr="002C7038">
              <w:rPr>
                <w:rFonts w:eastAsia="Calibri" w:cs="Arial"/>
                <w:b/>
              </w:rPr>
              <w:t>4</w:t>
            </w:r>
          </w:p>
          <w:p w:rsidR="00C247E1" w:rsidRPr="002C7038" w:rsidRDefault="00C247E1" w:rsidP="00C247E1">
            <w:pPr>
              <w:spacing w:before="0"/>
              <w:jc w:val="left"/>
              <w:rPr>
                <w:rFonts w:eastAsia="Calibri" w:cs="Arial"/>
                <w:b/>
              </w:rPr>
            </w:pPr>
            <w:r w:rsidRPr="002C7038">
              <w:rPr>
                <w:rFonts w:eastAsia="Calibri" w:cs="Arial"/>
                <w:b/>
                <w:lang w:val="sr-Cyrl-RS"/>
              </w:rPr>
              <w:t xml:space="preserve">Опсег: 0 – </w:t>
            </w:r>
            <w:r w:rsidRPr="002C7038">
              <w:rPr>
                <w:rFonts w:eastAsia="Calibri" w:cs="Arial"/>
                <w:b/>
              </w:rPr>
              <w:t>60</w:t>
            </w:r>
            <w:r w:rsidRPr="002C7038">
              <w:rPr>
                <w:rFonts w:eastAsia="Calibri" w:cs="Arial"/>
                <w:b/>
                <w:lang w:val="sr-Cyrl-RS"/>
              </w:rPr>
              <w:t xml:space="preserve"> </w:t>
            </w:r>
            <w:r w:rsidRPr="002C7038">
              <w:rPr>
                <w:rFonts w:eastAsia="Calibri" w:cs="Arial"/>
                <w:b/>
              </w:rPr>
              <w:t>bar</w:t>
            </w:r>
          </w:p>
          <w:p w:rsidR="00C247E1" w:rsidRPr="002C7038" w:rsidRDefault="00C247E1" w:rsidP="00C247E1">
            <w:pPr>
              <w:spacing w:before="0"/>
              <w:jc w:val="left"/>
              <w:rPr>
                <w:rFonts w:eastAsia="Calibri" w:cs="Arial"/>
                <w:b/>
              </w:rPr>
            </w:pPr>
            <w:r w:rsidRPr="002C7038">
              <w:rPr>
                <w:rFonts w:eastAsia="Calibri" w:cs="Arial"/>
                <w:b/>
              </w:rPr>
              <w:t>Kl 0.6%</w:t>
            </w:r>
          </w:p>
        </w:tc>
        <w:tc>
          <w:tcPr>
            <w:tcW w:w="357" w:type="pct"/>
            <w:shd w:val="clear" w:color="auto" w:fill="auto"/>
            <w:vAlign w:val="center"/>
          </w:tcPr>
          <w:p w:rsidR="00C247E1" w:rsidRPr="002C7038" w:rsidRDefault="00C247E1" w:rsidP="00C247E1">
            <w:pPr>
              <w:spacing w:before="0" w:after="200" w:line="276" w:lineRule="auto"/>
              <w:ind w:right="-1149"/>
              <w:jc w:val="left"/>
              <w:rPr>
                <w:rFonts w:eastAsia="Calibri" w:cs="Arial"/>
                <w:lang w:val="sr-Cyrl-RS"/>
              </w:rPr>
            </w:pPr>
            <w:r w:rsidRPr="002C7038">
              <w:rPr>
                <w:rFonts w:eastAsia="Calibri" w:cs="Arial"/>
                <w:lang w:val="sr-Cyrl-RS"/>
              </w:rPr>
              <w:t>ком</w:t>
            </w:r>
          </w:p>
        </w:tc>
        <w:tc>
          <w:tcPr>
            <w:tcW w:w="429" w:type="pct"/>
            <w:shd w:val="clear" w:color="auto" w:fill="auto"/>
            <w:vAlign w:val="center"/>
          </w:tcPr>
          <w:p w:rsidR="00C247E1" w:rsidRPr="002C7038" w:rsidRDefault="00C247E1" w:rsidP="00C247E1">
            <w:pPr>
              <w:spacing w:before="0" w:after="200" w:line="276" w:lineRule="auto"/>
              <w:jc w:val="center"/>
              <w:rPr>
                <w:rFonts w:eastAsia="Calibri" w:cs="Arial"/>
                <w:lang w:val="sr-Cyrl-RS"/>
              </w:rPr>
            </w:pPr>
            <w:r w:rsidRPr="002C7038">
              <w:rPr>
                <w:rFonts w:eastAsia="Calibri" w:cs="Arial"/>
                <w:lang w:val="sr-Cyrl-RS"/>
              </w:rPr>
              <w:t>1</w:t>
            </w:r>
          </w:p>
        </w:tc>
        <w:tc>
          <w:tcPr>
            <w:tcW w:w="572" w:type="pct"/>
            <w:shd w:val="clear" w:color="auto" w:fill="auto"/>
            <w:vAlign w:val="center"/>
          </w:tcPr>
          <w:p w:rsidR="00C247E1" w:rsidRPr="007650A6" w:rsidRDefault="00C247E1" w:rsidP="00E513B1">
            <w:pPr>
              <w:spacing w:before="0"/>
              <w:jc w:val="center"/>
              <w:rPr>
                <w:rFonts w:cs="Arial"/>
                <w:b/>
                <w:bCs/>
                <w:iCs/>
              </w:rPr>
            </w:pPr>
          </w:p>
        </w:tc>
        <w:tc>
          <w:tcPr>
            <w:tcW w:w="573" w:type="pct"/>
            <w:shd w:val="clear" w:color="auto" w:fill="auto"/>
            <w:vAlign w:val="center"/>
          </w:tcPr>
          <w:p w:rsidR="00C247E1" w:rsidRPr="007650A6" w:rsidRDefault="00C247E1" w:rsidP="00E513B1">
            <w:pPr>
              <w:spacing w:before="0"/>
              <w:jc w:val="center"/>
              <w:rPr>
                <w:rFonts w:cs="Arial"/>
                <w:b/>
                <w:bCs/>
                <w:iCs/>
              </w:rPr>
            </w:pPr>
          </w:p>
        </w:tc>
        <w:tc>
          <w:tcPr>
            <w:tcW w:w="714" w:type="pct"/>
            <w:shd w:val="clear" w:color="auto" w:fill="auto"/>
            <w:vAlign w:val="center"/>
          </w:tcPr>
          <w:p w:rsidR="00C247E1" w:rsidRPr="007650A6" w:rsidRDefault="00C247E1" w:rsidP="00E513B1">
            <w:pPr>
              <w:spacing w:before="0"/>
              <w:jc w:val="center"/>
              <w:rPr>
                <w:rFonts w:cs="Arial"/>
                <w:b/>
                <w:bCs/>
                <w:iCs/>
              </w:rPr>
            </w:pPr>
          </w:p>
        </w:tc>
        <w:tc>
          <w:tcPr>
            <w:tcW w:w="654" w:type="pct"/>
            <w:shd w:val="clear" w:color="auto" w:fill="auto"/>
            <w:vAlign w:val="center"/>
          </w:tcPr>
          <w:p w:rsidR="00C247E1" w:rsidRPr="007650A6" w:rsidRDefault="00C247E1" w:rsidP="00E513B1">
            <w:pPr>
              <w:spacing w:before="0"/>
              <w:jc w:val="center"/>
              <w:rPr>
                <w:rFonts w:cs="Arial"/>
                <w:b/>
                <w:bCs/>
                <w:iCs/>
              </w:rPr>
            </w:pPr>
          </w:p>
        </w:tc>
      </w:tr>
      <w:tr w:rsidR="00C247E1" w:rsidRPr="007650A6" w:rsidTr="00A43854">
        <w:tc>
          <w:tcPr>
            <w:tcW w:w="317" w:type="pct"/>
            <w:shd w:val="clear" w:color="auto" w:fill="auto"/>
            <w:vAlign w:val="center"/>
          </w:tcPr>
          <w:p w:rsidR="00C247E1" w:rsidRPr="00C247E1" w:rsidRDefault="00C247E1" w:rsidP="00E513B1">
            <w:pPr>
              <w:spacing w:before="0"/>
              <w:jc w:val="center"/>
              <w:rPr>
                <w:rFonts w:cs="Arial"/>
                <w:lang w:val="sr-Cyrl-RS"/>
              </w:rPr>
            </w:pPr>
            <w:r>
              <w:rPr>
                <w:rFonts w:cs="Arial"/>
                <w:lang w:val="sr-Cyrl-RS"/>
              </w:rPr>
              <w:t>4.</w:t>
            </w:r>
          </w:p>
        </w:tc>
        <w:tc>
          <w:tcPr>
            <w:tcW w:w="1384" w:type="pct"/>
            <w:shd w:val="clear" w:color="auto" w:fill="auto"/>
            <w:vAlign w:val="center"/>
          </w:tcPr>
          <w:p w:rsidR="00C247E1" w:rsidRPr="002C7038" w:rsidRDefault="00C247E1" w:rsidP="00C247E1">
            <w:pPr>
              <w:spacing w:before="0"/>
              <w:jc w:val="left"/>
              <w:rPr>
                <w:rFonts w:eastAsia="Calibri" w:cs="Arial"/>
                <w:lang w:val="sr-Cyrl-RS"/>
              </w:rPr>
            </w:pPr>
            <w:r w:rsidRPr="002C7038">
              <w:rPr>
                <w:rFonts w:eastAsia="Calibri" w:cs="Arial"/>
                <w:lang w:val="sr-Cyrl-RS"/>
              </w:rPr>
              <w:t>Манометар-контролни</w:t>
            </w:r>
          </w:p>
          <w:p w:rsidR="00C247E1" w:rsidRPr="002C7038" w:rsidRDefault="00C247E1" w:rsidP="00C247E1">
            <w:pPr>
              <w:spacing w:before="0"/>
              <w:jc w:val="left"/>
              <w:rPr>
                <w:rFonts w:eastAsia="Calibri" w:cs="Arial"/>
                <w:lang w:val="sr-Cyrl-RS"/>
              </w:rPr>
            </w:pPr>
            <w:r w:rsidRPr="002C7038">
              <w:rPr>
                <w:rFonts w:eastAsia="Calibri" w:cs="Arial"/>
                <w:lang w:val="sr-Cyrl-RS"/>
              </w:rPr>
              <w:t>Инвентарски број: 20 9300 001</w:t>
            </w:r>
          </w:p>
          <w:p w:rsidR="00C247E1" w:rsidRPr="002C7038" w:rsidRDefault="00C247E1" w:rsidP="00C247E1">
            <w:pPr>
              <w:spacing w:before="0"/>
              <w:jc w:val="left"/>
              <w:rPr>
                <w:rFonts w:eastAsia="Calibri" w:cs="Arial"/>
                <w:b/>
              </w:rPr>
            </w:pPr>
            <w:r w:rsidRPr="002C7038">
              <w:rPr>
                <w:rFonts w:eastAsia="Calibri" w:cs="Arial"/>
                <w:b/>
                <w:lang w:val="sr-Cyrl-RS"/>
              </w:rPr>
              <w:t>Серијски број 5109363/319000</w:t>
            </w:r>
            <w:r w:rsidRPr="002C7038">
              <w:rPr>
                <w:rFonts w:eastAsia="Calibri" w:cs="Arial"/>
                <w:b/>
              </w:rPr>
              <w:t>7</w:t>
            </w:r>
          </w:p>
          <w:p w:rsidR="00C247E1" w:rsidRPr="002C7038" w:rsidRDefault="00C247E1" w:rsidP="00C247E1">
            <w:pPr>
              <w:spacing w:before="0"/>
              <w:jc w:val="left"/>
              <w:rPr>
                <w:rFonts w:eastAsia="Calibri" w:cs="Arial"/>
                <w:b/>
              </w:rPr>
            </w:pPr>
            <w:r w:rsidRPr="002C7038">
              <w:rPr>
                <w:rFonts w:eastAsia="Calibri" w:cs="Arial"/>
                <w:b/>
                <w:lang w:val="sr-Cyrl-RS"/>
              </w:rPr>
              <w:t xml:space="preserve">Опсег: 0 – </w:t>
            </w:r>
            <w:r w:rsidRPr="002C7038">
              <w:rPr>
                <w:rFonts w:eastAsia="Calibri" w:cs="Arial"/>
                <w:b/>
              </w:rPr>
              <w:t>100</w:t>
            </w:r>
            <w:r w:rsidRPr="002C7038">
              <w:rPr>
                <w:rFonts w:eastAsia="Calibri" w:cs="Arial"/>
                <w:b/>
                <w:lang w:val="sr-Cyrl-RS"/>
              </w:rPr>
              <w:t xml:space="preserve"> </w:t>
            </w:r>
            <w:r w:rsidRPr="002C7038">
              <w:rPr>
                <w:rFonts w:eastAsia="Calibri" w:cs="Arial"/>
                <w:b/>
              </w:rPr>
              <w:t>bar</w:t>
            </w:r>
          </w:p>
          <w:p w:rsidR="00C247E1" w:rsidRPr="002C7038" w:rsidRDefault="00C247E1" w:rsidP="00C247E1">
            <w:pPr>
              <w:spacing w:before="0"/>
              <w:jc w:val="left"/>
              <w:rPr>
                <w:rFonts w:eastAsia="Calibri" w:cs="Arial"/>
                <w:b/>
              </w:rPr>
            </w:pPr>
            <w:r w:rsidRPr="002C7038">
              <w:rPr>
                <w:rFonts w:eastAsia="Calibri" w:cs="Arial"/>
                <w:b/>
              </w:rPr>
              <w:t>Kl 0.6%</w:t>
            </w:r>
          </w:p>
        </w:tc>
        <w:tc>
          <w:tcPr>
            <w:tcW w:w="357" w:type="pct"/>
            <w:shd w:val="clear" w:color="auto" w:fill="auto"/>
            <w:vAlign w:val="center"/>
          </w:tcPr>
          <w:p w:rsidR="00C247E1" w:rsidRPr="002C7038" w:rsidRDefault="00C247E1" w:rsidP="00C247E1">
            <w:pPr>
              <w:spacing w:before="0" w:after="200" w:line="276" w:lineRule="auto"/>
              <w:ind w:right="-1149"/>
              <w:jc w:val="left"/>
              <w:rPr>
                <w:rFonts w:eastAsia="Calibri" w:cs="Arial"/>
                <w:lang w:val="sr-Cyrl-RS"/>
              </w:rPr>
            </w:pPr>
            <w:r w:rsidRPr="002C7038">
              <w:rPr>
                <w:rFonts w:eastAsia="Calibri" w:cs="Arial"/>
                <w:lang w:val="sr-Cyrl-RS"/>
              </w:rPr>
              <w:t>ком</w:t>
            </w:r>
          </w:p>
        </w:tc>
        <w:tc>
          <w:tcPr>
            <w:tcW w:w="429" w:type="pct"/>
            <w:shd w:val="clear" w:color="auto" w:fill="auto"/>
            <w:vAlign w:val="center"/>
          </w:tcPr>
          <w:p w:rsidR="00C247E1" w:rsidRPr="002C7038" w:rsidRDefault="00C247E1" w:rsidP="00C247E1">
            <w:pPr>
              <w:spacing w:before="0" w:after="200" w:line="276" w:lineRule="auto"/>
              <w:jc w:val="center"/>
              <w:rPr>
                <w:rFonts w:eastAsia="Calibri" w:cs="Arial"/>
                <w:lang w:val="sr-Cyrl-RS"/>
              </w:rPr>
            </w:pPr>
            <w:r w:rsidRPr="002C7038">
              <w:rPr>
                <w:rFonts w:eastAsia="Calibri" w:cs="Arial"/>
                <w:lang w:val="sr-Cyrl-RS"/>
              </w:rPr>
              <w:t>1</w:t>
            </w:r>
          </w:p>
        </w:tc>
        <w:tc>
          <w:tcPr>
            <w:tcW w:w="572" w:type="pct"/>
            <w:shd w:val="clear" w:color="auto" w:fill="auto"/>
            <w:vAlign w:val="center"/>
          </w:tcPr>
          <w:p w:rsidR="00C247E1" w:rsidRPr="007650A6" w:rsidRDefault="00C247E1" w:rsidP="00E513B1">
            <w:pPr>
              <w:spacing w:before="0"/>
              <w:jc w:val="center"/>
              <w:rPr>
                <w:rFonts w:cs="Arial"/>
                <w:b/>
                <w:bCs/>
                <w:iCs/>
              </w:rPr>
            </w:pPr>
          </w:p>
        </w:tc>
        <w:tc>
          <w:tcPr>
            <w:tcW w:w="573" w:type="pct"/>
            <w:shd w:val="clear" w:color="auto" w:fill="auto"/>
            <w:vAlign w:val="center"/>
          </w:tcPr>
          <w:p w:rsidR="00C247E1" w:rsidRPr="007650A6" w:rsidRDefault="00C247E1" w:rsidP="00E513B1">
            <w:pPr>
              <w:spacing w:before="0"/>
              <w:jc w:val="center"/>
              <w:rPr>
                <w:rFonts w:cs="Arial"/>
                <w:b/>
                <w:bCs/>
                <w:iCs/>
              </w:rPr>
            </w:pPr>
          </w:p>
        </w:tc>
        <w:tc>
          <w:tcPr>
            <w:tcW w:w="714" w:type="pct"/>
            <w:shd w:val="clear" w:color="auto" w:fill="auto"/>
            <w:vAlign w:val="center"/>
          </w:tcPr>
          <w:p w:rsidR="00C247E1" w:rsidRPr="007650A6" w:rsidRDefault="00C247E1" w:rsidP="00E513B1">
            <w:pPr>
              <w:spacing w:before="0"/>
              <w:jc w:val="center"/>
              <w:rPr>
                <w:rFonts w:cs="Arial"/>
                <w:b/>
                <w:bCs/>
                <w:iCs/>
              </w:rPr>
            </w:pPr>
          </w:p>
        </w:tc>
        <w:tc>
          <w:tcPr>
            <w:tcW w:w="654" w:type="pct"/>
            <w:shd w:val="clear" w:color="auto" w:fill="auto"/>
            <w:vAlign w:val="center"/>
          </w:tcPr>
          <w:p w:rsidR="00C247E1" w:rsidRPr="007650A6" w:rsidRDefault="00C247E1" w:rsidP="00E513B1">
            <w:pPr>
              <w:spacing w:before="0"/>
              <w:jc w:val="center"/>
              <w:rPr>
                <w:rFonts w:cs="Arial"/>
                <w:b/>
                <w:bCs/>
                <w:iCs/>
              </w:rPr>
            </w:pPr>
          </w:p>
        </w:tc>
      </w:tr>
      <w:tr w:rsidR="00C247E1" w:rsidRPr="007650A6" w:rsidTr="00A43854">
        <w:tc>
          <w:tcPr>
            <w:tcW w:w="317" w:type="pct"/>
            <w:shd w:val="clear" w:color="auto" w:fill="auto"/>
            <w:vAlign w:val="center"/>
          </w:tcPr>
          <w:p w:rsidR="00C247E1" w:rsidRPr="00C247E1" w:rsidRDefault="00C247E1" w:rsidP="00E513B1">
            <w:pPr>
              <w:spacing w:before="0"/>
              <w:jc w:val="center"/>
              <w:rPr>
                <w:rFonts w:cs="Arial"/>
                <w:lang w:val="sr-Cyrl-RS"/>
              </w:rPr>
            </w:pPr>
            <w:r>
              <w:rPr>
                <w:rFonts w:cs="Arial"/>
                <w:lang w:val="sr-Cyrl-RS"/>
              </w:rPr>
              <w:t>5.</w:t>
            </w:r>
          </w:p>
        </w:tc>
        <w:tc>
          <w:tcPr>
            <w:tcW w:w="1384" w:type="pct"/>
            <w:shd w:val="clear" w:color="auto" w:fill="auto"/>
            <w:vAlign w:val="center"/>
          </w:tcPr>
          <w:p w:rsidR="00C247E1" w:rsidRPr="002C7038" w:rsidRDefault="00C247E1" w:rsidP="00C247E1">
            <w:pPr>
              <w:spacing w:before="0"/>
              <w:jc w:val="left"/>
              <w:rPr>
                <w:rFonts w:eastAsia="Calibri" w:cs="Arial"/>
                <w:lang w:val="sr-Cyrl-RS"/>
              </w:rPr>
            </w:pPr>
            <w:r w:rsidRPr="002C7038">
              <w:rPr>
                <w:rFonts w:eastAsia="Calibri" w:cs="Arial"/>
                <w:lang w:val="sr-Cyrl-RS"/>
              </w:rPr>
              <w:t>Манометар-контролни</w:t>
            </w:r>
          </w:p>
          <w:p w:rsidR="00C247E1" w:rsidRPr="002C7038" w:rsidRDefault="00C247E1" w:rsidP="00C247E1">
            <w:pPr>
              <w:spacing w:before="0"/>
              <w:jc w:val="left"/>
              <w:rPr>
                <w:rFonts w:eastAsia="Calibri" w:cs="Arial"/>
                <w:lang w:val="sr-Cyrl-RS"/>
              </w:rPr>
            </w:pPr>
            <w:r w:rsidRPr="002C7038">
              <w:rPr>
                <w:rFonts w:eastAsia="Calibri" w:cs="Arial"/>
                <w:lang w:val="sr-Cyrl-RS"/>
              </w:rPr>
              <w:t>Инвентарски број: 20 9300 001</w:t>
            </w:r>
          </w:p>
          <w:p w:rsidR="00C247E1" w:rsidRPr="002C7038" w:rsidRDefault="00C247E1" w:rsidP="00C247E1">
            <w:pPr>
              <w:spacing w:before="0"/>
              <w:jc w:val="left"/>
              <w:rPr>
                <w:rFonts w:eastAsia="Calibri" w:cs="Arial"/>
                <w:b/>
              </w:rPr>
            </w:pPr>
            <w:r w:rsidRPr="002C7038">
              <w:rPr>
                <w:rFonts w:eastAsia="Calibri" w:cs="Arial"/>
                <w:b/>
                <w:lang w:val="sr-Cyrl-RS"/>
              </w:rPr>
              <w:t>Серијски број 5109363/31900</w:t>
            </w:r>
            <w:r w:rsidRPr="002C7038">
              <w:rPr>
                <w:rFonts w:eastAsia="Calibri" w:cs="Arial"/>
                <w:b/>
              </w:rPr>
              <w:t>11</w:t>
            </w:r>
          </w:p>
          <w:p w:rsidR="00C247E1" w:rsidRPr="002C7038" w:rsidRDefault="00C247E1" w:rsidP="00C247E1">
            <w:pPr>
              <w:spacing w:before="0"/>
              <w:jc w:val="left"/>
              <w:rPr>
                <w:rFonts w:eastAsia="Calibri" w:cs="Arial"/>
                <w:b/>
              </w:rPr>
            </w:pPr>
            <w:r w:rsidRPr="002C7038">
              <w:rPr>
                <w:rFonts w:eastAsia="Calibri" w:cs="Arial"/>
                <w:b/>
                <w:lang w:val="sr-Cyrl-RS"/>
              </w:rPr>
              <w:t xml:space="preserve">Опсег: 0 – </w:t>
            </w:r>
            <w:r w:rsidRPr="002C7038">
              <w:rPr>
                <w:rFonts w:eastAsia="Calibri" w:cs="Arial"/>
                <w:b/>
              </w:rPr>
              <w:t>160</w:t>
            </w:r>
            <w:r w:rsidRPr="002C7038">
              <w:rPr>
                <w:rFonts w:eastAsia="Calibri" w:cs="Arial"/>
                <w:b/>
                <w:lang w:val="sr-Cyrl-RS"/>
              </w:rPr>
              <w:t xml:space="preserve"> </w:t>
            </w:r>
            <w:r w:rsidRPr="002C7038">
              <w:rPr>
                <w:rFonts w:eastAsia="Calibri" w:cs="Arial"/>
                <w:b/>
              </w:rPr>
              <w:t>bar</w:t>
            </w:r>
          </w:p>
          <w:p w:rsidR="00C247E1" w:rsidRPr="002C7038" w:rsidRDefault="00C247E1" w:rsidP="00C247E1">
            <w:pPr>
              <w:spacing w:before="0"/>
              <w:jc w:val="left"/>
              <w:rPr>
                <w:rFonts w:eastAsia="Calibri" w:cs="Arial"/>
                <w:b/>
              </w:rPr>
            </w:pPr>
            <w:r w:rsidRPr="002C7038">
              <w:rPr>
                <w:rFonts w:eastAsia="Calibri" w:cs="Arial"/>
                <w:b/>
              </w:rPr>
              <w:t>Kl 0.6%</w:t>
            </w:r>
          </w:p>
        </w:tc>
        <w:tc>
          <w:tcPr>
            <w:tcW w:w="357" w:type="pct"/>
            <w:shd w:val="clear" w:color="auto" w:fill="auto"/>
            <w:vAlign w:val="center"/>
          </w:tcPr>
          <w:p w:rsidR="00C247E1" w:rsidRPr="002C7038" w:rsidRDefault="00C247E1" w:rsidP="00C247E1">
            <w:pPr>
              <w:spacing w:before="0" w:after="200" w:line="276" w:lineRule="auto"/>
              <w:ind w:right="-1149"/>
              <w:jc w:val="left"/>
              <w:rPr>
                <w:rFonts w:eastAsia="Calibri" w:cs="Arial"/>
                <w:lang w:val="sr-Cyrl-RS"/>
              </w:rPr>
            </w:pPr>
            <w:r w:rsidRPr="002C7038">
              <w:rPr>
                <w:rFonts w:eastAsia="Calibri" w:cs="Arial"/>
                <w:lang w:val="sr-Cyrl-RS"/>
              </w:rPr>
              <w:t>ком</w:t>
            </w:r>
          </w:p>
        </w:tc>
        <w:tc>
          <w:tcPr>
            <w:tcW w:w="429" w:type="pct"/>
            <w:shd w:val="clear" w:color="auto" w:fill="auto"/>
            <w:vAlign w:val="center"/>
          </w:tcPr>
          <w:p w:rsidR="00C247E1" w:rsidRPr="002C7038" w:rsidRDefault="00C247E1" w:rsidP="00C247E1">
            <w:pPr>
              <w:spacing w:before="0" w:after="200" w:line="276" w:lineRule="auto"/>
              <w:jc w:val="center"/>
              <w:rPr>
                <w:rFonts w:eastAsia="Calibri" w:cs="Arial"/>
                <w:lang w:val="sr-Cyrl-RS"/>
              </w:rPr>
            </w:pPr>
            <w:r w:rsidRPr="002C7038">
              <w:rPr>
                <w:rFonts w:eastAsia="Calibri" w:cs="Arial"/>
                <w:lang w:val="sr-Cyrl-RS"/>
              </w:rPr>
              <w:t>1</w:t>
            </w:r>
          </w:p>
        </w:tc>
        <w:tc>
          <w:tcPr>
            <w:tcW w:w="572" w:type="pct"/>
            <w:shd w:val="clear" w:color="auto" w:fill="auto"/>
            <w:vAlign w:val="center"/>
          </w:tcPr>
          <w:p w:rsidR="00C247E1" w:rsidRPr="007650A6" w:rsidRDefault="00C247E1" w:rsidP="00E513B1">
            <w:pPr>
              <w:spacing w:before="0"/>
              <w:jc w:val="center"/>
              <w:rPr>
                <w:rFonts w:cs="Arial"/>
                <w:b/>
                <w:bCs/>
                <w:iCs/>
              </w:rPr>
            </w:pPr>
          </w:p>
        </w:tc>
        <w:tc>
          <w:tcPr>
            <w:tcW w:w="573" w:type="pct"/>
            <w:shd w:val="clear" w:color="auto" w:fill="auto"/>
            <w:vAlign w:val="center"/>
          </w:tcPr>
          <w:p w:rsidR="00C247E1" w:rsidRPr="007650A6" w:rsidRDefault="00C247E1" w:rsidP="00E513B1">
            <w:pPr>
              <w:spacing w:before="0"/>
              <w:jc w:val="center"/>
              <w:rPr>
                <w:rFonts w:cs="Arial"/>
                <w:b/>
                <w:bCs/>
                <w:iCs/>
              </w:rPr>
            </w:pPr>
          </w:p>
        </w:tc>
        <w:tc>
          <w:tcPr>
            <w:tcW w:w="714" w:type="pct"/>
            <w:shd w:val="clear" w:color="auto" w:fill="auto"/>
            <w:vAlign w:val="center"/>
          </w:tcPr>
          <w:p w:rsidR="00C247E1" w:rsidRPr="007650A6" w:rsidRDefault="00C247E1" w:rsidP="00E513B1">
            <w:pPr>
              <w:spacing w:before="0"/>
              <w:jc w:val="center"/>
              <w:rPr>
                <w:rFonts w:cs="Arial"/>
                <w:b/>
                <w:bCs/>
                <w:iCs/>
              </w:rPr>
            </w:pPr>
          </w:p>
        </w:tc>
        <w:tc>
          <w:tcPr>
            <w:tcW w:w="654" w:type="pct"/>
            <w:shd w:val="clear" w:color="auto" w:fill="auto"/>
            <w:vAlign w:val="center"/>
          </w:tcPr>
          <w:p w:rsidR="00C247E1" w:rsidRPr="007650A6" w:rsidRDefault="00C247E1" w:rsidP="00E513B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BE2EA9">
        <w:trPr>
          <w:trHeight w:val="41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Pr="007650A6" w:rsidRDefault="00343A18" w:rsidP="00343A18">
      <w:pPr>
        <w:widowControl w:val="0"/>
        <w:spacing w:before="0"/>
        <w:rPr>
          <w:rFonts w:eastAsia="Arial Unicode MS" w:cs="Arial"/>
          <w:sz w:val="10"/>
          <w:szCs w:val="10"/>
        </w:rPr>
      </w:pPr>
    </w:p>
    <w:p w:rsidR="00D515DE" w:rsidRPr="007650A6" w:rsidRDefault="00D515DE" w:rsidP="00343A18">
      <w:pPr>
        <w:widowControl w:val="0"/>
        <w:spacing w:before="0"/>
        <w:rPr>
          <w:rFonts w:eastAsia="Arial Unicode MS" w:cs="Arial"/>
        </w:rPr>
      </w:pPr>
    </w:p>
    <w:p w:rsidR="00C247E1" w:rsidRDefault="00C247E1"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RPr="007650A6"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009A0E97"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E47C2E" w:rsidRPr="007650A6" w:rsidRDefault="00E47C2E"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BC01DC">
            <w:pPr>
              <w:spacing w:before="0"/>
              <w:jc w:val="center"/>
              <w:rPr>
                <w:rFonts w:cs="Arial"/>
                <w:lang w:val="sr-Cyrl-RS"/>
              </w:rPr>
            </w:pPr>
          </w:p>
          <w:p w:rsidR="000D430D" w:rsidRDefault="000D430D" w:rsidP="00BC01DC">
            <w:pPr>
              <w:spacing w:before="0"/>
              <w:jc w:val="center"/>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BC01DC">
            <w:pPr>
              <w:spacing w:before="0"/>
              <w:jc w:val="center"/>
              <w:rPr>
                <w:rFonts w:cs="Arial"/>
                <w:lang w:val="sr-Cyrl-CS"/>
              </w:rPr>
            </w:pPr>
          </w:p>
          <w:p w:rsidR="000D430D" w:rsidRDefault="000D430D" w:rsidP="00BC01DC">
            <w:pPr>
              <w:spacing w:before="0"/>
              <w:jc w:val="center"/>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proofErr w:type="gramStart"/>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w:t>
      </w:r>
      <w:proofErr w:type="gramEnd"/>
      <w:r w:rsidRPr="007650A6">
        <w:rPr>
          <w:rFonts w:ascii="Arial" w:hAnsi="Arial" w:cs="Arial"/>
          <w:bCs/>
          <w:iCs/>
          <w:lang w:val="sr-Cyrl-CS"/>
        </w:rPr>
        <w:t xml:space="preserve">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 – уписује се укупно понуђена цена за све </w:t>
      </w:r>
      <w:proofErr w:type="gramStart"/>
      <w:r w:rsidRPr="007650A6">
        <w:rPr>
          <w:rFonts w:cs="Arial"/>
        </w:rPr>
        <w:t>позиције  без</w:t>
      </w:r>
      <w:proofErr w:type="gramEnd"/>
      <w:r w:rsidRPr="007650A6">
        <w:rPr>
          <w:rFonts w:cs="Arial"/>
        </w:rPr>
        <w:t xml:space="preserve">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II – уписује се укупан износ ПДВ </w:t>
      </w:r>
    </w:p>
    <w:p w:rsidR="00E47C2E" w:rsidRPr="007650A6" w:rsidRDefault="00E47C2E" w:rsidP="00191572">
      <w:pPr>
        <w:tabs>
          <w:tab w:val="left" w:pos="992"/>
        </w:tabs>
        <w:spacing w:before="0"/>
        <w:rPr>
          <w:rFonts w:cs="Arial"/>
        </w:rPr>
      </w:pPr>
      <w:proofErr w:type="gramStart"/>
      <w:r w:rsidRPr="007650A6">
        <w:rPr>
          <w:rFonts w:cs="Arial"/>
        </w:rPr>
        <w:t>-у ред бр.</w:t>
      </w:r>
      <w:proofErr w:type="gramEnd"/>
      <w:r w:rsidRPr="007650A6">
        <w:rPr>
          <w:rFonts w:cs="Arial"/>
        </w:rPr>
        <w:t xml:space="preserve"> </w:t>
      </w:r>
      <w:proofErr w:type="gramStart"/>
      <w:r w:rsidRPr="007650A6">
        <w:rPr>
          <w:rFonts w:cs="Arial"/>
        </w:rPr>
        <w:t>III – уписује се укупно понуђена цена са ПДВ (ред бр.</w:t>
      </w:r>
      <w:proofErr w:type="gramEnd"/>
      <w:r w:rsidRPr="007650A6">
        <w:rPr>
          <w:rFonts w:cs="Arial"/>
        </w:rPr>
        <w:t xml:space="preserve"> </w:t>
      </w:r>
      <w:proofErr w:type="gramStart"/>
      <w:r w:rsidRPr="007650A6">
        <w:rPr>
          <w:rFonts w:cs="Arial"/>
        </w:rPr>
        <w:t>I + ред.бр.</w:t>
      </w:r>
      <w:proofErr w:type="gramEnd"/>
      <w:r w:rsidRPr="007650A6">
        <w:rPr>
          <w:rFonts w:cs="Arial"/>
        </w:rPr>
        <w:t xml:space="preserve">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proofErr w:type="gramStart"/>
      <w:r w:rsidRPr="007650A6">
        <w:rPr>
          <w:rFonts w:cs="Arial"/>
          <w:color w:val="000000" w:themeColor="text1"/>
        </w:rPr>
        <w:t>у</w:t>
      </w:r>
      <w:proofErr w:type="gramEnd"/>
      <w:r w:rsidRPr="007650A6">
        <w:rPr>
          <w:rFonts w:cs="Arial"/>
          <w:color w:val="000000" w:themeColor="text1"/>
        </w:rPr>
        <w:t xml:space="preserve"> Табелу 2. </w:t>
      </w:r>
      <w:proofErr w:type="gramStart"/>
      <w:r w:rsidRPr="007650A6">
        <w:rPr>
          <w:rFonts w:cs="Arial"/>
          <w:color w:val="000000" w:themeColor="text1"/>
        </w:rPr>
        <w:t>уписују</w:t>
      </w:r>
      <w:proofErr w:type="gramEnd"/>
      <w:r w:rsidRPr="007650A6">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7650A6">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650A6">
        <w:rPr>
          <w:rFonts w:cs="Arial"/>
          <w:color w:val="000000" w:themeColor="text1"/>
        </w:rPr>
        <w:t xml:space="preserve">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proofErr w:type="gramStart"/>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roofErr w:type="gramEnd"/>
    </w:p>
    <w:p w:rsidR="00E47C2E" w:rsidRPr="007650A6" w:rsidRDefault="00E47C2E" w:rsidP="00191572">
      <w:pPr>
        <w:tabs>
          <w:tab w:val="left" w:pos="992"/>
        </w:tabs>
        <w:spacing w:before="0"/>
        <w:rPr>
          <w:rFonts w:cs="Arial"/>
        </w:rPr>
      </w:pPr>
      <w:r w:rsidRPr="007650A6">
        <w:rPr>
          <w:rFonts w:cs="Arial"/>
        </w:rPr>
        <w:t>-</w:t>
      </w:r>
      <w:proofErr w:type="gramStart"/>
      <w:r w:rsidR="00343A18" w:rsidRPr="007650A6">
        <w:rPr>
          <w:rFonts w:cs="Arial"/>
        </w:rPr>
        <w:t>на  место</w:t>
      </w:r>
      <w:proofErr w:type="gramEnd"/>
      <w:r w:rsidR="00343A18" w:rsidRPr="007650A6">
        <w:rPr>
          <w:rFonts w:cs="Arial"/>
        </w:rPr>
        <w:t xml:space="preserve">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5C6216" w:rsidRDefault="005C6216" w:rsidP="00781B02">
      <w:pPr>
        <w:rPr>
          <w:rFonts w:eastAsia="TimesNewRomanPS-BoldMT" w:cs="Arial"/>
          <w:lang w:val="sr-Cyrl-RS"/>
        </w:rPr>
      </w:pPr>
    </w:p>
    <w:p w:rsidR="00C247E1" w:rsidRDefault="00C247E1"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49" w:name="_Toc442559926"/>
      <w:proofErr w:type="gramStart"/>
      <w:r w:rsidRPr="007650A6">
        <w:t xml:space="preserve">ОБРАЗАЦ </w:t>
      </w:r>
      <w:r w:rsidR="00526637" w:rsidRPr="007650A6">
        <w:t>3</w:t>
      </w:r>
      <w:r w:rsidRPr="007650A6">
        <w:t>.</w:t>
      </w:r>
      <w:bookmarkEnd w:id="249"/>
      <w:proofErr w:type="gramEnd"/>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1738C8">
        <w:rPr>
          <w:rFonts w:cs="Arial"/>
          <w:b/>
          <w:lang w:val="sr-Cyrl-RS"/>
        </w:rPr>
        <w:t>Еталонирање мерне опреме – ТЕ Колубара</w:t>
      </w:r>
      <w:r w:rsidR="00355F70">
        <w:rPr>
          <w:rFonts w:cs="Arial"/>
          <w:b/>
          <w:lang w:val="sr-Cyrl-RS"/>
        </w:rPr>
        <w:t>,</w:t>
      </w:r>
      <w:r w:rsidR="00750D53" w:rsidRPr="007650A6">
        <w:rPr>
          <w:rFonts w:eastAsia="TimesNewRomanPS-BoldMT" w:cs="Arial"/>
          <w:bCs/>
          <w:color w:val="000000" w:themeColor="text1"/>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1738C8">
        <w:rPr>
          <w:rFonts w:cs="Arial"/>
          <w:lang w:val="ru-RU"/>
        </w:rPr>
        <w:t>178/2017-3000/0690/2017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proofErr w:type="gramStart"/>
      <w:r w:rsidRPr="007650A6">
        <w:rPr>
          <w:rFonts w:cs="Arial"/>
        </w:rPr>
        <w:t>Приликом подношења понуде овај образац копирати у потребном броју примерака.</w:t>
      </w:r>
      <w:proofErr w:type="gramEnd"/>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F0507E" w:rsidRDefault="00F0507E" w:rsidP="00343A18">
      <w:pPr>
        <w:rPr>
          <w:rFonts w:cs="Arial"/>
        </w:rPr>
      </w:pPr>
    </w:p>
    <w:p w:rsidR="00EC4F70" w:rsidRDefault="00EC4F70" w:rsidP="00343A18">
      <w:pPr>
        <w:rPr>
          <w:rFonts w:cs="Arial"/>
        </w:rPr>
      </w:pPr>
    </w:p>
    <w:p w:rsidR="00EC4F70" w:rsidRPr="00EC4F70" w:rsidRDefault="00EC4F70" w:rsidP="00343A18">
      <w:pPr>
        <w:rPr>
          <w:rFonts w:cs="Arial"/>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0" w:name="_Toc442559928"/>
      <w:proofErr w:type="gramStart"/>
      <w:r w:rsidRPr="007650A6">
        <w:t xml:space="preserve">ОБРАЗАЦ </w:t>
      </w:r>
      <w:r w:rsidR="00526637" w:rsidRPr="007650A6">
        <w:t>4</w:t>
      </w:r>
      <w:r w:rsidRPr="007650A6">
        <w:t>.</w:t>
      </w:r>
      <w:bookmarkEnd w:id="250"/>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1" w:name="_Toc442559929"/>
      <w:r w:rsidRPr="007650A6">
        <w:rPr>
          <w:rFonts w:cs="Arial"/>
          <w:b/>
          <w:lang w:val="ru-RU"/>
        </w:rPr>
        <w:t>И З Ј А В У</w:t>
      </w:r>
      <w:bookmarkEnd w:id="251"/>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1738C8">
        <w:rPr>
          <w:rFonts w:cs="Arial"/>
          <w:b/>
          <w:lang w:val="sr-Cyrl-RS"/>
        </w:rPr>
        <w:t>Еталонирање мерне опреме – ТЕ Колубара</w:t>
      </w:r>
      <w:r w:rsidR="00355F70">
        <w:rPr>
          <w:rFonts w:cs="Arial"/>
          <w:b/>
          <w:lang w:val="sr-Cyrl-RS"/>
        </w:rPr>
        <w:t>,</w:t>
      </w:r>
      <w:r w:rsidR="00750D53" w:rsidRPr="007650A6">
        <w:rPr>
          <w:rFonts w:cs="Arial"/>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1738C8">
        <w:rPr>
          <w:rFonts w:cs="Arial"/>
          <w:lang w:val="ru-RU"/>
        </w:rPr>
        <w:t>178/2017-3000/0690/2017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proofErr w:type="gramStart"/>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се доставља за понуђача и сваког подизвођача.</w:t>
      </w:r>
      <w:proofErr w:type="gramEnd"/>
      <w:r w:rsidRPr="007650A6">
        <w:rPr>
          <w:rFonts w:eastAsia="Calibri" w:cs="Arial"/>
          <w:lang w:val="sr-Cyrl-CS"/>
        </w:rPr>
        <w:t xml:space="preserve">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proofErr w:type="gramStart"/>
      <w:r w:rsidRPr="007650A6">
        <w:rPr>
          <w:rFonts w:cs="Arial"/>
        </w:rPr>
        <w:t>Приликом подношења понуде овај образац копирати у потребном броју примерака.</w:t>
      </w:r>
      <w:proofErr w:type="gramEnd"/>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Default="00D515DE" w:rsidP="00693E79">
      <w:pPr>
        <w:pStyle w:val="KDObrazac"/>
        <w:jc w:val="both"/>
        <w:rPr>
          <w:lang w:val="sr-Cyrl-RS"/>
        </w:rPr>
      </w:pPr>
    </w:p>
    <w:p w:rsidR="0042674B" w:rsidRPr="0042674B" w:rsidRDefault="0042674B" w:rsidP="00693E79">
      <w:pPr>
        <w:pStyle w:val="KDObrazac"/>
        <w:jc w:val="both"/>
        <w:rPr>
          <w:lang w:val="sr-Cyrl-RS"/>
        </w:rPr>
      </w:pPr>
    </w:p>
    <w:p w:rsidR="008F0950" w:rsidRDefault="008F0950" w:rsidP="00CB4540">
      <w:pPr>
        <w:pStyle w:val="KDObrazac"/>
        <w:jc w:val="both"/>
        <w:rPr>
          <w:lang w:val="sr-Cyrl-RS"/>
        </w:rPr>
      </w:pPr>
    </w:p>
    <w:p w:rsidR="00E46606" w:rsidRPr="007650A6" w:rsidRDefault="00E46606" w:rsidP="00CB4540">
      <w:pPr>
        <w:pStyle w:val="KDObrazac"/>
        <w:jc w:val="both"/>
        <w:rPr>
          <w:lang w:val="sr-Cyrl-RS"/>
        </w:rPr>
      </w:pPr>
    </w:p>
    <w:p w:rsidR="00F77677" w:rsidRPr="007650A6" w:rsidRDefault="00F77677" w:rsidP="007E7BB8">
      <w:pPr>
        <w:spacing w:before="0"/>
        <w:jc w:val="center"/>
        <w:rPr>
          <w:rFonts w:cs="Arial"/>
          <w:b/>
          <w:lang w:val="sr-Cyrl-RS"/>
        </w:rPr>
      </w:pPr>
    </w:p>
    <w:p w:rsidR="007E7BB8" w:rsidRPr="007650A6" w:rsidRDefault="007E7BB8" w:rsidP="007E7BB8">
      <w:pPr>
        <w:spacing w:before="0"/>
        <w:jc w:val="center"/>
        <w:rPr>
          <w:rFonts w:cs="Arial"/>
          <w:b/>
        </w:rPr>
      </w:pPr>
      <w:r w:rsidRPr="007650A6">
        <w:rPr>
          <w:rFonts w:cs="Arial"/>
          <w:b/>
        </w:rPr>
        <w:t>ОБРАЗАЦ ТРОШКОВА ПРИПРЕМЕ ПОНУДЕ</w:t>
      </w: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7E7BB8" w:rsidRPr="00737D7D" w:rsidRDefault="007E7BB8" w:rsidP="00737D7D">
      <w:pPr>
        <w:spacing w:after="120"/>
        <w:rPr>
          <w:rFonts w:cs="Arial"/>
        </w:rPr>
      </w:pPr>
      <w:proofErr w:type="gramStart"/>
      <w:r w:rsidRPr="007650A6">
        <w:rPr>
          <w:rFonts w:cs="Arial"/>
        </w:rPr>
        <w:t>за</w:t>
      </w:r>
      <w:proofErr w:type="gramEnd"/>
      <w:r w:rsidRPr="007650A6">
        <w:rPr>
          <w:rFonts w:cs="Arial"/>
        </w:rPr>
        <w:t xml:space="preserve"> јавну набавку </w:t>
      </w:r>
      <w:r w:rsidR="00FD6BCE" w:rsidRPr="007650A6">
        <w:rPr>
          <w:rFonts w:cs="Arial"/>
        </w:rPr>
        <w:t>услуга</w:t>
      </w:r>
      <w:r w:rsidR="00737D7D" w:rsidRPr="00737D7D">
        <w:rPr>
          <w:rFonts w:cs="Arial"/>
          <w:b/>
          <w:lang w:val="sr-Cyrl-RS"/>
        </w:rPr>
        <w:t xml:space="preserve"> </w:t>
      </w:r>
      <w:r w:rsidR="001738C8">
        <w:rPr>
          <w:rFonts w:cs="Arial"/>
          <w:b/>
          <w:lang w:val="sr-Cyrl-RS"/>
        </w:rPr>
        <w:t>Еталонирање мерне опреме – ТЕ Колубара</w:t>
      </w:r>
      <w:r w:rsidR="00355F70">
        <w:rPr>
          <w:rFonts w:cs="Arial"/>
          <w:b/>
          <w:lang w:val="sr-Cyrl-RS"/>
        </w:rPr>
        <w:t>,</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proofErr w:type="gramStart"/>
      <w:r w:rsidR="001738C8">
        <w:rPr>
          <w:rFonts w:cs="Arial"/>
        </w:rPr>
        <w:t>178/2017-3000/0690/2017</w:t>
      </w:r>
      <w:r w:rsidR="00737D7D">
        <w:rPr>
          <w:rFonts w:cs="Arial"/>
          <w:lang w:val="sr-Cyrl-RS"/>
        </w:rPr>
        <w:t>.</w:t>
      </w:r>
      <w:proofErr w:type="gramEnd"/>
      <w:r w:rsidR="00737D7D">
        <w:rPr>
          <w:rFonts w:cs="Arial"/>
          <w:lang w:val="sr-Cyrl-RS"/>
        </w:rPr>
        <w:t xml:space="preserve"> </w:t>
      </w: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proofErr w:type="gramStart"/>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w:t>
      </w:r>
      <w:proofErr w:type="gramEnd"/>
      <w:r w:rsidRPr="007650A6">
        <w:rPr>
          <w:rFonts w:cs="Arial"/>
          <w:lang w:val="ru-RU"/>
        </w:rPr>
        <w:t xml:space="preserve">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650A6" w:rsidRDefault="007E7BB8" w:rsidP="00925E05">
      <w:pPr>
        <w:pStyle w:val="KDObrazac"/>
        <w:spacing w:before="0"/>
      </w:pPr>
      <w:r w:rsidRPr="007650A6">
        <w:rPr>
          <w:lang w:val="sr-Latn-CS"/>
        </w:rPr>
        <w:br w:type="page"/>
      </w:r>
      <w:proofErr w:type="gramStart"/>
      <w:r w:rsidR="00526637" w:rsidRPr="007650A6">
        <w:lastRenderedPageBreak/>
        <w:t>ПРИЛОГ 1.</w:t>
      </w:r>
      <w:proofErr w:type="gramEnd"/>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Pr="007650A6" w:rsidRDefault="00932668" w:rsidP="00781B02">
      <w:pPr>
        <w:rPr>
          <w:rFonts w:cs="Arial"/>
        </w:rPr>
      </w:pPr>
    </w:p>
    <w:p w:rsidR="009D6D0A" w:rsidRPr="00A43854" w:rsidRDefault="009D6D0A" w:rsidP="00CB4540">
      <w:pPr>
        <w:spacing w:before="0"/>
        <w:rPr>
          <w:rFonts w:cs="Arial"/>
          <w:color w:val="00B0F0"/>
          <w:lang w:val="sr-Cyrl-RS"/>
        </w:rPr>
      </w:pPr>
    </w:p>
    <w:p w:rsidR="009A0E97" w:rsidRPr="007650A6" w:rsidRDefault="009A0E97" w:rsidP="001B0370">
      <w:pPr>
        <w:pStyle w:val="ListParagraph"/>
        <w:spacing w:before="0" w:after="0" w:line="240" w:lineRule="auto"/>
        <w:rPr>
          <w:rFonts w:ascii="Arial" w:hAnsi="Arial" w:cs="Arial"/>
          <w:color w:val="00B0F0"/>
          <w:lang w:val="sr-Cyrl-RS"/>
        </w:rPr>
      </w:pPr>
    </w:p>
    <w:p w:rsidR="00B043D1" w:rsidRPr="007650A6" w:rsidRDefault="00B043D1" w:rsidP="001B0370">
      <w:pPr>
        <w:pStyle w:val="ListParagraph"/>
        <w:spacing w:before="0" w:after="0" w:line="240" w:lineRule="auto"/>
        <w:rPr>
          <w:rFonts w:ascii="Arial" w:hAnsi="Arial" w:cs="Arial"/>
          <w:color w:val="00B0F0"/>
        </w:rPr>
      </w:pPr>
    </w:p>
    <w:p w:rsidR="00AD1279" w:rsidRPr="007650A6" w:rsidRDefault="00414CFF" w:rsidP="00AD1279">
      <w:pPr>
        <w:spacing w:before="0"/>
        <w:rPr>
          <w:rFonts w:cs="Arial"/>
          <w:b/>
          <w:lang w:val="sr-Cyrl-RS"/>
        </w:rPr>
      </w:pPr>
      <w:r w:rsidRPr="007650A6">
        <w:rPr>
          <w:rFonts w:cs="Arial"/>
          <w:color w:val="00B0F0"/>
        </w:rPr>
        <w:t xml:space="preserve">                                                          </w:t>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proofErr w:type="gramStart"/>
      <w:r w:rsidR="00AD1279" w:rsidRPr="007650A6">
        <w:rPr>
          <w:rFonts w:cs="Arial"/>
          <w:b/>
        </w:rPr>
        <w:t>ПРИЛОГ бр.</w:t>
      </w:r>
      <w:proofErr w:type="gramEnd"/>
      <w:r w:rsidR="00C23F86" w:rsidRPr="007650A6">
        <w:rPr>
          <w:rFonts w:cs="Arial"/>
          <w:b/>
          <w:lang w:val="sr-Cyrl-RS"/>
        </w:rPr>
        <w:t xml:space="preserve"> </w:t>
      </w:r>
      <w:r w:rsidR="00A43854">
        <w:rPr>
          <w:rFonts w:cs="Arial"/>
          <w:b/>
          <w:lang w:val="sr-Cyrl-RS"/>
        </w:rPr>
        <w:t>2</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414CFF">
      <w:pPr>
        <w:spacing w:before="0"/>
        <w:jc w:val="center"/>
        <w:rPr>
          <w:rFonts w:cs="Arial"/>
        </w:rPr>
      </w:pPr>
      <w:r w:rsidRPr="007650A6">
        <w:rPr>
          <w:rFonts w:cs="Arial"/>
        </w:rPr>
        <w:t>ЗАПИСНИК О ПРУЖЕНИМ УСЛУГАМА</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Pr="007650A6" w:rsidRDefault="00642BB8" w:rsidP="00AD1279">
      <w:pPr>
        <w:spacing w:before="0"/>
        <w:rPr>
          <w:rFonts w:cs="Arial"/>
        </w:rPr>
      </w:pPr>
    </w:p>
    <w:p w:rsidR="00642BB8" w:rsidRPr="007650A6" w:rsidRDefault="00642BB8" w:rsidP="00AD1279">
      <w:pPr>
        <w:spacing w:before="0"/>
        <w:rPr>
          <w:rFonts w:cs="Arial"/>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 xml:space="preserve">(Назив </w:t>
      </w:r>
      <w:proofErr w:type="gramStart"/>
      <w:r w:rsidRPr="007650A6">
        <w:rPr>
          <w:rFonts w:cs="Arial"/>
        </w:rPr>
        <w:t>пра</w:t>
      </w:r>
      <w:r w:rsidR="00212A5F" w:rsidRPr="007650A6">
        <w:rPr>
          <w:rFonts w:cs="Arial"/>
        </w:rPr>
        <w:t>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Pr="007650A6" w:rsidRDefault="00AD1279" w:rsidP="00AD1279">
      <w:pPr>
        <w:spacing w:before="0"/>
        <w:rPr>
          <w:rFonts w:cs="Arial"/>
          <w:color w:val="FF0000"/>
        </w:rPr>
      </w:pPr>
      <w:r w:rsidRPr="007650A6">
        <w:rPr>
          <w:rFonts w:cs="Arial"/>
        </w:rPr>
        <w:t>(</w:t>
      </w:r>
      <w:r w:rsidR="00212A5F" w:rsidRPr="007650A6">
        <w:rPr>
          <w:rFonts w:cs="Arial"/>
        </w:rPr>
        <w:t xml:space="preserve">Адреса </w:t>
      </w:r>
      <w:proofErr w:type="gramStart"/>
      <w:r w:rsidR="00212A5F" w:rsidRPr="007650A6">
        <w:rPr>
          <w:rFonts w:cs="Arial"/>
        </w:rPr>
        <w:t>правног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AD1279" w:rsidRPr="007650A6" w:rsidRDefault="00AD1279" w:rsidP="00AD1279">
      <w:pPr>
        <w:spacing w:before="0"/>
        <w:rPr>
          <w:rFonts w:cs="Arial"/>
          <w:color w:val="FF0000"/>
        </w:rPr>
      </w:pPr>
    </w:p>
    <w:p w:rsidR="00AD1279" w:rsidRPr="007650A6" w:rsidRDefault="00AD1279" w:rsidP="00AD1279">
      <w:pPr>
        <w:spacing w:before="0"/>
        <w:rPr>
          <w:rFonts w:cs="Arial"/>
          <w:color w:val="FF0000"/>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1</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7650A6">
        <w:rPr>
          <w:rFonts w:cs="Arial"/>
        </w:rPr>
        <w:t>бр.,</w:t>
      </w:r>
      <w:proofErr w:type="gramEnd"/>
      <w:r w:rsidRPr="007650A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Б) Да су </w:t>
      </w:r>
      <w:proofErr w:type="gramStart"/>
      <w:r w:rsidRPr="007650A6">
        <w:rPr>
          <w:rFonts w:cs="Arial"/>
        </w:rPr>
        <w:t>услуга</w:t>
      </w:r>
      <w:r w:rsidR="00212A5F" w:rsidRPr="007650A6">
        <w:rPr>
          <w:rFonts w:cs="Arial"/>
        </w:rPr>
        <w:t>(</w:t>
      </w:r>
      <w:proofErr w:type="gramEnd"/>
      <w:r w:rsidR="00212A5F" w:rsidRPr="007650A6">
        <w:rPr>
          <w:rFonts w:cs="Arial"/>
        </w:rPr>
        <w:t>е)</w:t>
      </w:r>
      <w:r w:rsidRPr="007650A6">
        <w:rPr>
          <w:rFonts w:cs="Arial"/>
        </w:rPr>
        <w:t xml:space="preserve"> извршени у обиму, квалитету, уговореном року и сагласно уговору потврђују:</w:t>
      </w:r>
    </w:p>
    <w:p w:rsidR="00AD1279" w:rsidRPr="007650A6" w:rsidRDefault="00AD127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r w:rsidR="00414CFF" w:rsidRPr="007650A6">
        <w:rPr>
          <w:rFonts w:cs="Arial"/>
          <w:color w:val="FF0000"/>
          <w:vertAlign w:val="superscript"/>
          <w:lang w:val="ru-RU"/>
        </w:rPr>
        <w:t>2</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proofErr w:type="gramStart"/>
      <w:r w:rsidRPr="007650A6">
        <w:rPr>
          <w:rFonts w:cs="Arial"/>
        </w:rPr>
        <w:t>-</w:t>
      </w:r>
      <w:r w:rsidR="00AD1279" w:rsidRPr="007650A6">
        <w:rPr>
          <w:rFonts w:cs="Arial"/>
        </w:rPr>
        <w:t>Сви добављачи биће дужни да уз фактуру доставе и обострано потписани Записник.</w:t>
      </w:r>
      <w:proofErr w:type="gramEnd"/>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2"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7C646E">
      <w:pPr>
        <w:pStyle w:val="KDPodnaslov1"/>
        <w:spacing w:before="0"/>
        <w:ind w:left="360"/>
        <w:jc w:val="center"/>
        <w:rPr>
          <w:rFonts w:cs="Arial"/>
        </w:rPr>
        <w:sectPr w:rsidR="00B16DCF" w:rsidRPr="007650A6" w:rsidSect="009C2E3E">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199" w:bottom="1080" w:left="1296" w:header="144" w:footer="432" w:gutter="0"/>
          <w:cols w:space="708"/>
          <w:docGrid w:linePitch="360"/>
        </w:sectPr>
      </w:pPr>
    </w:p>
    <w:p w:rsidR="00641324" w:rsidRPr="007650A6" w:rsidRDefault="00641324" w:rsidP="007C646E">
      <w:pPr>
        <w:pStyle w:val="KDPodnaslov1"/>
        <w:spacing w:before="0"/>
        <w:ind w:left="360"/>
        <w:jc w:val="center"/>
        <w:rPr>
          <w:rFonts w:cs="Arial"/>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52"/>
    <w:p w:rsidR="00343A18" w:rsidRPr="007650A6" w:rsidRDefault="00343A18" w:rsidP="00343A18">
      <w:pPr>
        <w:pStyle w:val="KDParagraf"/>
        <w:spacing w:before="0"/>
        <w:rPr>
          <w:rFonts w:cs="Arial"/>
        </w:rPr>
      </w:pPr>
      <w:proofErr w:type="gramStart"/>
      <w:r w:rsidRPr="007650A6">
        <w:rPr>
          <w:rFonts w:cs="Arial"/>
        </w:rPr>
        <w:t>У складу са датим Моделом уговора и елементима најповољније понуде биће закључен Уговор о јавној набавци.</w:t>
      </w:r>
      <w:proofErr w:type="gramEnd"/>
      <w:r w:rsidRPr="007650A6">
        <w:rPr>
          <w:rFonts w:cs="Arial"/>
        </w:rPr>
        <w:t xml:space="preserve"> </w:t>
      </w:r>
      <w:proofErr w:type="gramStart"/>
      <w:r w:rsidRPr="007650A6">
        <w:rPr>
          <w:rFonts w:cs="Arial"/>
        </w:rPr>
        <w:t>Понуђач дати Модел уговора потписује, оверава и доставља у понуди.</w:t>
      </w:r>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r w:rsidRPr="007650A6">
        <w:rPr>
          <w:rFonts w:cs="Arial"/>
          <w:b/>
        </w:rPr>
        <w:t>КОРИСНИК УСЛУГЕ</w:t>
      </w:r>
      <w:r w:rsidRPr="007650A6">
        <w:rPr>
          <w:rFonts w:cs="Arial"/>
        </w:rPr>
        <w:t xml:space="preserve">: </w:t>
      </w:r>
    </w:p>
    <w:p w:rsidR="00EE793E" w:rsidRPr="007650A6" w:rsidRDefault="00EE793E" w:rsidP="00EE793E">
      <w:pPr>
        <w:pStyle w:val="KDParagraf"/>
        <w:spacing w:before="0"/>
        <w:rPr>
          <w:rFonts w:cs="Arial"/>
        </w:rPr>
      </w:pPr>
    </w:p>
    <w:p w:rsidR="00EE793E" w:rsidRPr="007650A6" w:rsidRDefault="00B16DCF" w:rsidP="00EE793E">
      <w:pPr>
        <w:pStyle w:val="KDParagraf"/>
        <w:spacing w:before="0"/>
        <w:rPr>
          <w:rFonts w:cs="Arial"/>
        </w:rPr>
      </w:pPr>
      <w:r w:rsidRPr="007650A6">
        <w:rPr>
          <w:rFonts w:cs="Arial"/>
        </w:rPr>
        <w:t>Јавно предузеће „Електропривреда Србије</w:t>
      </w:r>
      <w:proofErr w:type="gramStart"/>
      <w:r w:rsidRPr="007650A6">
        <w:rPr>
          <w:rFonts w:cs="Arial"/>
        </w:rPr>
        <w:t>“ из</w:t>
      </w:r>
      <w:proofErr w:type="gramEnd"/>
      <w:r w:rsidRPr="007650A6">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7650A6">
        <w:rPr>
          <w:rFonts w:cs="Arial"/>
        </w:rPr>
        <w:t>12.01.72300/3-16 од 01.03.</w:t>
      </w:r>
      <w:r w:rsidR="00F95C27">
        <w:rPr>
          <w:rFonts w:cs="Arial"/>
        </w:rPr>
        <w:t>2017</w:t>
      </w:r>
      <w:r w:rsidRPr="007650A6">
        <w:rPr>
          <w:rFonts w:cs="Arial"/>
        </w:rPr>
        <w:t>.године, заступа финансијски директор ТЕНТ Милорад Лазић, дипл.</w:t>
      </w:r>
      <w:proofErr w:type="gramEnd"/>
      <w:r w:rsidRPr="007650A6">
        <w:rPr>
          <w:rFonts w:cs="Arial"/>
        </w:rPr>
        <w:t xml:space="preserve"> </w:t>
      </w:r>
      <w:proofErr w:type="gramStart"/>
      <w:r w:rsidRPr="007650A6">
        <w:rPr>
          <w:rFonts w:cs="Arial"/>
        </w:rPr>
        <w:t>екон</w:t>
      </w:r>
      <w:proofErr w:type="gramEnd"/>
      <w:r w:rsidRPr="007650A6">
        <w:rPr>
          <w:rFonts w:cs="Arial"/>
        </w:rPr>
        <w:t xml:space="preserve">. </w:t>
      </w:r>
      <w:r w:rsidR="00EE793E" w:rsidRPr="007650A6">
        <w:rPr>
          <w:rFonts w:cs="Arial"/>
        </w:rPr>
        <w:t>(</w:t>
      </w:r>
      <w:proofErr w:type="gramStart"/>
      <w:r w:rsidR="00EE793E" w:rsidRPr="007650A6">
        <w:rPr>
          <w:rFonts w:cs="Arial"/>
        </w:rPr>
        <w:t>у</w:t>
      </w:r>
      <w:proofErr w:type="gramEnd"/>
      <w:r w:rsidR="00EE793E" w:rsidRPr="007650A6">
        <w:rPr>
          <w:rFonts w:cs="Arial"/>
        </w:rPr>
        <w:t xml:space="preserve">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и</w:t>
      </w:r>
      <w:proofErr w:type="gramEnd"/>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b/>
        </w:rPr>
        <w:t>ПРУЖАЛАЦ УСЛУГЕ</w:t>
      </w:r>
      <w:r w:rsidRPr="007650A6">
        <w:rPr>
          <w:rFonts w:cs="Arial"/>
        </w:rPr>
        <w:t xml:space="preserve">:  </w:t>
      </w:r>
    </w:p>
    <w:p w:rsidR="00EE793E" w:rsidRPr="007650A6" w:rsidRDefault="00EE793E" w:rsidP="00EE793E">
      <w:pPr>
        <w:pStyle w:val="KDParagraf"/>
        <w:spacing w:before="0"/>
        <w:rPr>
          <w:rFonts w:cs="Arial"/>
        </w:rPr>
      </w:pPr>
    </w:p>
    <w:p w:rsidR="00B16DCF" w:rsidRPr="007650A6" w:rsidRDefault="00B16DCF" w:rsidP="00B16DCF">
      <w:pPr>
        <w:pStyle w:val="ListParagraph"/>
        <w:numPr>
          <w:ilvl w:val="0"/>
          <w:numId w:val="9"/>
        </w:numPr>
        <w:spacing w:before="0" w:after="0" w:line="240" w:lineRule="auto"/>
        <w:ind w:left="0" w:firstLine="0"/>
        <w:rPr>
          <w:rFonts w:ascii="Arial" w:hAnsi="Arial" w:cs="Arial"/>
        </w:rPr>
      </w:pPr>
      <w:r w:rsidRPr="007650A6">
        <w:rPr>
          <w:rFonts w:ascii="Arial" w:hAnsi="Arial" w:cs="Arial"/>
        </w:rPr>
        <w:t xml:space="preserve">_________________ </w:t>
      </w:r>
      <w:proofErr w:type="gramStart"/>
      <w:r w:rsidRPr="007650A6">
        <w:rPr>
          <w:rFonts w:ascii="Arial" w:hAnsi="Arial" w:cs="Arial"/>
        </w:rPr>
        <w:t>из</w:t>
      </w:r>
      <w:proofErr w:type="gramEnd"/>
      <w:r w:rsidRPr="007650A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Pr="007650A6">
        <w:rPr>
          <w:rFonts w:ascii="Arial" w:hAnsi="Arial" w:cs="Arial"/>
          <w:color w:val="00B0F0"/>
        </w:rPr>
        <w:t>)</w:t>
      </w:r>
      <w:r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w:t>
      </w:r>
      <w:proofErr w:type="gramStart"/>
      <w:r w:rsidRPr="007650A6">
        <w:rPr>
          <w:rFonts w:eastAsia="Calibri" w:cs="Arial"/>
        </w:rPr>
        <w:t>)_</w:t>
      </w:r>
      <w:proofErr w:type="gramEnd"/>
      <w:r w:rsidRPr="007650A6">
        <w:rPr>
          <w:rFonts w:eastAsia="Calibri" w:cs="Arial"/>
        </w:rPr>
        <w:t>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r w:rsidRPr="007650A6">
        <w:rPr>
          <w:rFonts w:cs="Arial"/>
        </w:rPr>
        <w:t>текући рачун ____________</w:t>
      </w:r>
      <w:proofErr w:type="gramStart"/>
      <w:r w:rsidRPr="007650A6">
        <w:rPr>
          <w:rFonts w:cs="Arial"/>
        </w:rPr>
        <w:t>,банка</w:t>
      </w:r>
      <w:proofErr w:type="gramEnd"/>
      <w:r w:rsidRPr="007650A6">
        <w:rPr>
          <w:rFonts w:cs="Arial"/>
        </w:rPr>
        <w:t xml:space="preserve">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w:t>
      </w:r>
      <w:proofErr w:type="gramStart"/>
      <w:r w:rsidRPr="007650A6">
        <w:rPr>
          <w:rFonts w:cs="Arial"/>
        </w:rPr>
        <w:t>у</w:t>
      </w:r>
      <w:proofErr w:type="gramEnd"/>
      <w:r w:rsidRPr="007650A6">
        <w:rPr>
          <w:rFonts w:cs="Arial"/>
        </w:rPr>
        <w:t xml:space="preserve">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w:t>
      </w:r>
      <w:proofErr w:type="gramStart"/>
      <w:r w:rsidRPr="007650A6">
        <w:rPr>
          <w:rFonts w:eastAsia="Calibri" w:cs="Arial"/>
        </w:rPr>
        <w:t>)_</w:t>
      </w:r>
      <w:proofErr w:type="gramEnd"/>
      <w:r w:rsidRPr="007650A6">
        <w:rPr>
          <w:rFonts w:eastAsia="Calibri" w:cs="Arial"/>
        </w:rPr>
        <w:t>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p>
    <w:p w:rsidR="00B16DCF" w:rsidRPr="007650A6" w:rsidRDefault="00B16DCF" w:rsidP="00B16DCF">
      <w:pPr>
        <w:spacing w:before="0"/>
        <w:rPr>
          <w:rFonts w:eastAsia="Calibri" w:cs="Arial"/>
        </w:rPr>
      </w:pPr>
      <w:proofErr w:type="gramStart"/>
      <w:r w:rsidRPr="007650A6">
        <w:rPr>
          <w:rFonts w:cs="Arial"/>
        </w:rPr>
        <w:t>текући</w:t>
      </w:r>
      <w:proofErr w:type="gramEnd"/>
      <w:r w:rsidRPr="007650A6">
        <w:rPr>
          <w:rFonts w:cs="Arial"/>
        </w:rPr>
        <w:t xml:space="preserve">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w:t>
      </w:r>
      <w:proofErr w:type="gramStart"/>
      <w:r w:rsidRPr="007650A6">
        <w:rPr>
          <w:rFonts w:cs="Arial"/>
        </w:rPr>
        <w:t>у</w:t>
      </w:r>
      <w:proofErr w:type="gramEnd"/>
      <w:r w:rsidRPr="007650A6">
        <w:rPr>
          <w:rFonts w:cs="Arial"/>
        </w:rPr>
        <w:t xml:space="preserve">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proofErr w:type="gramStart"/>
      <w:r w:rsidRPr="007650A6">
        <w:rPr>
          <w:rFonts w:cs="Arial"/>
        </w:rPr>
        <w:t>закључиле</w:t>
      </w:r>
      <w:proofErr w:type="gramEnd"/>
      <w:r w:rsidRPr="007650A6">
        <w:rPr>
          <w:rFonts w:cs="Arial"/>
        </w:rPr>
        <w:t xml:space="preserve">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Pr="007650A6"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A43854" w:rsidRDefault="00A43854" w:rsidP="00EE793E">
      <w:pPr>
        <w:pStyle w:val="KDParagraf"/>
        <w:spacing w:before="0"/>
        <w:rPr>
          <w:rFonts w:cs="Arial"/>
          <w:lang w:val="sr-Cyrl-RS"/>
        </w:rPr>
      </w:pPr>
    </w:p>
    <w:p w:rsidR="00A43854" w:rsidRDefault="00A43854" w:rsidP="00EE793E">
      <w:pPr>
        <w:pStyle w:val="KDParagraf"/>
        <w:spacing w:before="0"/>
        <w:rPr>
          <w:rFonts w:cs="Arial"/>
          <w:lang w:val="sr-Cyrl-RS"/>
        </w:rPr>
      </w:pPr>
    </w:p>
    <w:p w:rsidR="00A43854" w:rsidRDefault="00A43854" w:rsidP="00EE793E">
      <w:pPr>
        <w:pStyle w:val="KDParagraf"/>
        <w:spacing w:before="0"/>
        <w:rPr>
          <w:rFonts w:cs="Arial"/>
          <w:lang w:val="sr-Cyrl-RS"/>
        </w:rPr>
      </w:pPr>
    </w:p>
    <w:p w:rsidR="00A43854" w:rsidRDefault="00A43854" w:rsidP="00EE793E">
      <w:pPr>
        <w:pStyle w:val="KDParagraf"/>
        <w:spacing w:before="0"/>
        <w:rPr>
          <w:rFonts w:cs="Arial"/>
          <w:lang w:val="sr-Cyrl-RS"/>
        </w:rPr>
      </w:pPr>
    </w:p>
    <w:p w:rsidR="00A43854" w:rsidRPr="00A43854" w:rsidRDefault="00A43854" w:rsidP="00EE793E">
      <w:pPr>
        <w:pStyle w:val="KDParagraf"/>
        <w:spacing w:before="0"/>
        <w:rPr>
          <w:rFonts w:cs="Arial"/>
          <w:lang w:val="sr-Cyrl-RS"/>
        </w:rPr>
      </w:pPr>
    </w:p>
    <w:p w:rsidR="00EE793E" w:rsidRPr="007650A6" w:rsidRDefault="00EE793E" w:rsidP="007C646E">
      <w:pPr>
        <w:pStyle w:val="KDParagraf"/>
        <w:spacing w:before="0"/>
        <w:jc w:val="center"/>
        <w:rPr>
          <w:rFonts w:cs="Arial"/>
          <w:b/>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Pr="00737D7D" w:rsidRDefault="00EE793E" w:rsidP="00EE793E">
      <w:pPr>
        <w:pStyle w:val="KDParagraf"/>
        <w:spacing w:before="0"/>
        <w:rPr>
          <w:rFonts w:cs="Arial"/>
          <w:lang w:val="sr-Cyrl-RS"/>
        </w:rPr>
      </w:pPr>
    </w:p>
    <w:p w:rsidR="00EE793E" w:rsidRPr="007650A6" w:rsidRDefault="00EE793E" w:rsidP="000350BD">
      <w:pPr>
        <w:pStyle w:val="KDParagraf"/>
        <w:spacing w:before="0"/>
        <w:jc w:val="center"/>
        <w:rPr>
          <w:rFonts w:cs="Arial"/>
          <w:b/>
        </w:rPr>
      </w:pPr>
      <w:r w:rsidRPr="007650A6">
        <w:rPr>
          <w:rFonts w:cs="Arial"/>
          <w:b/>
        </w:rPr>
        <w:t>УВОДНЕ ОДРЕДБЕ</w:t>
      </w:r>
    </w:p>
    <w:p w:rsidR="00EE793E" w:rsidRPr="007650A6" w:rsidRDefault="00EE793E" w:rsidP="00EE793E">
      <w:pPr>
        <w:pStyle w:val="KDParagraf"/>
        <w:spacing w:before="0"/>
        <w:rPr>
          <w:rFonts w:cs="Arial"/>
        </w:rPr>
      </w:pP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0F27D4">
      <w:pPr>
        <w:pStyle w:val="KDParagraf"/>
        <w:numPr>
          <w:ilvl w:val="0"/>
          <w:numId w:val="26"/>
        </w:numPr>
        <w:spacing w:before="0"/>
        <w:rPr>
          <w:rFonts w:cs="Arial"/>
        </w:rPr>
      </w:pPr>
      <w:proofErr w:type="gramStart"/>
      <w:r w:rsidRPr="007650A6">
        <w:rPr>
          <w:rFonts w:cs="Arial"/>
        </w:rPr>
        <w:t>да</w:t>
      </w:r>
      <w:proofErr w:type="gramEnd"/>
      <w:r w:rsidRPr="007650A6">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7650A6">
        <w:rPr>
          <w:rFonts w:cs="Arial"/>
        </w:rPr>
        <w:t xml:space="preserve">поступак </w:t>
      </w:r>
      <w:r w:rsidR="00EE793E" w:rsidRPr="007650A6">
        <w:rPr>
          <w:rFonts w:cs="Arial"/>
        </w:rPr>
        <w:t xml:space="preserve"> за</w:t>
      </w:r>
      <w:proofErr w:type="gramEnd"/>
      <w:r w:rsidR="00EE793E" w:rsidRPr="007650A6">
        <w:rPr>
          <w:rFonts w:cs="Arial"/>
        </w:rPr>
        <w:t xml:space="preserve"> ј</w:t>
      </w:r>
      <w:r w:rsidR="00425EC6" w:rsidRPr="007650A6">
        <w:rPr>
          <w:rFonts w:cs="Arial"/>
        </w:rPr>
        <w:t>авну набавку услуга -</w:t>
      </w:r>
      <w:r w:rsidR="00425EC6" w:rsidRPr="007650A6">
        <w:rPr>
          <w:rFonts w:cs="Arial"/>
          <w:lang w:val="sr-Cyrl-RS"/>
        </w:rPr>
        <w:t xml:space="preserve"> </w:t>
      </w:r>
      <w:r w:rsidR="001738C8">
        <w:rPr>
          <w:rFonts w:cs="Arial"/>
          <w:b/>
          <w:lang w:val="sr-Cyrl-RS"/>
        </w:rPr>
        <w:t>Еталонирање мерне опреме – ТЕ Колубара</w:t>
      </w:r>
      <w:r w:rsidR="00355F70">
        <w:rPr>
          <w:rFonts w:cs="Arial"/>
          <w:b/>
          <w:lang w:val="sr-Cyrl-RS"/>
        </w:rPr>
        <w:t>,</w:t>
      </w:r>
      <w:r w:rsidR="00737D7D" w:rsidRPr="007650A6">
        <w:rPr>
          <w:rFonts w:cs="Arial"/>
        </w:rPr>
        <w:t xml:space="preserve"> </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1738C8">
        <w:rPr>
          <w:rFonts w:cs="Arial"/>
        </w:rPr>
        <w:t>178/2017-3000/0690/2017</w:t>
      </w:r>
      <w:r w:rsidR="00425EC6" w:rsidRPr="007650A6">
        <w:rPr>
          <w:rFonts w:cs="Arial"/>
        </w:rPr>
        <w:t>.</w:t>
      </w:r>
    </w:p>
    <w:p w:rsidR="00B16DCF" w:rsidRPr="007A5D72" w:rsidRDefault="00EE793E" w:rsidP="000F27D4">
      <w:pPr>
        <w:pStyle w:val="KDNabrajanje"/>
        <w:numPr>
          <w:ilvl w:val="0"/>
          <w:numId w:val="25"/>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као и на интернет страници  Корисника услуге</w:t>
      </w:r>
      <w:r w:rsidR="00B16DCF" w:rsidRPr="007A5D72">
        <w:rPr>
          <w:rFonts w:cs="Arial"/>
          <w:color w:val="00B0F0"/>
        </w:rPr>
        <w:t>.</w:t>
      </w:r>
    </w:p>
    <w:p w:rsidR="00EE793E" w:rsidRPr="007650A6" w:rsidRDefault="00EE793E" w:rsidP="000F27D4">
      <w:pPr>
        <w:pStyle w:val="KDNabrajanje"/>
        <w:numPr>
          <w:ilvl w:val="0"/>
          <w:numId w:val="25"/>
        </w:numPr>
        <w:tabs>
          <w:tab w:val="num" w:pos="567"/>
        </w:tabs>
        <w:spacing w:before="0"/>
        <w:ind w:left="568" w:hanging="284"/>
        <w:rPr>
          <w:rFonts w:cs="Arial"/>
        </w:rPr>
      </w:pPr>
      <w:r w:rsidRPr="007A5D72">
        <w:rPr>
          <w:rFonts w:cs="Arial"/>
        </w:rPr>
        <w:tab/>
        <w:t>да Понуда Понуђача (у даљем тексту: Пружалац</w:t>
      </w:r>
      <w:r w:rsidRPr="007650A6">
        <w:rPr>
          <w:rFonts w:cs="Arial"/>
        </w:rPr>
        <w:t xml:space="preserve"> услуге) 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1738C8">
        <w:rPr>
          <w:rFonts w:cs="Arial"/>
        </w:rPr>
        <w:t>178/2017-3000/0690/2017</w:t>
      </w:r>
      <w:r w:rsidRPr="007650A6">
        <w:rPr>
          <w:rFonts w:cs="Arial"/>
        </w:rPr>
        <w:t>, која је заведена код Корисника услуге под   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650A6" w:rsidRDefault="00EE793E" w:rsidP="00C23F86">
      <w:pPr>
        <w:pStyle w:val="KDParagraf"/>
        <w:spacing w:before="0"/>
        <w:ind w:left="567" w:hanging="283"/>
        <w:rPr>
          <w:rFonts w:cs="Arial"/>
        </w:rPr>
      </w:pPr>
      <w:r w:rsidRPr="007650A6">
        <w:rPr>
          <w:rFonts w:cs="Arial"/>
        </w:rPr>
        <w:t>•</w:t>
      </w:r>
      <w:r w:rsidRPr="007650A6">
        <w:rPr>
          <w:rFonts w:cs="Arial"/>
        </w:rPr>
        <w:tab/>
      </w:r>
      <w:proofErr w:type="gramStart"/>
      <w:r w:rsidRPr="007650A6">
        <w:rPr>
          <w:rFonts w:cs="Arial"/>
        </w:rPr>
        <w:t>да</w:t>
      </w:r>
      <w:proofErr w:type="gramEnd"/>
      <w:r w:rsidRPr="007650A6">
        <w:rPr>
          <w:rFonts w:cs="Arial"/>
        </w:rPr>
        <w:t xml:space="preserve">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Pr="007650A6">
        <w:rPr>
          <w:rFonts w:cs="Arial"/>
        </w:rPr>
        <w:t xml:space="preserve"> </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proofErr w:type="gramStart"/>
      <w:r w:rsidRPr="007650A6">
        <w:rPr>
          <w:rFonts w:cs="Arial"/>
          <w:b/>
        </w:rPr>
        <w:t>Члан 1</w:t>
      </w:r>
      <w:r w:rsidRPr="007650A6">
        <w:rPr>
          <w:rFonts w:cs="Arial"/>
        </w:rPr>
        <w:t>.</w:t>
      </w:r>
      <w:proofErr w:type="gramEnd"/>
    </w:p>
    <w:p w:rsidR="00737D7D" w:rsidRDefault="00EE793E" w:rsidP="00737D7D">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1738C8">
        <w:rPr>
          <w:rFonts w:cs="Arial"/>
          <w:b/>
          <w:lang w:val="sr-Cyrl-RS"/>
        </w:rPr>
        <w:t>Еталонирање мерне опреме – ТЕ Колубара</w:t>
      </w:r>
      <w:r w:rsidR="001F5B99">
        <w:rPr>
          <w:rFonts w:cs="Arial"/>
          <w:b/>
          <w:lang w:val="sr-Cyrl-RS"/>
        </w:rPr>
        <w:t>.</w:t>
      </w:r>
    </w:p>
    <w:p w:rsidR="007A5D72" w:rsidRDefault="007A5D72" w:rsidP="007A5D72">
      <w:pPr>
        <w:spacing w:before="0"/>
        <w:rPr>
          <w:rFonts w:cs="Arial"/>
          <w:lang w:val="ru-RU"/>
        </w:rPr>
      </w:pP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Default="007A5D72" w:rsidP="007A5D72">
      <w:pPr>
        <w:spacing w:before="0"/>
        <w:rPr>
          <w:rFonts w:eastAsia="Calibri" w:cs="Arial"/>
          <w:lang w:val="ru-RU"/>
        </w:rPr>
      </w:pP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proofErr w:type="gramStart"/>
      <w:r w:rsidRPr="007650A6">
        <w:rPr>
          <w:rFonts w:cs="Arial"/>
          <w:b/>
        </w:rPr>
        <w:t>Члан 2</w:t>
      </w:r>
      <w:r w:rsidRPr="007650A6">
        <w:rPr>
          <w:rFonts w:cs="Arial"/>
        </w:rPr>
        <w:t>.</w:t>
      </w:r>
      <w:proofErr w:type="gramEnd"/>
    </w:p>
    <w:p w:rsidR="00EA7A18" w:rsidRPr="007650A6" w:rsidRDefault="00EE793E" w:rsidP="00EA7A18">
      <w:pPr>
        <w:pStyle w:val="KDParagraf"/>
        <w:spacing w:before="0"/>
        <w:rPr>
          <w:rFonts w:cs="Arial"/>
          <w:lang w:val="sr-Cyrl-RS"/>
        </w:rPr>
      </w:pPr>
      <w:r w:rsidRPr="007650A6">
        <w:rPr>
          <w:rFonts w:cs="Arial"/>
        </w:rPr>
        <w:t xml:space="preserve"> </w:t>
      </w:r>
      <w:r w:rsidR="00EA7A18" w:rsidRPr="007650A6">
        <w:rPr>
          <w:rFonts w:cs="Arial"/>
        </w:rPr>
        <w:t>Укупна вредност добара из члана 1.овог Уговора износи _____________ (</w:t>
      </w:r>
      <w:proofErr w:type="gramStart"/>
      <w:r w:rsidR="00EA7A18" w:rsidRPr="007650A6">
        <w:rPr>
          <w:rFonts w:cs="Arial"/>
        </w:rPr>
        <w:t>словима:</w:t>
      </w:r>
      <w:proofErr w:type="gramEnd"/>
      <w:r w:rsidR="00EA7A18" w:rsidRPr="007650A6">
        <w:rPr>
          <w:rFonts w:cs="Arial"/>
        </w:rPr>
        <w:t xml:space="preserve">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737D7D" w:rsidRDefault="00EE793E" w:rsidP="00EE793E">
      <w:pPr>
        <w:pStyle w:val="KDParagraf"/>
        <w:spacing w:before="0"/>
        <w:rPr>
          <w:rFonts w:cs="Arial"/>
          <w:lang w:val="sr-Cyrl-RS"/>
        </w:rPr>
      </w:pPr>
    </w:p>
    <w:p w:rsidR="00EE793E" w:rsidRPr="007650A6" w:rsidRDefault="00EE793E" w:rsidP="00EE793E">
      <w:pPr>
        <w:pStyle w:val="KDParagraf"/>
        <w:spacing w:before="0"/>
        <w:rPr>
          <w:rFonts w:cs="Arial"/>
        </w:rPr>
      </w:pPr>
      <w:proofErr w:type="gramStart"/>
      <w:r w:rsidRPr="007650A6">
        <w:rPr>
          <w:rFonts w:cs="Arial"/>
        </w:rPr>
        <w:t>На  цену</w:t>
      </w:r>
      <w:proofErr w:type="gramEnd"/>
      <w:r w:rsidRPr="007650A6">
        <w:rPr>
          <w:rFonts w:cs="Arial"/>
        </w:rPr>
        <w:t xml:space="preserve"> Услуге из става 1. </w:t>
      </w:r>
      <w:proofErr w:type="gramStart"/>
      <w:r w:rsidRPr="007650A6">
        <w:rPr>
          <w:rFonts w:cs="Arial"/>
        </w:rPr>
        <w:t>овог</w:t>
      </w:r>
      <w:proofErr w:type="gramEnd"/>
      <w:r w:rsidRPr="007650A6">
        <w:rPr>
          <w:rFonts w:cs="Arial"/>
        </w:rPr>
        <w:t xml:space="preserve"> члана обрачунава се припадајући порез на додату вредност у складу са прописима Републике Србије.</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У цену су урачунати сви трошкови везани за реализацију Услуге.</w:t>
      </w:r>
      <w:proofErr w:type="gramEnd"/>
    </w:p>
    <w:p w:rsidR="00425EC6" w:rsidRPr="007650A6" w:rsidRDefault="00425EC6" w:rsidP="00EE793E">
      <w:pPr>
        <w:pStyle w:val="KDParagraf"/>
        <w:spacing w:before="0"/>
        <w:rPr>
          <w:rFonts w:cs="Arial"/>
        </w:rPr>
      </w:pP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C0092E" w:rsidRPr="007650A6" w:rsidRDefault="00C0092E" w:rsidP="00EE793E">
      <w:pPr>
        <w:pStyle w:val="KDParagraf"/>
        <w:spacing w:before="0"/>
        <w:rPr>
          <w:rFonts w:cs="Arial"/>
          <w:b/>
          <w:lang w:val="sr-Cyrl-RS"/>
        </w:rPr>
      </w:pPr>
    </w:p>
    <w:p w:rsidR="00C247E1" w:rsidRDefault="00C247E1" w:rsidP="00EE793E">
      <w:pPr>
        <w:pStyle w:val="KDParagraf"/>
        <w:spacing w:before="0"/>
        <w:rPr>
          <w:rFonts w:cs="Arial"/>
          <w:b/>
          <w:lang w:val="sr-Cyrl-RS"/>
        </w:rPr>
      </w:pPr>
    </w:p>
    <w:p w:rsidR="00C247E1" w:rsidRDefault="00C247E1" w:rsidP="00EE793E">
      <w:pPr>
        <w:pStyle w:val="KDParagraf"/>
        <w:spacing w:before="0"/>
        <w:rPr>
          <w:rFonts w:cs="Arial"/>
          <w:b/>
          <w:lang w:val="sr-Cyrl-RS"/>
        </w:rPr>
      </w:pPr>
    </w:p>
    <w:p w:rsidR="00C247E1" w:rsidRDefault="00C247E1"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lastRenderedPageBreak/>
        <w:t>НАЧИН ПЛАЋАЊА</w:t>
      </w:r>
    </w:p>
    <w:p w:rsidR="00C01C40" w:rsidRPr="00737D7D" w:rsidRDefault="00EE793E" w:rsidP="00737D7D">
      <w:pPr>
        <w:pStyle w:val="KDParagraf"/>
        <w:spacing w:before="0"/>
        <w:jc w:val="center"/>
        <w:rPr>
          <w:rFonts w:cs="Arial"/>
          <w:lang w:val="sr-Cyrl-RS"/>
        </w:rPr>
      </w:pPr>
      <w:proofErr w:type="gramStart"/>
      <w:r w:rsidRPr="007650A6">
        <w:rPr>
          <w:rFonts w:cs="Arial"/>
          <w:b/>
        </w:rPr>
        <w:t>Члан 3</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C01C40" w:rsidRPr="007650A6" w:rsidRDefault="00C01C40" w:rsidP="00EE793E">
      <w:pPr>
        <w:pStyle w:val="KDParagraf"/>
        <w:spacing w:before="0"/>
        <w:rPr>
          <w:rFonts w:cs="Arial"/>
        </w:rPr>
      </w:pPr>
    </w:p>
    <w:p w:rsidR="00C01C40" w:rsidRPr="007650A6"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FF427B" w:rsidRPr="007650A6" w:rsidRDefault="00FF427B"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w:t>
      </w:r>
      <w:proofErr w:type="gramStart"/>
      <w:r w:rsidRPr="00C23DD5">
        <w:rPr>
          <w:rFonts w:cs="Arial"/>
        </w:rPr>
        <w:t>“ Београд</w:t>
      </w:r>
      <w:proofErr w:type="gramEnd"/>
      <w:r w:rsidRPr="00C23DD5">
        <w:rPr>
          <w:rFonts w:cs="Arial"/>
        </w:rPr>
        <w:t>,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DD5" w:rsidRPr="00C23DD5" w:rsidRDefault="00C23DD5" w:rsidP="00C23DD5">
      <w:pPr>
        <w:tabs>
          <w:tab w:val="left" w:pos="567"/>
        </w:tabs>
        <w:spacing w:before="0"/>
        <w:rPr>
          <w:rFonts w:cs="Arial"/>
        </w:rPr>
      </w:pPr>
      <w:proofErr w:type="gramStart"/>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w:t>
      </w:r>
      <w:proofErr w:type="gramEnd"/>
      <w:r w:rsidRPr="00C23DD5">
        <w:rPr>
          <w:rFonts w:cs="Arial"/>
        </w:rPr>
        <w:t xml:space="preserve"> </w:t>
      </w:r>
      <w:proofErr w:type="gramStart"/>
      <w:r w:rsidRPr="00C23DD5">
        <w:rPr>
          <w:rFonts w:cs="Arial"/>
        </w:rPr>
        <w:t>Рачуни који не одговарају наведеним тачним називима, сматраће се неисправним.</w:t>
      </w:r>
      <w:proofErr w:type="gramEnd"/>
      <w:r w:rsidRPr="00C23DD5">
        <w:rPr>
          <w:rFonts w:cs="Arial"/>
        </w:rPr>
        <w:t xml:space="preserve"> </w:t>
      </w:r>
      <w:proofErr w:type="gramStart"/>
      <w:r w:rsidRPr="00C23DD5">
        <w:rPr>
          <w:rFonts w:cs="Arial"/>
        </w:rPr>
        <w:t>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37D7D" w:rsidRPr="00737D7D" w:rsidRDefault="00737D7D" w:rsidP="00C23DD5">
      <w:pPr>
        <w:tabs>
          <w:tab w:val="left" w:pos="567"/>
        </w:tabs>
        <w:spacing w:before="0"/>
        <w:rPr>
          <w:rFonts w:eastAsia="Calibri" w:cs="Arial"/>
          <w:b/>
          <w:color w:val="000000" w:themeColor="text1"/>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p>
    <w:p w:rsidR="00737D7D" w:rsidRPr="00737D7D" w:rsidRDefault="00737D7D" w:rsidP="00737D7D">
      <w:pPr>
        <w:tabs>
          <w:tab w:val="left" w:pos="567"/>
        </w:tabs>
        <w:spacing w:before="0"/>
        <w:rPr>
          <w:rFonts w:cs="Arial"/>
        </w:rPr>
      </w:pPr>
      <w:proofErr w:type="gramStart"/>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roofErr w:type="gramEnd"/>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proofErr w:type="gramStart"/>
      <w:r w:rsidRPr="007650A6">
        <w:rPr>
          <w:rFonts w:cs="Arial"/>
          <w:b/>
        </w:rPr>
        <w:t>Члан</w:t>
      </w:r>
      <w:r w:rsidR="007C646E" w:rsidRPr="007650A6">
        <w:rPr>
          <w:rFonts w:cs="Arial"/>
          <w:b/>
        </w:rPr>
        <w:t xml:space="preserve"> </w:t>
      </w:r>
      <w:r w:rsidRPr="007650A6">
        <w:rPr>
          <w:rFonts w:cs="Arial"/>
          <w:b/>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месечни</w:t>
      </w:r>
      <w:proofErr w:type="gramEnd"/>
      <w:r w:rsidRPr="007650A6">
        <w:rPr>
          <w:rFonts w:cs="Arial"/>
        </w:rPr>
        <w:t xml:space="preserve">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коначни</w:t>
      </w:r>
      <w:proofErr w:type="gramEnd"/>
      <w:r w:rsidRPr="007650A6">
        <w:rPr>
          <w:rFonts w:cs="Arial"/>
        </w:rPr>
        <w:t xml:space="preserve"> извештај и њему припадајући рачун </w:t>
      </w:r>
    </w:p>
    <w:p w:rsidR="00EE793E" w:rsidRPr="007650A6" w:rsidRDefault="00EE793E" w:rsidP="00EE793E">
      <w:pPr>
        <w:pStyle w:val="KDParagraf"/>
        <w:spacing w:before="0"/>
        <w:rPr>
          <w:rFonts w:cs="Arial"/>
        </w:rPr>
      </w:pPr>
      <w:proofErr w:type="gramStart"/>
      <w:r w:rsidRPr="007650A6">
        <w:rPr>
          <w:rFonts w:cs="Arial"/>
        </w:rPr>
        <w:t>Месечни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proofErr w:type="gramStart"/>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7650A6">
        <w:rPr>
          <w:rFonts w:cs="Arial"/>
        </w:rPr>
        <w:t xml:space="preserve"> (</w:t>
      </w:r>
      <w:proofErr w:type="gramStart"/>
      <w:r w:rsidRPr="007650A6">
        <w:rPr>
          <w:rFonts w:cs="Arial"/>
        </w:rPr>
        <w:t>словима:</w:t>
      </w:r>
      <w:proofErr w:type="gramEnd"/>
      <w:r w:rsidRPr="007650A6">
        <w:rPr>
          <w:rFonts w:cs="Arial"/>
        </w:rPr>
        <w:t>осмог) дана у месецу за претходни месец.</w:t>
      </w:r>
    </w:p>
    <w:p w:rsidR="00EA7A18" w:rsidRPr="00DA5931" w:rsidRDefault="00EE793E" w:rsidP="00DA5931">
      <w:pPr>
        <w:pStyle w:val="KDParagraf"/>
        <w:spacing w:before="0"/>
        <w:rPr>
          <w:rFonts w:cs="Arial"/>
          <w:lang w:val="sr-Cyrl-RS"/>
        </w:rPr>
      </w:pPr>
      <w:r w:rsidRPr="007650A6">
        <w:rPr>
          <w:rFonts w:cs="Arial"/>
        </w:rPr>
        <w:t xml:space="preserve">Сви извештаји из овог члана морају бити прихваћени и одобрени од </w:t>
      </w:r>
      <w:proofErr w:type="gramStart"/>
      <w:r w:rsidRPr="007650A6">
        <w:rPr>
          <w:rFonts w:cs="Arial"/>
        </w:rPr>
        <w:t>стране  овлашћених</w:t>
      </w:r>
      <w:proofErr w:type="gramEnd"/>
      <w:r w:rsidRPr="007650A6">
        <w:rPr>
          <w:rFonts w:cs="Arial"/>
        </w:rPr>
        <w:t xml:space="preserve"> представника за праћење и реализацију Уговора на страни Корисника услуге.</w:t>
      </w:r>
    </w:p>
    <w:p w:rsidR="00EE793E" w:rsidRPr="007650A6" w:rsidRDefault="00EE793E" w:rsidP="000350BD">
      <w:pPr>
        <w:pStyle w:val="KDParagraf"/>
        <w:spacing w:before="0"/>
        <w:jc w:val="center"/>
        <w:rPr>
          <w:rFonts w:cs="Arial"/>
        </w:rPr>
      </w:pPr>
      <w:proofErr w:type="gramStart"/>
      <w:r w:rsidRPr="007650A6">
        <w:rPr>
          <w:rFonts w:cs="Arial"/>
          <w:b/>
        </w:rPr>
        <w:t>Члан 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Након реализације </w:t>
      </w:r>
      <w:proofErr w:type="gramStart"/>
      <w:r w:rsidRPr="007650A6">
        <w:rPr>
          <w:rFonts w:cs="Arial"/>
        </w:rPr>
        <w:t>Услуге  утврђене</w:t>
      </w:r>
      <w:proofErr w:type="gramEnd"/>
      <w:r w:rsidRPr="007650A6">
        <w:rPr>
          <w:rFonts w:cs="Arial"/>
        </w:rPr>
        <w:t xml:space="preserve"> чланом 1. </w:t>
      </w:r>
      <w:proofErr w:type="gramStart"/>
      <w:r w:rsidRPr="007650A6">
        <w:rPr>
          <w:rFonts w:cs="Arial"/>
        </w:rPr>
        <w:t>овог</w:t>
      </w:r>
      <w:proofErr w:type="gramEnd"/>
      <w:r w:rsidRPr="007650A6">
        <w:rPr>
          <w:rFonts w:cs="Arial"/>
        </w:rPr>
        <w:t xml:space="preserve">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proofErr w:type="gramStart"/>
      <w:r w:rsidRPr="007650A6">
        <w:rPr>
          <w:rFonts w:cs="Arial"/>
        </w:rPr>
        <w:lastRenderedPageBreak/>
        <w:t>Коначни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w:t>
      </w:r>
      <w:proofErr w:type="gramStart"/>
      <w:r w:rsidR="00C01C40" w:rsidRPr="007650A6">
        <w:rPr>
          <w:rFonts w:cs="Arial"/>
        </w:rPr>
        <w:t>:пет</w:t>
      </w:r>
      <w:proofErr w:type="gramEnd"/>
      <w:r w:rsidRPr="007650A6">
        <w:rPr>
          <w:rFonts w:cs="Arial"/>
        </w:rPr>
        <w:t>) дана.</w:t>
      </w:r>
    </w:p>
    <w:p w:rsidR="00EE793E" w:rsidRPr="007650A6" w:rsidRDefault="00EE793E" w:rsidP="00EE793E">
      <w:pPr>
        <w:pStyle w:val="KDParagraf"/>
        <w:spacing w:before="0"/>
        <w:rPr>
          <w:rFonts w:cs="Arial"/>
        </w:rPr>
      </w:pPr>
      <w:proofErr w:type="gramStart"/>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једнострано раскине овај Уговор.</w:t>
      </w:r>
      <w:proofErr w:type="gramEnd"/>
    </w:p>
    <w:p w:rsidR="00EE793E" w:rsidRPr="007650A6" w:rsidRDefault="00EE793E" w:rsidP="00EE793E">
      <w:pPr>
        <w:pStyle w:val="KDParagraf"/>
        <w:spacing w:before="0"/>
        <w:rPr>
          <w:rFonts w:cs="Arial"/>
        </w:rPr>
      </w:pPr>
      <w:r w:rsidRPr="007650A6">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7650A6">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proofErr w:type="gramStart"/>
      <w:r w:rsidRPr="007650A6">
        <w:rPr>
          <w:rFonts w:cs="Arial"/>
          <w:b/>
        </w:rPr>
        <w:t>Члан 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w:t>
      </w:r>
      <w:proofErr w:type="gramStart"/>
      <w:r w:rsidRPr="007650A6">
        <w:rPr>
          <w:rFonts w:cs="Arial"/>
        </w:rPr>
        <w:t>“ Београд</w:t>
      </w:r>
      <w:proofErr w:type="gramEnd"/>
      <w:r w:rsidRPr="007650A6">
        <w:rPr>
          <w:rFonts w:cs="Arial"/>
        </w:rPr>
        <w:t>,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DA5931" w:rsidRDefault="00EE793E" w:rsidP="000350BD">
      <w:pPr>
        <w:pStyle w:val="KDParagraf"/>
        <w:spacing w:before="0"/>
        <w:rPr>
          <w:rFonts w:cs="Arial"/>
        </w:rPr>
      </w:pPr>
      <w:r w:rsidRPr="007650A6">
        <w:rPr>
          <w:rFonts w:cs="Arial"/>
        </w:rPr>
        <w:t>Пружалац услуге:</w:t>
      </w:r>
      <w:r w:rsidRPr="007650A6">
        <w:rPr>
          <w:rFonts w:cs="Arial"/>
        </w:rPr>
        <w:tab/>
        <w:t>__________________________________________</w:t>
      </w:r>
      <w:r w:rsidR="000350BD" w:rsidRPr="007650A6">
        <w:rPr>
          <w:rFonts w:cs="Arial"/>
          <w:sz w:val="16"/>
          <w:szCs w:val="16"/>
        </w:rPr>
        <w:tab/>
      </w:r>
      <w:r w:rsidR="000350BD" w:rsidRPr="007650A6">
        <w:rPr>
          <w:rFonts w:cs="Arial"/>
          <w:sz w:val="16"/>
          <w:szCs w:val="16"/>
        </w:rPr>
        <w:tab/>
      </w:r>
      <w:r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proofErr w:type="gramStart"/>
      <w:r w:rsidRPr="007650A6">
        <w:rPr>
          <w:rFonts w:cs="Arial"/>
          <w:b/>
        </w:rPr>
        <w:t>Члан 7</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Корисник услуге се обавезује да Пружаоцу услуге изврши исплату цене Услуге из члана 2.</w:t>
      </w:r>
      <w:proofErr w:type="gramEnd"/>
      <w:r w:rsidRPr="007650A6">
        <w:rPr>
          <w:rFonts w:cs="Arial"/>
          <w:color w:val="000000" w:themeColor="text1"/>
        </w:rPr>
        <w:t xml:space="preserve"> </w:t>
      </w:r>
      <w:proofErr w:type="gramStart"/>
      <w:r w:rsidRPr="007650A6">
        <w:rPr>
          <w:rFonts w:cs="Arial"/>
          <w:color w:val="000000" w:themeColor="text1"/>
        </w:rPr>
        <w:t>у</w:t>
      </w:r>
      <w:proofErr w:type="gramEnd"/>
      <w:r w:rsidRPr="007650A6">
        <w:rPr>
          <w:rFonts w:cs="Arial"/>
          <w:color w:val="000000" w:themeColor="text1"/>
        </w:rPr>
        <w:t xml:space="preserve">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w:t>
      </w:r>
      <w:proofErr w:type="gramStart"/>
      <w:r w:rsidRPr="007650A6">
        <w:rPr>
          <w:rFonts w:cs="Arial"/>
          <w:color w:val="000000" w:themeColor="text1"/>
        </w:rPr>
        <w:t>овог</w:t>
      </w:r>
      <w:proofErr w:type="gramEnd"/>
      <w:r w:rsidRPr="007650A6">
        <w:rPr>
          <w:rFonts w:cs="Arial"/>
          <w:color w:val="000000" w:themeColor="text1"/>
        </w:rPr>
        <w:t xml:space="preserve">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бр</w:t>
      </w:r>
      <w:proofErr w:type="gramEnd"/>
      <w:r w:rsidRPr="007650A6">
        <w:rPr>
          <w:rFonts w:cs="Arial"/>
          <w:color w:val="000000" w:themeColor="text1"/>
        </w:rPr>
        <w:t xml:space="preserve">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proofErr w:type="gramStart"/>
      <w:r w:rsidRPr="007650A6">
        <w:rPr>
          <w:rFonts w:cs="Arial"/>
          <w:b/>
        </w:rPr>
        <w:t>Члан 8</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7650A6" w:rsidRDefault="00EE793E" w:rsidP="00EE793E">
      <w:pPr>
        <w:pStyle w:val="KDParagraf"/>
        <w:spacing w:before="0"/>
        <w:rPr>
          <w:rFonts w:cs="Arial"/>
          <w:color w:val="000000" w:themeColor="text1"/>
          <w:lang w:val="sr-Cyrl-RS"/>
        </w:rPr>
      </w:pPr>
      <w:r w:rsidRPr="007650A6">
        <w:rPr>
          <w:rFonts w:cs="Arial"/>
          <w:color w:val="000000" w:themeColor="text1"/>
        </w:rPr>
        <w:t xml:space="preserve">Корисник услуге има право да затражи од Пружаоца услуга сва </w:t>
      </w:r>
      <w:proofErr w:type="gramStart"/>
      <w:r w:rsidRPr="007650A6">
        <w:rPr>
          <w:rFonts w:cs="Arial"/>
          <w:color w:val="000000" w:themeColor="text1"/>
        </w:rPr>
        <w:t>неопходна  образложења</w:t>
      </w:r>
      <w:proofErr w:type="gramEnd"/>
      <w:r w:rsidRPr="007650A6">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626144" w:rsidRPr="00CB6B0A" w:rsidRDefault="00626144" w:rsidP="00EE793E">
      <w:pPr>
        <w:pStyle w:val="KDParagraf"/>
        <w:spacing w:before="0"/>
        <w:rPr>
          <w:rFonts w:cs="Arial"/>
          <w:color w:val="000000" w:themeColor="text1"/>
          <w:lang w:val="sr-Cyrl-RS"/>
        </w:rPr>
      </w:pPr>
      <w:r w:rsidRPr="00CB6B0A">
        <w:rPr>
          <w:rFonts w:cs="Arial"/>
          <w:color w:val="000000" w:themeColor="text1"/>
          <w:lang w:val="sr-Cyrl-RS"/>
        </w:rPr>
        <w:t>Корисник услуге је дужан  да:</w:t>
      </w:r>
    </w:p>
    <w:p w:rsidR="00626144" w:rsidRPr="00CB6B0A" w:rsidRDefault="00626144" w:rsidP="000F27D4">
      <w:pPr>
        <w:pStyle w:val="KDParagraf"/>
        <w:numPr>
          <w:ilvl w:val="0"/>
          <w:numId w:val="32"/>
        </w:numPr>
        <w:spacing w:before="0"/>
        <w:rPr>
          <w:rFonts w:cs="Arial"/>
          <w:color w:val="000000" w:themeColor="text1"/>
          <w:lang w:val="sr-Cyrl-RS"/>
        </w:rPr>
      </w:pPr>
      <w:r w:rsidRPr="00CB6B0A">
        <w:rPr>
          <w:rFonts w:cs="Arial"/>
          <w:color w:val="000000" w:themeColor="text1"/>
          <w:lang w:val="sr-Cyrl-RS"/>
        </w:rPr>
        <w:t xml:space="preserve">Обезбеди </w:t>
      </w:r>
      <w:r w:rsidRPr="00451ECC">
        <w:rPr>
          <w:rFonts w:cs="Arial"/>
          <w:color w:val="000000" w:themeColor="text1"/>
          <w:lang w:val="sr-Cyrl-RS"/>
        </w:rPr>
        <w:t>Извођа</w:t>
      </w:r>
      <w:r w:rsidR="006730C5" w:rsidRPr="00451ECC">
        <w:rPr>
          <w:rFonts w:cs="Arial"/>
          <w:color w:val="000000" w:themeColor="text1"/>
          <w:lang w:val="sr-Cyrl-RS"/>
        </w:rPr>
        <w:t>ч</w:t>
      </w:r>
      <w:r w:rsidRPr="00451ECC">
        <w:rPr>
          <w:rFonts w:cs="Arial"/>
          <w:color w:val="000000" w:themeColor="text1"/>
          <w:lang w:val="sr-Cyrl-RS"/>
        </w:rPr>
        <w:t>у услуга</w:t>
      </w:r>
      <w:r w:rsidRPr="00CB6B0A">
        <w:rPr>
          <w:rFonts w:cs="Arial"/>
          <w:color w:val="000000" w:themeColor="text1"/>
          <w:lang w:val="sr-Cyrl-RS"/>
        </w:rPr>
        <w:t xml:space="preserve"> право приступа објекту</w:t>
      </w:r>
    </w:p>
    <w:p w:rsidR="00626144" w:rsidRPr="00CB6B0A" w:rsidRDefault="00626144" w:rsidP="000F27D4">
      <w:pPr>
        <w:pStyle w:val="KDParagraf"/>
        <w:numPr>
          <w:ilvl w:val="0"/>
          <w:numId w:val="32"/>
        </w:numPr>
        <w:spacing w:before="0"/>
        <w:rPr>
          <w:rFonts w:cs="Arial"/>
          <w:color w:val="000000" w:themeColor="text1"/>
          <w:lang w:val="sr-Cyrl-RS"/>
        </w:rPr>
      </w:pPr>
      <w:r w:rsidRPr="00CB6B0A">
        <w:rPr>
          <w:rFonts w:cs="Arial"/>
          <w:color w:val="000000" w:themeColor="text1"/>
          <w:lang w:val="sr-Cyrl-RS"/>
        </w:rPr>
        <w:t>Обeзбeди прикључeњe нa струjу, вoду и кoмпрeсoвaни вaздух у зoни извoђeњa услугa бeз нaкнaдe зa кoришћeњe истих</w:t>
      </w:r>
    </w:p>
    <w:p w:rsidR="00626144" w:rsidRPr="00CB6B0A" w:rsidRDefault="00626144" w:rsidP="000F27D4">
      <w:pPr>
        <w:pStyle w:val="KDParagraf"/>
        <w:numPr>
          <w:ilvl w:val="0"/>
          <w:numId w:val="32"/>
        </w:numPr>
        <w:spacing w:before="0"/>
        <w:rPr>
          <w:rFonts w:cs="Arial"/>
          <w:color w:val="000000" w:themeColor="text1"/>
          <w:lang w:val="sr-Cyrl-RS"/>
        </w:rPr>
      </w:pPr>
      <w:r w:rsidRPr="00CB6B0A">
        <w:rPr>
          <w:rFonts w:cs="Arial"/>
          <w:color w:val="000000" w:themeColor="text1"/>
          <w:lang w:val="sr-Cyrl-RS"/>
        </w:rPr>
        <w:lastRenderedPageBreak/>
        <w:t>Извођачу услуга обезбеди сву расположиву документацију која ће истом бити од помоћи приликом обављања услуга</w:t>
      </w:r>
    </w:p>
    <w:p w:rsidR="00626144" w:rsidRPr="00CB6B0A" w:rsidRDefault="00626144" w:rsidP="000F27D4">
      <w:pPr>
        <w:pStyle w:val="KDParagraf"/>
        <w:numPr>
          <w:ilvl w:val="0"/>
          <w:numId w:val="32"/>
        </w:numPr>
        <w:spacing w:before="0"/>
        <w:rPr>
          <w:rFonts w:cs="Arial"/>
          <w:color w:val="000000" w:themeColor="text1"/>
          <w:lang w:val="sr-Cyrl-RS"/>
        </w:rPr>
      </w:pPr>
      <w:r w:rsidRPr="00CB6B0A">
        <w:rPr>
          <w:rFonts w:cs="Arial"/>
          <w:color w:val="000000" w:themeColor="text1"/>
          <w:lang w:val="sr-Cyrl-RS"/>
        </w:rPr>
        <w:t>Омогући Извођачу уношење и смештај потребне опреме и материјала, и по окончању услуга изношење истог</w:t>
      </w:r>
    </w:p>
    <w:p w:rsidR="00626144" w:rsidRPr="00CB6B0A" w:rsidRDefault="00626144" w:rsidP="000F27D4">
      <w:pPr>
        <w:pStyle w:val="KDParagraf"/>
        <w:numPr>
          <w:ilvl w:val="0"/>
          <w:numId w:val="32"/>
        </w:numPr>
        <w:spacing w:before="0"/>
        <w:rPr>
          <w:rFonts w:cs="Arial"/>
          <w:color w:val="000000" w:themeColor="text1"/>
          <w:lang w:val="sr-Cyrl-RS"/>
        </w:rPr>
      </w:pPr>
      <w:r w:rsidRPr="00CB6B0A">
        <w:rPr>
          <w:rFonts w:cs="Arial"/>
          <w:color w:val="000000" w:themeColor="text1"/>
          <w:lang w:val="sr-Cyrl-RS"/>
        </w:rPr>
        <w:t>Извођачу преда постројење технолошки обезбеђено (притисак медија), и електрично обезбеђено (напајање уређаја).</w:t>
      </w:r>
    </w:p>
    <w:p w:rsidR="00D860CC" w:rsidRPr="00CB6B0A" w:rsidRDefault="00D860CC" w:rsidP="00147C88">
      <w:pPr>
        <w:spacing w:before="0"/>
        <w:rPr>
          <w:rFonts w:cs="Arial"/>
          <w:b/>
          <w:sz w:val="20"/>
          <w:szCs w:val="20"/>
          <w:u w:val="single"/>
          <w:lang w:val="sr-Cyrl-RS"/>
        </w:rPr>
      </w:pPr>
    </w:p>
    <w:p w:rsidR="00EE793E" w:rsidRPr="00CB6B0A" w:rsidRDefault="00EE793E" w:rsidP="000350BD">
      <w:pPr>
        <w:pStyle w:val="KDParagraf"/>
        <w:spacing w:before="0"/>
        <w:jc w:val="center"/>
        <w:rPr>
          <w:rFonts w:cs="Arial"/>
          <w:color w:val="000000" w:themeColor="text1"/>
        </w:rPr>
      </w:pPr>
      <w:proofErr w:type="gramStart"/>
      <w:r w:rsidRPr="00CB6B0A">
        <w:rPr>
          <w:rFonts w:cs="Arial"/>
          <w:b/>
          <w:color w:val="000000" w:themeColor="text1"/>
        </w:rPr>
        <w:t>Члан 9</w:t>
      </w:r>
      <w:r w:rsidRPr="00CB6B0A">
        <w:rPr>
          <w:rFonts w:cs="Arial"/>
          <w:color w:val="000000" w:themeColor="text1"/>
        </w:rPr>
        <w:t>.</w:t>
      </w:r>
      <w:proofErr w:type="gramEnd"/>
    </w:p>
    <w:p w:rsidR="00626144" w:rsidRPr="00CB6B0A" w:rsidRDefault="00EE793E" w:rsidP="00EE793E">
      <w:pPr>
        <w:pStyle w:val="KDParagraf"/>
        <w:spacing w:before="0"/>
        <w:rPr>
          <w:rFonts w:cs="Arial"/>
          <w:color w:val="00B0F0"/>
          <w:lang w:val="sr-Cyrl-RS"/>
        </w:rPr>
      </w:pPr>
      <w:proofErr w:type="gramStart"/>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roofErr w:type="gramEnd"/>
    </w:p>
    <w:p w:rsidR="00C247E1" w:rsidRDefault="00C247E1" w:rsidP="00C247E1">
      <w:pPr>
        <w:pStyle w:val="KDParagraf"/>
        <w:spacing w:before="0"/>
        <w:rPr>
          <w:rFonts w:cs="Arial"/>
          <w:b/>
          <w:lang w:val="sr-Cyrl-RS"/>
        </w:rPr>
      </w:pPr>
    </w:p>
    <w:p w:rsidR="00C247E1" w:rsidRDefault="00C247E1" w:rsidP="00C247E1">
      <w:pPr>
        <w:pStyle w:val="KDParagraf"/>
        <w:spacing w:before="0"/>
        <w:rPr>
          <w:rFonts w:cs="Arial"/>
          <w:b/>
          <w:lang w:val="sr-Cyrl-RS"/>
        </w:rPr>
      </w:pPr>
      <w:r>
        <w:rPr>
          <w:rFonts w:cs="Arial"/>
          <w:b/>
          <w:lang w:val="sr-Cyrl-RS"/>
        </w:rPr>
        <w:t>Обавезе Корисника услуге:</w:t>
      </w:r>
    </w:p>
    <w:p w:rsidR="00C247E1" w:rsidRDefault="00C247E1" w:rsidP="00C247E1">
      <w:pPr>
        <w:pStyle w:val="KDParagraf"/>
        <w:numPr>
          <w:ilvl w:val="0"/>
          <w:numId w:val="37"/>
        </w:numPr>
        <w:spacing w:before="0"/>
        <w:rPr>
          <w:rFonts w:cs="Arial"/>
          <w:b/>
          <w:lang w:val="sr-Cyrl-RS"/>
        </w:rPr>
      </w:pPr>
      <w:r>
        <w:rPr>
          <w:rFonts w:cs="Arial"/>
          <w:b/>
          <w:lang w:val="sr-Cyrl-RS"/>
        </w:rPr>
        <w:t>Да Пружаоцу услуге достави уређаје који се еталонирају и након еталонирања их преузме..</w:t>
      </w:r>
    </w:p>
    <w:p w:rsidR="00737D7D" w:rsidRPr="00737D7D"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proofErr w:type="gramStart"/>
      <w:r w:rsidRPr="00CB6B0A">
        <w:rPr>
          <w:rFonts w:cs="Arial"/>
          <w:b/>
        </w:rPr>
        <w:t>Члан 10</w:t>
      </w:r>
      <w:r w:rsidRPr="00CB6B0A">
        <w:rPr>
          <w:rFonts w:cs="Arial"/>
        </w:rPr>
        <w:t>.</w:t>
      </w:r>
      <w:proofErr w:type="gramEnd"/>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CB6B0A">
        <w:rPr>
          <w:rFonts w:cs="Arial"/>
          <w:color w:val="000000" w:themeColor="text1"/>
        </w:rPr>
        <w:t xml:space="preserve">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proofErr w:type="gramStart"/>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Default="00EE793E" w:rsidP="00EE793E">
      <w:pPr>
        <w:pStyle w:val="KDParagraf"/>
        <w:spacing w:before="0"/>
        <w:rPr>
          <w:rFonts w:cs="Arial"/>
          <w:lang w:val="sr-Cyrl-RS"/>
        </w:rPr>
      </w:pPr>
      <w:proofErr w:type="gramStart"/>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C247E1" w:rsidRDefault="00C247E1" w:rsidP="00EE793E">
      <w:pPr>
        <w:pStyle w:val="KDParagraf"/>
        <w:spacing w:before="0"/>
        <w:rPr>
          <w:rFonts w:cs="Arial"/>
          <w:b/>
          <w:lang w:val="sr-Cyrl-RS"/>
        </w:rPr>
      </w:pPr>
    </w:p>
    <w:p w:rsidR="00C247E1" w:rsidRDefault="00C247E1" w:rsidP="00EE793E">
      <w:pPr>
        <w:pStyle w:val="KDParagraf"/>
        <w:spacing w:before="0"/>
        <w:rPr>
          <w:rFonts w:cs="Arial"/>
          <w:b/>
          <w:lang w:val="sr-Cyrl-RS"/>
        </w:rPr>
      </w:pPr>
      <w:r>
        <w:rPr>
          <w:rFonts w:cs="Arial"/>
          <w:b/>
          <w:lang w:val="sr-Cyrl-RS"/>
        </w:rPr>
        <w:t>Обавезе Пружаоца услуге:</w:t>
      </w:r>
    </w:p>
    <w:p w:rsidR="00C247E1" w:rsidRDefault="00C247E1" w:rsidP="00C247E1">
      <w:pPr>
        <w:pStyle w:val="KDParagraf"/>
        <w:numPr>
          <w:ilvl w:val="0"/>
          <w:numId w:val="37"/>
        </w:numPr>
        <w:spacing w:before="0"/>
        <w:rPr>
          <w:rFonts w:cs="Arial"/>
          <w:b/>
          <w:lang w:val="sr-Cyrl-RS"/>
        </w:rPr>
      </w:pPr>
      <w:r>
        <w:rPr>
          <w:rFonts w:cs="Arial"/>
          <w:b/>
          <w:lang w:val="sr-Cyrl-RS"/>
        </w:rPr>
        <w:t>Да изврши еталонирање, изда уверење о еталонирању и овери мерне картоне који се достављају уз мерне уређаје.</w:t>
      </w:r>
    </w:p>
    <w:p w:rsidR="00C247E1" w:rsidRPr="00C247E1" w:rsidRDefault="00C247E1" w:rsidP="00C247E1">
      <w:pPr>
        <w:pStyle w:val="KDParagraf"/>
        <w:spacing w:before="0"/>
        <w:ind w:left="720"/>
        <w:rPr>
          <w:rFonts w:cs="Arial"/>
          <w:b/>
          <w:lang w:val="sr-Cyrl-RS"/>
        </w:rPr>
      </w:pPr>
    </w:p>
    <w:p w:rsidR="00EE793E" w:rsidRPr="00CB6B0A" w:rsidRDefault="00EE793E" w:rsidP="00EE793E">
      <w:pPr>
        <w:pStyle w:val="KDParagraf"/>
        <w:spacing w:before="0"/>
        <w:rPr>
          <w:rFonts w:cs="Arial"/>
          <w:sz w:val="10"/>
          <w:szCs w:val="10"/>
        </w:rPr>
      </w:pPr>
    </w:p>
    <w:p w:rsidR="00074A9D" w:rsidRDefault="00074A9D" w:rsidP="00074A9D">
      <w:pPr>
        <w:pStyle w:val="KDParagraf"/>
        <w:spacing w:before="0"/>
        <w:rPr>
          <w:rFonts w:cs="Arial"/>
          <w:b/>
          <w:lang w:val="sr-Cyrl-RS"/>
        </w:rPr>
      </w:pPr>
    </w:p>
    <w:p w:rsidR="00C247E1" w:rsidRDefault="00C247E1" w:rsidP="00074A9D">
      <w:pPr>
        <w:pStyle w:val="KDParagraf"/>
        <w:spacing w:before="0"/>
        <w:rPr>
          <w:rFonts w:cs="Arial"/>
          <w:b/>
          <w:lang w:val="sr-Cyrl-RS"/>
        </w:rPr>
      </w:pPr>
    </w:p>
    <w:p w:rsidR="00C247E1" w:rsidRDefault="00C247E1" w:rsidP="00074A9D">
      <w:pPr>
        <w:pStyle w:val="KDParagraf"/>
        <w:spacing w:before="0"/>
        <w:rPr>
          <w:rFonts w:cs="Arial"/>
          <w:b/>
          <w:lang w:val="sr-Cyrl-RS"/>
        </w:rPr>
      </w:pPr>
    </w:p>
    <w:p w:rsidR="00C247E1" w:rsidRDefault="00C247E1" w:rsidP="00074A9D">
      <w:pPr>
        <w:pStyle w:val="KDParagraf"/>
        <w:spacing w:before="0"/>
        <w:rPr>
          <w:rFonts w:cs="Arial"/>
          <w:b/>
          <w:lang w:val="sr-Cyrl-RS"/>
        </w:rPr>
      </w:pPr>
    </w:p>
    <w:p w:rsidR="006813AA" w:rsidRDefault="006813AA" w:rsidP="00EE793E">
      <w:pPr>
        <w:pStyle w:val="KDParagraf"/>
        <w:spacing w:before="0"/>
        <w:rPr>
          <w:rFonts w:cs="Arial"/>
          <w:b/>
          <w:lang w:val="sr-Cyrl-RS"/>
        </w:rPr>
      </w:pPr>
    </w:p>
    <w:p w:rsidR="00EE793E" w:rsidRPr="007650A6" w:rsidRDefault="002175BE" w:rsidP="00EE793E">
      <w:pPr>
        <w:pStyle w:val="KDParagraf"/>
        <w:spacing w:before="0"/>
        <w:rPr>
          <w:rFonts w:cs="Arial"/>
          <w:b/>
        </w:rPr>
      </w:pPr>
      <w:r w:rsidRPr="007650A6">
        <w:rPr>
          <w:rFonts w:cs="Arial"/>
          <w:b/>
        </w:rPr>
        <w:lastRenderedPageBreak/>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EE793E" w:rsidRPr="007650A6" w:rsidRDefault="00EE793E" w:rsidP="00586A59">
      <w:pPr>
        <w:pStyle w:val="KDParagraf"/>
        <w:spacing w:before="0"/>
        <w:jc w:val="center"/>
        <w:rPr>
          <w:rFonts w:cs="Arial"/>
        </w:rPr>
      </w:pPr>
      <w:proofErr w:type="gramStart"/>
      <w:r w:rsidRPr="007650A6">
        <w:rPr>
          <w:rFonts w:cs="Arial"/>
          <w:b/>
        </w:rPr>
        <w:t>Члан 1</w:t>
      </w:r>
      <w:r w:rsidR="00C01C40" w:rsidRPr="007650A6">
        <w:rPr>
          <w:rFonts w:cs="Arial"/>
          <w:b/>
        </w:rPr>
        <w:t>2</w:t>
      </w:r>
      <w:r w:rsidRPr="007650A6">
        <w:rPr>
          <w:rFonts w:cs="Arial"/>
        </w:rPr>
        <w:t>.</w:t>
      </w:r>
      <w:proofErr w:type="gramEnd"/>
    </w:p>
    <w:p w:rsidR="00D71F5C" w:rsidRPr="007650A6" w:rsidRDefault="002175BE" w:rsidP="00737D7D">
      <w:pPr>
        <w:rPr>
          <w:rFonts w:cs="Arial"/>
          <w:color w:val="000000" w:themeColor="text1"/>
          <w:lang w:val="sr-Cyrl-RS"/>
        </w:rPr>
      </w:pPr>
      <w:r w:rsidRPr="007650A6">
        <w:rPr>
          <w:rFonts w:cs="Arial"/>
          <w:b/>
          <w:color w:val="000000" w:themeColor="text1"/>
          <w:lang w:val="sr-Cyrl-RS"/>
        </w:rPr>
        <w:t>Рок извршења услуга</w:t>
      </w:r>
      <w:r w:rsidR="00881B99" w:rsidRPr="007650A6">
        <w:rPr>
          <w:rFonts w:cs="Arial"/>
          <w:b/>
          <w:color w:val="000000" w:themeColor="text1"/>
          <w:lang w:val="sr-Cyrl-RS"/>
        </w:rPr>
        <w:t xml:space="preserve"> </w:t>
      </w:r>
      <w:r w:rsidR="008C37DC">
        <w:rPr>
          <w:rFonts w:cs="Arial"/>
          <w:color w:val="000000" w:themeColor="text1"/>
          <w:lang w:val="sr-Cyrl-RS"/>
        </w:rPr>
        <w:t>је</w:t>
      </w:r>
      <w:r w:rsidRPr="007650A6">
        <w:rPr>
          <w:rFonts w:cs="Arial"/>
          <w:color w:val="000000" w:themeColor="text1"/>
          <w:lang w:val="sr-Cyrl-RS"/>
        </w:rPr>
        <w:t xml:space="preserve"> </w:t>
      </w:r>
      <w:r w:rsidR="00C247E1">
        <w:rPr>
          <w:rFonts w:cs="Arial"/>
          <w:lang w:val="sr-Cyrl-RS"/>
        </w:rPr>
        <w:t>30 дана</w:t>
      </w:r>
      <w:r w:rsidR="00E6527B" w:rsidRPr="009C2E3E">
        <w:rPr>
          <w:rFonts w:cs="Arial"/>
          <w:lang w:val="sr-Cyrl-RS"/>
        </w:rPr>
        <w:t xml:space="preserve"> од </w:t>
      </w:r>
      <w:r w:rsidR="00EF6636">
        <w:rPr>
          <w:rFonts w:cs="Arial"/>
          <w:color w:val="000000" w:themeColor="text1"/>
          <w:lang w:val="sr-Cyrl-RS"/>
        </w:rPr>
        <w:t>дана ступања уговора на снагу.</w:t>
      </w:r>
    </w:p>
    <w:p w:rsidR="0042674B" w:rsidRPr="006813AA" w:rsidRDefault="00C0092E" w:rsidP="006813AA">
      <w:pPr>
        <w:spacing w:before="0"/>
        <w:jc w:val="left"/>
        <w:rPr>
          <w:rFonts w:cs="Arial"/>
          <w:b/>
          <w:bCs/>
          <w:iCs/>
          <w:color w:val="000000" w:themeColor="text1"/>
          <w:lang w:val="sr-Cyrl-CS"/>
        </w:rPr>
      </w:pPr>
      <w:r w:rsidRPr="007650A6">
        <w:rPr>
          <w:rFonts w:cs="Arial"/>
          <w:b/>
          <w:lang w:val="sr-Cyrl-RS"/>
        </w:rPr>
        <w:t>Место извшења услуге је</w:t>
      </w:r>
      <w:r w:rsidRPr="007650A6">
        <w:rPr>
          <w:rFonts w:cs="Arial"/>
          <w:b/>
          <w:bCs/>
          <w:iCs/>
          <w:color w:val="000000" w:themeColor="text1"/>
          <w:lang w:val="sr-Cyrl-CS"/>
        </w:rPr>
        <w:t xml:space="preserve"> </w:t>
      </w:r>
      <w:r w:rsidR="00C247E1">
        <w:rPr>
          <w:rFonts w:cs="Arial"/>
          <w:b/>
          <w:bCs/>
          <w:iCs/>
          <w:color w:val="000000" w:themeColor="text1"/>
          <w:lang w:val="sr-Cyrl-CS"/>
        </w:rPr>
        <w:t>просторије Пружаоца услуге</w:t>
      </w:r>
      <w:r w:rsidR="002116EE">
        <w:rPr>
          <w:rFonts w:cs="Arial"/>
          <w:b/>
          <w:bCs/>
          <w:iCs/>
          <w:color w:val="000000" w:themeColor="text1"/>
          <w:lang w:val="sr-Cyrl-CS"/>
        </w:rPr>
        <w:t>.</w:t>
      </w:r>
    </w:p>
    <w:p w:rsidR="00EE58A8" w:rsidRPr="007650A6" w:rsidRDefault="00EE58A8"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proofErr w:type="gramStart"/>
      <w:r w:rsidRPr="007650A6">
        <w:rPr>
          <w:rFonts w:cs="Arial"/>
          <w:b/>
        </w:rPr>
        <w:t>Члан 1</w:t>
      </w:r>
      <w:r w:rsidR="00E6527B">
        <w:rPr>
          <w:rFonts w:cs="Arial"/>
          <w:b/>
          <w:lang w:val="sr-Cyrl-RS"/>
        </w:rPr>
        <w:t>3</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Извршиоци су ангажована лица од стране Пружаоца услуге.</w:t>
      </w:r>
      <w:proofErr w:type="gramEnd"/>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proofErr w:type="gramStart"/>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roofErr w:type="gramEnd"/>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w:t>
      </w:r>
      <w:proofErr w:type="gramStart"/>
      <w:r w:rsidRPr="007650A6">
        <w:rPr>
          <w:rFonts w:cs="Arial"/>
        </w:rPr>
        <w:t>,  као</w:t>
      </w:r>
      <w:proofErr w:type="gramEnd"/>
      <w:r w:rsidRPr="007650A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proofErr w:type="gramStart"/>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7650A6" w:rsidRDefault="00EE793E" w:rsidP="00586A59">
      <w:pPr>
        <w:pStyle w:val="KDParagraf"/>
        <w:spacing w:before="0"/>
        <w:jc w:val="center"/>
        <w:rPr>
          <w:rFonts w:cs="Arial"/>
        </w:rPr>
      </w:pPr>
      <w:proofErr w:type="gramStart"/>
      <w:r w:rsidRPr="007650A6">
        <w:rPr>
          <w:rFonts w:cs="Arial"/>
          <w:b/>
        </w:rPr>
        <w:t>Члан 1</w:t>
      </w:r>
      <w:r w:rsidR="00E6527B">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E6527B">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7650A6">
        <w:rPr>
          <w:rFonts w:cs="Arial"/>
          <w:color w:val="000000" w:themeColor="text1"/>
        </w:rPr>
        <w:t>лицима .</w:t>
      </w:r>
      <w:proofErr w:type="gramEnd"/>
      <w:r w:rsidRPr="007650A6">
        <w:rPr>
          <w:rFonts w:cs="Arial"/>
          <w:color w:val="000000" w:themeColor="text1"/>
        </w:rPr>
        <w:t xml:space="preserve"> </w:t>
      </w:r>
    </w:p>
    <w:p w:rsidR="00C0092E" w:rsidRPr="00327441" w:rsidRDefault="00EE793E" w:rsidP="00EE793E">
      <w:pPr>
        <w:pStyle w:val="KDParagraf"/>
        <w:spacing w:before="0"/>
        <w:rPr>
          <w:rFonts w:cs="Arial"/>
          <w:color w:val="000000" w:themeColor="text1"/>
          <w:lang w:val="sr-Cyrl-RS"/>
        </w:rPr>
      </w:pPr>
      <w:proofErr w:type="gramStart"/>
      <w:r w:rsidRPr="007650A6">
        <w:rPr>
          <w:rFonts w:cs="Arial"/>
          <w:color w:val="000000" w:themeColor="text1"/>
        </w:rPr>
        <w:t>Осигурања из става 1.</w:t>
      </w:r>
      <w:proofErr w:type="gramEnd"/>
      <w:r w:rsidRPr="007650A6">
        <w:rPr>
          <w:rFonts w:cs="Arial"/>
          <w:color w:val="000000" w:themeColor="text1"/>
        </w:rPr>
        <w:t xml:space="preserve"> </w:t>
      </w:r>
      <w:proofErr w:type="gramStart"/>
      <w:r w:rsidRPr="007650A6">
        <w:rPr>
          <w:rFonts w:cs="Arial"/>
          <w:color w:val="000000" w:themeColor="text1"/>
        </w:rPr>
        <w:t>овог</w:t>
      </w:r>
      <w:proofErr w:type="gramEnd"/>
      <w:r w:rsidRPr="007650A6">
        <w:rPr>
          <w:rFonts w:cs="Arial"/>
          <w:color w:val="000000" w:themeColor="text1"/>
        </w:rPr>
        <w:t xml:space="preserve">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DA5931" w:rsidRDefault="00DA5931"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E6527B">
        <w:rPr>
          <w:rFonts w:cs="Arial"/>
          <w:b/>
          <w:lang w:val="sr-Cyrl-RS"/>
        </w:rPr>
        <w:t>6</w:t>
      </w:r>
      <w:r w:rsidRPr="007650A6">
        <w:rPr>
          <w:rFonts w:cs="Arial"/>
        </w:rPr>
        <w:t>.</w:t>
      </w:r>
      <w:proofErr w:type="gramEnd"/>
    </w:p>
    <w:p w:rsidR="008621CD" w:rsidRPr="006813AA"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w:t>
      </w:r>
      <w:r w:rsidR="00E6527B">
        <w:rPr>
          <w:rFonts w:eastAsia="Calibri" w:cs="Arial"/>
          <w:lang w:val="sr-Cyrl-RS"/>
        </w:rPr>
        <w:t xml:space="preserve"> страна</w:t>
      </w:r>
      <w:r>
        <w:rPr>
          <w:rFonts w:eastAsia="Calibri" w:cs="Arial"/>
          <w:lang w:val="sr-Cyrl-RS"/>
        </w:rPr>
        <w:t>.</w:t>
      </w:r>
    </w:p>
    <w:p w:rsidR="008621CD" w:rsidRPr="007650A6" w:rsidRDefault="008621CD" w:rsidP="00EE793E">
      <w:pPr>
        <w:pStyle w:val="KDParagraf"/>
        <w:spacing w:before="0"/>
        <w:rPr>
          <w:rFonts w:cs="Arial"/>
          <w:sz w:val="10"/>
          <w:szCs w:val="10"/>
        </w:rPr>
      </w:pPr>
    </w:p>
    <w:p w:rsidR="00EE793E" w:rsidRPr="007650A6" w:rsidRDefault="0097203F" w:rsidP="00586A59">
      <w:pPr>
        <w:pStyle w:val="KDParagraf"/>
        <w:spacing w:before="0"/>
        <w:jc w:val="center"/>
        <w:rPr>
          <w:rFonts w:cs="Arial"/>
        </w:rPr>
      </w:pPr>
      <w:proofErr w:type="gramStart"/>
      <w:r w:rsidRPr="007650A6">
        <w:rPr>
          <w:rFonts w:cs="Arial"/>
          <w:b/>
        </w:rPr>
        <w:t>Члан 1</w:t>
      </w:r>
      <w:r w:rsidR="00E6527B">
        <w:rPr>
          <w:rFonts w:cs="Arial"/>
          <w:b/>
          <w:lang w:val="sr-Cyrl-RS"/>
        </w:rPr>
        <w:t>7</w:t>
      </w:r>
      <w:r w:rsidR="00EE793E" w:rsidRPr="007650A6">
        <w:rPr>
          <w:rFonts w:cs="Arial"/>
        </w:rPr>
        <w:t>.</w:t>
      </w:r>
      <w:proofErr w:type="gramEnd"/>
    </w:p>
    <w:p w:rsidR="00EE793E" w:rsidRPr="00737D7D" w:rsidRDefault="00EE793E" w:rsidP="00EE793E">
      <w:pPr>
        <w:pStyle w:val="KDParagraf"/>
        <w:spacing w:before="0"/>
        <w:rPr>
          <w:rFonts w:cs="Arial"/>
          <w:color w:val="000000" w:themeColor="text1"/>
          <w:lang w:val="sr-Cyrl-RS"/>
        </w:rPr>
      </w:pPr>
      <w:r w:rsidRPr="007650A6">
        <w:rPr>
          <w:rFonts w:cs="Arial"/>
          <w:color w:val="000000" w:themeColor="text1"/>
        </w:rPr>
        <w:t xml:space="preserve">Овај Уговор се </w:t>
      </w:r>
      <w:r w:rsidR="0097203F" w:rsidRPr="007650A6">
        <w:rPr>
          <w:rFonts w:cs="Arial"/>
          <w:color w:val="000000" w:themeColor="text1"/>
        </w:rPr>
        <w:t>закључује за период од</w:t>
      </w:r>
      <w:r w:rsidR="00366B15">
        <w:rPr>
          <w:rFonts w:cs="Arial"/>
          <w:color w:val="000000" w:themeColor="text1"/>
          <w:lang w:val="sr-Cyrl-RS"/>
        </w:rPr>
        <w:t xml:space="preserve"> </w:t>
      </w:r>
      <w:r w:rsidR="00EF6636">
        <w:rPr>
          <w:rFonts w:cs="Arial"/>
          <w:color w:val="000000" w:themeColor="text1"/>
          <w:lang w:val="sr-Cyrl-RS"/>
        </w:rPr>
        <w:t>4</w:t>
      </w:r>
      <w:r w:rsidR="008621CD" w:rsidRPr="007650A6">
        <w:rPr>
          <w:rFonts w:cs="Arial"/>
          <w:color w:val="000000" w:themeColor="text1"/>
        </w:rPr>
        <w:t>5 (словима</w:t>
      </w:r>
      <w:proofErr w:type="gramStart"/>
      <w:r w:rsidR="008621CD" w:rsidRPr="007650A6">
        <w:rPr>
          <w:rFonts w:cs="Arial"/>
          <w:color w:val="000000" w:themeColor="text1"/>
        </w:rPr>
        <w:t>:</w:t>
      </w:r>
      <w:r w:rsidR="00EF6636">
        <w:rPr>
          <w:rFonts w:cs="Arial"/>
          <w:color w:val="000000" w:themeColor="text1"/>
          <w:lang w:val="sr-Cyrl-RS"/>
        </w:rPr>
        <w:t>четрдесетпет</w:t>
      </w:r>
      <w:proofErr w:type="gramEnd"/>
      <w:r w:rsidR="0097203F" w:rsidRPr="007650A6">
        <w:rPr>
          <w:rFonts w:cs="Arial"/>
          <w:color w:val="000000" w:themeColor="text1"/>
        </w:rPr>
        <w:t xml:space="preserve">) </w:t>
      </w:r>
      <w:r w:rsidR="00EF6636">
        <w:rPr>
          <w:rFonts w:cs="Arial"/>
          <w:color w:val="000000" w:themeColor="text1"/>
          <w:lang w:val="sr-Cyrl-RS"/>
        </w:rPr>
        <w:t>дана од дана ступања уговора на снагу</w:t>
      </w:r>
      <w:r w:rsidR="0097203F" w:rsidRPr="007650A6">
        <w:rPr>
          <w:rFonts w:cs="Arial"/>
          <w:color w:val="000000" w:themeColor="text1"/>
        </w:rPr>
        <w:t xml:space="preserve"> </w:t>
      </w:r>
      <w:r w:rsidR="00A27CB4" w:rsidRPr="007650A6">
        <w:rPr>
          <w:rFonts w:cs="Arial"/>
          <w:color w:val="000000" w:themeColor="text1"/>
        </w:rPr>
        <w:t xml:space="preserve">односно до </w:t>
      </w:r>
      <w:r w:rsidRPr="007650A6">
        <w:rPr>
          <w:rFonts w:cs="Arial"/>
          <w:color w:val="000000" w:themeColor="text1"/>
        </w:rPr>
        <w:t xml:space="preserve"> </w:t>
      </w:r>
      <w:r w:rsidR="00C0092E" w:rsidRPr="007650A6">
        <w:rPr>
          <w:rFonts w:cs="Arial"/>
          <w:color w:val="000000" w:themeColor="text1"/>
          <w:lang w:val="sr-Cyrl-RS"/>
        </w:rPr>
        <w:t>извршења уговорене услуге</w:t>
      </w:r>
      <w:r w:rsidRPr="007650A6">
        <w:rPr>
          <w:rFonts w:cs="Arial"/>
          <w:color w:val="000000" w:themeColor="text1"/>
        </w:rPr>
        <w:t xml:space="preserve"> овог Уговора.</w:t>
      </w:r>
    </w:p>
    <w:p w:rsidR="006813AA" w:rsidRPr="006813AA" w:rsidRDefault="00737D7D" w:rsidP="006813AA">
      <w:pPr>
        <w:tabs>
          <w:tab w:val="left" w:pos="567"/>
        </w:tabs>
        <w:spacing w:before="0"/>
        <w:rPr>
          <w:rFonts w:cs="Arial"/>
          <w:color w:val="000000" w:themeColor="text1"/>
          <w:lang w:val="sr-Cyrl-RS"/>
        </w:rPr>
      </w:pPr>
      <w:r w:rsidRPr="00737D7D">
        <w:rPr>
          <w:rFonts w:cs="Arial"/>
          <w:color w:val="000000" w:themeColor="text1"/>
        </w:rPr>
        <w:t xml:space="preserve">Обавезе </w:t>
      </w:r>
      <w:proofErr w:type="gramStart"/>
      <w:r w:rsidRPr="00737D7D">
        <w:rPr>
          <w:rFonts w:cs="Arial"/>
          <w:color w:val="000000" w:themeColor="text1"/>
        </w:rPr>
        <w:t>по  овом</w:t>
      </w:r>
      <w:proofErr w:type="gramEnd"/>
      <w:r w:rsidRPr="00737D7D">
        <w:rPr>
          <w:rFonts w:cs="Arial"/>
          <w:color w:val="000000" w:themeColor="text1"/>
        </w:rPr>
        <w:t xml:space="preserve">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006813AA">
        <w:rPr>
          <w:rFonts w:cs="Arial"/>
          <w:color w:val="000000" w:themeColor="text1"/>
        </w:rPr>
        <w:t>ће се плаћати уговорене обавезе</w:t>
      </w:r>
      <w:r w:rsidR="006813AA">
        <w:rPr>
          <w:rFonts w:cs="Arial"/>
          <w:color w:val="000000" w:themeColor="text1"/>
          <w:lang w:val="sr-Cyrl-RS"/>
        </w:rPr>
        <w:t>.</w:t>
      </w: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1</w:t>
      </w:r>
      <w:r w:rsidR="00E6527B">
        <w:rPr>
          <w:rFonts w:cs="Arial"/>
          <w:b/>
          <w:lang w:val="sr-Cyrl-RS"/>
        </w:rPr>
        <w:t>8</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Овај Уговор и његови </w:t>
      </w:r>
      <w:proofErr w:type="gramStart"/>
      <w:r w:rsidRPr="007650A6">
        <w:rPr>
          <w:rFonts w:cs="Arial"/>
        </w:rPr>
        <w:t xml:space="preserve">Прилози  </w:t>
      </w:r>
      <w:r w:rsidRPr="00BB344E">
        <w:rPr>
          <w:rFonts w:cs="Arial"/>
        </w:rPr>
        <w:t>из</w:t>
      </w:r>
      <w:proofErr w:type="gramEnd"/>
      <w:r w:rsidRPr="00BB344E">
        <w:rPr>
          <w:rFonts w:cs="Arial"/>
        </w:rPr>
        <w:t xml:space="preserve"> члан</w:t>
      </w:r>
      <w:r w:rsidR="001D1131" w:rsidRPr="00BB344E">
        <w:rPr>
          <w:rFonts w:cs="Arial"/>
        </w:rPr>
        <w:t xml:space="preserve">а </w:t>
      </w:r>
      <w:r w:rsidR="00557377" w:rsidRPr="00BB344E">
        <w:rPr>
          <w:rFonts w:cs="Arial"/>
          <w:lang w:val="sr-Cyrl-RS"/>
        </w:rPr>
        <w:t>3</w:t>
      </w:r>
      <w:r w:rsidR="00E6527B">
        <w:rPr>
          <w:rFonts w:cs="Arial"/>
          <w:lang w:val="sr-Cyrl-RS"/>
        </w:rPr>
        <w:t>0</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proofErr w:type="gramStart"/>
      <w:r w:rsidRPr="007650A6">
        <w:rPr>
          <w:rFonts w:cs="Arial"/>
        </w:rPr>
        <w:lastRenderedPageBreak/>
        <w:t>На овај Уговор примењују се закони Републике Србије.</w:t>
      </w:r>
      <w:proofErr w:type="gramEnd"/>
    </w:p>
    <w:p w:rsidR="00EE793E" w:rsidRPr="007650A6" w:rsidRDefault="00EE793E" w:rsidP="00EE793E">
      <w:pPr>
        <w:pStyle w:val="KDParagraf"/>
        <w:spacing w:before="0"/>
        <w:rPr>
          <w:rFonts w:cs="Arial"/>
        </w:rPr>
      </w:pPr>
      <w:proofErr w:type="gramStart"/>
      <w:r w:rsidRPr="007650A6">
        <w:rPr>
          <w:rFonts w:cs="Arial"/>
        </w:rPr>
        <w:t>У случају спора меродавно право је право Републике Србије, а поступак се води на српском језику.</w:t>
      </w:r>
      <w:proofErr w:type="gramEnd"/>
      <w:r w:rsidRPr="007650A6">
        <w:rPr>
          <w:rFonts w:cs="Arial"/>
        </w:rPr>
        <w:t xml:space="preserve"> </w:t>
      </w:r>
    </w:p>
    <w:p w:rsidR="00B37F05" w:rsidRPr="007650A6" w:rsidRDefault="00B37F0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ОВЛАШЋЕНИ ПРЕДСТАВНИЦИ ЗА ПРАЋЕЊЕ УГОВОРА</w:t>
      </w: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E6527B">
        <w:rPr>
          <w:rFonts w:cs="Arial"/>
          <w:b/>
          <w:lang w:val="sr-Cyrl-RS"/>
        </w:rPr>
        <w:t>19</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Овлашћени представници за праћење реализације Услуге из члана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Уговора су: </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Корисника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 xml:space="preserve">Овлашћења и дужности овлашћених </w:t>
      </w:r>
      <w:proofErr w:type="gramStart"/>
      <w:r w:rsidRPr="007650A6">
        <w:rPr>
          <w:rFonts w:cs="Arial"/>
        </w:rPr>
        <w:t>представника  за</w:t>
      </w:r>
      <w:proofErr w:type="gramEnd"/>
      <w:r w:rsidRPr="007650A6">
        <w:rPr>
          <w:rFonts w:cs="Arial"/>
        </w:rPr>
        <w:t xml:space="preserve">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примају</w:t>
      </w:r>
      <w:proofErr w:type="gramEnd"/>
      <w:r w:rsidRPr="007650A6">
        <w:rPr>
          <w:rFonts w:cs="Arial"/>
        </w:rPr>
        <w:t xml:space="preserve">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исти</w:t>
      </w:r>
      <w:proofErr w:type="gramEnd"/>
      <w:r w:rsidRPr="007650A6">
        <w:rPr>
          <w:rFonts w:cs="Arial"/>
        </w:rPr>
        <w:t xml:space="preserve">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proofErr w:type="gramStart"/>
      <w:r w:rsidRPr="007650A6">
        <w:rPr>
          <w:rFonts w:cs="Arial"/>
          <w:lang w:val="sr-Cyrl-RS"/>
        </w:rPr>
        <w:t>д</w:t>
      </w:r>
      <w:r w:rsidR="00FD5422" w:rsidRPr="007650A6">
        <w:rPr>
          <w:rFonts w:cs="Arial"/>
        </w:rPr>
        <w:t>а</w:t>
      </w:r>
      <w:proofErr w:type="gramEnd"/>
      <w:r w:rsidR="00FD5422" w:rsidRPr="007650A6">
        <w:rPr>
          <w:rFonts w:cs="Arial"/>
        </w:rPr>
        <w:t xml:space="preserve">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благовремено</w:t>
      </w:r>
      <w:proofErr w:type="gramEnd"/>
      <w:r w:rsidRPr="007650A6">
        <w:rPr>
          <w:rFonts w:cs="Arial"/>
        </w:rPr>
        <w:t xml:space="preserve"> приме Коначан извештај  о извршеној услузи и изјасне се поводом истог у писменој форми;</w:t>
      </w:r>
    </w:p>
    <w:p w:rsidR="00191572" w:rsidRPr="006813AA" w:rsidRDefault="00EE793E" w:rsidP="00EE793E">
      <w:pPr>
        <w:pStyle w:val="KDParagraf"/>
        <w:spacing w:before="0"/>
        <w:rPr>
          <w:rFonts w:cs="Arial"/>
          <w:lang w:val="sr-Cyrl-RS"/>
        </w:rPr>
      </w:pPr>
      <w:r w:rsidRPr="007650A6">
        <w:rPr>
          <w:rFonts w:cs="Arial"/>
        </w:rPr>
        <w:t>-</w:t>
      </w:r>
      <w:r w:rsidRPr="007650A6">
        <w:rPr>
          <w:rFonts w:cs="Arial"/>
        </w:rPr>
        <w:tab/>
      </w:r>
      <w:proofErr w:type="gramStart"/>
      <w:r w:rsidRPr="007650A6">
        <w:rPr>
          <w:rFonts w:cs="Arial"/>
        </w:rPr>
        <w:t>извршавају</w:t>
      </w:r>
      <w:proofErr w:type="gramEnd"/>
      <w:r w:rsidRPr="007650A6">
        <w:rPr>
          <w:rFonts w:cs="Arial"/>
        </w:rPr>
        <w:t xml:space="preserve"> и друге дужности везане за реализацију предмета овог Уговора, по потреби.</w:t>
      </w: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proofErr w:type="gramStart"/>
      <w:r w:rsidRPr="007650A6">
        <w:rPr>
          <w:rFonts w:cs="Arial"/>
          <w:b/>
        </w:rPr>
        <w:t>Члан 2</w:t>
      </w:r>
      <w:r w:rsidR="00E6527B">
        <w:rPr>
          <w:rFonts w:cs="Arial"/>
          <w:b/>
          <w:lang w:val="sr-Cyrl-RS"/>
        </w:rPr>
        <w:t>0</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proofErr w:type="gramStart"/>
      <w:r w:rsidR="00BF0590" w:rsidRPr="007650A6">
        <w:rPr>
          <w:rFonts w:cs="Arial"/>
        </w:rPr>
        <w:t>:</w:t>
      </w:r>
      <w:r w:rsidR="00BF0590" w:rsidRPr="007650A6">
        <w:rPr>
          <w:rFonts w:cs="Arial"/>
          <w:lang w:val="sr-Cyrl-RS"/>
        </w:rPr>
        <w:t>пет</w:t>
      </w:r>
      <w:proofErr w:type="gramEnd"/>
      <w:r w:rsidRPr="007650A6">
        <w:rPr>
          <w:rFonts w:cs="Arial"/>
        </w:rPr>
        <w:t>) дана.</w:t>
      </w:r>
    </w:p>
    <w:p w:rsidR="00EE793E" w:rsidRPr="007650A6" w:rsidRDefault="00EE793E" w:rsidP="00EE793E">
      <w:pPr>
        <w:pStyle w:val="KDParagraf"/>
        <w:spacing w:before="0"/>
        <w:rPr>
          <w:rFonts w:cs="Arial"/>
        </w:rPr>
      </w:pPr>
      <w:r w:rsidRPr="007650A6">
        <w:rPr>
          <w:rFonts w:cs="Arial"/>
        </w:rPr>
        <w:t xml:space="preserve">Пружалац </w:t>
      </w:r>
      <w:proofErr w:type="gramStart"/>
      <w:r w:rsidRPr="007650A6">
        <w:rPr>
          <w:rFonts w:cs="Arial"/>
        </w:rPr>
        <w:t>услуге  се</w:t>
      </w:r>
      <w:proofErr w:type="gramEnd"/>
      <w:r w:rsidRPr="007650A6">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366B15" w:rsidRDefault="00366B15" w:rsidP="00C0092E">
      <w:pPr>
        <w:tabs>
          <w:tab w:val="left" w:pos="567"/>
        </w:tabs>
        <w:spacing w:before="0"/>
        <w:rPr>
          <w:rFonts w:cs="Arial"/>
          <w:b/>
          <w:lang w:val="sr-Cyrl-RS"/>
        </w:rPr>
      </w:pPr>
    </w:p>
    <w:p w:rsidR="00C0092E" w:rsidRPr="00BB344E" w:rsidRDefault="00C0092E" w:rsidP="00C0092E">
      <w:pPr>
        <w:tabs>
          <w:tab w:val="left" w:pos="567"/>
        </w:tabs>
        <w:spacing w:before="0"/>
        <w:rPr>
          <w:rFonts w:cs="Arial"/>
          <w:b/>
          <w:lang w:val="sr-Cyrl-RS"/>
        </w:rPr>
      </w:pPr>
      <w:r w:rsidRPr="007650A6">
        <w:rPr>
          <w:rFonts w:cs="Arial"/>
          <w:b/>
        </w:rPr>
        <w:t>ГАРАНТНИ РОК</w:t>
      </w:r>
      <w:r w:rsidR="00BB344E">
        <w:rPr>
          <w:rFonts w:cs="Arial"/>
          <w:b/>
          <w:lang w:val="sr-Cyrl-RS"/>
        </w:rPr>
        <w:t xml:space="preserve"> </w:t>
      </w:r>
    </w:p>
    <w:p w:rsidR="00C0092E" w:rsidRPr="007650A6" w:rsidRDefault="00C0092E" w:rsidP="00C0092E">
      <w:pPr>
        <w:tabs>
          <w:tab w:val="left" w:pos="567"/>
        </w:tabs>
        <w:spacing w:before="0"/>
        <w:jc w:val="center"/>
        <w:rPr>
          <w:rFonts w:cs="Arial"/>
        </w:rPr>
      </w:pPr>
      <w:proofErr w:type="gramStart"/>
      <w:r w:rsidRPr="007650A6">
        <w:rPr>
          <w:rFonts w:cs="Arial"/>
          <w:b/>
        </w:rPr>
        <w:t>Члан 2</w:t>
      </w:r>
      <w:r w:rsidR="00E6527B">
        <w:rPr>
          <w:rFonts w:cs="Arial"/>
          <w:b/>
          <w:lang w:val="sr-Cyrl-RS"/>
        </w:rPr>
        <w:t>1</w:t>
      </w:r>
      <w:r w:rsidRPr="007650A6">
        <w:rPr>
          <w:rFonts w:cs="Arial"/>
        </w:rPr>
        <w:t>.</w:t>
      </w:r>
      <w:proofErr w:type="gramEnd"/>
    </w:p>
    <w:p w:rsidR="00C0092E" w:rsidRPr="007650A6" w:rsidRDefault="00C0092E" w:rsidP="00C0092E">
      <w:pPr>
        <w:tabs>
          <w:tab w:val="left" w:pos="567"/>
        </w:tabs>
        <w:spacing w:before="0"/>
        <w:rPr>
          <w:rFonts w:cs="Arial"/>
        </w:rPr>
      </w:pPr>
      <w:r w:rsidRPr="00BB344E">
        <w:rPr>
          <w:rFonts w:cs="Arial"/>
        </w:rPr>
        <w:t xml:space="preserve">Гарантни </w:t>
      </w:r>
      <w:proofErr w:type="gramStart"/>
      <w:r w:rsidRPr="00BB344E">
        <w:rPr>
          <w:rFonts w:cs="Arial"/>
        </w:rPr>
        <w:t xml:space="preserve">рок </w:t>
      </w:r>
      <w:r w:rsidR="004C2A65" w:rsidRPr="00BB344E">
        <w:rPr>
          <w:rFonts w:cs="Arial"/>
          <w:lang w:val="sr-Cyrl-RS"/>
        </w:rPr>
        <w:t xml:space="preserve"> за</w:t>
      </w:r>
      <w:proofErr w:type="gramEnd"/>
      <w:r w:rsidR="004C2A65" w:rsidRPr="00BB344E">
        <w:rPr>
          <w:rFonts w:cs="Arial"/>
          <w:lang w:val="sr-Cyrl-RS"/>
        </w:rPr>
        <w:t xml:space="preserve"> ову врсту услуге је</w:t>
      </w:r>
      <w:r w:rsidR="009F331B">
        <w:rPr>
          <w:rFonts w:cs="Arial"/>
        </w:rPr>
        <w:t xml:space="preserve"> ___ (словима:____) месец</w:t>
      </w:r>
      <w:r w:rsidR="009F331B">
        <w:rPr>
          <w:rFonts w:cs="Arial"/>
          <w:lang w:val="sr-Cyrl-RS"/>
        </w:rPr>
        <w:t>и</w:t>
      </w:r>
      <w:r w:rsidR="004C2A65" w:rsidRPr="00BB344E">
        <w:rPr>
          <w:rFonts w:cs="Arial"/>
          <w:lang w:val="sr-Cyrl-RS"/>
        </w:rPr>
        <w:t xml:space="preserve"> од дана извршења,</w:t>
      </w:r>
      <w:r w:rsidRPr="00BB344E">
        <w:rPr>
          <w:rFonts w:cs="Arial"/>
        </w:rPr>
        <w:t xml:space="preserve"> сачињавања, потписивања и верификовања Записника о квалитативном и квалитативном и квантитативном пријему услуга (без примедби) из члана 2</w:t>
      </w:r>
      <w:r w:rsidR="00E6527B">
        <w:rPr>
          <w:rFonts w:cs="Arial"/>
          <w:lang w:val="sr-Cyrl-RS"/>
        </w:rPr>
        <w:t>0</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w:t>
      </w:r>
    </w:p>
    <w:p w:rsidR="00C0092E" w:rsidRPr="007650A6" w:rsidRDefault="00C0092E" w:rsidP="00C0092E">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Pr>
          <w:rFonts w:cs="Arial"/>
          <w:lang w:val="sr-Cyrl-RS"/>
        </w:rPr>
        <w:t>5</w:t>
      </w:r>
      <w:r w:rsidRPr="007650A6">
        <w:rPr>
          <w:rFonts w:cs="Arial"/>
        </w:rPr>
        <w:t xml:space="preserve"> (словима</w:t>
      </w:r>
      <w:proofErr w:type="gramStart"/>
      <w:r w:rsidRPr="007650A6">
        <w:rPr>
          <w:rFonts w:cs="Arial"/>
        </w:rPr>
        <w:t>:</w:t>
      </w:r>
      <w:r w:rsidR="00886376">
        <w:rPr>
          <w:rFonts w:cs="Arial"/>
          <w:lang w:val="sr-Cyrl-RS"/>
        </w:rPr>
        <w:t>пет</w:t>
      </w:r>
      <w:proofErr w:type="gramEnd"/>
      <w:r w:rsidRPr="007650A6">
        <w:rPr>
          <w:rFonts w:cs="Arial"/>
        </w:rPr>
        <w:t xml:space="preserve">) дана по утврђивању недостатка. </w:t>
      </w:r>
    </w:p>
    <w:p w:rsidR="00C247E1" w:rsidRDefault="00C0092E" w:rsidP="006813AA">
      <w:pPr>
        <w:tabs>
          <w:tab w:val="left" w:pos="567"/>
        </w:tabs>
        <w:spacing w:before="0"/>
        <w:rPr>
          <w:rFonts w:cs="Arial"/>
          <w:color w:val="00B0F0"/>
          <w:lang w:val="sr-Cyrl-RS"/>
        </w:rPr>
      </w:pPr>
      <w:r w:rsidRPr="007650A6">
        <w:rPr>
          <w:rFonts w:cs="Arial"/>
        </w:rPr>
        <w:t xml:space="preserve">Пружалац услуге се обавезује да најкасније у року од </w:t>
      </w:r>
      <w:r w:rsidR="00886376">
        <w:rPr>
          <w:rFonts w:cs="Arial"/>
          <w:lang w:val="sr-Cyrl-RS"/>
        </w:rPr>
        <w:t>10</w:t>
      </w:r>
      <w:r w:rsidRPr="007650A6">
        <w:rPr>
          <w:rFonts w:cs="Arial"/>
        </w:rPr>
        <w:t xml:space="preserve"> (словима</w:t>
      </w:r>
      <w:proofErr w:type="gramStart"/>
      <w:r w:rsidRPr="007650A6">
        <w:rPr>
          <w:rFonts w:cs="Arial"/>
        </w:rPr>
        <w:t>:</w:t>
      </w:r>
      <w:r w:rsidR="00886376">
        <w:rPr>
          <w:rFonts w:cs="Arial"/>
          <w:lang w:val="sr-Cyrl-RS"/>
        </w:rPr>
        <w:t>десет</w:t>
      </w:r>
      <w:proofErr w:type="gramEnd"/>
      <w:r w:rsidRPr="007650A6">
        <w:rPr>
          <w:rFonts w:cs="Arial"/>
        </w:rPr>
        <w:t>) дана од дана пријема рекламације отклони утврђене недостатке о свом трошку</w:t>
      </w:r>
      <w:r w:rsidRPr="007650A6">
        <w:rPr>
          <w:rFonts w:cs="Arial"/>
          <w:color w:val="00B0F0"/>
        </w:rPr>
        <w:t>.</w:t>
      </w:r>
    </w:p>
    <w:p w:rsidR="006813AA" w:rsidRPr="006813AA" w:rsidRDefault="006813AA" w:rsidP="006813AA">
      <w:pPr>
        <w:tabs>
          <w:tab w:val="left" w:pos="567"/>
        </w:tabs>
        <w:spacing w:before="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proofErr w:type="gramStart"/>
      <w:r w:rsidRPr="007650A6">
        <w:rPr>
          <w:rFonts w:cs="Arial"/>
          <w:b/>
        </w:rPr>
        <w:t>Члан 2</w:t>
      </w:r>
      <w:r w:rsidR="00E6527B">
        <w:rPr>
          <w:rFonts w:cs="Arial"/>
          <w:b/>
          <w:lang w:val="sr-Cyrl-RS"/>
        </w:rPr>
        <w:t>2</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7650A6">
        <w:rPr>
          <w:rFonts w:cs="Arial"/>
          <w:color w:val="000000" w:themeColor="text1"/>
        </w:rPr>
        <w:lastRenderedPageBreak/>
        <w:t>страна обавештена, у року од најдуже 3 (словима</w:t>
      </w:r>
      <w:proofErr w:type="gramStart"/>
      <w:r w:rsidRPr="007650A6">
        <w:rPr>
          <w:rFonts w:cs="Arial"/>
          <w:color w:val="000000" w:themeColor="text1"/>
        </w:rPr>
        <w:t>:три</w:t>
      </w:r>
      <w:proofErr w:type="gramEnd"/>
      <w:r w:rsidRPr="007650A6">
        <w:rPr>
          <w:rFonts w:cs="Arial"/>
          <w:color w:val="000000" w:themeColor="text1"/>
        </w:rPr>
        <w:t>) радна дана о наступању више силе.</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6527B" w:rsidRDefault="00E6527B" w:rsidP="00EE793E">
      <w:pPr>
        <w:pStyle w:val="KDParagraf"/>
        <w:spacing w:before="0"/>
        <w:rPr>
          <w:rFonts w:cs="Arial"/>
          <w:b/>
          <w:sz w:val="10"/>
          <w:szCs w:val="10"/>
          <w:lang w:val="sr-Cyrl-RS"/>
        </w:rPr>
      </w:pPr>
    </w:p>
    <w:p w:rsidR="00E6527B" w:rsidRPr="007650A6" w:rsidRDefault="00E652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proofErr w:type="gramStart"/>
      <w:r w:rsidRPr="007650A6">
        <w:rPr>
          <w:rFonts w:cs="Arial"/>
          <w:b/>
        </w:rPr>
        <w:t>Члан 2</w:t>
      </w:r>
      <w:r w:rsidR="00E6527B">
        <w:rPr>
          <w:rFonts w:cs="Arial"/>
          <w:b/>
          <w:lang w:val="sr-Cyrl-RS"/>
        </w:rPr>
        <w:t>3</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7650A6" w:rsidRDefault="00EE793E" w:rsidP="00EE793E">
      <w:pPr>
        <w:pStyle w:val="KDParagraf"/>
        <w:spacing w:before="0"/>
        <w:rPr>
          <w:rFonts w:cs="Arial"/>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650A6" w:rsidRDefault="00EE793E" w:rsidP="00EE793E">
      <w:pPr>
        <w:pStyle w:val="KDParagraf"/>
        <w:spacing w:before="0"/>
        <w:rPr>
          <w:rFonts w:cs="Arial"/>
        </w:rPr>
      </w:pPr>
      <w:proofErr w:type="gramStart"/>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roofErr w:type="gramEnd"/>
    </w:p>
    <w:p w:rsidR="009F331B" w:rsidRDefault="009F331B"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E6527B">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за сваки започети дан кашњења, у максималном износу од 10%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proofErr w:type="gramStart"/>
      <w:r w:rsidRPr="007650A6">
        <w:rPr>
          <w:rFonts w:cs="Arial"/>
        </w:rPr>
        <w:t>Уколико Корисник услуге услед кашњења из ст.1.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E6527B">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650A6" w:rsidRDefault="00EE793E" w:rsidP="00EE793E">
      <w:pPr>
        <w:pStyle w:val="KDParagraf"/>
        <w:spacing w:before="0"/>
        <w:rPr>
          <w:rFonts w:cs="Arial"/>
        </w:rPr>
      </w:pPr>
      <w:proofErr w:type="gramStart"/>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w:t>
      </w:r>
      <w:proofErr w:type="gramEnd"/>
      <w:r w:rsidRPr="007650A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6527B" w:rsidRDefault="00E6527B"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proofErr w:type="gramStart"/>
      <w:r w:rsidRPr="007650A6">
        <w:rPr>
          <w:rFonts w:cs="Arial"/>
          <w:b/>
        </w:rPr>
        <w:t>Члан 2</w:t>
      </w:r>
      <w:r w:rsidR="00E6527B">
        <w:rPr>
          <w:rFonts w:cs="Arial"/>
          <w:b/>
          <w:lang w:val="sr-Cyrl-RS"/>
        </w:rPr>
        <w:t>6</w:t>
      </w:r>
      <w:r w:rsidR="00EE793E"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E6527B">
        <w:rPr>
          <w:rFonts w:cs="Arial"/>
          <w:b/>
          <w:lang w:val="sr-Cyrl-RS"/>
        </w:rPr>
        <w:t>7</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Уговорне страна током трајања овог </w:t>
      </w:r>
      <w:proofErr w:type="gramStart"/>
      <w:r w:rsidRPr="007650A6">
        <w:rPr>
          <w:rFonts w:cs="Arial"/>
        </w:rPr>
        <w:t>Уговора  због</w:t>
      </w:r>
      <w:proofErr w:type="gramEnd"/>
      <w:r w:rsidRPr="007650A6">
        <w:rPr>
          <w:rFonts w:cs="Arial"/>
        </w:rPr>
        <w:t xml:space="preserve"> промењених околности ближе одређених у члану 115. </w:t>
      </w:r>
      <w:proofErr w:type="gramStart"/>
      <w:r w:rsidRPr="007650A6">
        <w:rPr>
          <w:rFonts w:cs="Arial"/>
        </w:rPr>
        <w:t>Закона, могу у писменој форми путем Анекса извршити измене и допуне овог Уговора.</w:t>
      </w:r>
      <w:proofErr w:type="gramEnd"/>
      <w:r w:rsidRPr="007650A6">
        <w:rPr>
          <w:rFonts w:cs="Arial"/>
        </w:rPr>
        <w:t xml:space="preserve"> </w:t>
      </w: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E6527B">
        <w:rPr>
          <w:rFonts w:cs="Arial"/>
          <w:b/>
          <w:lang w:val="sr-Cyrl-RS"/>
        </w:rPr>
        <w:t>8</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roofErr w:type="gramEnd"/>
    </w:p>
    <w:p w:rsidR="00EE793E" w:rsidRPr="007650A6" w:rsidRDefault="00EE793E" w:rsidP="00B17826">
      <w:pPr>
        <w:pStyle w:val="KDParagraf"/>
        <w:spacing w:before="0"/>
        <w:jc w:val="center"/>
        <w:rPr>
          <w:rFonts w:cs="Arial"/>
          <w:lang w:val="sr-Cyrl-RS"/>
        </w:rPr>
      </w:pPr>
      <w:proofErr w:type="gramStart"/>
      <w:r w:rsidRPr="007650A6">
        <w:rPr>
          <w:rFonts w:cs="Arial"/>
          <w:b/>
        </w:rPr>
        <w:t xml:space="preserve">Члан </w:t>
      </w:r>
      <w:r w:rsidR="00E6527B">
        <w:rPr>
          <w:rFonts w:cs="Arial"/>
          <w:b/>
          <w:lang w:val="sr-Cyrl-RS"/>
        </w:rPr>
        <w:t>29</w:t>
      </w:r>
      <w:r w:rsidRPr="007650A6">
        <w:rPr>
          <w:rFonts w:cs="Arial"/>
        </w:rPr>
        <w:t>.</w:t>
      </w:r>
      <w:proofErr w:type="gramEnd"/>
    </w:p>
    <w:p w:rsidR="008F0950" w:rsidRPr="007650A6" w:rsidRDefault="00EE793E" w:rsidP="00EE793E">
      <w:pPr>
        <w:pStyle w:val="KDParagraf"/>
        <w:spacing w:before="0"/>
        <w:rPr>
          <w:rFonts w:cs="Arial"/>
          <w:lang w:val="sr-Cyrl-RS"/>
        </w:rPr>
      </w:pPr>
      <w:proofErr w:type="gramStart"/>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7650A6" w:rsidRDefault="00EE793E" w:rsidP="00B17826">
      <w:pPr>
        <w:pStyle w:val="KDParagraf"/>
        <w:spacing w:before="0"/>
        <w:jc w:val="center"/>
        <w:rPr>
          <w:rFonts w:cs="Arial"/>
        </w:rPr>
      </w:pPr>
      <w:proofErr w:type="gramStart"/>
      <w:r w:rsidRPr="009F331B">
        <w:rPr>
          <w:rFonts w:cs="Arial"/>
          <w:b/>
        </w:rPr>
        <w:t xml:space="preserve">Члан </w:t>
      </w:r>
      <w:r w:rsidR="00C862E8" w:rsidRPr="009F331B">
        <w:rPr>
          <w:rFonts w:cs="Arial"/>
          <w:b/>
          <w:lang w:val="sr-Cyrl-RS"/>
        </w:rPr>
        <w:t>3</w:t>
      </w:r>
      <w:r w:rsidR="00E6527B">
        <w:rPr>
          <w:rFonts w:cs="Arial"/>
          <w:b/>
          <w:lang w:val="sr-Cyrl-RS"/>
        </w:rPr>
        <w:t>0</w:t>
      </w:r>
      <w:r w:rsidRPr="009F331B">
        <w:rPr>
          <w:rFonts w:cs="Arial"/>
        </w:rPr>
        <w:t>.</w:t>
      </w:r>
      <w:proofErr w:type="gramEnd"/>
    </w:p>
    <w:p w:rsidR="00EE793E" w:rsidRPr="007650A6" w:rsidRDefault="00EE793E" w:rsidP="00EE793E">
      <w:pPr>
        <w:pStyle w:val="KDParagraf"/>
        <w:spacing w:before="0"/>
        <w:rPr>
          <w:rFonts w:cs="Arial"/>
        </w:rPr>
      </w:pPr>
      <w:r w:rsidRPr="007650A6">
        <w:rPr>
          <w:rFonts w:cs="Arial"/>
        </w:rPr>
        <w:t>Саставни део овог Уговора чине: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 xml:space="preserve">1 </w:t>
      </w:r>
      <w:r w:rsidRPr="00737D7D">
        <w:rPr>
          <w:rFonts w:cs="Arial"/>
        </w:rPr>
        <w:t>Понуда;</w:t>
      </w:r>
      <w:r w:rsidRPr="00737D7D">
        <w:rPr>
          <w:rFonts w:cs="Arial"/>
        </w:rPr>
        <w:tab/>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2</w:t>
      </w:r>
      <w:r w:rsidRPr="00737D7D">
        <w:rPr>
          <w:rFonts w:cs="Arial"/>
        </w:rPr>
        <w:tab/>
      </w:r>
      <w:r w:rsidRPr="00737D7D">
        <w:rPr>
          <w:rFonts w:cs="Arial"/>
          <w:lang w:val="sr-Cyrl-RS"/>
        </w:rPr>
        <w:t xml:space="preserve"> Техничка спецификација (Технички опис набавке</w:t>
      </w:r>
      <w:r w:rsidRPr="00737D7D">
        <w:rPr>
          <w:rFonts w:cs="Arial"/>
        </w:rPr>
        <w:t>;</w:t>
      </w:r>
      <w:r w:rsidRPr="00737D7D">
        <w:rPr>
          <w:rFonts w:cs="Arial"/>
          <w:lang w:val="sr-Cyrl-RS"/>
        </w:rPr>
        <w:t xml:space="preserve"> Ценовник </w:t>
      </w:r>
      <w:proofErr w:type="gramStart"/>
      <w:r w:rsidRPr="00737D7D">
        <w:rPr>
          <w:rFonts w:cs="Arial"/>
          <w:lang w:val="sr-Cyrl-RS"/>
        </w:rPr>
        <w:t>Набавке;</w:t>
      </w:r>
      <w:proofErr w:type="gramEnd"/>
      <w:r w:rsidRPr="00737D7D">
        <w:rPr>
          <w:rFonts w:cs="Arial"/>
          <w:lang w:val="sr-Cyrl-RS"/>
        </w:rPr>
        <w:t>)</w:t>
      </w:r>
    </w:p>
    <w:p w:rsidR="00737D7D" w:rsidRPr="00737D7D" w:rsidRDefault="00737D7D" w:rsidP="00737D7D">
      <w:pPr>
        <w:tabs>
          <w:tab w:val="left" w:pos="567"/>
        </w:tabs>
        <w:spacing w:before="0"/>
        <w:rPr>
          <w:rFonts w:cs="Arial"/>
          <w:lang w:val="sr-Cyrl-RS"/>
        </w:rPr>
      </w:pPr>
      <w:r w:rsidRPr="00737D7D">
        <w:rPr>
          <w:rFonts w:cs="Arial"/>
          <w:lang w:val="sr-Cyrl-RS"/>
        </w:rPr>
        <w:t>Прилог број 3 Структура цене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4</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B37F05" w:rsidRPr="006813AA" w:rsidRDefault="00737D7D" w:rsidP="006813AA">
      <w:pPr>
        <w:tabs>
          <w:tab w:val="left" w:pos="567"/>
        </w:tabs>
        <w:spacing w:before="0"/>
        <w:rPr>
          <w:rFonts w:cs="Arial"/>
          <w:lang w:val="sr-Cyrl-RS"/>
        </w:rPr>
      </w:pPr>
      <w:r w:rsidRPr="00737D7D">
        <w:rPr>
          <w:rFonts w:cs="Arial"/>
        </w:rPr>
        <w:t xml:space="preserve">Прилог број </w:t>
      </w:r>
      <w:r w:rsidRPr="00737D7D">
        <w:rPr>
          <w:rFonts w:cs="Arial"/>
          <w:lang w:val="sr-Cyrl-RS"/>
        </w:rPr>
        <w:t>5</w:t>
      </w:r>
      <w:r w:rsidRPr="00737D7D">
        <w:rPr>
          <w:rFonts w:cs="Arial"/>
        </w:rPr>
        <w:t xml:space="preserve"> Споразум о заједничком извршењу услуге</w:t>
      </w:r>
    </w:p>
    <w:p w:rsidR="00B37F05" w:rsidRPr="007650A6" w:rsidRDefault="00EE793E" w:rsidP="006813AA">
      <w:pPr>
        <w:pStyle w:val="KDParagraf"/>
        <w:spacing w:before="0"/>
        <w:jc w:val="center"/>
        <w:rPr>
          <w:rFonts w:cs="Arial"/>
          <w:lang w:val="sr-Cyrl-RS"/>
        </w:rPr>
      </w:pPr>
      <w:proofErr w:type="gramStart"/>
      <w:r w:rsidRPr="009F331B">
        <w:rPr>
          <w:rFonts w:cs="Arial"/>
          <w:b/>
        </w:rPr>
        <w:t>Члан 3</w:t>
      </w:r>
      <w:r w:rsidR="00E6527B">
        <w:rPr>
          <w:rFonts w:cs="Arial"/>
          <w:b/>
          <w:lang w:val="sr-Cyrl-RS"/>
        </w:rPr>
        <w:t>1</w:t>
      </w:r>
      <w:r w:rsidRPr="009F331B">
        <w:rPr>
          <w:rFonts w:cs="Arial"/>
        </w:rPr>
        <w:t>.</w:t>
      </w:r>
      <w:proofErr w:type="gramEnd"/>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B17826" w:rsidRPr="007650A6" w:rsidRDefault="00906791" w:rsidP="00B17826">
      <w:pPr>
        <w:pStyle w:val="KDParagraf"/>
        <w:spacing w:before="0"/>
        <w:rPr>
          <w:rFonts w:cs="Arial"/>
          <w:b/>
        </w:rPr>
      </w:pPr>
      <w:r w:rsidRPr="007650A6">
        <w:rPr>
          <w:rFonts w:cs="Arial"/>
          <w:b/>
        </w:rPr>
        <w:t xml:space="preserve">         </w:t>
      </w:r>
      <w:r w:rsidR="00B17826" w:rsidRPr="007650A6">
        <w:rPr>
          <w:rFonts w:cs="Arial"/>
          <w:b/>
        </w:rPr>
        <w:t xml:space="preserve">       КОРИСНИК </w:t>
      </w:r>
      <w:r w:rsidR="002D6F0B" w:rsidRPr="007650A6">
        <w:rPr>
          <w:rFonts w:cs="Arial"/>
          <w:b/>
        </w:rPr>
        <w:t>УСЛУГА</w:t>
      </w:r>
      <w:r w:rsidR="00B17826" w:rsidRPr="007650A6">
        <w:rPr>
          <w:rFonts w:cs="Arial"/>
          <w:b/>
        </w:rPr>
        <w:t xml:space="preserve">                                           </w:t>
      </w:r>
      <w:r w:rsidR="002D6F0B" w:rsidRPr="007650A6">
        <w:rPr>
          <w:rFonts w:cs="Arial"/>
          <w:b/>
        </w:rPr>
        <w:t xml:space="preserve">       </w:t>
      </w:r>
      <w:r w:rsidR="00B17826" w:rsidRPr="007650A6">
        <w:rPr>
          <w:rFonts w:cs="Arial"/>
          <w:b/>
        </w:rPr>
        <w:t>ПРУЖАЛАЦ</w:t>
      </w:r>
      <w:r w:rsidR="002D6F0B" w:rsidRPr="007650A6">
        <w:rPr>
          <w:rFonts w:cs="Arial"/>
          <w:b/>
        </w:rPr>
        <w:t xml:space="preserve"> УСЛУГА</w:t>
      </w:r>
    </w:p>
    <w:p w:rsidR="00B17826" w:rsidRPr="00845D04" w:rsidRDefault="00B17826" w:rsidP="00845D04">
      <w:pPr>
        <w:spacing w:before="0"/>
        <w:rPr>
          <w:rFonts w:cs="Arial"/>
          <w:b/>
          <w:lang w:val="sr-Cyrl-RS"/>
        </w:rPr>
      </w:pPr>
      <w:r w:rsidRPr="007650A6">
        <w:rPr>
          <w:rFonts w:cs="Arial"/>
          <w:b/>
        </w:rPr>
        <w:t xml:space="preserve">ЈП „Електропривреда Србије“Београд                                                </w:t>
      </w:r>
      <w:r w:rsidRPr="007650A6">
        <w:rPr>
          <w:rFonts w:cs="Arial"/>
          <w:b/>
          <w:color w:val="FF0000"/>
        </w:rPr>
        <w:t>Назив</w:t>
      </w:r>
    </w:p>
    <w:p w:rsidR="00B17826" w:rsidRPr="007650A6" w:rsidRDefault="00B17826" w:rsidP="00B17826">
      <w:pPr>
        <w:pStyle w:val="KDParagraf"/>
        <w:spacing w:before="0"/>
        <w:rPr>
          <w:rFonts w:cs="Arial"/>
        </w:rPr>
      </w:pPr>
      <w:r w:rsidRPr="007650A6">
        <w:rPr>
          <w:rFonts w:cs="Arial"/>
        </w:rPr>
        <w:t>___________________________________                             ________________________</w:t>
      </w:r>
    </w:p>
    <w:p w:rsidR="00B17826" w:rsidRPr="007650A6" w:rsidRDefault="00B17826" w:rsidP="00B17826">
      <w:pPr>
        <w:pStyle w:val="KDParagraf"/>
        <w:spacing w:before="0"/>
        <w:rPr>
          <w:rFonts w:cs="Arial"/>
          <w:b/>
        </w:rPr>
      </w:pPr>
      <w:r w:rsidRPr="007650A6">
        <w:rPr>
          <w:rFonts w:cs="Arial"/>
        </w:rPr>
        <w:t xml:space="preserve">                                                                              </w:t>
      </w:r>
      <w:proofErr w:type="gramStart"/>
      <w:r w:rsidRPr="007650A6">
        <w:rPr>
          <w:rFonts w:cs="Arial"/>
          <w:b/>
        </w:rPr>
        <w:t>М.П.</w:t>
      </w:r>
      <w:proofErr w:type="gramEnd"/>
    </w:p>
    <w:p w:rsidR="007E7445" w:rsidRPr="007650A6" w:rsidRDefault="00B17826" w:rsidP="0092140D">
      <w:pPr>
        <w:spacing w:before="0"/>
        <w:rPr>
          <w:rFonts w:cs="Arial"/>
          <w:lang w:val="sr-Cyrl-RS"/>
        </w:rPr>
      </w:pPr>
      <w:r w:rsidRPr="007650A6">
        <w:rPr>
          <w:rFonts w:cs="Arial"/>
        </w:rPr>
        <w:t>Финансијски директор ТЕНТ,</w:t>
      </w:r>
      <w:r w:rsidRPr="007650A6">
        <w:rPr>
          <w:rFonts w:cs="Arial"/>
          <w:color w:val="00B0F0"/>
        </w:rPr>
        <w:t xml:space="preserve">                  </w:t>
      </w:r>
      <w:r w:rsidRPr="007650A6">
        <w:rPr>
          <w:rFonts w:cs="Arial"/>
          <w:color w:val="FF0000"/>
        </w:rPr>
        <w:t>име и презиме</w:t>
      </w:r>
      <w:proofErr w:type="gramStart"/>
      <w:r w:rsidRPr="007650A6">
        <w:rPr>
          <w:rFonts w:cs="Arial"/>
          <w:color w:val="FF0000"/>
        </w:rPr>
        <w:t>,функција</w:t>
      </w:r>
      <w:proofErr w:type="gramEnd"/>
      <w:r w:rsidRPr="007650A6">
        <w:rPr>
          <w:rFonts w:cs="Arial"/>
        </w:rPr>
        <w:t xml:space="preserve">                                            Милорад Лазић, дипл.екон.   </w:t>
      </w:r>
    </w:p>
    <w:p w:rsidR="005243CB" w:rsidRPr="007650A6" w:rsidRDefault="005243CB" w:rsidP="005243CB">
      <w:pPr>
        <w:tabs>
          <w:tab w:val="left" w:pos="567"/>
        </w:tabs>
        <w:spacing w:before="0"/>
        <w:rPr>
          <w:rFonts w:cs="Arial"/>
          <w:b/>
        </w:rPr>
      </w:pPr>
      <w:r w:rsidRPr="007650A6">
        <w:rPr>
          <w:rFonts w:cs="Arial"/>
          <w:b/>
        </w:rPr>
        <w:t>НАПОМЕНА:</w:t>
      </w:r>
    </w:p>
    <w:p w:rsidR="008F0950" w:rsidRPr="00845D04" w:rsidRDefault="005243CB" w:rsidP="005243CB">
      <w:pPr>
        <w:spacing w:before="0"/>
        <w:rPr>
          <w:rFonts w:cs="Arial"/>
          <w:b/>
          <w:lang w:val="sr-Cyrl-RS"/>
        </w:rPr>
      </w:pPr>
      <w:proofErr w:type="gramStart"/>
      <w:r w:rsidRPr="007650A6">
        <w:rPr>
          <w:rFonts w:cs="Arial"/>
          <w:b/>
        </w:rPr>
        <w:t>НАКОН ИЗБОРА НАЈПОВ</w:t>
      </w:r>
      <w:r w:rsidRPr="007650A6">
        <w:rPr>
          <w:rFonts w:cs="Arial"/>
          <w:b/>
          <w:lang w:val="sr-Cyrl-RS"/>
        </w:rPr>
        <w:t>О</w:t>
      </w:r>
      <w:r w:rsidRPr="007650A6">
        <w:rPr>
          <w:rFonts w:cs="Arial"/>
          <w:b/>
        </w:rPr>
        <w:t>ЉНИЈЕ ПОНУДЕ, СВЕ ОПЦИОНЕ ФОРМУЛAЦИЈЕ ОВОГ МОДЕЛА УГОВOРА ЋЕ СЕ ПРИЛАГОД</w:t>
      </w:r>
      <w:r w:rsidRPr="007650A6">
        <w:rPr>
          <w:rFonts w:cs="Arial"/>
          <w:b/>
          <w:lang w:val="sr-Cyrl-RS"/>
        </w:rPr>
        <w:t>И</w:t>
      </w:r>
      <w:r w:rsidRPr="007650A6">
        <w:rPr>
          <w:rFonts w:cs="Arial"/>
          <w:b/>
        </w:rPr>
        <w:t>ТИ КОНКРЕТНО ИЗАБР</w:t>
      </w:r>
      <w:r w:rsidRPr="007650A6">
        <w:rPr>
          <w:rFonts w:cs="Arial"/>
          <w:b/>
          <w:lang w:val="sr-Cyrl-RS"/>
        </w:rPr>
        <w:t>А</w:t>
      </w:r>
      <w:r w:rsidRPr="007650A6">
        <w:rPr>
          <w:rFonts w:cs="Arial"/>
          <w:b/>
        </w:rPr>
        <w:t>НОЈ ПОНУДИ.</w:t>
      </w:r>
      <w:proofErr w:type="gramEnd"/>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737D7D">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0F27D4">
      <w:pPr>
        <w:numPr>
          <w:ilvl w:val="0"/>
          <w:numId w:val="27"/>
        </w:numPr>
        <w:spacing w:before="0" w:after="80" w:line="216" w:lineRule="auto"/>
        <w:rPr>
          <w:rFonts w:cs="Arial"/>
          <w:lang w:val="sr-Cyrl-CS"/>
        </w:rPr>
      </w:pPr>
      <w:r w:rsidRPr="007650A6">
        <w:rPr>
          <w:rFonts w:cs="Arial"/>
          <w:lang w:val="ru-RU"/>
        </w:rPr>
        <w:lastRenderedPageBreak/>
        <w:t>Забрањено је избегавање примене и/или ометање спровођења мера БЗР</w:t>
      </w:r>
    </w:p>
    <w:p w:rsidR="007D07C5" w:rsidRPr="007650A6" w:rsidRDefault="007D07C5" w:rsidP="000F27D4">
      <w:pPr>
        <w:numPr>
          <w:ilvl w:val="0"/>
          <w:numId w:val="27"/>
        </w:numPr>
        <w:spacing w:before="0" w:after="80" w:line="216" w:lineRule="auto"/>
        <w:rPr>
          <w:rFonts w:cs="Arial"/>
          <w:lang w:val="sr-Cyrl-CS"/>
        </w:rPr>
      </w:pPr>
      <w:r w:rsidRPr="007650A6">
        <w:rPr>
          <w:rFonts w:cs="Arial"/>
          <w:lang w:val="ru-RU"/>
        </w:rPr>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w:t>
      </w:r>
      <w:r w:rsidRPr="007650A6">
        <w:rPr>
          <w:rFonts w:cs="Arial"/>
          <w:lang w:val="ru-RU"/>
        </w:rPr>
        <w:lastRenderedPageBreak/>
        <w:t xml:space="preserve">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0F27D4">
      <w:pPr>
        <w:numPr>
          <w:ilvl w:val="0"/>
          <w:numId w:val="27"/>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0F27D4">
      <w:pPr>
        <w:numPr>
          <w:ilvl w:val="0"/>
          <w:numId w:val="27"/>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0F27D4">
      <w:pPr>
        <w:numPr>
          <w:ilvl w:val="0"/>
          <w:numId w:val="27"/>
        </w:numPr>
        <w:spacing w:before="0" w:line="216" w:lineRule="auto"/>
        <w:rPr>
          <w:rFonts w:cs="Arial"/>
          <w:lang w:val="ru-RU"/>
        </w:rPr>
      </w:pPr>
      <w:r w:rsidRPr="007650A6">
        <w:rPr>
          <w:rFonts w:cs="Arial"/>
          <w:lang w:val="ru-RU"/>
        </w:rPr>
        <w:lastRenderedPageBreak/>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0F27D4">
      <w:pPr>
        <w:numPr>
          <w:ilvl w:val="0"/>
          <w:numId w:val="27"/>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lastRenderedPageBreak/>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0F27D4">
      <w:pPr>
        <w:numPr>
          <w:ilvl w:val="0"/>
          <w:numId w:val="27"/>
        </w:numPr>
        <w:spacing w:before="0" w:line="216" w:lineRule="auto"/>
        <w:rPr>
          <w:rFonts w:cs="Arial"/>
          <w:lang w:val="ru-RU"/>
        </w:rPr>
      </w:pPr>
      <w:r w:rsidRPr="007650A6">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0F27D4">
      <w:pPr>
        <w:numPr>
          <w:ilvl w:val="0"/>
          <w:numId w:val="28"/>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0F27D4">
      <w:pPr>
        <w:numPr>
          <w:ilvl w:val="0"/>
          <w:numId w:val="28"/>
        </w:numPr>
        <w:spacing w:before="0" w:line="216" w:lineRule="auto"/>
        <w:rPr>
          <w:rFonts w:cs="Arial"/>
          <w:lang w:val="ru-RU"/>
        </w:rPr>
      </w:pPr>
      <w:r w:rsidRPr="007650A6">
        <w:rPr>
          <w:rFonts w:cs="Arial"/>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0F27D4">
      <w:pPr>
        <w:numPr>
          <w:ilvl w:val="0"/>
          <w:numId w:val="28"/>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0F27D4">
      <w:pPr>
        <w:numPr>
          <w:ilvl w:val="0"/>
          <w:numId w:val="28"/>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8643A">
      <w:pPr>
        <w:spacing w:before="0" w:line="21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lastRenderedPageBreak/>
        <w:t>надзорни орган,</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Правила саобраћаја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0F27D4">
      <w:pPr>
        <w:numPr>
          <w:ilvl w:val="1"/>
          <w:numId w:val="29"/>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0F27D4">
      <w:pPr>
        <w:numPr>
          <w:ilvl w:val="1"/>
          <w:numId w:val="29"/>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B8A" w:rsidRDefault="00997B8A">
      <w:r>
        <w:separator/>
      </w:r>
    </w:p>
    <w:p w:rsidR="00997B8A" w:rsidRDefault="00997B8A"/>
  </w:endnote>
  <w:endnote w:type="continuationSeparator" w:id="0">
    <w:p w:rsidR="00997B8A" w:rsidRDefault="00997B8A">
      <w:r>
        <w:continuationSeparator/>
      </w:r>
    </w:p>
    <w:p w:rsidR="00997B8A" w:rsidRDefault="00997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DB" w:rsidRDefault="00AA21D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21DB" w:rsidRDefault="00AA21DB" w:rsidP="00841BE7">
    <w:pPr>
      <w:pStyle w:val="Footer"/>
      <w:ind w:right="360"/>
    </w:pPr>
  </w:p>
  <w:p w:rsidR="00AA21DB" w:rsidRDefault="00AA21D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DB" w:rsidRPr="00EC5BB4" w:rsidRDefault="00AA21D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16AFA">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16AFA">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DB" w:rsidRPr="00EC5BB4" w:rsidRDefault="00AA21D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16AFA">
      <w:rPr>
        <w:rStyle w:val="PageNumber"/>
        <w:rFonts w:cs="Arial"/>
        <w:b/>
        <w:noProof/>
        <w:szCs w:val="24"/>
      </w:rPr>
      <w:t>37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16AFA">
      <w:rPr>
        <w:rStyle w:val="PageNumber"/>
        <w:rFonts w:cs="Arial"/>
        <w:b/>
        <w:noProof/>
        <w:szCs w:val="24"/>
      </w:rPr>
      <w:t>37</w:t>
    </w:r>
    <w:r w:rsidRPr="00EC5BB4">
      <w:rPr>
        <w:rStyle w:val="PageNumber"/>
        <w:rFonts w:cs="Arial"/>
        <w:b/>
        <w:szCs w:val="24"/>
      </w:rPr>
      <w:fldChar w:fldCharType="end"/>
    </w:r>
  </w:p>
  <w:p w:rsidR="00AA21DB" w:rsidRDefault="00AA21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B8A" w:rsidRDefault="00997B8A">
      <w:r>
        <w:separator/>
      </w:r>
    </w:p>
    <w:p w:rsidR="00997B8A" w:rsidRDefault="00997B8A"/>
  </w:footnote>
  <w:footnote w:type="continuationSeparator" w:id="0">
    <w:p w:rsidR="00997B8A" w:rsidRDefault="00997B8A">
      <w:r>
        <w:continuationSeparator/>
      </w:r>
    </w:p>
    <w:p w:rsidR="00997B8A" w:rsidRDefault="00997B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DB" w:rsidRDefault="00AA21DB" w:rsidP="004276AD">
    <w:pPr>
      <w:pStyle w:val="Header"/>
      <w:rPr>
        <w:sz w:val="20"/>
      </w:rPr>
    </w:pPr>
  </w:p>
  <w:p w:rsidR="00AA21DB" w:rsidRPr="00F01878" w:rsidRDefault="00AA21DB" w:rsidP="00FD225C">
    <w:pPr>
      <w:pStyle w:val="Header"/>
      <w:rPr>
        <w:szCs w:val="24"/>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AA21DB" w:rsidRPr="007650A6" w:rsidRDefault="00AA21DB" w:rsidP="002C7038">
    <w:pPr>
      <w:jc w:val="center"/>
      <w:rPr>
        <w:rFonts w:cs="Arial"/>
        <w:b/>
        <w:lang w:val="sr-Cyrl-RS"/>
      </w:rPr>
    </w:pPr>
    <w:r>
      <w:rPr>
        <w:szCs w:val="24"/>
      </w:rPr>
      <w:t xml:space="preserve"> </w:t>
    </w:r>
    <w:r>
      <w:rPr>
        <w:szCs w:val="24"/>
        <w:lang w:val="sr-Cyrl-RS"/>
      </w:rPr>
      <w:t xml:space="preserve">                                                                       ЈН </w:t>
    </w:r>
    <w:r w:rsidRPr="00F01878">
      <w:rPr>
        <w:szCs w:val="24"/>
      </w:rPr>
      <w:t xml:space="preserve">бр. </w:t>
    </w:r>
    <w:r>
      <w:rPr>
        <w:rFonts w:cs="Arial"/>
        <w:b/>
        <w:lang w:val="sr-Cyrl-RS"/>
      </w:rPr>
      <w:t>178/2017-3000/0690/2017</w:t>
    </w:r>
  </w:p>
  <w:p w:rsidR="00AA21DB" w:rsidRPr="00E47C2E" w:rsidRDefault="00AA21DB" w:rsidP="00FD225C">
    <w:pPr>
      <w:jc w:val="center"/>
      <w:rPr>
        <w:rFonts w:cs="Arial"/>
      </w:rPr>
    </w:pPr>
  </w:p>
  <w:p w:rsidR="00AA21DB" w:rsidRPr="004276AD" w:rsidRDefault="00AA21D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DB" w:rsidRDefault="00AA21DB" w:rsidP="004276AD">
    <w:pPr>
      <w:pStyle w:val="Header"/>
    </w:pPr>
  </w:p>
  <w:p w:rsidR="00AA21DB" w:rsidRPr="00F01878" w:rsidRDefault="00AA21DB" w:rsidP="0022389B">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AA21DB" w:rsidRPr="00E47C2E" w:rsidRDefault="00AA21DB" w:rsidP="0022389B">
    <w:pPr>
      <w:jc w:val="center"/>
      <w:rPr>
        <w:rFonts w:cs="Arial"/>
      </w:rPr>
    </w:pPr>
    <w:r>
      <w:rPr>
        <w:szCs w:val="24"/>
      </w:rPr>
      <w:t xml:space="preserve"> </w:t>
    </w:r>
    <w:r>
      <w:rPr>
        <w:szCs w:val="24"/>
        <w:lang w:val="sr-Cyrl-RS"/>
      </w:rPr>
      <w:t xml:space="preserve">                                                                                  ЈН </w:t>
    </w:r>
    <w:r w:rsidRPr="00F01878">
      <w:rPr>
        <w:szCs w:val="24"/>
      </w:rPr>
      <w:t xml:space="preserve">бр. </w:t>
    </w:r>
    <w:r>
      <w:rPr>
        <w:szCs w:val="24"/>
        <w:lang w:val="sr-Cyrl-RS"/>
      </w:rPr>
      <w:t>178</w:t>
    </w:r>
    <w:r>
      <w:rPr>
        <w:rFonts w:cs="Arial"/>
        <w:b/>
        <w:lang w:val="sr-Cyrl-CS"/>
      </w:rPr>
      <w:t>/2017-3000/0690/2017</w:t>
    </w:r>
  </w:p>
  <w:p w:rsidR="00AA21DB" w:rsidRPr="00210557" w:rsidRDefault="00AA21DB" w:rsidP="002238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E437F1"/>
    <w:multiLevelType w:val="hybridMultilevel"/>
    <w:tmpl w:val="E452B0B8"/>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DAE7CA4"/>
    <w:multiLevelType w:val="hybridMultilevel"/>
    <w:tmpl w:val="C218B3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EF3A31"/>
    <w:multiLevelType w:val="hybridMultilevel"/>
    <w:tmpl w:val="1FAA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0485848"/>
    <w:multiLevelType w:val="hybridMultilevel"/>
    <w:tmpl w:val="201E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8AB1E77"/>
    <w:multiLevelType w:val="hybridMultilevel"/>
    <w:tmpl w:val="8A542204"/>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5F8238B4"/>
    <w:multiLevelType w:val="hybridMultilevel"/>
    <w:tmpl w:val="FBFE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4"/>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71"/>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3"/>
  </w:num>
  <w:num w:numId="12">
    <w:abstractNumId w:val="68"/>
  </w:num>
  <w:num w:numId="13">
    <w:abstractNumId w:val="60"/>
  </w:num>
  <w:num w:numId="14">
    <w:abstractNumId w:val="57"/>
  </w:num>
  <w:num w:numId="15">
    <w:abstractNumId w:val="69"/>
  </w:num>
  <w:num w:numId="16">
    <w:abstractNumId w:val="64"/>
  </w:num>
  <w:num w:numId="17">
    <w:abstractNumId w:val="87"/>
  </w:num>
  <w:num w:numId="18">
    <w:abstractNumId w:val="79"/>
  </w:num>
  <w:num w:numId="19">
    <w:abstractNumId w:val="89"/>
  </w:num>
  <w:num w:numId="20">
    <w:abstractNumId w:val="67"/>
  </w:num>
  <w:num w:numId="2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0"/>
  </w:num>
  <w:num w:numId="31">
    <w:abstractNumId w:val="66"/>
  </w:num>
  <w:num w:numId="32">
    <w:abstractNumId w:val="85"/>
  </w:num>
  <w:num w:numId="33">
    <w:abstractNumId w:val="77"/>
  </w:num>
  <w:num w:numId="34">
    <w:abstractNumId w:val="49"/>
  </w:num>
  <w:num w:numId="35">
    <w:abstractNumId w:val="86"/>
  </w:num>
  <w:num w:numId="36">
    <w:abstractNumId w:val="51"/>
  </w:num>
  <w:num w:numId="37">
    <w:abstractNumId w:val="7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7A"/>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3F2"/>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A9D"/>
    <w:rsid w:val="00075F5B"/>
    <w:rsid w:val="0007605E"/>
    <w:rsid w:val="0007608E"/>
    <w:rsid w:val="000760C0"/>
    <w:rsid w:val="000765D5"/>
    <w:rsid w:val="000767A4"/>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7D4"/>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1B"/>
    <w:rsid w:val="00113968"/>
    <w:rsid w:val="001139E5"/>
    <w:rsid w:val="00113B67"/>
    <w:rsid w:val="00113B84"/>
    <w:rsid w:val="001146A1"/>
    <w:rsid w:val="001146B5"/>
    <w:rsid w:val="001147C3"/>
    <w:rsid w:val="001148D5"/>
    <w:rsid w:val="00115226"/>
    <w:rsid w:val="001161CF"/>
    <w:rsid w:val="001162D0"/>
    <w:rsid w:val="00116570"/>
    <w:rsid w:val="001168C1"/>
    <w:rsid w:val="00116AFA"/>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8C8"/>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9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6F"/>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B99"/>
    <w:rsid w:val="001F5EFA"/>
    <w:rsid w:val="001F62BF"/>
    <w:rsid w:val="001F68D8"/>
    <w:rsid w:val="001F74B2"/>
    <w:rsid w:val="001F74B4"/>
    <w:rsid w:val="001F776A"/>
    <w:rsid w:val="001F7A08"/>
    <w:rsid w:val="00200244"/>
    <w:rsid w:val="00200349"/>
    <w:rsid w:val="002008DA"/>
    <w:rsid w:val="002009BF"/>
    <w:rsid w:val="00200BFC"/>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89B"/>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9C"/>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1F65"/>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E99"/>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D60"/>
    <w:rsid w:val="00293D8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38"/>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80D"/>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0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0"/>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8A"/>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9C6"/>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702"/>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BEE"/>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75A"/>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A37"/>
    <w:rsid w:val="00592C7D"/>
    <w:rsid w:val="00593106"/>
    <w:rsid w:val="0059310C"/>
    <w:rsid w:val="00593148"/>
    <w:rsid w:val="005933F4"/>
    <w:rsid w:val="00593434"/>
    <w:rsid w:val="00593EB1"/>
    <w:rsid w:val="00594D1F"/>
    <w:rsid w:val="00594F71"/>
    <w:rsid w:val="00595000"/>
    <w:rsid w:val="0059533D"/>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5E1C"/>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4CE8"/>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AA"/>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9"/>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269"/>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0E"/>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02D"/>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D48"/>
    <w:rsid w:val="007C2E37"/>
    <w:rsid w:val="007C31E0"/>
    <w:rsid w:val="007C34E5"/>
    <w:rsid w:val="007C35C9"/>
    <w:rsid w:val="007C35E2"/>
    <w:rsid w:val="007C39EA"/>
    <w:rsid w:val="007C3AD4"/>
    <w:rsid w:val="007C3B15"/>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AF5"/>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790"/>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027"/>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0"/>
    <w:rsid w:val="00844A5E"/>
    <w:rsid w:val="00844C48"/>
    <w:rsid w:val="0084571A"/>
    <w:rsid w:val="008457D5"/>
    <w:rsid w:val="00845A7B"/>
    <w:rsid w:val="00845D04"/>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6DE"/>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10A"/>
    <w:rsid w:val="009032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AAF"/>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B8A"/>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AA3"/>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3E"/>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2E1"/>
    <w:rsid w:val="00A06F0F"/>
    <w:rsid w:val="00A07052"/>
    <w:rsid w:val="00A072C8"/>
    <w:rsid w:val="00A074BF"/>
    <w:rsid w:val="00A0751E"/>
    <w:rsid w:val="00A102AD"/>
    <w:rsid w:val="00A107D3"/>
    <w:rsid w:val="00A10DF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854"/>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227"/>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1DB"/>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DF5"/>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3FE"/>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73A"/>
    <w:rsid w:val="00C1084F"/>
    <w:rsid w:val="00C109DD"/>
    <w:rsid w:val="00C10BB5"/>
    <w:rsid w:val="00C10FF4"/>
    <w:rsid w:val="00C1115D"/>
    <w:rsid w:val="00C1177C"/>
    <w:rsid w:val="00C11D34"/>
    <w:rsid w:val="00C1261F"/>
    <w:rsid w:val="00C12C75"/>
    <w:rsid w:val="00C12EF4"/>
    <w:rsid w:val="00C12FD2"/>
    <w:rsid w:val="00C13193"/>
    <w:rsid w:val="00C13396"/>
    <w:rsid w:val="00C136B3"/>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7E1"/>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F3"/>
    <w:rsid w:val="00CF014B"/>
    <w:rsid w:val="00CF063D"/>
    <w:rsid w:val="00CF0969"/>
    <w:rsid w:val="00CF0E9D"/>
    <w:rsid w:val="00CF0EB4"/>
    <w:rsid w:val="00CF12EE"/>
    <w:rsid w:val="00CF165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138"/>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0C3"/>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931"/>
    <w:rsid w:val="00DA5BEA"/>
    <w:rsid w:val="00DA5D97"/>
    <w:rsid w:val="00DA65B3"/>
    <w:rsid w:val="00DA6982"/>
    <w:rsid w:val="00DA72A8"/>
    <w:rsid w:val="00DA776C"/>
    <w:rsid w:val="00DA79A6"/>
    <w:rsid w:val="00DA7F0B"/>
    <w:rsid w:val="00DA7F21"/>
    <w:rsid w:val="00DB11D7"/>
    <w:rsid w:val="00DB1284"/>
    <w:rsid w:val="00DB1391"/>
    <w:rsid w:val="00DB1760"/>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206"/>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6E"/>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1F72"/>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27B"/>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7F7"/>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4F70"/>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0DE6"/>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636"/>
    <w:rsid w:val="00EF6815"/>
    <w:rsid w:val="00EF686A"/>
    <w:rsid w:val="00EF6DAD"/>
    <w:rsid w:val="00EF6F76"/>
    <w:rsid w:val="00EF7A49"/>
    <w:rsid w:val="00F00160"/>
    <w:rsid w:val="00F00381"/>
    <w:rsid w:val="00F00792"/>
    <w:rsid w:val="00F00A26"/>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85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35F"/>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55B"/>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100.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101.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02.xml><?xml version="1.0" encoding="utf-8"?>
<ds:datastoreItem xmlns:ds="http://schemas.openxmlformats.org/officeDocument/2006/customXml" ds:itemID="{FFA1EB5B-F1CE-45AC-83C2-15DE21DCF348}">
  <ds:schemaRefs>
    <ds:schemaRef ds:uri="http://schemas.openxmlformats.org/officeDocument/2006/bibliography"/>
  </ds:schemaRefs>
</ds:datastoreItem>
</file>

<file path=customXml/itemProps103.xml><?xml version="1.0" encoding="utf-8"?>
<ds:datastoreItem xmlns:ds="http://schemas.openxmlformats.org/officeDocument/2006/customXml" ds:itemID="{5B2E81D7-3936-46C9-86EB-96C48255DC9B}">
  <ds:schemaRefs>
    <ds:schemaRef ds:uri="http://schemas.openxmlformats.org/officeDocument/2006/bibliography"/>
  </ds:schemaRefs>
</ds:datastoreItem>
</file>

<file path=customXml/itemProps104.xml><?xml version="1.0" encoding="utf-8"?>
<ds:datastoreItem xmlns:ds="http://schemas.openxmlformats.org/officeDocument/2006/customXml" ds:itemID="{64824375-EC9F-484B-88FA-EFB52D168584}">
  <ds:schemaRefs>
    <ds:schemaRef ds:uri="http://schemas.openxmlformats.org/officeDocument/2006/bibliography"/>
  </ds:schemaRefs>
</ds:datastoreItem>
</file>

<file path=customXml/itemProps105.xml><?xml version="1.0" encoding="utf-8"?>
<ds:datastoreItem xmlns:ds="http://schemas.openxmlformats.org/officeDocument/2006/customXml" ds:itemID="{2C609552-4643-4790-85ED-DAF3B8CC19D5}">
  <ds:schemaRefs>
    <ds:schemaRef ds:uri="http://schemas.openxmlformats.org/officeDocument/2006/bibliography"/>
  </ds:schemaRefs>
</ds:datastoreItem>
</file>

<file path=customXml/itemProps106.xml><?xml version="1.0" encoding="utf-8"?>
<ds:datastoreItem xmlns:ds="http://schemas.openxmlformats.org/officeDocument/2006/customXml" ds:itemID="{6BA0A760-0247-4EFF-BF04-6E287140628B}">
  <ds:schemaRefs>
    <ds:schemaRef ds:uri="http://schemas.openxmlformats.org/officeDocument/2006/bibliography"/>
  </ds:schemaRefs>
</ds:datastoreItem>
</file>

<file path=customXml/itemProps107.xml><?xml version="1.0" encoding="utf-8"?>
<ds:datastoreItem xmlns:ds="http://schemas.openxmlformats.org/officeDocument/2006/customXml" ds:itemID="{2EB97F3E-03D5-410F-A2DB-EBE055CBF703}">
  <ds:schemaRefs>
    <ds:schemaRef ds:uri="http://schemas.openxmlformats.org/officeDocument/2006/bibliography"/>
  </ds:schemaRefs>
</ds:datastoreItem>
</file>

<file path=customXml/itemProps108.xml><?xml version="1.0" encoding="utf-8"?>
<ds:datastoreItem xmlns:ds="http://schemas.openxmlformats.org/officeDocument/2006/customXml" ds:itemID="{BBADA532-7143-4EF2-BB9C-48DE49F9F917}">
  <ds:schemaRefs>
    <ds:schemaRef ds:uri="http://schemas.openxmlformats.org/officeDocument/2006/bibliography"/>
  </ds:schemaRefs>
</ds:datastoreItem>
</file>

<file path=customXml/itemProps109.xml><?xml version="1.0" encoding="utf-8"?>
<ds:datastoreItem xmlns:ds="http://schemas.openxmlformats.org/officeDocument/2006/customXml" ds:itemID="{3E6062CD-3252-4066-880A-C6A99812B39C}">
  <ds:schemaRefs>
    <ds:schemaRef ds:uri="http://schemas.openxmlformats.org/officeDocument/2006/bibliography"/>
  </ds:schemaRefs>
</ds:datastoreItem>
</file>

<file path=customXml/itemProps11.xml><?xml version="1.0" encoding="utf-8"?>
<ds:datastoreItem xmlns:ds="http://schemas.openxmlformats.org/officeDocument/2006/customXml" ds:itemID="{0D65C5B4-EFD0-4237-AE30-3BBA21444949}">
  <ds:schemaRefs>
    <ds:schemaRef ds:uri="http://schemas.openxmlformats.org/officeDocument/2006/bibliography"/>
  </ds:schemaRefs>
</ds:datastoreItem>
</file>

<file path=customXml/itemProps110.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111.xml><?xml version="1.0" encoding="utf-8"?>
<ds:datastoreItem xmlns:ds="http://schemas.openxmlformats.org/officeDocument/2006/customXml" ds:itemID="{1E04C8E8-FFE0-429E-A366-87D097326DB5}">
  <ds:schemaRefs>
    <ds:schemaRef ds:uri="http://schemas.openxmlformats.org/officeDocument/2006/bibliography"/>
  </ds:schemaRefs>
</ds:datastoreItem>
</file>

<file path=customXml/itemProps112.xml><?xml version="1.0" encoding="utf-8"?>
<ds:datastoreItem xmlns:ds="http://schemas.openxmlformats.org/officeDocument/2006/customXml" ds:itemID="{A588A326-1006-429D-A8C9-AD7E885A8AD7}">
  <ds:schemaRefs>
    <ds:schemaRef ds:uri="http://schemas.openxmlformats.org/officeDocument/2006/bibliography"/>
  </ds:schemaRefs>
</ds:datastoreItem>
</file>

<file path=customXml/itemProps113.xml><?xml version="1.0" encoding="utf-8"?>
<ds:datastoreItem xmlns:ds="http://schemas.openxmlformats.org/officeDocument/2006/customXml" ds:itemID="{792B8322-D26F-4C85-8B87-573A65CEF49B}">
  <ds:schemaRefs>
    <ds:schemaRef ds:uri="http://schemas.openxmlformats.org/officeDocument/2006/bibliography"/>
  </ds:schemaRefs>
</ds:datastoreItem>
</file>

<file path=customXml/itemProps114.xml><?xml version="1.0" encoding="utf-8"?>
<ds:datastoreItem xmlns:ds="http://schemas.openxmlformats.org/officeDocument/2006/customXml" ds:itemID="{DF0229D0-49A8-4535-BAEE-B48684EBE544}">
  <ds:schemaRefs>
    <ds:schemaRef ds:uri="http://schemas.openxmlformats.org/officeDocument/2006/bibliography"/>
  </ds:schemaRefs>
</ds:datastoreItem>
</file>

<file path=customXml/itemProps115.xml><?xml version="1.0" encoding="utf-8"?>
<ds:datastoreItem xmlns:ds="http://schemas.openxmlformats.org/officeDocument/2006/customXml" ds:itemID="{BDEE5B07-25A3-46DD-8306-458159DD7F44}">
  <ds:schemaRefs>
    <ds:schemaRef ds:uri="http://schemas.openxmlformats.org/officeDocument/2006/bibliography"/>
  </ds:schemaRefs>
</ds:datastoreItem>
</file>

<file path=customXml/itemProps116.xml><?xml version="1.0" encoding="utf-8"?>
<ds:datastoreItem xmlns:ds="http://schemas.openxmlformats.org/officeDocument/2006/customXml" ds:itemID="{F7E38F35-0726-4AEA-A699-8D9B54AE1466}">
  <ds:schemaRefs>
    <ds:schemaRef ds:uri="http://schemas.openxmlformats.org/officeDocument/2006/bibliography"/>
  </ds:schemaRefs>
</ds:datastoreItem>
</file>

<file path=customXml/itemProps117.xml><?xml version="1.0" encoding="utf-8"?>
<ds:datastoreItem xmlns:ds="http://schemas.openxmlformats.org/officeDocument/2006/customXml" ds:itemID="{6B269A53-BD36-42C2-80A4-5C794EA11F83}">
  <ds:schemaRefs>
    <ds:schemaRef ds:uri="http://schemas.openxmlformats.org/officeDocument/2006/bibliography"/>
  </ds:schemaRefs>
</ds:datastoreItem>
</file>

<file path=customXml/itemProps118.xml><?xml version="1.0" encoding="utf-8"?>
<ds:datastoreItem xmlns:ds="http://schemas.openxmlformats.org/officeDocument/2006/customXml" ds:itemID="{8E95C90C-1DD2-4028-AF10-0383999F5684}">
  <ds:schemaRefs>
    <ds:schemaRef ds:uri="http://schemas.openxmlformats.org/officeDocument/2006/bibliography"/>
  </ds:schemaRefs>
</ds:datastoreItem>
</file>

<file path=customXml/itemProps119.xml><?xml version="1.0" encoding="utf-8"?>
<ds:datastoreItem xmlns:ds="http://schemas.openxmlformats.org/officeDocument/2006/customXml" ds:itemID="{39002020-BFAB-452F-AFC0-B2CD273498EE}">
  <ds:schemaRefs>
    <ds:schemaRef ds:uri="http://schemas.openxmlformats.org/officeDocument/2006/bibliography"/>
  </ds:schemaRefs>
</ds:datastoreItem>
</file>

<file path=customXml/itemProps12.xml><?xml version="1.0" encoding="utf-8"?>
<ds:datastoreItem xmlns:ds="http://schemas.openxmlformats.org/officeDocument/2006/customXml" ds:itemID="{A5452D74-6DE3-41B9-BEEB-0F2EC02A3D88}">
  <ds:schemaRefs>
    <ds:schemaRef ds:uri="http://schemas.openxmlformats.org/officeDocument/2006/bibliography"/>
  </ds:schemaRefs>
</ds:datastoreItem>
</file>

<file path=customXml/itemProps120.xml><?xml version="1.0" encoding="utf-8"?>
<ds:datastoreItem xmlns:ds="http://schemas.openxmlformats.org/officeDocument/2006/customXml" ds:itemID="{63CBE88B-ADB1-4CF7-BD4A-F08DEDF65B2E}">
  <ds:schemaRefs>
    <ds:schemaRef ds:uri="http://schemas.openxmlformats.org/officeDocument/2006/bibliography"/>
  </ds:schemaRefs>
</ds:datastoreItem>
</file>

<file path=customXml/itemProps121.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122.xml><?xml version="1.0" encoding="utf-8"?>
<ds:datastoreItem xmlns:ds="http://schemas.openxmlformats.org/officeDocument/2006/customXml" ds:itemID="{7E11CADE-A2A8-434C-BAD9-7588DB67BDB1}">
  <ds:schemaRefs>
    <ds:schemaRef ds:uri="http://schemas.openxmlformats.org/officeDocument/2006/bibliography"/>
  </ds:schemaRefs>
</ds:datastoreItem>
</file>

<file path=customXml/itemProps123.xml><?xml version="1.0" encoding="utf-8"?>
<ds:datastoreItem xmlns:ds="http://schemas.openxmlformats.org/officeDocument/2006/customXml" ds:itemID="{23C29AA6-ED92-43AA-8B67-786CDA1B71C9}">
  <ds:schemaRefs>
    <ds:schemaRef ds:uri="http://schemas.openxmlformats.org/officeDocument/2006/bibliography"/>
  </ds:schemaRefs>
</ds:datastoreItem>
</file>

<file path=customXml/itemProps124.xml><?xml version="1.0" encoding="utf-8"?>
<ds:datastoreItem xmlns:ds="http://schemas.openxmlformats.org/officeDocument/2006/customXml" ds:itemID="{83B77A3B-EB56-435D-A89C-5E3A925B9640}">
  <ds:schemaRefs>
    <ds:schemaRef ds:uri="http://schemas.openxmlformats.org/officeDocument/2006/bibliography"/>
  </ds:schemaRefs>
</ds:datastoreItem>
</file>

<file path=customXml/itemProps125.xml><?xml version="1.0" encoding="utf-8"?>
<ds:datastoreItem xmlns:ds="http://schemas.openxmlformats.org/officeDocument/2006/customXml" ds:itemID="{46076A6B-595E-4FCA-9651-FFAC969203BB}">
  <ds:schemaRefs>
    <ds:schemaRef ds:uri="http://schemas.openxmlformats.org/officeDocument/2006/bibliography"/>
  </ds:schemaRefs>
</ds:datastoreItem>
</file>

<file path=customXml/itemProps126.xml><?xml version="1.0" encoding="utf-8"?>
<ds:datastoreItem xmlns:ds="http://schemas.openxmlformats.org/officeDocument/2006/customXml" ds:itemID="{5A2B5CB1-F4C9-485C-87DD-E8447240727C}">
  <ds:schemaRefs>
    <ds:schemaRef ds:uri="http://schemas.openxmlformats.org/officeDocument/2006/bibliography"/>
  </ds:schemaRefs>
</ds:datastoreItem>
</file>

<file path=customXml/itemProps127.xml><?xml version="1.0" encoding="utf-8"?>
<ds:datastoreItem xmlns:ds="http://schemas.openxmlformats.org/officeDocument/2006/customXml" ds:itemID="{839A0760-0771-45AC-8DE5-CF15658F0BA4}">
  <ds:schemaRefs>
    <ds:schemaRef ds:uri="http://schemas.openxmlformats.org/officeDocument/2006/bibliography"/>
  </ds:schemaRefs>
</ds:datastoreItem>
</file>

<file path=customXml/itemProps128.xml><?xml version="1.0" encoding="utf-8"?>
<ds:datastoreItem xmlns:ds="http://schemas.openxmlformats.org/officeDocument/2006/customXml" ds:itemID="{44ECD2D9-9E5A-4559-ABD4-7B5C8B5181E9}">
  <ds:schemaRefs>
    <ds:schemaRef ds:uri="http://schemas.openxmlformats.org/officeDocument/2006/bibliography"/>
  </ds:schemaRefs>
</ds:datastoreItem>
</file>

<file path=customXml/itemProps129.xml><?xml version="1.0" encoding="utf-8"?>
<ds:datastoreItem xmlns:ds="http://schemas.openxmlformats.org/officeDocument/2006/customXml" ds:itemID="{37D0DB19-89CA-45D3-B4B4-2578CFA31F1F}">
  <ds:schemaRefs>
    <ds:schemaRef ds:uri="http://schemas.openxmlformats.org/officeDocument/2006/bibliography"/>
  </ds:schemaRefs>
</ds:datastoreItem>
</file>

<file path=customXml/itemProps13.xml><?xml version="1.0" encoding="utf-8"?>
<ds:datastoreItem xmlns:ds="http://schemas.openxmlformats.org/officeDocument/2006/customXml" ds:itemID="{9202ABCA-45D3-48D4-B495-2AA4F1FE3A9A}">
  <ds:schemaRefs>
    <ds:schemaRef ds:uri="http://schemas.openxmlformats.org/officeDocument/2006/bibliography"/>
  </ds:schemaRefs>
</ds:datastoreItem>
</file>

<file path=customXml/itemProps130.xml><?xml version="1.0" encoding="utf-8"?>
<ds:datastoreItem xmlns:ds="http://schemas.openxmlformats.org/officeDocument/2006/customXml" ds:itemID="{59F2C8CE-4FC9-43FE-BBD8-095B1A54CF55}">
  <ds:schemaRefs>
    <ds:schemaRef ds:uri="http://schemas.openxmlformats.org/officeDocument/2006/bibliography"/>
  </ds:schemaRefs>
</ds:datastoreItem>
</file>

<file path=customXml/itemProps131.xml><?xml version="1.0" encoding="utf-8"?>
<ds:datastoreItem xmlns:ds="http://schemas.openxmlformats.org/officeDocument/2006/customXml" ds:itemID="{95AED46C-8C34-498C-B8F7-08B3B24BDC54}">
  <ds:schemaRefs>
    <ds:schemaRef ds:uri="http://schemas.openxmlformats.org/officeDocument/2006/bibliography"/>
  </ds:schemaRefs>
</ds:datastoreItem>
</file>

<file path=customXml/itemProps132.xml><?xml version="1.0" encoding="utf-8"?>
<ds:datastoreItem xmlns:ds="http://schemas.openxmlformats.org/officeDocument/2006/customXml" ds:itemID="{680D23C4-9D4A-4CAD-BC4A-3AC6B0E8BFF7}">
  <ds:schemaRefs>
    <ds:schemaRef ds:uri="http://schemas.openxmlformats.org/officeDocument/2006/bibliography"/>
  </ds:schemaRefs>
</ds:datastoreItem>
</file>

<file path=customXml/itemProps133.xml><?xml version="1.0" encoding="utf-8"?>
<ds:datastoreItem xmlns:ds="http://schemas.openxmlformats.org/officeDocument/2006/customXml" ds:itemID="{17E1A5E7-4FF8-41A1-BCA3-45F4D98DC9C8}">
  <ds:schemaRefs>
    <ds:schemaRef ds:uri="http://schemas.openxmlformats.org/officeDocument/2006/bibliography"/>
  </ds:schemaRefs>
</ds:datastoreItem>
</file>

<file path=customXml/itemProps13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35.xml><?xml version="1.0" encoding="utf-8"?>
<ds:datastoreItem xmlns:ds="http://schemas.openxmlformats.org/officeDocument/2006/customXml" ds:itemID="{BD74F1BB-1662-42DF-80AB-7F34E71C7714}">
  <ds:schemaRefs>
    <ds:schemaRef ds:uri="http://schemas.openxmlformats.org/officeDocument/2006/bibliography"/>
  </ds:schemaRefs>
</ds:datastoreItem>
</file>

<file path=customXml/itemProps136.xml><?xml version="1.0" encoding="utf-8"?>
<ds:datastoreItem xmlns:ds="http://schemas.openxmlformats.org/officeDocument/2006/customXml" ds:itemID="{9496B1C5-4BFC-40B7-8346-95B562208A27}">
  <ds:schemaRefs>
    <ds:schemaRef ds:uri="http://schemas.openxmlformats.org/officeDocument/2006/bibliography"/>
  </ds:schemaRefs>
</ds:datastoreItem>
</file>

<file path=customXml/itemProps137.xml><?xml version="1.0" encoding="utf-8"?>
<ds:datastoreItem xmlns:ds="http://schemas.openxmlformats.org/officeDocument/2006/customXml" ds:itemID="{9D89DAF9-7FBE-495E-81D0-68AD00F004BC}">
  <ds:schemaRefs>
    <ds:schemaRef ds:uri="http://schemas.openxmlformats.org/officeDocument/2006/bibliography"/>
  </ds:schemaRefs>
</ds:datastoreItem>
</file>

<file path=customXml/itemProps138.xml><?xml version="1.0" encoding="utf-8"?>
<ds:datastoreItem xmlns:ds="http://schemas.openxmlformats.org/officeDocument/2006/customXml" ds:itemID="{B395D047-B054-4959-B9EF-AF3F37F9160D}">
  <ds:schemaRefs>
    <ds:schemaRef ds:uri="http://schemas.openxmlformats.org/officeDocument/2006/bibliography"/>
  </ds:schemaRefs>
</ds:datastoreItem>
</file>

<file path=customXml/itemProps13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4.xml><?xml version="1.0" encoding="utf-8"?>
<ds:datastoreItem xmlns:ds="http://schemas.openxmlformats.org/officeDocument/2006/customXml" ds:itemID="{E0B7B701-508B-49D3-A93D-18FB2C4C398F}">
  <ds:schemaRefs>
    <ds:schemaRef ds:uri="http://schemas.openxmlformats.org/officeDocument/2006/bibliography"/>
  </ds:schemaRefs>
</ds:datastoreItem>
</file>

<file path=customXml/itemProps140.xml><?xml version="1.0" encoding="utf-8"?>
<ds:datastoreItem xmlns:ds="http://schemas.openxmlformats.org/officeDocument/2006/customXml" ds:itemID="{F0EF9535-B54B-4BEE-9E8A-08B4B4F042F5}">
  <ds:schemaRefs>
    <ds:schemaRef ds:uri="http://schemas.openxmlformats.org/officeDocument/2006/bibliography"/>
  </ds:schemaRefs>
</ds:datastoreItem>
</file>

<file path=customXml/itemProps141.xml><?xml version="1.0" encoding="utf-8"?>
<ds:datastoreItem xmlns:ds="http://schemas.openxmlformats.org/officeDocument/2006/customXml" ds:itemID="{C6DAA2AC-09CA-43FF-B5B5-B3E54BD92F4B}">
  <ds:schemaRefs>
    <ds:schemaRef ds:uri="http://schemas.openxmlformats.org/officeDocument/2006/bibliography"/>
  </ds:schemaRefs>
</ds:datastoreItem>
</file>

<file path=customXml/itemProps142.xml><?xml version="1.0" encoding="utf-8"?>
<ds:datastoreItem xmlns:ds="http://schemas.openxmlformats.org/officeDocument/2006/customXml" ds:itemID="{63C4A632-125D-4682-8154-CF49CC93B122}">
  <ds:schemaRefs>
    <ds:schemaRef ds:uri="http://schemas.openxmlformats.org/officeDocument/2006/bibliography"/>
  </ds:schemaRefs>
</ds:datastoreItem>
</file>

<file path=customXml/itemProps143.xml><?xml version="1.0" encoding="utf-8"?>
<ds:datastoreItem xmlns:ds="http://schemas.openxmlformats.org/officeDocument/2006/customXml" ds:itemID="{3DAF5A8A-42A7-40E8-A370-027D856A491E}">
  <ds:schemaRefs>
    <ds:schemaRef ds:uri="http://schemas.openxmlformats.org/officeDocument/2006/bibliography"/>
  </ds:schemaRefs>
</ds:datastoreItem>
</file>

<file path=customXml/itemProps144.xml><?xml version="1.0" encoding="utf-8"?>
<ds:datastoreItem xmlns:ds="http://schemas.openxmlformats.org/officeDocument/2006/customXml" ds:itemID="{14F5A30F-E32B-4806-8FFB-F6A85F03ABA2}">
  <ds:schemaRefs>
    <ds:schemaRef ds:uri="http://schemas.openxmlformats.org/officeDocument/2006/bibliography"/>
  </ds:schemaRefs>
</ds:datastoreItem>
</file>

<file path=customXml/itemProps145.xml><?xml version="1.0" encoding="utf-8"?>
<ds:datastoreItem xmlns:ds="http://schemas.openxmlformats.org/officeDocument/2006/customXml" ds:itemID="{514D8366-1300-4BAD-BB75-CAFD6C3946E1}">
  <ds:schemaRefs>
    <ds:schemaRef ds:uri="http://schemas.openxmlformats.org/officeDocument/2006/bibliography"/>
  </ds:schemaRefs>
</ds:datastoreItem>
</file>

<file path=customXml/itemProps146.xml><?xml version="1.0" encoding="utf-8"?>
<ds:datastoreItem xmlns:ds="http://schemas.openxmlformats.org/officeDocument/2006/customXml" ds:itemID="{900179DD-601A-4235-B788-2A4C06AFD101}">
  <ds:schemaRefs>
    <ds:schemaRef ds:uri="http://schemas.openxmlformats.org/officeDocument/2006/bibliography"/>
  </ds:schemaRefs>
</ds:datastoreItem>
</file>

<file path=customXml/itemProps147.xml><?xml version="1.0" encoding="utf-8"?>
<ds:datastoreItem xmlns:ds="http://schemas.openxmlformats.org/officeDocument/2006/customXml" ds:itemID="{14834CAE-1610-4451-AA80-6C0EB80E53EC}">
  <ds:schemaRefs>
    <ds:schemaRef ds:uri="http://schemas.openxmlformats.org/officeDocument/2006/bibliography"/>
  </ds:schemaRefs>
</ds:datastoreItem>
</file>

<file path=customXml/itemProps148.xml><?xml version="1.0" encoding="utf-8"?>
<ds:datastoreItem xmlns:ds="http://schemas.openxmlformats.org/officeDocument/2006/customXml" ds:itemID="{0C038BE4-E014-4C04-A7C3-4D47E2F84D7E}">
  <ds:schemaRefs>
    <ds:schemaRef ds:uri="http://schemas.openxmlformats.org/officeDocument/2006/bibliography"/>
  </ds:schemaRefs>
</ds:datastoreItem>
</file>

<file path=customXml/itemProps149.xml><?xml version="1.0" encoding="utf-8"?>
<ds:datastoreItem xmlns:ds="http://schemas.openxmlformats.org/officeDocument/2006/customXml" ds:itemID="{A40C08F0-9D51-4388-8741-CD0867C3F257}">
  <ds:schemaRefs>
    <ds:schemaRef ds:uri="http://schemas.openxmlformats.org/officeDocument/2006/bibliography"/>
  </ds:schemaRefs>
</ds:datastoreItem>
</file>

<file path=customXml/itemProps15.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150.xml><?xml version="1.0" encoding="utf-8"?>
<ds:datastoreItem xmlns:ds="http://schemas.openxmlformats.org/officeDocument/2006/customXml" ds:itemID="{45A2AB3D-91A6-406F-B94F-54AA5E933887}">
  <ds:schemaRefs>
    <ds:schemaRef ds:uri="http://schemas.openxmlformats.org/officeDocument/2006/bibliography"/>
  </ds:schemaRefs>
</ds:datastoreItem>
</file>

<file path=customXml/itemProps151.xml><?xml version="1.0" encoding="utf-8"?>
<ds:datastoreItem xmlns:ds="http://schemas.openxmlformats.org/officeDocument/2006/customXml" ds:itemID="{946BF16A-103A-4D8D-93AC-766D032015E2}">
  <ds:schemaRefs>
    <ds:schemaRef ds:uri="http://schemas.openxmlformats.org/officeDocument/2006/bibliography"/>
  </ds:schemaRefs>
</ds:datastoreItem>
</file>

<file path=customXml/itemProps152.xml><?xml version="1.0" encoding="utf-8"?>
<ds:datastoreItem xmlns:ds="http://schemas.openxmlformats.org/officeDocument/2006/customXml" ds:itemID="{96927AF3-2E20-4051-B002-F5DA8CF3D6E2}">
  <ds:schemaRefs>
    <ds:schemaRef ds:uri="http://schemas.openxmlformats.org/officeDocument/2006/bibliography"/>
  </ds:schemaRefs>
</ds:datastoreItem>
</file>

<file path=customXml/itemProps153.xml><?xml version="1.0" encoding="utf-8"?>
<ds:datastoreItem xmlns:ds="http://schemas.openxmlformats.org/officeDocument/2006/customXml" ds:itemID="{39DFB392-D306-4790-93EA-4DA7318D2522}">
  <ds:schemaRefs>
    <ds:schemaRef ds:uri="http://schemas.openxmlformats.org/officeDocument/2006/bibliography"/>
  </ds:schemaRefs>
</ds:datastoreItem>
</file>

<file path=customXml/itemProps154.xml><?xml version="1.0" encoding="utf-8"?>
<ds:datastoreItem xmlns:ds="http://schemas.openxmlformats.org/officeDocument/2006/customXml" ds:itemID="{8ED11819-DF8B-4FC7-8B24-6D13BA5E685B}">
  <ds:schemaRefs>
    <ds:schemaRef ds:uri="http://schemas.openxmlformats.org/officeDocument/2006/bibliography"/>
  </ds:schemaRefs>
</ds:datastoreItem>
</file>

<file path=customXml/itemProps155.xml><?xml version="1.0" encoding="utf-8"?>
<ds:datastoreItem xmlns:ds="http://schemas.openxmlformats.org/officeDocument/2006/customXml" ds:itemID="{344C2228-6B77-4189-97AC-B1DDF920B784}">
  <ds:schemaRefs>
    <ds:schemaRef ds:uri="http://schemas.openxmlformats.org/officeDocument/2006/bibliography"/>
  </ds:schemaRefs>
</ds:datastoreItem>
</file>

<file path=customXml/itemProps156.xml><?xml version="1.0" encoding="utf-8"?>
<ds:datastoreItem xmlns:ds="http://schemas.openxmlformats.org/officeDocument/2006/customXml" ds:itemID="{39414C46-F241-4273-A4BC-87CE280A717C}">
  <ds:schemaRefs>
    <ds:schemaRef ds:uri="http://schemas.openxmlformats.org/officeDocument/2006/bibliography"/>
  </ds:schemaRefs>
</ds:datastoreItem>
</file>

<file path=customXml/itemProps157.xml><?xml version="1.0" encoding="utf-8"?>
<ds:datastoreItem xmlns:ds="http://schemas.openxmlformats.org/officeDocument/2006/customXml" ds:itemID="{7D26DFDB-C135-4D8F-B839-40D4251B4EC4}">
  <ds:schemaRefs>
    <ds:schemaRef ds:uri="http://schemas.openxmlformats.org/officeDocument/2006/bibliography"/>
  </ds:schemaRefs>
</ds:datastoreItem>
</file>

<file path=customXml/itemProps16.xml><?xml version="1.0" encoding="utf-8"?>
<ds:datastoreItem xmlns:ds="http://schemas.openxmlformats.org/officeDocument/2006/customXml" ds:itemID="{0F5D3D7E-3860-4CA9-A97D-B288EFE4DDB1}">
  <ds:schemaRefs>
    <ds:schemaRef ds:uri="http://schemas.openxmlformats.org/officeDocument/2006/bibliography"/>
  </ds:schemaRefs>
</ds:datastoreItem>
</file>

<file path=customXml/itemProps17.xml><?xml version="1.0" encoding="utf-8"?>
<ds:datastoreItem xmlns:ds="http://schemas.openxmlformats.org/officeDocument/2006/customXml" ds:itemID="{32F0AB64-6BC6-4193-BADB-FFD4E9221871}">
  <ds:schemaRefs>
    <ds:schemaRef ds:uri="http://schemas.openxmlformats.org/officeDocument/2006/bibliography"/>
  </ds:schemaRefs>
</ds:datastoreItem>
</file>

<file path=customXml/itemProps18.xml><?xml version="1.0" encoding="utf-8"?>
<ds:datastoreItem xmlns:ds="http://schemas.openxmlformats.org/officeDocument/2006/customXml" ds:itemID="{6FB9C818-829B-494B-81F4-073F4E8F531F}">
  <ds:schemaRefs>
    <ds:schemaRef ds:uri="http://schemas.openxmlformats.org/officeDocument/2006/bibliography"/>
  </ds:schemaRefs>
</ds:datastoreItem>
</file>

<file path=customXml/itemProps19.xml><?xml version="1.0" encoding="utf-8"?>
<ds:datastoreItem xmlns:ds="http://schemas.openxmlformats.org/officeDocument/2006/customXml" ds:itemID="{588823CF-7654-4FC8-9B5C-568DB2F8B12F}">
  <ds:schemaRefs>
    <ds:schemaRef ds:uri="http://schemas.openxmlformats.org/officeDocument/2006/bibliography"/>
  </ds:schemaRefs>
</ds:datastoreItem>
</file>

<file path=customXml/itemProps2.xml><?xml version="1.0" encoding="utf-8"?>
<ds:datastoreItem xmlns:ds="http://schemas.openxmlformats.org/officeDocument/2006/customXml" ds:itemID="{45442C08-B412-4606-B224-A38AC7F97401}">
  <ds:schemaRefs>
    <ds:schemaRef ds:uri="http://schemas.openxmlformats.org/officeDocument/2006/bibliography"/>
  </ds:schemaRefs>
</ds:datastoreItem>
</file>

<file path=customXml/itemProps20.xml><?xml version="1.0" encoding="utf-8"?>
<ds:datastoreItem xmlns:ds="http://schemas.openxmlformats.org/officeDocument/2006/customXml" ds:itemID="{05640426-A429-478A-A165-9E69D4EBAA89}">
  <ds:schemaRefs>
    <ds:schemaRef ds:uri="http://schemas.openxmlformats.org/officeDocument/2006/bibliography"/>
  </ds:schemaRefs>
</ds:datastoreItem>
</file>

<file path=customXml/itemProps21.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22.xml><?xml version="1.0" encoding="utf-8"?>
<ds:datastoreItem xmlns:ds="http://schemas.openxmlformats.org/officeDocument/2006/customXml" ds:itemID="{C4190645-A47D-4B43-AA4B-1A5DEB152A2B}">
  <ds:schemaRefs>
    <ds:schemaRef ds:uri="http://schemas.openxmlformats.org/officeDocument/2006/bibliography"/>
  </ds:schemaRefs>
</ds:datastoreItem>
</file>

<file path=customXml/itemProps23.xml><?xml version="1.0" encoding="utf-8"?>
<ds:datastoreItem xmlns:ds="http://schemas.openxmlformats.org/officeDocument/2006/customXml" ds:itemID="{5F64E0C7-F165-4A2F-A884-073B85DD7792}">
  <ds:schemaRefs>
    <ds:schemaRef ds:uri="http://schemas.openxmlformats.org/officeDocument/2006/bibliography"/>
  </ds:schemaRefs>
</ds:datastoreItem>
</file>

<file path=customXml/itemProps24.xml><?xml version="1.0" encoding="utf-8"?>
<ds:datastoreItem xmlns:ds="http://schemas.openxmlformats.org/officeDocument/2006/customXml" ds:itemID="{1250C123-0216-421E-86B5-FF1EDAF1333C}">
  <ds:schemaRefs>
    <ds:schemaRef ds:uri="http://schemas.openxmlformats.org/officeDocument/2006/bibliography"/>
  </ds:schemaRefs>
</ds:datastoreItem>
</file>

<file path=customXml/itemProps25.xml><?xml version="1.0" encoding="utf-8"?>
<ds:datastoreItem xmlns:ds="http://schemas.openxmlformats.org/officeDocument/2006/customXml" ds:itemID="{B2950AD7-2817-4290-AFC0-8573D0A45665}">
  <ds:schemaRefs>
    <ds:schemaRef ds:uri="http://schemas.openxmlformats.org/officeDocument/2006/bibliography"/>
  </ds:schemaRefs>
</ds:datastoreItem>
</file>

<file path=customXml/itemProps26.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27.xml><?xml version="1.0" encoding="utf-8"?>
<ds:datastoreItem xmlns:ds="http://schemas.openxmlformats.org/officeDocument/2006/customXml" ds:itemID="{900DADBC-955E-4CC8-8130-DD07C2BDF4DB}">
  <ds:schemaRefs>
    <ds:schemaRef ds:uri="http://schemas.openxmlformats.org/officeDocument/2006/bibliography"/>
  </ds:schemaRefs>
</ds:datastoreItem>
</file>

<file path=customXml/itemProps28.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29.xml><?xml version="1.0" encoding="utf-8"?>
<ds:datastoreItem xmlns:ds="http://schemas.openxmlformats.org/officeDocument/2006/customXml" ds:itemID="{1D0EB534-177F-4CC0-AEE9-65A064FA3715}">
  <ds:schemaRefs>
    <ds:schemaRef ds:uri="http://schemas.openxmlformats.org/officeDocument/2006/bibliography"/>
  </ds:schemaRefs>
</ds:datastoreItem>
</file>

<file path=customXml/itemProps3.xml><?xml version="1.0" encoding="utf-8"?>
<ds:datastoreItem xmlns:ds="http://schemas.openxmlformats.org/officeDocument/2006/customXml" ds:itemID="{72EE1AAD-8EE9-4316-88BA-5F80A7AF0E15}">
  <ds:schemaRefs>
    <ds:schemaRef ds:uri="http://schemas.openxmlformats.org/officeDocument/2006/bibliography"/>
  </ds:schemaRefs>
</ds:datastoreItem>
</file>

<file path=customXml/itemProps30.xml><?xml version="1.0" encoding="utf-8"?>
<ds:datastoreItem xmlns:ds="http://schemas.openxmlformats.org/officeDocument/2006/customXml" ds:itemID="{C09894DB-E0B5-416C-8CC1-3A9223BC40F8}">
  <ds:schemaRefs>
    <ds:schemaRef ds:uri="http://schemas.openxmlformats.org/officeDocument/2006/bibliography"/>
  </ds:schemaRefs>
</ds:datastoreItem>
</file>

<file path=customXml/itemProps31.xml><?xml version="1.0" encoding="utf-8"?>
<ds:datastoreItem xmlns:ds="http://schemas.openxmlformats.org/officeDocument/2006/customXml" ds:itemID="{05E2D452-A497-4CC4-BF9C-8B2842FFC3B4}">
  <ds:schemaRefs>
    <ds:schemaRef ds:uri="http://schemas.openxmlformats.org/officeDocument/2006/bibliography"/>
  </ds:schemaRefs>
</ds:datastoreItem>
</file>

<file path=customXml/itemProps32.xml><?xml version="1.0" encoding="utf-8"?>
<ds:datastoreItem xmlns:ds="http://schemas.openxmlformats.org/officeDocument/2006/customXml" ds:itemID="{C6CD8C0E-A34B-48E4-A320-B40935E1B977}">
  <ds:schemaRefs>
    <ds:schemaRef ds:uri="http://schemas.openxmlformats.org/officeDocument/2006/bibliography"/>
  </ds:schemaRefs>
</ds:datastoreItem>
</file>

<file path=customXml/itemProps33.xml><?xml version="1.0" encoding="utf-8"?>
<ds:datastoreItem xmlns:ds="http://schemas.openxmlformats.org/officeDocument/2006/customXml" ds:itemID="{E399BB42-334B-44CC-AEBD-6B3950F04636}">
  <ds:schemaRefs>
    <ds:schemaRef ds:uri="http://schemas.openxmlformats.org/officeDocument/2006/bibliography"/>
  </ds:schemaRefs>
</ds:datastoreItem>
</file>

<file path=customXml/itemProps34.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35.xml><?xml version="1.0" encoding="utf-8"?>
<ds:datastoreItem xmlns:ds="http://schemas.openxmlformats.org/officeDocument/2006/customXml" ds:itemID="{F5D00A2A-0525-49C0-BE1F-0BE56ACA3A5F}">
  <ds:schemaRefs>
    <ds:schemaRef ds:uri="http://schemas.openxmlformats.org/officeDocument/2006/bibliography"/>
  </ds:schemaRefs>
</ds:datastoreItem>
</file>

<file path=customXml/itemProps36.xml><?xml version="1.0" encoding="utf-8"?>
<ds:datastoreItem xmlns:ds="http://schemas.openxmlformats.org/officeDocument/2006/customXml" ds:itemID="{9B9E01BD-07C1-493B-B6CF-C247D15DD9A0}">
  <ds:schemaRefs>
    <ds:schemaRef ds:uri="http://schemas.openxmlformats.org/officeDocument/2006/bibliography"/>
  </ds:schemaRefs>
</ds:datastoreItem>
</file>

<file path=customXml/itemProps37.xml><?xml version="1.0" encoding="utf-8"?>
<ds:datastoreItem xmlns:ds="http://schemas.openxmlformats.org/officeDocument/2006/customXml" ds:itemID="{47B13F31-3D4C-4CAA-B1D3-1C3545CF3941}">
  <ds:schemaRefs>
    <ds:schemaRef ds:uri="http://schemas.openxmlformats.org/officeDocument/2006/bibliography"/>
  </ds:schemaRefs>
</ds:datastoreItem>
</file>

<file path=customXml/itemProps38.xml><?xml version="1.0" encoding="utf-8"?>
<ds:datastoreItem xmlns:ds="http://schemas.openxmlformats.org/officeDocument/2006/customXml" ds:itemID="{95269E32-3AE5-4911-AD36-CFE540BA3009}">
  <ds:schemaRefs>
    <ds:schemaRef ds:uri="http://schemas.openxmlformats.org/officeDocument/2006/bibliography"/>
  </ds:schemaRefs>
</ds:datastoreItem>
</file>

<file path=customXml/itemProps39.xml><?xml version="1.0" encoding="utf-8"?>
<ds:datastoreItem xmlns:ds="http://schemas.openxmlformats.org/officeDocument/2006/customXml" ds:itemID="{30B77CA9-052A-4523-ADA0-94A61F7492F1}">
  <ds:schemaRefs>
    <ds:schemaRef ds:uri="http://schemas.openxmlformats.org/officeDocument/2006/bibliography"/>
  </ds:schemaRefs>
</ds:datastoreItem>
</file>

<file path=customXml/itemProps4.xml><?xml version="1.0" encoding="utf-8"?>
<ds:datastoreItem xmlns:ds="http://schemas.openxmlformats.org/officeDocument/2006/customXml" ds:itemID="{D370793F-F68F-4D0B-A99F-B572516E9C3F}">
  <ds:schemaRefs>
    <ds:schemaRef ds:uri="http://schemas.openxmlformats.org/officeDocument/2006/bibliography"/>
  </ds:schemaRefs>
</ds:datastoreItem>
</file>

<file path=customXml/itemProps40.xml><?xml version="1.0" encoding="utf-8"?>
<ds:datastoreItem xmlns:ds="http://schemas.openxmlformats.org/officeDocument/2006/customXml" ds:itemID="{4951DA2D-5C05-4A2D-BBEC-A868C1781DBF}">
  <ds:schemaRefs>
    <ds:schemaRef ds:uri="http://schemas.openxmlformats.org/officeDocument/2006/bibliography"/>
  </ds:schemaRefs>
</ds:datastoreItem>
</file>

<file path=customXml/itemProps41.xml><?xml version="1.0" encoding="utf-8"?>
<ds:datastoreItem xmlns:ds="http://schemas.openxmlformats.org/officeDocument/2006/customXml" ds:itemID="{52E35D52-7C56-4BE0-9290-371AF14DFD67}">
  <ds:schemaRefs>
    <ds:schemaRef ds:uri="http://schemas.openxmlformats.org/officeDocument/2006/bibliography"/>
  </ds:schemaRefs>
</ds:datastoreItem>
</file>

<file path=customXml/itemProps42.xml><?xml version="1.0" encoding="utf-8"?>
<ds:datastoreItem xmlns:ds="http://schemas.openxmlformats.org/officeDocument/2006/customXml" ds:itemID="{AD00F59F-E077-416F-A8BA-33E1FF3A7155}">
  <ds:schemaRefs>
    <ds:schemaRef ds:uri="http://schemas.openxmlformats.org/officeDocument/2006/bibliography"/>
  </ds:schemaRefs>
</ds:datastoreItem>
</file>

<file path=customXml/itemProps43.xml><?xml version="1.0" encoding="utf-8"?>
<ds:datastoreItem xmlns:ds="http://schemas.openxmlformats.org/officeDocument/2006/customXml" ds:itemID="{246BFC0E-4512-4BBB-B7C5-06011076D47E}">
  <ds:schemaRefs>
    <ds:schemaRef ds:uri="http://schemas.openxmlformats.org/officeDocument/2006/bibliography"/>
  </ds:schemaRefs>
</ds:datastoreItem>
</file>

<file path=customXml/itemProps44.xml><?xml version="1.0" encoding="utf-8"?>
<ds:datastoreItem xmlns:ds="http://schemas.openxmlformats.org/officeDocument/2006/customXml" ds:itemID="{42CBFD8B-CC58-45AB-B4B3-DCAA15F646D7}">
  <ds:schemaRefs>
    <ds:schemaRef ds:uri="http://schemas.openxmlformats.org/officeDocument/2006/bibliography"/>
  </ds:schemaRefs>
</ds:datastoreItem>
</file>

<file path=customXml/itemProps45.xml><?xml version="1.0" encoding="utf-8"?>
<ds:datastoreItem xmlns:ds="http://schemas.openxmlformats.org/officeDocument/2006/customXml" ds:itemID="{9B47A28D-C19D-48F2-B62E-4D518C7F3488}">
  <ds:schemaRefs>
    <ds:schemaRef ds:uri="http://schemas.openxmlformats.org/officeDocument/2006/bibliography"/>
  </ds:schemaRefs>
</ds:datastoreItem>
</file>

<file path=customXml/itemProps46.xml><?xml version="1.0" encoding="utf-8"?>
<ds:datastoreItem xmlns:ds="http://schemas.openxmlformats.org/officeDocument/2006/customXml" ds:itemID="{32DBD308-2E35-4E78-9658-E57E407CAC2F}">
  <ds:schemaRefs>
    <ds:schemaRef ds:uri="http://schemas.openxmlformats.org/officeDocument/2006/bibliography"/>
  </ds:schemaRefs>
</ds:datastoreItem>
</file>

<file path=customXml/itemProps47.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48.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49.xml><?xml version="1.0" encoding="utf-8"?>
<ds:datastoreItem xmlns:ds="http://schemas.openxmlformats.org/officeDocument/2006/customXml" ds:itemID="{A7BD26A6-E3D0-456E-B305-3472D7AEC174}">
  <ds:schemaRefs>
    <ds:schemaRef ds:uri="http://schemas.openxmlformats.org/officeDocument/2006/bibliography"/>
  </ds:schemaRefs>
</ds:datastoreItem>
</file>

<file path=customXml/itemProps5.xml><?xml version="1.0" encoding="utf-8"?>
<ds:datastoreItem xmlns:ds="http://schemas.openxmlformats.org/officeDocument/2006/customXml" ds:itemID="{CFA12960-7A93-475B-89E0-4E450B5A2501}">
  <ds:schemaRefs>
    <ds:schemaRef ds:uri="http://schemas.openxmlformats.org/officeDocument/2006/bibliography"/>
  </ds:schemaRefs>
</ds:datastoreItem>
</file>

<file path=customXml/itemProps50.xml><?xml version="1.0" encoding="utf-8"?>
<ds:datastoreItem xmlns:ds="http://schemas.openxmlformats.org/officeDocument/2006/customXml" ds:itemID="{FCF9B30B-1292-4E55-B2E7-FD3C8A1C0477}">
  <ds:schemaRefs>
    <ds:schemaRef ds:uri="http://schemas.openxmlformats.org/officeDocument/2006/bibliography"/>
  </ds:schemaRefs>
</ds:datastoreItem>
</file>

<file path=customXml/itemProps51.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52.xml><?xml version="1.0" encoding="utf-8"?>
<ds:datastoreItem xmlns:ds="http://schemas.openxmlformats.org/officeDocument/2006/customXml" ds:itemID="{E0B6DF01-0ADC-4CF9-BB61-2809FA2CD3FD}">
  <ds:schemaRefs>
    <ds:schemaRef ds:uri="http://schemas.openxmlformats.org/officeDocument/2006/bibliography"/>
  </ds:schemaRefs>
</ds:datastoreItem>
</file>

<file path=customXml/itemProps53.xml><?xml version="1.0" encoding="utf-8"?>
<ds:datastoreItem xmlns:ds="http://schemas.openxmlformats.org/officeDocument/2006/customXml" ds:itemID="{0324DD81-8116-44A0-A606-5F69DBCC2DD8}">
  <ds:schemaRefs>
    <ds:schemaRef ds:uri="http://schemas.openxmlformats.org/officeDocument/2006/bibliography"/>
  </ds:schemaRefs>
</ds:datastoreItem>
</file>

<file path=customXml/itemProps54.xml><?xml version="1.0" encoding="utf-8"?>
<ds:datastoreItem xmlns:ds="http://schemas.openxmlformats.org/officeDocument/2006/customXml" ds:itemID="{8AB255CF-EA63-4981-A8F9-EAD792DAE03A}">
  <ds:schemaRefs>
    <ds:schemaRef ds:uri="http://schemas.openxmlformats.org/officeDocument/2006/bibliography"/>
  </ds:schemaRefs>
</ds:datastoreItem>
</file>

<file path=customXml/itemProps55.xml><?xml version="1.0" encoding="utf-8"?>
<ds:datastoreItem xmlns:ds="http://schemas.openxmlformats.org/officeDocument/2006/customXml" ds:itemID="{6BB14918-CFC5-495E-A1E9-C78F26781087}">
  <ds:schemaRefs>
    <ds:schemaRef ds:uri="http://schemas.openxmlformats.org/officeDocument/2006/bibliography"/>
  </ds:schemaRefs>
</ds:datastoreItem>
</file>

<file path=customXml/itemProps56.xml><?xml version="1.0" encoding="utf-8"?>
<ds:datastoreItem xmlns:ds="http://schemas.openxmlformats.org/officeDocument/2006/customXml" ds:itemID="{EF17F9D6-E950-4505-BAB6-EE2D409571AD}">
  <ds:schemaRefs>
    <ds:schemaRef ds:uri="http://schemas.openxmlformats.org/officeDocument/2006/bibliography"/>
  </ds:schemaRefs>
</ds:datastoreItem>
</file>

<file path=customXml/itemProps57.xml><?xml version="1.0" encoding="utf-8"?>
<ds:datastoreItem xmlns:ds="http://schemas.openxmlformats.org/officeDocument/2006/customXml" ds:itemID="{191E39F6-627D-46A3-A8AA-D9F4CBFDF683}">
  <ds:schemaRefs>
    <ds:schemaRef ds:uri="http://schemas.openxmlformats.org/officeDocument/2006/bibliography"/>
  </ds:schemaRefs>
</ds:datastoreItem>
</file>

<file path=customXml/itemProps58.xml><?xml version="1.0" encoding="utf-8"?>
<ds:datastoreItem xmlns:ds="http://schemas.openxmlformats.org/officeDocument/2006/customXml" ds:itemID="{46EAF435-B9E0-413E-93E8-E9E98FBEDDCE}">
  <ds:schemaRefs>
    <ds:schemaRef ds:uri="http://schemas.openxmlformats.org/officeDocument/2006/bibliography"/>
  </ds:schemaRefs>
</ds:datastoreItem>
</file>

<file path=customXml/itemProps59.xml><?xml version="1.0" encoding="utf-8"?>
<ds:datastoreItem xmlns:ds="http://schemas.openxmlformats.org/officeDocument/2006/customXml" ds:itemID="{9DE82E1A-CBA6-4DED-B739-3BE6E47DEFFF}">
  <ds:schemaRefs>
    <ds:schemaRef ds:uri="http://schemas.openxmlformats.org/officeDocument/2006/bibliography"/>
  </ds:schemaRefs>
</ds:datastoreItem>
</file>

<file path=customXml/itemProps6.xml><?xml version="1.0" encoding="utf-8"?>
<ds:datastoreItem xmlns:ds="http://schemas.openxmlformats.org/officeDocument/2006/customXml" ds:itemID="{731276CE-1F88-4D47-B896-5A8C89277667}">
  <ds:schemaRefs>
    <ds:schemaRef ds:uri="http://schemas.openxmlformats.org/officeDocument/2006/bibliography"/>
  </ds:schemaRefs>
</ds:datastoreItem>
</file>

<file path=customXml/itemProps60.xml><?xml version="1.0" encoding="utf-8"?>
<ds:datastoreItem xmlns:ds="http://schemas.openxmlformats.org/officeDocument/2006/customXml" ds:itemID="{988BB7FA-1F61-47A6-BB55-018EBC2A48C4}">
  <ds:schemaRefs>
    <ds:schemaRef ds:uri="http://schemas.openxmlformats.org/officeDocument/2006/bibliography"/>
  </ds:schemaRefs>
</ds:datastoreItem>
</file>

<file path=customXml/itemProps61.xml><?xml version="1.0" encoding="utf-8"?>
<ds:datastoreItem xmlns:ds="http://schemas.openxmlformats.org/officeDocument/2006/customXml" ds:itemID="{7DE70DF8-6DBB-415A-BDB0-91D6D6226A9B}">
  <ds:schemaRefs>
    <ds:schemaRef ds:uri="http://schemas.openxmlformats.org/officeDocument/2006/bibliography"/>
  </ds:schemaRefs>
</ds:datastoreItem>
</file>

<file path=customXml/itemProps62.xml><?xml version="1.0" encoding="utf-8"?>
<ds:datastoreItem xmlns:ds="http://schemas.openxmlformats.org/officeDocument/2006/customXml" ds:itemID="{56991606-F8CE-4CB7-AB39-9CF2BF51AF11}">
  <ds:schemaRefs>
    <ds:schemaRef ds:uri="http://schemas.openxmlformats.org/officeDocument/2006/bibliography"/>
  </ds:schemaRefs>
</ds:datastoreItem>
</file>

<file path=customXml/itemProps63.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64.xml><?xml version="1.0" encoding="utf-8"?>
<ds:datastoreItem xmlns:ds="http://schemas.openxmlformats.org/officeDocument/2006/customXml" ds:itemID="{97ED44FE-A5A3-4CA3-AF0C-9F626F2BA7ED}">
  <ds:schemaRefs>
    <ds:schemaRef ds:uri="http://schemas.openxmlformats.org/officeDocument/2006/bibliography"/>
  </ds:schemaRefs>
</ds:datastoreItem>
</file>

<file path=customXml/itemProps65.xml><?xml version="1.0" encoding="utf-8"?>
<ds:datastoreItem xmlns:ds="http://schemas.openxmlformats.org/officeDocument/2006/customXml" ds:itemID="{7D6D4D71-9561-496E-8814-2B9C1D82F103}">
  <ds:schemaRefs>
    <ds:schemaRef ds:uri="http://schemas.openxmlformats.org/officeDocument/2006/bibliography"/>
  </ds:schemaRefs>
</ds:datastoreItem>
</file>

<file path=customXml/itemProps66.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67.xml><?xml version="1.0" encoding="utf-8"?>
<ds:datastoreItem xmlns:ds="http://schemas.openxmlformats.org/officeDocument/2006/customXml" ds:itemID="{06DEE3C9-6FC1-4BED-A6B9-570846F9E072}">
  <ds:schemaRefs>
    <ds:schemaRef ds:uri="http://schemas.openxmlformats.org/officeDocument/2006/bibliography"/>
  </ds:schemaRefs>
</ds:datastoreItem>
</file>

<file path=customXml/itemProps68.xml><?xml version="1.0" encoding="utf-8"?>
<ds:datastoreItem xmlns:ds="http://schemas.openxmlformats.org/officeDocument/2006/customXml" ds:itemID="{77922EE5-79FC-452E-90BB-1390F9063EEB}">
  <ds:schemaRefs>
    <ds:schemaRef ds:uri="http://schemas.openxmlformats.org/officeDocument/2006/bibliography"/>
  </ds:schemaRefs>
</ds:datastoreItem>
</file>

<file path=customXml/itemProps69.xml><?xml version="1.0" encoding="utf-8"?>
<ds:datastoreItem xmlns:ds="http://schemas.openxmlformats.org/officeDocument/2006/customXml" ds:itemID="{AE1F8E4E-3FC6-462D-ABC9-3541DB9114FE}">
  <ds:schemaRefs>
    <ds:schemaRef ds:uri="http://schemas.openxmlformats.org/officeDocument/2006/bibliography"/>
  </ds:schemaRefs>
</ds:datastoreItem>
</file>

<file path=customXml/itemProps7.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70.xml><?xml version="1.0" encoding="utf-8"?>
<ds:datastoreItem xmlns:ds="http://schemas.openxmlformats.org/officeDocument/2006/customXml" ds:itemID="{18889084-584C-4030-92C6-33F7749B2925}">
  <ds:schemaRefs>
    <ds:schemaRef ds:uri="http://schemas.openxmlformats.org/officeDocument/2006/bibliography"/>
  </ds:schemaRefs>
</ds:datastoreItem>
</file>

<file path=customXml/itemProps71.xml><?xml version="1.0" encoding="utf-8"?>
<ds:datastoreItem xmlns:ds="http://schemas.openxmlformats.org/officeDocument/2006/customXml" ds:itemID="{1024B90F-A684-4A26-AFB6-32C981F49E74}">
  <ds:schemaRefs>
    <ds:schemaRef ds:uri="http://schemas.openxmlformats.org/officeDocument/2006/bibliography"/>
  </ds:schemaRefs>
</ds:datastoreItem>
</file>

<file path=customXml/itemProps72.xml><?xml version="1.0" encoding="utf-8"?>
<ds:datastoreItem xmlns:ds="http://schemas.openxmlformats.org/officeDocument/2006/customXml" ds:itemID="{59EAEE3B-7217-4D9B-A74F-42DE20140B13}">
  <ds:schemaRefs>
    <ds:schemaRef ds:uri="http://schemas.openxmlformats.org/officeDocument/2006/bibliography"/>
  </ds:schemaRefs>
</ds:datastoreItem>
</file>

<file path=customXml/itemProps73.xml><?xml version="1.0" encoding="utf-8"?>
<ds:datastoreItem xmlns:ds="http://schemas.openxmlformats.org/officeDocument/2006/customXml" ds:itemID="{0565DE9C-366F-4E17-B768-02E79543C4E9}">
  <ds:schemaRefs>
    <ds:schemaRef ds:uri="http://schemas.openxmlformats.org/officeDocument/2006/bibliography"/>
  </ds:schemaRefs>
</ds:datastoreItem>
</file>

<file path=customXml/itemProps74.xml><?xml version="1.0" encoding="utf-8"?>
<ds:datastoreItem xmlns:ds="http://schemas.openxmlformats.org/officeDocument/2006/customXml" ds:itemID="{E1B92B1E-3D76-49C5-9384-D7E579A2E6DF}">
  <ds:schemaRefs>
    <ds:schemaRef ds:uri="http://schemas.openxmlformats.org/officeDocument/2006/bibliography"/>
  </ds:schemaRefs>
</ds:datastoreItem>
</file>

<file path=customXml/itemProps75.xml><?xml version="1.0" encoding="utf-8"?>
<ds:datastoreItem xmlns:ds="http://schemas.openxmlformats.org/officeDocument/2006/customXml" ds:itemID="{D8F911BA-AA7B-47EE-B80B-A2AB67AE6903}">
  <ds:schemaRefs>
    <ds:schemaRef ds:uri="http://schemas.openxmlformats.org/officeDocument/2006/bibliography"/>
  </ds:schemaRefs>
</ds:datastoreItem>
</file>

<file path=customXml/itemProps76.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77.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78.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79.xml><?xml version="1.0" encoding="utf-8"?>
<ds:datastoreItem xmlns:ds="http://schemas.openxmlformats.org/officeDocument/2006/customXml" ds:itemID="{22213D8D-D0D6-4B0C-85F0-6C8AE8CA30F7}">
  <ds:schemaRefs>
    <ds:schemaRef ds:uri="http://schemas.openxmlformats.org/officeDocument/2006/bibliography"/>
  </ds:schemaRefs>
</ds:datastoreItem>
</file>

<file path=customXml/itemProps8.xml><?xml version="1.0" encoding="utf-8"?>
<ds:datastoreItem xmlns:ds="http://schemas.openxmlformats.org/officeDocument/2006/customXml" ds:itemID="{BE805438-69DF-46EC-BF76-B837F6A06FDF}">
  <ds:schemaRefs>
    <ds:schemaRef ds:uri="http://schemas.openxmlformats.org/officeDocument/2006/bibliography"/>
  </ds:schemaRefs>
</ds:datastoreItem>
</file>

<file path=customXml/itemProps80.xml><?xml version="1.0" encoding="utf-8"?>
<ds:datastoreItem xmlns:ds="http://schemas.openxmlformats.org/officeDocument/2006/customXml" ds:itemID="{3525B075-B297-4E41-8285-31F23E432550}">
  <ds:schemaRefs>
    <ds:schemaRef ds:uri="http://schemas.openxmlformats.org/officeDocument/2006/bibliography"/>
  </ds:schemaRefs>
</ds:datastoreItem>
</file>

<file path=customXml/itemProps81.xml><?xml version="1.0" encoding="utf-8"?>
<ds:datastoreItem xmlns:ds="http://schemas.openxmlformats.org/officeDocument/2006/customXml" ds:itemID="{351B761E-623F-4257-9861-4251E26D267E}">
  <ds:schemaRefs>
    <ds:schemaRef ds:uri="http://schemas.openxmlformats.org/officeDocument/2006/bibliography"/>
  </ds:schemaRefs>
</ds:datastoreItem>
</file>

<file path=customXml/itemProps8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83.xml><?xml version="1.0" encoding="utf-8"?>
<ds:datastoreItem xmlns:ds="http://schemas.openxmlformats.org/officeDocument/2006/customXml" ds:itemID="{E4DCCFF2-CE0D-4312-B1AA-5C9760D2485A}">
  <ds:schemaRefs>
    <ds:schemaRef ds:uri="http://schemas.openxmlformats.org/officeDocument/2006/bibliography"/>
  </ds:schemaRefs>
</ds:datastoreItem>
</file>

<file path=customXml/itemProps84.xml><?xml version="1.0" encoding="utf-8"?>
<ds:datastoreItem xmlns:ds="http://schemas.openxmlformats.org/officeDocument/2006/customXml" ds:itemID="{0EFF6D1B-5DE1-4E47-A775-D20DEAC65E0C}">
  <ds:schemaRefs>
    <ds:schemaRef ds:uri="http://schemas.openxmlformats.org/officeDocument/2006/bibliography"/>
  </ds:schemaRefs>
</ds:datastoreItem>
</file>

<file path=customXml/itemProps85.xml><?xml version="1.0" encoding="utf-8"?>
<ds:datastoreItem xmlns:ds="http://schemas.openxmlformats.org/officeDocument/2006/customXml" ds:itemID="{FAE870C9-5375-4CC4-9A9A-D33E699D810B}">
  <ds:schemaRefs>
    <ds:schemaRef ds:uri="http://schemas.openxmlformats.org/officeDocument/2006/bibliography"/>
  </ds:schemaRefs>
</ds:datastoreItem>
</file>

<file path=customXml/itemProps86.xml><?xml version="1.0" encoding="utf-8"?>
<ds:datastoreItem xmlns:ds="http://schemas.openxmlformats.org/officeDocument/2006/customXml" ds:itemID="{8BCE7342-3A19-4E3C-9706-FADDEA130141}">
  <ds:schemaRefs>
    <ds:schemaRef ds:uri="http://schemas.openxmlformats.org/officeDocument/2006/bibliography"/>
  </ds:schemaRefs>
</ds:datastoreItem>
</file>

<file path=customXml/itemProps87.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customXml/itemProps88.xml><?xml version="1.0" encoding="utf-8"?>
<ds:datastoreItem xmlns:ds="http://schemas.openxmlformats.org/officeDocument/2006/customXml" ds:itemID="{93F40005-AF77-4FFB-B723-54EB0C3FD958}">
  <ds:schemaRefs>
    <ds:schemaRef ds:uri="http://schemas.openxmlformats.org/officeDocument/2006/bibliography"/>
  </ds:schemaRefs>
</ds:datastoreItem>
</file>

<file path=customXml/itemProps89.xml><?xml version="1.0" encoding="utf-8"?>
<ds:datastoreItem xmlns:ds="http://schemas.openxmlformats.org/officeDocument/2006/customXml" ds:itemID="{6D879866-8E25-4E20-A86E-5D271834A450}">
  <ds:schemaRefs>
    <ds:schemaRef ds:uri="http://schemas.openxmlformats.org/officeDocument/2006/bibliography"/>
  </ds:schemaRefs>
</ds:datastoreItem>
</file>

<file path=customXml/itemProps9.xml><?xml version="1.0" encoding="utf-8"?>
<ds:datastoreItem xmlns:ds="http://schemas.openxmlformats.org/officeDocument/2006/customXml" ds:itemID="{BBFE7E47-BB5A-4B25-B9CD-6941237EEE3E}">
  <ds:schemaRefs>
    <ds:schemaRef ds:uri="http://schemas.openxmlformats.org/officeDocument/2006/bibliography"/>
  </ds:schemaRefs>
</ds:datastoreItem>
</file>

<file path=customXml/itemProps90.xml><?xml version="1.0" encoding="utf-8"?>
<ds:datastoreItem xmlns:ds="http://schemas.openxmlformats.org/officeDocument/2006/customXml" ds:itemID="{93F1DE00-0BCD-4979-A871-6E7F791AE60D}">
  <ds:schemaRefs>
    <ds:schemaRef ds:uri="http://schemas.openxmlformats.org/officeDocument/2006/bibliography"/>
  </ds:schemaRefs>
</ds:datastoreItem>
</file>

<file path=customXml/itemProps91.xml><?xml version="1.0" encoding="utf-8"?>
<ds:datastoreItem xmlns:ds="http://schemas.openxmlformats.org/officeDocument/2006/customXml" ds:itemID="{73642C7B-277A-4A07-A13B-3585BD9812B5}">
  <ds:schemaRefs>
    <ds:schemaRef ds:uri="http://schemas.openxmlformats.org/officeDocument/2006/bibliography"/>
  </ds:schemaRefs>
</ds:datastoreItem>
</file>

<file path=customXml/itemProps92.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93.xml><?xml version="1.0" encoding="utf-8"?>
<ds:datastoreItem xmlns:ds="http://schemas.openxmlformats.org/officeDocument/2006/customXml" ds:itemID="{6DF60044-D318-4ED9-9E2A-C772C4F526BF}">
  <ds:schemaRefs>
    <ds:schemaRef ds:uri="http://schemas.openxmlformats.org/officeDocument/2006/bibliography"/>
  </ds:schemaRefs>
</ds:datastoreItem>
</file>

<file path=customXml/itemProps94.xml><?xml version="1.0" encoding="utf-8"?>
<ds:datastoreItem xmlns:ds="http://schemas.openxmlformats.org/officeDocument/2006/customXml" ds:itemID="{35E4E337-A08A-45CB-BD43-2F67BFC72975}">
  <ds:schemaRefs>
    <ds:schemaRef ds:uri="http://schemas.openxmlformats.org/officeDocument/2006/bibliography"/>
  </ds:schemaRefs>
</ds:datastoreItem>
</file>

<file path=customXml/itemProps95.xml><?xml version="1.0" encoding="utf-8"?>
<ds:datastoreItem xmlns:ds="http://schemas.openxmlformats.org/officeDocument/2006/customXml" ds:itemID="{6C95B7F5-3F80-47CE-B750-506C9707A860}">
  <ds:schemaRefs>
    <ds:schemaRef ds:uri="http://schemas.openxmlformats.org/officeDocument/2006/bibliography"/>
  </ds:schemaRefs>
</ds:datastoreItem>
</file>

<file path=customXml/itemProps96.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97.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98.xml><?xml version="1.0" encoding="utf-8"?>
<ds:datastoreItem xmlns:ds="http://schemas.openxmlformats.org/officeDocument/2006/customXml" ds:itemID="{614098E7-8A5A-4D23-8271-56D2539D8944}">
  <ds:schemaRefs>
    <ds:schemaRef ds:uri="http://schemas.openxmlformats.org/officeDocument/2006/bibliography"/>
  </ds:schemaRefs>
</ds:datastoreItem>
</file>

<file path=customXml/itemProps99.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52</Pages>
  <Words>16972</Words>
  <Characters>96744</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113490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147</cp:revision>
  <cp:lastPrinted>2017-05-11T09:06:00Z</cp:lastPrinted>
  <dcterms:created xsi:type="dcterms:W3CDTF">2016-04-26T13:22:00Z</dcterms:created>
  <dcterms:modified xsi:type="dcterms:W3CDTF">2017-05-17T10:11:00Z</dcterms:modified>
</cp:coreProperties>
</file>