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A435C" w:rsidRPr="008A435C">
        <w:t xml:space="preserve"> </w:t>
      </w:r>
      <w:r w:rsidR="006437B1" w:rsidRPr="006437B1">
        <w:t>3000/1749/2017(1183/2017)</w:t>
      </w:r>
    </w:p>
    <w:p w:rsidR="00210557" w:rsidRPr="008377FF" w:rsidRDefault="00210557" w:rsidP="00210557">
      <w:pPr>
        <w:jc w:val="center"/>
        <w:rPr>
          <w:rFonts w:cs="Arial"/>
        </w:rPr>
      </w:pPr>
    </w:p>
    <w:p w:rsidR="00210557" w:rsidRPr="008A435C" w:rsidRDefault="006437B1" w:rsidP="00210557">
      <w:pPr>
        <w:pStyle w:val="Title"/>
        <w:spacing w:before="0"/>
        <w:rPr>
          <w:rFonts w:cs="Arial"/>
          <w:b w:val="0"/>
          <w:color w:val="FF0000"/>
          <w:szCs w:val="24"/>
        </w:rPr>
      </w:pPr>
      <w:r w:rsidRPr="006437B1">
        <w:rPr>
          <w:rFonts w:cs="Arial"/>
          <w:szCs w:val="24"/>
          <w:lang w:val="sr-Cyrl-RS"/>
        </w:rPr>
        <w:t>Адаптација техничке архиве у канцелариски простор и опремање ТЕНТ А</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14B24">
        <w:rPr>
          <w:rFonts w:cs="Arial"/>
          <w:lang w:val="sr-Latn-RS"/>
        </w:rPr>
        <w:t>105-E.03.01-339994/6</w:t>
      </w:r>
      <w:bookmarkStart w:id="6" w:name="_GoBack"/>
      <w:bookmarkEnd w:id="6"/>
      <w:r w:rsidR="00914B24">
        <w:rPr>
          <w:rFonts w:cs="Arial"/>
          <w:lang w:val="sr-Latn-RS"/>
        </w:rPr>
        <w:t>-201</w:t>
      </w:r>
      <w:r w:rsidR="00914B24">
        <w:rPr>
          <w:rFonts w:cs="Arial"/>
          <w:lang w:val="sr-Cyrl-RS"/>
        </w:rPr>
        <w:t>7</w:t>
      </w:r>
      <w:r w:rsidR="00914B24">
        <w:rPr>
          <w:rFonts w:cs="Arial"/>
          <w:lang w:val="sr-Cyrl-CS"/>
        </w:rPr>
        <w:t xml:space="preserve"> од </w:t>
      </w:r>
      <w:r w:rsidR="00914B24">
        <w:rPr>
          <w:rFonts w:cs="Arial"/>
          <w:lang w:val="sr-Latn-RS"/>
        </w:rPr>
        <w:t>31.08</w:t>
      </w:r>
      <w:r w:rsidR="00914B24">
        <w:rPr>
          <w:rFonts w:eastAsia="Arial Unicode MS" w:cs="Arial"/>
          <w:color w:val="000000"/>
          <w:kern w:val="2"/>
          <w:lang w:val="sr-Latn-RS"/>
        </w:rPr>
        <w:t>.</w:t>
      </w:r>
      <w:r w:rsidR="00914B24">
        <w:rPr>
          <w:rFonts w:eastAsia="Arial Unicode MS" w:cs="Arial"/>
          <w:color w:val="000000"/>
          <w:kern w:val="2"/>
          <w:lang w:val="ru-RU"/>
        </w:rPr>
        <w:t>2017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A435C" w:rsidP="000C50A0">
      <w:pPr>
        <w:spacing w:before="0"/>
        <w:jc w:val="center"/>
        <w:rPr>
          <w:rFonts w:cs="Arial"/>
          <w:lang w:val="ru-RU"/>
        </w:rPr>
      </w:pPr>
      <w:r>
        <w:rPr>
          <w:rFonts w:cs="Arial"/>
          <w:lang w:val="sr-Latn-RS"/>
        </w:rPr>
        <w:t>O</w:t>
      </w:r>
      <w:r>
        <w:rPr>
          <w:rFonts w:cs="Arial"/>
          <w:lang w:val="sr-Cyrl-RS"/>
        </w:rPr>
        <w:t xml:space="preserve">бреновац, </w:t>
      </w:r>
      <w:r w:rsidR="00732475">
        <w:rPr>
          <w:rFonts w:cs="Arial"/>
          <w:lang w:val="sr-Cyrl-RS"/>
        </w:rPr>
        <w:t>август</w:t>
      </w:r>
      <w:r>
        <w:rPr>
          <w:rFonts w:cs="Arial"/>
          <w:lang w:val="sr-Cyrl-RS"/>
        </w:rPr>
        <w:t>.</w:t>
      </w:r>
      <w:r w:rsidR="001F62BF" w:rsidRPr="008377FF">
        <w:rPr>
          <w:rFonts w:cs="Arial"/>
          <w:lang w:val="ru-RU"/>
        </w:rPr>
        <w:t>201</w:t>
      </w:r>
      <w:r w:rsidR="00FD5DCE">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51825">
        <w:rPr>
          <w:rFonts w:eastAsia="TimesNewRomanPSMT" w:cs="Arial"/>
          <w:color w:val="000000"/>
          <w:kern w:val="2"/>
          <w:lang w:val="sr-Latn-RS"/>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914B24">
        <w:rPr>
          <w:rFonts w:cs="Arial"/>
          <w:lang w:val="sr-Latn-RS"/>
        </w:rPr>
        <w:t>105-E.03.01-339994/3-201</w:t>
      </w:r>
      <w:r w:rsidR="00914B24">
        <w:rPr>
          <w:rFonts w:cs="Arial"/>
          <w:lang w:val="sr-Cyrl-RS"/>
        </w:rPr>
        <w:t>7</w:t>
      </w:r>
      <w:r w:rsidR="00914B24">
        <w:rPr>
          <w:rFonts w:cs="Arial"/>
          <w:lang w:val="sr-Cyrl-CS"/>
        </w:rPr>
        <w:t xml:space="preserve"> од </w:t>
      </w:r>
      <w:r w:rsidR="00914B24">
        <w:rPr>
          <w:rFonts w:cs="Arial"/>
          <w:lang w:val="sr-Latn-RS"/>
        </w:rPr>
        <w:t>31.08</w:t>
      </w:r>
      <w:r w:rsidR="00914B24">
        <w:rPr>
          <w:rFonts w:eastAsia="Arial Unicode MS" w:cs="Arial"/>
          <w:color w:val="000000"/>
          <w:kern w:val="2"/>
          <w:lang w:val="sr-Latn-RS"/>
        </w:rPr>
        <w:t>.</w:t>
      </w:r>
      <w:r w:rsidR="00914B24">
        <w:rPr>
          <w:rFonts w:eastAsia="Arial Unicode MS" w:cs="Arial"/>
          <w:color w:val="000000"/>
          <w:kern w:val="2"/>
          <w:lang w:val="ru-RU"/>
        </w:rPr>
        <w:t>2017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914B24">
        <w:rPr>
          <w:rFonts w:cs="Arial"/>
          <w:lang w:val="sr-Latn-RS"/>
        </w:rPr>
        <w:t>105-E.03.01-339994/4</w:t>
      </w:r>
      <w:r w:rsidR="00914B24">
        <w:rPr>
          <w:rFonts w:cs="Arial"/>
          <w:lang w:val="sr-Latn-RS"/>
        </w:rPr>
        <w:t>-201</w:t>
      </w:r>
      <w:r w:rsidR="00914B24">
        <w:rPr>
          <w:rFonts w:cs="Arial"/>
          <w:lang w:val="sr-Cyrl-RS"/>
        </w:rPr>
        <w:t>7</w:t>
      </w:r>
      <w:r w:rsidR="00914B24">
        <w:rPr>
          <w:rFonts w:cs="Arial"/>
          <w:lang w:val="sr-Cyrl-CS"/>
        </w:rPr>
        <w:t xml:space="preserve"> од </w:t>
      </w:r>
      <w:r w:rsidR="00914B24">
        <w:rPr>
          <w:rFonts w:cs="Arial"/>
          <w:lang w:val="sr-Latn-RS"/>
        </w:rPr>
        <w:t>31.08</w:t>
      </w:r>
      <w:r w:rsidR="00914B24">
        <w:rPr>
          <w:rFonts w:eastAsia="Arial Unicode MS" w:cs="Arial"/>
          <w:color w:val="000000"/>
          <w:kern w:val="2"/>
          <w:lang w:val="sr-Latn-RS"/>
        </w:rPr>
        <w:t>.</w:t>
      </w:r>
      <w:r w:rsidR="00914B24">
        <w:rPr>
          <w:rFonts w:eastAsia="Arial Unicode MS" w:cs="Arial"/>
          <w:color w:val="000000"/>
          <w:kern w:val="2"/>
          <w:lang w:val="ru-RU"/>
        </w:rPr>
        <w:t>2017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8A435C" w:rsidRPr="008A435C">
        <w:t xml:space="preserve"> </w:t>
      </w:r>
      <w:r w:rsidR="006437B1" w:rsidRPr="004607B7">
        <w:rPr>
          <w:b/>
        </w:rPr>
        <w:t>3000/</w:t>
      </w:r>
      <w:r w:rsidR="006437B1">
        <w:rPr>
          <w:b/>
          <w:lang w:val="sr-Cyrl-RS"/>
        </w:rPr>
        <w:t>1</w:t>
      </w:r>
      <w:r w:rsidR="006437B1">
        <w:rPr>
          <w:b/>
          <w:lang w:val="sr-Latn-RS"/>
        </w:rPr>
        <w:t>749</w:t>
      </w:r>
      <w:r w:rsidR="006437B1">
        <w:rPr>
          <w:b/>
        </w:rPr>
        <w:t>/201</w:t>
      </w:r>
      <w:r w:rsidR="006437B1">
        <w:rPr>
          <w:b/>
          <w:lang w:val="sr-Cyrl-RS"/>
        </w:rPr>
        <w:t>7</w:t>
      </w:r>
      <w:r w:rsidR="006437B1" w:rsidRPr="004607B7">
        <w:rPr>
          <w:b/>
        </w:rPr>
        <w:t>(</w:t>
      </w:r>
      <w:r w:rsidR="006437B1">
        <w:rPr>
          <w:b/>
          <w:lang w:val="sr-Latn-RS"/>
        </w:rPr>
        <w:t>1183</w:t>
      </w:r>
      <w:r w:rsidR="006437B1">
        <w:rPr>
          <w:b/>
        </w:rPr>
        <w:t>/201</w:t>
      </w:r>
      <w:r w:rsidR="006437B1">
        <w:rPr>
          <w:b/>
          <w:lang w:val="sr-Cyrl-RS"/>
        </w:rPr>
        <w:t>7</w:t>
      </w:r>
      <w:r w:rsidR="006437B1" w:rsidRPr="004607B7">
        <w:rPr>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Обрасци ( 1 - ...)</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3</w:t>
            </w:r>
            <w:r w:rsidR="00255FE4">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5</w:t>
            </w:r>
            <w:r w:rsidR="00255FE4">
              <w:rPr>
                <w:lang w:val="sr-Cyrl-RS"/>
              </w:rPr>
              <w:t>9</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255FE4">
        <w:rPr>
          <w:rFonts w:cs="Arial"/>
          <w:bCs/>
          <w:noProof/>
          <w:lang w:val="sr-Cyrl-CS"/>
        </w:rPr>
        <w:t>78</w:t>
      </w:r>
    </w:p>
    <w:p w:rsidR="001853E1" w:rsidRPr="008377FF" w:rsidRDefault="001853E1" w:rsidP="000C50A0">
      <w:pPr>
        <w:pStyle w:val="BodyText"/>
        <w:spacing w:before="0"/>
        <w:rPr>
          <w:rFonts w:cs="Arial"/>
          <w:sz w:val="22"/>
          <w:szCs w:val="22"/>
        </w:rPr>
      </w:pPr>
    </w:p>
    <w:p w:rsidR="00D42131" w:rsidRPr="00D42131" w:rsidRDefault="00D42131" w:rsidP="00D42131">
      <w:pPr>
        <w:pStyle w:val="Heading10"/>
        <w:ind w:left="360" w:firstLine="0"/>
        <w:rPr>
          <w:rFonts w:cs="Arial"/>
          <w:lang w:val="en-US"/>
        </w:rPr>
      </w:pPr>
    </w:p>
    <w:p w:rsidR="00FA0E61" w:rsidRPr="008377FF" w:rsidRDefault="00473AD5" w:rsidP="00A71F78">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A37B1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437B1" w:rsidRPr="006437B1">
              <w:rPr>
                <w:rFonts w:cs="Arial"/>
                <w:b w:val="0"/>
                <w:bCs/>
                <w:lang w:val="sr-Cyrl-RS"/>
              </w:rPr>
              <w:t>Адаптација техничке архиве у канцелариски простор и опремање ТЕНТ А</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A435C" w:rsidRDefault="002E12CC" w:rsidP="002E12CC">
            <w:pPr>
              <w:pStyle w:val="ListParagraph"/>
              <w:widowControl w:val="0"/>
              <w:ind w:left="0"/>
              <w:jc w:val="center"/>
              <w:rPr>
                <w:rFonts w:ascii="Arial" w:hAnsi="Arial" w:cs="Arial"/>
              </w:rPr>
            </w:pPr>
            <w:r w:rsidRPr="008A435C">
              <w:rPr>
                <w:rFonts w:ascii="Arial" w:hAnsi="Arial" w:cs="Arial"/>
              </w:rPr>
              <w:t>Jавна набавка није обликована по партијама</w:t>
            </w:r>
          </w:p>
          <w:p w:rsidR="002E12CC" w:rsidRPr="008377FF" w:rsidRDefault="002E12CC" w:rsidP="008377FF">
            <w:pPr>
              <w:autoSpaceDE w:val="0"/>
              <w:autoSpaceDN w:val="0"/>
              <w:adjustRightInd w:val="0"/>
              <w:ind w:left="252"/>
              <w:jc w:val="center"/>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A435C" w:rsidRDefault="008A435C" w:rsidP="008377FF">
            <w:pPr>
              <w:jc w:val="center"/>
              <w:rPr>
                <w:rFonts w:cs="Arial"/>
                <w:color w:val="00B0F0"/>
                <w:lang w:val="sr-Cyrl-RS"/>
              </w:rPr>
            </w:pPr>
            <w:r>
              <w:rPr>
                <w:rFonts w:cs="Arial"/>
                <w:lang w:val="sr-Cyrl-RS"/>
              </w:rPr>
              <w:t>Слободан Вилотић</w:t>
            </w:r>
          </w:p>
          <w:p w:rsidR="008377FF" w:rsidRPr="008377FF" w:rsidRDefault="008377FF" w:rsidP="008377FF">
            <w:pPr>
              <w:jc w:val="center"/>
              <w:rPr>
                <w:rFonts w:cs="Arial"/>
              </w:rPr>
            </w:pPr>
            <w:r w:rsidRPr="008377FF">
              <w:rPr>
                <w:rFonts w:cs="Arial"/>
              </w:rPr>
              <w:t xml:space="preserve">e-mail: </w:t>
            </w:r>
            <w:hyperlink r:id="rId167" w:history="1">
              <w:r w:rsidR="008A435C" w:rsidRPr="004057CD">
                <w:rPr>
                  <w:rStyle w:val="Hyperlink"/>
                  <w:rFonts w:cs="Arial"/>
                </w:rPr>
                <w:t>slobodan.vilotic@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Default="002E12CC" w:rsidP="000C50A0">
      <w:pPr>
        <w:spacing w:before="0"/>
        <w:rPr>
          <w:rFonts w:cs="Arial"/>
          <w:lang w:val="sr-Cyrl-RS"/>
        </w:rPr>
      </w:pPr>
    </w:p>
    <w:p w:rsidR="00D42131" w:rsidRDefault="00D42131" w:rsidP="000C50A0">
      <w:pPr>
        <w:spacing w:before="0"/>
        <w:rPr>
          <w:rFonts w:cs="Arial"/>
          <w:lang w:val="sr-Cyrl-RS"/>
        </w:rPr>
      </w:pPr>
    </w:p>
    <w:p w:rsidR="00D42131" w:rsidRDefault="00D42131" w:rsidP="000C50A0">
      <w:pPr>
        <w:spacing w:before="0"/>
        <w:rPr>
          <w:rFonts w:cs="Arial"/>
          <w:lang w:val="sr-Cyrl-RS"/>
        </w:rPr>
      </w:pPr>
    </w:p>
    <w:p w:rsidR="00D42131" w:rsidRDefault="00D42131" w:rsidP="000C50A0">
      <w:pPr>
        <w:spacing w:before="0"/>
        <w:rPr>
          <w:rFonts w:cs="Arial"/>
          <w:lang w:val="sr-Cyrl-RS"/>
        </w:rPr>
      </w:pPr>
    </w:p>
    <w:p w:rsidR="00D42131" w:rsidRPr="00D42131" w:rsidRDefault="00D42131" w:rsidP="000C50A0">
      <w:pPr>
        <w:spacing w:before="0"/>
        <w:rPr>
          <w:rFonts w:cs="Arial"/>
          <w:lang w:val="sr-Cyrl-RS"/>
        </w:rPr>
      </w:pPr>
    </w:p>
    <w:p w:rsidR="002E12CC" w:rsidRPr="008377FF" w:rsidRDefault="002E12CC" w:rsidP="00A71F78">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6437B1" w:rsidRPr="006437B1">
        <w:rPr>
          <w:rFonts w:cs="Arial"/>
        </w:rPr>
        <w:t>Адаптација техничке архиве у канцелариски простор и опремање ТЕНТ А</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8A435C" w:rsidRPr="008A435C">
        <w:rPr>
          <w:rFonts w:cs="Arial"/>
          <w:lang w:val="ru-RU"/>
        </w:rPr>
        <w:t xml:space="preserve"> </w:t>
      </w:r>
      <w:r w:rsidR="006437B1">
        <w:rPr>
          <w:rFonts w:cs="Arial"/>
          <w:bCs/>
          <w:lang w:val="sr-Cyrl-RS"/>
        </w:rPr>
        <w:t>Адаптација зграда</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6437B1" w:rsidRPr="006437B1">
        <w:rPr>
          <w:rFonts w:cs="Arial"/>
          <w:lang w:val="sr-Cyrl-RS"/>
        </w:rPr>
        <w:t>452627</w:t>
      </w:r>
      <w:r w:rsidR="006437B1" w:rsidRPr="006437B1">
        <w:rPr>
          <w:rFonts w:cs="Arial"/>
        </w:rPr>
        <w:t>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Pr="00D42131" w:rsidRDefault="00D42131" w:rsidP="0032186E">
      <w:pPr>
        <w:spacing w:before="0"/>
        <w:rPr>
          <w:rFonts w:cs="Arial"/>
          <w:lang w:val="sr-Cyrl-RS" w:eastAsia="zh-CN"/>
        </w:rPr>
      </w:pPr>
    </w:p>
    <w:bookmarkEnd w:id="17"/>
    <w:p w:rsidR="00255FE4" w:rsidRPr="00255FE4" w:rsidRDefault="00255FE4" w:rsidP="00255FE4">
      <w:pPr>
        <w:rPr>
          <w:lang w:val="sr-Latn-RS" w:eastAsia="ar-SA"/>
        </w:rPr>
      </w:pPr>
      <w:r w:rsidRPr="00255FE4">
        <w:rPr>
          <w:lang w:val="sr-Cyrl-CS" w:eastAsia="ar-SA"/>
        </w:rPr>
        <w:lastRenderedPageBreak/>
        <w:t>ТЕХНИЧКА</w:t>
      </w:r>
      <w:r w:rsidRPr="00255FE4">
        <w:rPr>
          <w:lang w:val="sr-Latn-ME" w:eastAsia="ar-SA"/>
        </w:rPr>
        <w:t xml:space="preserve"> </w:t>
      </w:r>
      <w:r w:rsidRPr="00255FE4">
        <w:rPr>
          <w:lang w:val="sr-Cyrl-CS" w:eastAsia="ar-SA"/>
        </w:rPr>
        <w:t>СПЕЦИФИКАЦИЈА</w:t>
      </w:r>
    </w:p>
    <w:p w:rsidR="00255FE4" w:rsidRPr="00255FE4" w:rsidRDefault="00255FE4" w:rsidP="00255FE4">
      <w:pPr>
        <w:rPr>
          <w:lang w:val="sr-Cyrl-RS" w:eastAsia="ar-SA"/>
        </w:rPr>
      </w:pPr>
      <w:r w:rsidRPr="00255FE4">
        <w:rPr>
          <w:lang w:val="sr-Latn-RS" w:eastAsia="ar-SA"/>
        </w:rPr>
        <w:t xml:space="preserve">3.1 </w:t>
      </w:r>
      <w:r w:rsidRPr="00255FE4">
        <w:rPr>
          <w:lang w:val="sr-Cyrl-RS" w:eastAsia="ar-SA"/>
        </w:rPr>
        <w:t>Врста и количина радова</w:t>
      </w:r>
    </w:p>
    <w:tbl>
      <w:tblPr>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620"/>
        <w:gridCol w:w="840"/>
        <w:gridCol w:w="660"/>
        <w:gridCol w:w="326"/>
        <w:gridCol w:w="720"/>
        <w:gridCol w:w="345"/>
        <w:gridCol w:w="1300"/>
      </w:tblGrid>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I</w:t>
            </w:r>
          </w:p>
        </w:tc>
        <w:tc>
          <w:tcPr>
            <w:tcW w:w="4620" w:type="dxa"/>
            <w:shd w:val="clear" w:color="000000" w:fill="C0C0C0"/>
            <w:vAlign w:val="bottom"/>
            <w:hideMark/>
          </w:tcPr>
          <w:p w:rsidR="00255FE4" w:rsidRPr="00255FE4" w:rsidRDefault="00255FE4" w:rsidP="00255FE4">
            <w:r w:rsidRPr="00255FE4">
              <w:rPr>
                <w:lang w:val="sr-Cyrl-RS"/>
              </w:rPr>
              <w:t>ДЕМОНТАЖА И РУШЕЊЕ</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Пажљива демонтажа врата, заједно са штоком, површине од</w:t>
            </w:r>
            <w:r w:rsidRPr="00255FE4">
              <w:t xml:space="preserve"> 2,00m² </w:t>
            </w:r>
            <w:r w:rsidRPr="00255FE4">
              <w:rPr>
                <w:lang w:val="sr-Cyrl-RS"/>
              </w:rPr>
              <w:t>до</w:t>
            </w:r>
            <w:r w:rsidRPr="00255FE4">
              <w:t xml:space="preserve"> 5,00m².</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Обележити врата и пажљиво демонтирати водећи рачуна да се не оштете. Врата очистити и депоновати на локацију коју одреди инвеститор.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врата.</w:t>
            </w:r>
          </w:p>
        </w:tc>
        <w:tc>
          <w:tcPr>
            <w:tcW w:w="840" w:type="dxa"/>
            <w:shd w:val="clear" w:color="auto" w:fill="auto"/>
            <w:noWrap/>
            <w:vAlign w:val="bottom"/>
            <w:hideMark/>
          </w:tcPr>
          <w:p w:rsidR="00255FE4" w:rsidRPr="00255FE4" w:rsidRDefault="00255FE4" w:rsidP="00255FE4">
            <w:r w:rsidRPr="00255FE4">
              <w:t>kom</w:t>
            </w:r>
          </w:p>
        </w:tc>
        <w:tc>
          <w:tcPr>
            <w:tcW w:w="660" w:type="dxa"/>
            <w:shd w:val="clear" w:color="auto" w:fill="auto"/>
            <w:noWrap/>
            <w:vAlign w:val="bottom"/>
            <w:hideMark/>
          </w:tcPr>
          <w:p w:rsidR="00255FE4" w:rsidRPr="00255FE4" w:rsidRDefault="00255FE4" w:rsidP="00255FE4">
            <w:r w:rsidRPr="00255FE4">
              <w:t>1</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2</w:t>
            </w:r>
          </w:p>
        </w:tc>
        <w:tc>
          <w:tcPr>
            <w:tcW w:w="4620" w:type="dxa"/>
            <w:shd w:val="clear" w:color="auto" w:fill="auto"/>
            <w:vAlign w:val="bottom"/>
            <w:hideMark/>
          </w:tcPr>
          <w:p w:rsidR="00255FE4" w:rsidRPr="00255FE4" w:rsidRDefault="00255FE4" w:rsidP="00255FE4">
            <w:r w:rsidRPr="00255FE4">
              <w:rPr>
                <w:lang w:val="sr-Cyrl-RS"/>
              </w:rPr>
              <w:t>Пажљива демонтажа металних регала.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Демонтиране регале утоварити и депоновати на локацију коју одреди инвеститор.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Димензије регала</w:t>
            </w:r>
            <w:r w:rsidRPr="00255FE4">
              <w:t>: 0,4x1,0x2,5m</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регала.</w:t>
            </w:r>
          </w:p>
        </w:tc>
        <w:tc>
          <w:tcPr>
            <w:tcW w:w="840" w:type="dxa"/>
            <w:shd w:val="clear" w:color="auto" w:fill="auto"/>
            <w:noWrap/>
            <w:vAlign w:val="bottom"/>
            <w:hideMark/>
          </w:tcPr>
          <w:p w:rsidR="00255FE4" w:rsidRPr="00255FE4" w:rsidRDefault="00255FE4" w:rsidP="00255FE4">
            <w:r w:rsidRPr="00255FE4">
              <w:t>kom</w:t>
            </w:r>
          </w:p>
        </w:tc>
        <w:tc>
          <w:tcPr>
            <w:tcW w:w="660" w:type="dxa"/>
            <w:shd w:val="clear" w:color="auto" w:fill="auto"/>
            <w:noWrap/>
            <w:vAlign w:val="bottom"/>
            <w:hideMark/>
          </w:tcPr>
          <w:p w:rsidR="00255FE4" w:rsidRPr="00255FE4" w:rsidRDefault="00255FE4" w:rsidP="00255FE4">
            <w:r w:rsidRPr="00255FE4">
              <w:t>58</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3</w:t>
            </w:r>
          </w:p>
        </w:tc>
        <w:tc>
          <w:tcPr>
            <w:tcW w:w="4620" w:type="dxa"/>
            <w:shd w:val="clear" w:color="auto" w:fill="auto"/>
            <w:vAlign w:val="bottom"/>
            <w:hideMark/>
          </w:tcPr>
          <w:p w:rsidR="00255FE4" w:rsidRPr="00255FE4" w:rsidRDefault="00255FE4" w:rsidP="00255FE4">
            <w:r w:rsidRPr="00255FE4">
              <w:rPr>
                <w:lang w:val="sr-Cyrl-RS"/>
              </w:rPr>
              <w:t>Скидање постојећег ламинатног пода заједно са лајснама.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4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Ламинат скинути, упаковати, утоварити у камион</w:t>
            </w:r>
            <w:r w:rsidRPr="00255FE4">
              <w:rPr>
                <w:lang w:val="sr-Latn-ME"/>
              </w:rPr>
              <w:t xml:space="preserve"> </w:t>
            </w:r>
            <w:r w:rsidRPr="00255FE4">
              <w:rPr>
                <w:lang w:val="sr-Cyrl-RS"/>
              </w:rPr>
              <w:t>и</w:t>
            </w:r>
            <w:r w:rsidRPr="00255FE4">
              <w:rPr>
                <w:lang w:val="sr-Latn-ME"/>
              </w:rPr>
              <w:t xml:space="preserve"> </w:t>
            </w:r>
            <w:r w:rsidRPr="00255FE4">
              <w:rPr>
                <w:lang w:val="sr-Cyrl-RS"/>
              </w:rPr>
              <w:t>одвести на депонију ТЕНТ-а А коју одреди надзор.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m² </w:t>
            </w:r>
            <w:r w:rsidRPr="00255FE4">
              <w:rPr>
                <w:lang w:val="sr-Cyrl-RS"/>
              </w:rPr>
              <w:t>пода</w:t>
            </w:r>
            <w:r w:rsidRPr="00255FE4">
              <w:t>.</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noWrap/>
            <w:vAlign w:val="bottom"/>
            <w:hideMark/>
          </w:tcPr>
          <w:p w:rsidR="00255FE4" w:rsidRPr="00255FE4" w:rsidRDefault="00255FE4" w:rsidP="00255FE4">
            <w:r w:rsidRPr="00255FE4">
              <w:t>68.4</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4</w:t>
            </w:r>
          </w:p>
        </w:tc>
        <w:tc>
          <w:tcPr>
            <w:tcW w:w="4620" w:type="dxa"/>
            <w:shd w:val="clear" w:color="auto" w:fill="auto"/>
            <w:vAlign w:val="bottom"/>
            <w:hideMark/>
          </w:tcPr>
          <w:p w:rsidR="00255FE4" w:rsidRPr="00255FE4" w:rsidRDefault="00255FE4" w:rsidP="00255FE4">
            <w:r w:rsidRPr="00255FE4">
              <w:rPr>
                <w:lang w:val="sr-Cyrl-RS"/>
              </w:rPr>
              <w:t>Демонтажа постојећих тракастих завеса.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Демонтиране завесе димензија</w:t>
            </w:r>
            <w:r w:rsidRPr="00255FE4">
              <w:rPr>
                <w:lang w:val="sr-Latn-ME"/>
              </w:rPr>
              <w:t xml:space="preserve"> </w:t>
            </w:r>
            <w:r w:rsidRPr="00255FE4">
              <w:t xml:space="preserve">1,95x2,5m </w:t>
            </w:r>
            <w:r w:rsidRPr="00255FE4">
              <w:rPr>
                <w:lang w:val="sr-Cyrl-RS"/>
              </w:rPr>
              <w:t>скупити, пажљиво сложити и депоновати на локацију коју одреди инвеститор.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w:t>
            </w:r>
            <w:r w:rsidRPr="00255FE4">
              <w:t>.</w:t>
            </w:r>
          </w:p>
        </w:tc>
        <w:tc>
          <w:tcPr>
            <w:tcW w:w="840" w:type="dxa"/>
            <w:shd w:val="clear" w:color="auto" w:fill="auto"/>
            <w:vAlign w:val="bottom"/>
            <w:hideMark/>
          </w:tcPr>
          <w:p w:rsidR="00255FE4" w:rsidRPr="00255FE4" w:rsidRDefault="00255FE4" w:rsidP="00255FE4">
            <w:r w:rsidRPr="00255FE4">
              <w:t>kom</w:t>
            </w:r>
          </w:p>
        </w:tc>
        <w:tc>
          <w:tcPr>
            <w:tcW w:w="660" w:type="dxa"/>
            <w:shd w:val="clear" w:color="auto" w:fill="auto"/>
            <w:noWrap/>
            <w:vAlign w:val="bottom"/>
            <w:hideMark/>
          </w:tcPr>
          <w:p w:rsidR="00255FE4" w:rsidRPr="00255FE4" w:rsidRDefault="00255FE4" w:rsidP="00255FE4">
            <w:r w:rsidRPr="00255FE4">
              <w:t>4</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5</w:t>
            </w:r>
          </w:p>
        </w:tc>
        <w:tc>
          <w:tcPr>
            <w:tcW w:w="4620" w:type="dxa"/>
            <w:shd w:val="clear" w:color="auto" w:fill="auto"/>
            <w:vAlign w:val="bottom"/>
            <w:hideMark/>
          </w:tcPr>
          <w:p w:rsidR="00255FE4" w:rsidRPr="00255FE4" w:rsidRDefault="00255FE4" w:rsidP="00255FE4">
            <w:r w:rsidRPr="00255FE4">
              <w:rPr>
                <w:lang w:val="sr-Cyrl-RS"/>
              </w:rPr>
              <w:t>Пажљива демонтажа радијатора.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Демонтиране радијаторе утоварити и депоновати на локацију коју одреди инвеститор.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радијатора.</w:t>
            </w:r>
          </w:p>
        </w:tc>
        <w:tc>
          <w:tcPr>
            <w:tcW w:w="840" w:type="dxa"/>
            <w:shd w:val="clear" w:color="auto" w:fill="auto"/>
            <w:noWrap/>
            <w:vAlign w:val="bottom"/>
            <w:hideMark/>
          </w:tcPr>
          <w:p w:rsidR="00255FE4" w:rsidRPr="00255FE4" w:rsidRDefault="00255FE4" w:rsidP="00255FE4">
            <w:r w:rsidRPr="00255FE4">
              <w:t>kom</w:t>
            </w:r>
          </w:p>
        </w:tc>
        <w:tc>
          <w:tcPr>
            <w:tcW w:w="660" w:type="dxa"/>
            <w:shd w:val="clear" w:color="auto" w:fill="auto"/>
            <w:noWrap/>
            <w:vAlign w:val="bottom"/>
            <w:hideMark/>
          </w:tcPr>
          <w:p w:rsidR="00255FE4" w:rsidRPr="00255FE4" w:rsidRDefault="00255FE4" w:rsidP="00255FE4">
            <w:r w:rsidRPr="00255FE4">
              <w:t>1</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r w:rsidRPr="00255FE4">
              <w:t> </w:t>
            </w:r>
          </w:p>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ДЕМОНТАЖА И РУШЕЊЕ</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II</w:t>
            </w:r>
          </w:p>
        </w:tc>
        <w:tc>
          <w:tcPr>
            <w:tcW w:w="4620" w:type="dxa"/>
            <w:shd w:val="clear" w:color="000000" w:fill="C0C0C0"/>
            <w:vAlign w:val="bottom"/>
            <w:hideMark/>
          </w:tcPr>
          <w:p w:rsidR="00255FE4" w:rsidRPr="00255FE4" w:rsidRDefault="00255FE4" w:rsidP="00255FE4">
            <w:r w:rsidRPr="00255FE4">
              <w:rPr>
                <w:lang w:val="sr-Cyrl-RS"/>
              </w:rPr>
              <w:t>СУВОМОНТАЖНИ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020"/>
        </w:trPr>
        <w:tc>
          <w:tcPr>
            <w:tcW w:w="580" w:type="dxa"/>
            <w:shd w:val="clear" w:color="auto" w:fill="auto"/>
            <w:noWrap/>
            <w:vAlign w:val="center"/>
            <w:hideMark/>
          </w:tcPr>
          <w:p w:rsidR="00255FE4" w:rsidRPr="00255FE4" w:rsidRDefault="00255FE4" w:rsidP="00255FE4">
            <w:r w:rsidRPr="00255FE4">
              <w:lastRenderedPageBreak/>
              <w:t>1</w:t>
            </w:r>
          </w:p>
        </w:tc>
        <w:tc>
          <w:tcPr>
            <w:tcW w:w="4620" w:type="dxa"/>
            <w:shd w:val="clear" w:color="auto" w:fill="auto"/>
            <w:vAlign w:val="bottom"/>
            <w:hideMark/>
          </w:tcPr>
          <w:p w:rsidR="00255FE4" w:rsidRPr="00255FE4" w:rsidRDefault="00255FE4" w:rsidP="00255FE4">
            <w:r w:rsidRPr="00255FE4">
              <w:rPr>
                <w:lang w:val="sr-Cyrl-RS"/>
              </w:rPr>
              <w:t>Израда преградног зида дебљине</w:t>
            </w:r>
            <w:r w:rsidRPr="00255FE4">
              <w:t xml:space="preserve"> 80 mm, </w:t>
            </w:r>
            <w:r w:rsidRPr="00255FE4">
              <w:rPr>
                <w:lang w:val="sr-Cyrl-RS"/>
              </w:rPr>
              <w:t>једнострука метална потконструкција обложена обострано једноструким гипс картонским плочама</w:t>
            </w:r>
            <w:r w:rsidRPr="00255FE4">
              <w:rPr>
                <w:lang w:val="sr-Latn-ME"/>
              </w:rPr>
              <w:t xml:space="preserve"> </w:t>
            </w:r>
            <w:r w:rsidRPr="00255FE4">
              <w:t xml:space="preserve">GKB 15 mm, </w:t>
            </w:r>
            <w:r w:rsidRPr="00255FE4">
              <w:rPr>
                <w:lang w:val="sr-Cyrl-RS"/>
              </w:rPr>
              <w:t>систем</w:t>
            </w:r>
            <w:r w:rsidRPr="00255FE4">
              <w:t xml:space="preserve"> Knauf W111. </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83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Преградни неносив зид израдити од поцинкованих профила</w:t>
            </w:r>
            <w:r w:rsidRPr="00255FE4">
              <w:rPr>
                <w:lang w:val="sr-Latn-ME"/>
              </w:rPr>
              <w:t xml:space="preserve"> </w:t>
            </w:r>
            <w:r w:rsidRPr="00255FE4">
              <w:t xml:space="preserve">CW 50, </w:t>
            </w:r>
            <w:r w:rsidRPr="00255FE4">
              <w:rPr>
                <w:lang w:val="sr-Cyrl-RS"/>
              </w:rPr>
              <w:t>поставити камену вуну дебљине</w:t>
            </w:r>
            <w:r w:rsidRPr="00255FE4">
              <w:t xml:space="preserve"> 50 mm </w:t>
            </w:r>
            <w:r w:rsidRPr="00255FE4">
              <w:rPr>
                <w:lang w:val="sr-Cyrl-RS"/>
              </w:rPr>
              <w:t xml:space="preserve">и обложити гипс картонским плочама, по пројекту и упутству произвођача. Саставе обрадити глет масом и бандаж тракама по упутству пројектанта. У цену улази и радна скела. У цену рада су урачуната и сва отварања за пролаз инсталација и комуникацију.  </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зида, отвори се одбијају.</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34.7</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r w:rsidRPr="00255FE4">
              <w:t>2</w:t>
            </w:r>
          </w:p>
        </w:tc>
        <w:tc>
          <w:tcPr>
            <w:tcW w:w="4620" w:type="dxa"/>
            <w:shd w:val="clear" w:color="auto" w:fill="auto"/>
            <w:vAlign w:val="bottom"/>
            <w:hideMark/>
          </w:tcPr>
          <w:p w:rsidR="00255FE4" w:rsidRPr="00255FE4" w:rsidRDefault="00255FE4" w:rsidP="00255FE4">
            <w:r w:rsidRPr="00255FE4">
              <w:rPr>
                <w:lang w:val="sr-Cyrl-RS"/>
              </w:rPr>
              <w:t>Опшивање радијаторских цеви  једноструким гипс картонским плочама</w:t>
            </w:r>
            <w:r w:rsidRPr="00255FE4">
              <w:rPr>
                <w:lang w:val="sr-Latn-ME"/>
              </w:rPr>
              <w:t xml:space="preserve"> </w:t>
            </w:r>
            <w:r w:rsidRPr="00255FE4">
              <w:t xml:space="preserve">GKB 15 mm, </w:t>
            </w:r>
            <w:r w:rsidRPr="00255FE4">
              <w:rPr>
                <w:lang w:val="sr-Cyrl-RS"/>
              </w:rPr>
              <w:t>систем</w:t>
            </w:r>
            <w:r w:rsidRPr="00255FE4">
              <w:rPr>
                <w:lang w:val="sr-Latn-ME"/>
              </w:rPr>
              <w:t xml:space="preserve"> </w:t>
            </w:r>
            <w:r w:rsidRPr="00255FE4">
              <w:t xml:space="preserve">Knauf W111. </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27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Постојеће радијаторске цеви опшити и припојити новом преградном неносивом зиду, по пројекту и упутству произвођача. Саставе обрадити глет масом и бандаж тракама по упутству пројектанта. У цену улази и радна скела.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зида, отвори се одбијају.</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4.86</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r w:rsidRPr="00255FE4">
              <w:t> </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СУВОМОНТАЖНИ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III</w:t>
            </w:r>
          </w:p>
        </w:tc>
        <w:tc>
          <w:tcPr>
            <w:tcW w:w="4620" w:type="dxa"/>
            <w:shd w:val="clear" w:color="000000" w:fill="C0C0C0"/>
            <w:vAlign w:val="bottom"/>
            <w:hideMark/>
          </w:tcPr>
          <w:p w:rsidR="00255FE4" w:rsidRPr="00255FE4" w:rsidRDefault="00255FE4" w:rsidP="00255FE4">
            <w:r w:rsidRPr="00255FE4">
              <w:rPr>
                <w:lang w:val="sr-Cyrl-RS"/>
              </w:rPr>
              <w:t>СТОЛАРСКИ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Израда и постављање једнокрилних обострано шперованих врата са надсветлом, димензија</w:t>
            </w:r>
            <w:r w:rsidRPr="00255FE4">
              <w:rPr>
                <w:lang w:val="sr-Latn-ME"/>
              </w:rPr>
              <w:t xml:space="preserve"> </w:t>
            </w:r>
            <w:r w:rsidRPr="00255FE4">
              <w:t>90x205+60 cm.</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9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Врата израдити од првокласне и суве јеле и смрче, а рамовску конструкцију крила са саћем обострано обложити шпер плочом дебљине</w:t>
            </w:r>
            <w:r w:rsidRPr="00255FE4">
              <w:rPr>
                <w:lang w:val="sr-Latn-ME"/>
              </w:rPr>
              <w:t xml:space="preserve"> </w:t>
            </w:r>
            <w:r w:rsidRPr="00255FE4">
              <w:t xml:space="preserve">4 mm, </w:t>
            </w:r>
            <w:r w:rsidRPr="00255FE4">
              <w:rPr>
                <w:lang w:val="sr-Cyrl-RS"/>
              </w:rPr>
              <w:t>по шеми столарије и детаљима. Довратник извести у ширини зида и опшити лајснама. Поставити оков од елоксираног алуминијума, браву укопавајућу са два кључа, три усадне шарке по крилу, по избору пројектанта. Надсветло застаклити равним провидним стаклом дебљине</w:t>
            </w:r>
            <w:r w:rsidRPr="00255FE4">
              <w:rPr>
                <w:lang w:val="sr-Latn-ME"/>
              </w:rPr>
              <w:t xml:space="preserve"> </w:t>
            </w:r>
            <w:r w:rsidRPr="00255FE4">
              <w:t xml:space="preserve">4 mm. </w:t>
            </w:r>
            <w:r w:rsidRPr="00255FE4">
              <w:rPr>
                <w:lang w:val="sr-Cyrl-RS"/>
              </w:rPr>
              <w:t>Врата заштитити безбојним премазом за импрегнацију. На поду поставити гумени одбојник.</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врата.</w:t>
            </w:r>
          </w:p>
        </w:tc>
        <w:tc>
          <w:tcPr>
            <w:tcW w:w="840" w:type="dxa"/>
            <w:shd w:val="clear" w:color="auto" w:fill="auto"/>
            <w:noWrap/>
            <w:vAlign w:val="bottom"/>
            <w:hideMark/>
          </w:tcPr>
          <w:p w:rsidR="00255FE4" w:rsidRPr="00255FE4" w:rsidRDefault="00255FE4" w:rsidP="00255FE4">
            <w:r w:rsidRPr="00255FE4">
              <w:t>kom</w:t>
            </w:r>
          </w:p>
        </w:tc>
        <w:tc>
          <w:tcPr>
            <w:tcW w:w="660" w:type="dxa"/>
            <w:shd w:val="clear" w:color="auto" w:fill="auto"/>
            <w:noWrap/>
            <w:vAlign w:val="bottom"/>
            <w:hideMark/>
          </w:tcPr>
          <w:p w:rsidR="00255FE4" w:rsidRPr="00255FE4" w:rsidRDefault="00255FE4" w:rsidP="00255FE4">
            <w:r w:rsidRPr="00255FE4">
              <w:t>3</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r w:rsidRPr="00255FE4">
              <w:t> </w:t>
            </w:r>
          </w:p>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СТОЛАРСКИ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IV</w:t>
            </w:r>
          </w:p>
        </w:tc>
        <w:tc>
          <w:tcPr>
            <w:tcW w:w="4620" w:type="dxa"/>
            <w:shd w:val="clear" w:color="000000" w:fill="C0C0C0"/>
            <w:vAlign w:val="bottom"/>
            <w:hideMark/>
          </w:tcPr>
          <w:p w:rsidR="00255FE4" w:rsidRPr="00255FE4" w:rsidRDefault="00255FE4" w:rsidP="00255FE4">
            <w:r w:rsidRPr="00255FE4">
              <w:rPr>
                <w:lang w:val="sr-Cyrl-RS"/>
              </w:rPr>
              <w:t>МОЛЕРСКО-ФАРБАРСКИ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Бојење са глетовањем нових зидова, полудисперзивним бојама.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04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Нове зидове глетовати дисперзивним китом. Површине обрусити, очистити и извршити неутрализовање. Прегледати и китовати мања оштећења и пукотине. Импрегнирати и превући дисперзивни кит три пута.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 Боја и тон по избору пројектанта.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зида, отвори се одбијају</w:t>
            </w:r>
            <w:r w:rsidRPr="00255FE4">
              <w:t>.</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77</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0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2</w:t>
            </w:r>
          </w:p>
        </w:tc>
        <w:tc>
          <w:tcPr>
            <w:tcW w:w="4620" w:type="dxa"/>
            <w:shd w:val="clear" w:color="auto" w:fill="auto"/>
            <w:vAlign w:val="bottom"/>
            <w:hideMark/>
          </w:tcPr>
          <w:p w:rsidR="00255FE4" w:rsidRPr="00255FE4" w:rsidRDefault="00255FE4" w:rsidP="00255FE4">
            <w:r w:rsidRPr="00255FE4">
              <w:rPr>
                <w:lang w:val="sr-Cyrl-RS"/>
              </w:rPr>
              <w:t>Бојење са глетовањем старих зидова и  плафона, полудисперзивним бојама.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29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Старе зидове и плафон глетовати дисперзивним китом. Површине обрусити, очистити и извршити неутрализовање. Прегледати и китовати мања оштећења и пукотине. Импрегнирати и превући дисперзивни кит три пута.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 Боја и тон по избору пројектанта.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зида, отвори се одбијају</w:t>
            </w:r>
            <w:r w:rsidRPr="00255FE4">
              <w:t>.</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145</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3</w:t>
            </w:r>
          </w:p>
        </w:tc>
        <w:tc>
          <w:tcPr>
            <w:tcW w:w="4620" w:type="dxa"/>
            <w:shd w:val="clear" w:color="auto" w:fill="auto"/>
            <w:vAlign w:val="bottom"/>
            <w:hideMark/>
          </w:tcPr>
          <w:p w:rsidR="00255FE4" w:rsidRPr="00255FE4" w:rsidRDefault="00255FE4" w:rsidP="00255FE4">
            <w:r w:rsidRPr="00255FE4">
              <w:rPr>
                <w:lang w:val="sr-Cyrl-RS"/>
              </w:rPr>
              <w:t>Бојење старих прозора преко постојеће боје, квалитетније бојење.</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7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 xml:space="preserve">Врста боје, произвођач и тон по избору пројектанта. Пре бојења све површине брусити, очистити и китовати оштећења и пукотине. Превући уљаним китом, брусити и надкитовати. Бојити уљаном бојом први пут, по сушењу брусити и надкитовати уљаним китом. Бојити уљаном бојом, други пут. Фино брусити, исправити емајл </w:t>
            </w:r>
            <w:r w:rsidRPr="00255FE4">
              <w:rPr>
                <w:lang w:val="sr-Cyrl-RS"/>
              </w:rPr>
              <w:lastRenderedPageBreak/>
              <w:t>китом и бојити емајл лаком.</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Тип прозора - једнокрилни комбинован, горњи део отварање око вертикалне осе, доњи део око хоризонталне осе. Крило на крило.</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прозора.</w:t>
            </w:r>
          </w:p>
        </w:tc>
        <w:tc>
          <w:tcPr>
            <w:tcW w:w="840" w:type="dxa"/>
            <w:shd w:val="clear" w:color="auto" w:fill="auto"/>
            <w:vAlign w:val="bottom"/>
            <w:hideMark/>
          </w:tcPr>
          <w:p w:rsidR="00255FE4" w:rsidRPr="00255FE4" w:rsidRDefault="00255FE4" w:rsidP="00255FE4">
            <w:r w:rsidRPr="00255FE4">
              <w:t>kom</w:t>
            </w:r>
          </w:p>
        </w:tc>
        <w:tc>
          <w:tcPr>
            <w:tcW w:w="660" w:type="dxa"/>
            <w:shd w:val="clear" w:color="auto" w:fill="auto"/>
            <w:vAlign w:val="bottom"/>
            <w:hideMark/>
          </w:tcPr>
          <w:p w:rsidR="00255FE4" w:rsidRPr="00255FE4" w:rsidRDefault="00255FE4" w:rsidP="00255FE4">
            <w:r w:rsidRPr="00255FE4">
              <w:t>7</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4</w:t>
            </w:r>
          </w:p>
        </w:tc>
        <w:tc>
          <w:tcPr>
            <w:tcW w:w="4620" w:type="dxa"/>
            <w:shd w:val="clear" w:color="auto" w:fill="auto"/>
            <w:vAlign w:val="bottom"/>
            <w:hideMark/>
          </w:tcPr>
          <w:p w:rsidR="00255FE4" w:rsidRPr="00255FE4" w:rsidRDefault="00255FE4" w:rsidP="00255FE4">
            <w:r w:rsidRPr="00255FE4">
              <w:rPr>
                <w:lang w:val="sr-Cyrl-RS"/>
              </w:rPr>
              <w:t>Бојење радијатора, бојом за метал.</w:t>
            </w:r>
          </w:p>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0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Пре бојења са метала скинути корозију хемијским и физичким средствима, а затим све површине брусити и очистити. На радијаторе нанети импрегнацију и основну боју, а затим бојити два пута бојом за метал.</w:t>
            </w:r>
          </w:p>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обојених радијатора.</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25</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5</w:t>
            </w:r>
          </w:p>
        </w:tc>
        <w:tc>
          <w:tcPr>
            <w:tcW w:w="4620" w:type="dxa"/>
            <w:shd w:val="clear" w:color="auto" w:fill="auto"/>
            <w:vAlign w:val="bottom"/>
            <w:hideMark/>
          </w:tcPr>
          <w:p w:rsidR="00255FE4" w:rsidRPr="00255FE4" w:rsidRDefault="00255FE4" w:rsidP="00255FE4">
            <w:r w:rsidRPr="00255FE4">
              <w:rPr>
                <w:lang w:val="sr-Cyrl-RS"/>
              </w:rPr>
              <w:t>Бојење радијатор цеви, од</w:t>
            </w:r>
            <w:r w:rsidRPr="00255FE4">
              <w:rPr>
                <w:lang w:val="sr-Latn-ME"/>
              </w:rPr>
              <w:t xml:space="preserve"> </w:t>
            </w:r>
            <w:r w:rsidRPr="00255FE4">
              <w:t xml:space="preserve">1/2" </w:t>
            </w:r>
            <w:r w:rsidRPr="00255FE4">
              <w:rPr>
                <w:lang w:val="sr-Cyrl-RS"/>
              </w:rPr>
              <w:t>и</w:t>
            </w:r>
            <w:r w:rsidRPr="00255FE4">
              <w:t xml:space="preserve"> 2",  </w:t>
            </w:r>
            <w:r w:rsidRPr="00255FE4">
              <w:rPr>
                <w:lang w:val="sr-Cyrl-RS"/>
              </w:rPr>
              <w:t>бојом за метал.</w:t>
            </w:r>
          </w:p>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0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Пре бојења са метала скинути корозију хемијским и физичким средствима, а затим све површине брусити и очистити. На радијаторе нанети импрегнацију и основну боју, а затим бојити два пута бојом за метал.</w:t>
            </w:r>
          </w:p>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m1 </w:t>
            </w:r>
            <w:r w:rsidRPr="00255FE4">
              <w:rPr>
                <w:lang w:val="sr-Cyrl-RS"/>
              </w:rPr>
              <w:t>обојених радијатора.</w:t>
            </w:r>
          </w:p>
        </w:tc>
        <w:tc>
          <w:tcPr>
            <w:tcW w:w="840" w:type="dxa"/>
            <w:shd w:val="clear" w:color="auto" w:fill="auto"/>
            <w:vAlign w:val="bottom"/>
            <w:hideMark/>
          </w:tcPr>
          <w:p w:rsidR="00255FE4" w:rsidRPr="00255FE4" w:rsidRDefault="00255FE4" w:rsidP="00255FE4">
            <w:r w:rsidRPr="00255FE4">
              <w:t>m1</w:t>
            </w:r>
          </w:p>
        </w:tc>
        <w:tc>
          <w:tcPr>
            <w:tcW w:w="660" w:type="dxa"/>
            <w:shd w:val="clear" w:color="auto" w:fill="auto"/>
            <w:vAlign w:val="bottom"/>
            <w:hideMark/>
          </w:tcPr>
          <w:p w:rsidR="00255FE4" w:rsidRPr="00255FE4" w:rsidRDefault="00255FE4" w:rsidP="00255FE4">
            <w:r w:rsidRPr="00255FE4">
              <w:t>50</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r w:rsidRPr="00255FE4">
              <w:t> </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vAlign w:val="bottom"/>
            <w:hideMark/>
          </w:tcPr>
          <w:p w:rsidR="00255FE4" w:rsidRPr="00255FE4" w:rsidRDefault="00255FE4" w:rsidP="00255FE4"/>
        </w:tc>
        <w:tc>
          <w:tcPr>
            <w:tcW w:w="660" w:type="dxa"/>
            <w:shd w:val="clear" w:color="auto" w:fill="auto"/>
            <w:vAlign w:val="bottom"/>
            <w:hideMark/>
          </w:tcPr>
          <w:p w:rsidR="00255FE4" w:rsidRPr="00255FE4" w:rsidRDefault="00255FE4" w:rsidP="00255FE4"/>
        </w:tc>
        <w:tc>
          <w:tcPr>
            <w:tcW w:w="316" w:type="dxa"/>
            <w:shd w:val="clear" w:color="auto" w:fill="auto"/>
            <w:vAlign w:val="bottom"/>
            <w:hideMark/>
          </w:tcPr>
          <w:p w:rsidR="00255FE4" w:rsidRPr="00255FE4" w:rsidRDefault="00255FE4" w:rsidP="00255FE4"/>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МОЛЕРСКО-ФАРБАРСКИ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V</w:t>
            </w:r>
          </w:p>
        </w:tc>
        <w:tc>
          <w:tcPr>
            <w:tcW w:w="4620" w:type="dxa"/>
            <w:shd w:val="clear" w:color="000000" w:fill="C0C0C0"/>
            <w:vAlign w:val="bottom"/>
            <w:hideMark/>
          </w:tcPr>
          <w:p w:rsidR="00255FE4" w:rsidRPr="00255FE4" w:rsidRDefault="00255FE4" w:rsidP="00255FE4">
            <w:r w:rsidRPr="00255FE4">
              <w:rPr>
                <w:lang w:val="sr-Cyrl-RS"/>
              </w:rPr>
              <w:t>ПОДОПОЛАГАЧКИ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Набавка и постављање подне облоге ламинат, клик, дебљине</w:t>
            </w:r>
            <w:r w:rsidRPr="00255FE4">
              <w:rPr>
                <w:lang w:val="sr-Latn-ME"/>
              </w:rPr>
              <w:t xml:space="preserve"> </w:t>
            </w:r>
            <w:r w:rsidRPr="00255FE4">
              <w:t xml:space="preserve">10mm, </w:t>
            </w:r>
            <w:r w:rsidRPr="00255FE4">
              <w:rPr>
                <w:lang w:val="sr-Cyrl-RS"/>
              </w:rPr>
              <w:t>за тешка оптерећења (класа 32), по избору пројектанта.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6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Ламинатна подна облога поставља се као пливајући под. Ламинат мора да буде јак, трајан и високопресован, а носач плоча високе густине,</w:t>
            </w:r>
            <w:r w:rsidRPr="00255FE4">
              <w:rPr>
                <w:lang w:val="sr-Latn-ME"/>
              </w:rPr>
              <w:t xml:space="preserve"> </w:t>
            </w:r>
            <w:r w:rsidRPr="00255FE4">
              <w:t xml:space="preserve">HDF, </w:t>
            </w:r>
            <w:r w:rsidRPr="00255FE4">
              <w:rPr>
                <w:lang w:val="sr-Cyrl-RS"/>
              </w:rPr>
              <w:t>ивице импрегниране и са нутом и федером. Подну облогу унети, распаковати и оставити 24 часа да се аклиматизује у атмосфери просторије. Преко припремљене подлоге поставити филц и фолију. Поред зидова оставити дилатационе спојнице ширине</w:t>
            </w:r>
            <w:r w:rsidRPr="00255FE4">
              <w:rPr>
                <w:lang w:val="sr-Latn-ME"/>
              </w:rPr>
              <w:t xml:space="preserve"> </w:t>
            </w:r>
            <w:r w:rsidRPr="00255FE4">
              <w:t xml:space="preserve">10mm. </w:t>
            </w:r>
            <w:r w:rsidRPr="00255FE4">
              <w:rPr>
                <w:lang w:val="sr-Cyrl-RS"/>
              </w:rPr>
              <w:t>Систем затварања је на суво. Подну облогу пажљиво поставити и саставити на "клик". Поред зидова поставити лајсне и на сваких</w:t>
            </w:r>
            <w:r w:rsidRPr="00255FE4">
              <w:rPr>
                <w:lang w:val="sr-Latn-ME"/>
              </w:rPr>
              <w:t xml:space="preserve"> </w:t>
            </w:r>
            <w:r w:rsidRPr="00255FE4">
              <w:t xml:space="preserve">80cm </w:t>
            </w:r>
            <w:r w:rsidRPr="00255FE4">
              <w:rPr>
                <w:lang w:val="sr-Cyrl-RS"/>
              </w:rPr>
              <w:t>лајсне причврстити за зид. Сучељавања геровати.</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w:t>
            </w:r>
            <w:r w:rsidRPr="00255FE4">
              <w:rPr>
                <w:lang w:val="sr-Latn-ME"/>
              </w:rPr>
              <w:t xml:space="preserve"> </w:t>
            </w:r>
            <w:r w:rsidRPr="00255FE4">
              <w:t xml:space="preserve">m2 </w:t>
            </w:r>
            <w:r w:rsidRPr="00255FE4">
              <w:rPr>
                <w:lang w:val="sr-Cyrl-RS"/>
              </w:rPr>
              <w:t>пода.</w:t>
            </w:r>
          </w:p>
        </w:tc>
        <w:tc>
          <w:tcPr>
            <w:tcW w:w="840" w:type="dxa"/>
            <w:shd w:val="clear" w:color="auto" w:fill="auto"/>
            <w:vAlign w:val="bottom"/>
            <w:hideMark/>
          </w:tcPr>
          <w:p w:rsidR="00255FE4" w:rsidRPr="00255FE4" w:rsidRDefault="00255FE4" w:rsidP="00255FE4">
            <w:r w:rsidRPr="00255FE4">
              <w:t>m1</w:t>
            </w:r>
          </w:p>
        </w:tc>
        <w:tc>
          <w:tcPr>
            <w:tcW w:w="660" w:type="dxa"/>
            <w:shd w:val="clear" w:color="auto" w:fill="auto"/>
            <w:vAlign w:val="bottom"/>
            <w:hideMark/>
          </w:tcPr>
          <w:p w:rsidR="00255FE4" w:rsidRPr="00255FE4" w:rsidRDefault="00255FE4" w:rsidP="00255FE4">
            <w:r w:rsidRPr="00255FE4">
              <w:t>68.4</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r w:rsidRPr="00255FE4">
              <w:t> </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ПОДОПОЛАГАЧКИ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VI</w:t>
            </w:r>
          </w:p>
        </w:tc>
        <w:tc>
          <w:tcPr>
            <w:tcW w:w="4620" w:type="dxa"/>
            <w:shd w:val="clear" w:color="000000" w:fill="C0C0C0"/>
            <w:vAlign w:val="bottom"/>
            <w:hideMark/>
          </w:tcPr>
          <w:p w:rsidR="00255FE4" w:rsidRPr="00255FE4" w:rsidRDefault="00255FE4" w:rsidP="00255FE4">
            <w:r w:rsidRPr="00255FE4">
              <w:rPr>
                <w:lang w:val="sr-Cyrl-RS"/>
              </w:rPr>
              <w:t>ЕЛЕКТРО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Демонтажа постојеће електро опреме.</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Постојећу електро опрему и инсталације пажљиво демонтирати, упаковати и депоновати на локацију коју одреди инвеститор.</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паушално.</w:t>
            </w:r>
          </w:p>
        </w:tc>
        <w:tc>
          <w:tcPr>
            <w:tcW w:w="840" w:type="dxa"/>
            <w:shd w:val="clear" w:color="auto" w:fill="auto"/>
            <w:noWrap/>
            <w:vAlign w:val="center"/>
            <w:hideMark/>
          </w:tcPr>
          <w:p w:rsidR="00255FE4" w:rsidRPr="00255FE4" w:rsidRDefault="00255FE4" w:rsidP="00255FE4">
            <w:r w:rsidRPr="00255FE4">
              <w:t>pauš</w:t>
            </w:r>
          </w:p>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2</w:t>
            </w:r>
          </w:p>
        </w:tc>
        <w:tc>
          <w:tcPr>
            <w:tcW w:w="4620" w:type="dxa"/>
            <w:shd w:val="clear" w:color="auto" w:fill="auto"/>
            <w:vAlign w:val="bottom"/>
            <w:hideMark/>
          </w:tcPr>
          <w:p w:rsidR="00255FE4" w:rsidRPr="00255FE4" w:rsidRDefault="00255FE4" w:rsidP="00255FE4">
            <w:r w:rsidRPr="00255FE4">
              <w:rPr>
                <w:lang w:val="sr-Cyrl-RS"/>
              </w:rPr>
              <w:t>Набавка наведене електро опреме.</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t xml:space="preserve"> -</w:t>
            </w:r>
            <w:r w:rsidRPr="00255FE4">
              <w:rPr>
                <w:lang w:val="sr-Cyrl-RS"/>
              </w:rPr>
              <w:t>Надградна светиљка</w:t>
            </w:r>
            <w:r w:rsidRPr="00255FE4">
              <w:rPr>
                <w:lang w:val="sr-Latn-ME"/>
              </w:rPr>
              <w:t xml:space="preserve"> </w:t>
            </w:r>
            <w:r w:rsidRPr="00255FE4">
              <w:t xml:space="preserve">4x18W, </w:t>
            </w:r>
            <w:r w:rsidRPr="00255FE4">
              <w:rPr>
                <w:lang w:val="sr-Cyrl-RS"/>
              </w:rPr>
              <w:t>метална у белој боји, по избору инвеститора</w:t>
            </w:r>
          </w:p>
        </w:tc>
        <w:tc>
          <w:tcPr>
            <w:tcW w:w="840" w:type="dxa"/>
            <w:shd w:val="clear" w:color="auto" w:fill="auto"/>
            <w:vAlign w:val="bottom"/>
            <w:hideMark/>
          </w:tcPr>
          <w:p w:rsidR="00255FE4" w:rsidRPr="00255FE4" w:rsidRDefault="00255FE4" w:rsidP="00255FE4">
            <w:r w:rsidRPr="00255FE4">
              <w:t>kom</w:t>
            </w:r>
          </w:p>
        </w:tc>
        <w:tc>
          <w:tcPr>
            <w:tcW w:w="660" w:type="dxa"/>
            <w:shd w:val="clear" w:color="auto" w:fill="auto"/>
            <w:vAlign w:val="bottom"/>
            <w:hideMark/>
          </w:tcPr>
          <w:p w:rsidR="00255FE4" w:rsidRPr="00255FE4" w:rsidRDefault="00255FE4" w:rsidP="00255FE4">
            <w:r w:rsidRPr="00255FE4">
              <w:t>16</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t xml:space="preserve"> -</w:t>
            </w:r>
            <w:r w:rsidRPr="00255FE4">
              <w:rPr>
                <w:lang w:val="sr-Cyrl-RS"/>
              </w:rPr>
              <w:t>Флуо цев</w:t>
            </w:r>
            <w:r w:rsidRPr="00255FE4">
              <w:rPr>
                <w:lang w:val="sr-Latn-ME"/>
              </w:rPr>
              <w:t xml:space="preserve"> </w:t>
            </w:r>
            <w:r w:rsidRPr="00255FE4">
              <w:t>Lumilux 18W/840 G13, Osram</w:t>
            </w:r>
          </w:p>
        </w:tc>
        <w:tc>
          <w:tcPr>
            <w:tcW w:w="840" w:type="dxa"/>
            <w:shd w:val="clear" w:color="auto" w:fill="auto"/>
            <w:vAlign w:val="bottom"/>
            <w:hideMark/>
          </w:tcPr>
          <w:p w:rsidR="00255FE4" w:rsidRPr="00255FE4" w:rsidRDefault="00255FE4" w:rsidP="00255FE4">
            <w:r w:rsidRPr="00255FE4">
              <w:t>kom</w:t>
            </w:r>
          </w:p>
        </w:tc>
        <w:tc>
          <w:tcPr>
            <w:tcW w:w="660" w:type="dxa"/>
            <w:shd w:val="clear" w:color="auto" w:fill="auto"/>
            <w:vAlign w:val="bottom"/>
            <w:hideMark/>
          </w:tcPr>
          <w:p w:rsidR="00255FE4" w:rsidRPr="00255FE4" w:rsidRDefault="00255FE4" w:rsidP="00255FE4">
            <w:r w:rsidRPr="00255FE4">
              <w:t>64</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3</w:t>
            </w:r>
          </w:p>
        </w:tc>
        <w:tc>
          <w:tcPr>
            <w:tcW w:w="4620" w:type="dxa"/>
            <w:shd w:val="clear" w:color="auto" w:fill="auto"/>
            <w:vAlign w:val="bottom"/>
            <w:hideMark/>
          </w:tcPr>
          <w:p w:rsidR="00255FE4" w:rsidRPr="00255FE4" w:rsidRDefault="00255FE4" w:rsidP="00255FE4">
            <w:r w:rsidRPr="00255FE4">
              <w:rPr>
                <w:lang w:val="sr-Cyrl-RS"/>
              </w:rPr>
              <w:t>Испорука и монтажа зидног клима уређаја - сплит систем.</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Клима уређај капацитета</w:t>
            </w:r>
            <w:r w:rsidRPr="00255FE4">
              <w:rPr>
                <w:lang w:val="sr-Latn-ME"/>
              </w:rPr>
              <w:t xml:space="preserve"> </w:t>
            </w:r>
            <w:r w:rsidRPr="00255FE4">
              <w:t xml:space="preserve">12000 btu, </w:t>
            </w:r>
            <w:r w:rsidRPr="00255FE4">
              <w:rPr>
                <w:lang w:val="sr-Cyrl-RS"/>
              </w:rPr>
              <w:t>гас</w:t>
            </w:r>
            <w:r w:rsidRPr="00255FE4">
              <w:t xml:space="preserve"> R410A, </w:t>
            </w:r>
            <w:r w:rsidRPr="00255FE4">
              <w:rPr>
                <w:lang w:val="sr-Cyrl-RS"/>
              </w:rPr>
              <w:t xml:space="preserve">са антибактеријским филтером и бежичним даљинским управљачем, </w:t>
            </w:r>
            <w:r w:rsidRPr="00255FE4">
              <w:rPr>
                <w:lang w:val="sr-Latn-ME"/>
              </w:rPr>
              <w:t xml:space="preserve">inox </w:t>
            </w:r>
            <w:r w:rsidRPr="00255FE4">
              <w:rPr>
                <w:lang w:val="sr-Cyrl-RS"/>
              </w:rPr>
              <w:t>или бели</w:t>
            </w:r>
            <w:r w:rsidRPr="00255FE4">
              <w:rPr>
                <w:lang w:val="sr-Latn-ME"/>
              </w:rPr>
              <w:t xml:space="preserve">, </w:t>
            </w:r>
            <w:r w:rsidRPr="00255FE4">
              <w:rPr>
                <w:lang w:val="sr-Cyrl-RS"/>
              </w:rPr>
              <w:t>по избору инвеститора.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по комаду клима уређаја.</w:t>
            </w:r>
          </w:p>
        </w:tc>
        <w:tc>
          <w:tcPr>
            <w:tcW w:w="840" w:type="dxa"/>
            <w:shd w:val="clear" w:color="auto" w:fill="auto"/>
            <w:vAlign w:val="bottom"/>
            <w:hideMark/>
          </w:tcPr>
          <w:p w:rsidR="00255FE4" w:rsidRPr="00255FE4" w:rsidRDefault="00255FE4" w:rsidP="00255FE4">
            <w:r w:rsidRPr="00255FE4">
              <w:t>kom</w:t>
            </w:r>
          </w:p>
        </w:tc>
        <w:tc>
          <w:tcPr>
            <w:tcW w:w="660" w:type="dxa"/>
            <w:shd w:val="clear" w:color="auto" w:fill="auto"/>
            <w:vAlign w:val="bottom"/>
            <w:hideMark/>
          </w:tcPr>
          <w:p w:rsidR="00255FE4" w:rsidRPr="00255FE4" w:rsidRDefault="00255FE4" w:rsidP="00255FE4">
            <w:r w:rsidRPr="00255FE4">
              <w:t>3</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tc>
      </w:tr>
      <w:tr w:rsidR="00255FE4" w:rsidRPr="00255FE4" w:rsidTr="00255FE4">
        <w:trPr>
          <w:trHeight w:val="1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4</w:t>
            </w:r>
          </w:p>
        </w:tc>
        <w:tc>
          <w:tcPr>
            <w:tcW w:w="4620" w:type="dxa"/>
            <w:shd w:val="clear" w:color="auto" w:fill="auto"/>
            <w:vAlign w:val="bottom"/>
            <w:hideMark/>
          </w:tcPr>
          <w:p w:rsidR="00255FE4" w:rsidRPr="00255FE4" w:rsidRDefault="00255FE4" w:rsidP="00255FE4">
            <w:r w:rsidRPr="00255FE4">
              <w:rPr>
                <w:lang w:val="sr-Cyrl-RS"/>
              </w:rPr>
              <w:t>Монтажа постојеће електро опреме.</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Испоручену електро опрему монтирати према пројекту или налогу надзора.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Обрачун паушално.</w:t>
            </w:r>
          </w:p>
        </w:tc>
        <w:tc>
          <w:tcPr>
            <w:tcW w:w="840" w:type="dxa"/>
            <w:shd w:val="clear" w:color="auto" w:fill="auto"/>
            <w:noWrap/>
            <w:vAlign w:val="center"/>
            <w:hideMark/>
          </w:tcPr>
          <w:p w:rsidR="00255FE4" w:rsidRPr="00255FE4" w:rsidRDefault="00255FE4" w:rsidP="00255FE4">
            <w:r w:rsidRPr="00255FE4">
              <w:t>pauš</w:t>
            </w:r>
          </w:p>
        </w:tc>
        <w:tc>
          <w:tcPr>
            <w:tcW w:w="660" w:type="dxa"/>
            <w:shd w:val="clear" w:color="auto" w:fill="auto"/>
            <w:noWrap/>
            <w:vAlign w:val="bottom"/>
            <w:hideMark/>
          </w:tcPr>
          <w:p w:rsidR="00255FE4" w:rsidRPr="00255FE4" w:rsidRDefault="00255FE4" w:rsidP="00255FE4">
            <w:r w:rsidRPr="00255FE4">
              <w:t> </w:t>
            </w:r>
          </w:p>
        </w:tc>
        <w:tc>
          <w:tcPr>
            <w:tcW w:w="316" w:type="dxa"/>
            <w:shd w:val="clear" w:color="auto" w:fill="auto"/>
            <w:noWrap/>
            <w:vAlign w:val="bottom"/>
            <w:hideMark/>
          </w:tcPr>
          <w:p w:rsidR="00255FE4" w:rsidRPr="00255FE4" w:rsidRDefault="00255FE4" w:rsidP="00255FE4">
            <w:r w:rsidRPr="00255FE4">
              <w:t> </w:t>
            </w:r>
          </w:p>
        </w:tc>
        <w:tc>
          <w:tcPr>
            <w:tcW w:w="720" w:type="dxa"/>
            <w:shd w:val="clear" w:color="auto" w:fill="auto"/>
            <w:noWrap/>
            <w:vAlign w:val="bottom"/>
            <w:hideMark/>
          </w:tcPr>
          <w:p w:rsidR="00255FE4" w:rsidRPr="00255FE4" w:rsidRDefault="00255FE4" w:rsidP="00255FE4">
            <w:r w:rsidRPr="00255FE4">
              <w:t> </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ЕЛЕКТРО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VII</w:t>
            </w:r>
          </w:p>
        </w:tc>
        <w:tc>
          <w:tcPr>
            <w:tcW w:w="4620" w:type="dxa"/>
            <w:shd w:val="clear" w:color="000000" w:fill="C0C0C0"/>
            <w:vAlign w:val="bottom"/>
            <w:hideMark/>
          </w:tcPr>
          <w:p w:rsidR="00255FE4" w:rsidRPr="00255FE4" w:rsidRDefault="00255FE4" w:rsidP="00255FE4">
            <w:r w:rsidRPr="00255FE4">
              <w:rPr>
                <w:lang w:val="sr-Cyrl-RS"/>
              </w:rPr>
              <w:t>ОПРЕМА</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Набавка и монтажа панелних завеса.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02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 xml:space="preserve">Набавити и уградити панелне завесе, димензије узети на лицу места. Шине и тегови алуминијумски, механизам у белој боји, двосмерне. Платно </w:t>
            </w:r>
            <w:r w:rsidRPr="00255FE4">
              <w:rPr>
                <w:lang w:val="sr-Latn-ME"/>
              </w:rPr>
              <w:t xml:space="preserve">screen, </w:t>
            </w:r>
            <w:r w:rsidRPr="00255FE4">
              <w:rPr>
                <w:lang w:val="sr-Cyrl-RS"/>
              </w:rPr>
              <w:t>у боји по избору пројектанта. Монтажа на плафон.</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 xml:space="preserve">Обрачун по </w:t>
            </w:r>
            <w:r w:rsidRPr="00255FE4">
              <w:t>m2.</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noWrap/>
            <w:vAlign w:val="bottom"/>
            <w:hideMark/>
          </w:tcPr>
          <w:p w:rsidR="00255FE4" w:rsidRPr="00255FE4" w:rsidRDefault="00255FE4" w:rsidP="00255FE4">
            <w:r w:rsidRPr="00255FE4">
              <w:t>19.5</w:t>
            </w:r>
          </w:p>
        </w:tc>
        <w:tc>
          <w:tcPr>
            <w:tcW w:w="316" w:type="dxa"/>
            <w:shd w:val="clear" w:color="auto" w:fill="auto"/>
            <w:noWrap/>
            <w:vAlign w:val="bottom"/>
            <w:hideMark/>
          </w:tcPr>
          <w:p w:rsidR="00255FE4" w:rsidRPr="00255FE4" w:rsidRDefault="00255FE4" w:rsidP="00255FE4">
            <w:r w:rsidRPr="00255FE4">
              <w:t>x</w:t>
            </w:r>
          </w:p>
        </w:tc>
        <w:tc>
          <w:tcPr>
            <w:tcW w:w="720" w:type="dxa"/>
            <w:shd w:val="clear" w:color="auto" w:fill="auto"/>
            <w:noWrap/>
            <w:vAlign w:val="bottom"/>
            <w:hideMark/>
          </w:tcPr>
          <w:p w:rsidR="00255FE4" w:rsidRPr="00255FE4" w:rsidRDefault="00255FE4" w:rsidP="00255FE4">
            <w:r w:rsidRPr="00255FE4">
              <w:t> </w:t>
            </w:r>
          </w:p>
        </w:tc>
        <w:tc>
          <w:tcPr>
            <w:tcW w:w="1633" w:type="dxa"/>
            <w:gridSpan w:val="2"/>
            <w:shd w:val="clear" w:color="auto" w:fill="auto"/>
            <w:noWrap/>
            <w:vAlign w:val="bottom"/>
            <w:hideMark/>
          </w:tcPr>
          <w:p w:rsidR="00255FE4" w:rsidRPr="00255FE4" w:rsidRDefault="00255FE4" w:rsidP="00255FE4">
            <w:r w:rsidRPr="00255FE4">
              <w:t>=</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ОПРЕМА</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39"/>
        </w:trPr>
        <w:tc>
          <w:tcPr>
            <w:tcW w:w="580" w:type="dxa"/>
            <w:shd w:val="clear" w:color="auto" w:fill="auto"/>
            <w:noWrap/>
            <w:vAlign w:val="center"/>
            <w:hideMark/>
          </w:tcPr>
          <w:p w:rsidR="00255FE4" w:rsidRPr="00255FE4" w:rsidRDefault="00255FE4" w:rsidP="00255FE4"/>
        </w:tc>
        <w:tc>
          <w:tcPr>
            <w:tcW w:w="4620" w:type="dxa"/>
            <w:shd w:val="clear" w:color="auto" w:fill="auto"/>
            <w:noWrap/>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1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300"/>
        </w:trPr>
        <w:tc>
          <w:tcPr>
            <w:tcW w:w="580" w:type="dxa"/>
            <w:shd w:val="clear" w:color="000000" w:fill="C0C0C0"/>
            <w:noWrap/>
            <w:vAlign w:val="center"/>
            <w:hideMark/>
          </w:tcPr>
          <w:p w:rsidR="00255FE4" w:rsidRPr="00255FE4" w:rsidRDefault="00255FE4" w:rsidP="00255FE4">
            <w:r w:rsidRPr="00255FE4">
              <w:t>VIII</w:t>
            </w:r>
          </w:p>
        </w:tc>
        <w:tc>
          <w:tcPr>
            <w:tcW w:w="4620" w:type="dxa"/>
            <w:shd w:val="clear" w:color="000000" w:fill="C0C0C0"/>
            <w:vAlign w:val="bottom"/>
            <w:hideMark/>
          </w:tcPr>
          <w:p w:rsidR="00255FE4" w:rsidRPr="00255FE4" w:rsidRDefault="00255FE4" w:rsidP="00255FE4">
            <w:r w:rsidRPr="00255FE4">
              <w:rPr>
                <w:lang w:val="sr-Cyrl-RS"/>
              </w:rPr>
              <w:t>ОСТАЛИ РАДОВИ</w:t>
            </w:r>
          </w:p>
        </w:tc>
        <w:tc>
          <w:tcPr>
            <w:tcW w:w="840" w:type="dxa"/>
            <w:shd w:val="clear" w:color="000000" w:fill="C0C0C0"/>
            <w:noWrap/>
            <w:vAlign w:val="bottom"/>
            <w:hideMark/>
          </w:tcPr>
          <w:p w:rsidR="00255FE4" w:rsidRPr="00255FE4" w:rsidRDefault="00255FE4" w:rsidP="00255FE4">
            <w:r w:rsidRPr="00255FE4">
              <w:t> </w:t>
            </w:r>
          </w:p>
        </w:tc>
        <w:tc>
          <w:tcPr>
            <w:tcW w:w="660" w:type="dxa"/>
            <w:shd w:val="clear" w:color="000000" w:fill="C0C0C0"/>
            <w:noWrap/>
            <w:vAlign w:val="bottom"/>
            <w:hideMark/>
          </w:tcPr>
          <w:p w:rsidR="00255FE4" w:rsidRPr="00255FE4" w:rsidRDefault="00255FE4" w:rsidP="00255FE4">
            <w:r w:rsidRPr="00255FE4">
              <w:t> </w:t>
            </w:r>
          </w:p>
        </w:tc>
        <w:tc>
          <w:tcPr>
            <w:tcW w:w="316" w:type="dxa"/>
            <w:shd w:val="clear" w:color="000000" w:fill="C0C0C0"/>
            <w:noWrap/>
            <w:vAlign w:val="bottom"/>
            <w:hideMark/>
          </w:tcPr>
          <w:p w:rsidR="00255FE4" w:rsidRPr="00255FE4" w:rsidRDefault="00255FE4" w:rsidP="00255FE4">
            <w:r w:rsidRPr="00255FE4">
              <w:t> </w:t>
            </w:r>
          </w:p>
        </w:tc>
        <w:tc>
          <w:tcPr>
            <w:tcW w:w="720" w:type="dxa"/>
            <w:shd w:val="clear" w:color="000000" w:fill="C0C0C0"/>
            <w:noWrap/>
            <w:vAlign w:val="bottom"/>
            <w:hideMark/>
          </w:tcPr>
          <w:p w:rsidR="00255FE4" w:rsidRPr="00255FE4" w:rsidRDefault="00255FE4" w:rsidP="00255FE4">
            <w:r w:rsidRPr="00255FE4">
              <w:t> </w:t>
            </w:r>
          </w:p>
        </w:tc>
        <w:tc>
          <w:tcPr>
            <w:tcW w:w="333" w:type="dxa"/>
            <w:shd w:val="clear" w:color="000000" w:fill="C0C0C0"/>
            <w:noWrap/>
            <w:vAlign w:val="bottom"/>
            <w:hideMark/>
          </w:tcPr>
          <w:p w:rsidR="00255FE4" w:rsidRPr="00255FE4" w:rsidRDefault="00255FE4" w:rsidP="00255FE4">
            <w:r w:rsidRPr="00255FE4">
              <w:t> </w:t>
            </w:r>
          </w:p>
        </w:tc>
        <w:tc>
          <w:tcPr>
            <w:tcW w:w="1300" w:type="dxa"/>
            <w:shd w:val="clear" w:color="000000" w:fill="C0C0C0"/>
            <w:noWrap/>
            <w:vAlign w:val="bottom"/>
            <w:hideMark/>
          </w:tcPr>
          <w:p w:rsidR="00255FE4" w:rsidRPr="00255FE4" w:rsidRDefault="00255FE4" w:rsidP="00255FE4">
            <w:r w:rsidRPr="00255FE4">
              <w:t> </w:t>
            </w:r>
          </w:p>
        </w:tc>
      </w:tr>
      <w:tr w:rsidR="00255FE4" w:rsidRPr="00255FE4" w:rsidTr="00255FE4">
        <w:trPr>
          <w:trHeight w:val="180"/>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510"/>
        </w:trPr>
        <w:tc>
          <w:tcPr>
            <w:tcW w:w="580" w:type="dxa"/>
            <w:shd w:val="clear" w:color="auto" w:fill="auto"/>
            <w:noWrap/>
            <w:vAlign w:val="center"/>
            <w:hideMark/>
          </w:tcPr>
          <w:p w:rsidR="00255FE4" w:rsidRPr="00255FE4" w:rsidRDefault="00255FE4" w:rsidP="00255FE4">
            <w:r w:rsidRPr="00255FE4">
              <w:t>1</w:t>
            </w:r>
          </w:p>
        </w:tc>
        <w:tc>
          <w:tcPr>
            <w:tcW w:w="4620" w:type="dxa"/>
            <w:shd w:val="clear" w:color="auto" w:fill="auto"/>
            <w:vAlign w:val="bottom"/>
            <w:hideMark/>
          </w:tcPr>
          <w:p w:rsidR="00255FE4" w:rsidRPr="00255FE4" w:rsidRDefault="00255FE4" w:rsidP="00255FE4">
            <w:r w:rsidRPr="00255FE4">
              <w:rPr>
                <w:lang w:val="sr-Cyrl-RS"/>
              </w:rPr>
              <w:t>Чишћење и прање градилишта, по завршетку свих радова.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76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Извршити детаљно чишћење целог градилишта, прање свих стаклених површина, чишћење и фино прање свих унутрашњих простора и спољних површина.</w:t>
            </w:r>
          </w:p>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8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r w:rsidRPr="00255FE4">
              <w:rPr>
                <w:lang w:val="sr-Cyrl-RS"/>
              </w:rPr>
              <w:t xml:space="preserve">Обрачун по </w:t>
            </w:r>
            <w:r w:rsidRPr="00255FE4">
              <w:t>m2</w:t>
            </w:r>
            <w:r w:rsidRPr="00255FE4">
              <w:rPr>
                <w:lang w:val="sr-Cyrl-RS"/>
              </w:rPr>
              <w:t xml:space="preserve"> очишћене површине.</w:t>
            </w:r>
          </w:p>
        </w:tc>
        <w:tc>
          <w:tcPr>
            <w:tcW w:w="840" w:type="dxa"/>
            <w:shd w:val="clear" w:color="auto" w:fill="auto"/>
            <w:vAlign w:val="bottom"/>
            <w:hideMark/>
          </w:tcPr>
          <w:p w:rsidR="00255FE4" w:rsidRPr="00255FE4" w:rsidRDefault="00255FE4" w:rsidP="00255FE4">
            <w:r w:rsidRPr="00255FE4">
              <w:t>m2</w:t>
            </w:r>
          </w:p>
        </w:tc>
        <w:tc>
          <w:tcPr>
            <w:tcW w:w="660" w:type="dxa"/>
            <w:shd w:val="clear" w:color="auto" w:fill="auto"/>
            <w:vAlign w:val="bottom"/>
            <w:hideMark/>
          </w:tcPr>
          <w:p w:rsidR="00255FE4" w:rsidRPr="00255FE4" w:rsidRDefault="00255FE4" w:rsidP="00255FE4">
            <w:r w:rsidRPr="00255FE4">
              <w:t>68.4</w:t>
            </w:r>
          </w:p>
        </w:tc>
        <w:tc>
          <w:tcPr>
            <w:tcW w:w="316" w:type="dxa"/>
            <w:shd w:val="clear" w:color="auto" w:fill="auto"/>
            <w:vAlign w:val="bottom"/>
            <w:hideMark/>
          </w:tcPr>
          <w:p w:rsidR="00255FE4" w:rsidRPr="00255FE4" w:rsidRDefault="00255FE4" w:rsidP="00255FE4">
            <w:r w:rsidRPr="00255FE4">
              <w:t>x</w:t>
            </w:r>
          </w:p>
        </w:tc>
        <w:tc>
          <w:tcPr>
            <w:tcW w:w="720" w:type="dxa"/>
            <w:shd w:val="clear" w:color="auto" w:fill="auto"/>
            <w:vAlign w:val="bottom"/>
            <w:hideMark/>
          </w:tcPr>
          <w:p w:rsidR="00255FE4" w:rsidRPr="00255FE4" w:rsidRDefault="00255FE4" w:rsidP="00255FE4">
            <w:r w:rsidRPr="00255FE4">
              <w:t> </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157"/>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r w:rsidRPr="00255FE4">
              <w:t> </w:t>
            </w:r>
          </w:p>
        </w:tc>
        <w:tc>
          <w:tcPr>
            <w:tcW w:w="7156" w:type="dxa"/>
            <w:gridSpan w:val="5"/>
            <w:shd w:val="clear" w:color="auto" w:fill="auto"/>
            <w:noWrap/>
            <w:vAlign w:val="bottom"/>
            <w:hideMark/>
          </w:tcPr>
          <w:p w:rsidR="00255FE4" w:rsidRPr="00255FE4" w:rsidRDefault="00255FE4" w:rsidP="00255FE4">
            <w:r w:rsidRPr="00255FE4">
              <w:rPr>
                <w:lang w:val="sr-Cyrl-RS"/>
              </w:rPr>
              <w:t>СВЕГА ОСТАЛИ РАДОВИ</w:t>
            </w:r>
            <w:r w:rsidRPr="00255FE4">
              <w:t>:</w:t>
            </w:r>
          </w:p>
        </w:tc>
        <w:tc>
          <w:tcPr>
            <w:tcW w:w="333" w:type="dxa"/>
            <w:shd w:val="clear" w:color="auto" w:fill="auto"/>
            <w:vAlign w:val="bottom"/>
            <w:hideMark/>
          </w:tcPr>
          <w:p w:rsidR="00255FE4" w:rsidRPr="00255FE4" w:rsidRDefault="00255FE4" w:rsidP="00255FE4">
            <w:r w:rsidRPr="00255FE4">
              <w:t>=</w:t>
            </w:r>
          </w:p>
        </w:tc>
        <w:tc>
          <w:tcPr>
            <w:tcW w:w="1300" w:type="dxa"/>
            <w:shd w:val="clear" w:color="auto" w:fill="auto"/>
            <w:noWrap/>
            <w:vAlign w:val="bottom"/>
            <w:hideMark/>
          </w:tcPr>
          <w:p w:rsidR="00255FE4" w:rsidRPr="00255FE4" w:rsidRDefault="00255FE4" w:rsidP="00255FE4">
            <w:r w:rsidRPr="00255FE4">
              <w:t> </w:t>
            </w:r>
          </w:p>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660" w:type="dxa"/>
            <w:shd w:val="clear" w:color="auto" w:fill="auto"/>
            <w:noWrap/>
            <w:vAlign w:val="bottom"/>
            <w:hideMark/>
          </w:tcPr>
          <w:p w:rsidR="00255FE4" w:rsidRPr="00255FE4" w:rsidRDefault="00255FE4" w:rsidP="00255FE4"/>
        </w:tc>
        <w:tc>
          <w:tcPr>
            <w:tcW w:w="316" w:type="dxa"/>
            <w:shd w:val="clear" w:color="auto" w:fill="auto"/>
            <w:noWrap/>
            <w:vAlign w:val="bottom"/>
            <w:hideMark/>
          </w:tcPr>
          <w:p w:rsidR="00255FE4" w:rsidRPr="00255FE4" w:rsidRDefault="00255FE4" w:rsidP="00255FE4"/>
        </w:tc>
        <w:tc>
          <w:tcPr>
            <w:tcW w:w="720" w:type="dxa"/>
            <w:shd w:val="clear" w:color="auto" w:fill="auto"/>
            <w:noWrap/>
            <w:vAlign w:val="bottom"/>
            <w:hideMark/>
          </w:tcPr>
          <w:p w:rsidR="00255FE4" w:rsidRPr="00255FE4" w:rsidRDefault="00255FE4" w:rsidP="00255FE4"/>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r w:rsidR="00255FE4" w:rsidRPr="00255FE4" w:rsidTr="00255FE4">
        <w:trPr>
          <w:trHeight w:val="255"/>
        </w:trPr>
        <w:tc>
          <w:tcPr>
            <w:tcW w:w="580" w:type="dxa"/>
            <w:shd w:val="clear" w:color="auto" w:fill="auto"/>
            <w:noWrap/>
            <w:vAlign w:val="center"/>
            <w:hideMark/>
          </w:tcPr>
          <w:p w:rsidR="00255FE4" w:rsidRPr="00255FE4" w:rsidRDefault="00255FE4" w:rsidP="00255FE4"/>
        </w:tc>
        <w:tc>
          <w:tcPr>
            <w:tcW w:w="4620" w:type="dxa"/>
            <w:shd w:val="clear" w:color="auto" w:fill="auto"/>
            <w:vAlign w:val="bottom"/>
            <w:hideMark/>
          </w:tcPr>
          <w:p w:rsidR="00255FE4" w:rsidRPr="00255FE4" w:rsidRDefault="00255FE4" w:rsidP="00255FE4"/>
        </w:tc>
        <w:tc>
          <w:tcPr>
            <w:tcW w:w="840" w:type="dxa"/>
            <w:shd w:val="clear" w:color="auto" w:fill="auto"/>
            <w:noWrap/>
            <w:vAlign w:val="bottom"/>
            <w:hideMark/>
          </w:tcPr>
          <w:p w:rsidR="00255FE4" w:rsidRPr="00255FE4" w:rsidRDefault="00255FE4" w:rsidP="00255FE4"/>
        </w:tc>
        <w:tc>
          <w:tcPr>
            <w:tcW w:w="1696" w:type="dxa"/>
            <w:gridSpan w:val="3"/>
            <w:shd w:val="clear" w:color="auto" w:fill="auto"/>
            <w:noWrap/>
            <w:vAlign w:val="bottom"/>
            <w:hideMark/>
          </w:tcPr>
          <w:p w:rsidR="00255FE4" w:rsidRPr="00255FE4" w:rsidRDefault="00255FE4" w:rsidP="00255FE4">
            <w:r w:rsidRPr="00255FE4">
              <w:rPr>
                <w:lang w:val="sr-Cyrl-RS"/>
              </w:rPr>
              <w:t>УКУПНО</w:t>
            </w:r>
            <w:r w:rsidRPr="00255FE4">
              <w:t>:</w:t>
            </w:r>
          </w:p>
        </w:tc>
        <w:tc>
          <w:tcPr>
            <w:tcW w:w="333" w:type="dxa"/>
            <w:shd w:val="clear" w:color="auto" w:fill="auto"/>
            <w:noWrap/>
            <w:vAlign w:val="bottom"/>
            <w:hideMark/>
          </w:tcPr>
          <w:p w:rsidR="00255FE4" w:rsidRPr="00255FE4" w:rsidRDefault="00255FE4" w:rsidP="00255FE4"/>
        </w:tc>
        <w:tc>
          <w:tcPr>
            <w:tcW w:w="1300" w:type="dxa"/>
            <w:shd w:val="clear" w:color="auto" w:fill="auto"/>
            <w:noWrap/>
            <w:vAlign w:val="bottom"/>
            <w:hideMark/>
          </w:tcPr>
          <w:p w:rsidR="00255FE4" w:rsidRPr="00255FE4" w:rsidRDefault="00255FE4" w:rsidP="00255FE4"/>
        </w:tc>
      </w:tr>
    </w:tbl>
    <w:p w:rsidR="00831ED8" w:rsidRPr="006F0E91" w:rsidRDefault="00831ED8" w:rsidP="00F577E4">
      <w:pPr>
        <w:rPr>
          <w:lang w:val="sr-Cyrl-RS"/>
        </w:rPr>
      </w:pPr>
    </w:p>
    <w:p w:rsidR="004D0EB5" w:rsidRPr="008377FF" w:rsidRDefault="0032186E" w:rsidP="00F577E4">
      <w:pPr>
        <w:pStyle w:val="Heading10"/>
        <w:ind w:left="0" w:firstLine="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373B42" w:rsidRDefault="003D2FC9" w:rsidP="004D0EB5">
      <w:pPr>
        <w:rPr>
          <w:lang w:val="ru-RU" w:eastAsia="ar-SA"/>
        </w:rPr>
      </w:pPr>
      <w:r>
        <w:rPr>
          <w:lang w:val="ru-RU" w:eastAsia="ar-SA"/>
        </w:rPr>
        <w:t>Понуђач</w:t>
      </w:r>
      <w:r w:rsidR="00FC5045" w:rsidRPr="00373B42">
        <w:rPr>
          <w:lang w:val="ru-RU" w:eastAsia="ar-SA"/>
        </w:rPr>
        <w:t xml:space="preserve"> се обавезује да води грађевински дневник.</w:t>
      </w:r>
    </w:p>
    <w:p w:rsidR="00FC5045" w:rsidRPr="00373B42" w:rsidRDefault="00FC5045" w:rsidP="004D0EB5">
      <w:pPr>
        <w:rPr>
          <w:lang w:val="ru-RU" w:eastAsia="ar-SA"/>
        </w:rPr>
      </w:pPr>
      <w:r w:rsidRPr="00373B42">
        <w:rPr>
          <w:lang w:val="ru-RU" w:eastAsia="ar-SA"/>
        </w:rPr>
        <w:t>Наручилац ће именовати Надзорни орган.</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373B42" w:rsidRDefault="004D0EB5" w:rsidP="004D0EB5">
      <w:pPr>
        <w:rPr>
          <w:lang w:eastAsia="ar-SA"/>
        </w:rPr>
      </w:pPr>
      <w:r w:rsidRPr="00373B4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w:t>
      </w:r>
      <w:r w:rsidRPr="00373B42">
        <w:rPr>
          <w:lang w:eastAsia="ar-SA"/>
        </w:rPr>
        <w:lastRenderedPageBreak/>
        <w:t xml:space="preserve">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D42131" w:rsidRPr="00F577E4" w:rsidRDefault="004D0EB5" w:rsidP="004D0EB5">
      <w:pPr>
        <w:rPr>
          <w:lang w:val="sr-Cyrl-RS" w:eastAsia="ar-SA"/>
        </w:rPr>
      </w:pPr>
      <w:r w:rsidRPr="00373B42">
        <w:rPr>
          <w:lang w:eastAsia="ar-SA"/>
        </w:rPr>
        <w:t xml:space="preserve">Када </w:t>
      </w:r>
      <w:r w:rsidR="004A1739">
        <w:rPr>
          <w:lang w:val="sr-Cyrl-RS" w:eastAsia="ar-SA"/>
        </w:rPr>
        <w:t>Изабрани понуђач</w:t>
      </w:r>
      <w:r w:rsidRPr="00373B42">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754C8E" w:rsidRPr="00F577E4" w:rsidRDefault="001F540B" w:rsidP="004D0EB5">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w:t>
      </w:r>
      <w:r w:rsidR="00572892">
        <w:rPr>
          <w:rFonts w:eastAsia="TimesNewRomanPSMT" w:cs="Arial"/>
          <w:bCs/>
          <w:color w:val="000000"/>
          <w:lang w:val="sr-Cyrl-RS"/>
        </w:rPr>
        <w:t xml:space="preserve"> </w:t>
      </w:r>
      <w:r w:rsidRPr="004E502F">
        <w:rPr>
          <w:rFonts w:eastAsia="TimesNewRomanPSMT" w:cs="Arial"/>
          <w:bCs/>
          <w:color w:val="000000"/>
          <w:lang w:val="sr-Cyrl-RS"/>
        </w:rPr>
        <w:t xml:space="preserve"> бити уведен у посао најкасније 30 дана</w:t>
      </w:r>
      <w:r w:rsidRPr="00F71242">
        <w:rPr>
          <w:rFonts w:eastAsia="TimesNewRomanPSMT" w:cs="Arial"/>
          <w:bCs/>
          <w:color w:val="000000"/>
          <w:lang w:val="sr-Cyrl-RS"/>
        </w:rPr>
        <w:t xml:space="preserve"> од дана потписивања уговора</w:t>
      </w:r>
      <w:r w:rsidR="009A000E">
        <w:rPr>
          <w:rFonts w:eastAsia="TimesNewRomanPSMT" w:cs="Arial"/>
          <w:bCs/>
          <w:color w:val="000000"/>
          <w:lang w:val="sr-Cyrl-RS"/>
        </w:rPr>
        <w:t>, путем писаног позива Наручиоца.</w:t>
      </w:r>
    </w:p>
    <w:p w:rsidR="00D42131" w:rsidRPr="00F577E4" w:rsidRDefault="004D0EB5" w:rsidP="004D0EB5">
      <w:pPr>
        <w:rPr>
          <w:lang w:val="sr-Cyrl-RS" w:eastAsia="ar-SA"/>
        </w:rPr>
      </w:pPr>
      <w:r w:rsidRPr="001F540B">
        <w:rPr>
          <w:lang w:eastAsia="ar-SA"/>
        </w:rPr>
        <w:t xml:space="preserve">У случају да Извођач не изведе радове у року наведеном у уговору, Наручилац има право на наплату уговорне казне и </w:t>
      </w:r>
      <w:r w:rsidR="00633D9E">
        <w:rPr>
          <w:lang w:val="sr-Cyrl-RS" w:eastAsia="ar-SA"/>
        </w:rPr>
        <w:t>менице</w:t>
      </w:r>
      <w:r w:rsidRPr="001F540B">
        <w:rPr>
          <w:lang w:eastAsia="ar-SA"/>
        </w:rPr>
        <w:t xml:space="preserve"> за добро извршење посла, као и право на раскид уговора.</w:t>
      </w:r>
    </w:p>
    <w:p w:rsidR="00F73F6D" w:rsidRPr="00F73F6D" w:rsidRDefault="00F73F6D" w:rsidP="00F73F6D">
      <w:pPr>
        <w:rPr>
          <w:lang w:eastAsia="ar-SA"/>
        </w:rPr>
      </w:pPr>
      <w:r>
        <w:rPr>
          <w:b/>
          <w:lang w:eastAsia="ar-SA"/>
        </w:rPr>
        <w:t>3.4</w:t>
      </w:r>
      <w:r w:rsidRPr="00F73F6D">
        <w:rPr>
          <w:b/>
          <w:lang w:eastAsia="ar-SA"/>
        </w:rPr>
        <w:tab/>
      </w:r>
      <w:r w:rsidRPr="00F73F6D">
        <w:rPr>
          <w:lang w:eastAsia="ar-SA"/>
        </w:rPr>
        <w:t>Место извођења радова и паритет:</w:t>
      </w:r>
    </w:p>
    <w:p w:rsidR="00D42131" w:rsidRDefault="00F73F6D" w:rsidP="00F577E4">
      <w:pPr>
        <w:rPr>
          <w:rFonts w:cs="Arial"/>
          <w:color w:val="FF0000"/>
          <w:lang w:val="sr-Cyrl-RS" w:eastAsia="zh-CN"/>
        </w:rPr>
      </w:pPr>
      <w:r w:rsidRPr="00F73F6D">
        <w:rPr>
          <w:lang w:eastAsia="ar-SA"/>
        </w:rPr>
        <w:t xml:space="preserve"> </w:t>
      </w:r>
      <w:r w:rsidR="00F306CB" w:rsidRPr="008A1200">
        <w:rPr>
          <w:rFonts w:cs="Arial"/>
          <w:lang w:val="sr-Cyrl-CS" w:eastAsia="zh-CN"/>
        </w:rPr>
        <w:t>М</w:t>
      </w:r>
      <w:r w:rsidR="00F306CB" w:rsidRPr="008A1200">
        <w:rPr>
          <w:rFonts w:cs="Arial"/>
          <w:lang w:eastAsia="zh-CN"/>
        </w:rPr>
        <w:t xml:space="preserve">есто </w:t>
      </w:r>
      <w:r w:rsidR="00572892">
        <w:rPr>
          <w:rFonts w:cs="Arial"/>
          <w:lang w:val="sr-Cyrl-RS" w:eastAsia="zh-CN"/>
        </w:rPr>
        <w:t>извођења радова</w:t>
      </w:r>
      <w:r w:rsidR="00F306CB" w:rsidRPr="008A1200">
        <w:rPr>
          <w:rFonts w:cs="Arial"/>
          <w:lang w:val="sr-Cyrl-RS" w:eastAsia="zh-CN"/>
        </w:rPr>
        <w:t xml:space="preserve"> је огранак ТЕНТ / Локација </w:t>
      </w:r>
      <w:r w:rsidR="00F306CB">
        <w:rPr>
          <w:rFonts w:cs="Arial"/>
          <w:lang w:val="sr-Cyrl-RS" w:eastAsia="zh-CN"/>
        </w:rPr>
        <w:t>ТЕНТ А Обреновац</w:t>
      </w:r>
      <w:r w:rsidR="00F306CB" w:rsidRPr="008A1200">
        <w:rPr>
          <w:rFonts w:cs="Arial"/>
          <w:lang w:val="sr-Cyrl-RS" w:eastAsia="zh-CN"/>
        </w:rPr>
        <w:t xml:space="preserve">, а паритет је </w:t>
      </w:r>
      <w:r w:rsidR="00F306CB" w:rsidRPr="008A1200">
        <w:rPr>
          <w:rFonts w:cs="Arial"/>
          <w:lang w:val="sr-Latn-RS" w:eastAsia="zh-CN"/>
        </w:rPr>
        <w:t xml:space="preserve">Fco </w:t>
      </w:r>
      <w:r w:rsidR="00F306CB" w:rsidRPr="008A1200">
        <w:rPr>
          <w:rFonts w:cs="Arial"/>
          <w:lang w:val="sr-Cyrl-RS" w:eastAsia="zh-CN"/>
        </w:rPr>
        <w:t xml:space="preserve">огранак ТЕНТ / Локација </w:t>
      </w:r>
      <w:r w:rsidR="00F306CB">
        <w:rPr>
          <w:rFonts w:cs="Arial"/>
          <w:lang w:val="sr-Cyrl-RS" w:eastAsia="zh-CN"/>
        </w:rPr>
        <w:t>ТЕНТ А Обреновац</w:t>
      </w:r>
    </w:p>
    <w:p w:rsidR="00F577E4" w:rsidRPr="00F577E4" w:rsidRDefault="00F577E4" w:rsidP="00F577E4">
      <w:pPr>
        <w:rPr>
          <w:rFonts w:cs="Arial"/>
          <w:color w:val="FF0000"/>
          <w:lang w:val="sr-Cyrl-RS" w:eastAsia="zh-CN"/>
        </w:rPr>
      </w:pPr>
    </w:p>
    <w:p w:rsidR="004D0EB5" w:rsidRPr="008377FF" w:rsidRDefault="00180E4F" w:rsidP="00180E4F">
      <w:pPr>
        <w:rPr>
          <w:b/>
          <w:lang w:val="sr-Cyrl-CS" w:eastAsia="ar-SA"/>
        </w:rPr>
      </w:pPr>
      <w:bookmarkStart w:id="19"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19"/>
    </w:p>
    <w:p w:rsidR="00754C8E" w:rsidRDefault="00F73F6D" w:rsidP="004D0EB5">
      <w:pPr>
        <w:rPr>
          <w:bCs/>
          <w:lang w:val="sr-Cyrl-C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F577E4" w:rsidRDefault="00F577E4" w:rsidP="004D0EB5">
      <w:pPr>
        <w:rPr>
          <w:bCs/>
          <w:lang w:val="sr-Cyrl-CS" w:eastAsia="ar-SA"/>
        </w:rPr>
      </w:pPr>
    </w:p>
    <w:p w:rsidR="00F577E4" w:rsidRDefault="00F577E4" w:rsidP="004D0EB5">
      <w:pPr>
        <w:rPr>
          <w:bCs/>
          <w:lang w:val="sr-Cyrl-CS" w:eastAsia="ar-SA"/>
        </w:rPr>
      </w:pPr>
    </w:p>
    <w:p w:rsidR="00F577E4" w:rsidRDefault="00F577E4"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6F0E91" w:rsidRDefault="006F0E91" w:rsidP="004D0EB5">
      <w:pPr>
        <w:rPr>
          <w:bCs/>
          <w:lang w:val="sr-Cyrl-CS" w:eastAsia="ar-SA"/>
        </w:rPr>
      </w:pPr>
    </w:p>
    <w:p w:rsidR="00255FE4" w:rsidRDefault="00255FE4" w:rsidP="004D0EB5">
      <w:pPr>
        <w:rPr>
          <w:bCs/>
          <w:lang w:val="sr-Cyrl-CS" w:eastAsia="ar-SA"/>
        </w:rPr>
      </w:pPr>
    </w:p>
    <w:p w:rsidR="00255FE4" w:rsidRDefault="00255FE4" w:rsidP="004D0EB5">
      <w:pPr>
        <w:rPr>
          <w:bCs/>
          <w:lang w:val="sr-Cyrl-CS" w:eastAsia="ar-SA"/>
        </w:rPr>
      </w:pPr>
    </w:p>
    <w:p w:rsidR="00F577E4" w:rsidRPr="00F577E4" w:rsidRDefault="00F577E4" w:rsidP="004D0EB5">
      <w:pPr>
        <w:rPr>
          <w:bCs/>
          <w:lang w:val="sr-Cyrl-CS" w:eastAsia="ar-SA"/>
        </w:rPr>
      </w:pPr>
    </w:p>
    <w:p w:rsidR="00756A02" w:rsidRDefault="00756A02" w:rsidP="00A71F78">
      <w:pPr>
        <w:pStyle w:val="Heading10"/>
        <w:numPr>
          <w:ilvl w:val="0"/>
          <w:numId w:val="32"/>
        </w:numPr>
        <w:rPr>
          <w:lang w:val="sr-Cyrl-RS"/>
        </w:rPr>
      </w:pPr>
      <w:bookmarkStart w:id="20"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p w:rsidR="00754C8E" w:rsidRPr="00754C8E" w:rsidRDefault="00754C8E" w:rsidP="00754C8E">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754C8E" w:rsidRPr="00754C8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 xml:space="preserve">У случају да понуђач подноси понуду са подизвођачем, овај доказ </w:t>
            </w:r>
          </w:p>
          <w:p w:rsidR="00754C8E" w:rsidRPr="00F577E4" w:rsidRDefault="00754C8E" w:rsidP="00F577E4">
            <w:pPr>
              <w:tabs>
                <w:tab w:val="left" w:pos="680"/>
              </w:tabs>
              <w:snapToGrid w:val="0"/>
              <w:spacing w:before="0"/>
              <w:contextualSpacing/>
              <w:jc w:val="left"/>
              <w:rPr>
                <w:rFonts w:cs="Arial"/>
                <w:lang w:val="sr-Cyrl-RS"/>
              </w:rPr>
            </w:pPr>
          </w:p>
          <w:p w:rsidR="008377FF" w:rsidRPr="00E47C2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71F78">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71F78">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71F78">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6466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71F78">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71F78">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71F78">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F577E4" w:rsidRPr="00EB3933" w:rsidRDefault="00F577E4" w:rsidP="00764663">
      <w:pPr>
        <w:spacing w:before="0"/>
        <w:rPr>
          <w:rFonts w:cs="Arial"/>
          <w:lang w:val="sr-Latn-RS" w:eastAsia="zh-CN"/>
        </w:rPr>
      </w:pPr>
      <w:bookmarkStart w:id="21" w:name="_Toc297798704"/>
      <w:bookmarkStart w:id="22" w:name="_Toc310433002"/>
      <w:bookmarkStart w:id="23" w:name="_Toc374917437"/>
      <w:bookmarkStart w:id="24" w:name="_Toc415142477"/>
      <w:bookmarkStart w:id="25" w:name="_Toc430335150"/>
      <w:bookmarkEnd w:id="15"/>
      <w:bookmarkEnd w:id="18"/>
    </w:p>
    <w:p w:rsidR="007B3437" w:rsidRPr="00F10346" w:rsidRDefault="007B3437" w:rsidP="007B3437">
      <w:pPr>
        <w:spacing w:before="0"/>
        <w:rPr>
          <w:rFonts w:cs="Arial"/>
          <w:lang w:eastAsia="zh-CN"/>
        </w:rPr>
      </w:pPr>
      <w:r w:rsidRPr="00F10346">
        <w:rPr>
          <w:rFonts w:cs="Arial"/>
          <w:lang w:eastAsia="zh-CN"/>
        </w:rPr>
        <w:t xml:space="preserve">Понуда понуђача који не докаже да испуњава наведене обавезне и додатне услове из тачака 1.до </w:t>
      </w:r>
      <w:r>
        <w:rPr>
          <w:rFonts w:cs="Arial"/>
          <w:lang w:eastAsia="zh-CN"/>
        </w:rPr>
        <w:t>4</w:t>
      </w:r>
      <w:r w:rsidRPr="00F10346">
        <w:rPr>
          <w:rFonts w:cs="Arial"/>
          <w:lang w:eastAsia="zh-CN"/>
        </w:rPr>
        <w:t xml:space="preserve"> овог обрасца, биће одбијена као неприхватљива.</w:t>
      </w:r>
    </w:p>
    <w:p w:rsidR="007B3437" w:rsidRPr="00F10346" w:rsidRDefault="007B3437" w:rsidP="007B3437">
      <w:pPr>
        <w:rPr>
          <w:rFonts w:cs="Arial"/>
        </w:rPr>
      </w:pPr>
      <w:r w:rsidRPr="00F1034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7B3437" w:rsidRPr="00F10346" w:rsidRDefault="007B3437" w:rsidP="007B3437">
      <w:pPr>
        <w:rPr>
          <w:rFonts w:cs="Arial"/>
        </w:rPr>
      </w:pPr>
    </w:p>
    <w:p w:rsidR="007B3437" w:rsidRDefault="007B3437" w:rsidP="007B3437">
      <w:pPr>
        <w:spacing w:before="0"/>
        <w:rPr>
          <w:rFonts w:cs="Arial"/>
          <w:lang w:val="sr-Cyrl-RS" w:eastAsia="zh-CN"/>
        </w:rPr>
      </w:pPr>
      <w:r w:rsidRPr="00F1034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10346">
        <w:rPr>
          <w:rFonts w:cs="Arial"/>
        </w:rPr>
        <w:t xml:space="preserve">и члана 75. став 2. </w:t>
      </w:r>
      <w:r w:rsidRPr="00F10346">
        <w:rPr>
          <w:rFonts w:cs="Arial"/>
          <w:lang w:eastAsia="zh-CN"/>
        </w:rPr>
        <w:t xml:space="preserve">Закона, што доказује достављањем доказа наведених у овом одељку. </w:t>
      </w:r>
    </w:p>
    <w:p w:rsidR="007B3437" w:rsidRDefault="007B3437" w:rsidP="007B3437">
      <w:pPr>
        <w:spacing w:before="0"/>
        <w:rPr>
          <w:rFonts w:cs="Arial"/>
          <w:lang w:val="sr-Cyrl-RS" w:eastAsia="zh-CN"/>
        </w:rPr>
      </w:pPr>
    </w:p>
    <w:p w:rsidR="007B3437" w:rsidRPr="0098796E" w:rsidRDefault="007B3437" w:rsidP="007B3437">
      <w:pPr>
        <w:spacing w:before="0"/>
        <w:rPr>
          <w:rFonts w:cs="Arial"/>
          <w:lang w:val="sr-Cyrl-RS" w:eastAsia="zh-CN"/>
        </w:rPr>
      </w:pPr>
    </w:p>
    <w:p w:rsidR="007B3437" w:rsidRPr="00F10346" w:rsidRDefault="007B3437" w:rsidP="007B3437">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B3437" w:rsidRDefault="007B3437" w:rsidP="007B3437">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B3437" w:rsidRPr="00341E2C" w:rsidRDefault="007B3437" w:rsidP="007B3437">
      <w:pPr>
        <w:spacing w:before="0"/>
        <w:rPr>
          <w:rFonts w:cs="Arial"/>
          <w:lang w:val="sr-Cyrl-RS" w:eastAsia="zh-CN"/>
        </w:rPr>
      </w:pPr>
    </w:p>
    <w:p w:rsidR="007B3437" w:rsidRDefault="007B3437" w:rsidP="007B3437">
      <w:pPr>
        <w:spacing w:before="0"/>
        <w:rPr>
          <w:rFonts w:cs="Arial"/>
          <w:lang w:val="sr-Cyrl-RS"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7B3437" w:rsidRDefault="007B3437" w:rsidP="007B3437">
      <w:pPr>
        <w:spacing w:before="0"/>
        <w:rPr>
          <w:rFonts w:cs="Arial"/>
          <w:lang w:val="sr-Cyrl-RS" w:eastAsia="zh-CN"/>
        </w:rPr>
      </w:pPr>
    </w:p>
    <w:p w:rsidR="00633D9E" w:rsidRDefault="00633D9E" w:rsidP="007B3437">
      <w:pPr>
        <w:spacing w:before="0"/>
        <w:rPr>
          <w:rFonts w:cs="Arial"/>
          <w:lang w:val="sr-Cyrl-RS" w:eastAsia="zh-CN"/>
        </w:rPr>
      </w:pPr>
    </w:p>
    <w:p w:rsidR="007B3437" w:rsidRDefault="007B3437" w:rsidP="007B3437">
      <w:pPr>
        <w:spacing w:before="0"/>
        <w:rPr>
          <w:rFonts w:cs="Arial"/>
          <w:lang w:eastAsia="zh-CN"/>
        </w:rPr>
      </w:pPr>
      <w:r w:rsidRPr="00F10346">
        <w:rPr>
          <w:rFonts w:cs="Arial"/>
          <w:lang w:eastAsia="zh-CN"/>
        </w:rPr>
        <w:t>наведе да је уписан у Регистар понуђача. Уз наведену Изјаву, понуђач може да достави и фотокопију Решења о упису понуђача у Регистар понуђача.</w:t>
      </w:r>
    </w:p>
    <w:p w:rsidR="007B3437" w:rsidRPr="007B3437" w:rsidRDefault="007B3437" w:rsidP="007B3437">
      <w:pPr>
        <w:spacing w:before="0"/>
        <w:rPr>
          <w:rFonts w:cs="Arial"/>
          <w:lang w:val="sr-Cyrl-RS" w:eastAsia="zh-CN"/>
        </w:rPr>
      </w:pPr>
    </w:p>
    <w:p w:rsidR="007B3437" w:rsidRPr="00F10346" w:rsidRDefault="007B3437" w:rsidP="007B3437">
      <w:pPr>
        <w:spacing w:before="0"/>
        <w:rPr>
          <w:rFonts w:cs="Arial"/>
          <w:lang w:eastAsia="zh-CN"/>
        </w:rPr>
      </w:pPr>
      <w:r w:rsidRPr="00F10346">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B3437" w:rsidRPr="00F10346" w:rsidRDefault="007B3437" w:rsidP="007B3437">
      <w:pPr>
        <w:spacing w:before="0"/>
        <w:ind w:firstLine="720"/>
        <w:rPr>
          <w:rFonts w:cs="Arial"/>
          <w:lang w:eastAsia="zh-CN"/>
        </w:rPr>
      </w:pPr>
      <w:r w:rsidRPr="00F10346">
        <w:rPr>
          <w:rFonts w:cs="Arial"/>
          <w:lang w:eastAsia="zh-CN"/>
        </w:rPr>
        <w:t>1)извод из регистра надлежног органа:</w:t>
      </w:r>
    </w:p>
    <w:p w:rsidR="007B3437" w:rsidRPr="00F10346" w:rsidRDefault="007B3437" w:rsidP="007B3437">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B3437" w:rsidRPr="00F10346" w:rsidRDefault="007B3437" w:rsidP="007B3437">
      <w:pPr>
        <w:spacing w:before="0"/>
        <w:ind w:firstLine="720"/>
        <w:rPr>
          <w:rFonts w:cs="Arial"/>
          <w:lang w:eastAsia="zh-CN"/>
        </w:rPr>
      </w:pPr>
      <w:r w:rsidRPr="00F10346">
        <w:rPr>
          <w:rFonts w:cs="Arial"/>
          <w:lang w:eastAsia="zh-CN"/>
        </w:rPr>
        <w:t>2)докази из члана 75. став 1. тачка 1) ,2) и 4) Закона</w:t>
      </w:r>
    </w:p>
    <w:p w:rsidR="007B3437" w:rsidRPr="00F10346" w:rsidRDefault="007B3437" w:rsidP="007B3437">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7B3437" w:rsidRPr="00F10346" w:rsidRDefault="007B3437" w:rsidP="007B3437">
      <w:pPr>
        <w:spacing w:before="0"/>
        <w:ind w:firstLine="720"/>
        <w:rPr>
          <w:rFonts w:cs="Arial"/>
          <w:lang w:eastAsia="zh-CN"/>
        </w:rPr>
      </w:pPr>
    </w:p>
    <w:p w:rsidR="007B3437" w:rsidRPr="00F10346" w:rsidRDefault="007B3437" w:rsidP="007B3437">
      <w:pPr>
        <w:spacing w:before="0"/>
        <w:rPr>
          <w:rFonts w:cs="Arial"/>
          <w:lang w:val="sr-Cyrl-CS" w:eastAsia="zh-CN"/>
        </w:rPr>
      </w:pPr>
      <w:r w:rsidRPr="00F10346">
        <w:rPr>
          <w:rFonts w:cs="Arial"/>
          <w:lang w:val="sr-Cyrl-CS" w:eastAsia="zh-CN"/>
        </w:rPr>
        <w:t>5</w:t>
      </w:r>
      <w:r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
    <w:p w:rsidR="007B3437" w:rsidRPr="00F10346" w:rsidRDefault="007B3437" w:rsidP="007B3437">
      <w:pPr>
        <w:spacing w:before="0"/>
        <w:rPr>
          <w:rFonts w:cs="Arial"/>
          <w:lang w:val="sr-Cyrl-CS" w:eastAsia="zh-CN"/>
        </w:rPr>
      </w:pPr>
    </w:p>
    <w:p w:rsidR="007B3437" w:rsidRPr="00F10346" w:rsidRDefault="007B3437" w:rsidP="007B3437">
      <w:pPr>
        <w:spacing w:before="0"/>
        <w:rPr>
          <w:rFonts w:cs="Arial"/>
          <w:lang w:eastAsia="zh-CN"/>
        </w:rPr>
      </w:pPr>
      <w:r w:rsidRPr="00F10346">
        <w:rPr>
          <w:rFonts w:cs="Arial"/>
          <w:lang w:val="sr-Cyrl-CS" w:eastAsia="zh-CN"/>
        </w:rPr>
        <w:t>6</w:t>
      </w:r>
      <w:r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B3437" w:rsidRPr="00F10346" w:rsidRDefault="007B3437" w:rsidP="007B3437">
      <w:pPr>
        <w:spacing w:before="0"/>
        <w:rPr>
          <w:rFonts w:cs="Arial"/>
          <w:lang w:eastAsia="zh-CN"/>
        </w:rPr>
      </w:pPr>
    </w:p>
    <w:p w:rsidR="007B3437" w:rsidRDefault="007B3437" w:rsidP="007B3437">
      <w:pPr>
        <w:spacing w:before="0"/>
        <w:rPr>
          <w:rFonts w:cs="Arial"/>
          <w:lang w:val="sr-Cyrl-RS"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B3437" w:rsidRPr="007B3437" w:rsidRDefault="007B3437" w:rsidP="007B3437">
      <w:pPr>
        <w:spacing w:before="0"/>
        <w:rPr>
          <w:rFonts w:cs="Arial"/>
          <w:lang w:val="sr-Cyrl-RS" w:eastAsia="zh-CN"/>
        </w:rPr>
      </w:pPr>
    </w:p>
    <w:p w:rsidR="007B3437" w:rsidRPr="00F10346" w:rsidRDefault="007B3437" w:rsidP="007B3437">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B3437" w:rsidRPr="00F10346" w:rsidRDefault="007B3437" w:rsidP="007B3437">
      <w:pPr>
        <w:spacing w:before="0"/>
        <w:rPr>
          <w:rFonts w:cs="Arial"/>
          <w:lang w:eastAsia="zh-CN"/>
        </w:rPr>
      </w:pPr>
    </w:p>
    <w:p w:rsidR="007B3437" w:rsidRPr="0098796E" w:rsidRDefault="007B3437" w:rsidP="007B3437">
      <w:pPr>
        <w:spacing w:before="0"/>
        <w:rPr>
          <w:rFonts w:cs="Arial"/>
          <w:lang w:val="sr-Cyrl-RS"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3437" w:rsidRPr="00F10346" w:rsidRDefault="007B3437" w:rsidP="007B3437">
      <w:pPr>
        <w:spacing w:before="0"/>
        <w:rPr>
          <w:rFonts w:cs="Arial"/>
          <w:lang w:eastAsia="zh-CN"/>
        </w:rPr>
      </w:pPr>
    </w:p>
    <w:p w:rsidR="008607DE" w:rsidRDefault="008607DE" w:rsidP="00764663">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Pr="007B3437" w:rsidRDefault="00255FE4" w:rsidP="00764663">
      <w:pPr>
        <w:pStyle w:val="KDPodnaslov1"/>
        <w:spacing w:before="0"/>
        <w:rPr>
          <w:rFonts w:cs="Arial"/>
          <w:lang w:val="sr-Cyrl-RS"/>
        </w:rPr>
      </w:pPr>
    </w:p>
    <w:p w:rsidR="00255FE4" w:rsidRDefault="00255FE4" w:rsidP="00764663">
      <w:pPr>
        <w:pStyle w:val="KDPodnaslov1"/>
        <w:spacing w:before="0"/>
        <w:rPr>
          <w:rFonts w:cs="Arial"/>
          <w:lang w:val="sr-Cyrl-RS"/>
        </w:rPr>
      </w:pPr>
    </w:p>
    <w:p w:rsidR="00255FE4" w:rsidRPr="00146052" w:rsidRDefault="00255FE4" w:rsidP="00255FE4">
      <w:pPr>
        <w:pStyle w:val="KDPodnaslov1"/>
        <w:spacing w:before="0"/>
        <w:rPr>
          <w:rFonts w:cs="Arial"/>
          <w:b w:val="0"/>
          <w:i/>
        </w:rPr>
      </w:pPr>
      <w:r>
        <w:rPr>
          <w:rFonts w:cs="Arial"/>
          <w:lang w:val="sr-Cyrl-RS"/>
        </w:rPr>
        <w:t xml:space="preserve"> </w:t>
      </w:r>
      <w:bookmarkEnd w:id="194"/>
    </w:p>
    <w:p w:rsidR="00255FE4" w:rsidRPr="00255FE4" w:rsidRDefault="00255FE4" w:rsidP="00255FE4">
      <w:pPr>
        <w:pStyle w:val="KDPodnaslov1"/>
        <w:spacing w:before="0"/>
        <w:rPr>
          <w:rFonts w:cs="Arial"/>
          <w:b w:val="0"/>
          <w:i/>
          <w:lang w:val="sr-Cyrl-RS"/>
        </w:rPr>
      </w:pPr>
    </w:p>
    <w:p w:rsidR="00764663" w:rsidRPr="00146052" w:rsidRDefault="00764663" w:rsidP="00255FE4">
      <w:pPr>
        <w:pStyle w:val="KDKomentar"/>
        <w:spacing w:before="0"/>
        <w:rPr>
          <w:rFonts w:cs="Arial"/>
          <w:b/>
          <w:i w:val="0"/>
          <w:color w:val="auto"/>
          <w:sz w:val="22"/>
          <w:szCs w:val="22"/>
        </w:rPr>
      </w:pPr>
    </w:p>
    <w:p w:rsidR="00255FE4" w:rsidRDefault="00255FE4" w:rsidP="00F577E4">
      <w:pPr>
        <w:tabs>
          <w:tab w:val="left" w:pos="1134"/>
        </w:tabs>
        <w:spacing w:before="0"/>
        <w:rPr>
          <w:rFonts w:cs="Arial"/>
          <w:lang w:val="ru-RU"/>
        </w:rPr>
      </w:pPr>
    </w:p>
    <w:p w:rsidR="00255FE4" w:rsidRDefault="00255FE4" w:rsidP="00255FE4">
      <w:pPr>
        <w:pStyle w:val="KDPodnaslov1"/>
        <w:spacing w:before="0"/>
        <w:rPr>
          <w:rFonts w:cs="Arial"/>
          <w:lang w:val="sr-Cyrl-RS"/>
        </w:rPr>
      </w:pPr>
    </w:p>
    <w:p w:rsidR="00255FE4" w:rsidRPr="008377FF" w:rsidRDefault="00255FE4" w:rsidP="00255FE4">
      <w:pPr>
        <w:pStyle w:val="KDPodnaslov1"/>
        <w:spacing w:before="0"/>
        <w:rPr>
          <w:rFonts w:cs="Arial"/>
        </w:rPr>
      </w:pPr>
      <w:r>
        <w:rPr>
          <w:rFonts w:cs="Arial"/>
          <w:lang w:val="sr-Cyrl-RS"/>
        </w:rPr>
        <w:t xml:space="preserve"> </w:t>
      </w:r>
      <w:r w:rsidRPr="008377FF">
        <w:rPr>
          <w:rFonts w:cs="Arial"/>
        </w:rPr>
        <w:t>5. КРИТЕРИЈУМ ЗА ДОДЕЛУ УГОВОРА</w:t>
      </w:r>
    </w:p>
    <w:p w:rsidR="00255FE4" w:rsidRPr="00255FE4" w:rsidRDefault="00255FE4" w:rsidP="00255FE4">
      <w:pPr>
        <w:pStyle w:val="KDKomentar"/>
        <w:spacing w:before="0"/>
        <w:rPr>
          <w:rFonts w:cs="Arial"/>
          <w:b/>
          <w:i w:val="0"/>
          <w:color w:val="auto"/>
          <w:sz w:val="22"/>
          <w:szCs w:val="22"/>
          <w:lang w:val="sr-Cyrl-RS"/>
        </w:rPr>
      </w:pPr>
      <w:r w:rsidRPr="00146052">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255FE4" w:rsidRDefault="00255FE4" w:rsidP="00F577E4">
      <w:pPr>
        <w:tabs>
          <w:tab w:val="left" w:pos="1134"/>
        </w:tabs>
        <w:spacing w:before="0"/>
        <w:rPr>
          <w:rFonts w:cs="Arial"/>
          <w:lang w:val="ru-RU"/>
        </w:rPr>
      </w:pPr>
    </w:p>
    <w:p w:rsidR="00764663" w:rsidRPr="000E1398" w:rsidRDefault="003B1DEB" w:rsidP="00F577E4">
      <w:pPr>
        <w:tabs>
          <w:tab w:val="left" w:pos="1134"/>
        </w:tabs>
        <w:spacing w:before="0"/>
        <w:rPr>
          <w:rFonts w:cs="Arial"/>
          <w:lang w:val="ru-RU"/>
        </w:rPr>
      </w:pPr>
      <w:r w:rsidRPr="000E1398">
        <w:rPr>
          <w:rFonts w:cs="Arial"/>
          <w:lang w:val="ru-RU"/>
        </w:rPr>
        <w:t>Критеријум за оцењивање понуда</w:t>
      </w:r>
      <w:r w:rsidRPr="000E1398">
        <w:rPr>
          <w:rFonts w:cs="Arial"/>
          <w:b/>
          <w:lang w:val="ru-RU"/>
        </w:rPr>
        <w:t xml:space="preserve"> Најнижа понуђена цена, </w:t>
      </w:r>
      <w:r w:rsidRPr="000E1398">
        <w:rPr>
          <w:rFonts w:cs="Arial"/>
          <w:lang w:val="ru-RU"/>
        </w:rPr>
        <w:t>заснива се на понуђеној цени</w:t>
      </w:r>
      <w:r w:rsidRPr="000E1398">
        <w:rPr>
          <w:rFonts w:cs="Arial"/>
          <w:lang w:val="sr-Cyrl-CS"/>
        </w:rPr>
        <w:t xml:space="preserve"> као једином критеријуму</w:t>
      </w:r>
      <w:r w:rsidRPr="000E1398">
        <w:rPr>
          <w:rFonts w:cs="Arial"/>
          <w:lang w:val="ru-RU"/>
        </w:rPr>
        <w:t>.</w:t>
      </w:r>
    </w:p>
    <w:p w:rsidR="008607DE" w:rsidRPr="000E1398" w:rsidRDefault="008607DE" w:rsidP="00F577E4">
      <w:pPr>
        <w:tabs>
          <w:tab w:val="left" w:pos="1134"/>
        </w:tabs>
        <w:spacing w:before="0"/>
        <w:rPr>
          <w:rFonts w:cs="Arial"/>
          <w:lang w:val="sr-Latn-RS"/>
        </w:rPr>
      </w:pPr>
    </w:p>
    <w:p w:rsidR="005244B3" w:rsidRPr="000E1398" w:rsidRDefault="005244B3" w:rsidP="005244B3">
      <w:pPr>
        <w:pStyle w:val="KDParagraf"/>
        <w:spacing w:before="0"/>
        <w:rPr>
          <w:rFonts w:cs="Arial"/>
        </w:rPr>
      </w:pPr>
      <w:r w:rsidRPr="000E1398">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0E1398">
        <w:rPr>
          <w:rFonts w:cs="Arial"/>
          <w:b/>
          <w:bCs/>
        </w:rPr>
        <w:t>5%</w:t>
      </w:r>
      <w:r w:rsidRPr="000E1398">
        <w:rPr>
          <w:rFonts w:cs="Arial"/>
        </w:rPr>
        <w:t> у односу на нaјнижу понуђену цену страног понуђача.</w:t>
      </w:r>
    </w:p>
    <w:p w:rsidR="005244B3" w:rsidRPr="000E1398" w:rsidRDefault="005244B3" w:rsidP="005244B3">
      <w:pPr>
        <w:pStyle w:val="KDParagraf"/>
        <w:rPr>
          <w:rFonts w:cs="Arial"/>
        </w:rPr>
      </w:pPr>
      <w:r w:rsidRPr="000E1398">
        <w:rPr>
          <w:rFonts w:cs="Arial"/>
        </w:rPr>
        <w:t>У понуђену цену страног понуђача урачунавају се и царинске дажбине.</w:t>
      </w:r>
    </w:p>
    <w:p w:rsidR="005244B3" w:rsidRPr="000E1398" w:rsidRDefault="005244B3" w:rsidP="005244B3">
      <w:pPr>
        <w:pStyle w:val="KDParagraf"/>
        <w:rPr>
          <w:rFonts w:cs="Arial"/>
        </w:rPr>
      </w:pPr>
      <w:r w:rsidRPr="000E139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244B3" w:rsidRPr="000E1398" w:rsidRDefault="005244B3" w:rsidP="005244B3">
      <w:pPr>
        <w:pStyle w:val="KDParagraf"/>
        <w:rPr>
          <w:rFonts w:cs="Arial"/>
        </w:rPr>
      </w:pPr>
      <w:r w:rsidRPr="000E139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0E1398" w:rsidRDefault="005244B3" w:rsidP="005244B3">
      <w:pPr>
        <w:pStyle w:val="KDParagraf"/>
        <w:rPr>
          <w:rFonts w:cs="Arial"/>
        </w:rPr>
      </w:pPr>
      <w:r w:rsidRPr="000E139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0E1398" w:rsidRDefault="005244B3" w:rsidP="005244B3">
      <w:pPr>
        <w:pStyle w:val="KDParagraf"/>
        <w:rPr>
          <w:rFonts w:cs="Arial"/>
        </w:rPr>
      </w:pPr>
      <w:r w:rsidRPr="000E139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244B3" w:rsidRPr="000E1398" w:rsidRDefault="005244B3" w:rsidP="005244B3">
      <w:pPr>
        <w:pStyle w:val="KDParagraf"/>
        <w:rPr>
          <w:rFonts w:cs="Arial"/>
        </w:rPr>
      </w:pPr>
      <w:r w:rsidRPr="000E139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E139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244B3" w:rsidRPr="005244B3" w:rsidRDefault="005244B3" w:rsidP="00F577E4">
      <w:pPr>
        <w:tabs>
          <w:tab w:val="left" w:pos="1134"/>
        </w:tabs>
        <w:spacing w:before="0"/>
        <w:rPr>
          <w:rFonts w:cs="Arial"/>
          <w:color w:val="00B0F0"/>
          <w:lang w:val="sr-Latn-RS"/>
        </w:rPr>
      </w:pPr>
    </w:p>
    <w:p w:rsidR="00754C8E" w:rsidRPr="005244B3" w:rsidRDefault="00754C8E" w:rsidP="00764663">
      <w:pPr>
        <w:pStyle w:val="KDParagraf"/>
        <w:spacing w:before="0"/>
        <w:rPr>
          <w:rFonts w:cs="Arial"/>
          <w:color w:val="00B0F0"/>
          <w:lang w:val="sr-Latn-RS"/>
        </w:rPr>
      </w:pPr>
    </w:p>
    <w:p w:rsidR="00754C8E" w:rsidRDefault="00764663" w:rsidP="00754C8E">
      <w:pPr>
        <w:pStyle w:val="KDPodnaslov2"/>
        <w:numPr>
          <w:ilvl w:val="1"/>
          <w:numId w:val="37"/>
        </w:numPr>
        <w:spacing w:before="0"/>
        <w:jc w:val="both"/>
        <w:rPr>
          <w:rFonts w:eastAsia="TimesNewRomanPSMT" w:cs="Arial"/>
          <w:bCs/>
          <w:iC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34520">
        <w:rPr>
          <w:rFonts w:eastAsia="TimesNewRomanPSMT" w:cs="Arial"/>
          <w:bCs/>
          <w:iCs/>
        </w:rPr>
        <w:t xml:space="preserve">истом понуђеном ценом </w:t>
      </w:r>
    </w:p>
    <w:p w:rsidR="00EB3933" w:rsidRPr="00EB3933" w:rsidRDefault="00EB3933" w:rsidP="00EB3933">
      <w:pPr>
        <w:rPr>
          <w:rFonts w:eastAsia="TimesNewRomanPSMT"/>
        </w:rPr>
      </w:pPr>
    </w:p>
    <w:p w:rsidR="00EB3933" w:rsidRPr="00F4024F" w:rsidRDefault="00EB3933" w:rsidP="00EB3933">
      <w:pPr>
        <w:spacing w:before="0"/>
        <w:rPr>
          <w:rFonts w:cs="Arial"/>
          <w:lang w:val="sr-Cyrl-RS"/>
        </w:rPr>
      </w:pPr>
      <w:r w:rsidRPr="003741C4">
        <w:rPr>
          <w:rFonts w:cs="Arial"/>
        </w:rPr>
        <w:t>Уколико две или више понуда имају исту понуђену цену, као повољнија биће изабрана понуда оног понуђача ко</w:t>
      </w:r>
      <w:r>
        <w:rPr>
          <w:rFonts w:cs="Arial"/>
        </w:rPr>
        <w:t xml:space="preserve">ји је понудио дужи гарантни рок </w:t>
      </w:r>
      <w:r w:rsidRPr="003741C4">
        <w:rPr>
          <w:rFonts w:cs="Arial"/>
        </w:rPr>
        <w:t>.</w:t>
      </w:r>
      <w:r>
        <w:rPr>
          <w:rFonts w:cs="Arial"/>
          <w:lang w:val="sr-Cyrl-RS"/>
        </w:rPr>
        <w:t xml:space="preserve"> У случају истог понуђеног гарантног рока, као повољнија биће изабрана понуда оног понуђача који је понудио краћи рок извођења радова. У случају једнаких услова и за рок извођења радова, биће оцењена као повољнија понуда оног понуђача који је понудио дужи рок важности понуде.</w:t>
      </w:r>
    </w:p>
    <w:p w:rsidR="00EB3933" w:rsidRPr="00F10346" w:rsidRDefault="00EB3933" w:rsidP="00EB3933">
      <w:pPr>
        <w:spacing w:before="0"/>
        <w:rPr>
          <w:rFonts w:cs="Arial"/>
        </w:rPr>
      </w:pPr>
      <w:r w:rsidRPr="00F10346">
        <w:rPr>
          <w:rFonts w:cs="Arial"/>
        </w:rPr>
        <w:t>Ук</w:t>
      </w:r>
      <w:r>
        <w:rPr>
          <w:rFonts w:cs="Arial"/>
        </w:rPr>
        <w:t>олико ни после примене резервних</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EB3933" w:rsidRDefault="00EB3933" w:rsidP="00EB3933">
      <w:pPr>
        <w:spacing w:before="0"/>
        <w:rPr>
          <w:rFonts w:eastAsia="Arial Unicode MS" w:cs="Arial"/>
          <w:b/>
          <w:kern w:val="2"/>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r w:rsidRPr="00F10346">
        <w:rPr>
          <w:rFonts w:cs="Arial"/>
        </w:rPr>
        <w:lastRenderedPageBreak/>
        <w:t xml:space="preserve">папиру биће </w:t>
      </w:r>
      <w:r>
        <w:rPr>
          <w:rFonts w:cs="Arial"/>
        </w:rPr>
        <w:t>додељен повљнији ранг.</w:t>
      </w:r>
      <w:r w:rsidRPr="00830CAC">
        <w:rPr>
          <w:rFonts w:cs="Arial"/>
        </w:rPr>
        <w:t xml:space="preserve"> </w:t>
      </w:r>
      <w:r w:rsidRPr="00B316A4">
        <w:rPr>
          <w:rFonts w:cs="Arial"/>
        </w:rPr>
        <w:t>О извршеном жребању сачињава се Записник који потписују представници Наручиоца и пристуних Понуђача</w:t>
      </w:r>
      <w:r w:rsidRPr="00F10346">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6437B1" w:rsidRPr="006437B1">
        <w:t>3000/1749/2017(1183/2017)</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CA5D0E" w:rsidRDefault="002D6A02" w:rsidP="00CA5D0E">
      <w:pPr>
        <w:pStyle w:val="Title"/>
        <w:spacing w:before="0"/>
        <w:jc w:val="both"/>
        <w:rPr>
          <w:rFonts w:cs="Arial"/>
          <w:b w:val="0"/>
          <w:color w:val="FF0000"/>
          <w:sz w:val="22"/>
          <w:szCs w:val="22"/>
          <w:lang w:val="sr-Cyrl-RS"/>
        </w:rPr>
      </w:pPr>
    </w:p>
    <w:p w:rsidR="007A2A6C" w:rsidRPr="007A2A6C" w:rsidRDefault="007A2A6C" w:rsidP="00A71F78">
      <w:pPr>
        <w:numPr>
          <w:ilvl w:val="0"/>
          <w:numId w:val="39"/>
        </w:numPr>
        <w:spacing w:before="0" w:after="200" w:line="276" w:lineRule="auto"/>
        <w:contextualSpacing/>
        <w:rPr>
          <w:rFonts w:eastAsia="TimesNewRomanPS-BoldMT"/>
          <w:lang w:val="sr-Cyrl-RS" w:eastAsia="sr-Latn-CS"/>
        </w:rPr>
      </w:pPr>
      <w:r w:rsidRPr="007A2A6C">
        <w:rPr>
          <w:rFonts w:eastAsia="TimesNewRomanPS-BoldMT"/>
          <w:lang w:val="sr-Cyrl-RS" w:eastAsia="sr-Latn-CS"/>
        </w:rPr>
        <w:t xml:space="preserve">Марко Цветковић, члан                             </w:t>
      </w:r>
      <w:r w:rsidRPr="007A2A6C">
        <w:rPr>
          <w:rFonts w:eastAsia="TimesNewRomanPS-BoldMT"/>
          <w:lang w:val="sr-Cyrl-RS" w:eastAsia="sr-Latn-CS"/>
        </w:rPr>
        <w:tab/>
        <w:t xml:space="preserve">   ___________________</w:t>
      </w:r>
    </w:p>
    <w:p w:rsidR="007A2A6C" w:rsidRPr="007A2A6C" w:rsidRDefault="006437B1" w:rsidP="007A2A6C">
      <w:pPr>
        <w:ind w:left="720"/>
        <w:rPr>
          <w:rFonts w:eastAsia="TimesNewRomanPS-BoldMT"/>
          <w:lang w:val="sr-Latn-RS" w:eastAsia="sr-Latn-CS"/>
        </w:rPr>
      </w:pPr>
      <w:r>
        <w:rPr>
          <w:rFonts w:eastAsia="TimesNewRomanPS-BoldMT"/>
          <w:lang w:val="sr-Cyrl-RS" w:eastAsia="sr-Latn-CS"/>
        </w:rPr>
        <w:t>Драган Чамагић</w:t>
      </w:r>
      <w:r w:rsidR="007A2A6C" w:rsidRPr="007A2A6C">
        <w:rPr>
          <w:rFonts w:eastAsia="TimesNewRomanPS-BoldMT"/>
          <w:lang w:val="sr-Cyrl-RS" w:eastAsia="sr-Latn-CS"/>
        </w:rPr>
        <w:t xml:space="preserve">, заменик                           </w:t>
      </w:r>
      <w:r w:rsidR="007A2A6C" w:rsidRPr="007A2A6C">
        <w:rPr>
          <w:rFonts w:eastAsia="TimesNewRomanPS-BoldMT"/>
          <w:lang w:val="sr-Cyrl-RS" w:eastAsia="sr-Latn-CS"/>
        </w:rPr>
        <w:tab/>
        <w:t xml:space="preserve">   ___________________</w:t>
      </w:r>
    </w:p>
    <w:p w:rsidR="007A2A6C" w:rsidRPr="007A2A6C" w:rsidRDefault="007A2A6C" w:rsidP="00A71F78">
      <w:pPr>
        <w:numPr>
          <w:ilvl w:val="0"/>
          <w:numId w:val="39"/>
        </w:numPr>
        <w:spacing w:before="0" w:after="200" w:line="276" w:lineRule="auto"/>
        <w:contextualSpacing/>
        <w:rPr>
          <w:rFonts w:eastAsia="TimesNewRomanPS-BoldMT"/>
          <w:lang w:val="sr-Cyrl-RS" w:eastAsia="sr-Latn-CS"/>
        </w:rPr>
      </w:pPr>
      <w:r w:rsidRPr="007A2A6C">
        <w:rPr>
          <w:rFonts w:eastAsia="TimesNewRomanPS-BoldMT"/>
          <w:lang w:val="sr-Cyrl-RS" w:eastAsia="sr-Latn-CS"/>
        </w:rPr>
        <w:t>Слободан Вилот</w:t>
      </w:r>
      <w:r w:rsidR="006437B1">
        <w:rPr>
          <w:rFonts w:eastAsia="TimesNewRomanPS-BoldMT"/>
          <w:lang w:val="sr-Cyrl-RS" w:eastAsia="sr-Latn-CS"/>
        </w:rPr>
        <w:t xml:space="preserve">ић, члан-секретар              </w:t>
      </w:r>
      <w:r w:rsidRPr="007A2A6C">
        <w:rPr>
          <w:rFonts w:eastAsia="TimesNewRomanPS-BoldMT"/>
          <w:lang w:val="sr-Cyrl-RS" w:eastAsia="sr-Latn-CS"/>
        </w:rPr>
        <w:t xml:space="preserve"> ___________________</w:t>
      </w:r>
    </w:p>
    <w:p w:rsidR="007A2A6C" w:rsidRPr="007A2A6C" w:rsidRDefault="007A2A6C" w:rsidP="007A2A6C">
      <w:pPr>
        <w:ind w:left="720"/>
        <w:rPr>
          <w:rFonts w:eastAsia="TimesNewRomanPS-BoldMT"/>
          <w:lang w:val="sr-Cyrl-RS" w:eastAsia="sr-Latn-CS"/>
        </w:rPr>
      </w:pPr>
      <w:r w:rsidRPr="007A2A6C">
        <w:rPr>
          <w:rFonts w:eastAsia="TimesNewRomanPS-BoldMT"/>
          <w:lang w:val="sr-Cyrl-RS" w:eastAsia="sr-Latn-CS"/>
        </w:rPr>
        <w:t>Наташа Матић, заменик секретара               ___________________</w:t>
      </w:r>
    </w:p>
    <w:p w:rsidR="007A2A6C" w:rsidRPr="007A2A6C" w:rsidRDefault="007A2A6C" w:rsidP="00A71F78">
      <w:pPr>
        <w:numPr>
          <w:ilvl w:val="0"/>
          <w:numId w:val="39"/>
        </w:numPr>
        <w:spacing w:before="0" w:after="200" w:line="276" w:lineRule="auto"/>
        <w:contextualSpacing/>
        <w:rPr>
          <w:rFonts w:eastAsia="TimesNewRomanPS-BoldMT" w:cs="Arial"/>
          <w:lang w:val="sr-Cyrl-RS" w:eastAsia="sr-Latn-CS"/>
        </w:rPr>
      </w:pPr>
      <w:r w:rsidRPr="007A2A6C">
        <w:rPr>
          <w:rFonts w:eastAsia="TimesNewRomanPS-BoldMT" w:cs="Arial"/>
          <w:lang w:val="sr-Cyrl-RS" w:eastAsia="sr-Latn-CS"/>
        </w:rPr>
        <w:t>Вишња Лечић, члан                                        ___________________</w:t>
      </w:r>
    </w:p>
    <w:p w:rsidR="002D6A02" w:rsidRDefault="007A2A6C" w:rsidP="00CA5D0E">
      <w:pPr>
        <w:ind w:left="720"/>
        <w:rPr>
          <w:rFonts w:eastAsia="TimesNewRomanPS-BoldMT" w:cs="Arial"/>
          <w:lang w:val="sr-Latn-RS" w:eastAsia="sr-Latn-CS"/>
        </w:rPr>
      </w:pPr>
      <w:r w:rsidRPr="007A2A6C">
        <w:rPr>
          <w:rFonts w:eastAsia="TimesNewRomanPS-BoldMT" w:cs="Arial"/>
          <w:lang w:val="sr-Cyrl-RS" w:eastAsia="sr-Latn-CS"/>
        </w:rPr>
        <w:t>Драган Недељковић, заменик                       ___________________</w:t>
      </w:r>
    </w:p>
    <w:p w:rsidR="00F577E4" w:rsidRPr="003B1DEB" w:rsidRDefault="00F577E4" w:rsidP="003B1DEB">
      <w:pPr>
        <w:rPr>
          <w:rFonts w:eastAsia="TimesNewRomanPS-BoldMT" w:cs="Arial"/>
          <w:lang w:val="sr-Cyrl-RS" w:eastAsia="sr-Latn-CS"/>
        </w:rPr>
      </w:pPr>
    </w:p>
    <w:p w:rsidR="003C6740" w:rsidRDefault="003C6740"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Pr="005244B3" w:rsidRDefault="00F577E4" w:rsidP="003B1DEB">
      <w:pPr>
        <w:rPr>
          <w:rFonts w:eastAsia="TimesNewRomanPS-BoldMT" w:cs="Arial"/>
          <w:lang w:val="sr-Latn-RS" w:eastAsia="sr-Latn-CS"/>
        </w:rPr>
      </w:pPr>
    </w:p>
    <w:p w:rsidR="00F577E4" w:rsidRDefault="00F577E4"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Pr="003B1DEB" w:rsidRDefault="008607DE" w:rsidP="003B1DEB">
      <w:pPr>
        <w:rPr>
          <w:rFonts w:eastAsia="TimesNewRomanPS-BoldMT" w:cs="Arial"/>
          <w:lang w:val="sr-Cyrl-RS" w:eastAsia="sr-Latn-CS"/>
        </w:rPr>
      </w:pPr>
    </w:p>
    <w:p w:rsidR="00CA5D0E" w:rsidRPr="008377FF" w:rsidRDefault="00CA5D0E" w:rsidP="00A71F78">
      <w:pPr>
        <w:pStyle w:val="KDPodnaslov1"/>
        <w:numPr>
          <w:ilvl w:val="0"/>
          <w:numId w:val="14"/>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21"/>
      <w:bookmarkEnd w:id="22"/>
      <w:bookmarkEnd w:id="23"/>
      <w:bookmarkEnd w:id="24"/>
      <w:bookmarkEnd w:id="25"/>
      <w:bookmarkEnd w:id="195"/>
      <w:bookmarkEnd w:id="196"/>
      <w:bookmarkEnd w:id="197"/>
      <w:bookmarkEnd w:id="198"/>
      <w:bookmarkEnd w:id="199"/>
      <w:bookmarkEnd w:id="200"/>
      <w:r w:rsidRPr="008377FF">
        <w:rPr>
          <w:rFonts w:cs="Arial"/>
        </w:rPr>
        <w:lastRenderedPageBreak/>
        <w:t>УПУТСТВО ПОНУЂАЧИМА КАКО ДА САЧИНЕ ПОНУДУ</w:t>
      </w:r>
      <w:bookmarkEnd w:id="201"/>
    </w:p>
    <w:p w:rsidR="00CA5D0E" w:rsidRPr="008377FF" w:rsidRDefault="00CA5D0E" w:rsidP="00CA5D0E">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A5D0E" w:rsidRPr="008377FF" w:rsidRDefault="00CA5D0E" w:rsidP="00CA5D0E">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A5D0E" w:rsidRPr="008377FF" w:rsidRDefault="00CA5D0E" w:rsidP="00CA5D0E">
      <w:pPr>
        <w:pStyle w:val="KDParagraf"/>
        <w:spacing w:before="0"/>
        <w:rPr>
          <w:rFonts w:cs="Arial"/>
        </w:rPr>
      </w:pPr>
    </w:p>
    <w:p w:rsidR="00CA5D0E" w:rsidRPr="008377FF" w:rsidRDefault="00CA5D0E" w:rsidP="00A71F78">
      <w:pPr>
        <w:pStyle w:val="KDPodnaslov2"/>
        <w:numPr>
          <w:ilvl w:val="1"/>
          <w:numId w:val="19"/>
        </w:numPr>
        <w:spacing w:before="0"/>
        <w:jc w:val="both"/>
        <w:rPr>
          <w:rFonts w:cs="Arial"/>
        </w:rPr>
      </w:pPr>
      <w:bookmarkStart w:id="202" w:name="_Toc441651577"/>
      <w:bookmarkStart w:id="203" w:name="_Toc442559888"/>
      <w:r w:rsidRPr="008377FF">
        <w:rPr>
          <w:rFonts w:cs="Arial"/>
        </w:rPr>
        <w:t>Језик на којем понуда мора бити састављена</w:t>
      </w:r>
      <w:bookmarkEnd w:id="202"/>
      <w:bookmarkEnd w:id="203"/>
    </w:p>
    <w:p w:rsidR="00CA5D0E" w:rsidRDefault="00CA5D0E" w:rsidP="00CA5D0E">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CA5D0E" w:rsidRPr="000E14BD" w:rsidRDefault="00CA5D0E" w:rsidP="00CA5D0E">
      <w:pPr>
        <w:pStyle w:val="KDParagraf"/>
        <w:spacing w:before="0"/>
        <w:rPr>
          <w:rFonts w:cs="Arial"/>
          <w:lang w:val="sr-Cyrl-RS"/>
        </w:rPr>
      </w:pPr>
    </w:p>
    <w:p w:rsidR="00CA5D0E" w:rsidRPr="000E14BD" w:rsidRDefault="00CA5D0E" w:rsidP="00CA5D0E">
      <w:pPr>
        <w:pStyle w:val="KDKomentar"/>
        <w:spacing w:before="0"/>
        <w:rPr>
          <w:rFonts w:cs="Arial"/>
          <w:i w:val="0"/>
          <w:color w:val="auto"/>
          <w:sz w:val="22"/>
          <w:szCs w:val="22"/>
        </w:rPr>
      </w:pPr>
      <w:r w:rsidRPr="000E14BD">
        <w:rPr>
          <w:rFonts w:cs="Arial"/>
          <w:i w:val="0"/>
          <w:color w:val="auto"/>
          <w:sz w:val="22"/>
          <w:szCs w:val="22"/>
        </w:rPr>
        <w:t>Понуда са свим прилозима мора бити сачињена на српском језику.</w:t>
      </w:r>
    </w:p>
    <w:p w:rsidR="008D2B23" w:rsidRPr="00CA5D0E" w:rsidRDefault="00CA5D0E" w:rsidP="00CA5D0E">
      <w:pPr>
        <w:pStyle w:val="KDKomentar"/>
        <w:spacing w:before="0"/>
        <w:rPr>
          <w:rStyle w:val="StyleArial"/>
          <w:rFonts w:cs="Arial"/>
          <w:i w:val="0"/>
          <w:color w:val="auto"/>
          <w:sz w:val="22"/>
          <w:szCs w:val="22"/>
          <w:lang w:val="sr-Cyrl-RS"/>
        </w:rPr>
      </w:pPr>
      <w:r w:rsidRPr="000E14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71F78">
      <w:pPr>
        <w:pStyle w:val="KDPodnaslov2"/>
        <w:numPr>
          <w:ilvl w:val="1"/>
          <w:numId w:val="19"/>
        </w:numPr>
        <w:spacing w:before="0"/>
        <w:jc w:val="both"/>
        <w:rPr>
          <w:rFonts w:cs="Arial"/>
        </w:rPr>
      </w:pPr>
      <w:bookmarkStart w:id="204" w:name="_Toc441651578"/>
      <w:bookmarkStart w:id="205"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4"/>
      <w:bookmarkEnd w:id="205"/>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Komentar"/>
        <w:spacing w:before="0"/>
        <w:rPr>
          <w:rFonts w:cs="Arial"/>
          <w:i w:val="0"/>
          <w:sz w:val="22"/>
          <w:szCs w:val="22"/>
        </w:rPr>
      </w:pPr>
      <w:r w:rsidRPr="00CA5D0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9049C9" w:rsidRPr="008377FF">
        <w:rPr>
          <w:rFonts w:cs="Arial"/>
        </w:rPr>
        <w:t>Богољуба Урошевића Црног бр.44</w:t>
      </w:r>
      <w:r w:rsidR="002D40E5" w:rsidRPr="00E47C2E">
        <w:rPr>
          <w:rFonts w:cs="Arial"/>
          <w:color w:val="00B0F0"/>
          <w:lang w:val="ru-RU"/>
        </w:rPr>
        <w:t xml:space="preserve">, </w:t>
      </w:r>
      <w:r w:rsidR="002D40E5" w:rsidRPr="00E47C2E">
        <w:rPr>
          <w:rFonts w:cs="Arial"/>
          <w:lang w:val="ru-RU"/>
        </w:rPr>
        <w:t>ПАК</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6437B1" w:rsidRPr="006437B1">
        <w:rPr>
          <w:rFonts w:cs="Arial"/>
          <w:bCs/>
          <w:lang w:val="sr-Cyrl-RS"/>
        </w:rPr>
        <w:t>Адаптација техничке архиве у канцелариски простор и опремање ТЕНТ А</w:t>
      </w:r>
      <w:r w:rsidR="006437B1" w:rsidRPr="008377FF">
        <w:rPr>
          <w:rFonts w:cs="Arial"/>
          <w:lang w:val="ru-RU"/>
        </w:rPr>
        <w:t xml:space="preserve"> </w:t>
      </w:r>
      <w:r w:rsidRPr="008377FF">
        <w:rPr>
          <w:rFonts w:cs="Arial"/>
          <w:lang w:val="ru-RU"/>
        </w:rPr>
        <w:t xml:space="preserve">- Јавна набавка број </w:t>
      </w:r>
      <w:r w:rsidR="006437B1" w:rsidRPr="006437B1">
        <w:t>3000/1749/2017(1183/2017)</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71F78">
      <w:pPr>
        <w:pStyle w:val="KDPodnaslov2"/>
        <w:numPr>
          <w:ilvl w:val="1"/>
          <w:numId w:val="19"/>
        </w:numPr>
        <w:spacing w:before="0"/>
        <w:jc w:val="both"/>
        <w:rPr>
          <w:rFonts w:cs="Arial"/>
        </w:rPr>
      </w:pPr>
      <w:bookmarkStart w:id="206" w:name="_Toc441651579"/>
      <w:bookmarkStart w:id="207" w:name="_Toc442559890"/>
      <w:r w:rsidRPr="008377FF">
        <w:rPr>
          <w:rFonts w:cs="Arial"/>
        </w:rPr>
        <w:t>Обавезна садржина понуде</w:t>
      </w:r>
      <w:bookmarkEnd w:id="206"/>
      <w:bookmarkEnd w:id="207"/>
    </w:p>
    <w:p w:rsidR="008D2B23" w:rsidRDefault="008D2B23" w:rsidP="008D2B23">
      <w:pPr>
        <w:pStyle w:val="KDParagraf"/>
        <w:spacing w:before="0"/>
        <w:rPr>
          <w:rFonts w:cs="Arial"/>
          <w:lang w:val="sr-Cyrl-RS"/>
        </w:rPr>
      </w:pPr>
      <w:r w:rsidRPr="008377FF">
        <w:rPr>
          <w:rFonts w:cs="Arial"/>
          <w:lang w:val="ru-RU" w:bidi="en-US"/>
        </w:rPr>
        <w:t xml:space="preserve">Садржину понуде, поред Обрасца понуде, чине и сви остали докази </w:t>
      </w:r>
      <w:r w:rsidR="007267FC" w:rsidRPr="008377FF">
        <w:rPr>
          <w:rFonts w:cs="Arial"/>
          <w:color w:val="00B0F0"/>
          <w:lang w:val="ru-RU" w:bidi="en-US"/>
        </w:rPr>
        <w:t xml:space="preserve">/ </w:t>
      </w:r>
      <w:r w:rsidR="007267FC" w:rsidRPr="002D40E5">
        <w:rPr>
          <w:rFonts w:cs="Arial"/>
          <w:color w:val="00B0F0"/>
          <w:lang w:val="ru-RU" w:bidi="en-US"/>
        </w:rPr>
        <w:t>Изјаве</w:t>
      </w:r>
      <w:r w:rsidR="00924554" w:rsidRPr="002D40E5">
        <w:rPr>
          <w:rFonts w:cs="Arial"/>
          <w:color w:val="00B0F0"/>
          <w:lang w:val="ru-RU" w:bidi="en-US"/>
        </w:rPr>
        <w:t xml:space="preserve"> </w:t>
      </w:r>
      <w:r w:rsidRPr="002D40E5">
        <w:rPr>
          <w:rFonts w:cs="Arial"/>
          <w:color w:val="00B0F0"/>
          <w:lang w:val="ru-RU" w:bidi="en-US"/>
        </w:rPr>
        <w:t>о испуњености услова</w:t>
      </w:r>
      <w:r w:rsidRPr="008377FF">
        <w:rPr>
          <w:rFonts w:cs="Arial"/>
          <w:lang w:val="ru-RU" w:bidi="en-US"/>
        </w:rPr>
        <w:t xml:space="preserve"> из чл. 75.</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33D9E" w:rsidRPr="00633D9E" w:rsidRDefault="00633D9E" w:rsidP="008D2B23">
      <w:pPr>
        <w:pStyle w:val="KDParagraf"/>
        <w:spacing w:before="0"/>
        <w:rPr>
          <w:rFonts w:cs="Arial"/>
          <w:lang w:val="sr-Cyrl-RS"/>
        </w:rPr>
      </w:pPr>
    </w:p>
    <w:p w:rsidR="00CA5D0E" w:rsidRPr="00B26555" w:rsidRDefault="00CA5D0E" w:rsidP="00CA5D0E">
      <w:pPr>
        <w:pStyle w:val="KDNabrajanje"/>
      </w:pPr>
      <w:r w:rsidRPr="00B26555">
        <w:t xml:space="preserve">Образац понуде </w:t>
      </w:r>
    </w:p>
    <w:p w:rsidR="00CA5D0E" w:rsidRPr="00B26555" w:rsidRDefault="00CA5D0E" w:rsidP="00CA5D0E">
      <w:pPr>
        <w:pStyle w:val="KDNabrajanje"/>
      </w:pPr>
      <w:r w:rsidRPr="00B26555">
        <w:t xml:space="preserve">Структура цене </w:t>
      </w:r>
    </w:p>
    <w:p w:rsidR="00CA5D0E" w:rsidRPr="00B26555" w:rsidRDefault="00CA5D0E" w:rsidP="00CA5D0E">
      <w:pPr>
        <w:pStyle w:val="KDNabrajanje"/>
      </w:pPr>
      <w:r w:rsidRPr="00B26555">
        <w:t>Образац трошкова припреме понуде, ако понуђач захтева надокнаду трошкова у складу са чл.88 Закона</w:t>
      </w:r>
    </w:p>
    <w:p w:rsidR="00CA5D0E" w:rsidRPr="00B26555" w:rsidRDefault="00CA5D0E" w:rsidP="00CA5D0E">
      <w:pPr>
        <w:pStyle w:val="KDNabrajanje"/>
      </w:pPr>
      <w:r w:rsidRPr="00B26555">
        <w:t xml:space="preserve">Изјава о независној понуди </w:t>
      </w:r>
    </w:p>
    <w:p w:rsidR="00CA5D0E" w:rsidRPr="00B26555" w:rsidRDefault="00CA5D0E" w:rsidP="00CA5D0E">
      <w:pPr>
        <w:pStyle w:val="KDNabrajanje"/>
      </w:pPr>
      <w:r w:rsidRPr="00B26555">
        <w:t xml:space="preserve">Изјава у складу са чланом 75. став 2. Закона </w:t>
      </w:r>
    </w:p>
    <w:p w:rsidR="00CA5D0E" w:rsidRPr="00B26555" w:rsidRDefault="00CA5D0E" w:rsidP="00CA5D0E">
      <w:pPr>
        <w:pStyle w:val="KDNabrajanje"/>
      </w:pPr>
      <w:r w:rsidRPr="00B26555">
        <w:t>Потврда о референтним набавкама</w:t>
      </w:r>
    </w:p>
    <w:p w:rsidR="00CA5D0E" w:rsidRPr="00C31ED1" w:rsidRDefault="00CA5D0E" w:rsidP="00CA5D0E">
      <w:pPr>
        <w:pStyle w:val="KDNabrajanje"/>
      </w:pPr>
      <w:r w:rsidRPr="00C31ED1">
        <w:t xml:space="preserve">Изјава којом понуђач/члан групе понуђача потврђује да испуњавања </w:t>
      </w:r>
      <w:r>
        <w:t xml:space="preserve">обавезне </w:t>
      </w:r>
      <w:r w:rsidRPr="00C31ED1">
        <w:t>услове за учешће у поступку јавне набавке</w:t>
      </w:r>
    </w:p>
    <w:p w:rsidR="00CA5D0E" w:rsidRPr="00C31ED1" w:rsidRDefault="00CA5D0E" w:rsidP="00CA5D0E">
      <w:pPr>
        <w:pStyle w:val="KDNabrajanje"/>
      </w:pPr>
      <w:r w:rsidRPr="00C31ED1">
        <w:t xml:space="preserve">Изјава којом подизвођач потврђује да испуњавања </w:t>
      </w:r>
      <w:r>
        <w:t>обавезне</w:t>
      </w:r>
      <w:r w:rsidRPr="00C31ED1">
        <w:t xml:space="preserve"> условеза учешће у поступку јавне набавке, у случају подношења понуде са подизвођачем</w:t>
      </w:r>
    </w:p>
    <w:p w:rsidR="00CA5D0E" w:rsidRPr="00B26555" w:rsidRDefault="00CA5D0E" w:rsidP="00CA5D0E">
      <w:pPr>
        <w:pStyle w:val="KDNabrajanje"/>
      </w:pPr>
      <w:r w:rsidRPr="00B26555">
        <w:t>Обрасц</w:t>
      </w:r>
      <w:r w:rsidRPr="00B26555">
        <w:rPr>
          <w:lang w:val="sr-Cyrl-CS"/>
        </w:rPr>
        <w:t>и</w:t>
      </w:r>
      <w:r w:rsidRPr="00B26555">
        <w:t>, изјаве и доказ</w:t>
      </w:r>
      <w:r w:rsidRPr="00B26555">
        <w:rPr>
          <w:lang w:val="sr-Cyrl-CS"/>
        </w:rPr>
        <w:t>и</w:t>
      </w:r>
      <w:r w:rsidRPr="00B26555">
        <w:t xml:space="preserve"> одређене тачком </w:t>
      </w:r>
      <w:r>
        <w:rPr>
          <w:lang w:val="sr-Cyrl-RS"/>
        </w:rPr>
        <w:t>6</w:t>
      </w:r>
      <w:r w:rsidRPr="00B26555">
        <w:t>.</w:t>
      </w:r>
      <w:r w:rsidRPr="00B26555">
        <w:rPr>
          <w:lang w:val="sr-Cyrl-CS"/>
        </w:rPr>
        <w:t>9</w:t>
      </w:r>
      <w:r>
        <w:t xml:space="preserve"> и</w:t>
      </w:r>
      <w:r w:rsidRPr="00B26555">
        <w:t xml:space="preserve"> </w:t>
      </w:r>
      <w:r>
        <w:rPr>
          <w:lang w:val="sr-Cyrl-RS"/>
        </w:rPr>
        <w:t>6</w:t>
      </w:r>
      <w:r w:rsidRPr="00B26555">
        <w:t>.1</w:t>
      </w:r>
      <w:r w:rsidRPr="00B26555">
        <w:rPr>
          <w:lang w:val="sr-Cyrl-CS"/>
        </w:rPr>
        <w:t>0</w:t>
      </w:r>
      <w:r w:rsidRPr="00B26555">
        <w:t xml:space="preserve"> овог упутства у случају да понуђач подноси понуду са подизвођачем или заједничку понуду подноси група понуђача</w:t>
      </w:r>
    </w:p>
    <w:p w:rsidR="00CA5D0E" w:rsidRPr="00B26555" w:rsidRDefault="00CA5D0E" w:rsidP="00CA5D0E">
      <w:pPr>
        <w:pStyle w:val="KDNabrajanje"/>
      </w:pPr>
      <w:r w:rsidRPr="00B26555">
        <w:t>потписан и печатом оверен „Модел уговора“ (пожељно је да буде попуњен)</w:t>
      </w:r>
    </w:p>
    <w:p w:rsidR="00CA5D0E" w:rsidRPr="00B26555" w:rsidRDefault="00CA5D0E" w:rsidP="00CA5D0E">
      <w:pPr>
        <w:pStyle w:val="KDNabrajanje"/>
        <w:rPr>
          <w:color w:val="FF0000"/>
        </w:rPr>
      </w:pPr>
      <w:r w:rsidRPr="00B26555">
        <w:t xml:space="preserve">докази о испуњености услова </w:t>
      </w:r>
      <w:r w:rsidRPr="00B26555">
        <w:rPr>
          <w:lang w:bidi="en-US"/>
        </w:rPr>
        <w:t>из чл. 75. и 76.</w:t>
      </w:r>
      <w:r w:rsidRPr="00B26555">
        <w:t xml:space="preserve"> Закона у складу са чланом 77. Закона и Одељком 4. конкурсне документације</w:t>
      </w:r>
      <w:r w:rsidRPr="00B26555">
        <w:rPr>
          <w:color w:val="00B0F0"/>
        </w:rPr>
        <w:t xml:space="preserve"> </w:t>
      </w:r>
    </w:p>
    <w:p w:rsidR="00CA5D0E" w:rsidRPr="00146052" w:rsidRDefault="00CA5D0E" w:rsidP="00CA5D0E">
      <w:pPr>
        <w:pStyle w:val="KDNabrajanje"/>
      </w:pPr>
      <w:r w:rsidRPr="00146052">
        <w:t>Средства финансијског обезбеђења за озбиљност понуде</w:t>
      </w:r>
    </w:p>
    <w:p w:rsidR="0078431F" w:rsidRDefault="0078431F" w:rsidP="008D2B23">
      <w:pPr>
        <w:pStyle w:val="KDParagraf"/>
        <w:spacing w:before="0"/>
        <w:rPr>
          <w:rFonts w:cs="Arial"/>
          <w:lang w:val="ru-RU"/>
        </w:rPr>
      </w:pPr>
    </w:p>
    <w:p w:rsidR="00633D9E" w:rsidRDefault="00633D9E"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71F78">
      <w:pPr>
        <w:pStyle w:val="KDPodnaslov2"/>
        <w:numPr>
          <w:ilvl w:val="1"/>
          <w:numId w:val="19"/>
        </w:numPr>
        <w:spacing w:before="0"/>
        <w:jc w:val="both"/>
        <w:rPr>
          <w:rFonts w:cs="Arial"/>
        </w:rPr>
      </w:pPr>
      <w:bookmarkStart w:id="208" w:name="_Toc441651580"/>
      <w:bookmarkStart w:id="209" w:name="_Toc442559891"/>
      <w:r w:rsidRPr="008377FF">
        <w:rPr>
          <w:rFonts w:cs="Arial"/>
        </w:rPr>
        <w:lastRenderedPageBreak/>
        <w:t>Подношење и</w:t>
      </w:r>
      <w:r w:rsidR="008D2B23" w:rsidRPr="008377FF">
        <w:rPr>
          <w:rFonts w:cs="Arial"/>
        </w:rPr>
        <w:t xml:space="preserve"> отварање понуда</w:t>
      </w:r>
      <w:bookmarkEnd w:id="208"/>
      <w:bookmarkEnd w:id="209"/>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9049C9" w:rsidRDefault="00FC355A" w:rsidP="002D40E5">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9049C9" w:rsidRPr="008377FF">
        <w:rPr>
          <w:rFonts w:cs="Arial"/>
        </w:rPr>
        <w:t>Богољуба Урошевића Црног бр.44</w:t>
      </w:r>
      <w:r w:rsidR="009049C9" w:rsidRPr="00E47C2E">
        <w:rPr>
          <w:rFonts w:cs="Arial"/>
          <w:color w:val="FF0000"/>
        </w:rPr>
        <w:t xml:space="preserve"> </w:t>
      </w:r>
      <w:r w:rsidR="009049C9">
        <w:rPr>
          <w:rFonts w:cs="Arial"/>
          <w:color w:val="FF0000"/>
          <w:lang w:val="sr-Cyrl-RS"/>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10" w:name="_Toc441651581"/>
      <w:bookmarkStart w:id="211" w:name="_Toc442559892"/>
      <w:r w:rsidRPr="008377FF">
        <w:rPr>
          <w:rFonts w:cs="Arial"/>
        </w:rPr>
        <w:t>Начин подношења 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12" w:name="_Toc441651582"/>
      <w:bookmarkStart w:id="213" w:name="_Toc442559893"/>
      <w:r w:rsidRPr="008377FF">
        <w:rPr>
          <w:rFonts w:cs="Arial"/>
        </w:rPr>
        <w:t>Измена, допуна и опозив 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437B1" w:rsidRPr="006437B1">
        <w:rPr>
          <w:rFonts w:cs="Arial"/>
          <w:bCs/>
          <w:lang w:val="sr-Cyrl-RS"/>
        </w:rPr>
        <w:t>Адаптација техничке архиве у канцелариски простор и опремање ТЕНТ А</w:t>
      </w:r>
      <w:r w:rsidR="006437B1" w:rsidRPr="008377FF">
        <w:rPr>
          <w:rFonts w:cs="Arial"/>
          <w:lang w:val="ru-RU"/>
        </w:rPr>
        <w:t xml:space="preserve"> </w:t>
      </w:r>
      <w:r w:rsidRPr="008377FF">
        <w:rPr>
          <w:rFonts w:cs="Arial"/>
          <w:lang w:val="ru-RU"/>
        </w:rPr>
        <w:t xml:space="preserve">- Јавна набавка број </w:t>
      </w:r>
      <w:r w:rsidR="006437B1" w:rsidRPr="006437B1">
        <w:t>3000/1749/2017(1183/2017)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Default="008D2B23" w:rsidP="008D2B23">
      <w:pPr>
        <w:pStyle w:val="KDParagraf"/>
        <w:spacing w:before="0"/>
        <w:rPr>
          <w:rFonts w:cs="Arial"/>
          <w:lang w:val="sr-Cyrl-RS"/>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049C9" w:rsidRPr="009049C9">
        <w:rPr>
          <w:rFonts w:cs="Arial"/>
        </w:rPr>
        <w:t>Aдаптација команде у ХПВ ТЕНТ А</w:t>
      </w:r>
      <w:r w:rsidRPr="008377FF">
        <w:rPr>
          <w:rFonts w:cs="Arial"/>
        </w:rPr>
        <w:t xml:space="preserve"> - Јавна набавка број </w:t>
      </w:r>
      <w:r w:rsidR="006437B1" w:rsidRPr="006437B1">
        <w:t>3000/1749/2017(1183/2017)</w:t>
      </w:r>
      <w:r w:rsidRPr="008377FF">
        <w:rPr>
          <w:rFonts w:cs="Arial"/>
        </w:rPr>
        <w:t xml:space="preserve"> – НЕ ОТВАРАТИ“.</w:t>
      </w:r>
    </w:p>
    <w:p w:rsidR="00633D9E" w:rsidRPr="00633D9E" w:rsidRDefault="00633D9E"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A5D0E" w:rsidRPr="006628E0" w:rsidRDefault="00CA5D0E" w:rsidP="00CA5D0E">
      <w:pPr>
        <w:pStyle w:val="KDKomentar"/>
        <w:spacing w:before="0"/>
        <w:rPr>
          <w:rFonts w:cs="Arial"/>
          <w:i w:val="0"/>
          <w:color w:val="auto"/>
          <w:sz w:val="22"/>
          <w:szCs w:val="22"/>
          <w:lang w:val="sr-Cyrl-RS"/>
        </w:rPr>
      </w:pPr>
      <w:r w:rsidRPr="006628E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A71F78">
      <w:pPr>
        <w:pStyle w:val="KDPodnaslov2"/>
        <w:numPr>
          <w:ilvl w:val="1"/>
          <w:numId w:val="19"/>
        </w:numPr>
        <w:spacing w:before="0"/>
        <w:jc w:val="both"/>
        <w:rPr>
          <w:rFonts w:cs="Arial"/>
        </w:rPr>
      </w:pPr>
      <w:bookmarkStart w:id="214" w:name="_Toc441651583"/>
      <w:bookmarkStart w:id="215" w:name="_Toc442559894"/>
      <w:r w:rsidRPr="008377FF">
        <w:rPr>
          <w:rFonts w:cs="Arial"/>
          <w:lang w:val="ru-RU"/>
        </w:rPr>
        <w:t>П</w:t>
      </w:r>
      <w:r w:rsidRPr="008377FF">
        <w:rPr>
          <w:rFonts w:cs="Arial"/>
        </w:rPr>
        <w:t>артије</w:t>
      </w:r>
      <w:bookmarkEnd w:id="214"/>
      <w:bookmarkEnd w:id="215"/>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71F78">
      <w:pPr>
        <w:pStyle w:val="KDPodnaslov2"/>
        <w:numPr>
          <w:ilvl w:val="1"/>
          <w:numId w:val="19"/>
        </w:numPr>
        <w:spacing w:before="0"/>
        <w:jc w:val="both"/>
        <w:rPr>
          <w:rFonts w:cs="Arial"/>
        </w:rPr>
      </w:pPr>
      <w:bookmarkStart w:id="216" w:name="_Toc441651584"/>
      <w:bookmarkStart w:id="217" w:name="_Toc442559895"/>
      <w:r w:rsidRPr="008377FF">
        <w:rPr>
          <w:rFonts w:cs="Arial"/>
        </w:rPr>
        <w:t>Понуда са варијантама</w:t>
      </w:r>
      <w:bookmarkEnd w:id="216"/>
      <w:bookmarkEnd w:id="217"/>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71F78">
      <w:pPr>
        <w:pStyle w:val="KDPodnaslov2"/>
        <w:numPr>
          <w:ilvl w:val="1"/>
          <w:numId w:val="19"/>
        </w:numPr>
        <w:spacing w:before="0"/>
        <w:jc w:val="both"/>
        <w:rPr>
          <w:rFonts w:cs="Arial"/>
        </w:rPr>
      </w:pPr>
      <w:bookmarkStart w:id="218" w:name="_Toc441651585"/>
      <w:bookmarkStart w:id="219" w:name="_Toc442559896"/>
      <w:r w:rsidRPr="008377FF">
        <w:rPr>
          <w:rFonts w:cs="Arial"/>
        </w:rPr>
        <w:t>Подношење понуде са подизвођачима</w:t>
      </w:r>
      <w:bookmarkEnd w:id="218"/>
      <w:bookmarkEnd w:id="219"/>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 xml:space="preserve"> </w:t>
      </w:r>
      <w:r w:rsidRPr="00CA5D0E">
        <w:rPr>
          <w:rFonts w:cs="Arial"/>
        </w:rPr>
        <w:t>што доказује</w:t>
      </w:r>
      <w:r w:rsidR="002D40E5" w:rsidRPr="00CA5D0E">
        <w:rPr>
          <w:rFonts w:cs="Arial"/>
        </w:rPr>
        <w:t xml:space="preserve"> </w:t>
      </w:r>
      <w:r w:rsidRPr="00CA5D0E">
        <w:rPr>
          <w:rFonts w:cs="Arial"/>
        </w:rPr>
        <w:t>достављањем Изјаве.</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A71F78">
      <w:pPr>
        <w:pStyle w:val="KDPodnaslov2"/>
        <w:numPr>
          <w:ilvl w:val="1"/>
          <w:numId w:val="19"/>
        </w:numPr>
        <w:spacing w:before="0"/>
        <w:jc w:val="both"/>
        <w:rPr>
          <w:rFonts w:cs="Arial"/>
        </w:rPr>
      </w:pPr>
      <w:bookmarkStart w:id="220" w:name="_Toc441651586"/>
      <w:bookmarkStart w:id="221" w:name="_Toc442559897"/>
      <w:r w:rsidRPr="008377FF">
        <w:rPr>
          <w:rFonts w:cs="Arial"/>
        </w:rPr>
        <w:t>Подношење заједничке понуде</w:t>
      </w:r>
      <w:bookmarkEnd w:id="220"/>
      <w:bookmarkEnd w:id="221"/>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lastRenderedPageBreak/>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78431F"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rPr>
        <w:t xml:space="preserve">, </w:t>
      </w:r>
      <w:r w:rsidR="00011DCA" w:rsidRPr="00633D9E">
        <w:rPr>
          <w:rFonts w:cs="Arial"/>
        </w:rPr>
        <w:t>што доказује</w:t>
      </w:r>
      <w:r w:rsidR="002D40E5" w:rsidRPr="00633D9E">
        <w:rPr>
          <w:rFonts w:cs="Arial"/>
        </w:rPr>
        <w:t xml:space="preserve"> </w:t>
      </w:r>
      <w:r w:rsidR="00011DCA" w:rsidRPr="00633D9E">
        <w:rPr>
          <w:rFonts w:cs="Arial"/>
        </w:rPr>
        <w:t>достављањем Изјаве.</w:t>
      </w:r>
      <w:r w:rsidRPr="00633D9E">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78431F" w:rsidRPr="00633D9E">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8377FF">
        <w:rPr>
          <w:rFonts w:cs="Arial"/>
          <w:lang w:bidi="en-US"/>
        </w:rPr>
        <w:t>Понуђачи из групе понуђача одговорају неограничено солидарно према наручиоцу.</w:t>
      </w:r>
    </w:p>
    <w:p w:rsidR="00E44553" w:rsidRPr="00E44553" w:rsidRDefault="00E44553" w:rsidP="008D2B23">
      <w:pPr>
        <w:pStyle w:val="KDParagraf"/>
        <w:spacing w:before="0"/>
        <w:rPr>
          <w:rFonts w:cs="Arial"/>
          <w:lang w:val="sr-Cyrl-RS" w:bidi="en-US"/>
        </w:rPr>
      </w:pPr>
    </w:p>
    <w:p w:rsidR="00011DCA" w:rsidRPr="008377FF" w:rsidRDefault="00011DCA" w:rsidP="008D2B23">
      <w:pPr>
        <w:pStyle w:val="KDParagraf"/>
        <w:spacing w:before="0"/>
        <w:rPr>
          <w:rFonts w:cs="Arial"/>
          <w:lang w:bidi="en-US"/>
        </w:rPr>
      </w:pPr>
    </w:p>
    <w:p w:rsidR="008D2B23" w:rsidRPr="008377FF" w:rsidRDefault="008D2B23" w:rsidP="00A71F78">
      <w:pPr>
        <w:pStyle w:val="KDPodnaslov2"/>
        <w:numPr>
          <w:ilvl w:val="1"/>
          <w:numId w:val="19"/>
        </w:numPr>
        <w:spacing w:before="0"/>
        <w:jc w:val="both"/>
        <w:rPr>
          <w:rFonts w:cs="Arial"/>
        </w:rPr>
      </w:pPr>
      <w:bookmarkStart w:id="222" w:name="_Toc441651587"/>
      <w:bookmarkStart w:id="223" w:name="_Toc442559898"/>
      <w:r w:rsidRPr="008377FF">
        <w:rPr>
          <w:rFonts w:cs="Arial"/>
        </w:rPr>
        <w:t>Понуђена цена</w:t>
      </w:r>
      <w:bookmarkEnd w:id="222"/>
      <w:bookmarkEnd w:id="223"/>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CA5D0E">
        <w:rPr>
          <w:rFonts w:cs="Arial"/>
        </w:rPr>
        <w:t>динарима, без пореза на додату вредност</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CA5D0E" w:rsidRDefault="009977EB" w:rsidP="009977EB">
      <w:pPr>
        <w:pStyle w:val="KDParagraf"/>
        <w:spacing w:before="0"/>
        <w:rPr>
          <w:rFonts w:eastAsia="Calibri" w:cs="Arial"/>
        </w:rPr>
      </w:pPr>
      <w:r w:rsidRPr="00CA5D0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2E2F11" w:rsidP="00A71F78">
      <w:pPr>
        <w:pStyle w:val="KDPodnaslov2"/>
        <w:numPr>
          <w:ilvl w:val="1"/>
          <w:numId w:val="19"/>
        </w:numPr>
        <w:spacing w:before="0"/>
        <w:jc w:val="both"/>
        <w:rPr>
          <w:rFonts w:cs="Arial"/>
          <w:lang w:val="sr-Cyrl-RS"/>
        </w:rPr>
      </w:pPr>
      <w:r w:rsidRPr="008377FF">
        <w:rPr>
          <w:rFonts w:cs="Arial"/>
        </w:rPr>
        <w:t>Корекција цене</w:t>
      </w:r>
    </w:p>
    <w:p w:rsidR="00633D9E" w:rsidRPr="00633D9E" w:rsidRDefault="00633D9E" w:rsidP="00633D9E">
      <w:pPr>
        <w:rPr>
          <w:lang w:val="sr-Cyrl-RS"/>
        </w:rPr>
      </w:pPr>
    </w:p>
    <w:p w:rsidR="00633D9E" w:rsidRDefault="00633D9E" w:rsidP="00633D9E">
      <w:pPr>
        <w:pStyle w:val="KDParagraf"/>
        <w:spacing w:before="0"/>
        <w:ind w:left="360"/>
        <w:rPr>
          <w:rFonts w:cs="Arial"/>
          <w:lang w:eastAsia="sr-Latn-CS"/>
        </w:rPr>
      </w:pPr>
      <w:r>
        <w:rPr>
          <w:rFonts w:cs="Arial"/>
        </w:rPr>
        <w:t>Цена је фиксна односно не може се мењати за све време извршења Услуге</w:t>
      </w:r>
      <w:r>
        <w:rPr>
          <w:rFonts w:cs="Arial"/>
          <w:lang w:eastAsia="sr-Latn-CS"/>
        </w:rPr>
        <w:t>.</w:t>
      </w:r>
    </w:p>
    <w:p w:rsidR="009977EB" w:rsidRPr="008377FF" w:rsidRDefault="009977EB" w:rsidP="0054056C">
      <w:pPr>
        <w:pStyle w:val="KDParagraf"/>
        <w:spacing w:before="0"/>
        <w:rPr>
          <w:rFonts w:eastAsia="Calibri" w:cs="Arial"/>
          <w:color w:val="00B0F0"/>
        </w:rPr>
      </w:pPr>
    </w:p>
    <w:p w:rsidR="006C6FDF" w:rsidRPr="008377FF" w:rsidRDefault="00873EBD" w:rsidP="00A71F78">
      <w:pPr>
        <w:pStyle w:val="Heading10"/>
        <w:numPr>
          <w:ilvl w:val="1"/>
          <w:numId w:val="19"/>
        </w:numPr>
        <w:rPr>
          <w:rFonts w:cs="Arial"/>
          <w:lang w:val="en-US"/>
        </w:rPr>
      </w:pPr>
      <w:bookmarkStart w:id="224" w:name="_Toc441651588"/>
      <w:bookmarkStart w:id="225"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8431F" w:rsidRPr="00593B07" w:rsidRDefault="009049C9" w:rsidP="00593B07">
      <w:pPr>
        <w:rPr>
          <w:rFonts w:cs="Arial"/>
          <w:color w:val="FF0000"/>
          <w:lang w:val="sr-Latn-RS" w:eastAsia="ar-SA"/>
        </w:rPr>
      </w:pPr>
      <w:r w:rsidRPr="009049C9">
        <w:rPr>
          <w:rFonts w:cs="Arial"/>
          <w:lang w:val="sr-Latn-CS"/>
        </w:rPr>
        <w:t xml:space="preserve">Рок </w:t>
      </w:r>
      <w:r w:rsidRPr="009049C9">
        <w:rPr>
          <w:rFonts w:cs="Arial"/>
          <w:lang w:val="sr-Cyrl-CS"/>
        </w:rPr>
        <w:t xml:space="preserve">извођења радова </w:t>
      </w:r>
      <w:r w:rsidRPr="009049C9">
        <w:rPr>
          <w:rFonts w:cs="Arial"/>
          <w:lang w:val="sr-Latn-RS"/>
        </w:rPr>
        <w:t xml:space="preserve">je </w:t>
      </w:r>
      <w:r w:rsidRPr="009049C9">
        <w:rPr>
          <w:rFonts w:eastAsia="TimesNewRomanPSMT" w:cs="Arial"/>
          <w:bCs/>
          <w:color w:val="000000"/>
          <w:lang w:val="sr-Latn-RS"/>
        </w:rPr>
        <w:t>6</w:t>
      </w:r>
      <w:r w:rsidRPr="009049C9">
        <w:rPr>
          <w:rFonts w:eastAsia="TimesNewRomanPSMT" w:cs="Arial"/>
          <w:bCs/>
          <w:color w:val="000000"/>
          <w:lang w:val="sr-Cyrl-RS"/>
        </w:rPr>
        <w:t>0</w:t>
      </w:r>
      <w:r w:rsidRPr="009049C9">
        <w:rPr>
          <w:rFonts w:eastAsia="TimesNewRomanPSMT" w:cs="Arial"/>
          <w:bCs/>
          <w:color w:val="000000"/>
        </w:rPr>
        <w:t xml:space="preserve"> дана </w:t>
      </w:r>
      <w:r w:rsidRPr="009049C9">
        <w:rPr>
          <w:rFonts w:eastAsia="TimesNewRomanPSMT" w:cs="Arial"/>
          <w:bCs/>
          <w:color w:val="000000"/>
          <w:lang w:val="sr-Cyrl-RS"/>
        </w:rPr>
        <w:t>од дана увођења у посао</w:t>
      </w:r>
      <w:r w:rsidRPr="009049C9">
        <w:rPr>
          <w:rFonts w:eastAsia="TimesNewRomanPSMT" w:cs="Arial"/>
          <w:bCs/>
          <w:color w:val="000000"/>
          <w:lang w:val="sr-Latn-RS"/>
        </w:rPr>
        <w:t>.</w:t>
      </w:r>
      <w:r w:rsidRPr="009049C9">
        <w:rPr>
          <w:rFonts w:eastAsia="TimesNewRomanPSMT" w:cs="Arial"/>
          <w:bCs/>
          <w:color w:val="000000"/>
          <w:lang w:val="sr-Cyrl-RS"/>
        </w:rPr>
        <w:t xml:space="preserve"> Извођач радова ће бити уведен у посао најкасније 30 дана од дана потписивања уговора</w:t>
      </w:r>
      <w:r w:rsidR="00704D63">
        <w:rPr>
          <w:rFonts w:eastAsia="TimesNewRomanPSMT" w:cs="Arial"/>
          <w:bCs/>
          <w:color w:val="000000"/>
          <w:lang w:val="sr-Cyrl-RS"/>
        </w:rPr>
        <w:t>, путем писаног позива Наручиоца.</w:t>
      </w:r>
    </w:p>
    <w:p w:rsidR="006C6FDF" w:rsidRPr="008377FF" w:rsidRDefault="006C6FDF" w:rsidP="00A71F78">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9049C9" w:rsidRDefault="009049C9" w:rsidP="009049C9">
      <w:pPr>
        <w:rPr>
          <w:bCs/>
          <w:lang w:val="sr-Cyrl-C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633D9E" w:rsidRDefault="00633D9E" w:rsidP="009049C9">
      <w:pPr>
        <w:rPr>
          <w:bCs/>
          <w:lang w:val="sr-Cyrl-CS" w:eastAsia="ar-SA"/>
        </w:rPr>
      </w:pPr>
    </w:p>
    <w:p w:rsidR="00633D9E" w:rsidRPr="00F73F6D" w:rsidRDefault="00633D9E" w:rsidP="009049C9">
      <w:pPr>
        <w:rPr>
          <w:bCs/>
          <w:lang w:val="sr-Cyrl-CS" w:eastAsia="ar-SA"/>
        </w:rPr>
      </w:pPr>
    </w:p>
    <w:p w:rsidR="00831ED8" w:rsidRPr="008377FF" w:rsidRDefault="00831ED8" w:rsidP="006C6FDF">
      <w:pPr>
        <w:spacing w:before="0"/>
        <w:rPr>
          <w:rFonts w:cs="Arial"/>
          <w:color w:val="00B0F0"/>
          <w:lang w:eastAsia="zh-CN"/>
        </w:rPr>
      </w:pPr>
    </w:p>
    <w:p w:rsidR="008D2B23" w:rsidRDefault="008D2B23" w:rsidP="00633D9E">
      <w:pPr>
        <w:pStyle w:val="KDPodnaslov2"/>
        <w:numPr>
          <w:ilvl w:val="1"/>
          <w:numId w:val="19"/>
        </w:numPr>
        <w:spacing w:before="0"/>
        <w:jc w:val="both"/>
        <w:rPr>
          <w:rFonts w:cs="Arial"/>
          <w:lang w:val="sr-Cyrl-RS"/>
        </w:rPr>
      </w:pPr>
      <w:r w:rsidRPr="008377FF">
        <w:rPr>
          <w:rFonts w:cs="Arial"/>
        </w:rPr>
        <w:t>Начин и услови плаћања</w:t>
      </w:r>
      <w:bookmarkEnd w:id="224"/>
      <w:bookmarkEnd w:id="225"/>
    </w:p>
    <w:p w:rsidR="00633D9E" w:rsidRPr="00633D9E" w:rsidRDefault="00633D9E" w:rsidP="00633D9E">
      <w:pPr>
        <w:ind w:left="450"/>
        <w:rPr>
          <w:lang w:val="sr-Cyrl-RS"/>
        </w:rPr>
      </w:pPr>
    </w:p>
    <w:p w:rsidR="00D42776" w:rsidRPr="00593B07" w:rsidRDefault="00D42776" w:rsidP="00D42776">
      <w:pPr>
        <w:pStyle w:val="KDParagraf"/>
        <w:spacing w:before="0"/>
        <w:rPr>
          <w:rFonts w:eastAsia="Calibri" w:cs="Arial"/>
          <w:color w:val="00B0F0"/>
          <w:lang w:val="sr-Cyrl-CS"/>
        </w:rPr>
      </w:pPr>
      <w:r w:rsidRPr="008377FF">
        <w:rPr>
          <w:rFonts w:eastAsia="Calibri" w:cs="Arial"/>
          <w:color w:val="00B0F0"/>
          <w:lang w:val="sr-Cyrl-CS"/>
        </w:rPr>
        <w:t>Наручилац ће платити на следећи начин:</w:t>
      </w:r>
    </w:p>
    <w:p w:rsidR="00D42776" w:rsidRPr="00593B07" w:rsidRDefault="00593B07" w:rsidP="003C6740">
      <w:pPr>
        <w:pStyle w:val="KDParagraf"/>
        <w:spacing w:before="0"/>
        <w:rPr>
          <w:rFonts w:eastAsia="Calibri" w:cs="Arial"/>
          <w:lang w:val="sr-Cyrl-RS"/>
        </w:rPr>
      </w:pPr>
      <w:r>
        <w:rPr>
          <w:rFonts w:eastAsia="Calibri" w:cs="Arial"/>
          <w:lang w:val="sr-Cyrl-RS"/>
        </w:rPr>
        <w:t>Сукцесивно</w:t>
      </w:r>
      <w:r w:rsidR="00D42776" w:rsidRPr="00593B07">
        <w:rPr>
          <w:rFonts w:eastAsia="Calibri" w:cs="Arial"/>
          <w:lang w:val="sr-Latn-CS"/>
        </w:rPr>
        <w:t xml:space="preserve"> </w:t>
      </w:r>
      <w:r w:rsidRPr="00593B07">
        <w:rPr>
          <w:rFonts w:eastAsia="Calibri" w:cs="Arial"/>
          <w:lang w:val="sr-Latn-CS"/>
        </w:rPr>
        <w:t xml:space="preserve">по </w:t>
      </w:r>
      <w:r w:rsidRPr="00593B07">
        <w:rPr>
          <w:rFonts w:eastAsia="Calibri" w:cs="Arial"/>
          <w:lang w:val="sr-Cyrl-RS"/>
        </w:rPr>
        <w:t>привременим/окончаној</w:t>
      </w:r>
      <w:r w:rsidR="00D42776" w:rsidRPr="00593B07">
        <w:rPr>
          <w:rFonts w:eastAsia="Calibri" w:cs="Arial"/>
          <w:lang w:val="sr-Latn-CS"/>
        </w:rPr>
        <w:t xml:space="preserve">, </w:t>
      </w:r>
      <w:r>
        <w:rPr>
          <w:rFonts w:eastAsia="Calibri" w:cs="Arial"/>
          <w:lang w:val="sr-Cyrl-RS"/>
        </w:rPr>
        <w:t>ситуацији</w:t>
      </w:r>
      <w:r>
        <w:rPr>
          <w:rFonts w:eastAsia="Calibri" w:cs="Arial"/>
          <w:lang w:val="sr-Latn-RS"/>
        </w:rPr>
        <w:t xml:space="preserve"> </w:t>
      </w:r>
      <w:r>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w:t>
      </w:r>
      <w:r w:rsidR="00285DB6">
        <w:rPr>
          <w:rFonts w:eastAsia="Calibri" w:cs="Arial"/>
          <w:lang w:val="sr-Latn-CS"/>
        </w:rPr>
        <w:t xml:space="preserve"> до 45 дана од дана пријема ист</w:t>
      </w:r>
      <w:r w:rsidR="00285DB6">
        <w:rPr>
          <w:rFonts w:eastAsia="Calibri" w:cs="Arial"/>
          <w:lang w:val="sr-Cyrl-RS"/>
        </w:rPr>
        <w:t>их</w:t>
      </w:r>
      <w:r w:rsidRPr="00DB445F">
        <w:rPr>
          <w:rFonts w:eastAsia="Calibri" w:cs="Arial"/>
          <w:lang w:val="sr-Latn-CS"/>
        </w:rPr>
        <w:t xml:space="preserve"> на архиву Наручиоца.</w:t>
      </w:r>
      <w:r>
        <w:rPr>
          <w:rFonts w:eastAsia="Calibri" w:cs="Arial"/>
          <w:lang w:val="sr-Latn-CS"/>
        </w:rPr>
        <w:t xml:space="preserve"> </w:t>
      </w:r>
      <w:r w:rsidR="00D42776" w:rsidRPr="00593B07">
        <w:rPr>
          <w:rFonts w:eastAsia="Calibri" w:cs="Arial"/>
          <w:lang w:val="sr-Latn-CS"/>
        </w:rPr>
        <w:t xml:space="preserve">Окончана ситуација испоставља се након извршене примопредаје </w:t>
      </w:r>
      <w:r w:rsidR="00D42776" w:rsidRPr="00593B07">
        <w:rPr>
          <w:rFonts w:eastAsia="Calibri" w:cs="Arial"/>
        </w:rPr>
        <w:t>радова</w:t>
      </w:r>
      <w:r w:rsidR="00D42776" w:rsidRPr="00593B07">
        <w:rPr>
          <w:rFonts w:eastAsia="Calibri" w:cs="Arial"/>
          <w:lang w:val="sr-Latn-CS"/>
        </w:rPr>
        <w:t xml:space="preserve"> и коначног обрачуна изведених радова, које записнички оверава </w:t>
      </w:r>
      <w:r w:rsidR="00D42776" w:rsidRPr="00593B07">
        <w:rPr>
          <w:rFonts w:eastAsia="Calibri" w:cs="Arial"/>
        </w:rPr>
        <w:t>К</w:t>
      </w:r>
      <w:r w:rsidR="00D42776" w:rsidRPr="00593B07">
        <w:rPr>
          <w:rFonts w:eastAsia="Calibri" w:cs="Arial"/>
          <w:lang w:val="sr-Latn-CS"/>
        </w:rPr>
        <w:t xml:space="preserve">омисија за примопредају и коначни обрачун изведених радова </w:t>
      </w:r>
      <w:r w:rsidR="00D42776" w:rsidRPr="00593B07">
        <w:rPr>
          <w:rFonts w:eastAsia="Calibri" w:cs="Arial"/>
        </w:rPr>
        <w:t>У</w:t>
      </w:r>
      <w:r w:rsidR="00D42776" w:rsidRPr="00593B07">
        <w:rPr>
          <w:rFonts w:eastAsia="Calibri" w:cs="Arial"/>
          <w:lang w:val="sr-Latn-CS"/>
        </w:rPr>
        <w:t>говорних</w:t>
      </w:r>
      <w:r w:rsidR="0078431F" w:rsidRPr="00593B07">
        <w:rPr>
          <w:rFonts w:eastAsia="Calibri" w:cs="Arial"/>
          <w:lang w:val="sr-Latn-CS"/>
        </w:rPr>
        <w:t xml:space="preserve"> страна</w:t>
      </w:r>
      <w:r w:rsidR="0078431F" w:rsidRPr="00593B07">
        <w:rPr>
          <w:rFonts w:eastAsia="Calibri" w:cs="Arial"/>
          <w:lang w:val="sr-Cyrl-RS"/>
        </w:rPr>
        <w:t>.</w:t>
      </w:r>
    </w:p>
    <w:p w:rsidR="003C6740" w:rsidRDefault="003C6740" w:rsidP="003C6740">
      <w:pPr>
        <w:pStyle w:val="KDParagraf"/>
        <w:spacing w:before="0"/>
        <w:ind w:left="720"/>
        <w:rPr>
          <w:rFonts w:eastAsia="Calibri" w:cs="Arial"/>
          <w:color w:val="00B0F0"/>
          <w:lang w:val="sr-Latn-CS"/>
        </w:rPr>
      </w:pPr>
    </w:p>
    <w:p w:rsidR="003C6740" w:rsidRPr="002C02BB" w:rsidRDefault="00593B07" w:rsidP="003C6740">
      <w:pPr>
        <w:autoSpaceDE w:val="0"/>
        <w:autoSpaceDN w:val="0"/>
        <w:adjustRightInd w:val="0"/>
        <w:spacing w:before="0"/>
        <w:ind w:right="-426"/>
        <w:rPr>
          <w:rFonts w:eastAsia="Calibri" w:cs="Arial"/>
        </w:rPr>
      </w:pPr>
      <w:r w:rsidRPr="002C02BB">
        <w:rPr>
          <w:rFonts w:eastAsia="Calibri" w:cs="Arial"/>
        </w:rPr>
        <w:t xml:space="preserve">Рачун </w:t>
      </w:r>
      <w:r>
        <w:rPr>
          <w:rFonts w:eastAsia="Calibri" w:cs="Arial"/>
          <w:lang w:val="sr-Cyrl-RS"/>
        </w:rPr>
        <w:t xml:space="preserve">и ситуације </w:t>
      </w:r>
      <w:r w:rsidRPr="002C02BB">
        <w:rPr>
          <w:rFonts w:eastAsia="Calibri" w:cs="Arial"/>
        </w:rPr>
        <w:t>мора</w:t>
      </w:r>
      <w:r>
        <w:rPr>
          <w:rFonts w:eastAsia="Calibri" w:cs="Arial"/>
          <w:lang w:val="sr-Cyrl-RS"/>
        </w:rPr>
        <w:t>ју да гласе</w:t>
      </w:r>
      <w:r w:rsidR="003C6740"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3C6740" w:rsidRDefault="003C6740" w:rsidP="003C6740">
      <w:pPr>
        <w:autoSpaceDE w:val="0"/>
        <w:autoSpaceDN w:val="0"/>
        <w:adjustRightInd w:val="0"/>
        <w:spacing w:before="0"/>
        <w:ind w:right="-426"/>
        <w:rPr>
          <w:rFonts w:eastAsia="Calibri" w:cs="Arial"/>
        </w:rPr>
      </w:pPr>
      <w:r w:rsidRPr="002C02BB">
        <w:rPr>
          <w:rFonts w:eastAsia="Calibri" w:cs="Arial"/>
        </w:rPr>
        <w:t xml:space="preserve">Рачун </w:t>
      </w:r>
      <w:r w:rsidR="00593B07">
        <w:rPr>
          <w:rFonts w:eastAsia="Calibri" w:cs="Arial"/>
          <w:lang w:val="sr-Cyrl-RS"/>
        </w:rPr>
        <w:t>мора</w:t>
      </w:r>
      <w:r w:rsidRPr="002C02BB">
        <w:rPr>
          <w:rFonts w:eastAsia="Calibri" w:cs="Arial"/>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873EF" w:rsidRPr="008377FF" w:rsidRDefault="005873EF" w:rsidP="005873EF">
      <w:pPr>
        <w:pStyle w:val="KDParagraf"/>
        <w:spacing w:before="0"/>
        <w:rPr>
          <w:rFonts w:eastAsia="Calibri" w:cs="Arial"/>
          <w:color w:val="00B0F0"/>
          <w:lang w:val="sr-Latn-CS"/>
        </w:rPr>
      </w:pPr>
    </w:p>
    <w:p w:rsidR="00D42776" w:rsidRPr="00501253" w:rsidRDefault="00D42776" w:rsidP="00D42776">
      <w:pPr>
        <w:pStyle w:val="KDParagraf"/>
        <w:spacing w:before="0"/>
        <w:rPr>
          <w:rFonts w:eastAsia="Calibri" w:cs="Arial"/>
          <w:lang w:val="sr-Cyrl-CS"/>
        </w:rPr>
      </w:pPr>
      <w:r w:rsidRPr="00501253">
        <w:rPr>
          <w:rFonts w:eastAsia="Calibri" w:cs="Arial"/>
        </w:rPr>
        <w:t>Сва п</w:t>
      </w:r>
      <w:r w:rsidRPr="00501253">
        <w:rPr>
          <w:rFonts w:eastAsia="Calibri" w:cs="Arial"/>
          <w:lang w:val="sr-Cyrl-CS"/>
        </w:rPr>
        <w:t>лаћањ</w:t>
      </w:r>
      <w:r w:rsidRPr="00501253">
        <w:rPr>
          <w:rFonts w:eastAsia="Calibri" w:cs="Arial"/>
        </w:rPr>
        <w:t>а</w:t>
      </w:r>
      <w:r w:rsidRPr="0050125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rPr>
      </w:pPr>
      <w:r w:rsidRPr="0050125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501253" w:rsidRDefault="005873EF" w:rsidP="00D42776">
      <w:pPr>
        <w:pStyle w:val="KDParagraf"/>
        <w:spacing w:before="0"/>
        <w:rPr>
          <w:rFonts w:eastAsia="Calibri" w:cs="Arial"/>
        </w:rPr>
      </w:pPr>
    </w:p>
    <w:p w:rsidR="00D42776" w:rsidRPr="00501253" w:rsidRDefault="00D42776" w:rsidP="00D42776">
      <w:pPr>
        <w:pStyle w:val="KDParagraf"/>
        <w:spacing w:before="0"/>
        <w:rPr>
          <w:rFonts w:eastAsia="Calibri" w:cs="Arial"/>
          <w:lang w:val="sr-Cyrl-CS"/>
        </w:rPr>
      </w:pPr>
      <w:r w:rsidRPr="00501253">
        <w:rPr>
          <w:rFonts w:eastAsia="Calibri" w:cs="Arial"/>
        </w:rPr>
        <w:t>Привремене месечне и окончане с</w:t>
      </w:r>
      <w:r w:rsidRPr="0050125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501253">
        <w:rPr>
          <w:rFonts w:eastAsia="Calibri" w:cs="Arial"/>
        </w:rPr>
        <w:t>И</w:t>
      </w:r>
      <w:r w:rsidRPr="00501253">
        <w:rPr>
          <w:rFonts w:eastAsia="Calibri" w:cs="Arial"/>
          <w:lang w:val="sr-Cyrl-CS"/>
        </w:rPr>
        <w:t>звођача радова и надзорног органа, у складу са Законом о планирању и изградњи.</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lang w:val="sr-Cyrl-CS"/>
        </w:rPr>
      </w:pPr>
      <w:r w:rsidRPr="0050125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rPr>
      </w:pPr>
      <w:r w:rsidRPr="00501253">
        <w:rPr>
          <w:rFonts w:eastAsia="Calibri" w:cs="Arial"/>
          <w:lang w:val="sr-Cyrl-CS"/>
        </w:rPr>
        <w:t>Плаћање ће се вршити у динарима</w:t>
      </w:r>
      <w:r w:rsidR="004A333C" w:rsidRPr="00501253">
        <w:rPr>
          <w:rFonts w:eastAsia="Calibri" w:cs="Arial"/>
        </w:rPr>
        <w:t>.</w:t>
      </w:r>
    </w:p>
    <w:p w:rsidR="005873EF" w:rsidRPr="00501253" w:rsidRDefault="005873EF" w:rsidP="00D42776">
      <w:pPr>
        <w:pStyle w:val="KDParagraf"/>
        <w:spacing w:before="0"/>
        <w:rPr>
          <w:rFonts w:eastAsia="Calibri" w:cs="Arial"/>
          <w:lang w:val="sr-Cyrl-CS"/>
        </w:rPr>
      </w:pPr>
    </w:p>
    <w:p w:rsidR="00C04DE0" w:rsidRPr="00501253" w:rsidRDefault="00C04DE0" w:rsidP="00C04DE0">
      <w:pPr>
        <w:pStyle w:val="KDParagraf"/>
        <w:spacing w:before="0"/>
        <w:rPr>
          <w:rFonts w:eastAsia="Calibri" w:cs="Arial"/>
        </w:rPr>
      </w:pPr>
      <w:r w:rsidRPr="0050125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Default="005873EF" w:rsidP="00C04DE0">
      <w:pPr>
        <w:pStyle w:val="KDParagraf"/>
        <w:spacing w:before="0"/>
        <w:rPr>
          <w:rFonts w:eastAsia="Calibri" w:cs="Arial"/>
          <w:lang w:val="sr-Cyrl-RS"/>
        </w:rPr>
      </w:pPr>
    </w:p>
    <w:p w:rsidR="00633D9E" w:rsidRPr="00633D9E" w:rsidRDefault="00633D9E" w:rsidP="00C04DE0">
      <w:pPr>
        <w:pStyle w:val="KDParagraf"/>
        <w:spacing w:before="0"/>
        <w:rPr>
          <w:rFonts w:eastAsia="Calibri" w:cs="Arial"/>
          <w:lang w:val="sr-Cyrl-RS"/>
        </w:rPr>
      </w:pPr>
    </w:p>
    <w:p w:rsidR="00C04DE0" w:rsidRDefault="00C04DE0" w:rsidP="00C04DE0">
      <w:pPr>
        <w:pStyle w:val="KDParagraf"/>
        <w:spacing w:before="0"/>
        <w:rPr>
          <w:rFonts w:eastAsia="Calibri" w:cs="Arial"/>
          <w:lang w:val="sr-Cyrl-RS"/>
        </w:rPr>
      </w:pPr>
      <w:r w:rsidRPr="00501253">
        <w:rPr>
          <w:rFonts w:eastAsia="Calibri" w:cs="Arial"/>
          <w:lang w:val="sr-Cyrl-BA"/>
        </w:rPr>
        <w:t>Извођач</w:t>
      </w:r>
      <w:r w:rsidRPr="0050125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33D9E" w:rsidRDefault="00633D9E" w:rsidP="00C04DE0">
      <w:pPr>
        <w:pStyle w:val="KDParagraf"/>
        <w:spacing w:before="0"/>
        <w:rPr>
          <w:rFonts w:eastAsia="Calibri" w:cs="Arial"/>
          <w:lang w:val="sr-Cyrl-RS"/>
        </w:rPr>
      </w:pPr>
    </w:p>
    <w:p w:rsidR="00633D9E" w:rsidRDefault="00633D9E" w:rsidP="00C04DE0">
      <w:pPr>
        <w:pStyle w:val="KDParagraf"/>
        <w:spacing w:before="0"/>
        <w:rPr>
          <w:rFonts w:eastAsia="Calibri" w:cs="Arial"/>
          <w:lang w:val="sr-Cyrl-RS"/>
        </w:rPr>
      </w:pPr>
    </w:p>
    <w:p w:rsidR="00633D9E" w:rsidRPr="00633D9E" w:rsidRDefault="00633D9E" w:rsidP="00C04DE0">
      <w:pPr>
        <w:pStyle w:val="KDParagraf"/>
        <w:spacing w:before="0"/>
        <w:rPr>
          <w:rFonts w:eastAsia="Calibri" w:cs="Arial"/>
          <w:lang w:val="sr-Cyrl-RS"/>
        </w:rPr>
      </w:pPr>
    </w:p>
    <w:p w:rsidR="008D2B23" w:rsidRDefault="008D2B23" w:rsidP="008D2B23">
      <w:pPr>
        <w:autoSpaceDE w:val="0"/>
        <w:autoSpaceDN w:val="0"/>
        <w:adjustRightInd w:val="0"/>
        <w:spacing w:before="0"/>
        <w:ind w:right="-426"/>
        <w:rPr>
          <w:rFonts w:eastAsia="Calibri" w:cs="Arial"/>
          <w:lang w:val="sr-Cyrl-RS"/>
        </w:rPr>
      </w:pPr>
    </w:p>
    <w:p w:rsidR="00633D9E" w:rsidRPr="00633D9E" w:rsidRDefault="00633D9E" w:rsidP="008D2B23">
      <w:pPr>
        <w:autoSpaceDE w:val="0"/>
        <w:autoSpaceDN w:val="0"/>
        <w:adjustRightInd w:val="0"/>
        <w:spacing w:before="0"/>
        <w:ind w:right="-426"/>
        <w:rPr>
          <w:rFonts w:eastAsia="Calibri" w:cs="Arial"/>
          <w:lang w:val="sr-Cyrl-RS"/>
        </w:rPr>
      </w:pPr>
    </w:p>
    <w:p w:rsidR="008D2B23" w:rsidRPr="008377FF" w:rsidRDefault="008D2B23" w:rsidP="00A71F78">
      <w:pPr>
        <w:pStyle w:val="KDPodnaslov2"/>
        <w:numPr>
          <w:ilvl w:val="1"/>
          <w:numId w:val="20"/>
        </w:numPr>
        <w:spacing w:before="0"/>
        <w:jc w:val="both"/>
        <w:rPr>
          <w:rFonts w:cs="Arial"/>
          <w:lang w:val="ru-RU"/>
        </w:rPr>
      </w:pPr>
      <w:bookmarkStart w:id="226" w:name="_Toc441651589"/>
      <w:bookmarkStart w:id="227" w:name="_Toc442559900"/>
      <w:r w:rsidRPr="008377FF">
        <w:rPr>
          <w:rFonts w:cs="Arial"/>
        </w:rPr>
        <w:t>Рок важења понуде</w:t>
      </w:r>
      <w:bookmarkEnd w:id="226"/>
      <w:bookmarkEnd w:id="227"/>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9049C9">
        <w:rPr>
          <w:rFonts w:cs="Arial"/>
        </w:rPr>
        <w:t xml:space="preserve">60 </w:t>
      </w:r>
      <w:r w:rsidRPr="005873EF">
        <w:rPr>
          <w:rFonts w:cs="Arial"/>
          <w:lang w:val="ru-RU"/>
        </w:rPr>
        <w:t xml:space="preserve">дана од дана отварања понуда. </w:t>
      </w:r>
    </w:p>
    <w:p w:rsid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8B71D4" w:rsidRDefault="008B71D4" w:rsidP="005873EF">
      <w:pPr>
        <w:spacing w:before="0"/>
        <w:rPr>
          <w:rFonts w:cs="Arial"/>
          <w:lang w:val="sr-Cyrl-RS"/>
        </w:rPr>
      </w:pPr>
    </w:p>
    <w:p w:rsidR="00E44553" w:rsidRPr="00E44553" w:rsidRDefault="00E44553" w:rsidP="005873EF">
      <w:pPr>
        <w:spacing w:before="0"/>
        <w:rPr>
          <w:rFonts w:cs="Arial"/>
          <w:lang w:val="sr-Cyrl-RS"/>
        </w:rPr>
      </w:pPr>
    </w:p>
    <w:p w:rsidR="008B71D4" w:rsidRPr="00F8645B" w:rsidRDefault="008B71D4" w:rsidP="00A71F78">
      <w:pPr>
        <w:pStyle w:val="KDPodnaslov2"/>
        <w:numPr>
          <w:ilvl w:val="1"/>
          <w:numId w:val="20"/>
        </w:numPr>
        <w:spacing w:before="0"/>
        <w:jc w:val="both"/>
        <w:rPr>
          <w:rFonts w:cs="Arial"/>
        </w:rPr>
      </w:pPr>
      <w:bookmarkStart w:id="228" w:name="_Toc441651593"/>
      <w:bookmarkStart w:id="229" w:name="_Toc442559904"/>
      <w:r w:rsidRPr="00F8645B">
        <w:rPr>
          <w:rFonts w:cs="Arial"/>
        </w:rPr>
        <w:t>Средства финансијског обезбеђења</w:t>
      </w:r>
      <w:bookmarkEnd w:id="228"/>
      <w:bookmarkEnd w:id="229"/>
    </w:p>
    <w:p w:rsidR="008B71D4" w:rsidRPr="00F8645B" w:rsidRDefault="008B71D4" w:rsidP="008B71D4">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B71D4" w:rsidRPr="00F8645B" w:rsidRDefault="008B71D4" w:rsidP="008B71D4">
      <w:pPr>
        <w:rPr>
          <w:rFonts w:eastAsia="TimesNewRomanPSMT" w:cs="Arial"/>
          <w:bCs/>
          <w:iCs/>
        </w:rPr>
      </w:pPr>
      <w:r w:rsidRPr="00F8645B">
        <w:rPr>
          <w:rFonts w:eastAsia="TimesNewRomanPSMT" w:cs="Arial"/>
          <w:bCs/>
          <w:iCs/>
        </w:rPr>
        <w:t>Члан групе понуђача може бити налогодавац СФО.</w:t>
      </w:r>
    </w:p>
    <w:p w:rsidR="008B71D4" w:rsidRPr="00F8645B" w:rsidRDefault="008B71D4" w:rsidP="008B71D4">
      <w:pPr>
        <w:rPr>
          <w:rFonts w:eastAsia="TimesNewRomanPSMT" w:cs="Arial"/>
          <w:bCs/>
          <w:iCs/>
        </w:rPr>
      </w:pPr>
      <w:r w:rsidRPr="00F8645B">
        <w:rPr>
          <w:rFonts w:eastAsia="TimesNewRomanPSMT" w:cs="Arial"/>
          <w:bCs/>
          <w:iCs/>
        </w:rPr>
        <w:t>СФО морају да буду у валути у којој је и понуда.</w:t>
      </w:r>
    </w:p>
    <w:p w:rsidR="008B71D4" w:rsidRPr="00F8645B" w:rsidRDefault="008B71D4" w:rsidP="008B71D4">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B71D4" w:rsidRDefault="008B71D4" w:rsidP="008B71D4">
      <w:pPr>
        <w:tabs>
          <w:tab w:val="left" w:pos="1786"/>
        </w:tabs>
        <w:spacing w:before="0"/>
        <w:ind w:left="1418" w:right="-6" w:hanging="567"/>
        <w:rPr>
          <w:rFonts w:cs="Arial"/>
          <w:lang w:val="sr-Cyrl-RS"/>
        </w:rPr>
      </w:pPr>
    </w:p>
    <w:p w:rsidR="00285DB6" w:rsidRPr="00285DB6" w:rsidRDefault="00285DB6" w:rsidP="00285DB6">
      <w:pPr>
        <w:tabs>
          <w:tab w:val="left" w:pos="1134"/>
        </w:tabs>
        <w:rPr>
          <w:b/>
          <w:u w:val="single"/>
          <w:lang w:val="sr-Cyrl-RS"/>
        </w:rPr>
      </w:pPr>
      <w:r w:rsidRPr="00285DB6">
        <w:rPr>
          <w:b/>
          <w:u w:val="single"/>
        </w:rPr>
        <w:t xml:space="preserve">Понуђач је </w:t>
      </w:r>
      <w:r w:rsidRPr="00285DB6">
        <w:rPr>
          <w:b/>
          <w:u w:val="single"/>
          <w:lang w:val="sr-Cyrl-RS"/>
        </w:rPr>
        <w:t xml:space="preserve">дужан да достави </w:t>
      </w:r>
      <w:r>
        <w:rPr>
          <w:b/>
          <w:u w:val="single"/>
          <w:lang w:val="sr-Cyrl-RS"/>
        </w:rPr>
        <w:t>Средство</w:t>
      </w:r>
      <w:r w:rsidRPr="00285DB6">
        <w:rPr>
          <w:b/>
          <w:u w:val="single"/>
          <w:lang w:val="sr-Cyrl-RS"/>
        </w:rPr>
        <w:t xml:space="preserve"> финансијског обезбеђења</w:t>
      </w:r>
      <w:r w:rsidRPr="00285DB6">
        <w:rPr>
          <w:b/>
          <w:u w:val="single"/>
        </w:rPr>
        <w:t xml:space="preserve"> </w:t>
      </w:r>
      <w:r w:rsidRPr="00285DB6">
        <w:rPr>
          <w:b/>
          <w:u w:val="single"/>
          <w:lang w:val="sr-Cyrl-RS"/>
        </w:rPr>
        <w:t>у понуди</w:t>
      </w:r>
    </w:p>
    <w:p w:rsidR="00633D9E" w:rsidRPr="00285DB6" w:rsidRDefault="00633D9E" w:rsidP="008B71D4">
      <w:pPr>
        <w:tabs>
          <w:tab w:val="left" w:pos="1786"/>
        </w:tabs>
        <w:spacing w:before="0"/>
        <w:ind w:left="1418" w:right="-6" w:hanging="567"/>
        <w:rPr>
          <w:rFonts w:cs="Arial"/>
          <w:lang w:val="sr-Latn-RS"/>
        </w:rPr>
      </w:pPr>
    </w:p>
    <w:p w:rsidR="008B71D4" w:rsidRPr="00F8645B" w:rsidRDefault="008B71D4" w:rsidP="008B71D4">
      <w:pPr>
        <w:pStyle w:val="KDPodnaslov3"/>
        <w:keepNext w:val="0"/>
        <w:spacing w:before="0"/>
        <w:ind w:left="851"/>
        <w:rPr>
          <w:rFonts w:cs="Arial"/>
          <w:b/>
        </w:rPr>
      </w:pPr>
      <w:bookmarkStart w:id="230" w:name="_Toc441651595"/>
      <w:bookmarkStart w:id="231" w:name="_Toc442559906"/>
      <w:r w:rsidRPr="00F8645B">
        <w:rPr>
          <w:rFonts w:cs="Arial"/>
          <w:b/>
        </w:rPr>
        <w:t>Меница за озбиљност понуде</w:t>
      </w:r>
      <w:bookmarkEnd w:id="230"/>
      <w:bookmarkEnd w:id="231"/>
    </w:p>
    <w:p w:rsidR="008B71D4" w:rsidRPr="00F8645B" w:rsidRDefault="008B71D4" w:rsidP="008B71D4">
      <w:pPr>
        <w:rPr>
          <w:rFonts w:cs="Arial"/>
        </w:rPr>
      </w:pPr>
      <w:r w:rsidRPr="00F8645B">
        <w:rPr>
          <w:rFonts w:cs="Arial"/>
        </w:rPr>
        <w:t>Понуђач је обавезан да уз понуду Наручиоцу достави:</w:t>
      </w:r>
    </w:p>
    <w:p w:rsidR="008B71D4" w:rsidRPr="00F8645B" w:rsidRDefault="008B71D4" w:rsidP="008B71D4">
      <w:pPr>
        <w:rPr>
          <w:rFonts w:cs="Arial"/>
        </w:rPr>
      </w:pPr>
      <w:r w:rsidRPr="00F8645B">
        <w:rPr>
          <w:rFonts w:cs="Arial"/>
        </w:rPr>
        <w:t>1) бланко сопствену меницу за озбиљност понуде која је</w:t>
      </w:r>
    </w:p>
    <w:p w:rsidR="008B71D4" w:rsidRPr="00F8645B" w:rsidRDefault="008B71D4" w:rsidP="008B71D4">
      <w:pPr>
        <w:numPr>
          <w:ilvl w:val="0"/>
          <w:numId w:val="13"/>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71D4" w:rsidRPr="00F8645B" w:rsidRDefault="008B71D4" w:rsidP="008B71D4">
      <w:pPr>
        <w:numPr>
          <w:ilvl w:val="0"/>
          <w:numId w:val="13"/>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8431F" w:rsidRPr="00593B07" w:rsidRDefault="008B71D4" w:rsidP="00593B07">
      <w:pPr>
        <w:numPr>
          <w:ilvl w:val="0"/>
          <w:numId w:val="13"/>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71D4" w:rsidRPr="00F8645B" w:rsidRDefault="008B71D4" w:rsidP="008B71D4">
      <w:pPr>
        <w:numPr>
          <w:ilvl w:val="0"/>
          <w:numId w:val="13"/>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71D4" w:rsidRDefault="008B71D4" w:rsidP="008B71D4">
      <w:pPr>
        <w:rPr>
          <w:rFonts w:cs="Arial"/>
          <w:lang w:val="sr-Cyrl-RS"/>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33D9E" w:rsidRDefault="00633D9E" w:rsidP="008B71D4">
      <w:pPr>
        <w:rPr>
          <w:rFonts w:cs="Arial"/>
          <w:lang w:val="sr-Cyrl-RS"/>
        </w:rPr>
      </w:pPr>
    </w:p>
    <w:p w:rsidR="00633D9E" w:rsidRDefault="00633D9E" w:rsidP="008B71D4">
      <w:pPr>
        <w:rPr>
          <w:rFonts w:cs="Arial"/>
          <w:lang w:val="sr-Cyrl-RS"/>
        </w:rPr>
      </w:pPr>
    </w:p>
    <w:p w:rsidR="00633D9E" w:rsidRPr="00633D9E" w:rsidRDefault="00633D9E" w:rsidP="008B71D4">
      <w:pPr>
        <w:rPr>
          <w:rFonts w:cs="Arial"/>
          <w:lang w:val="sr-Cyrl-RS"/>
        </w:rPr>
      </w:pPr>
    </w:p>
    <w:p w:rsidR="008B71D4" w:rsidRPr="00F8645B" w:rsidRDefault="008B71D4" w:rsidP="008B71D4">
      <w:pPr>
        <w:rPr>
          <w:rFonts w:cs="Arial"/>
        </w:rPr>
      </w:pPr>
      <w:r w:rsidRPr="00F8645B">
        <w:rPr>
          <w:rFonts w:cs="Arial"/>
        </w:rPr>
        <w:t>3)  фотокопију ОП обрасца.</w:t>
      </w:r>
    </w:p>
    <w:p w:rsidR="008B71D4" w:rsidRPr="00F8645B" w:rsidRDefault="008B71D4" w:rsidP="008B71D4">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1D4" w:rsidRPr="00F8645B" w:rsidRDefault="008B71D4" w:rsidP="008B71D4">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71D4" w:rsidRPr="00F8645B" w:rsidRDefault="008B71D4" w:rsidP="008B71D4">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B71D4" w:rsidRPr="00F8645B" w:rsidRDefault="008B71D4" w:rsidP="008B71D4">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B71D4" w:rsidRDefault="008B71D4" w:rsidP="008B71D4">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33D9E" w:rsidRPr="00633D9E" w:rsidRDefault="00633D9E" w:rsidP="008B71D4">
      <w:pPr>
        <w:rPr>
          <w:rFonts w:cs="Arial"/>
          <w:lang w:val="sr-Cyrl-RS"/>
        </w:rPr>
      </w:pPr>
    </w:p>
    <w:p w:rsidR="00285DB6" w:rsidRPr="00285DB6" w:rsidRDefault="00285DB6" w:rsidP="00285DB6">
      <w:pPr>
        <w:rPr>
          <w:rFonts w:cs="Arial"/>
          <w:b/>
          <w:u w:val="single"/>
          <w:lang w:val="sr-Cyrl-RS"/>
        </w:rPr>
      </w:pPr>
      <w:r w:rsidRPr="00285DB6">
        <w:rPr>
          <w:rFonts w:cs="Arial"/>
          <w:b/>
          <w:u w:val="single"/>
        </w:rPr>
        <w:t>Понуђач је обавезан да Наручиоцу достави</w:t>
      </w:r>
      <w:r w:rsidRPr="00285DB6">
        <w:rPr>
          <w:rFonts w:cs="Arial"/>
          <w:b/>
          <w:u w:val="single"/>
          <w:lang w:val="sr-Cyrl-RS"/>
        </w:rPr>
        <w:t xml:space="preserve"> уз потписан уговор</w:t>
      </w:r>
    </w:p>
    <w:p w:rsidR="008B71D4" w:rsidRPr="00F8645B" w:rsidRDefault="008B71D4" w:rsidP="008B71D4">
      <w:pPr>
        <w:spacing w:before="0"/>
        <w:ind w:left="851"/>
        <w:rPr>
          <w:rFonts w:cs="Arial"/>
        </w:rPr>
      </w:pPr>
    </w:p>
    <w:p w:rsidR="008B71D4" w:rsidRPr="00F8645B" w:rsidRDefault="008B71D4" w:rsidP="008B71D4">
      <w:pPr>
        <w:tabs>
          <w:tab w:val="left" w:pos="1786"/>
        </w:tabs>
        <w:spacing w:before="0"/>
        <w:ind w:right="-6"/>
        <w:rPr>
          <w:rFonts w:cs="Arial"/>
          <w:lang w:val="ru-RU"/>
        </w:rPr>
      </w:pPr>
    </w:p>
    <w:p w:rsidR="008B71D4" w:rsidRPr="00F8645B" w:rsidRDefault="008B71D4" w:rsidP="008B71D4">
      <w:pPr>
        <w:pStyle w:val="KDPodnaslov3"/>
        <w:keepNext w:val="0"/>
        <w:spacing w:before="0"/>
        <w:ind w:left="851"/>
        <w:rPr>
          <w:rFonts w:cs="Arial"/>
          <w:b/>
        </w:rPr>
      </w:pPr>
      <w:bookmarkStart w:id="232" w:name="_Toc441651599"/>
      <w:bookmarkStart w:id="233" w:name="_Toc442559910"/>
      <w:r w:rsidRPr="00F8645B">
        <w:rPr>
          <w:rFonts w:cs="Arial"/>
          <w:b/>
        </w:rPr>
        <w:t xml:space="preserve">Меница за добро извршење посла </w:t>
      </w:r>
      <w:bookmarkEnd w:id="232"/>
      <w:bookmarkEnd w:id="233"/>
    </w:p>
    <w:p w:rsidR="008B71D4" w:rsidRPr="00F8645B" w:rsidRDefault="008B71D4" w:rsidP="008B71D4">
      <w:pPr>
        <w:numPr>
          <w:ilvl w:val="0"/>
          <w:numId w:val="13"/>
        </w:numPr>
        <w:ind w:left="1620"/>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71D4" w:rsidRPr="00F8645B" w:rsidRDefault="008B71D4" w:rsidP="008B71D4">
      <w:pPr>
        <w:numPr>
          <w:ilvl w:val="0"/>
          <w:numId w:val="13"/>
        </w:numPr>
        <w:ind w:left="1620"/>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5</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71D4" w:rsidRPr="00F8645B" w:rsidRDefault="008B71D4" w:rsidP="008B71D4">
      <w:pPr>
        <w:numPr>
          <w:ilvl w:val="0"/>
          <w:numId w:val="13"/>
        </w:numPr>
        <w:ind w:left="1620"/>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1D4" w:rsidRPr="00F8645B" w:rsidRDefault="008B71D4" w:rsidP="008B71D4">
      <w:pPr>
        <w:numPr>
          <w:ilvl w:val="0"/>
          <w:numId w:val="13"/>
        </w:numPr>
        <w:ind w:left="1620"/>
        <w:rPr>
          <w:rFonts w:cs="Arial"/>
        </w:rPr>
      </w:pPr>
      <w:r w:rsidRPr="00F8645B">
        <w:rPr>
          <w:rFonts w:cs="Arial"/>
        </w:rPr>
        <w:t>фотокопију ОП обрасца.</w:t>
      </w:r>
    </w:p>
    <w:p w:rsidR="008B71D4" w:rsidRPr="00F8645B" w:rsidRDefault="008B71D4" w:rsidP="008B71D4">
      <w:pPr>
        <w:numPr>
          <w:ilvl w:val="0"/>
          <w:numId w:val="13"/>
        </w:numPr>
        <w:ind w:left="1620"/>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1D4" w:rsidRDefault="008B71D4" w:rsidP="008B71D4">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633D9E" w:rsidRDefault="00633D9E" w:rsidP="008B71D4">
      <w:pPr>
        <w:rPr>
          <w:rFonts w:cs="Arial"/>
          <w:color w:val="00B0F0"/>
          <w:lang w:val="sr-Cyrl-RS"/>
        </w:rPr>
      </w:pPr>
    </w:p>
    <w:p w:rsidR="00633D9E" w:rsidRDefault="00633D9E" w:rsidP="008B71D4">
      <w:pPr>
        <w:rPr>
          <w:rFonts w:cs="Arial"/>
          <w:color w:val="00B0F0"/>
          <w:lang w:val="sr-Cyrl-RS"/>
        </w:rPr>
      </w:pPr>
    </w:p>
    <w:p w:rsidR="00633D9E" w:rsidRPr="00285DB6" w:rsidRDefault="00285DB6" w:rsidP="008B71D4">
      <w:pPr>
        <w:rPr>
          <w:rFonts w:cs="Arial"/>
          <w:b/>
          <w:u w:val="single"/>
          <w:lang w:val="sr-Cyrl-RS"/>
        </w:rPr>
      </w:pPr>
      <w:r w:rsidRPr="00285DB6">
        <w:rPr>
          <w:b/>
          <w:u w:val="single"/>
        </w:rPr>
        <w:lastRenderedPageBreak/>
        <w:t xml:space="preserve">Понуђач је </w:t>
      </w:r>
      <w:r w:rsidRPr="00285DB6">
        <w:rPr>
          <w:b/>
          <w:u w:val="single"/>
          <w:lang w:val="sr-Cyrl-RS"/>
        </w:rPr>
        <w:t xml:space="preserve">дужан да достави </w:t>
      </w:r>
      <w:r>
        <w:rPr>
          <w:b/>
          <w:u w:val="single"/>
          <w:lang w:val="sr-Cyrl-RS"/>
        </w:rPr>
        <w:t>Средство</w:t>
      </w:r>
      <w:r w:rsidRPr="00285DB6">
        <w:rPr>
          <w:b/>
          <w:u w:val="single"/>
          <w:lang w:val="sr-Cyrl-RS"/>
        </w:rPr>
        <w:t xml:space="preserve"> финансијског обезбеђења</w:t>
      </w:r>
      <w:r w:rsidRPr="00285DB6">
        <w:rPr>
          <w:b/>
          <w:u w:val="single"/>
        </w:rPr>
        <w:t xml:space="preserve"> </w:t>
      </w:r>
      <w:r>
        <w:rPr>
          <w:rFonts w:cs="Arial"/>
          <w:b/>
          <w:u w:val="single"/>
          <w:lang w:val="sr-Cyrl-RS"/>
        </w:rPr>
        <w:t>у</w:t>
      </w:r>
      <w:r w:rsidRPr="00285DB6">
        <w:rPr>
          <w:rFonts w:cs="Arial"/>
          <w:b/>
          <w:u w:val="single"/>
          <w:lang w:val="sr-Cyrl-RS"/>
        </w:rPr>
        <w:t xml:space="preserve"> тренутку примопредаје радова</w:t>
      </w:r>
    </w:p>
    <w:p w:rsidR="007128A2" w:rsidRPr="007B3437" w:rsidRDefault="007128A2" w:rsidP="007128A2">
      <w:pPr>
        <w:jc w:val="center"/>
        <w:rPr>
          <w:rFonts w:eastAsia="TimesNewRomanPSMT"/>
          <w:b/>
          <w:bCs/>
          <w:iCs/>
        </w:rPr>
      </w:pPr>
      <w:r w:rsidRPr="007B3437">
        <w:rPr>
          <w:rFonts w:eastAsia="TimesNewRomanPSMT"/>
          <w:b/>
          <w:bCs/>
          <w:iCs/>
        </w:rPr>
        <w:t>Меница као гаранција за  отклањање грешака у гарантном року</w:t>
      </w:r>
    </w:p>
    <w:p w:rsidR="007128A2" w:rsidRPr="007B3437" w:rsidRDefault="007128A2" w:rsidP="007128A2">
      <w:pPr>
        <w:rPr>
          <w:rFonts w:eastAsia="TimesNewRomanPSMT"/>
        </w:rPr>
      </w:pPr>
      <w:r w:rsidRPr="007B3437">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7128A2" w:rsidRPr="007B3437" w:rsidRDefault="007128A2" w:rsidP="00A71F78">
      <w:pPr>
        <w:pStyle w:val="ListParagraph"/>
        <w:numPr>
          <w:ilvl w:val="0"/>
          <w:numId w:val="31"/>
        </w:numPr>
        <w:rPr>
          <w:rFonts w:ascii="Arial" w:eastAsia="TimesNewRomanPSMT" w:hAnsi="Arial" w:cs="Arial"/>
        </w:rPr>
      </w:pPr>
      <w:r w:rsidRPr="007B343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128A2" w:rsidRPr="007B3437" w:rsidRDefault="007128A2" w:rsidP="00A71F78">
      <w:pPr>
        <w:numPr>
          <w:ilvl w:val="0"/>
          <w:numId w:val="31"/>
        </w:numPr>
        <w:rPr>
          <w:rFonts w:eastAsia="TimesNewRomanPSMT"/>
        </w:rPr>
      </w:pPr>
      <w:r w:rsidRPr="007B343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7128A2" w:rsidRPr="007B3437" w:rsidRDefault="007128A2" w:rsidP="00A71F78">
      <w:pPr>
        <w:numPr>
          <w:ilvl w:val="0"/>
          <w:numId w:val="31"/>
        </w:numPr>
        <w:rPr>
          <w:rFonts w:eastAsia="TimesNewRomanPSMT"/>
        </w:rPr>
      </w:pPr>
      <w:r w:rsidRPr="007B343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28A2" w:rsidRPr="007B3437" w:rsidRDefault="007128A2" w:rsidP="00A71F78">
      <w:pPr>
        <w:numPr>
          <w:ilvl w:val="0"/>
          <w:numId w:val="31"/>
        </w:numPr>
        <w:rPr>
          <w:rFonts w:eastAsia="TimesNewRomanPSMT"/>
        </w:rPr>
      </w:pPr>
      <w:r w:rsidRPr="007B3437">
        <w:rPr>
          <w:rFonts w:eastAsia="TimesNewRomanPSMT"/>
        </w:rPr>
        <w:t>фотокопију ОП обрасца.</w:t>
      </w:r>
    </w:p>
    <w:p w:rsidR="007128A2" w:rsidRPr="007B3437" w:rsidRDefault="007128A2" w:rsidP="00A71F78">
      <w:pPr>
        <w:numPr>
          <w:ilvl w:val="0"/>
          <w:numId w:val="31"/>
        </w:numPr>
        <w:rPr>
          <w:rFonts w:eastAsia="TimesNewRomanPSMT"/>
        </w:rPr>
      </w:pPr>
      <w:r w:rsidRPr="007B343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28A2" w:rsidRPr="007B3437" w:rsidRDefault="007128A2" w:rsidP="007128A2">
      <w:pPr>
        <w:rPr>
          <w:rFonts w:eastAsia="TimesNewRomanPSMT"/>
        </w:rPr>
      </w:pPr>
      <w:r w:rsidRPr="007B3437">
        <w:rPr>
          <w:rFonts w:eastAsia="TimesNewRomanPSMT"/>
        </w:rPr>
        <w:t xml:space="preserve">Меница може бити наплаћена у случају да изабрани понуђач не отклони недостатке у гарантном року. </w:t>
      </w:r>
    </w:p>
    <w:p w:rsidR="008B71D4" w:rsidRDefault="007128A2" w:rsidP="008B71D4">
      <w:pPr>
        <w:rPr>
          <w:rFonts w:eastAsia="TimesNewRomanPSMT"/>
          <w:lang w:val="sr-Cyrl-RS"/>
        </w:rPr>
      </w:pPr>
      <w:r w:rsidRPr="007B343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633D9E" w:rsidRDefault="00633D9E" w:rsidP="008B71D4">
      <w:pPr>
        <w:rPr>
          <w:rFonts w:eastAsia="TimesNewRomanPSMT"/>
          <w:lang w:val="sr-Cyrl-RS"/>
        </w:rPr>
      </w:pPr>
    </w:p>
    <w:p w:rsidR="00633D9E" w:rsidRPr="00633D9E" w:rsidRDefault="00633D9E" w:rsidP="008B71D4">
      <w:pPr>
        <w:rPr>
          <w:rFonts w:eastAsia="TimesNewRomanPSMT"/>
          <w:lang w:val="sr-Cyrl-RS"/>
        </w:rPr>
      </w:pPr>
    </w:p>
    <w:p w:rsidR="008B71D4" w:rsidRPr="00142F14" w:rsidRDefault="008B71D4" w:rsidP="008B71D4">
      <w:pPr>
        <w:pStyle w:val="KDPodnaslov3"/>
        <w:keepNext w:val="0"/>
        <w:spacing w:before="0"/>
        <w:ind w:left="851"/>
        <w:rPr>
          <w:rFonts w:eastAsia="TimesNewRomanPSMT" w:cs="Arial"/>
          <w:b/>
          <w:bCs/>
          <w:iCs/>
        </w:rPr>
      </w:pPr>
      <w:r w:rsidRPr="00142F14">
        <w:rPr>
          <w:rFonts w:eastAsia="TimesNewRomanPSMT" w:cs="Arial"/>
          <w:b/>
          <w:bCs/>
          <w:iCs/>
        </w:rPr>
        <w:t>Достављање средстава финансијског обезбеђења</w:t>
      </w:r>
    </w:p>
    <w:p w:rsidR="008B71D4" w:rsidRPr="00142F14" w:rsidRDefault="008B71D4" w:rsidP="008B71D4">
      <w:pPr>
        <w:tabs>
          <w:tab w:val="left" w:pos="567"/>
          <w:tab w:val="left" w:pos="709"/>
        </w:tabs>
        <w:spacing w:after="120"/>
        <w:rPr>
          <w:rFonts w:eastAsia="TimesNewRomanPSMT" w:cs="Arial"/>
          <w:bCs/>
        </w:rPr>
      </w:pPr>
      <w:r w:rsidRPr="00142F1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w:t>
      </w:r>
    </w:p>
    <w:p w:rsidR="008B71D4" w:rsidRDefault="008B71D4" w:rsidP="008B71D4">
      <w:pPr>
        <w:tabs>
          <w:tab w:val="left" w:pos="567"/>
          <w:tab w:val="left" w:pos="709"/>
        </w:tabs>
        <w:spacing w:after="120"/>
        <w:rPr>
          <w:rFonts w:cs="Arial"/>
          <w:b/>
          <w:lang w:val="sr-Cyrl-RS"/>
        </w:rPr>
      </w:pPr>
      <w:r w:rsidRPr="00142F14">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 </w:t>
      </w:r>
      <w:r w:rsidRPr="00142F14">
        <w:rPr>
          <w:rFonts w:cs="Arial"/>
          <w:b/>
        </w:rPr>
        <w:t>и доставља се лично или поштом</w:t>
      </w:r>
      <w:r w:rsidR="00285DB6" w:rsidRPr="00285DB6">
        <w:rPr>
          <w:rFonts w:cs="Arial"/>
          <w:lang w:val="sr-Cyrl-RS"/>
        </w:rPr>
        <w:t xml:space="preserve"> </w:t>
      </w:r>
      <w:r w:rsidR="00285DB6" w:rsidRPr="00285DB6">
        <w:rPr>
          <w:rFonts w:cs="Arial"/>
          <w:b/>
          <w:lang w:val="sr-Cyrl-RS"/>
        </w:rPr>
        <w:t>уз потписан уговор</w:t>
      </w:r>
      <w:r w:rsidRPr="00142F14">
        <w:rPr>
          <w:rFonts w:cs="Arial"/>
          <w:b/>
        </w:rPr>
        <w:t xml:space="preserve"> на адресу: </w:t>
      </w:r>
    </w:p>
    <w:p w:rsidR="00633D9E" w:rsidRPr="00633D9E" w:rsidRDefault="00633D9E" w:rsidP="008B71D4">
      <w:pPr>
        <w:tabs>
          <w:tab w:val="left" w:pos="567"/>
          <w:tab w:val="left" w:pos="709"/>
        </w:tabs>
        <w:spacing w:after="120"/>
        <w:rPr>
          <w:rFonts w:cs="Arial"/>
          <w:b/>
          <w:lang w:val="sr-Cyrl-RS"/>
        </w:rPr>
      </w:pPr>
    </w:p>
    <w:p w:rsidR="008B71D4" w:rsidRPr="00142F14" w:rsidRDefault="008B71D4" w:rsidP="008B71D4">
      <w:pPr>
        <w:suppressAutoHyphens/>
        <w:spacing w:before="0" w:line="100" w:lineRule="atLeast"/>
        <w:jc w:val="center"/>
        <w:rPr>
          <w:rFonts w:cs="Arial"/>
        </w:rPr>
      </w:pPr>
      <w:r w:rsidRPr="00142F14">
        <w:rPr>
          <w:rFonts w:cs="Arial"/>
          <w:b/>
        </w:rPr>
        <w:t xml:space="preserve"> </w:t>
      </w:r>
      <w:r w:rsidRPr="00142F14">
        <w:rPr>
          <w:rFonts w:cs="Arial"/>
        </w:rPr>
        <w:t xml:space="preserve">11500 Обреновац Богољуба Урошевића Црног бр.44., </w:t>
      </w:r>
    </w:p>
    <w:p w:rsidR="008B71D4" w:rsidRDefault="008B71D4" w:rsidP="008B71D4">
      <w:pPr>
        <w:tabs>
          <w:tab w:val="left" w:pos="2700"/>
        </w:tabs>
        <w:ind w:left="426" w:right="4"/>
        <w:jc w:val="center"/>
        <w:rPr>
          <w:lang w:val="sr-Cyrl-RS"/>
        </w:rPr>
      </w:pPr>
      <w:r w:rsidRPr="00142F14">
        <w:rPr>
          <w:rFonts w:cs="Arial"/>
        </w:rPr>
        <w:t>са назнаком:</w:t>
      </w:r>
      <w:r w:rsidRPr="00142F14">
        <w:rPr>
          <w:rFonts w:cs="Arial"/>
          <w:b/>
        </w:rPr>
        <w:t xml:space="preserve"> Средство финансијског обезбеђења за ЈН бр.</w:t>
      </w:r>
      <w:r w:rsidRPr="00142F14">
        <w:rPr>
          <w:sz w:val="24"/>
          <w:szCs w:val="24"/>
        </w:rPr>
        <w:t xml:space="preserve">     </w:t>
      </w:r>
      <w:r w:rsidR="006437B1" w:rsidRPr="006437B1">
        <w:t>3000/1749/2017(1183/2017)</w:t>
      </w:r>
    </w:p>
    <w:p w:rsidR="00FC31A8" w:rsidRPr="00FC31A8" w:rsidRDefault="00FC31A8" w:rsidP="00FC31A8">
      <w:pPr>
        <w:tabs>
          <w:tab w:val="left" w:pos="567"/>
          <w:tab w:val="left" w:pos="709"/>
        </w:tabs>
        <w:spacing w:after="120"/>
        <w:rPr>
          <w:rFonts w:cs="Arial"/>
          <w:b/>
          <w:lang w:val="sr-Cyrl-RS"/>
        </w:rPr>
      </w:pPr>
      <w:r w:rsidRPr="00142F14">
        <w:rPr>
          <w:rFonts w:eastAsia="TimesNewRomanPSMT" w:cs="Arial"/>
          <w:bCs/>
        </w:rPr>
        <w:t xml:space="preserve">Средство финансијског обезбеђења за </w:t>
      </w:r>
      <w:r>
        <w:rPr>
          <w:rFonts w:eastAsia="TimesNewRomanPSMT" w:cs="Arial"/>
          <w:bCs/>
          <w:lang w:val="sr-Cyrl-RS"/>
        </w:rPr>
        <w:t>отклањање грешака у гарантном року</w:t>
      </w:r>
      <w:r w:rsidRPr="00142F14">
        <w:rPr>
          <w:rFonts w:eastAsia="TimesNewRomanPSMT" w:cs="Arial"/>
          <w:bCs/>
        </w:rPr>
        <w:t xml:space="preserve">  гласи на Јавно предузеће „Електропривреда Србије“ Београд,Улица царице Милице 2., 11000 </w:t>
      </w:r>
      <w:r w:rsidRPr="00142F14">
        <w:rPr>
          <w:rFonts w:eastAsia="TimesNewRomanPSMT" w:cs="Arial"/>
          <w:bCs/>
        </w:rPr>
        <w:lastRenderedPageBreak/>
        <w:t>Београд/</w:t>
      </w:r>
      <w:r w:rsidRPr="00142F14">
        <w:rPr>
          <w:rFonts w:cs="Arial"/>
        </w:rPr>
        <w:t xml:space="preserve"> Огранак ТЕНТ, Богољуба Урошевића Црног бр.44., 11500 Обреновац </w:t>
      </w:r>
      <w:r w:rsidRPr="00142F14">
        <w:rPr>
          <w:rFonts w:cs="Arial"/>
          <w:b/>
        </w:rPr>
        <w:t xml:space="preserve">и доставља се лично или поштом на адресу: </w:t>
      </w:r>
    </w:p>
    <w:p w:rsidR="00F066DE" w:rsidRDefault="008B71D4" w:rsidP="00FC31A8">
      <w:pPr>
        <w:tabs>
          <w:tab w:val="left" w:pos="1134"/>
        </w:tabs>
        <w:rPr>
          <w:b/>
          <w:lang w:val="sr-Cyrl-RS"/>
        </w:rPr>
      </w:pPr>
      <w:r w:rsidRPr="00741CCA">
        <w:rPr>
          <w:b/>
        </w:rPr>
        <w:t>Понуђач (Пружа</w:t>
      </w:r>
      <w:r w:rsidR="000B6930">
        <w:rPr>
          <w:b/>
          <w:lang w:val="sr-Cyrl-RS"/>
        </w:rPr>
        <w:t>ла</w:t>
      </w:r>
      <w:r w:rsidRPr="00741CCA">
        <w:rPr>
          <w:b/>
        </w:rPr>
        <w:t>ц услуге) је одговоран за прописан и безбедан начин достављања СФО Наручиоцу ( Кориснику услуга).</w:t>
      </w:r>
    </w:p>
    <w:p w:rsidR="00633D9E" w:rsidRDefault="00633D9E" w:rsidP="00FC31A8">
      <w:pPr>
        <w:tabs>
          <w:tab w:val="left" w:pos="1134"/>
        </w:tabs>
        <w:rPr>
          <w:b/>
          <w:lang w:val="sr-Cyrl-RS"/>
        </w:rPr>
      </w:pPr>
    </w:p>
    <w:p w:rsidR="00633D9E" w:rsidRPr="00633D9E" w:rsidRDefault="00633D9E" w:rsidP="00FC31A8">
      <w:pPr>
        <w:tabs>
          <w:tab w:val="left" w:pos="1134"/>
        </w:tabs>
        <w:rPr>
          <w:b/>
          <w:lang w:val="sr-Cyrl-RS"/>
        </w:rPr>
      </w:pPr>
    </w:p>
    <w:p w:rsidR="0085348E" w:rsidRPr="008377FF" w:rsidRDefault="0085348E" w:rsidP="00A71F78">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lang w:val="sr-Cyrl-RS"/>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(елемената) </w:t>
      </w:r>
      <w:r w:rsidRPr="008377FF">
        <w:rPr>
          <w:rFonts w:cs="Arial"/>
        </w:rPr>
        <w:t xml:space="preserve">критеријума и рангирање понуде. </w:t>
      </w:r>
    </w:p>
    <w:p w:rsidR="00633D9E" w:rsidRPr="00633D9E" w:rsidRDefault="00633D9E" w:rsidP="0085348E">
      <w:pPr>
        <w:pStyle w:val="KDParagraf"/>
        <w:spacing w:before="0"/>
        <w:rPr>
          <w:rFonts w:cs="Arial"/>
          <w:lang w:val="sr-Cyrl-RS"/>
        </w:rPr>
      </w:pPr>
    </w:p>
    <w:p w:rsidR="00BD59B3" w:rsidRPr="00BD59B3" w:rsidRDefault="00BD59B3" w:rsidP="0085348E">
      <w:pPr>
        <w:pStyle w:val="KDParagraf"/>
        <w:spacing w:before="0"/>
        <w:rPr>
          <w:rFonts w:cs="Arial"/>
        </w:rPr>
      </w:pPr>
    </w:p>
    <w:p w:rsidR="0085348E" w:rsidRPr="008377FF" w:rsidRDefault="0085348E" w:rsidP="00A71F78">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03AC1">
        <w:rPr>
          <w:rFonts w:cs="Arial"/>
          <w:lang w:val="ru-RU"/>
        </w:rPr>
        <w:t>4</w:t>
      </w:r>
      <w:r w:rsidRPr="008377FF">
        <w:rPr>
          <w:rFonts w:cs="Arial"/>
          <w:lang w:val="ru-RU"/>
        </w:rPr>
        <w:t xml:space="preserve"> из конкурсне документације).</w:t>
      </w:r>
    </w:p>
    <w:p w:rsidR="00633D9E" w:rsidRPr="008377FF" w:rsidRDefault="00633D9E" w:rsidP="0085348E">
      <w:pPr>
        <w:pStyle w:val="KDParagraf"/>
        <w:spacing w:before="0"/>
        <w:rPr>
          <w:rFonts w:cs="Arial"/>
          <w:lang w:val="ru-RU"/>
        </w:rPr>
      </w:pPr>
    </w:p>
    <w:p w:rsidR="0085348E" w:rsidRPr="008377FF" w:rsidRDefault="0085348E" w:rsidP="0085348E">
      <w:pPr>
        <w:pStyle w:val="KDParagraf"/>
        <w:spacing w:before="0"/>
        <w:rPr>
          <w:rFonts w:cs="Arial"/>
          <w:lang w:val="ru-RU"/>
        </w:rPr>
      </w:pPr>
    </w:p>
    <w:p w:rsidR="0085348E" w:rsidRPr="008377FF" w:rsidRDefault="0085348E" w:rsidP="00A71F78">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71F78">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633D9E" w:rsidRDefault="00633D9E" w:rsidP="008F774C">
      <w:pPr>
        <w:pStyle w:val="KDParagraf"/>
        <w:spacing w:before="0"/>
        <w:rPr>
          <w:rFonts w:cs="Arial"/>
          <w:lang w:val="ru-RU" w:eastAsia="sr-Latn-CS"/>
        </w:rPr>
      </w:pPr>
    </w:p>
    <w:p w:rsidR="00633D9E" w:rsidRDefault="00633D9E" w:rsidP="008F774C">
      <w:pPr>
        <w:pStyle w:val="KDParagraf"/>
        <w:spacing w:before="0"/>
        <w:rPr>
          <w:rFonts w:cs="Arial"/>
          <w:lang w:val="ru-RU" w:eastAsia="sr-Latn-CS"/>
        </w:rPr>
      </w:pPr>
    </w:p>
    <w:p w:rsidR="00633D9E" w:rsidRPr="008377FF" w:rsidRDefault="00633D9E" w:rsidP="008F774C">
      <w:pPr>
        <w:pStyle w:val="KDParagraf"/>
        <w:spacing w:before="0"/>
        <w:rPr>
          <w:rFonts w:cs="Arial"/>
          <w:lang w:val="ru-RU" w:eastAsia="sr-Latn-CS"/>
        </w:rPr>
      </w:pPr>
    </w:p>
    <w:p w:rsidR="008D2B23" w:rsidRPr="008377FF" w:rsidRDefault="008D2B23" w:rsidP="00A71F78">
      <w:pPr>
        <w:pStyle w:val="KDPodnaslov2"/>
        <w:numPr>
          <w:ilvl w:val="1"/>
          <w:numId w:val="20"/>
        </w:numPr>
        <w:spacing w:before="0"/>
        <w:jc w:val="both"/>
        <w:rPr>
          <w:rFonts w:cs="Arial"/>
        </w:rPr>
      </w:pPr>
      <w:bookmarkStart w:id="234" w:name="_Toc441651602"/>
      <w:bookmarkStart w:id="235" w:name="_Toc442559913"/>
      <w:r w:rsidRPr="008377FF">
        <w:rPr>
          <w:rFonts w:cs="Arial"/>
        </w:rPr>
        <w:t>Додатне информације и објашњења</w:t>
      </w:r>
      <w:bookmarkEnd w:id="234"/>
      <w:bookmarkEnd w:id="23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437B1" w:rsidRPr="006437B1">
        <w:t>3000/1749/2017(1183/2017)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049C9" w:rsidRPr="009049C9">
        <w:t xml:space="preserve"> </w:t>
      </w:r>
      <w:hyperlink r:id="rId171" w:history="1">
        <w:r w:rsidR="009049C9" w:rsidRPr="004057CD">
          <w:rPr>
            <w:rStyle w:val="Hyperlink"/>
            <w:rFonts w:cs="Arial"/>
          </w:rPr>
          <w:t>slobodan.vilotic@</w:t>
        </w:r>
      </w:hyperlink>
      <w:r w:rsidR="009049C9" w:rsidRPr="008377FF">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633D9E" w:rsidRPr="008377FF" w:rsidRDefault="00633D9E" w:rsidP="00D31828">
      <w:pPr>
        <w:pStyle w:val="KDParagraf"/>
        <w:spacing w:before="0"/>
        <w:rPr>
          <w:rFonts w:cs="Arial"/>
          <w:lang w:val="ru-RU"/>
        </w:rPr>
      </w:pPr>
    </w:p>
    <w:p w:rsidR="008D2B23" w:rsidRPr="008377FF" w:rsidRDefault="008D2B23" w:rsidP="008D2B23">
      <w:pPr>
        <w:pStyle w:val="KDMojTekst"/>
        <w:spacing w:before="0"/>
        <w:rPr>
          <w:rFonts w:cs="Arial"/>
          <w:i w:val="0"/>
          <w:color w:val="auto"/>
          <w:sz w:val="22"/>
          <w:szCs w:val="22"/>
        </w:rPr>
      </w:pPr>
    </w:p>
    <w:p w:rsidR="008D2B23" w:rsidRPr="008377FF" w:rsidRDefault="008D2B23" w:rsidP="00A71F78">
      <w:pPr>
        <w:pStyle w:val="KDPodnaslov2"/>
        <w:numPr>
          <w:ilvl w:val="1"/>
          <w:numId w:val="20"/>
        </w:numPr>
        <w:spacing w:before="0"/>
        <w:jc w:val="both"/>
        <w:rPr>
          <w:rFonts w:cs="Arial"/>
        </w:rPr>
      </w:pPr>
      <w:bookmarkStart w:id="236" w:name="_Toc441651603"/>
      <w:bookmarkStart w:id="237" w:name="_Toc442559914"/>
      <w:r w:rsidRPr="008377FF">
        <w:rPr>
          <w:rFonts w:cs="Arial"/>
        </w:rPr>
        <w:t>Трошкови понуде</w:t>
      </w:r>
      <w:bookmarkEnd w:id="236"/>
      <w:bookmarkEnd w:id="23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633D9E" w:rsidRPr="00633D9E" w:rsidRDefault="00633D9E" w:rsidP="008D2B23">
      <w:pPr>
        <w:pStyle w:val="KDParagraf"/>
        <w:spacing w:before="0"/>
        <w:rPr>
          <w:rFonts w:cs="Arial"/>
          <w:lang w:val="sr-Cyrl-RS"/>
        </w:rPr>
      </w:pPr>
    </w:p>
    <w:p w:rsidR="008D2B23" w:rsidRPr="008377FF" w:rsidRDefault="008D2B23" w:rsidP="008D2B23">
      <w:pPr>
        <w:pStyle w:val="KDParagraf"/>
        <w:spacing w:before="0"/>
        <w:rPr>
          <w:rFonts w:cs="Arial"/>
        </w:rPr>
      </w:pPr>
    </w:p>
    <w:p w:rsidR="00C14152" w:rsidRPr="008377FF" w:rsidRDefault="00C14152" w:rsidP="00A71F78">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33D9E" w:rsidRPr="00633D9E" w:rsidRDefault="00633D9E" w:rsidP="00C14152">
      <w:pPr>
        <w:pStyle w:val="KDParagraf"/>
        <w:spacing w:before="0"/>
        <w:rPr>
          <w:rFonts w:eastAsia="TimesNewRomanPSMT" w:cs="Arial"/>
          <w:lang w:val="sr-Cyrl-RS"/>
        </w:rPr>
      </w:pPr>
    </w:p>
    <w:p w:rsidR="008D2B23" w:rsidRPr="008377FF" w:rsidRDefault="008D2B23" w:rsidP="008D2B23">
      <w:pPr>
        <w:spacing w:before="0"/>
        <w:rPr>
          <w:rFonts w:cs="Arial"/>
        </w:rPr>
      </w:pPr>
    </w:p>
    <w:p w:rsidR="00B20A6C" w:rsidRPr="008377FF" w:rsidRDefault="00B20A6C" w:rsidP="00A71F78">
      <w:pPr>
        <w:pStyle w:val="KDPodnaslov2"/>
        <w:numPr>
          <w:ilvl w:val="1"/>
          <w:numId w:val="20"/>
        </w:numPr>
        <w:spacing w:before="0"/>
        <w:jc w:val="both"/>
        <w:rPr>
          <w:rFonts w:cs="Arial"/>
        </w:rPr>
      </w:pPr>
      <w:bookmarkStart w:id="238" w:name="_Toc442559917"/>
      <w:bookmarkStart w:id="239" w:name="_Toc441651606"/>
      <w:r w:rsidRPr="008377FF">
        <w:rPr>
          <w:rFonts w:cs="Arial"/>
        </w:rPr>
        <w:t>Разлози за одбијање понуде</w:t>
      </w:r>
      <w:bookmarkEnd w:id="238"/>
      <w:bookmarkEnd w:id="23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633D9E" w:rsidRDefault="00B20A6C" w:rsidP="00633D9E">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71F78">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633D9E" w:rsidRDefault="00633D9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633D9E" w:rsidRPr="00633D9E" w:rsidRDefault="00633D9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377FF" w:rsidRDefault="00C14152" w:rsidP="00A71F78">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71F78">
      <w:pPr>
        <w:pStyle w:val="KDPodnaslov2"/>
        <w:numPr>
          <w:ilvl w:val="1"/>
          <w:numId w:val="20"/>
        </w:numPr>
        <w:spacing w:before="0"/>
        <w:jc w:val="both"/>
        <w:rPr>
          <w:rFonts w:cs="Arial"/>
          <w:lang w:val="ru-RU"/>
        </w:rPr>
      </w:pPr>
      <w:bookmarkStart w:id="240" w:name="_Toc441651607"/>
      <w:bookmarkStart w:id="241" w:name="_Toc442559918"/>
      <w:r w:rsidRPr="008377FF">
        <w:rPr>
          <w:rFonts w:cs="Arial"/>
          <w:lang w:val="ru-RU"/>
        </w:rPr>
        <w:t>Н</w:t>
      </w:r>
      <w:r w:rsidRPr="008377FF">
        <w:rPr>
          <w:rFonts w:cs="Arial"/>
        </w:rPr>
        <w:t>егативне референце</w:t>
      </w:r>
      <w:bookmarkEnd w:id="240"/>
      <w:bookmarkEnd w:id="24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lang w:val="sr-Cyrl-RS"/>
        </w:rPr>
      </w:pPr>
      <w:r w:rsidRPr="008377FF">
        <w:rPr>
          <w:rFonts w:cs="Arial"/>
        </w:rPr>
        <w:t>Доказ наведеног може бити:</w:t>
      </w:r>
    </w:p>
    <w:p w:rsidR="00E44553" w:rsidRPr="00E44553" w:rsidRDefault="00E44553" w:rsidP="008D2B23">
      <w:pPr>
        <w:pStyle w:val="KDParagraf"/>
        <w:spacing w:before="0"/>
        <w:rPr>
          <w:rFonts w:cs="Arial"/>
          <w:lang w:val="sr-Cyrl-RS"/>
        </w:rPr>
      </w:pP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4553" w:rsidRDefault="008D2B23" w:rsidP="008D2B23">
      <w:pPr>
        <w:pStyle w:val="KDNabrajanje"/>
        <w:spacing w:before="0"/>
        <w:rPr>
          <w:rFonts w:cs="Arial"/>
        </w:rPr>
      </w:pPr>
      <w:r w:rsidRPr="008377FF">
        <w:rPr>
          <w:rFonts w:cs="Arial"/>
        </w:rPr>
        <w:t>исправа о наплаћеној уговорној казни;</w:t>
      </w:r>
    </w:p>
    <w:p w:rsidR="00E44553" w:rsidRDefault="00E44553" w:rsidP="00E44553">
      <w:pPr>
        <w:pStyle w:val="KDNabrajanje"/>
        <w:numPr>
          <w:ilvl w:val="0"/>
          <w:numId w:val="0"/>
        </w:numPr>
        <w:spacing w:before="0"/>
        <w:ind w:left="568" w:hanging="284"/>
        <w:rPr>
          <w:rFonts w:cs="Arial"/>
          <w:lang w:val="sr-Cyrl-RS"/>
        </w:rPr>
      </w:pPr>
    </w:p>
    <w:p w:rsidR="00E44553" w:rsidRDefault="00E44553" w:rsidP="00E44553">
      <w:pPr>
        <w:pStyle w:val="KDNabrajanje"/>
        <w:numPr>
          <w:ilvl w:val="0"/>
          <w:numId w:val="0"/>
        </w:numPr>
        <w:spacing w:before="0"/>
        <w:ind w:left="568" w:hanging="284"/>
        <w:rPr>
          <w:rFonts w:cs="Arial"/>
          <w:lang w:val="sr-Cyrl-RS"/>
        </w:rPr>
      </w:pPr>
    </w:p>
    <w:p w:rsidR="00E44553" w:rsidRDefault="00E44553" w:rsidP="00E44553">
      <w:pPr>
        <w:pStyle w:val="KDNabrajanje"/>
        <w:numPr>
          <w:ilvl w:val="0"/>
          <w:numId w:val="0"/>
        </w:numPr>
        <w:spacing w:before="0"/>
        <w:ind w:left="568" w:hanging="284"/>
        <w:rPr>
          <w:rFonts w:cs="Arial"/>
          <w:lang w:val="sr-Cyrl-RS"/>
        </w:rPr>
      </w:pPr>
    </w:p>
    <w:p w:rsidR="00E44553" w:rsidRDefault="00E44553" w:rsidP="00E44553">
      <w:pPr>
        <w:pStyle w:val="KDNabrajanje"/>
        <w:numPr>
          <w:ilvl w:val="0"/>
          <w:numId w:val="0"/>
        </w:numPr>
        <w:spacing w:before="0"/>
        <w:ind w:left="568" w:hanging="284"/>
        <w:rPr>
          <w:rFonts w:cs="Arial"/>
          <w:lang w:val="sr-Cyrl-RS"/>
        </w:rPr>
      </w:pPr>
    </w:p>
    <w:p w:rsidR="00E44553" w:rsidRPr="008377FF" w:rsidRDefault="00E44553" w:rsidP="00E44553">
      <w:pPr>
        <w:pStyle w:val="KDNabrajanje"/>
        <w:numPr>
          <w:ilvl w:val="0"/>
          <w:numId w:val="0"/>
        </w:numPr>
        <w:spacing w:before="0"/>
        <w:ind w:left="568" w:hanging="284"/>
        <w:rPr>
          <w:rFonts w:cs="Arial"/>
        </w:rPr>
      </w:pP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71F78">
      <w:pPr>
        <w:pStyle w:val="KDPodnaslov2"/>
        <w:numPr>
          <w:ilvl w:val="1"/>
          <w:numId w:val="20"/>
        </w:numPr>
        <w:spacing w:before="0"/>
        <w:jc w:val="both"/>
        <w:rPr>
          <w:rFonts w:cs="Arial"/>
        </w:rPr>
      </w:pPr>
      <w:bookmarkStart w:id="242" w:name="_Toc441651608"/>
      <w:bookmarkStart w:id="243" w:name="_Toc442559919"/>
      <w:r w:rsidRPr="008377FF">
        <w:rPr>
          <w:rFonts w:cs="Arial"/>
        </w:rPr>
        <w:t>Увид у документацију</w:t>
      </w:r>
      <w:bookmarkEnd w:id="242"/>
      <w:bookmarkEnd w:id="24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71F78">
      <w:pPr>
        <w:pStyle w:val="KDPodnaslov2"/>
        <w:numPr>
          <w:ilvl w:val="1"/>
          <w:numId w:val="20"/>
        </w:numPr>
        <w:spacing w:before="0"/>
        <w:jc w:val="both"/>
        <w:rPr>
          <w:rFonts w:cs="Arial"/>
        </w:rPr>
      </w:pPr>
      <w:bookmarkStart w:id="244" w:name="_Toc441651609"/>
      <w:bookmarkStart w:id="245" w:name="_Toc442559920"/>
      <w:r w:rsidRPr="008377FF">
        <w:rPr>
          <w:rFonts w:cs="Arial"/>
          <w:lang w:val="ru-RU"/>
        </w:rPr>
        <w:t>З</w:t>
      </w:r>
      <w:r w:rsidRPr="008377FF">
        <w:rPr>
          <w:rFonts w:cs="Arial"/>
        </w:rPr>
        <w:t>аштита права понуђача</w:t>
      </w:r>
      <w:bookmarkEnd w:id="244"/>
      <w:bookmarkEnd w:id="24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049C9" w:rsidRPr="008377FF">
        <w:rPr>
          <w:rFonts w:cs="Arial"/>
        </w:rPr>
        <w:t>Богољуба Урошевића Црног бр.44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049C9">
        <w:rPr>
          <w:rFonts w:cs="Arial"/>
          <w:lang w:val="sr-Cyrl-RS" w:bidi="en-US"/>
        </w:rPr>
        <w:t xml:space="preserve"> </w:t>
      </w:r>
      <w:r w:rsidR="006437B1" w:rsidRPr="006437B1">
        <w:rPr>
          <w:rFonts w:cs="Arial"/>
          <w:lang w:bidi="en-US"/>
        </w:rPr>
        <w:t>Адаптација техничке архиве у канцелариски простор и опремање ТЕНТ А</w:t>
      </w:r>
      <w:r w:rsidR="006437B1">
        <w:rPr>
          <w:rFonts w:cs="Arial"/>
          <w:lang w:val="sr-Cyrl-RS" w:bidi="en-US"/>
        </w:rPr>
        <w:t>,</w:t>
      </w:r>
      <w:r w:rsidRPr="008377FF">
        <w:rPr>
          <w:rFonts w:cs="Arial"/>
          <w:lang w:bidi="en-US"/>
        </w:rPr>
        <w:t xml:space="preserve"> бр.ЈН.</w:t>
      </w:r>
      <w:r w:rsidR="009049C9" w:rsidRPr="009049C9">
        <w:t xml:space="preserve"> </w:t>
      </w:r>
      <w:r w:rsidR="006437B1" w:rsidRPr="006437B1">
        <w:t>3000/1749/2017(1183/2017)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049C9" w:rsidRPr="009049C9">
        <w:t xml:space="preserve"> </w:t>
      </w:r>
      <w:hyperlink r:id="rId173" w:history="1">
        <w:r w:rsidR="009049C9" w:rsidRPr="004057CD">
          <w:rPr>
            <w:rStyle w:val="Hyperlink"/>
            <w:rFonts w:cs="Arial"/>
          </w:rPr>
          <w:t>slobodan.vilotic@</w:t>
        </w:r>
      </w:hyperlink>
      <w:r w:rsidR="009049C9" w:rsidRPr="008377FF">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603AC1" w:rsidRPr="007C5389" w:rsidRDefault="00603AC1" w:rsidP="00603AC1">
      <w:pPr>
        <w:tabs>
          <w:tab w:val="left" w:pos="567"/>
        </w:tabs>
        <w:spacing w:before="0"/>
        <w:rPr>
          <w:rFonts w:cs="Arial"/>
          <w:lang w:val="sr-Cyrl-RS"/>
        </w:rPr>
      </w:pPr>
      <w:r w:rsidRPr="00F463C3">
        <w:rPr>
          <w:rFonts w:cs="Arial"/>
        </w:rPr>
        <w:t xml:space="preserve">Подносилац захтева за заштиту права дужан је да на рачун буџета Републике Србије (број рачуна: </w:t>
      </w:r>
      <w:r w:rsidRPr="00F463C3">
        <w:rPr>
          <w:rFonts w:cs="Arial"/>
          <w:lang w:val="ru-RU"/>
        </w:rPr>
        <w:t>840-</w:t>
      </w:r>
      <w:r w:rsidRPr="00F463C3">
        <w:rPr>
          <w:rFonts w:cs="Arial"/>
          <w:bCs/>
          <w:iCs/>
        </w:rPr>
        <w:t>30678845-06</w:t>
      </w:r>
      <w:r w:rsidRPr="00F463C3">
        <w:rPr>
          <w:rFonts w:cs="Arial"/>
        </w:rPr>
        <w:t>, шифра плаћања 153 или 253, позив на број бр</w:t>
      </w:r>
      <w:r w:rsidR="007B3437" w:rsidRPr="006437B1">
        <w:t>3000/1749/2017(1183/2017)</w:t>
      </w:r>
      <w:r w:rsidR="007B3437">
        <w:rPr>
          <w:lang w:val="sr-Cyrl-RS"/>
        </w:rPr>
        <w:t xml:space="preserve"> </w:t>
      </w:r>
      <w:r w:rsidRPr="00F463C3">
        <w:rPr>
          <w:rFonts w:cs="Arial"/>
        </w:rPr>
        <w:t>сврха: ЗЗП, ЈП ЕПС</w:t>
      </w:r>
      <w:r w:rsidRPr="00F463C3">
        <w:rPr>
          <w:rFonts w:cs="Arial"/>
          <w:lang w:val="sr-Cyrl-CS"/>
        </w:rPr>
        <w:t xml:space="preserve"> Београд-огранак ТЕНТ Београд-Обреновац</w:t>
      </w:r>
      <w:r w:rsidRPr="00F463C3">
        <w:rPr>
          <w:rFonts w:cs="Arial"/>
        </w:rPr>
        <w:t>, јн. бр</w:t>
      </w:r>
      <w:r w:rsidR="007B3437" w:rsidRPr="006437B1">
        <w:t>3000/1749/2017(1183/2017)</w:t>
      </w:r>
      <w:r w:rsidR="007B3437">
        <w:rPr>
          <w:lang w:val="sr-Cyrl-RS"/>
        </w:rPr>
        <w:t xml:space="preserve"> </w:t>
      </w:r>
      <w:r w:rsidRPr="00F463C3">
        <w:rPr>
          <w:rFonts w:cs="Arial"/>
        </w:rPr>
        <w:t>прималац уплате: буџет Републике Србије) уплати таксу</w:t>
      </w:r>
      <w:r w:rsidRPr="00F463C3">
        <w:rPr>
          <w:rFonts w:cs="Arial"/>
          <w:lang w:bidi="en-US"/>
        </w:rPr>
        <w:t xml:space="preserve"> од: </w:t>
      </w:r>
    </w:p>
    <w:p w:rsidR="00603AC1" w:rsidRPr="00F463C3" w:rsidRDefault="00603AC1" w:rsidP="00603AC1">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03AC1" w:rsidRPr="007C5389" w:rsidRDefault="00603AC1" w:rsidP="00603AC1">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03AC1" w:rsidRPr="00F463C3" w:rsidRDefault="00603AC1" w:rsidP="00603AC1">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03AC1" w:rsidRPr="00F463C3" w:rsidRDefault="00603AC1" w:rsidP="00603AC1">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03AC1" w:rsidRPr="00F463C3" w:rsidRDefault="00603AC1" w:rsidP="00603AC1">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03AC1" w:rsidRPr="00F463C3" w:rsidRDefault="00603AC1" w:rsidP="00603AC1">
      <w:pPr>
        <w:tabs>
          <w:tab w:val="left" w:pos="567"/>
        </w:tabs>
        <w:spacing w:before="0"/>
        <w:rPr>
          <w:rFonts w:cs="Arial"/>
          <w:lang w:bidi="en-US"/>
        </w:rPr>
      </w:pPr>
      <w:r w:rsidRPr="00F463C3">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603AC1" w:rsidRPr="007C5389" w:rsidRDefault="00603AC1" w:rsidP="00603AC1">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603AC1" w:rsidRP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603AC1" w:rsidRDefault="00603AC1" w:rsidP="00886827">
      <w:pPr>
        <w:pStyle w:val="KDParagraf"/>
        <w:spacing w:before="0"/>
        <w:rPr>
          <w:rFonts w:cs="Arial"/>
          <w:lang w:val="sr-Cyrl-RS" w:bidi="en-US"/>
        </w:rPr>
      </w:pPr>
    </w:p>
    <w:p w:rsid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Default="00886827" w:rsidP="00886827">
      <w:pPr>
        <w:pStyle w:val="KDParagraf"/>
        <w:spacing w:before="0"/>
        <w:rPr>
          <w:rFonts w:cs="Arial"/>
          <w:lang w:val="sr-Cyrl-RS" w:bidi="en-US"/>
        </w:rPr>
      </w:pPr>
    </w:p>
    <w:p w:rsidR="00E44553" w:rsidRPr="00E44553" w:rsidRDefault="00E44553"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Default="0008263C" w:rsidP="00874F5B">
      <w:pPr>
        <w:rPr>
          <w:lang w:val="sr-Cyrl-RS"/>
        </w:rPr>
      </w:pPr>
      <w:bookmarkStart w:id="246" w:name="_Toc441651610"/>
      <w:bookmarkStart w:id="247" w:name="_Toc442559921"/>
    </w:p>
    <w:p w:rsidR="00E44553" w:rsidRDefault="00E44553" w:rsidP="00874F5B">
      <w:pPr>
        <w:rPr>
          <w:lang w:val="sr-Cyrl-RS"/>
        </w:rPr>
      </w:pPr>
    </w:p>
    <w:p w:rsidR="00E44553" w:rsidRPr="00E44553" w:rsidRDefault="00E44553" w:rsidP="00874F5B">
      <w:pPr>
        <w:rPr>
          <w:lang w:val="sr-Cyrl-RS"/>
        </w:rPr>
      </w:pPr>
    </w:p>
    <w:p w:rsidR="008D2B23" w:rsidRPr="008377FF" w:rsidRDefault="008D2B23" w:rsidP="00A71F78">
      <w:pPr>
        <w:pStyle w:val="KDPodnaslov2"/>
        <w:numPr>
          <w:ilvl w:val="1"/>
          <w:numId w:val="20"/>
        </w:numPr>
        <w:spacing w:before="0"/>
        <w:jc w:val="both"/>
        <w:rPr>
          <w:rFonts w:cs="Arial"/>
        </w:rPr>
      </w:pPr>
      <w:r w:rsidRPr="008377FF">
        <w:rPr>
          <w:rFonts w:cs="Arial"/>
        </w:rPr>
        <w:t>Закључивање уговора</w:t>
      </w:r>
      <w:bookmarkEnd w:id="246"/>
      <w:bookmarkEnd w:id="247"/>
    </w:p>
    <w:p w:rsidR="00603AC1" w:rsidRPr="008377FF" w:rsidRDefault="00603AC1" w:rsidP="00603AC1">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603AC1" w:rsidRPr="00FC31A8" w:rsidRDefault="00603AC1" w:rsidP="00603AC1">
      <w:pPr>
        <w:spacing w:before="0"/>
        <w:rPr>
          <w:rFonts w:cs="Arial"/>
          <w:b/>
          <w:bCs/>
          <w:iCs/>
          <w:color w:val="00B0F0"/>
          <w:lang w:val="sr-Cyrl-RS"/>
        </w:rPr>
      </w:pPr>
      <w:r w:rsidRPr="00914FDD">
        <w:rPr>
          <w:rFonts w:cs="Arial"/>
        </w:rPr>
        <w:t xml:space="preserve">Понуђач којем буде додељен уговор, обавезан је да </w:t>
      </w:r>
      <w:r w:rsidR="00E44553">
        <w:rPr>
          <w:rFonts w:cs="Arial"/>
          <w:lang w:val="sr-Cyrl-RS"/>
        </w:rPr>
        <w:t>уз</w:t>
      </w:r>
      <w:r w:rsidR="00E44553">
        <w:rPr>
          <w:rFonts w:cs="Arial"/>
        </w:rPr>
        <w:t xml:space="preserve"> уговор</w:t>
      </w:r>
      <w:r w:rsidRPr="00914FDD">
        <w:rPr>
          <w:rFonts w:cs="Arial"/>
        </w:rPr>
        <w:t xml:space="preserve"> достави</w:t>
      </w:r>
      <w:r>
        <w:rPr>
          <w:rFonts w:cs="Arial"/>
          <w:lang w:val="sr-Cyrl-RS"/>
        </w:rPr>
        <w:t xml:space="preserve"> </w:t>
      </w:r>
      <w:r w:rsidR="00FC31A8">
        <w:rPr>
          <w:rFonts w:cs="Arial"/>
          <w:lang w:val="sr-Cyrl-RS"/>
        </w:rPr>
        <w:t>меницу</w:t>
      </w:r>
      <w:r w:rsidRPr="00914FDD">
        <w:rPr>
          <w:rFonts w:cs="Arial"/>
        </w:rPr>
        <w:t xml:space="preserve"> за добро извршење посла</w:t>
      </w:r>
      <w:r w:rsidR="00FC31A8">
        <w:rPr>
          <w:rFonts w:cs="Arial"/>
          <w:lang w:val="sr-Cyrl-RS"/>
        </w:rPr>
        <w:t>.</w:t>
      </w:r>
    </w:p>
    <w:p w:rsidR="00603AC1" w:rsidRPr="007B3437" w:rsidRDefault="00603AC1" w:rsidP="00603AC1">
      <w:pPr>
        <w:spacing w:before="0"/>
        <w:rPr>
          <w:rFonts w:cs="Arial"/>
          <w:color w:val="00B0F0"/>
          <w:lang w:val="sr-Cyrl-RS"/>
        </w:rPr>
      </w:pPr>
    </w:p>
    <w:p w:rsidR="00603AC1" w:rsidRPr="008377FF" w:rsidRDefault="00603AC1" w:rsidP="00603AC1">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8377FF">
        <w:rPr>
          <w:rFonts w:cs="Arial"/>
          <w:lang w:val="ru-RU"/>
        </w:rPr>
        <w:t xml:space="preserve"> дана, Наручилац може закључити са првим следећим најповољнијим понуђачем.</w:t>
      </w:r>
    </w:p>
    <w:p w:rsidR="00603AC1" w:rsidRDefault="00603AC1" w:rsidP="00603AC1">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E44553" w:rsidRPr="008377FF" w:rsidRDefault="00E44553" w:rsidP="00603AC1">
      <w:pPr>
        <w:spacing w:before="0"/>
        <w:rPr>
          <w:rFonts w:cs="Arial"/>
          <w:lang w:val="ru-RU"/>
        </w:rPr>
      </w:pPr>
    </w:p>
    <w:p w:rsidR="00831ED8" w:rsidRPr="008377FF" w:rsidRDefault="00831ED8" w:rsidP="007E3AF6">
      <w:pPr>
        <w:spacing w:before="0"/>
        <w:rPr>
          <w:rFonts w:cs="Arial"/>
          <w:lang w:val="ru-RU"/>
        </w:rPr>
      </w:pPr>
    </w:p>
    <w:p w:rsidR="008D2B23" w:rsidRPr="008377FF" w:rsidRDefault="008D2B23" w:rsidP="00A71F78">
      <w:pPr>
        <w:pStyle w:val="KDPodnaslov2"/>
        <w:numPr>
          <w:ilvl w:val="1"/>
          <w:numId w:val="20"/>
        </w:numPr>
        <w:spacing w:before="0"/>
        <w:jc w:val="both"/>
        <w:rPr>
          <w:rFonts w:cs="Arial"/>
        </w:rPr>
      </w:pPr>
      <w:bookmarkStart w:id="248" w:name="_Toc441651611"/>
      <w:bookmarkStart w:id="249" w:name="_Toc442559922"/>
      <w:r w:rsidRPr="008377FF">
        <w:rPr>
          <w:rFonts w:cs="Arial"/>
        </w:rPr>
        <w:t>Измене током трајања уговора</w:t>
      </w:r>
      <w:bookmarkEnd w:id="248"/>
      <w:bookmarkEnd w:id="249"/>
    </w:p>
    <w:p w:rsidR="00BB4B46" w:rsidRPr="00BB4B46" w:rsidRDefault="00BB4B46" w:rsidP="00BB4B46">
      <w:pPr>
        <w:spacing w:before="0"/>
        <w:jc w:val="left"/>
        <w:rPr>
          <w:rFonts w:cs="Arial"/>
          <w:lang w:val="sr-Cyrl-CS" w:eastAsia="sr-Latn-CS"/>
        </w:rPr>
      </w:pPr>
      <w:r w:rsidRPr="00BB4B46">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4B46" w:rsidRPr="00BB4B46" w:rsidRDefault="00BB4B46" w:rsidP="00BB4B46">
      <w:pPr>
        <w:spacing w:before="0"/>
        <w:jc w:val="left"/>
        <w:rPr>
          <w:rFonts w:cs="Arial"/>
          <w:lang w:val="sr-Cyrl-CS" w:eastAsia="sr-Latn-CS"/>
        </w:rPr>
      </w:pPr>
      <w:r w:rsidRPr="00BB4B46">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03AC1" w:rsidRPr="00BB4B46" w:rsidRDefault="00BB4B46" w:rsidP="00BB4B46">
      <w:pPr>
        <w:spacing w:before="0"/>
        <w:jc w:val="left"/>
        <w:rPr>
          <w:rFonts w:cs="Arial"/>
          <w:lang w:val="sr-Latn-RS" w:eastAsia="sr-Latn-CS"/>
        </w:rPr>
      </w:pPr>
      <w:r w:rsidRPr="00BB4B46">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Latn-RS" w:eastAsia="sr-Latn-CS"/>
        </w:rPr>
        <w:t>.</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7128A2" w:rsidRDefault="007128A2" w:rsidP="00BB4B46">
      <w:pPr>
        <w:spacing w:before="0"/>
        <w:rPr>
          <w:rFonts w:cs="Arial"/>
          <w:color w:val="00B0F0"/>
          <w:lang w:eastAsia="sr-Latn-CS"/>
        </w:rPr>
      </w:pPr>
    </w:p>
    <w:p w:rsidR="00BB4B46" w:rsidRDefault="00BB4B46" w:rsidP="00BB4B46">
      <w:pPr>
        <w:spacing w:before="0"/>
        <w:rPr>
          <w:rFonts w:cs="Arial"/>
          <w:color w:val="00B0F0"/>
          <w:lang w:eastAsia="sr-Latn-CS"/>
        </w:rPr>
      </w:pPr>
    </w:p>
    <w:p w:rsidR="00BB4B46" w:rsidRDefault="00BB4B46" w:rsidP="00BB4B46">
      <w:pPr>
        <w:spacing w:before="0"/>
        <w:rPr>
          <w:rFonts w:cs="Arial"/>
          <w:color w:val="00B0F0"/>
          <w:lang w:eastAsia="sr-Latn-CS"/>
        </w:rPr>
      </w:pPr>
    </w:p>
    <w:p w:rsidR="00BB4B46" w:rsidRDefault="00BB4B46" w:rsidP="00BB4B46">
      <w:pPr>
        <w:spacing w:before="0"/>
        <w:rPr>
          <w:rFonts w:cs="Arial"/>
          <w:color w:val="00B0F0"/>
          <w:lang w:eastAsia="sr-Latn-CS"/>
        </w:rPr>
      </w:pPr>
    </w:p>
    <w:p w:rsidR="007128A2" w:rsidRDefault="007128A2" w:rsidP="00465640">
      <w:pPr>
        <w:spacing w:before="0"/>
        <w:jc w:val="center"/>
        <w:rPr>
          <w:rFonts w:cs="Arial"/>
          <w:color w:val="00B0F0"/>
          <w:lang w:eastAsia="sr-Latn-CS"/>
        </w:rPr>
      </w:pPr>
    </w:p>
    <w:p w:rsidR="007128A2" w:rsidRDefault="007128A2" w:rsidP="00465640">
      <w:pPr>
        <w:spacing w:before="0"/>
        <w:jc w:val="center"/>
        <w:rPr>
          <w:rFonts w:cs="Arial"/>
          <w:color w:val="00B0F0"/>
          <w:lang w:eastAsia="sr-Latn-CS"/>
        </w:rPr>
      </w:pPr>
    </w:p>
    <w:p w:rsidR="007E0CAF" w:rsidRPr="00593B07" w:rsidRDefault="007E0CAF" w:rsidP="00593B07">
      <w:pPr>
        <w:spacing w:before="0"/>
        <w:rPr>
          <w:rFonts w:cs="Arial"/>
          <w:color w:val="00B0F0"/>
          <w:lang w:val="sr-Cyrl-RS" w:eastAsia="sr-Latn-CS"/>
        </w:rPr>
      </w:pPr>
    </w:p>
    <w:p w:rsidR="007E0CAF" w:rsidRDefault="007E0CAF" w:rsidP="00465640">
      <w:pPr>
        <w:spacing w:before="0"/>
        <w:jc w:val="center"/>
        <w:rPr>
          <w:rFonts w:cs="Arial"/>
          <w:color w:val="00B0F0"/>
          <w:lang w:eastAsia="sr-Latn-CS"/>
        </w:rPr>
      </w:pPr>
    </w:p>
    <w:p w:rsidR="007E0CAF" w:rsidRPr="008377FF" w:rsidRDefault="007E0CAF" w:rsidP="00465640">
      <w:pPr>
        <w:spacing w:before="0"/>
        <w:jc w:val="center"/>
        <w:rPr>
          <w:rFonts w:cs="Arial"/>
          <w:color w:val="00B0F0"/>
          <w:lang w:eastAsia="sr-Latn-CS"/>
        </w:rPr>
      </w:pPr>
    </w:p>
    <w:p w:rsidR="00465640" w:rsidRPr="008377FF" w:rsidRDefault="00465640" w:rsidP="00A71F78">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E44553" w:rsidRDefault="00E44553" w:rsidP="00922EDB">
      <w:pPr>
        <w:spacing w:before="0"/>
        <w:rPr>
          <w:rFonts w:cs="Arial"/>
          <w:color w:val="00B0F0"/>
          <w:lang w:val="sr-Cyrl-RS" w:eastAsia="sr-Latn-CS"/>
        </w:rPr>
      </w:pPr>
    </w:p>
    <w:p w:rsidR="00E44553" w:rsidRDefault="00E44553" w:rsidP="00922EDB">
      <w:pPr>
        <w:spacing w:before="0"/>
        <w:rPr>
          <w:rFonts w:cs="Arial"/>
          <w:color w:val="00B0F0"/>
          <w:lang w:val="sr-Cyrl-RS" w:eastAsia="sr-Latn-CS"/>
        </w:rPr>
      </w:pPr>
    </w:p>
    <w:p w:rsidR="00E44553" w:rsidRDefault="00E44553" w:rsidP="00922EDB">
      <w:pPr>
        <w:spacing w:before="0"/>
        <w:rPr>
          <w:rFonts w:cs="Arial"/>
          <w:color w:val="00B0F0"/>
          <w:lang w:val="sr-Latn-RS" w:eastAsia="sr-Latn-CS"/>
        </w:rPr>
      </w:pPr>
    </w:p>
    <w:p w:rsidR="00BB4B46" w:rsidRDefault="00BB4B46" w:rsidP="00922EDB">
      <w:pPr>
        <w:spacing w:before="0"/>
        <w:rPr>
          <w:rFonts w:cs="Arial"/>
          <w:color w:val="00B0F0"/>
          <w:lang w:val="sr-Latn-RS" w:eastAsia="sr-Latn-CS"/>
        </w:rPr>
      </w:pPr>
    </w:p>
    <w:p w:rsidR="00BB4B46" w:rsidRPr="00BB4B46" w:rsidRDefault="00BB4B46" w:rsidP="00922EDB">
      <w:pPr>
        <w:spacing w:before="0"/>
        <w:rPr>
          <w:rFonts w:cs="Arial"/>
          <w:color w:val="00B0F0"/>
          <w:lang w:val="sr-Latn-RS" w:eastAsia="sr-Latn-CS"/>
        </w:rPr>
      </w:pPr>
    </w:p>
    <w:p w:rsidR="009823F8" w:rsidRPr="009823F8" w:rsidRDefault="009823F8" w:rsidP="00922EDB">
      <w:pPr>
        <w:spacing w:before="0"/>
        <w:rPr>
          <w:rFonts w:cs="Arial"/>
          <w:color w:val="00B0F0"/>
          <w:lang w:val="sr-Cyrl-RS" w:eastAsia="sr-Latn-CS"/>
        </w:rPr>
      </w:pPr>
    </w:p>
    <w:p w:rsidR="00922EDB" w:rsidRPr="00603AC1"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0" w:name="_Toc442559924"/>
      <w:r w:rsidRPr="008377FF">
        <w:lastRenderedPageBreak/>
        <w:t xml:space="preserve">ОБРАЗАЦ </w:t>
      </w:r>
      <w:r w:rsidR="00F73F6D">
        <w:t>1</w:t>
      </w:r>
      <w:r w:rsidRPr="008377FF">
        <w:rPr>
          <w:noProof/>
        </w:rPr>
        <w:t>.</w:t>
      </w:r>
      <w:bookmarkEnd w:id="25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593B07" w:rsidRDefault="00343A18" w:rsidP="00343A18">
      <w:pPr>
        <w:spacing w:before="0"/>
        <w:rPr>
          <w:rStyle w:val="BookTitle"/>
          <w:rFonts w:cs="Arial"/>
          <w:lang w:val="sr-Cyrl-RS"/>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F73F6D">
        <w:rPr>
          <w:rFonts w:eastAsia="TimesNewRomanPS-BoldMT" w:cs="Arial"/>
          <w:bCs/>
          <w:color w:val="000000" w:themeColor="text1"/>
        </w:rPr>
        <w:t>:</w:t>
      </w:r>
      <w:r w:rsidR="00F73F6D" w:rsidRPr="00F73F6D">
        <w:t xml:space="preserve"> </w:t>
      </w:r>
      <w:r w:rsidR="006437B1" w:rsidRPr="006437B1">
        <w:rPr>
          <w:rFonts w:cs="Arial"/>
          <w:bCs/>
          <w:lang w:val="sr-Cyrl-RS"/>
        </w:rPr>
        <w:t>Адаптација техничке архиве у канцелариски простор и опремање ТЕНТ А</w:t>
      </w:r>
      <w:r w:rsidR="006437B1">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7B3437" w:rsidRPr="006437B1">
        <w:t>3000/1749/2017(1183/2017)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B3437" w:rsidRPr="008377FF" w:rsidRDefault="007B3437"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sr-Latn-RS"/>
        </w:rPr>
      </w:pPr>
    </w:p>
    <w:p w:rsidR="00F2311C" w:rsidRPr="00255FE4" w:rsidRDefault="00F2311C" w:rsidP="00343A18">
      <w:pPr>
        <w:spacing w:before="0"/>
        <w:rPr>
          <w:rFonts w:cs="Arial"/>
          <w:iCs/>
          <w:lang w:val="sr-Cyrl-RS"/>
        </w:rPr>
      </w:pPr>
    </w:p>
    <w:p w:rsidR="00831ED8" w:rsidRPr="00F306CB" w:rsidRDefault="00BA2C2D" w:rsidP="00F306CB">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3828"/>
      </w:tblGrid>
      <w:tr w:rsidR="000E75A0" w:rsidRPr="008377FF" w:rsidTr="00F306CB">
        <w:trPr>
          <w:trHeight w:val="485"/>
        </w:trPr>
        <w:tc>
          <w:tcPr>
            <w:tcW w:w="601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382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 </w:t>
            </w:r>
            <w:r w:rsidRPr="008377FF">
              <w:rPr>
                <w:rFonts w:cs="Arial"/>
                <w:b/>
                <w:bCs/>
                <w:iCs/>
                <w:lang w:val="sr-Cyrl-CS"/>
              </w:rPr>
              <w:t>без ПДВ-а</w:t>
            </w:r>
          </w:p>
        </w:tc>
      </w:tr>
      <w:tr w:rsidR="000E75A0" w:rsidRPr="008377FF" w:rsidTr="00F306CB">
        <w:trPr>
          <w:trHeight w:val="440"/>
        </w:trPr>
        <w:tc>
          <w:tcPr>
            <w:tcW w:w="6018" w:type="dxa"/>
            <w:vAlign w:val="center"/>
          </w:tcPr>
          <w:p w:rsidR="000E75A0" w:rsidRPr="005B0EBF" w:rsidRDefault="006437B1" w:rsidP="005B0EBF">
            <w:pPr>
              <w:ind w:left="709" w:hanging="709"/>
              <w:jc w:val="center"/>
              <w:outlineLvl w:val="0"/>
              <w:rPr>
                <w:rFonts w:cs="Arial"/>
                <w:lang w:val="sr-Latn-RS" w:eastAsia="ar-SA"/>
              </w:rPr>
            </w:pPr>
            <w:r w:rsidRPr="006437B1">
              <w:rPr>
                <w:rFonts w:cs="Arial"/>
                <w:bCs/>
                <w:lang w:val="sr-Cyrl-RS"/>
              </w:rPr>
              <w:t>Адаптација техничке архиве у канцелариски простор и опремање ТЕНТ А</w:t>
            </w:r>
            <w:r w:rsidRPr="008A435C">
              <w:t xml:space="preserve"> </w:t>
            </w:r>
            <w:r>
              <w:rPr>
                <w:lang w:val="sr-Cyrl-RS"/>
              </w:rPr>
              <w:t xml:space="preserve">, </w:t>
            </w:r>
            <w:r w:rsidR="007B3437" w:rsidRPr="006437B1">
              <w:t>3000/1749/2017(1183/2017)</w:t>
            </w:r>
          </w:p>
        </w:tc>
        <w:tc>
          <w:tcPr>
            <w:tcW w:w="3828"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4394"/>
      </w:tblGrid>
      <w:tr w:rsidR="000E75A0" w:rsidRPr="008377FF" w:rsidTr="00F306CB">
        <w:trPr>
          <w:trHeight w:val="647"/>
        </w:trPr>
        <w:tc>
          <w:tcPr>
            <w:tcW w:w="638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F306CB">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РОК И НАЧИН ПЛАЋАЊА:</w:t>
            </w:r>
          </w:p>
          <w:p w:rsidR="000E75A0" w:rsidRPr="00F306CB" w:rsidRDefault="00DC5951" w:rsidP="00285DB6">
            <w:pPr>
              <w:pStyle w:val="KDParagraf"/>
              <w:spacing w:before="0"/>
              <w:rPr>
                <w:rFonts w:eastAsia="Calibri" w:cs="Arial"/>
                <w:color w:val="00B0F0"/>
                <w:lang w:val="sr-Latn-CS"/>
              </w:rPr>
            </w:pPr>
            <w:r>
              <w:rPr>
                <w:rFonts w:eastAsia="Calibri" w:cs="Arial"/>
                <w:lang w:val="sr-Cyrl-RS"/>
              </w:rPr>
              <w:t>Сукцесивно</w:t>
            </w:r>
            <w:r w:rsidRPr="00593B07">
              <w:rPr>
                <w:rFonts w:eastAsia="Calibri" w:cs="Arial"/>
                <w:lang w:val="sr-Latn-CS"/>
              </w:rPr>
              <w:t xml:space="preserve"> по </w:t>
            </w:r>
            <w:r w:rsidRPr="00593B07">
              <w:rPr>
                <w:rFonts w:eastAsia="Calibri" w:cs="Arial"/>
                <w:lang w:val="sr-Cyrl-RS"/>
              </w:rPr>
              <w:t>привременим/окончаној</w:t>
            </w:r>
            <w:r w:rsidRPr="00593B07">
              <w:rPr>
                <w:rFonts w:eastAsia="Calibri" w:cs="Arial"/>
                <w:lang w:val="sr-Latn-CS"/>
              </w:rPr>
              <w:t xml:space="preserve">, </w:t>
            </w:r>
            <w:r>
              <w:rPr>
                <w:rFonts w:eastAsia="Calibri" w:cs="Arial"/>
                <w:lang w:val="sr-Cyrl-RS"/>
              </w:rPr>
              <w:t>ситуацији</w:t>
            </w:r>
            <w:r w:rsidR="00285DB6">
              <w:rPr>
                <w:rFonts w:eastAsia="Calibri" w:cs="Arial"/>
                <w:lang w:val="sr-Cyrl-RS"/>
              </w:rPr>
              <w:t xml:space="preserve"> </w:t>
            </w:r>
            <w:r w:rsidR="00F306CB" w:rsidRPr="00F306CB">
              <w:rPr>
                <w:rFonts w:eastAsia="Calibri" w:cs="Arial"/>
                <w:lang w:val="sr-Latn-CS"/>
              </w:rPr>
              <w:t>у</w:t>
            </w:r>
            <w:r w:rsidR="00F306CB" w:rsidRPr="00F306CB">
              <w:rPr>
                <w:rFonts w:eastAsia="Calibri" w:cs="Arial"/>
              </w:rPr>
              <w:t xml:space="preserve"> законском</w:t>
            </w:r>
            <w:r w:rsidR="00F306CB" w:rsidRPr="00F306CB">
              <w:rPr>
                <w:rFonts w:eastAsia="Calibri" w:cs="Arial"/>
                <w:lang w:val="sr-Latn-CS"/>
              </w:rPr>
              <w:t xml:space="preserve"> року до 45 дана од дана пријема исте на архиву Наручиоца. Окончана ситуација испоставља се након извршене примопредаје </w:t>
            </w:r>
            <w:r w:rsidR="00F306CB" w:rsidRPr="00F306CB">
              <w:rPr>
                <w:rFonts w:eastAsia="Calibri" w:cs="Arial"/>
              </w:rPr>
              <w:t>радова</w:t>
            </w:r>
            <w:r w:rsidR="00F306CB" w:rsidRPr="00F306CB">
              <w:rPr>
                <w:rFonts w:eastAsia="Calibri" w:cs="Arial"/>
                <w:lang w:val="sr-Latn-CS"/>
              </w:rPr>
              <w:t xml:space="preserve"> и коначног обрачуна изведених радова, које записнички оверава </w:t>
            </w:r>
            <w:r w:rsidR="00F306CB" w:rsidRPr="00F306CB">
              <w:rPr>
                <w:rFonts w:eastAsia="Calibri" w:cs="Arial"/>
              </w:rPr>
              <w:t>К</w:t>
            </w:r>
            <w:r w:rsidR="00F306CB" w:rsidRPr="00F306CB">
              <w:rPr>
                <w:rFonts w:eastAsia="Calibri" w:cs="Arial"/>
                <w:lang w:val="sr-Latn-CS"/>
              </w:rPr>
              <w:t xml:space="preserve">омисија за примопредају и коначни обрачун изведених радова </w:t>
            </w:r>
            <w:r w:rsidR="00F306CB" w:rsidRPr="00F306CB">
              <w:rPr>
                <w:rFonts w:eastAsia="Calibri" w:cs="Arial"/>
              </w:rPr>
              <w:t>У</w:t>
            </w:r>
            <w:r w:rsidR="00F306CB" w:rsidRPr="00F306CB">
              <w:rPr>
                <w:rFonts w:eastAsia="Calibri" w:cs="Arial"/>
                <w:lang w:val="sr-Latn-CS"/>
              </w:rPr>
              <w:t xml:space="preserve">говорних страна, уз доставу неопозиве </w:t>
            </w:r>
            <w:r w:rsidR="00FC31A8">
              <w:rPr>
                <w:rFonts w:eastAsia="Calibri" w:cs="Arial"/>
                <w:lang w:val="sr-Cyrl-RS"/>
              </w:rPr>
              <w:t>менице</w:t>
            </w:r>
            <w:r w:rsidR="00F306CB" w:rsidRPr="00F306CB">
              <w:rPr>
                <w:rFonts w:eastAsia="Calibri" w:cs="Arial"/>
                <w:lang w:val="sr-Latn-CS"/>
              </w:rPr>
              <w:t xml:space="preserve">, као гаранције за отклањање недостатака у гарантном року. </w:t>
            </w:r>
          </w:p>
        </w:tc>
        <w:tc>
          <w:tcPr>
            <w:tcW w:w="4394" w:type="dxa"/>
            <w:vAlign w:val="center"/>
          </w:tcPr>
          <w:p w:rsidR="002E11D1" w:rsidRPr="007956B0" w:rsidRDefault="002E11D1" w:rsidP="002E11D1">
            <w:pPr>
              <w:spacing w:before="0"/>
              <w:jc w:val="center"/>
              <w:rPr>
                <w:rFonts w:cs="Arial"/>
                <w:bCs/>
                <w:iCs/>
                <w:lang w:val="sr-Cyrl-CS"/>
              </w:rPr>
            </w:pPr>
            <w:r w:rsidRPr="007956B0">
              <w:rPr>
                <w:rFonts w:cs="Arial"/>
                <w:bCs/>
                <w:iCs/>
                <w:lang w:val="sr-Cyrl-CS"/>
              </w:rPr>
              <w:t>Сагласан за захтевом наручиоца</w:t>
            </w:r>
          </w:p>
          <w:p w:rsidR="000E75A0" w:rsidRPr="007956B0" w:rsidRDefault="002E11D1" w:rsidP="002E11D1">
            <w:pPr>
              <w:spacing w:before="0"/>
              <w:jc w:val="center"/>
              <w:rPr>
                <w:rFonts w:cs="Arial"/>
                <w:bCs/>
                <w:iCs/>
                <w:lang w:val="sr-Cyrl-CS"/>
              </w:rPr>
            </w:pPr>
            <w:r w:rsidRPr="007956B0">
              <w:rPr>
                <w:rFonts w:cs="Arial"/>
                <w:bCs/>
                <w:iCs/>
                <w:lang w:val="sr-Cyrl-CS"/>
              </w:rPr>
              <w:t>ДА/НЕ (заокружити)</w:t>
            </w:r>
          </w:p>
        </w:tc>
      </w:tr>
      <w:tr w:rsidR="000E75A0" w:rsidRPr="008377FF" w:rsidTr="00F306CB">
        <w:trPr>
          <w:trHeight w:val="1345"/>
        </w:trPr>
        <w:tc>
          <w:tcPr>
            <w:tcW w:w="638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DC5951" w:rsidRDefault="005B0EBF" w:rsidP="00285DB6">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w:t>
            </w:r>
            <w:r w:rsidR="00285DB6">
              <w:rPr>
                <w:rFonts w:eastAsia="TimesNewRomanPSMT" w:cs="Arial"/>
                <w:bCs/>
                <w:color w:val="000000"/>
                <w:lang w:val="sr-Cyrl-RS"/>
              </w:rPr>
              <w:t>потписивања</w:t>
            </w:r>
            <w:r w:rsidRPr="00F71242">
              <w:rPr>
                <w:rFonts w:eastAsia="TimesNewRomanPSMT" w:cs="Arial"/>
                <w:bCs/>
                <w:color w:val="000000"/>
                <w:lang w:val="sr-Cyrl-RS"/>
              </w:rPr>
              <w:t xml:space="preserve"> уговора</w:t>
            </w:r>
            <w:r w:rsidR="00DC5951">
              <w:rPr>
                <w:rFonts w:eastAsia="TimesNewRomanPSMT" w:cs="Arial"/>
                <w:bCs/>
                <w:color w:val="000000"/>
                <w:lang w:val="sr-Cyrl-RS"/>
              </w:rPr>
              <w:t>, путем писаног позива Наручиоца.</w:t>
            </w:r>
          </w:p>
        </w:tc>
        <w:tc>
          <w:tcPr>
            <w:tcW w:w="4394" w:type="dxa"/>
            <w:vAlign w:val="center"/>
          </w:tcPr>
          <w:p w:rsidR="005B0EBF" w:rsidRPr="00373B42" w:rsidRDefault="005B0EBF" w:rsidP="005B0EBF">
            <w:pPr>
              <w:rPr>
                <w:color w:val="FF0000"/>
                <w:lang w:val="sr-Latn-RS" w:eastAsia="ar-SA"/>
              </w:rPr>
            </w:pPr>
            <w:r>
              <w:rPr>
                <w:rFonts w:eastAsia="TimesNewRomanPSMT" w:cs="Arial"/>
                <w:bCs/>
                <w:color w:val="000000"/>
                <w:lang w:val="sr-Latn-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w:t>
            </w:r>
            <w:r w:rsidR="00DC5951" w:rsidRPr="004E502F">
              <w:rPr>
                <w:rFonts w:eastAsia="TimesNewRomanPSMT" w:cs="Arial"/>
                <w:bCs/>
                <w:color w:val="000000"/>
                <w:lang w:val="sr-Cyrl-RS"/>
              </w:rPr>
              <w:t>30 дана</w:t>
            </w:r>
            <w:r w:rsidR="00DC5951" w:rsidRPr="00F71242">
              <w:rPr>
                <w:rFonts w:eastAsia="TimesNewRomanPSMT" w:cs="Arial"/>
                <w:bCs/>
                <w:color w:val="000000"/>
                <w:lang w:val="sr-Cyrl-RS"/>
              </w:rPr>
              <w:t xml:space="preserve"> од </w:t>
            </w:r>
            <w:r w:rsidR="00285DB6">
              <w:rPr>
                <w:rFonts w:eastAsia="TimesNewRomanPSMT" w:cs="Arial"/>
                <w:bCs/>
                <w:color w:val="000000"/>
                <w:lang w:val="sr-Cyrl-RS"/>
              </w:rPr>
              <w:t>потписивања</w:t>
            </w:r>
            <w:r w:rsidR="00285DB6" w:rsidRPr="00F71242">
              <w:rPr>
                <w:rFonts w:eastAsia="TimesNewRomanPSMT" w:cs="Arial"/>
                <w:bCs/>
                <w:color w:val="000000"/>
                <w:lang w:val="sr-Cyrl-RS"/>
              </w:rPr>
              <w:t xml:space="preserve"> уговора</w:t>
            </w:r>
            <w:r w:rsidR="00DC5951">
              <w:rPr>
                <w:rFonts w:eastAsia="TimesNewRomanPSMT" w:cs="Arial"/>
                <w:bCs/>
                <w:color w:val="000000"/>
                <w:lang w:val="sr-Cyrl-RS"/>
              </w:rPr>
              <w:t>, путем писаног позива Наручиоца.</w:t>
            </w:r>
          </w:p>
          <w:p w:rsidR="000E75A0" w:rsidRPr="00F306CB" w:rsidRDefault="000E75A0" w:rsidP="00F306CB">
            <w:pPr>
              <w:spacing w:before="0"/>
              <w:rPr>
                <w:rFonts w:cs="Arial"/>
                <w:bCs/>
                <w:iCs/>
                <w:color w:val="00B0F0"/>
                <w:lang w:val="sr-Cyrl-RS"/>
              </w:rPr>
            </w:pPr>
          </w:p>
        </w:tc>
      </w:tr>
      <w:tr w:rsidR="000E75A0" w:rsidRPr="008377FF" w:rsidTr="00F306CB">
        <w:trPr>
          <w:trHeight w:val="1365"/>
        </w:trPr>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ГАРАНТНИ РОК:</w:t>
            </w:r>
          </w:p>
          <w:p w:rsidR="000E75A0" w:rsidRPr="00B97B74" w:rsidRDefault="005B0EBF" w:rsidP="00F306CB">
            <w:pPr>
              <w:spacing w:before="0"/>
              <w:rPr>
                <w:rFonts w:cs="Arial"/>
                <w:bCs/>
                <w:iCs/>
                <w:lang w:val="sr-Cyrl-RS"/>
              </w:rPr>
            </w:pPr>
            <w:r w:rsidRPr="007956B0">
              <w:rPr>
                <w:rFonts w:cs="Arial"/>
                <w:bCs/>
                <w:iCs/>
                <w:lang w:val="sr-Cyrl-CS"/>
              </w:rPr>
              <w:t>М</w:t>
            </w:r>
            <w:r w:rsidR="009B2B05" w:rsidRPr="007956B0">
              <w:rPr>
                <w:rFonts w:cs="Arial"/>
                <w:bCs/>
                <w:iCs/>
                <w:lang w:val="sr-Cyrl-CS"/>
              </w:rPr>
              <w:t>инимум</w:t>
            </w:r>
            <w:r w:rsidRPr="007956B0">
              <w:rPr>
                <w:rFonts w:cs="Arial"/>
                <w:bCs/>
                <w:iCs/>
                <w:lang w:val="sr-Latn-RS"/>
              </w:rPr>
              <w:t xml:space="preserve"> 24 </w:t>
            </w:r>
            <w:r w:rsidRPr="007956B0">
              <w:rPr>
                <w:rFonts w:cs="Arial"/>
                <w:bCs/>
                <w:iCs/>
                <w:lang w:val="sr-Cyrl-CS"/>
              </w:rPr>
              <w:t>месеца</w:t>
            </w:r>
            <w:r w:rsidRPr="007956B0">
              <w:rPr>
                <w:rFonts w:cs="Arial"/>
                <w:bCs/>
                <w:iCs/>
                <w:lang w:val="sr-Latn-RS"/>
              </w:rPr>
              <w:t>,</w:t>
            </w:r>
            <w:r w:rsidR="00B97B74">
              <w:rPr>
                <w:rFonts w:cs="Arial"/>
                <w:bCs/>
                <w:iCs/>
                <w:lang w:val="sr-Cyrl-RS"/>
              </w:rPr>
              <w:t xml:space="preserve"> од примопредаје радова</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tc>
        <w:tc>
          <w:tcPr>
            <w:tcW w:w="4394" w:type="dxa"/>
            <w:vAlign w:val="center"/>
          </w:tcPr>
          <w:p w:rsidR="000E75A0" w:rsidRPr="007956B0" w:rsidRDefault="00F306CB" w:rsidP="00F306CB">
            <w:pPr>
              <w:spacing w:before="0"/>
              <w:jc w:val="left"/>
              <w:rPr>
                <w:rFonts w:cs="Arial"/>
                <w:bCs/>
                <w:iCs/>
                <w:lang w:val="sr-Cyrl-CS"/>
              </w:rPr>
            </w:pPr>
            <w:r>
              <w:rPr>
                <w:rFonts w:cs="Arial"/>
                <w:bCs/>
                <w:iCs/>
                <w:lang w:val="sr-Cyrl-CS"/>
              </w:rPr>
              <w:t xml:space="preserve">____ </w:t>
            </w:r>
            <w:r w:rsidR="005B0EBF" w:rsidRPr="007956B0">
              <w:rPr>
                <w:rFonts w:cs="Arial"/>
                <w:bCs/>
                <w:iCs/>
                <w:lang w:val="sr-Cyrl-CS"/>
              </w:rPr>
              <w:t>месеца</w:t>
            </w:r>
            <w:r w:rsidR="005B0EBF" w:rsidRPr="007956B0">
              <w:rPr>
                <w:rFonts w:cs="Arial"/>
                <w:bCs/>
                <w:iCs/>
                <w:lang w:val="sr-Latn-RS"/>
              </w:rPr>
              <w:t>,</w:t>
            </w:r>
            <w:r w:rsidR="00B97B74">
              <w:rPr>
                <w:rFonts w:cs="Arial"/>
                <w:bCs/>
                <w:iCs/>
                <w:lang w:val="sr-Cyrl-RS"/>
              </w:rPr>
              <w:t xml:space="preserve"> од примопредаје радова</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p w:rsidR="000E75A0" w:rsidRPr="007956B0" w:rsidRDefault="000E75A0" w:rsidP="00AF3AF8">
            <w:pPr>
              <w:spacing w:before="0"/>
              <w:jc w:val="center"/>
              <w:rPr>
                <w:rFonts w:cs="Arial"/>
                <w:b/>
                <w:bCs/>
                <w:iCs/>
                <w:lang w:val="sr-Cyrl-CS"/>
              </w:rPr>
            </w:pPr>
          </w:p>
        </w:tc>
      </w:tr>
      <w:tr w:rsidR="000E75A0" w:rsidRPr="008377FF" w:rsidTr="00F306CB">
        <w:trPr>
          <w:trHeight w:val="818"/>
        </w:trPr>
        <w:tc>
          <w:tcPr>
            <w:tcW w:w="6380" w:type="dxa"/>
            <w:vAlign w:val="center"/>
          </w:tcPr>
          <w:p w:rsidR="000E75A0" w:rsidRPr="007956B0" w:rsidRDefault="009B2B05" w:rsidP="00AF3AF8">
            <w:pPr>
              <w:spacing w:before="0"/>
              <w:jc w:val="center"/>
              <w:rPr>
                <w:rFonts w:cs="Arial"/>
                <w:bCs/>
                <w:iCs/>
                <w:lang w:val="sr-Cyrl-CS"/>
              </w:rPr>
            </w:pPr>
            <w:r w:rsidRPr="007956B0">
              <w:rPr>
                <w:rFonts w:cs="Arial"/>
                <w:b/>
                <w:bCs/>
                <w:iCs/>
                <w:lang w:val="sr-Cyrl-CS"/>
              </w:rPr>
              <w:t>МЕСТО ИЗВОЂЕЊА РАДОВА</w:t>
            </w:r>
            <w:r w:rsidR="000E75A0" w:rsidRPr="007956B0">
              <w:rPr>
                <w:rFonts w:cs="Arial"/>
                <w:b/>
                <w:bCs/>
                <w:iCs/>
                <w:lang w:val="sr-Cyrl-CS"/>
              </w:rPr>
              <w:t xml:space="preserve">: </w:t>
            </w:r>
            <w:r w:rsidR="000E75A0" w:rsidRPr="007956B0">
              <w:rPr>
                <w:rFonts w:cs="Arial"/>
                <w:bCs/>
                <w:iCs/>
                <w:lang w:val="sr-Cyrl-CS"/>
              </w:rPr>
              <w:t>локација наручиоца и</w:t>
            </w:r>
            <w:r w:rsidR="00773FB0" w:rsidRPr="007956B0">
              <w:rPr>
                <w:rFonts w:cs="Arial"/>
                <w:bCs/>
                <w:iCs/>
                <w:lang w:val="sr-Cyrl-CS"/>
              </w:rPr>
              <w:t xml:space="preserve"> </w:t>
            </w:r>
            <w:r w:rsidR="000E75A0" w:rsidRPr="007956B0">
              <w:rPr>
                <w:rFonts w:cs="Arial"/>
                <w:bCs/>
                <w:iCs/>
                <w:lang w:val="sr-Cyrl-CS"/>
              </w:rPr>
              <w:t>то:</w:t>
            </w:r>
          </w:p>
          <w:p w:rsidR="000E75A0" w:rsidRPr="007956B0" w:rsidRDefault="00F306CB" w:rsidP="00F306CB">
            <w:pPr>
              <w:spacing w:before="0"/>
              <w:jc w:val="left"/>
              <w:rPr>
                <w:rFonts w:cs="Arial"/>
                <w:b/>
                <w:bCs/>
                <w:iCs/>
                <w:lang w:val="sr-Cyrl-CS"/>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 xml:space="preserve">услуга је огранак ТЕНТ / Локација </w:t>
            </w:r>
            <w:r>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7956B0" w:rsidRDefault="000E75A0" w:rsidP="00F306CB">
            <w:pPr>
              <w:spacing w:before="0"/>
              <w:rPr>
                <w:rFonts w:cs="Arial"/>
                <w:bCs/>
                <w:iCs/>
                <w:lang w:val="sr-Cyrl-CS"/>
              </w:rPr>
            </w:pPr>
            <w:r w:rsidRPr="007956B0">
              <w:rPr>
                <w:rFonts w:cs="Arial"/>
                <w:bCs/>
                <w:iCs/>
                <w:lang w:val="sr-Cyrl-CS"/>
              </w:rPr>
              <w:t>Сагласан за захтевом наручиоца</w:t>
            </w:r>
          </w:p>
          <w:p w:rsidR="000E75A0" w:rsidRPr="007956B0" w:rsidRDefault="000E75A0" w:rsidP="00AF3AF8">
            <w:pPr>
              <w:spacing w:before="0"/>
              <w:jc w:val="center"/>
              <w:rPr>
                <w:rFonts w:cs="Arial"/>
                <w:b/>
                <w:bCs/>
                <w:iCs/>
                <w:lang w:val="sr-Cyrl-CS"/>
              </w:rPr>
            </w:pPr>
            <w:r w:rsidRPr="007956B0">
              <w:rPr>
                <w:rFonts w:cs="Arial"/>
                <w:bCs/>
                <w:iCs/>
                <w:lang w:val="sr-Cyrl-CS"/>
              </w:rPr>
              <w:t>ДА/НЕ (заокружити)</w:t>
            </w:r>
          </w:p>
        </w:tc>
      </w:tr>
      <w:tr w:rsidR="000E75A0" w:rsidRPr="008377FF" w:rsidTr="00F306CB">
        <w:trPr>
          <w:trHeight w:val="729"/>
        </w:trPr>
        <w:tc>
          <w:tcPr>
            <w:tcW w:w="638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5B0EBF">
              <w:rPr>
                <w:rFonts w:cs="Arial"/>
                <w:bCs/>
                <w:iCs/>
                <w:color w:val="00B0F0"/>
                <w:lang w:val="sr-Latn-RS"/>
              </w:rPr>
              <w:t>6</w:t>
            </w:r>
            <w:r w:rsidRPr="008377FF">
              <w:rPr>
                <w:rFonts w:cs="Arial"/>
                <w:bCs/>
                <w:iCs/>
                <w:color w:val="00B0F0"/>
                <w:lang w:val="sr-Cyrl-CS"/>
              </w:rPr>
              <w:t>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F306CB">
            <w:pPr>
              <w:spacing w:before="0"/>
              <w:rPr>
                <w:rFonts w:cs="Arial"/>
                <w:b/>
                <w:bCs/>
                <w:iCs/>
                <w:lang w:val="sr-Cyrl-CS"/>
              </w:rPr>
            </w:pPr>
            <w:r w:rsidRPr="008377FF">
              <w:rPr>
                <w:rFonts w:cs="Arial"/>
                <w:bCs/>
                <w:iCs/>
                <w:lang w:val="sr-Cyrl-CS"/>
              </w:rPr>
              <w:t>_____ дана од дана отварања понуда</w:t>
            </w:r>
          </w:p>
        </w:tc>
      </w:tr>
      <w:tr w:rsidR="000E75A0" w:rsidRPr="008377FF" w:rsidTr="00F306CB">
        <w:tc>
          <w:tcPr>
            <w:tcW w:w="1077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BA2C2D" w:rsidRPr="00F306CB"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A9791C" w:rsidRDefault="000E75A0" w:rsidP="00A9791C">
      <w:pPr>
        <w:spacing w:before="0"/>
        <w:rPr>
          <w:rFonts w:cs="Arial"/>
          <w:b/>
          <w:bCs/>
          <w:iCs/>
          <w:u w:val="single"/>
        </w:rPr>
      </w:pPr>
      <w:r w:rsidRPr="008377FF">
        <w:rPr>
          <w:rFonts w:cs="Arial"/>
          <w:b/>
          <w:bCs/>
          <w:iCs/>
          <w:u w:val="single"/>
        </w:rPr>
        <w:t>Напомене:</w:t>
      </w:r>
      <w:r w:rsidR="00BA2C2D" w:rsidRPr="008377FF">
        <w:rPr>
          <w:rFonts w:eastAsia="TimesNewRomanPS-BoldMT" w:cs="Arial"/>
          <w:bCs/>
          <w:iCs/>
        </w:rPr>
        <w:t xml:space="preserve"> Понуђач је обавезан да у обрасцу понуде попуни све комерцијалне услове (сва празна поља).</w:t>
      </w:r>
    </w:p>
    <w:p w:rsidR="00A9791C" w:rsidRDefault="00BA2C2D" w:rsidP="00A9791C">
      <w:pPr>
        <w:autoSpaceDE w:val="0"/>
        <w:autoSpaceDN w:val="0"/>
        <w:adjustRightInd w:val="0"/>
        <w:rPr>
          <w:rFonts w:eastAsia="TimesNewRomanPS-BoldMT" w:cs="Arial"/>
          <w:bCs/>
          <w:iCs/>
          <w:lang w:val="sr-Latn-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1" w:name="_Toc442559925"/>
    </w:p>
    <w:p w:rsidR="00A9791C" w:rsidRPr="00A9791C" w:rsidRDefault="00A9791C" w:rsidP="00A9791C">
      <w:pPr>
        <w:autoSpaceDE w:val="0"/>
        <w:autoSpaceDN w:val="0"/>
        <w:adjustRightInd w:val="0"/>
        <w:rPr>
          <w:rFonts w:eastAsia="TimesNewRomanPS-BoldMT" w:cs="Arial"/>
          <w:bCs/>
          <w:iCs/>
          <w:lang w:val="sr-Latn-RS"/>
        </w:rPr>
      </w:pPr>
    </w:p>
    <w:p w:rsidR="00A9791C" w:rsidRPr="008377FF" w:rsidRDefault="00A9791C" w:rsidP="00A9791C">
      <w:pPr>
        <w:pStyle w:val="KDObrazac"/>
        <w:spacing w:before="0"/>
      </w:pPr>
      <w:r w:rsidRPr="008377FF">
        <w:t xml:space="preserve">ОБРАЗАЦ </w:t>
      </w:r>
      <w:r>
        <w:t>2</w:t>
      </w:r>
      <w:r w:rsidRPr="008377FF">
        <w:t>.</w:t>
      </w:r>
    </w:p>
    <w:p w:rsidR="00A9791C" w:rsidRPr="001834D2" w:rsidRDefault="00A9791C" w:rsidP="00A9791C">
      <w:pPr>
        <w:spacing w:before="0"/>
        <w:jc w:val="center"/>
        <w:rPr>
          <w:rFonts w:cs="Arial"/>
          <w:b/>
          <w:lang w:val="sr-Cyrl-RS"/>
        </w:rPr>
      </w:pPr>
      <w:r w:rsidRPr="008377FF">
        <w:rPr>
          <w:rFonts w:cs="Arial"/>
          <w:b/>
        </w:rPr>
        <w:t>ОБРАЗАЦ СТРУКТУРЕ ЦЕНЕ</w:t>
      </w:r>
    </w:p>
    <w:p w:rsidR="00A9791C" w:rsidRPr="00E47C2E" w:rsidRDefault="00A9791C" w:rsidP="00A9791C">
      <w:pPr>
        <w:spacing w:before="0"/>
        <w:rPr>
          <w:rFonts w:cs="Arial"/>
        </w:rPr>
      </w:pPr>
    </w:p>
    <w:p w:rsidR="00A9791C" w:rsidRPr="00E47C2E" w:rsidRDefault="00A9791C" w:rsidP="00A9791C">
      <w:pPr>
        <w:spacing w:before="0"/>
        <w:rPr>
          <w:rFonts w:cs="Arial"/>
        </w:rPr>
      </w:pPr>
      <w:r w:rsidRPr="00E47C2E">
        <w:rPr>
          <w:rFonts w:cs="Arial"/>
        </w:rPr>
        <w:t>Табела 1.</w:t>
      </w:r>
    </w:p>
    <w:tbl>
      <w:tblPr>
        <w:tblW w:w="604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29"/>
        <w:gridCol w:w="852"/>
        <w:gridCol w:w="917"/>
        <w:gridCol w:w="1375"/>
        <w:gridCol w:w="1532"/>
        <w:gridCol w:w="1353"/>
        <w:gridCol w:w="1514"/>
      </w:tblGrid>
      <w:tr w:rsidR="00A9791C" w:rsidRPr="00E47C2E" w:rsidTr="00A9791C">
        <w:tc>
          <w:tcPr>
            <w:tcW w:w="317" w:type="pct"/>
            <w:shd w:val="clear" w:color="auto" w:fill="C6D9F1" w:themeFill="text2" w:themeFillTint="33"/>
            <w:vAlign w:val="center"/>
          </w:tcPr>
          <w:p w:rsidR="00A9791C" w:rsidRPr="00E47C2E" w:rsidRDefault="00A9791C" w:rsidP="00285DB6">
            <w:pPr>
              <w:spacing w:before="0"/>
              <w:jc w:val="center"/>
              <w:rPr>
                <w:rFonts w:cs="Arial"/>
                <w:bCs/>
                <w:iCs/>
                <w:lang w:val="sr-Cyrl-CS"/>
              </w:rPr>
            </w:pPr>
            <w:r w:rsidRPr="00E47C2E">
              <w:rPr>
                <w:rFonts w:cs="Arial"/>
                <w:bCs/>
                <w:iCs/>
                <w:lang w:val="sr-Cyrl-CS"/>
              </w:rPr>
              <w:t>Рбр</w:t>
            </w:r>
          </w:p>
        </w:tc>
        <w:tc>
          <w:tcPr>
            <w:tcW w:w="1310"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81"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мере</w:t>
            </w:r>
          </w:p>
        </w:tc>
        <w:tc>
          <w:tcPr>
            <w:tcW w:w="410"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Обим (количина)</w:t>
            </w:r>
          </w:p>
        </w:tc>
        <w:tc>
          <w:tcPr>
            <w:tcW w:w="61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цена без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8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цена са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0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Укупна цена без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78"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Укупна цена са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r>
      <w:tr w:rsidR="00A9791C" w:rsidRPr="00E47C2E" w:rsidTr="00A9791C">
        <w:tc>
          <w:tcPr>
            <w:tcW w:w="317"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(1)</w:t>
            </w:r>
          </w:p>
        </w:tc>
        <w:tc>
          <w:tcPr>
            <w:tcW w:w="1310"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(2)</w:t>
            </w:r>
          </w:p>
        </w:tc>
        <w:tc>
          <w:tcPr>
            <w:tcW w:w="381"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(4)</w:t>
            </w:r>
          </w:p>
        </w:tc>
        <w:tc>
          <w:tcPr>
            <w:tcW w:w="61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(5)</w:t>
            </w:r>
          </w:p>
        </w:tc>
        <w:tc>
          <w:tcPr>
            <w:tcW w:w="68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(6)</w:t>
            </w:r>
          </w:p>
        </w:tc>
        <w:tc>
          <w:tcPr>
            <w:tcW w:w="60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(7)</w:t>
            </w:r>
          </w:p>
        </w:tc>
        <w:tc>
          <w:tcPr>
            <w:tcW w:w="678"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(8)</w:t>
            </w: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tcPr>
          <w:p w:rsidR="00A9791C" w:rsidRPr="007956B0" w:rsidRDefault="00A9791C" w:rsidP="00285DB6">
            <w:pPr>
              <w:spacing w:before="0"/>
              <w:jc w:val="center"/>
              <w:rPr>
                <w:rFonts w:cs="Arial"/>
                <w:bCs/>
                <w:iCs/>
                <w:lang w:val="sr-Cyrl-CS"/>
              </w:rPr>
            </w:pPr>
            <w:r w:rsidRPr="006437B1">
              <w:rPr>
                <w:rFonts w:cs="Arial"/>
              </w:rPr>
              <w:t>Адаптација техничке архиве у канцелари</w:t>
            </w:r>
            <w:r>
              <w:rPr>
                <w:rFonts w:cs="Arial"/>
              </w:rPr>
              <w:t>j</w:t>
            </w:r>
            <w:r w:rsidRPr="006437B1">
              <w:rPr>
                <w:rFonts w:cs="Arial"/>
              </w:rPr>
              <w:t>ски простор и опремање ТЕНТ 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rFonts w:cs="Arial"/>
                <w:b/>
                <w:bCs/>
                <w:noProof/>
                <w:sz w:val="20"/>
                <w:szCs w:val="20"/>
                <w:lang w:val="sr-Cyrl-RS"/>
              </w:rPr>
            </w:pPr>
            <w:r w:rsidRPr="00E10FB7">
              <w:rPr>
                <w:rFonts w:cs="Arial"/>
                <w:b/>
                <w:bCs/>
                <w:noProof/>
                <w:sz w:val="20"/>
                <w:szCs w:val="20"/>
                <w:lang w:val="sr-Cyrl-RS"/>
              </w:rPr>
              <w:t>ДЕМОНТАЖА И РУШЕЊЕ</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Пажљива демонтажа врата, заједно са штоком, површине од</w:t>
            </w:r>
            <w:r w:rsidRPr="00E10FB7">
              <w:rPr>
                <w:rFonts w:cs="Arial"/>
                <w:b/>
                <w:bCs/>
                <w:sz w:val="20"/>
                <w:szCs w:val="20"/>
              </w:rPr>
              <w:t xml:space="preserve"> 2,00m² </w:t>
            </w:r>
            <w:r w:rsidRPr="00E10FB7">
              <w:rPr>
                <w:rFonts w:cs="Arial"/>
                <w:b/>
                <w:bCs/>
                <w:noProof/>
                <w:sz w:val="20"/>
                <w:szCs w:val="20"/>
                <w:lang w:val="sr-Cyrl-RS"/>
              </w:rPr>
              <w:t>до</w:t>
            </w:r>
            <w:r w:rsidRPr="00E10FB7">
              <w:rPr>
                <w:rFonts w:cs="Arial"/>
                <w:b/>
                <w:bCs/>
                <w:sz w:val="20"/>
                <w:szCs w:val="20"/>
              </w:rPr>
              <w:t xml:space="preserve"> 5,00m</w:t>
            </w:r>
            <w:r w:rsidRPr="00E10FB7">
              <w:rPr>
                <w:rFonts w:ascii="Calibri" w:hAnsi="Calibri" w:cs="Arial"/>
                <w:b/>
                <w:bCs/>
                <w:sz w:val="20"/>
                <w:szCs w:val="20"/>
              </w:rPr>
              <w:t>².</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Обележити врата и пажљиво демонтирати водећи рачуна да се не оштете. Врата очистити и депоновати на локацију коју одреди инвеститор.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2F2168">
              <w:rPr>
                <w:rFonts w:cs="Arial"/>
                <w:noProof/>
                <w:sz w:val="20"/>
                <w:szCs w:val="20"/>
                <w:lang w:val="sr-Cyrl-RS"/>
              </w:rPr>
              <w:t>Обрачун по комаду врата.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1</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2.</w:t>
            </w:r>
          </w:p>
        </w:tc>
        <w:tc>
          <w:tcPr>
            <w:tcW w:w="1310" w:type="pct"/>
            <w:shd w:val="clear" w:color="auto" w:fill="auto"/>
            <w:vAlign w:val="bottom"/>
          </w:tcPr>
          <w:p w:rsidR="00A9791C" w:rsidRPr="00E10FB7" w:rsidRDefault="00A9791C" w:rsidP="00285DB6">
            <w:pPr>
              <w:rPr>
                <w:rFonts w:cs="Arial"/>
                <w:b/>
                <w:bCs/>
                <w:sz w:val="20"/>
                <w:szCs w:val="20"/>
              </w:rPr>
            </w:pPr>
            <w:r w:rsidRPr="002F2168">
              <w:rPr>
                <w:rFonts w:cs="Arial"/>
                <w:b/>
                <w:bCs/>
                <w:noProof/>
                <w:sz w:val="20"/>
                <w:szCs w:val="20"/>
                <w:lang w:val="sr-Cyrl-RS"/>
              </w:rPr>
              <w:t>Пажљива демонтажа металних регала.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Демонтиране регале утоварити и депоновати на локацију коју одреди инвеститор.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Димензије регала</w:t>
            </w:r>
            <w:r w:rsidRPr="00E10FB7">
              <w:rPr>
                <w:rFonts w:cs="Arial"/>
                <w:sz w:val="20"/>
                <w:szCs w:val="20"/>
              </w:rPr>
              <w:t>: 0,4x1,0x2,5m</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 комаду регала.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58</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3</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Скидање постојећег ламинатног пода заједно са лајснама.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Ламинат скинути, упаковати, утоварити у камион</w:t>
            </w:r>
            <w:r>
              <w:rPr>
                <w:rFonts w:cs="Arial"/>
                <w:noProof/>
                <w:sz w:val="20"/>
                <w:szCs w:val="20"/>
                <w:lang w:val="sr-Latn-ME"/>
              </w:rPr>
              <w:t xml:space="preserve"> </w:t>
            </w:r>
            <w:r w:rsidRPr="00E10FB7">
              <w:rPr>
                <w:rFonts w:cs="Arial"/>
                <w:noProof/>
                <w:sz w:val="20"/>
                <w:szCs w:val="20"/>
                <w:lang w:val="sr-Cyrl-RS"/>
              </w:rPr>
              <w:t>и</w:t>
            </w:r>
            <w:r>
              <w:rPr>
                <w:rFonts w:cs="Arial"/>
                <w:noProof/>
                <w:sz w:val="20"/>
                <w:szCs w:val="20"/>
                <w:lang w:val="sr-Latn-ME"/>
              </w:rPr>
              <w:t xml:space="preserve"> </w:t>
            </w:r>
            <w:r w:rsidRPr="00E10FB7">
              <w:rPr>
                <w:rFonts w:cs="Arial"/>
                <w:noProof/>
                <w:sz w:val="20"/>
                <w:szCs w:val="20"/>
                <w:lang w:val="sr-Cyrl-RS"/>
              </w:rPr>
              <w:t>одвести на депонију ТЕНТ-а А коју одреди надзор.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tcPr>
          <w:p w:rsidR="00A9791C" w:rsidRPr="006437B1" w:rsidRDefault="00A9791C" w:rsidP="00285DB6">
            <w:pPr>
              <w:spacing w:before="0"/>
              <w:rPr>
                <w:rFonts w:cs="Arial"/>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ascii="Calibri" w:hAnsi="Calibri" w:cs="Arial"/>
                <w:sz w:val="20"/>
                <w:szCs w:val="20"/>
              </w:rPr>
              <w:t>²</w:t>
            </w:r>
            <w:r w:rsidRPr="00E10FB7">
              <w:rPr>
                <w:rFonts w:cs="Arial"/>
                <w:sz w:val="20"/>
                <w:szCs w:val="20"/>
              </w:rPr>
              <w:t xml:space="preserve"> </w:t>
            </w:r>
            <w:r w:rsidRPr="00E10FB7">
              <w:rPr>
                <w:rFonts w:cs="Arial"/>
                <w:noProof/>
                <w:sz w:val="20"/>
                <w:szCs w:val="20"/>
                <w:lang w:val="sr-Cyrl-RS"/>
              </w:rPr>
              <w:t>пода</w:t>
            </w:r>
            <w:r w:rsidRPr="00E10FB7">
              <w:rPr>
                <w:rFonts w:cs="Arial"/>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68.4</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Демонтажа постојећих тракастих завеса.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4</w:t>
            </w: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Демонтиране завесе димензија</w:t>
            </w:r>
            <w:r>
              <w:rPr>
                <w:rFonts w:cs="Arial"/>
                <w:noProof/>
                <w:sz w:val="20"/>
                <w:szCs w:val="20"/>
                <w:lang w:val="sr-Latn-ME"/>
              </w:rPr>
              <w:t xml:space="preserve"> </w:t>
            </w:r>
            <w:r w:rsidRPr="00E10FB7">
              <w:rPr>
                <w:rFonts w:cs="Arial"/>
                <w:sz w:val="20"/>
                <w:szCs w:val="20"/>
              </w:rPr>
              <w:t xml:space="preserve">1,95x2,5m </w:t>
            </w:r>
            <w:r w:rsidRPr="00E10FB7">
              <w:rPr>
                <w:rFonts w:cs="Arial"/>
                <w:noProof/>
                <w:sz w:val="20"/>
                <w:szCs w:val="20"/>
                <w:lang w:val="sr-Cyrl-RS"/>
              </w:rPr>
              <w:t>скупити, пажљиво сложити и депоновати на локацију коју одреди инвеститор.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 комаду</w:t>
            </w:r>
            <w:r w:rsidRPr="00E10FB7">
              <w:rPr>
                <w:rFonts w:cs="Arial"/>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4</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lastRenderedPageBreak/>
              <w:t>5.</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Пажљива демонтажа радијатора.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Демонтиране радијаторе утоварити и депоновати на локацију коју одреди инвеститор.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noProof/>
                <w:sz w:val="20"/>
                <w:szCs w:val="20"/>
                <w:lang w:val="sr-Cyrl-RS"/>
              </w:rPr>
            </w:pPr>
            <w:r w:rsidRPr="00E10FB7">
              <w:rPr>
                <w:rFonts w:cs="Arial"/>
                <w:noProof/>
                <w:sz w:val="20"/>
                <w:szCs w:val="20"/>
                <w:lang w:val="sr-Cyrl-RS"/>
              </w:rPr>
              <w:t>Обрачун по комаду радијатора.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1</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noProof/>
                <w:sz w:val="20"/>
                <w:szCs w:val="20"/>
                <w:lang w:val="sr-Cyrl-RS"/>
              </w:rPr>
            </w:pPr>
            <w:r w:rsidRPr="00E10FB7">
              <w:rPr>
                <w:rFonts w:cs="Arial"/>
                <w:b/>
                <w:bCs/>
                <w:noProof/>
                <w:sz w:val="20"/>
                <w:szCs w:val="20"/>
                <w:lang w:val="sr-Cyrl-RS"/>
              </w:rPr>
              <w:t>СВЕГА ДЕМОНТАЖА И РУШЕЊЕ</w:t>
            </w:r>
            <w:r w:rsidRPr="00E10FB7">
              <w:rPr>
                <w:rFonts w:cs="Arial"/>
                <w:b/>
                <w:bCs/>
                <w:sz w:val="20"/>
                <w:szCs w:val="20"/>
              </w:rPr>
              <w:t>:</w:t>
            </w:r>
          </w:p>
        </w:tc>
        <w:tc>
          <w:tcPr>
            <w:tcW w:w="381" w:type="pct"/>
            <w:shd w:val="clear" w:color="auto" w:fill="auto"/>
            <w:vAlign w:val="center"/>
          </w:tcPr>
          <w:p w:rsidR="00A9791C" w:rsidRDefault="00A9791C" w:rsidP="00285DB6">
            <w:pPr>
              <w:spacing w:before="0"/>
              <w:jc w:val="center"/>
              <w:rPr>
                <w:rFonts w:cs="Arial"/>
                <w:bCs/>
                <w:iCs/>
                <w:lang w:val="sr-Cyrl-CS"/>
              </w:rPr>
            </w:pPr>
          </w:p>
        </w:tc>
        <w:tc>
          <w:tcPr>
            <w:tcW w:w="410" w:type="pct"/>
            <w:shd w:val="clear" w:color="auto" w:fill="auto"/>
            <w:vAlign w:val="center"/>
          </w:tcPr>
          <w:p w:rsidR="00A9791C"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sz w:val="20"/>
                <w:szCs w:val="20"/>
              </w:rPr>
            </w:pPr>
            <w:r w:rsidRPr="00E10FB7">
              <w:rPr>
                <w:rFonts w:cs="Arial"/>
                <w:b/>
                <w:bCs/>
                <w:noProof/>
                <w:sz w:val="20"/>
                <w:szCs w:val="20"/>
                <w:lang w:val="sr-Cyrl-RS"/>
              </w:rPr>
              <w:t>СУВОМОНТАЖНИ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Израда преградног зида дебљине</w:t>
            </w:r>
            <w:r w:rsidRPr="00E10FB7">
              <w:rPr>
                <w:rFonts w:cs="Arial"/>
                <w:b/>
                <w:bCs/>
                <w:sz w:val="20"/>
                <w:szCs w:val="20"/>
              </w:rPr>
              <w:t xml:space="preserve"> 80 mm, </w:t>
            </w:r>
            <w:r w:rsidRPr="00E10FB7">
              <w:rPr>
                <w:rFonts w:cs="Arial"/>
                <w:b/>
                <w:bCs/>
                <w:noProof/>
                <w:sz w:val="20"/>
                <w:szCs w:val="20"/>
                <w:lang w:val="sr-Cyrl-RS"/>
              </w:rPr>
              <w:t>једнострука метална потконструкција обложена обострано једноструким гипс картонским плочама</w:t>
            </w:r>
            <w:r>
              <w:rPr>
                <w:rFonts w:cs="Arial"/>
                <w:b/>
                <w:bCs/>
                <w:noProof/>
                <w:sz w:val="20"/>
                <w:szCs w:val="20"/>
                <w:lang w:val="sr-Latn-ME"/>
              </w:rPr>
              <w:t xml:space="preserve"> </w:t>
            </w:r>
            <w:r w:rsidRPr="00E10FB7">
              <w:rPr>
                <w:rFonts w:cs="Arial"/>
                <w:b/>
                <w:bCs/>
                <w:sz w:val="20"/>
                <w:szCs w:val="20"/>
              </w:rPr>
              <w:t xml:space="preserve">GKB 15 mm, </w:t>
            </w:r>
            <w:r w:rsidRPr="00E10FB7">
              <w:rPr>
                <w:rFonts w:cs="Arial"/>
                <w:b/>
                <w:bCs/>
                <w:noProof/>
                <w:sz w:val="20"/>
                <w:szCs w:val="20"/>
                <w:lang w:val="sr-Cyrl-RS"/>
              </w:rPr>
              <w:t>систем</w:t>
            </w:r>
            <w:r w:rsidRPr="00E10FB7">
              <w:rPr>
                <w:rFonts w:cs="Arial"/>
                <w:b/>
                <w:bCs/>
                <w:sz w:val="20"/>
                <w:szCs w:val="20"/>
              </w:rPr>
              <w:t xml:space="preserve"> Knauf W111.</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Преградни неносив зид израдити од поцинкованих профила</w:t>
            </w:r>
            <w:r>
              <w:rPr>
                <w:rFonts w:cs="Arial"/>
                <w:noProof/>
                <w:sz w:val="20"/>
                <w:szCs w:val="20"/>
                <w:lang w:val="sr-Latn-ME"/>
              </w:rPr>
              <w:t xml:space="preserve"> </w:t>
            </w:r>
            <w:r w:rsidRPr="00E10FB7">
              <w:rPr>
                <w:rFonts w:cs="Arial"/>
                <w:sz w:val="20"/>
                <w:szCs w:val="20"/>
              </w:rPr>
              <w:t xml:space="preserve">CW 50, </w:t>
            </w:r>
            <w:r w:rsidRPr="00E10FB7">
              <w:rPr>
                <w:rFonts w:cs="Arial"/>
                <w:noProof/>
                <w:sz w:val="20"/>
                <w:szCs w:val="20"/>
                <w:lang w:val="sr-Cyrl-RS"/>
              </w:rPr>
              <w:t>поставити камену вуну дебљине</w:t>
            </w:r>
            <w:r w:rsidRPr="00E10FB7">
              <w:rPr>
                <w:rFonts w:cs="Arial"/>
                <w:noProof/>
                <w:sz w:val="20"/>
                <w:szCs w:val="20"/>
              </w:rPr>
              <w:t xml:space="preserve"> 50 mm </w:t>
            </w:r>
            <w:r w:rsidRPr="00E10FB7">
              <w:rPr>
                <w:rFonts w:cs="Arial"/>
                <w:noProof/>
                <w:sz w:val="20"/>
                <w:szCs w:val="20"/>
                <w:lang w:val="sr-Cyrl-RS"/>
              </w:rPr>
              <w:t>и обложити гипс картонским плочама, по пројекту и упутству произвођача. Саставе обрадити глет масом и бандаж тракама по упутству пројектанта. У цену улази и радна скела. У цену рада су урачуната и сва отварања за пролаз инсталација и комуникацију.</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зида, отвори се одбијају.</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138D2" w:rsidRDefault="00A9791C" w:rsidP="00285DB6">
            <w:pPr>
              <w:spacing w:before="0"/>
              <w:jc w:val="center"/>
              <w:rPr>
                <w:rFonts w:cs="Arial"/>
                <w:bCs/>
                <w:iCs/>
                <w:lang w:val="sr-Cyrl-RS"/>
              </w:rPr>
            </w:pPr>
            <w:r>
              <w:rPr>
                <w:rFonts w:cs="Arial"/>
                <w:bCs/>
                <w:iCs/>
                <w:lang w:val="sr-Cyrl-RS"/>
              </w:rPr>
              <w:t>34.7</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2</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Опшивање радијаторских цеви  једноструким гипс картонским плочама</w:t>
            </w:r>
            <w:r>
              <w:rPr>
                <w:rFonts w:cs="Arial"/>
                <w:b/>
                <w:bCs/>
                <w:noProof/>
                <w:sz w:val="20"/>
                <w:szCs w:val="20"/>
                <w:lang w:val="sr-Latn-ME"/>
              </w:rPr>
              <w:t xml:space="preserve"> </w:t>
            </w:r>
            <w:r w:rsidRPr="00E10FB7">
              <w:rPr>
                <w:rFonts w:cs="Arial"/>
                <w:b/>
                <w:bCs/>
                <w:sz w:val="20"/>
                <w:szCs w:val="20"/>
              </w:rPr>
              <w:t xml:space="preserve">GKB 15 mm, </w:t>
            </w:r>
            <w:r w:rsidRPr="00E10FB7">
              <w:rPr>
                <w:rFonts w:cs="Arial"/>
                <w:b/>
                <w:bCs/>
                <w:noProof/>
                <w:sz w:val="20"/>
                <w:szCs w:val="20"/>
                <w:lang w:val="sr-Cyrl-RS"/>
              </w:rPr>
              <w:t>систем</w:t>
            </w:r>
            <w:r>
              <w:rPr>
                <w:rFonts w:cs="Arial"/>
                <w:b/>
                <w:bCs/>
                <w:noProof/>
                <w:sz w:val="20"/>
                <w:szCs w:val="20"/>
                <w:lang w:val="sr-Latn-ME"/>
              </w:rPr>
              <w:t xml:space="preserve"> </w:t>
            </w:r>
            <w:r w:rsidRPr="00E10FB7">
              <w:rPr>
                <w:rFonts w:cs="Arial"/>
                <w:b/>
                <w:bCs/>
                <w:sz w:val="20"/>
                <w:szCs w:val="20"/>
              </w:rPr>
              <w:t>Knauf W111.</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Постојеће радијаторске цеви опшити и припојити новом преградном неносивом зиду, по пројекту и упутству произвођача. Саставе обрадити глет масом и бандаж тракама по упутству пројектанта. У цену улази и радна скела.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зида, отвори се одбијају.</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4.86</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СУВОМОНТАЖНИ РАДОВИ</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rFonts w:cs="Arial"/>
                <w:b/>
                <w:bCs/>
                <w:sz w:val="20"/>
                <w:szCs w:val="20"/>
              </w:rPr>
            </w:pPr>
            <w:r w:rsidRPr="00E10FB7">
              <w:rPr>
                <w:rFonts w:cs="Arial"/>
                <w:b/>
                <w:bCs/>
                <w:noProof/>
                <w:sz w:val="20"/>
                <w:szCs w:val="20"/>
                <w:lang w:val="sr-Cyrl-RS"/>
              </w:rPr>
              <w:t>СТОЛАРСКИ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Израда и постављање једнокрилних обострано шперованих врата са надсветлом, димензија</w:t>
            </w:r>
            <w:r>
              <w:rPr>
                <w:rFonts w:cs="Arial"/>
                <w:b/>
                <w:bCs/>
                <w:noProof/>
                <w:sz w:val="20"/>
                <w:szCs w:val="20"/>
                <w:lang w:val="sr-Latn-ME"/>
              </w:rPr>
              <w:t xml:space="preserve"> </w:t>
            </w:r>
            <w:r w:rsidRPr="00E10FB7">
              <w:rPr>
                <w:rFonts w:cs="Arial"/>
                <w:b/>
                <w:bCs/>
                <w:sz w:val="20"/>
                <w:szCs w:val="20"/>
              </w:rPr>
              <w:t>90x205+60 cm.</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Врата израдити од првокласне и суве јеле и смрче, а рамовску конструкцију крила са саћем обострано обложити шпер плочом дебљине</w:t>
            </w:r>
            <w:r>
              <w:rPr>
                <w:rFonts w:cs="Arial"/>
                <w:noProof/>
                <w:sz w:val="20"/>
                <w:szCs w:val="20"/>
                <w:lang w:val="sr-Latn-ME"/>
              </w:rPr>
              <w:t xml:space="preserve"> </w:t>
            </w:r>
            <w:r w:rsidRPr="00E10FB7">
              <w:rPr>
                <w:rFonts w:cs="Arial"/>
                <w:sz w:val="20"/>
                <w:szCs w:val="20"/>
              </w:rPr>
              <w:t xml:space="preserve">4 mm, </w:t>
            </w:r>
            <w:r w:rsidRPr="00E10FB7">
              <w:rPr>
                <w:rFonts w:cs="Arial"/>
                <w:noProof/>
                <w:sz w:val="20"/>
                <w:szCs w:val="20"/>
                <w:lang w:val="sr-Cyrl-RS"/>
              </w:rPr>
              <w:t>по шеми столарије и детаљима. Довратник извести у ширини зида и опшити лајснама. Поставити оков од елоксираног алуминијума, браву укопавајућу са два кључа, три усадне шарке по крилу, по избору пројектанта. Надсветло застаклити равним провидним стаклом дебљине</w:t>
            </w:r>
            <w:r>
              <w:rPr>
                <w:rFonts w:cs="Arial"/>
                <w:noProof/>
                <w:sz w:val="20"/>
                <w:szCs w:val="20"/>
                <w:lang w:val="sr-Latn-ME"/>
              </w:rPr>
              <w:t xml:space="preserve"> </w:t>
            </w:r>
            <w:r w:rsidRPr="00E10FB7">
              <w:rPr>
                <w:rFonts w:cs="Arial"/>
                <w:sz w:val="20"/>
                <w:szCs w:val="20"/>
              </w:rPr>
              <w:t xml:space="preserve">4 mm. </w:t>
            </w:r>
            <w:r w:rsidRPr="00E10FB7">
              <w:rPr>
                <w:rFonts w:cs="Arial"/>
                <w:noProof/>
                <w:sz w:val="20"/>
                <w:szCs w:val="20"/>
                <w:lang w:val="sr-Cyrl-RS"/>
              </w:rPr>
              <w:t>Врата заштитити безбојним премазом за импрегнацију. На поду поставити гумени одбојник.</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 комаду врата.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3</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СТОЛАРСКИ РАДОВИ</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rFonts w:cs="Arial"/>
                <w:b/>
                <w:bCs/>
                <w:sz w:val="20"/>
                <w:szCs w:val="20"/>
              </w:rPr>
            </w:pPr>
            <w:r w:rsidRPr="00E10FB7">
              <w:rPr>
                <w:rFonts w:cs="Arial"/>
                <w:b/>
                <w:bCs/>
                <w:noProof/>
                <w:sz w:val="20"/>
                <w:szCs w:val="20"/>
                <w:lang w:val="sr-Cyrl-RS"/>
              </w:rPr>
              <w:t>МОЛЕРСКО-ФАРБАРСКИ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354241" w:rsidRDefault="00A9791C" w:rsidP="00285DB6">
            <w:pPr>
              <w:spacing w:before="0"/>
              <w:jc w:val="center"/>
              <w:rPr>
                <w:rFonts w:cs="Arial"/>
                <w:b/>
                <w:bCs/>
                <w:iCs/>
              </w:rPr>
            </w:pPr>
            <w:r>
              <w:rPr>
                <w:rFonts w:cs="Arial"/>
                <w:b/>
                <w:bCs/>
                <w:i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Бојење са глетовањем нових зидова, полудисперзивним бојама.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Нове зидове глетовати дисперзивним китом. Површине обрусити, очистити и извршити неутрализовање. Прегледати и китовати мања оштећења и пукотине. Импрегнирати и превући дисперзивни кит три пута.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 Боја и тон по избору пројектанта.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зида, отвори се одбијају</w:t>
            </w:r>
            <w:r w:rsidRPr="00E10FB7">
              <w:rPr>
                <w:rFonts w:cs="Arial"/>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77</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2</w:t>
            </w:r>
          </w:p>
        </w:tc>
        <w:tc>
          <w:tcPr>
            <w:tcW w:w="1310" w:type="pct"/>
            <w:shd w:val="clear" w:color="auto" w:fill="auto"/>
            <w:vAlign w:val="bottom"/>
          </w:tcPr>
          <w:p w:rsidR="00A9791C" w:rsidRPr="007235EC" w:rsidRDefault="00A9791C" w:rsidP="00285DB6">
            <w:r w:rsidRPr="00E10FB7">
              <w:rPr>
                <w:rFonts w:cs="Arial"/>
                <w:b/>
                <w:bCs/>
                <w:noProof/>
                <w:sz w:val="20"/>
                <w:szCs w:val="20"/>
                <w:lang w:val="sr-Cyrl-RS"/>
              </w:rPr>
              <w:t>Бојење са глетовањем старих зидова и  плафона, полудисперзивним бојама.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Старе зидове и плафон глетовати дисперзивним китом. Површине обрусити, очистити и извршити неутрализовање. Прегледати и китовати мања оштећења и пукотине. Импрегнирати и превући дисперзивни кит три пута.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 Боја и тон по избору пројектанта.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зида, отвори се одбијају</w:t>
            </w:r>
            <w:r w:rsidRPr="00E10FB7">
              <w:rPr>
                <w:rFonts w:cs="Arial"/>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145</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3</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Бојење старих прозора преко постојеће боје, квалитетније бојење.</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Врста боје, произвођач и тон по избору пројектанта. Пре бојења све површине брусити, очистити и китовати оштећења и пукотине. Превући уљаним китом, брусити и надкитовати. Бојити уљаном бојом први пут, по сушењу брусити и надкитовати уљаним китом. Бојити уљаном бојом, други пут. Фино брусити, исправити емајл китом и бојити емајл лаком.</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7235EC" w:rsidRDefault="00A9791C" w:rsidP="00285DB6">
            <w:r w:rsidRPr="00E10FB7">
              <w:rPr>
                <w:rFonts w:cs="Arial"/>
                <w:noProof/>
                <w:sz w:val="20"/>
                <w:szCs w:val="20"/>
                <w:lang w:val="sr-Cyrl-RS"/>
              </w:rPr>
              <w:t>Тип прозора - једнокрилни комбинован, горњи део отварање око вертикалне осе, доњи део око хоризонталне осе. Крило на крило.</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 комаду прозора.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7</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4</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Бојење радијатора, бојом за метал.</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 xml:space="preserve">Пре бојења са метала </w:t>
            </w:r>
            <w:r w:rsidRPr="00E10FB7">
              <w:rPr>
                <w:rFonts w:cs="Arial"/>
                <w:noProof/>
                <w:sz w:val="20"/>
                <w:szCs w:val="20"/>
                <w:lang w:val="sr-Cyrl-RS"/>
              </w:rPr>
              <w:lastRenderedPageBreak/>
              <w:t>скинути корозију хемијским и физичким средствима, а затим све површине брусити и очистити. На радијаторе нанети импрегнацију и основну боју, а затим бојити два пута бојом за метал.</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обојених радијатора.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25</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354241" w:rsidRDefault="00A9791C" w:rsidP="00285DB6">
            <w:pPr>
              <w:spacing w:before="0"/>
              <w:jc w:val="center"/>
              <w:rPr>
                <w:rFonts w:cs="Arial"/>
                <w:b/>
                <w:bCs/>
                <w:iCs/>
              </w:rPr>
            </w:pPr>
            <w:r>
              <w:rPr>
                <w:rFonts w:cs="Arial"/>
                <w:b/>
                <w:bCs/>
                <w:iCs/>
              </w:rPr>
              <w:t>5</w:t>
            </w:r>
          </w:p>
        </w:tc>
        <w:tc>
          <w:tcPr>
            <w:tcW w:w="1310" w:type="pct"/>
            <w:shd w:val="clear" w:color="auto" w:fill="auto"/>
            <w:vAlign w:val="bottom"/>
          </w:tcPr>
          <w:p w:rsidR="00A9791C" w:rsidRPr="007235EC" w:rsidRDefault="00A9791C" w:rsidP="00285DB6">
            <w:r w:rsidRPr="00E10FB7">
              <w:rPr>
                <w:rFonts w:cs="Arial"/>
                <w:b/>
                <w:bCs/>
                <w:noProof/>
                <w:sz w:val="20"/>
                <w:szCs w:val="20"/>
                <w:lang w:val="sr-Cyrl-RS"/>
              </w:rPr>
              <w:t>Бојење радијатор цеви, од</w:t>
            </w:r>
            <w:r>
              <w:rPr>
                <w:rFonts w:cs="Arial"/>
                <w:b/>
                <w:bCs/>
                <w:noProof/>
                <w:sz w:val="20"/>
                <w:szCs w:val="20"/>
                <w:lang w:val="sr-Latn-ME"/>
              </w:rPr>
              <w:t xml:space="preserve"> </w:t>
            </w:r>
            <w:r w:rsidRPr="00E10FB7">
              <w:rPr>
                <w:rFonts w:cs="Arial"/>
                <w:b/>
                <w:bCs/>
                <w:sz w:val="20"/>
                <w:szCs w:val="20"/>
              </w:rPr>
              <w:t xml:space="preserve">1/2" </w:t>
            </w:r>
            <w:r w:rsidRPr="00E10FB7">
              <w:rPr>
                <w:rFonts w:cs="Arial"/>
                <w:b/>
                <w:bCs/>
                <w:noProof/>
                <w:sz w:val="20"/>
                <w:szCs w:val="20"/>
                <w:lang w:val="sr-Cyrl-RS"/>
              </w:rPr>
              <w:t>и</w:t>
            </w:r>
            <w:r>
              <w:t xml:space="preserve"> </w:t>
            </w:r>
            <w:r w:rsidRPr="00E10FB7">
              <w:rPr>
                <w:rFonts w:cs="Arial"/>
                <w:b/>
                <w:bCs/>
                <w:sz w:val="20"/>
                <w:szCs w:val="20"/>
              </w:rPr>
              <w:t xml:space="preserve">2",  </w:t>
            </w:r>
            <w:r w:rsidRPr="00E10FB7">
              <w:rPr>
                <w:rFonts w:cs="Arial"/>
                <w:b/>
                <w:bCs/>
                <w:noProof/>
                <w:sz w:val="20"/>
                <w:szCs w:val="20"/>
                <w:lang w:val="sr-Cyrl-RS"/>
              </w:rPr>
              <w:t>бојом за метал.</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Пре бојења са метала скинути корозију хемијским и физичким средствима, а затим све површине брусити и очистити. На радијаторе нанети импрегнацију и основну боју, а затим бојити два пута бојом за метал.</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1</w:t>
            </w:r>
            <w:r w:rsidRPr="00E10FB7">
              <w:rPr>
                <w:rFonts w:cs="Arial"/>
                <w:sz w:val="20"/>
                <w:szCs w:val="20"/>
              </w:rPr>
              <w:t xml:space="preserve"> </w:t>
            </w:r>
            <w:r w:rsidRPr="00E10FB7">
              <w:rPr>
                <w:rFonts w:cs="Arial"/>
                <w:noProof/>
                <w:sz w:val="20"/>
                <w:szCs w:val="20"/>
                <w:lang w:val="sr-Cyrl-RS"/>
              </w:rPr>
              <w:t>обојених радијатора.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 xml:space="preserve"> 1</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50</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МОЛЕРСКО-ФАРБАРСКИ РАДОВИ</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7235EC" w:rsidRDefault="00A9791C" w:rsidP="00285DB6">
            <w:pPr>
              <w:jc w:val="center"/>
            </w:pPr>
            <w:r w:rsidRPr="00E10FB7">
              <w:rPr>
                <w:rFonts w:cs="Arial"/>
                <w:b/>
                <w:bCs/>
                <w:noProof/>
                <w:sz w:val="20"/>
                <w:szCs w:val="20"/>
                <w:lang w:val="sr-Cyrl-RS"/>
              </w:rPr>
              <w:t>ПОДОПОЛАГАЧКИ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Набавка и постављање подне облоге ламинат, клик, дебљине</w:t>
            </w:r>
            <w:r>
              <w:rPr>
                <w:rFonts w:cs="Arial"/>
                <w:b/>
                <w:bCs/>
                <w:noProof/>
                <w:sz w:val="20"/>
                <w:szCs w:val="20"/>
                <w:lang w:val="sr-Latn-ME"/>
              </w:rPr>
              <w:t xml:space="preserve"> </w:t>
            </w:r>
            <w:r w:rsidRPr="00E10FB7">
              <w:rPr>
                <w:rFonts w:cs="Arial"/>
                <w:b/>
                <w:bCs/>
                <w:sz w:val="20"/>
                <w:szCs w:val="20"/>
              </w:rPr>
              <w:t xml:space="preserve">10mm, </w:t>
            </w:r>
            <w:r w:rsidRPr="00E10FB7">
              <w:rPr>
                <w:rFonts w:cs="Arial"/>
                <w:b/>
                <w:bCs/>
                <w:noProof/>
                <w:sz w:val="20"/>
                <w:szCs w:val="20"/>
                <w:lang w:val="sr-Cyrl-RS"/>
              </w:rPr>
              <w:t>за тешка оптерећења (класа 32), по избору пројектанта.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Ламинатна подна облога поставља се као пливајући под. Ламинат мора да буде јак, трајан и високопресован, а носач плоча високе густине,</w:t>
            </w:r>
            <w:r>
              <w:rPr>
                <w:rFonts w:cs="Arial"/>
                <w:noProof/>
                <w:sz w:val="20"/>
                <w:szCs w:val="20"/>
                <w:lang w:val="sr-Latn-ME"/>
              </w:rPr>
              <w:t xml:space="preserve"> </w:t>
            </w:r>
            <w:r w:rsidRPr="00E10FB7">
              <w:rPr>
                <w:rFonts w:cs="Arial"/>
                <w:sz w:val="20"/>
                <w:szCs w:val="20"/>
              </w:rPr>
              <w:t xml:space="preserve">HDF, </w:t>
            </w:r>
            <w:r w:rsidRPr="00E10FB7">
              <w:rPr>
                <w:rFonts w:cs="Arial"/>
                <w:noProof/>
                <w:sz w:val="20"/>
                <w:szCs w:val="20"/>
                <w:lang w:val="sr-Cyrl-RS"/>
              </w:rPr>
              <w:t>ивице импрегниране и са нутом и федером. Подну облогу унети, распаковати и оставити 24 часа да се аклиматизује у атмосфери просторије. Преко припремљене подлоге поставити филц и фолију. Поред зидова оставити дилатационе спојнице ширине</w:t>
            </w:r>
            <w:r>
              <w:rPr>
                <w:rFonts w:cs="Arial"/>
                <w:noProof/>
                <w:sz w:val="20"/>
                <w:szCs w:val="20"/>
                <w:lang w:val="sr-Latn-ME"/>
              </w:rPr>
              <w:t xml:space="preserve"> </w:t>
            </w:r>
            <w:r w:rsidRPr="00E10FB7">
              <w:rPr>
                <w:rFonts w:cs="Arial"/>
                <w:sz w:val="20"/>
                <w:szCs w:val="20"/>
              </w:rPr>
              <w:t xml:space="preserve">10mm. </w:t>
            </w:r>
            <w:r w:rsidRPr="00E10FB7">
              <w:rPr>
                <w:rFonts w:cs="Arial"/>
                <w:noProof/>
                <w:sz w:val="20"/>
                <w:szCs w:val="20"/>
                <w:lang w:val="sr-Cyrl-RS"/>
              </w:rPr>
              <w:t>Систем затварања је на суво. Подну облогу пажљиво поставити и саставити на "клик". Поред зидова поставити лајсне и на сваких</w:t>
            </w:r>
            <w:r>
              <w:rPr>
                <w:rFonts w:cs="Arial"/>
                <w:noProof/>
                <w:sz w:val="20"/>
                <w:szCs w:val="20"/>
                <w:lang w:val="sr-Latn-ME"/>
              </w:rPr>
              <w:t xml:space="preserve"> </w:t>
            </w:r>
            <w:r w:rsidRPr="00E10FB7">
              <w:rPr>
                <w:rFonts w:cs="Arial"/>
                <w:sz w:val="20"/>
                <w:szCs w:val="20"/>
              </w:rPr>
              <w:t xml:space="preserve">80cm </w:t>
            </w:r>
            <w:r w:rsidRPr="00E10FB7">
              <w:rPr>
                <w:rFonts w:cs="Arial"/>
                <w:noProof/>
                <w:sz w:val="20"/>
                <w:szCs w:val="20"/>
                <w:lang w:val="sr-Cyrl-RS"/>
              </w:rPr>
              <w:t>лајсне причврстити за зид. Сучељавања геровати.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w:t>
            </w:r>
            <w:r>
              <w:rPr>
                <w:rFonts w:cs="Arial"/>
                <w:noProof/>
                <w:sz w:val="20"/>
                <w:szCs w:val="20"/>
                <w:lang w:val="sr-Latn-ME"/>
              </w:rPr>
              <w:t xml:space="preserve"> </w:t>
            </w:r>
            <w:r w:rsidRPr="00E10FB7">
              <w:rPr>
                <w:rFonts w:cs="Arial"/>
                <w:sz w:val="20"/>
                <w:szCs w:val="20"/>
              </w:rPr>
              <w:t>m</w:t>
            </w:r>
            <w:r w:rsidRPr="00E10FB7">
              <w:rPr>
                <w:rFonts w:cs="Arial"/>
                <w:sz w:val="20"/>
                <w:szCs w:val="20"/>
                <w:vertAlign w:val="superscript"/>
              </w:rPr>
              <w:t>2</w:t>
            </w:r>
            <w:r w:rsidRPr="00E10FB7">
              <w:rPr>
                <w:rFonts w:cs="Arial"/>
                <w:sz w:val="20"/>
                <w:szCs w:val="20"/>
              </w:rPr>
              <w:t xml:space="preserve"> </w:t>
            </w:r>
            <w:r w:rsidRPr="00E10FB7">
              <w:rPr>
                <w:rFonts w:cs="Arial"/>
                <w:noProof/>
                <w:sz w:val="20"/>
                <w:szCs w:val="20"/>
                <w:lang w:val="sr-Cyrl-RS"/>
              </w:rPr>
              <w:t>пода.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 xml:space="preserve"> 1</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68.4</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ПОДОПОЛАГАЧКИ РАДОВИ</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7235EC" w:rsidRDefault="00A9791C" w:rsidP="00285DB6">
            <w:r w:rsidRPr="00E10FB7">
              <w:rPr>
                <w:rFonts w:cs="Arial"/>
                <w:b/>
                <w:bCs/>
                <w:noProof/>
                <w:sz w:val="20"/>
                <w:szCs w:val="20"/>
                <w:lang w:val="sr-Cyrl-RS"/>
              </w:rPr>
              <w:t>ЕЛЕКТРО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Демонтажа постојеће електро опреме</w:t>
            </w:r>
            <w:r w:rsidRPr="00E10FB7">
              <w:rPr>
                <w:rFonts w:cs="Arial"/>
                <w:noProof/>
                <w:sz w:val="20"/>
                <w:szCs w:val="20"/>
                <w:lang w:val="sr-Cyrl-RS"/>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Постојећу електро опрему и инсталације пажљиво демонтирати, упаковати и депоновати на локацију коју одреди инвеститор.</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паушално.</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пауш</w:t>
            </w: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2</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Набавка наведене електро опреме</w:t>
            </w:r>
            <w:r w:rsidRPr="00E10FB7">
              <w:rPr>
                <w:rFonts w:cs="Arial"/>
                <w:noProof/>
                <w:sz w:val="20"/>
                <w:szCs w:val="20"/>
                <w:lang w:val="sr-Cyrl-RS"/>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sz w:val="20"/>
                <w:szCs w:val="20"/>
              </w:rPr>
              <w:t xml:space="preserve">  -</w:t>
            </w:r>
            <w:r w:rsidRPr="00E10FB7">
              <w:rPr>
                <w:rFonts w:cs="Arial"/>
                <w:noProof/>
                <w:sz w:val="20"/>
                <w:szCs w:val="20"/>
                <w:lang w:val="sr-Cyrl-RS"/>
              </w:rPr>
              <w:t>Надградна светиљка</w:t>
            </w:r>
            <w:r>
              <w:rPr>
                <w:rFonts w:cs="Arial"/>
                <w:noProof/>
                <w:sz w:val="20"/>
                <w:szCs w:val="20"/>
                <w:lang w:val="sr-Latn-ME"/>
              </w:rPr>
              <w:t xml:space="preserve"> </w:t>
            </w:r>
            <w:r w:rsidRPr="00E10FB7">
              <w:rPr>
                <w:rFonts w:cs="Arial"/>
                <w:sz w:val="20"/>
                <w:szCs w:val="20"/>
              </w:rPr>
              <w:t xml:space="preserve">4x18W, </w:t>
            </w:r>
            <w:r w:rsidRPr="00E10FB7">
              <w:rPr>
                <w:rFonts w:cs="Arial"/>
                <w:noProof/>
                <w:sz w:val="20"/>
                <w:szCs w:val="20"/>
                <w:lang w:val="sr-Cyrl-RS"/>
              </w:rPr>
              <w:t>метална у белој боји, по избору инвеститора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16</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sz w:val="20"/>
                <w:szCs w:val="20"/>
              </w:rPr>
              <w:t xml:space="preserve"> -</w:t>
            </w:r>
            <w:r w:rsidRPr="00E10FB7">
              <w:rPr>
                <w:rFonts w:cs="Arial"/>
                <w:noProof/>
                <w:sz w:val="20"/>
                <w:szCs w:val="20"/>
                <w:lang w:val="sr-Cyrl-RS"/>
              </w:rPr>
              <w:t>Флуо цев</w:t>
            </w:r>
            <w:r>
              <w:rPr>
                <w:rFonts w:cs="Arial"/>
                <w:noProof/>
                <w:sz w:val="20"/>
                <w:szCs w:val="20"/>
                <w:lang w:val="sr-Latn-ME"/>
              </w:rPr>
              <w:t xml:space="preserve"> </w:t>
            </w:r>
            <w:r w:rsidRPr="00E10FB7">
              <w:rPr>
                <w:rFonts w:cs="Arial"/>
                <w:sz w:val="20"/>
                <w:szCs w:val="20"/>
              </w:rPr>
              <w:t>Lumilux 18W/840 G13, Osram</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64</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3</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Испорука и монтажа зидног клима уређаја - сплит систем.</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D7726F" w:rsidRDefault="00A9791C" w:rsidP="00285DB6">
            <w:r w:rsidRPr="00E10FB7">
              <w:rPr>
                <w:rFonts w:cs="Arial"/>
                <w:noProof/>
                <w:sz w:val="20"/>
                <w:szCs w:val="20"/>
                <w:lang w:val="sr-Cyrl-RS"/>
              </w:rPr>
              <w:t>Клима уређај капацитета</w:t>
            </w:r>
            <w:r>
              <w:rPr>
                <w:rFonts w:cs="Arial"/>
                <w:noProof/>
                <w:sz w:val="20"/>
                <w:szCs w:val="20"/>
                <w:lang w:val="sr-Latn-ME"/>
              </w:rPr>
              <w:t xml:space="preserve"> </w:t>
            </w:r>
            <w:r w:rsidRPr="00E10FB7">
              <w:rPr>
                <w:rFonts w:cs="Arial"/>
                <w:sz w:val="20"/>
                <w:szCs w:val="20"/>
              </w:rPr>
              <w:t xml:space="preserve">12000 btu, </w:t>
            </w:r>
            <w:r w:rsidRPr="00E10FB7">
              <w:rPr>
                <w:rFonts w:cs="Arial"/>
                <w:noProof/>
                <w:sz w:val="20"/>
                <w:szCs w:val="20"/>
                <w:lang w:val="sr-Cyrl-RS"/>
              </w:rPr>
              <w:t>гас</w:t>
            </w:r>
            <w:r w:rsidRPr="00E10FB7">
              <w:rPr>
                <w:rFonts w:cs="Arial"/>
                <w:sz w:val="20"/>
                <w:szCs w:val="20"/>
              </w:rPr>
              <w:t xml:space="preserve"> R410A, </w:t>
            </w:r>
            <w:r w:rsidRPr="00E10FB7">
              <w:rPr>
                <w:rFonts w:cs="Arial"/>
                <w:noProof/>
                <w:sz w:val="20"/>
                <w:szCs w:val="20"/>
                <w:lang w:val="sr-Cyrl-RS"/>
              </w:rPr>
              <w:t>са антибактеријским филтером и бежичним даљинским управљачем,</w:t>
            </w:r>
            <w:r>
              <w:rPr>
                <w:rFonts w:cs="Arial"/>
                <w:noProof/>
                <w:sz w:val="20"/>
                <w:szCs w:val="20"/>
              </w:rPr>
              <w:t xml:space="preserve"> inox </w:t>
            </w:r>
            <w:r>
              <w:rPr>
                <w:rFonts w:cs="Arial"/>
                <w:noProof/>
                <w:sz w:val="20"/>
                <w:szCs w:val="20"/>
                <w:lang w:val="sr-Cyrl-RS"/>
              </w:rPr>
              <w:t>или бели,</w:t>
            </w:r>
            <w:r w:rsidRPr="00E10FB7">
              <w:rPr>
                <w:rFonts w:cs="Arial"/>
                <w:noProof/>
                <w:sz w:val="20"/>
                <w:szCs w:val="20"/>
                <w:lang w:val="sr-Cyrl-RS"/>
              </w:rPr>
              <w:t xml:space="preserve"> по избору инвеститора.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по комаду клима уређаја.</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ком</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3</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4</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Монтажа постојеће електро опреме</w:t>
            </w:r>
            <w:r w:rsidRPr="00E10FB7">
              <w:rPr>
                <w:rFonts w:cs="Arial"/>
                <w:noProof/>
                <w:sz w:val="20"/>
                <w:szCs w:val="20"/>
                <w:lang w:val="sr-Cyrl-RS"/>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D7726F" w:rsidRDefault="00A9791C" w:rsidP="00285DB6">
            <w:r w:rsidRPr="00E10FB7">
              <w:rPr>
                <w:rFonts w:cs="Arial"/>
                <w:noProof/>
                <w:sz w:val="20"/>
                <w:szCs w:val="20"/>
                <w:lang w:val="sr-Cyrl-RS"/>
              </w:rPr>
              <w:t>Испоручену електро опрему монтирати према пројекту или налогу надзора.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Обрачун паушално.</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пауш</w:t>
            </w: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ЕЛЕКТРО РАДОВИ</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rFonts w:cs="Arial"/>
                <w:b/>
                <w:bCs/>
                <w:sz w:val="20"/>
                <w:szCs w:val="20"/>
              </w:rPr>
            </w:pPr>
            <w:r w:rsidRPr="00E10FB7">
              <w:rPr>
                <w:rFonts w:cs="Arial"/>
                <w:b/>
                <w:bCs/>
                <w:noProof/>
                <w:sz w:val="20"/>
                <w:szCs w:val="20"/>
                <w:lang w:val="sr-Cyrl-RS"/>
              </w:rPr>
              <w:t>ОПРЕМА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9B0E17" w:rsidRDefault="00A9791C" w:rsidP="00285DB6">
            <w:pPr>
              <w:spacing w:before="0"/>
              <w:jc w:val="center"/>
              <w:rPr>
                <w:rFonts w:cs="Arial"/>
                <w:b/>
                <w:bCs/>
                <w:iCs/>
                <w:lang w:val="sr-Latn-ME"/>
              </w:rPr>
            </w:pPr>
            <w:r>
              <w:rPr>
                <w:rFonts w:cs="Arial"/>
                <w:b/>
                <w:bCs/>
                <w:iCs/>
                <w:lang w:val="sr-Latn-ME"/>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Набавка и монтажа панелних завеса.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 xml:space="preserve">Набавити и уградити панелне завесе, димензије узети на лицу места. Шине и тегови алуминијумски, механизам у белој боји, двосмерне. </w:t>
            </w:r>
            <w:r>
              <w:rPr>
                <w:rFonts w:cs="Arial"/>
                <w:noProof/>
                <w:sz w:val="20"/>
                <w:szCs w:val="20"/>
                <w:lang w:val="sr-Cyrl-RS"/>
              </w:rPr>
              <w:t xml:space="preserve">Платно </w:t>
            </w:r>
            <w:r>
              <w:rPr>
                <w:rFonts w:cs="Arial"/>
                <w:noProof/>
                <w:sz w:val="20"/>
                <w:szCs w:val="20"/>
                <w:lang w:val="sr-Latn-ME"/>
              </w:rPr>
              <w:t xml:space="preserve">screen, </w:t>
            </w:r>
            <w:r>
              <w:rPr>
                <w:rFonts w:cs="Arial"/>
                <w:noProof/>
                <w:sz w:val="20"/>
                <w:szCs w:val="20"/>
                <w:lang w:val="sr-Cyrl-RS"/>
              </w:rPr>
              <w:t xml:space="preserve">у боји по избору пројектанта. </w:t>
            </w:r>
            <w:r w:rsidRPr="00E10FB7">
              <w:rPr>
                <w:rFonts w:cs="Arial"/>
                <w:noProof/>
                <w:sz w:val="20"/>
                <w:szCs w:val="20"/>
                <w:lang w:val="sr-Cyrl-RS"/>
              </w:rPr>
              <w:t>Монтажа на плафон.</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 xml:space="preserve">Обрачун по </w:t>
            </w:r>
            <w:r w:rsidRPr="00E10FB7">
              <w:rPr>
                <w:rFonts w:cs="Arial"/>
                <w:sz w:val="20"/>
                <w:szCs w:val="20"/>
              </w:rPr>
              <w:t>m</w:t>
            </w:r>
            <w:r w:rsidRPr="00E10FB7">
              <w:rPr>
                <w:rFonts w:cs="Arial"/>
                <w:sz w:val="20"/>
                <w:szCs w:val="20"/>
                <w:vertAlign w:val="superscript"/>
              </w:rPr>
              <w:t>2</w:t>
            </w:r>
            <w:r w:rsidRPr="00E10FB7">
              <w:rPr>
                <w:rFonts w:cs="Arial"/>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19.5</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sz w:val="20"/>
                <w:szCs w:val="20"/>
              </w:rPr>
            </w:pPr>
            <w:r w:rsidRPr="00E10FB7">
              <w:rPr>
                <w:rFonts w:cs="Arial"/>
                <w:b/>
                <w:bCs/>
                <w:noProof/>
                <w:sz w:val="20"/>
                <w:szCs w:val="20"/>
                <w:lang w:val="sr-Cyrl-RS"/>
              </w:rPr>
              <w:t>СВЕГА ОПРЕМА</w:t>
            </w:r>
            <w:r w:rsidRPr="00E10FB7">
              <w:rPr>
                <w:rFonts w:cs="Arial"/>
                <w:b/>
                <w:bCs/>
                <w:sz w:val="20"/>
                <w:szCs w:val="20"/>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center"/>
              <w:rPr>
                <w:rFonts w:cs="Arial"/>
                <w:b/>
                <w:bCs/>
                <w:sz w:val="20"/>
                <w:szCs w:val="20"/>
              </w:rPr>
            </w:pPr>
            <w:r w:rsidRPr="00E10FB7">
              <w:rPr>
                <w:rFonts w:cs="Arial"/>
                <w:b/>
                <w:bCs/>
                <w:noProof/>
                <w:sz w:val="20"/>
                <w:szCs w:val="20"/>
                <w:lang w:val="sr-Cyrl-RS"/>
              </w:rPr>
              <w:t>ОСТАЛИ РАДОВИ</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r>
              <w:rPr>
                <w:rFonts w:cs="Arial"/>
                <w:b/>
                <w:bCs/>
                <w:iCs/>
                <w:lang w:val="sr-Cyrl-CS"/>
              </w:rPr>
              <w:t>1</w:t>
            </w:r>
          </w:p>
        </w:tc>
        <w:tc>
          <w:tcPr>
            <w:tcW w:w="1310" w:type="pct"/>
            <w:shd w:val="clear" w:color="auto" w:fill="auto"/>
            <w:vAlign w:val="bottom"/>
          </w:tcPr>
          <w:p w:rsidR="00A9791C" w:rsidRPr="00E10FB7" w:rsidRDefault="00A9791C" w:rsidP="00285DB6">
            <w:pPr>
              <w:rPr>
                <w:rFonts w:cs="Arial"/>
                <w:b/>
                <w:bCs/>
                <w:sz w:val="20"/>
                <w:szCs w:val="20"/>
              </w:rPr>
            </w:pPr>
            <w:r w:rsidRPr="00E10FB7">
              <w:rPr>
                <w:rFonts w:cs="Arial"/>
                <w:b/>
                <w:bCs/>
                <w:noProof/>
                <w:sz w:val="20"/>
                <w:szCs w:val="20"/>
                <w:lang w:val="sr-Cyrl-RS"/>
              </w:rPr>
              <w:t>Чишћење и прање градилишта, по завршетку свих радова</w:t>
            </w:r>
            <w:r w:rsidRPr="00E10FB7">
              <w:rPr>
                <w:rFonts w:cs="Arial"/>
                <w:noProof/>
                <w:sz w:val="20"/>
                <w:szCs w:val="20"/>
                <w:lang w:val="sr-Cyrl-RS"/>
              </w:rPr>
              <w:t>.</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Извршити детаљно чишћење целог градилишта, прање свих стаклених површина, чишћење и фино прање свих унутрашњих простора и спољних површина.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rPr>
          <w:trHeight w:val="802"/>
        </w:trPr>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rPr>
                <w:rFonts w:cs="Arial"/>
                <w:sz w:val="20"/>
                <w:szCs w:val="20"/>
              </w:rPr>
            </w:pPr>
            <w:r w:rsidRPr="00E10FB7">
              <w:rPr>
                <w:rFonts w:cs="Arial"/>
                <w:noProof/>
                <w:sz w:val="20"/>
                <w:szCs w:val="20"/>
                <w:lang w:val="sr-Cyrl-RS"/>
              </w:rPr>
              <w:t xml:space="preserve">Обрачун по </w:t>
            </w:r>
            <w:r w:rsidRPr="00E10FB7">
              <w:rPr>
                <w:rFonts w:cs="Arial"/>
                <w:sz w:val="20"/>
                <w:szCs w:val="20"/>
              </w:rPr>
              <w:t>m</w:t>
            </w:r>
            <w:r w:rsidRPr="00E10FB7">
              <w:rPr>
                <w:rFonts w:cs="Arial"/>
                <w:sz w:val="20"/>
                <w:szCs w:val="20"/>
                <w:vertAlign w:val="superscript"/>
              </w:rPr>
              <w:t>2</w:t>
            </w:r>
            <w:r w:rsidRPr="00E10FB7">
              <w:rPr>
                <w:rFonts w:cs="Arial"/>
                <w:noProof/>
                <w:sz w:val="20"/>
                <w:szCs w:val="20"/>
                <w:lang w:val="sr-Cyrl-RS"/>
              </w:rPr>
              <w:t xml:space="preserve"> очишћене површине.</w:t>
            </w:r>
          </w:p>
        </w:tc>
        <w:tc>
          <w:tcPr>
            <w:tcW w:w="381"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Latn-RS"/>
              </w:rPr>
              <w:t>m</w:t>
            </w:r>
            <w:r>
              <w:rPr>
                <w:rFonts w:cs="Arial"/>
                <w:bCs/>
                <w:iCs/>
                <w:vertAlign w:val="superscript"/>
                <w:lang w:val="sr-Cyrl-CS"/>
              </w:rPr>
              <w:t>2</w:t>
            </w:r>
          </w:p>
        </w:tc>
        <w:tc>
          <w:tcPr>
            <w:tcW w:w="410" w:type="pct"/>
            <w:shd w:val="clear" w:color="auto" w:fill="auto"/>
            <w:vAlign w:val="center"/>
          </w:tcPr>
          <w:p w:rsidR="00A9791C" w:rsidRPr="00E47C2E" w:rsidRDefault="00A9791C" w:rsidP="00285DB6">
            <w:pPr>
              <w:spacing w:before="0"/>
              <w:jc w:val="center"/>
              <w:rPr>
                <w:rFonts w:cs="Arial"/>
                <w:bCs/>
                <w:iCs/>
                <w:lang w:val="sr-Cyrl-CS"/>
              </w:rPr>
            </w:pPr>
            <w:r>
              <w:rPr>
                <w:rFonts w:cs="Arial"/>
                <w:bCs/>
                <w:iCs/>
                <w:lang w:val="sr-Cyrl-CS"/>
              </w:rPr>
              <w:t>68.4</w:t>
            </w: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rPr>
          <w:trHeight w:val="499"/>
        </w:trPr>
        <w:tc>
          <w:tcPr>
            <w:tcW w:w="317" w:type="pct"/>
            <w:shd w:val="clear" w:color="auto" w:fill="auto"/>
            <w:vAlign w:val="center"/>
          </w:tcPr>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sz w:val="20"/>
                <w:szCs w:val="20"/>
              </w:rPr>
            </w:pPr>
            <w:r w:rsidRPr="00E10FB7">
              <w:rPr>
                <w:rFonts w:cs="Arial"/>
                <w:b/>
                <w:bCs/>
                <w:noProof/>
                <w:sz w:val="20"/>
                <w:szCs w:val="20"/>
                <w:lang w:val="sr-Cyrl-RS"/>
              </w:rPr>
              <w:t>СВЕГА ОСТАЛИ РАДОВИ</w:t>
            </w:r>
            <w:r w:rsidRPr="00E10FB7">
              <w:rPr>
                <w:rFonts w:cs="Arial"/>
                <w:b/>
                <w:bCs/>
                <w:sz w:val="20"/>
                <w:szCs w:val="20"/>
              </w:rPr>
              <w:t>:</w:t>
            </w:r>
          </w:p>
        </w:tc>
        <w:tc>
          <w:tcPr>
            <w:tcW w:w="381" w:type="pct"/>
            <w:shd w:val="clear" w:color="auto" w:fill="auto"/>
            <w:vAlign w:val="center"/>
          </w:tcPr>
          <w:p w:rsidR="00A9791C" w:rsidRDefault="00A9791C" w:rsidP="00285DB6">
            <w:pPr>
              <w:spacing w:before="0"/>
              <w:jc w:val="center"/>
              <w:rPr>
                <w:rFonts w:cs="Arial"/>
                <w:bCs/>
                <w:iCs/>
                <w:lang w:val="sr-Latn-RS"/>
              </w:rPr>
            </w:pPr>
          </w:p>
        </w:tc>
        <w:tc>
          <w:tcPr>
            <w:tcW w:w="410" w:type="pct"/>
            <w:shd w:val="clear" w:color="auto" w:fill="auto"/>
            <w:vAlign w:val="center"/>
          </w:tcPr>
          <w:p w:rsidR="00A9791C"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r w:rsidR="00A9791C" w:rsidRPr="00E47C2E" w:rsidTr="00A9791C">
        <w:trPr>
          <w:trHeight w:val="321"/>
        </w:trPr>
        <w:tc>
          <w:tcPr>
            <w:tcW w:w="317" w:type="pct"/>
            <w:shd w:val="clear" w:color="auto" w:fill="auto"/>
            <w:vAlign w:val="center"/>
          </w:tcPr>
          <w:p w:rsidR="00A9791C" w:rsidRDefault="00A9791C" w:rsidP="00285DB6">
            <w:pPr>
              <w:spacing w:before="0"/>
              <w:jc w:val="center"/>
              <w:rPr>
                <w:rFonts w:cs="Arial"/>
                <w:b/>
                <w:bCs/>
                <w:iCs/>
                <w:lang w:val="sr-Cyrl-CS"/>
              </w:rPr>
            </w:pPr>
          </w:p>
          <w:p w:rsidR="00A9791C" w:rsidRDefault="00A9791C" w:rsidP="00285DB6">
            <w:pPr>
              <w:spacing w:before="0"/>
              <w:jc w:val="center"/>
              <w:rPr>
                <w:rFonts w:cs="Arial"/>
                <w:b/>
                <w:bCs/>
                <w:iCs/>
                <w:lang w:val="sr-Cyrl-CS"/>
              </w:rPr>
            </w:pPr>
          </w:p>
          <w:p w:rsidR="00A9791C" w:rsidRPr="00E47C2E" w:rsidRDefault="00A9791C" w:rsidP="00285DB6">
            <w:pPr>
              <w:spacing w:before="0"/>
              <w:jc w:val="center"/>
              <w:rPr>
                <w:rFonts w:cs="Arial"/>
                <w:b/>
                <w:bCs/>
                <w:iCs/>
                <w:lang w:val="sr-Cyrl-CS"/>
              </w:rPr>
            </w:pPr>
          </w:p>
        </w:tc>
        <w:tc>
          <w:tcPr>
            <w:tcW w:w="1310" w:type="pct"/>
            <w:shd w:val="clear" w:color="auto" w:fill="auto"/>
            <w:vAlign w:val="bottom"/>
          </w:tcPr>
          <w:p w:rsidR="00A9791C" w:rsidRPr="00E10FB7" w:rsidRDefault="00A9791C" w:rsidP="00285DB6">
            <w:pPr>
              <w:jc w:val="right"/>
              <w:rPr>
                <w:rFonts w:cs="Arial"/>
                <w:b/>
                <w:bCs/>
                <w:i/>
                <w:iCs/>
                <w:noProof/>
                <w:sz w:val="20"/>
                <w:szCs w:val="20"/>
                <w:lang w:val="sr-Cyrl-RS"/>
              </w:rPr>
            </w:pPr>
            <w:r w:rsidRPr="00E10FB7">
              <w:rPr>
                <w:rFonts w:cs="Arial"/>
                <w:b/>
                <w:bCs/>
                <w:i/>
                <w:iCs/>
                <w:noProof/>
                <w:sz w:val="20"/>
                <w:szCs w:val="20"/>
                <w:lang w:val="sr-Cyrl-RS"/>
              </w:rPr>
              <w:t>УКУПНО</w:t>
            </w:r>
            <w:r w:rsidRPr="00E10FB7">
              <w:rPr>
                <w:rFonts w:cs="Arial"/>
                <w:b/>
                <w:bCs/>
                <w:i/>
                <w:iCs/>
                <w:sz w:val="20"/>
                <w:szCs w:val="20"/>
              </w:rPr>
              <w:t>:</w:t>
            </w:r>
          </w:p>
        </w:tc>
        <w:tc>
          <w:tcPr>
            <w:tcW w:w="381" w:type="pct"/>
            <w:shd w:val="clear" w:color="auto" w:fill="auto"/>
            <w:vAlign w:val="bottom"/>
          </w:tcPr>
          <w:p w:rsidR="00A9791C" w:rsidRPr="00E10FB7" w:rsidRDefault="00A9791C" w:rsidP="00285DB6">
            <w:pPr>
              <w:rPr>
                <w:rFonts w:cs="Arial"/>
                <w:b/>
                <w:bCs/>
                <w:i/>
                <w:iCs/>
                <w:sz w:val="20"/>
                <w:szCs w:val="20"/>
              </w:rPr>
            </w:pPr>
          </w:p>
        </w:tc>
        <w:tc>
          <w:tcPr>
            <w:tcW w:w="410" w:type="pct"/>
            <w:shd w:val="clear" w:color="auto" w:fill="auto"/>
            <w:vAlign w:val="center"/>
          </w:tcPr>
          <w:p w:rsidR="00A9791C"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8" w:type="pct"/>
            <w:shd w:val="clear" w:color="auto" w:fill="auto"/>
            <w:vAlign w:val="center"/>
          </w:tcPr>
          <w:p w:rsidR="00A9791C" w:rsidRPr="00E47C2E" w:rsidRDefault="00A9791C" w:rsidP="00285DB6">
            <w:pPr>
              <w:spacing w:before="0"/>
              <w:jc w:val="center"/>
              <w:rPr>
                <w:rFonts w:cs="Arial"/>
                <w:b/>
                <w:bCs/>
                <w:iCs/>
              </w:rPr>
            </w:pPr>
          </w:p>
        </w:tc>
      </w:tr>
    </w:tbl>
    <w:p w:rsidR="00F306CB" w:rsidRPr="007E0CAF" w:rsidRDefault="00F306CB" w:rsidP="007E0CAF">
      <w:pPr>
        <w:autoSpaceDE w:val="0"/>
        <w:autoSpaceDN w:val="0"/>
        <w:adjustRightInd w:val="0"/>
        <w:rPr>
          <w:rFonts w:eastAsia="TimesNewRomanPS-BoldMT" w:cs="Arial"/>
          <w:bCs/>
          <w:iCs/>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172"/>
        <w:gridCol w:w="568"/>
        <w:gridCol w:w="2042"/>
        <w:gridCol w:w="568"/>
      </w:tblGrid>
      <w:tr w:rsidR="001834D2" w:rsidRPr="00E47C2E" w:rsidTr="00B5725B">
        <w:trPr>
          <w:gridAfter w:val="1"/>
          <w:wAfter w:w="568" w:type="dxa"/>
          <w:trHeight w:val="418"/>
        </w:trPr>
        <w:tc>
          <w:tcPr>
            <w:tcW w:w="6740" w:type="dxa"/>
            <w:gridSpan w:val="2"/>
          </w:tcPr>
          <w:bookmarkEnd w:id="251"/>
          <w:p w:rsidR="001834D2" w:rsidRPr="002E11D1" w:rsidRDefault="001834D2" w:rsidP="00B5725B">
            <w:pPr>
              <w:spacing w:before="0"/>
              <w:jc w:val="center"/>
              <w:rPr>
                <w:rFonts w:cs="Arial"/>
                <w:b/>
                <w:lang w:val="sr-Cyrl-RS"/>
              </w:rPr>
            </w:pPr>
            <w:r w:rsidRPr="00E47C2E">
              <w:rPr>
                <w:rFonts w:cs="Arial"/>
                <w:b/>
              </w:rPr>
              <w:t xml:space="preserve">УКУПНО ПОНУЂЕНА ЦЕНА  без ПДВ </w:t>
            </w:r>
            <w:r w:rsidRPr="00E47C2E">
              <w:rPr>
                <w:rFonts w:cs="Arial"/>
                <w:b/>
                <w:color w:val="00B0F0"/>
              </w:rPr>
              <w:t>динара</w:t>
            </w:r>
          </w:p>
          <w:p w:rsidR="001834D2" w:rsidRPr="00E47C2E" w:rsidRDefault="001834D2" w:rsidP="00B5725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gridSpan w:val="2"/>
          </w:tcPr>
          <w:p w:rsidR="001834D2" w:rsidRPr="00E47C2E" w:rsidRDefault="001834D2"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gridSpan w:val="2"/>
            <w:tcBorders>
              <w:bottom w:val="single" w:sz="4" w:space="0" w:color="auto"/>
              <w:right w:val="single" w:sz="4" w:space="0" w:color="auto"/>
            </w:tcBorders>
          </w:tcPr>
          <w:p w:rsidR="00773FB0" w:rsidRPr="002E11D1" w:rsidRDefault="00773FB0" w:rsidP="00B5725B">
            <w:pPr>
              <w:spacing w:before="0"/>
              <w:jc w:val="center"/>
              <w:rPr>
                <w:rFonts w:cs="Arial"/>
                <w:b/>
                <w:color w:val="00B050"/>
                <w:lang w:val="sr-Cyrl-RS"/>
              </w:rPr>
            </w:pPr>
            <w:r w:rsidRPr="00E47C2E">
              <w:rPr>
                <w:rFonts w:cs="Arial"/>
                <w:b/>
              </w:rPr>
              <w:t xml:space="preserve">УКУПАН ИЗНОС  ПДВ </w:t>
            </w:r>
            <w:r w:rsidRPr="00E47C2E">
              <w:rPr>
                <w:rFonts w:cs="Arial"/>
                <w:b/>
                <w:color w:val="00B0F0"/>
              </w:rPr>
              <w:t>динара</w:t>
            </w:r>
          </w:p>
        </w:tc>
        <w:tc>
          <w:tcPr>
            <w:tcW w:w="2610" w:type="dxa"/>
            <w:gridSpan w:val="2"/>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gridSpan w:val="2"/>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2E11D1" w:rsidRDefault="00773FB0" w:rsidP="00B5725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gridSpan w:val="2"/>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B72A81" w:rsidRDefault="00B72A81" w:rsidP="00773FB0">
      <w:pPr>
        <w:spacing w:before="0"/>
        <w:rPr>
          <w:rFonts w:cs="Arial"/>
          <w:lang w:val="sr-Cyrl-RS"/>
        </w:rPr>
      </w:pPr>
      <w:r>
        <w:rPr>
          <w:rFonts w:cs="Arial"/>
          <w:lang w:val="sr-Cyrl-RS"/>
        </w:rPr>
        <w:t>Напомена: Јединичне цене су дате у предмеру радова</w:t>
      </w: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B3437" w:rsidTr="001834D2">
        <w:trPr>
          <w:gridAfter w:val="2"/>
          <w:wAfter w:w="6930" w:type="dxa"/>
          <w:trHeight w:val="253"/>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7B3437" w:rsidRDefault="007B3437" w:rsidP="00B5725B">
            <w:pPr>
              <w:spacing w:before="0"/>
              <w:rPr>
                <w:rFonts w:cs="Arial"/>
                <w:color w:val="00B0F0"/>
                <w:lang w:val="sr-Latn-CS" w:eastAsia="sr-Latn-CS"/>
              </w:rPr>
            </w:pPr>
            <w:r>
              <w:rPr>
                <w:rFonts w:cs="Arial"/>
                <w:color w:val="00B0F0"/>
                <w:lang w:val="sr-Latn-CS" w:eastAsia="sr-Latn-CS"/>
              </w:rPr>
              <w:t>Посебно исказани трошкови у дин процентима који су укључени у укупно понуђену цену без ПДВ-а</w:t>
            </w:r>
          </w:p>
          <w:p w:rsidR="007B3437" w:rsidRDefault="007B3437" w:rsidP="00B5725B">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r>
      <w:tr w:rsidR="00773FB0" w:rsidTr="001834D2">
        <w:trPr>
          <w:trHeight w:val="525"/>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Default="002E11D1" w:rsidP="00B5725B">
            <w:pPr>
              <w:spacing w:before="0"/>
              <w:jc w:val="center"/>
              <w:rPr>
                <w:rFonts w:cs="Arial"/>
                <w:color w:val="00B0F0"/>
                <w:lang w:val="sr-Latn-CS" w:eastAsia="sr-Latn-CS"/>
              </w:rPr>
            </w:pPr>
            <w:r>
              <w:rPr>
                <w:rFonts w:cs="Arial"/>
                <w:color w:val="00B0F0"/>
                <w:lang w:val="sr-Latn-CS" w:eastAsia="sr-Latn-CS"/>
              </w:rPr>
              <w:t>_____динар</w:t>
            </w:r>
            <w:r w:rsidR="00773FB0">
              <w:rPr>
                <w:rFonts w:cs="Arial"/>
                <w:color w:val="00B0F0"/>
                <w:lang w:val="sr-Latn-CS" w:eastAsia="sr-Latn-CS"/>
              </w:rPr>
              <w:t xml:space="preserve"> односно ____%</w:t>
            </w:r>
          </w:p>
        </w:tc>
      </w:tr>
      <w:tr w:rsidR="00773FB0" w:rsidTr="001834D2">
        <w:trPr>
          <w:trHeight w:val="534"/>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Default="002E11D1" w:rsidP="00B5725B">
            <w:pPr>
              <w:spacing w:before="0"/>
              <w:jc w:val="center"/>
              <w:rPr>
                <w:rFonts w:cs="Arial"/>
                <w:color w:val="00B0F0"/>
                <w:lang w:val="sr-Latn-CS" w:eastAsia="sr-Latn-CS"/>
              </w:rPr>
            </w:pPr>
            <w:r>
              <w:rPr>
                <w:rFonts w:cs="Arial"/>
                <w:color w:val="00B0F0"/>
                <w:lang w:val="sr-Latn-CS" w:eastAsia="sr-Latn-CS"/>
              </w:rPr>
              <w:t>_____динара</w:t>
            </w:r>
            <w:r w:rsidR="00773FB0">
              <w:rPr>
                <w:rFonts w:cs="Arial"/>
                <w:color w:val="00B0F0"/>
                <w:lang w:val="sr-Latn-CS" w:eastAsia="sr-Latn-CS"/>
              </w:rPr>
              <w:t xml:space="preserve"> односно ____%</w:t>
            </w:r>
          </w:p>
        </w:tc>
      </w:tr>
    </w:tbl>
    <w:p w:rsidR="00343A18" w:rsidRPr="001834D2"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1834D2">
        <w:trPr>
          <w:trHeight w:val="70"/>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1834D2" w:rsidRDefault="00343A18"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72A81" w:rsidRPr="00B72A81" w:rsidRDefault="00B72A81" w:rsidP="00FB5A53">
      <w:pPr>
        <w:pStyle w:val="KDKomentar"/>
        <w:spacing w:before="0"/>
        <w:rPr>
          <w:rFonts w:eastAsia="TimesNewRomanPS-BoldMT" w:cs="Arial"/>
          <w:i w:val="0"/>
          <w:color w:val="auto"/>
          <w:sz w:val="22"/>
          <w:szCs w:val="22"/>
          <w:lang w:val="sr-Cyrl-RS"/>
        </w:rPr>
      </w:pPr>
    </w:p>
    <w:p w:rsidR="00EF0037" w:rsidRPr="00E47C2E" w:rsidRDefault="00EF0037" w:rsidP="00EF0037">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EF0037" w:rsidRPr="00E47C2E" w:rsidRDefault="00EF0037" w:rsidP="00EF0037">
      <w:pPr>
        <w:spacing w:before="0"/>
        <w:rPr>
          <w:rFonts w:cs="Arial"/>
          <w:b/>
        </w:rPr>
      </w:pPr>
    </w:p>
    <w:p w:rsidR="00EF0037" w:rsidRPr="00E47C2E" w:rsidRDefault="00EF0037" w:rsidP="00EF0037">
      <w:pPr>
        <w:pStyle w:val="ListParagraph"/>
        <w:tabs>
          <w:tab w:val="left" w:pos="90"/>
        </w:tabs>
        <w:spacing w:before="0" w:after="0" w:line="240" w:lineRule="auto"/>
        <w:ind w:left="0"/>
        <w:rPr>
          <w:rFonts w:ascii="Arial" w:hAnsi="Arial" w:cs="Arial"/>
          <w:bCs/>
          <w:iCs/>
        </w:rPr>
      </w:pPr>
      <w:r w:rsidRPr="00E47C2E">
        <w:rPr>
          <w:rFonts w:ascii="Arial" w:hAnsi="Arial" w:cs="Arial"/>
          <w:bCs/>
          <w:iCs/>
        </w:rPr>
        <w:lastRenderedPageBreak/>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EF0037" w:rsidRPr="00E47C2E" w:rsidRDefault="00EF0037" w:rsidP="00EF0037">
      <w:pPr>
        <w:pStyle w:val="ListParagraph"/>
        <w:tabs>
          <w:tab w:val="left" w:pos="90"/>
        </w:tabs>
        <w:spacing w:before="0" w:after="0" w:line="240" w:lineRule="auto"/>
        <w:ind w:left="0"/>
        <w:rPr>
          <w:rFonts w:ascii="Arial" w:hAnsi="Arial" w:cs="Arial"/>
          <w:bCs/>
          <w:iCs/>
        </w:rPr>
      </w:pP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EF0037" w:rsidRPr="001834D2" w:rsidRDefault="00EF0037" w:rsidP="00EF0037">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EF0037" w:rsidRPr="00E47C2E" w:rsidRDefault="00EF0037" w:rsidP="00EF0037">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F0037" w:rsidRPr="00E47C2E" w:rsidRDefault="00EF0037" w:rsidP="00EF0037">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F0037" w:rsidRPr="00E47C2E" w:rsidRDefault="00EF0037" w:rsidP="00EF0037">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F0037" w:rsidRPr="001834D2" w:rsidRDefault="00EF0037" w:rsidP="00EF0037">
      <w:pPr>
        <w:pStyle w:val="ListParagraph"/>
        <w:tabs>
          <w:tab w:val="left" w:pos="90"/>
        </w:tabs>
        <w:suppressAutoHyphens/>
        <w:spacing w:before="0" w:after="0" w:line="240" w:lineRule="auto"/>
        <w:ind w:left="0"/>
        <w:contextualSpacing w:val="0"/>
        <w:rPr>
          <w:rFonts w:ascii="Arial" w:hAnsi="Arial" w:cs="Arial"/>
          <w:lang w:val="sr-Cyrl-RS"/>
        </w:rPr>
      </w:pPr>
    </w:p>
    <w:p w:rsidR="00EF0037" w:rsidRPr="00B7685F" w:rsidRDefault="00EF0037" w:rsidP="00EF0037">
      <w:pPr>
        <w:tabs>
          <w:tab w:val="left" w:pos="992"/>
        </w:tabs>
        <w:spacing w:before="0"/>
        <w:rPr>
          <w:rFonts w:cs="Arial"/>
        </w:rPr>
      </w:pPr>
      <w:r w:rsidRPr="00B7685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F0037" w:rsidRPr="00E47C2E" w:rsidRDefault="00EF0037" w:rsidP="00EF0037">
      <w:pPr>
        <w:tabs>
          <w:tab w:val="left" w:pos="992"/>
        </w:tabs>
        <w:spacing w:before="0"/>
        <w:rPr>
          <w:rFonts w:cs="Arial"/>
          <w:b/>
          <w:lang w:val="sr-Cyrl-BA"/>
        </w:rPr>
      </w:pPr>
    </w:p>
    <w:p w:rsidR="00EF0037" w:rsidRPr="00E47C2E" w:rsidRDefault="00EF0037" w:rsidP="00EF0037">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1834D2" w:rsidRPr="001834D2" w:rsidRDefault="00EF0037" w:rsidP="001834D2">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E0CAF" w:rsidRDefault="007E0CAF"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Pr="00E47C2E" w:rsidRDefault="00A9791C" w:rsidP="00773FB0">
      <w:pPr>
        <w:rPr>
          <w:rFonts w:eastAsia="TimesNewRomanPS-BoldMT" w:cs="Arial"/>
        </w:rPr>
      </w:pPr>
    </w:p>
    <w:p w:rsidR="00343A18" w:rsidRPr="008377FF" w:rsidRDefault="00343A18" w:rsidP="00343A18">
      <w:pPr>
        <w:pStyle w:val="KDObrazac"/>
        <w:spacing w:before="0"/>
      </w:pPr>
      <w:bookmarkStart w:id="252" w:name="_Toc442559926"/>
      <w:r w:rsidRPr="008377FF">
        <w:t xml:space="preserve">ОБРАЗАЦ </w:t>
      </w:r>
      <w:r w:rsidR="005B0EBF">
        <w:t>3</w:t>
      </w:r>
      <w:r w:rsidRPr="008377FF">
        <w:t>.</w:t>
      </w:r>
      <w:bookmarkEnd w:id="25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EE169C">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2E11D1" w:rsidRPr="002E11D1">
        <w:t xml:space="preserve"> </w:t>
      </w:r>
      <w:r w:rsidR="006437B1" w:rsidRPr="006437B1">
        <w:rPr>
          <w:rFonts w:cs="Arial"/>
          <w:bCs/>
          <w:lang w:val="sr-Cyrl-RS"/>
        </w:rPr>
        <w:t>Адаптација техничке архиве у канцелариски простор и опремање ТЕНТ А</w:t>
      </w:r>
      <w:r w:rsidR="002E11D1" w:rsidRPr="002E11D1">
        <w:rPr>
          <w:rFonts w:cs="Arial"/>
          <w:lang w:val="ru-RU"/>
        </w:rPr>
        <w:t xml:space="preserve"> </w:t>
      </w:r>
      <w:r w:rsidRPr="008377FF">
        <w:rPr>
          <w:rFonts w:cs="Arial"/>
          <w:lang w:val="ru-RU"/>
        </w:rPr>
        <w:t>ЈН бр.</w:t>
      </w:r>
      <w:r w:rsidR="002E11D1" w:rsidRPr="002E11D1">
        <w:t xml:space="preserve"> </w:t>
      </w:r>
      <w:r w:rsidR="006437B1" w:rsidRPr="006437B1">
        <w:t>3000/1749/2017(1183/2017)</w:t>
      </w:r>
      <w:r w:rsidR="002E11D1">
        <w:rPr>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w:t>
      </w:r>
      <w:r w:rsidR="006437B1">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343A18" w:rsidRDefault="00343A18" w:rsidP="00343A18">
      <w:pPr>
        <w:rPr>
          <w:rFonts w:cs="Arial"/>
          <w:lang w:val="sr-Latn-RS"/>
        </w:rPr>
      </w:pPr>
    </w:p>
    <w:p w:rsidR="00904ABA" w:rsidRDefault="00904ABA" w:rsidP="00343A18">
      <w:pPr>
        <w:rPr>
          <w:rFonts w:cs="Arial"/>
          <w:lang w:val="sr-Latn-RS"/>
        </w:rPr>
      </w:pPr>
    </w:p>
    <w:p w:rsidR="00904ABA" w:rsidRPr="009847D6" w:rsidRDefault="00904ABA" w:rsidP="00343A18">
      <w:pPr>
        <w:rPr>
          <w:rFonts w:cs="Arial"/>
          <w:lang w:val="sr-Latn-RS"/>
        </w:rPr>
      </w:pPr>
    </w:p>
    <w:p w:rsidR="00343A18" w:rsidRPr="008377FF" w:rsidRDefault="00343A18" w:rsidP="00343A18">
      <w:pPr>
        <w:pStyle w:val="KDObrazac"/>
        <w:spacing w:before="0"/>
      </w:pPr>
      <w:bookmarkStart w:id="253" w:name="_Toc442559928"/>
      <w:r w:rsidRPr="008377FF">
        <w:t xml:space="preserve">ОБРАЗАЦ </w:t>
      </w:r>
      <w:r w:rsidR="005B0EBF">
        <w:t>4</w:t>
      </w:r>
      <w:r w:rsidRPr="008377FF">
        <w:t>.</w:t>
      </w:r>
      <w:bookmarkEnd w:id="25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4" w:name="_Toc442559929"/>
      <w:r w:rsidRPr="008377FF">
        <w:rPr>
          <w:b/>
          <w:lang w:val="ru-RU"/>
        </w:rPr>
        <w:t>И З Ј А В У</w:t>
      </w:r>
      <w:bookmarkEnd w:id="25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2E11D1" w:rsidRPr="002E11D1">
        <w:rPr>
          <w:rFonts w:cs="Arial"/>
          <w:lang w:val="ru-RU"/>
        </w:rPr>
        <w:t xml:space="preserve"> </w:t>
      </w:r>
      <w:r w:rsidR="00732475" w:rsidRPr="00732475">
        <w:rPr>
          <w:rFonts w:cs="Arial"/>
          <w:lang w:val="ru-RU"/>
        </w:rPr>
        <w:t>Адаптација техничке архиве у канцелариски простор и опремање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2E11D1" w:rsidRPr="002E11D1">
        <w:t xml:space="preserve"> </w:t>
      </w:r>
      <w:r w:rsidR="006437B1" w:rsidRPr="006437B1">
        <w:t>3000/1749/2017(1183/2017)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874F5B"/>
    <w:p w:rsidR="009847D6" w:rsidRPr="008377FF" w:rsidRDefault="009847D6" w:rsidP="00874F5B"/>
    <w:p w:rsidR="0042687E" w:rsidRPr="008377FF" w:rsidRDefault="0042687E" w:rsidP="00874F5B"/>
    <w:p w:rsidR="00343A18" w:rsidRPr="00904ABA" w:rsidRDefault="008A1B15" w:rsidP="00343A18">
      <w:pPr>
        <w:pStyle w:val="KDObrazac"/>
        <w:spacing w:before="0"/>
      </w:pPr>
      <w:bookmarkStart w:id="255" w:name="_Toc442559930"/>
      <w:r>
        <w:rPr>
          <w:color w:val="00B0F0"/>
        </w:rPr>
        <w:lastRenderedPageBreak/>
        <w:t xml:space="preserve"> </w:t>
      </w:r>
      <w:r w:rsidR="00343A18" w:rsidRPr="00904ABA">
        <w:t xml:space="preserve">OБРАЗАЦ </w:t>
      </w:r>
      <w:r w:rsidR="005B0EBF" w:rsidRPr="00904ABA">
        <w:t>5</w:t>
      </w:r>
      <w:r w:rsidR="00343A18" w:rsidRPr="00904ABA">
        <w:t>.</w:t>
      </w:r>
      <w:bookmarkEnd w:id="255"/>
    </w:p>
    <w:p w:rsidR="00343A18" w:rsidRPr="00904ABA" w:rsidRDefault="00343A18" w:rsidP="00B02E86">
      <w:pPr>
        <w:jc w:val="center"/>
        <w:rPr>
          <w:b/>
          <w:lang w:val="ru-RU"/>
        </w:rPr>
      </w:pPr>
      <w:bookmarkStart w:id="256" w:name="_Toc442559931"/>
      <w:r w:rsidRPr="00904ABA">
        <w:rPr>
          <w:b/>
          <w:lang w:val="ru-RU"/>
        </w:rPr>
        <w:t>И З Ј А В А</w:t>
      </w:r>
      <w:bookmarkEnd w:id="256"/>
    </w:p>
    <w:p w:rsidR="00343A18" w:rsidRPr="00904ABA" w:rsidRDefault="00343A18" w:rsidP="00B5725B">
      <w:pPr>
        <w:jc w:val="center"/>
        <w:rPr>
          <w:b/>
          <w:lang w:val="ru-RU"/>
        </w:rPr>
      </w:pPr>
      <w:bookmarkStart w:id="257" w:name="_Toc442559932"/>
      <w:r w:rsidRPr="00904ABA">
        <w:rPr>
          <w:b/>
          <w:lang w:val="ru-RU"/>
        </w:rPr>
        <w:t>КОЈОМ ПОНУЂАЧ/ЧЛАН ГРУПЕ  ПОТВРЂУЈЕ ДА ИСПУЊАВА УСЛОВЕ ЗА УЧЕШЋЕ</w:t>
      </w:r>
      <w:bookmarkStart w:id="258" w:name="_Toc442559933"/>
      <w:bookmarkEnd w:id="257"/>
      <w:r w:rsidR="00B5725B" w:rsidRPr="00904ABA">
        <w:rPr>
          <w:b/>
          <w:lang w:val="ru-RU"/>
        </w:rPr>
        <w:t xml:space="preserve"> </w:t>
      </w:r>
      <w:r w:rsidRPr="00904ABA">
        <w:rPr>
          <w:b/>
          <w:lang w:val="ru-RU"/>
        </w:rPr>
        <w:t>У ПОСТУПКУ ЈАВНЕ НАБАВКЕ</w:t>
      </w:r>
      <w:bookmarkEnd w:id="258"/>
    </w:p>
    <w:p w:rsidR="008A1B15" w:rsidRPr="00904ABA" w:rsidRDefault="00343A18" w:rsidP="008A1B15">
      <w:pPr>
        <w:ind w:right="-360"/>
        <w:rPr>
          <w:rFonts w:cs="Arial"/>
          <w:noProof/>
        </w:rPr>
      </w:pPr>
      <w:r w:rsidRPr="00904ABA">
        <w:rPr>
          <w:rFonts w:cs="Arial"/>
        </w:rPr>
        <w:t>На основу члана 77. став 4. Закона о јавним набавкама („Службени гланик РС“, бр.124/12, 14/15 и 68/15)</w:t>
      </w:r>
      <w:r w:rsidR="008A1B15" w:rsidRPr="00904ABA">
        <w:rPr>
          <w:rFonts w:cs="Arial"/>
          <w:noProof/>
          <w:lang w:val="sr-Latn-CS"/>
        </w:rPr>
        <w:t xml:space="preserve"> Понуђач</w:t>
      </w:r>
      <w:r w:rsidR="008A1B15" w:rsidRPr="00904ABA">
        <w:rPr>
          <w:rFonts w:cs="Arial"/>
          <w:noProof/>
        </w:rPr>
        <w:t xml:space="preserve">/члан групе понуђача </w:t>
      </w:r>
      <w:r w:rsidR="008A1B15" w:rsidRPr="00904ABA">
        <w:rPr>
          <w:rFonts w:cs="Arial"/>
          <w:noProof/>
          <w:lang w:val="sr-Latn-CS"/>
        </w:rPr>
        <w:t>даје под пуном материјалном и кривичном одговорношћу</w:t>
      </w:r>
    </w:p>
    <w:p w:rsidR="00343A18" w:rsidRPr="00904ABA" w:rsidRDefault="00343A18" w:rsidP="008A1B15">
      <w:pPr>
        <w:ind w:right="-360"/>
        <w:jc w:val="center"/>
        <w:rPr>
          <w:rFonts w:cs="Arial"/>
          <w:b/>
          <w:noProof/>
          <w:lang w:val="sr-Latn-CS"/>
        </w:rPr>
      </w:pPr>
      <w:r w:rsidRPr="00904ABA">
        <w:rPr>
          <w:rFonts w:cs="Arial"/>
          <w:b/>
          <w:noProof/>
          <w:lang w:val="sr-Latn-CS"/>
        </w:rPr>
        <w:t>И З Ј А В У</w:t>
      </w:r>
    </w:p>
    <w:p w:rsidR="00343A18" w:rsidRPr="00904ABA" w:rsidRDefault="00343A18" w:rsidP="00343A18">
      <w:pPr>
        <w:ind w:left="6"/>
        <w:rPr>
          <w:rFonts w:cs="Arial"/>
          <w:noProof/>
        </w:rPr>
      </w:pPr>
      <w:r w:rsidRPr="00904ABA">
        <w:rPr>
          <w:rFonts w:cs="Arial"/>
          <w:noProof/>
        </w:rPr>
        <w:t xml:space="preserve">којом потврђује </w:t>
      </w:r>
      <w:r w:rsidRPr="00904ABA">
        <w:rPr>
          <w:rFonts w:cs="Arial"/>
          <w:noProof/>
          <w:lang w:val="sr-Latn-CS"/>
        </w:rPr>
        <w:t xml:space="preserve">да испуњава </w:t>
      </w:r>
      <w:r w:rsidRPr="00904ABA">
        <w:rPr>
          <w:rFonts w:cs="Arial"/>
          <w:noProof/>
        </w:rPr>
        <w:t>обавезне и услове</w:t>
      </w:r>
      <w:r w:rsidR="00B72A81">
        <w:rPr>
          <w:rFonts w:cs="Arial"/>
          <w:noProof/>
          <w:lang w:val="sr-Cyrl-RS"/>
        </w:rPr>
        <w:t xml:space="preserve"> </w:t>
      </w:r>
      <w:r w:rsidRPr="00904ABA">
        <w:rPr>
          <w:rFonts w:cs="Arial"/>
          <w:noProof/>
        </w:rPr>
        <w:t>садржане у</w:t>
      </w:r>
      <w:r w:rsidRPr="00904ABA">
        <w:rPr>
          <w:rFonts w:cs="Arial"/>
          <w:noProof/>
          <w:lang w:val="sr-Latn-CS"/>
        </w:rPr>
        <w:t xml:space="preserve"> Конкурсно</w:t>
      </w:r>
      <w:r w:rsidRPr="00904ABA">
        <w:rPr>
          <w:rFonts w:cs="Arial"/>
          <w:noProof/>
        </w:rPr>
        <w:t>ј</w:t>
      </w:r>
      <w:r w:rsidRPr="00904ABA">
        <w:rPr>
          <w:rFonts w:cs="Arial"/>
          <w:noProof/>
          <w:lang w:val="sr-Latn-CS"/>
        </w:rPr>
        <w:t xml:space="preserve"> документациј</w:t>
      </w:r>
      <w:r w:rsidRPr="00904ABA">
        <w:rPr>
          <w:rFonts w:cs="Arial"/>
          <w:noProof/>
        </w:rPr>
        <w:t>и</w:t>
      </w:r>
      <w:r w:rsidRPr="00904ABA">
        <w:rPr>
          <w:rFonts w:cs="Arial"/>
          <w:noProof/>
          <w:lang w:val="sr-Latn-CS"/>
        </w:rPr>
        <w:t xml:space="preserve"> за јавну набавку </w:t>
      </w:r>
      <w:r w:rsidR="00873EBD" w:rsidRPr="00904ABA">
        <w:rPr>
          <w:rFonts w:cs="Arial"/>
          <w:noProof/>
        </w:rPr>
        <w:t>радова</w:t>
      </w:r>
      <w:r w:rsidRPr="00904ABA">
        <w:rPr>
          <w:rFonts w:cs="Arial"/>
          <w:noProof/>
        </w:rPr>
        <w:t xml:space="preserve"> –  </w:t>
      </w:r>
      <w:r w:rsidR="00732475" w:rsidRPr="00732475">
        <w:rPr>
          <w:rFonts w:cs="Arial"/>
          <w:lang w:val="ru-RU"/>
        </w:rPr>
        <w:t>Адаптација техничке архиве у канцелариски простор и опремање ТЕНТ А</w:t>
      </w:r>
      <w:r w:rsidRPr="00904ABA">
        <w:rPr>
          <w:rFonts w:cs="Arial"/>
          <w:noProof/>
          <w:lang w:val="sr-Latn-CS"/>
        </w:rPr>
        <w:t>,</w:t>
      </w:r>
      <w:r w:rsidRPr="00904ABA">
        <w:rPr>
          <w:rFonts w:cs="Arial"/>
          <w:noProof/>
        </w:rPr>
        <w:t xml:space="preserve"> ЈН бр. </w:t>
      </w:r>
      <w:r w:rsidR="006437B1" w:rsidRPr="006437B1">
        <w:t>3000/1749/2017(1183/2017)</w:t>
      </w:r>
      <w:r w:rsidR="006437B1">
        <w:rPr>
          <w:lang w:val="sr-Cyrl-RS"/>
        </w:rPr>
        <w:t xml:space="preserve"> </w:t>
      </w:r>
      <w:r w:rsidRPr="00904ABA">
        <w:rPr>
          <w:rFonts w:cs="Arial"/>
          <w:noProof/>
        </w:rPr>
        <w:t>по Позиву  објављеном на Порталу јавних набавки и интернет страни</w:t>
      </w:r>
      <w:r w:rsidR="00B72A81">
        <w:rPr>
          <w:rFonts w:cs="Arial"/>
          <w:noProof/>
        </w:rPr>
        <w:t>ци Наручиоца дана __________201</w:t>
      </w:r>
      <w:r w:rsidR="00B72A81">
        <w:rPr>
          <w:rFonts w:cs="Arial"/>
          <w:noProof/>
          <w:lang w:val="sr-Cyrl-RS"/>
        </w:rPr>
        <w:t>7</w:t>
      </w:r>
      <w:r w:rsidRPr="00904ABA">
        <w:rPr>
          <w:rFonts w:cs="Arial"/>
          <w:noProof/>
        </w:rPr>
        <w:t>.године.</w:t>
      </w:r>
    </w:p>
    <w:p w:rsidR="00343A18" w:rsidRPr="00904ABA" w:rsidRDefault="00343A18" w:rsidP="00343A18">
      <w:pPr>
        <w:ind w:left="6"/>
        <w:rPr>
          <w:rFonts w:cs="Arial"/>
          <w:noProof/>
        </w:rPr>
      </w:pPr>
      <w:r w:rsidRPr="00904ABA">
        <w:rPr>
          <w:rFonts w:cs="Arial"/>
          <w:noProof/>
        </w:rPr>
        <w:tab/>
        <w:t>Обавезни услови:</w:t>
      </w:r>
    </w:p>
    <w:p w:rsidR="00343A18" w:rsidRPr="00904ABA" w:rsidRDefault="00343A18" w:rsidP="00343A18">
      <w:pPr>
        <w:ind w:firstLine="708"/>
        <w:rPr>
          <w:rFonts w:cs="Arial"/>
          <w:lang w:val="sr-Latn-CS" w:eastAsia="sr-Latn-CS"/>
        </w:rPr>
      </w:pPr>
      <w:r w:rsidRPr="00904ABA">
        <w:rPr>
          <w:rFonts w:cs="Arial"/>
          <w:lang w:val="sr-Latn-CS" w:eastAsia="sr-Latn-CS"/>
        </w:rPr>
        <w:t>1) да је регистрован код надлежног органа, односно уписан у одговарајући регистар;</w:t>
      </w:r>
    </w:p>
    <w:p w:rsidR="00343A18" w:rsidRPr="00904ABA" w:rsidRDefault="00343A18" w:rsidP="00343A18">
      <w:pPr>
        <w:ind w:firstLine="708"/>
        <w:rPr>
          <w:rFonts w:cs="Arial"/>
          <w:lang w:val="sr-Latn-CS" w:eastAsia="sr-Latn-CS"/>
        </w:rPr>
      </w:pPr>
      <w:r w:rsidRPr="00904AB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04ABA" w:rsidRDefault="00343A18" w:rsidP="00343A18">
      <w:pPr>
        <w:ind w:firstLine="708"/>
        <w:rPr>
          <w:rFonts w:cs="Arial"/>
          <w:lang w:val="sr-Latn-CS" w:eastAsia="sr-Latn-CS"/>
        </w:rPr>
      </w:pPr>
      <w:r w:rsidRPr="00904ABA">
        <w:rPr>
          <w:rFonts w:cs="Arial"/>
          <w:lang w:eastAsia="sr-Latn-CS"/>
        </w:rPr>
        <w:t>3</w:t>
      </w:r>
      <w:r w:rsidRPr="00904AB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904ABA"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04ABA" w:rsidTr="00BC01DC">
        <w:trPr>
          <w:jc w:val="center"/>
        </w:trPr>
        <w:tc>
          <w:tcPr>
            <w:tcW w:w="3882" w:type="dxa"/>
          </w:tcPr>
          <w:p w:rsidR="00343A18" w:rsidRPr="00904ABA" w:rsidRDefault="00343A18" w:rsidP="00BC01DC">
            <w:pPr>
              <w:spacing w:before="0"/>
              <w:jc w:val="center"/>
              <w:rPr>
                <w:rFonts w:cs="Arial"/>
              </w:rPr>
            </w:pPr>
            <w:r w:rsidRPr="00904ABA">
              <w:rPr>
                <w:rFonts w:cs="Arial"/>
              </w:rPr>
              <w:t>Датум:</w:t>
            </w:r>
          </w:p>
        </w:tc>
        <w:tc>
          <w:tcPr>
            <w:tcW w:w="2127" w:type="dxa"/>
          </w:tcPr>
          <w:p w:rsidR="00343A18" w:rsidRPr="00904ABA" w:rsidRDefault="00343A18" w:rsidP="00BC01DC">
            <w:pPr>
              <w:spacing w:before="0"/>
              <w:jc w:val="center"/>
              <w:rPr>
                <w:rFonts w:cs="Arial"/>
                <w:lang w:val="ru-RU"/>
              </w:rPr>
            </w:pPr>
          </w:p>
        </w:tc>
        <w:tc>
          <w:tcPr>
            <w:tcW w:w="4022" w:type="dxa"/>
          </w:tcPr>
          <w:p w:rsidR="00343A18" w:rsidRPr="00904ABA" w:rsidRDefault="00343A18" w:rsidP="00BC01DC">
            <w:pPr>
              <w:spacing w:before="0"/>
              <w:jc w:val="center"/>
              <w:rPr>
                <w:rFonts w:cs="Arial"/>
                <w:lang w:val="sr-Cyrl-RS"/>
              </w:rPr>
            </w:pPr>
            <w:r w:rsidRPr="00904ABA">
              <w:rPr>
                <w:rFonts w:cs="Arial"/>
                <w:lang w:val="sr-Cyrl-CS"/>
              </w:rPr>
              <w:t>П</w:t>
            </w:r>
            <w:r w:rsidRPr="00904ABA">
              <w:rPr>
                <w:rFonts w:cs="Arial"/>
              </w:rPr>
              <w:t>онуђач/члан групе</w:t>
            </w:r>
            <w:r w:rsidR="000C5AD2" w:rsidRPr="00904ABA">
              <w:rPr>
                <w:rFonts w:cs="Arial"/>
                <w:lang w:val="sr-Cyrl-RS"/>
              </w:rPr>
              <w:t xml:space="preserve"> понуђача</w:t>
            </w:r>
          </w:p>
        </w:tc>
      </w:tr>
      <w:tr w:rsidR="00343A18" w:rsidRPr="00904ABA" w:rsidTr="00BC01DC">
        <w:trPr>
          <w:jc w:val="center"/>
        </w:trPr>
        <w:tc>
          <w:tcPr>
            <w:tcW w:w="3882" w:type="dxa"/>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rPr>
            </w:pPr>
            <w:r w:rsidRPr="00904ABA">
              <w:rPr>
                <w:rFonts w:cs="Arial"/>
              </w:rPr>
              <w:t>М.П.</w:t>
            </w:r>
          </w:p>
        </w:tc>
        <w:tc>
          <w:tcPr>
            <w:tcW w:w="4022" w:type="dxa"/>
          </w:tcPr>
          <w:p w:rsidR="00343A18" w:rsidRPr="00904ABA" w:rsidRDefault="00343A18" w:rsidP="00BC01DC">
            <w:pPr>
              <w:spacing w:before="0"/>
              <w:jc w:val="center"/>
              <w:rPr>
                <w:rFonts w:cs="Arial"/>
                <w:lang w:val="ru-RU"/>
              </w:rPr>
            </w:pPr>
          </w:p>
        </w:tc>
      </w:tr>
      <w:tr w:rsidR="00343A18" w:rsidRPr="00904ABA" w:rsidTr="00BC01DC">
        <w:trPr>
          <w:jc w:val="center"/>
        </w:trPr>
        <w:tc>
          <w:tcPr>
            <w:tcW w:w="3882" w:type="dxa"/>
            <w:tcBorders>
              <w:bottom w:val="single" w:sz="4" w:space="0" w:color="auto"/>
            </w:tcBorders>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lang w:val="ru-RU"/>
              </w:rPr>
            </w:pPr>
          </w:p>
        </w:tc>
        <w:tc>
          <w:tcPr>
            <w:tcW w:w="4022" w:type="dxa"/>
            <w:tcBorders>
              <w:bottom w:val="single" w:sz="4" w:space="0" w:color="auto"/>
            </w:tcBorders>
          </w:tcPr>
          <w:p w:rsidR="00343A18" w:rsidRPr="00904ABA" w:rsidRDefault="00343A18" w:rsidP="00BC01DC">
            <w:pPr>
              <w:spacing w:before="0"/>
              <w:jc w:val="center"/>
              <w:rPr>
                <w:rFonts w:cs="Arial"/>
                <w:lang w:val="ru-RU"/>
              </w:rPr>
            </w:pPr>
          </w:p>
        </w:tc>
      </w:tr>
    </w:tbl>
    <w:p w:rsidR="00343A18" w:rsidRPr="00904ABA" w:rsidRDefault="00343A18" w:rsidP="00343A18">
      <w:pPr>
        <w:rPr>
          <w:rFonts w:cs="Arial"/>
          <w:lang w:val="sr-Cyrl-CS"/>
        </w:rPr>
      </w:pPr>
      <w:r w:rsidRPr="00904ABA">
        <w:rPr>
          <w:rFonts w:cs="Arial"/>
          <w:b/>
          <w:lang w:val="sr-Cyrl-CS"/>
        </w:rPr>
        <w:t>Напомена:</w:t>
      </w:r>
      <w:r w:rsidRPr="00904ABA">
        <w:rPr>
          <w:rFonts w:cs="Arial"/>
        </w:rPr>
        <w:t xml:space="preserve">Уколико </w:t>
      </w:r>
      <w:r w:rsidRPr="00904ABA">
        <w:rPr>
          <w:rFonts w:cs="Arial"/>
          <w:lang w:val="sr-Cyrl-CS"/>
        </w:rPr>
        <w:t xml:space="preserve">заједничку </w:t>
      </w:r>
      <w:r w:rsidRPr="00904ABA">
        <w:rPr>
          <w:rFonts w:cs="Arial"/>
        </w:rPr>
        <w:t xml:space="preserve">понуду подноси група понуђача Изјава </w:t>
      </w:r>
      <w:r w:rsidRPr="00904ABA">
        <w:rPr>
          <w:rFonts w:cs="Arial"/>
          <w:lang w:val="sr-Cyrl-CS"/>
        </w:rPr>
        <w:t xml:space="preserve">се доставља за сваког члана групе понуђача. Изјава </w:t>
      </w:r>
      <w:r w:rsidRPr="00904ABA">
        <w:rPr>
          <w:rFonts w:cs="Arial"/>
        </w:rPr>
        <w:t>мора бити попуњена, потписана од стране овлашћеног лица</w:t>
      </w:r>
      <w:r w:rsidRPr="00904ABA">
        <w:rPr>
          <w:rFonts w:cs="Arial"/>
          <w:lang w:val="sr-Cyrl-CS"/>
        </w:rPr>
        <w:t xml:space="preserve"> за заступање</w:t>
      </w:r>
      <w:r w:rsidRPr="00904ABA">
        <w:rPr>
          <w:rFonts w:cs="Arial"/>
        </w:rPr>
        <w:t xml:space="preserve"> понуђача из групе понуђача и оверена печатом. </w:t>
      </w:r>
      <w:r w:rsidRPr="00904ABA">
        <w:rPr>
          <w:rFonts w:cs="Arial"/>
          <w:lang w:val="sr-Cyrl-CS"/>
        </w:rPr>
        <w:t xml:space="preserve">Сваки члан групе заокружује број испред додатног услова који испуњава. </w:t>
      </w:r>
    </w:p>
    <w:p w:rsidR="00343A18" w:rsidRPr="00904ABA" w:rsidRDefault="00343A18" w:rsidP="00343A18">
      <w:pPr>
        <w:rPr>
          <w:rFonts w:cs="Arial"/>
        </w:rPr>
      </w:pPr>
      <w:r w:rsidRPr="00904ABA">
        <w:rPr>
          <w:rFonts w:eastAsia="Calibri" w:cs="Arial"/>
        </w:rPr>
        <w:t xml:space="preserve">Изјава </w:t>
      </w:r>
      <w:r w:rsidRPr="00904ABA">
        <w:rPr>
          <w:rFonts w:eastAsia="Calibri" w:cs="Arial"/>
          <w:lang w:val="sr-Cyrl-CS"/>
        </w:rPr>
        <w:t xml:space="preserve">се доставља за понуђача. Изјава </w:t>
      </w:r>
      <w:r w:rsidRPr="00904ABA">
        <w:rPr>
          <w:rFonts w:eastAsia="Calibri" w:cs="Arial"/>
        </w:rPr>
        <w:t xml:space="preserve">мора бити </w:t>
      </w:r>
      <w:r w:rsidRPr="00904ABA">
        <w:rPr>
          <w:rFonts w:eastAsia="Calibri" w:cs="Arial"/>
          <w:lang w:val="sr-Cyrl-CS"/>
        </w:rPr>
        <w:t>попуњена,</w:t>
      </w:r>
      <w:r w:rsidRPr="00904ABA">
        <w:rPr>
          <w:rFonts w:eastAsia="Calibri" w:cs="Arial"/>
        </w:rPr>
        <w:t xml:space="preserve"> потписана</w:t>
      </w:r>
      <w:r w:rsidRPr="00904ABA">
        <w:rPr>
          <w:rFonts w:eastAsia="Calibri" w:cs="Arial"/>
          <w:lang w:val="sr-Cyrl-CS"/>
        </w:rPr>
        <w:t xml:space="preserve"> и оверена</w:t>
      </w:r>
      <w:r w:rsidRPr="00904ABA">
        <w:rPr>
          <w:rFonts w:eastAsia="Calibri" w:cs="Arial"/>
        </w:rPr>
        <w:t xml:space="preserve"> од стране овлашћеног лица за заступање </w:t>
      </w:r>
      <w:r w:rsidRPr="00904ABA">
        <w:rPr>
          <w:rFonts w:eastAsia="Calibri" w:cs="Arial"/>
          <w:lang w:val="sr-Cyrl-CS"/>
        </w:rPr>
        <w:t>понуђача.</w:t>
      </w:r>
    </w:p>
    <w:p w:rsidR="00343A18" w:rsidRPr="00904ABA" w:rsidRDefault="00343A18" w:rsidP="00343A18">
      <w:pPr>
        <w:rPr>
          <w:rFonts w:cs="Arial"/>
          <w:lang w:val="sr-Cyrl-CS"/>
        </w:rPr>
      </w:pPr>
      <w:r w:rsidRPr="00904ABA">
        <w:rPr>
          <w:rFonts w:cs="Arial"/>
        </w:rPr>
        <w:t>Приликом подношења понуде овај образац копирати у потребном броју примерака.</w:t>
      </w:r>
    </w:p>
    <w:p w:rsidR="00343A18" w:rsidRPr="00904ABA" w:rsidRDefault="00343A18" w:rsidP="00343A18">
      <w:pPr>
        <w:pStyle w:val="KDObrazac"/>
        <w:spacing w:before="0"/>
      </w:pPr>
      <w:r w:rsidRPr="008377FF">
        <w:rPr>
          <w:color w:val="00B0F0"/>
        </w:rPr>
        <w:br w:type="page"/>
      </w:r>
      <w:bookmarkStart w:id="259" w:name="_Toc442559934"/>
      <w:r w:rsidRPr="00904ABA">
        <w:lastRenderedPageBreak/>
        <w:t xml:space="preserve">ОБРАЗАЦ </w:t>
      </w:r>
      <w:r w:rsidR="00CF0AF3" w:rsidRPr="00904ABA">
        <w:t>6</w:t>
      </w:r>
      <w:r w:rsidRPr="00904ABA">
        <w:t>А.</w:t>
      </w:r>
      <w:bookmarkEnd w:id="259"/>
    </w:p>
    <w:p w:rsidR="00343A18" w:rsidRPr="00904ABA" w:rsidRDefault="00343A18" w:rsidP="00874F5B"/>
    <w:p w:rsidR="00343A18" w:rsidRPr="00904ABA" w:rsidRDefault="00343A18" w:rsidP="00B02E86">
      <w:pPr>
        <w:jc w:val="center"/>
        <w:rPr>
          <w:b/>
          <w:lang w:val="ru-RU"/>
        </w:rPr>
      </w:pPr>
      <w:bookmarkStart w:id="260" w:name="_Toc442559935"/>
      <w:r w:rsidRPr="00904ABA">
        <w:rPr>
          <w:b/>
          <w:lang w:val="ru-RU"/>
        </w:rPr>
        <w:t>И З Ј А В А</w:t>
      </w:r>
      <w:bookmarkEnd w:id="260"/>
    </w:p>
    <w:p w:rsidR="00343A18" w:rsidRPr="00904ABA" w:rsidRDefault="00343A18" w:rsidP="00B02E86">
      <w:pPr>
        <w:jc w:val="center"/>
        <w:rPr>
          <w:b/>
          <w:lang w:val="ru-RU"/>
        </w:rPr>
      </w:pPr>
      <w:bookmarkStart w:id="261" w:name="_Toc442559936"/>
      <w:r w:rsidRPr="00904ABA">
        <w:rPr>
          <w:b/>
          <w:lang w:val="ru-RU"/>
        </w:rPr>
        <w:t>КОЈОМ ПОДИЗВОЂАЧ ПОТВРЂУЈЕ ДА ИСПУЊАВА УСЛОВЕ ЗА УЧЕШЋЕ У ПОСТУПКУ ЈАВНЕ НАБАВКЕ</w:t>
      </w:r>
      <w:bookmarkEnd w:id="261"/>
    </w:p>
    <w:p w:rsidR="00343A18" w:rsidRPr="00904ABA" w:rsidRDefault="00343A18" w:rsidP="00343A18">
      <w:pPr>
        <w:rPr>
          <w:rFonts w:cs="Arial"/>
        </w:rPr>
      </w:pPr>
    </w:p>
    <w:p w:rsidR="00343A18" w:rsidRPr="00904ABA" w:rsidRDefault="00343A18" w:rsidP="00343A18">
      <w:pPr>
        <w:ind w:right="-360"/>
        <w:rPr>
          <w:rFonts w:cs="Arial"/>
          <w:noProof/>
        </w:rPr>
      </w:pPr>
      <w:r w:rsidRPr="00904ABA">
        <w:rPr>
          <w:rFonts w:cs="Arial"/>
        </w:rPr>
        <w:t xml:space="preserve">На основу члана 77. став 4. Закона о јавним набавкама („Службени гланик РС“, бр.124/12, 14/15 и 68/15) </w:t>
      </w:r>
      <w:r w:rsidRPr="00904ABA">
        <w:rPr>
          <w:rFonts w:cs="Arial"/>
          <w:noProof/>
          <w:lang w:val="sr-Cyrl-CS"/>
        </w:rPr>
        <w:t>Подизвођач</w:t>
      </w:r>
      <w:r w:rsidR="008A1B15" w:rsidRPr="00904ABA">
        <w:rPr>
          <w:rFonts w:cs="Arial"/>
          <w:noProof/>
          <w:lang w:val="sr-Cyrl-CS"/>
        </w:rPr>
        <w:t xml:space="preserve"> </w:t>
      </w:r>
      <w:r w:rsidRPr="00904ABA">
        <w:rPr>
          <w:rFonts w:cs="Arial"/>
          <w:noProof/>
          <w:lang w:val="sr-Latn-CS"/>
        </w:rPr>
        <w:t>даје под пуном материјалном и кривичном одговорношћу</w:t>
      </w:r>
    </w:p>
    <w:p w:rsidR="00343A18" w:rsidRPr="00904ABA" w:rsidRDefault="00343A18" w:rsidP="00343A18">
      <w:pPr>
        <w:jc w:val="center"/>
        <w:rPr>
          <w:rFonts w:cs="Arial"/>
          <w:b/>
          <w:noProof/>
          <w:lang w:val="sr-Latn-CS"/>
        </w:rPr>
      </w:pPr>
      <w:r w:rsidRPr="00904ABA">
        <w:rPr>
          <w:rFonts w:cs="Arial"/>
          <w:b/>
          <w:noProof/>
          <w:lang w:val="sr-Latn-CS"/>
        </w:rPr>
        <w:t>И З Ј А В У</w:t>
      </w:r>
    </w:p>
    <w:p w:rsidR="00343A18" w:rsidRPr="00904ABA" w:rsidRDefault="00343A18" w:rsidP="00343A18">
      <w:pPr>
        <w:ind w:left="6"/>
        <w:rPr>
          <w:rFonts w:cs="Arial"/>
          <w:noProof/>
        </w:rPr>
      </w:pPr>
      <w:r w:rsidRPr="00904ABA">
        <w:rPr>
          <w:rFonts w:cs="Arial"/>
          <w:noProof/>
        </w:rPr>
        <w:t xml:space="preserve">којом потврђује </w:t>
      </w:r>
      <w:r w:rsidRPr="00904ABA">
        <w:rPr>
          <w:rFonts w:cs="Arial"/>
          <w:noProof/>
          <w:lang w:val="sr-Latn-CS"/>
        </w:rPr>
        <w:t xml:space="preserve">да испуњава </w:t>
      </w:r>
      <w:r w:rsidRPr="00904ABA">
        <w:rPr>
          <w:rFonts w:cs="Arial"/>
          <w:noProof/>
        </w:rPr>
        <w:t>обавезне услове</w:t>
      </w:r>
      <w:r w:rsidR="00B72A81">
        <w:rPr>
          <w:rFonts w:cs="Arial"/>
          <w:noProof/>
          <w:lang w:val="sr-Cyrl-RS"/>
        </w:rPr>
        <w:t xml:space="preserve"> </w:t>
      </w:r>
      <w:r w:rsidRPr="00904ABA">
        <w:rPr>
          <w:rFonts w:cs="Arial"/>
          <w:noProof/>
        </w:rPr>
        <w:t>садржане у</w:t>
      </w:r>
      <w:r w:rsidRPr="00904ABA">
        <w:rPr>
          <w:rFonts w:cs="Arial"/>
          <w:noProof/>
          <w:lang w:val="sr-Latn-CS"/>
        </w:rPr>
        <w:t xml:space="preserve"> Конкурсно</w:t>
      </w:r>
      <w:r w:rsidRPr="00904ABA">
        <w:rPr>
          <w:rFonts w:cs="Arial"/>
          <w:noProof/>
        </w:rPr>
        <w:t>ј</w:t>
      </w:r>
      <w:r w:rsidRPr="00904ABA">
        <w:rPr>
          <w:rFonts w:cs="Arial"/>
          <w:noProof/>
          <w:lang w:val="sr-Latn-CS"/>
        </w:rPr>
        <w:t xml:space="preserve"> документациј</w:t>
      </w:r>
      <w:r w:rsidRPr="00904ABA">
        <w:rPr>
          <w:rFonts w:cs="Arial"/>
          <w:noProof/>
        </w:rPr>
        <w:t>и</w:t>
      </w:r>
      <w:r w:rsidRPr="00904ABA">
        <w:rPr>
          <w:rFonts w:cs="Arial"/>
          <w:noProof/>
          <w:lang w:val="sr-Latn-CS"/>
        </w:rPr>
        <w:t xml:space="preserve"> за јавну набавку </w:t>
      </w:r>
      <w:r w:rsidR="00873EBD" w:rsidRPr="00904ABA">
        <w:rPr>
          <w:rFonts w:cs="Arial"/>
          <w:noProof/>
        </w:rPr>
        <w:t>радова</w:t>
      </w:r>
      <w:r w:rsidRPr="00904ABA">
        <w:rPr>
          <w:rFonts w:cs="Arial"/>
          <w:noProof/>
        </w:rPr>
        <w:t xml:space="preserve"> –  </w:t>
      </w:r>
      <w:r w:rsidR="00732475" w:rsidRPr="00732475">
        <w:rPr>
          <w:rFonts w:cs="Arial"/>
          <w:lang w:val="ru-RU"/>
        </w:rPr>
        <w:t>Адаптација техничке архиве у канцелариски простор и опремање ТЕНТ А</w:t>
      </w:r>
      <w:r w:rsidRPr="00904ABA">
        <w:rPr>
          <w:rFonts w:cs="Arial"/>
          <w:noProof/>
          <w:lang w:val="sr-Latn-CS"/>
        </w:rPr>
        <w:t>,</w:t>
      </w:r>
      <w:r w:rsidRPr="00904ABA">
        <w:rPr>
          <w:rFonts w:cs="Arial"/>
          <w:noProof/>
        </w:rPr>
        <w:t xml:space="preserve"> ЈН бр. </w:t>
      </w:r>
      <w:r w:rsidR="006437B1" w:rsidRPr="006437B1">
        <w:t>3000/1749/2017(1183/2017)</w:t>
      </w:r>
      <w:r w:rsidR="002E11D1" w:rsidRPr="00904ABA">
        <w:rPr>
          <w:lang w:val="sr-Cyrl-RS"/>
        </w:rPr>
        <w:t xml:space="preserve"> </w:t>
      </w:r>
      <w:r w:rsidRPr="00904ABA">
        <w:rPr>
          <w:rFonts w:cs="Arial"/>
          <w:noProof/>
        </w:rPr>
        <w:t>по Позиву  објављеном на Порталу јавних набавки и интернет страни</w:t>
      </w:r>
      <w:r w:rsidR="00B72A81">
        <w:rPr>
          <w:rFonts w:cs="Arial"/>
          <w:noProof/>
        </w:rPr>
        <w:t>ци Наручиоца дана __________201</w:t>
      </w:r>
      <w:r w:rsidR="00B72A81">
        <w:rPr>
          <w:rFonts w:cs="Arial"/>
          <w:noProof/>
          <w:lang w:val="sr-Cyrl-RS"/>
        </w:rPr>
        <w:t>7</w:t>
      </w:r>
      <w:r w:rsidRPr="00904ABA">
        <w:rPr>
          <w:rFonts w:cs="Arial"/>
          <w:noProof/>
        </w:rPr>
        <w:t>.године.</w:t>
      </w:r>
    </w:p>
    <w:p w:rsidR="00343A18" w:rsidRPr="00904ABA" w:rsidRDefault="00343A18" w:rsidP="00343A18">
      <w:pPr>
        <w:ind w:left="6"/>
        <w:rPr>
          <w:rFonts w:cs="Arial"/>
          <w:noProof/>
        </w:rPr>
      </w:pPr>
      <w:r w:rsidRPr="00904ABA">
        <w:rPr>
          <w:rFonts w:cs="Arial"/>
          <w:noProof/>
        </w:rPr>
        <w:tab/>
        <w:t>Обавезни услови:</w:t>
      </w:r>
    </w:p>
    <w:p w:rsidR="00343A18" w:rsidRPr="00904ABA" w:rsidRDefault="00343A18" w:rsidP="00343A18">
      <w:pPr>
        <w:ind w:firstLine="708"/>
        <w:rPr>
          <w:rFonts w:cs="Arial"/>
          <w:lang w:val="sr-Latn-CS" w:eastAsia="sr-Latn-CS"/>
        </w:rPr>
      </w:pPr>
      <w:r w:rsidRPr="00904ABA">
        <w:rPr>
          <w:rFonts w:cs="Arial"/>
          <w:lang w:val="sr-Latn-CS" w:eastAsia="sr-Latn-CS"/>
        </w:rPr>
        <w:t>1) да је регистрован код надлежног органа, односно уписан у одговарајући регистар;</w:t>
      </w:r>
    </w:p>
    <w:p w:rsidR="00343A18" w:rsidRPr="00904ABA" w:rsidRDefault="00343A18" w:rsidP="00343A18">
      <w:pPr>
        <w:ind w:firstLine="708"/>
        <w:rPr>
          <w:rFonts w:cs="Arial"/>
          <w:lang w:val="sr-Latn-CS" w:eastAsia="sr-Latn-CS"/>
        </w:rPr>
      </w:pPr>
      <w:r w:rsidRPr="00904AB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04ABA" w:rsidRDefault="00343A18" w:rsidP="00343A18">
      <w:pPr>
        <w:ind w:firstLine="708"/>
        <w:rPr>
          <w:rFonts w:cs="Arial"/>
          <w:lang w:val="sr-Latn-CS" w:eastAsia="sr-Latn-CS"/>
        </w:rPr>
      </w:pPr>
      <w:r w:rsidRPr="00904ABA">
        <w:rPr>
          <w:rFonts w:cs="Arial"/>
          <w:lang w:eastAsia="sr-Latn-CS"/>
        </w:rPr>
        <w:t>3</w:t>
      </w:r>
      <w:r w:rsidRPr="00904AB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904ABA" w:rsidRDefault="008A1B15" w:rsidP="008A1B15">
      <w:pPr>
        <w:tabs>
          <w:tab w:val="left" w:pos="378"/>
        </w:tabs>
        <w:rPr>
          <w:rFonts w:cs="Arial"/>
          <w:noProof/>
          <w:lang w:val="ru-RU"/>
        </w:rPr>
      </w:pPr>
    </w:p>
    <w:p w:rsidR="00343A18" w:rsidRPr="00904ABA" w:rsidRDefault="00343A18" w:rsidP="008A1B15">
      <w:pPr>
        <w:ind w:firstLine="708"/>
        <w:rPr>
          <w:rFonts w:cs="Arial"/>
          <w:noProof/>
          <w:lang w:val="ru-RU"/>
        </w:rPr>
      </w:pPr>
    </w:p>
    <w:p w:rsidR="00343A18" w:rsidRPr="00904ABA" w:rsidRDefault="00343A18" w:rsidP="00343A18">
      <w:pPr>
        <w:tabs>
          <w:tab w:val="left" w:pos="378"/>
        </w:tabs>
        <w:rPr>
          <w:rFonts w:eastAsia="Arial Unicode MS" w:cs="Arial"/>
        </w:rPr>
      </w:pPr>
      <w:r w:rsidRPr="00904ABA">
        <w:rPr>
          <w:rFonts w:cs="Arial"/>
          <w:noProof/>
          <w:lang w:val="ru-RU"/>
        </w:rPr>
        <w:tab/>
      </w:r>
      <w:r w:rsidRPr="00904AB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904ABA" w:rsidTr="00BC01DC">
        <w:trPr>
          <w:jc w:val="center"/>
        </w:trPr>
        <w:tc>
          <w:tcPr>
            <w:tcW w:w="3882" w:type="dxa"/>
          </w:tcPr>
          <w:p w:rsidR="00343A18" w:rsidRPr="00904ABA" w:rsidRDefault="00343A18" w:rsidP="00BC01DC">
            <w:pPr>
              <w:spacing w:before="0"/>
              <w:jc w:val="center"/>
              <w:rPr>
                <w:rFonts w:cs="Arial"/>
              </w:rPr>
            </w:pPr>
            <w:r w:rsidRPr="00904ABA">
              <w:rPr>
                <w:rFonts w:cs="Arial"/>
              </w:rPr>
              <w:t>Датум:</w:t>
            </w:r>
          </w:p>
        </w:tc>
        <w:tc>
          <w:tcPr>
            <w:tcW w:w="2127" w:type="dxa"/>
          </w:tcPr>
          <w:p w:rsidR="00343A18" w:rsidRPr="00904ABA" w:rsidRDefault="00343A18" w:rsidP="00BC01DC">
            <w:pPr>
              <w:spacing w:before="0"/>
              <w:jc w:val="center"/>
              <w:rPr>
                <w:rFonts w:cs="Arial"/>
                <w:lang w:val="ru-RU"/>
              </w:rPr>
            </w:pPr>
          </w:p>
        </w:tc>
        <w:tc>
          <w:tcPr>
            <w:tcW w:w="4022" w:type="dxa"/>
          </w:tcPr>
          <w:p w:rsidR="00343A18" w:rsidRPr="00904ABA" w:rsidRDefault="00343A18" w:rsidP="00BC01DC">
            <w:pPr>
              <w:spacing w:before="0"/>
              <w:jc w:val="center"/>
              <w:rPr>
                <w:rFonts w:cs="Arial"/>
                <w:lang w:val="sr-Cyrl-CS"/>
              </w:rPr>
            </w:pPr>
            <w:r w:rsidRPr="00904ABA">
              <w:rPr>
                <w:rFonts w:cs="Arial"/>
                <w:lang w:val="sr-Cyrl-CS"/>
              </w:rPr>
              <w:t>П</w:t>
            </w:r>
            <w:r w:rsidRPr="00904ABA">
              <w:rPr>
                <w:rFonts w:cs="Arial"/>
              </w:rPr>
              <w:t>о</w:t>
            </w:r>
            <w:r w:rsidRPr="00904ABA">
              <w:rPr>
                <w:rFonts w:cs="Arial"/>
                <w:lang w:val="sr-Cyrl-CS"/>
              </w:rPr>
              <w:t>дизвођач</w:t>
            </w:r>
          </w:p>
        </w:tc>
      </w:tr>
      <w:tr w:rsidR="00343A18" w:rsidRPr="00904ABA" w:rsidTr="00BC01DC">
        <w:trPr>
          <w:jc w:val="center"/>
        </w:trPr>
        <w:tc>
          <w:tcPr>
            <w:tcW w:w="3882" w:type="dxa"/>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rPr>
            </w:pPr>
            <w:r w:rsidRPr="00904ABA">
              <w:rPr>
                <w:rFonts w:cs="Arial"/>
              </w:rPr>
              <w:t>М.П.</w:t>
            </w:r>
          </w:p>
        </w:tc>
        <w:tc>
          <w:tcPr>
            <w:tcW w:w="4022" w:type="dxa"/>
          </w:tcPr>
          <w:p w:rsidR="00343A18" w:rsidRPr="00904ABA" w:rsidRDefault="00343A18" w:rsidP="00BC01DC">
            <w:pPr>
              <w:spacing w:before="0"/>
              <w:jc w:val="center"/>
              <w:rPr>
                <w:rFonts w:cs="Arial"/>
                <w:lang w:val="ru-RU"/>
              </w:rPr>
            </w:pPr>
          </w:p>
        </w:tc>
      </w:tr>
      <w:tr w:rsidR="00343A18" w:rsidRPr="00904ABA" w:rsidTr="00BC01DC">
        <w:trPr>
          <w:jc w:val="center"/>
        </w:trPr>
        <w:tc>
          <w:tcPr>
            <w:tcW w:w="3882" w:type="dxa"/>
            <w:tcBorders>
              <w:bottom w:val="single" w:sz="4" w:space="0" w:color="auto"/>
            </w:tcBorders>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lang w:val="ru-RU"/>
              </w:rPr>
            </w:pPr>
          </w:p>
        </w:tc>
        <w:tc>
          <w:tcPr>
            <w:tcW w:w="4022" w:type="dxa"/>
            <w:tcBorders>
              <w:bottom w:val="single" w:sz="4" w:space="0" w:color="auto"/>
            </w:tcBorders>
          </w:tcPr>
          <w:p w:rsidR="00343A18" w:rsidRPr="00904ABA" w:rsidRDefault="00343A18" w:rsidP="00BC01DC">
            <w:pPr>
              <w:spacing w:before="0"/>
              <w:jc w:val="center"/>
              <w:rPr>
                <w:rFonts w:cs="Arial"/>
                <w:lang w:val="ru-RU"/>
              </w:rPr>
            </w:pPr>
          </w:p>
        </w:tc>
      </w:tr>
    </w:tbl>
    <w:p w:rsidR="00343A18" w:rsidRPr="00904ABA" w:rsidRDefault="00343A18" w:rsidP="00343A18">
      <w:pPr>
        <w:tabs>
          <w:tab w:val="left" w:pos="378"/>
        </w:tabs>
        <w:rPr>
          <w:rFonts w:eastAsia="Arial Unicode MS" w:cs="Arial"/>
        </w:rPr>
      </w:pPr>
    </w:p>
    <w:p w:rsidR="00343A18" w:rsidRPr="00904ABA" w:rsidRDefault="00343A18" w:rsidP="00343A18">
      <w:pPr>
        <w:rPr>
          <w:rFonts w:cs="Arial"/>
        </w:rPr>
      </w:pPr>
      <w:r w:rsidRPr="00904ABA">
        <w:rPr>
          <w:rFonts w:eastAsia="Calibri" w:cs="Arial"/>
          <w:b/>
          <w:lang w:val="sr-Cyrl-CS"/>
        </w:rPr>
        <w:t>Напомена:</w:t>
      </w:r>
      <w:r w:rsidRPr="00904ABA">
        <w:rPr>
          <w:rFonts w:eastAsia="Calibri" w:cs="Arial"/>
        </w:rPr>
        <w:t xml:space="preserve">У случају да понуђач подноси понуду са подизвођачем, Изјава </w:t>
      </w:r>
      <w:r w:rsidRPr="00904ABA">
        <w:rPr>
          <w:rFonts w:eastAsia="Calibri" w:cs="Arial"/>
          <w:lang w:val="sr-Cyrl-CS"/>
        </w:rPr>
        <w:t xml:space="preserve">се доставља за сваког подизвођача. Изјава </w:t>
      </w:r>
      <w:r w:rsidRPr="00904ABA">
        <w:rPr>
          <w:rFonts w:eastAsia="Calibri" w:cs="Arial"/>
        </w:rPr>
        <w:t xml:space="preserve">мора бити </w:t>
      </w:r>
      <w:r w:rsidRPr="00904ABA">
        <w:rPr>
          <w:rFonts w:eastAsia="Calibri" w:cs="Arial"/>
          <w:lang w:val="sr-Cyrl-CS"/>
        </w:rPr>
        <w:t>попуњена,</w:t>
      </w:r>
      <w:r w:rsidRPr="00904ABA">
        <w:rPr>
          <w:rFonts w:eastAsia="Calibri" w:cs="Arial"/>
        </w:rPr>
        <w:t xml:space="preserve"> потписана</w:t>
      </w:r>
      <w:r w:rsidRPr="00904ABA">
        <w:rPr>
          <w:rFonts w:eastAsia="Calibri" w:cs="Arial"/>
          <w:lang w:val="sr-Cyrl-CS"/>
        </w:rPr>
        <w:t xml:space="preserve"> и оверена</w:t>
      </w:r>
      <w:r w:rsidRPr="00904ABA">
        <w:rPr>
          <w:rFonts w:eastAsia="Calibri" w:cs="Arial"/>
        </w:rPr>
        <w:t xml:space="preserve"> од стране овлашћеног лица за заступање подизвођача</w:t>
      </w:r>
      <w:r w:rsidRPr="00904ABA">
        <w:rPr>
          <w:rFonts w:eastAsia="Calibri" w:cs="Arial"/>
          <w:lang w:val="sr-Cyrl-CS"/>
        </w:rPr>
        <w:t xml:space="preserve"> и оверена печатом.</w:t>
      </w:r>
    </w:p>
    <w:p w:rsidR="00343A18" w:rsidRPr="00904ABA" w:rsidRDefault="00343A18" w:rsidP="00343A18">
      <w:pPr>
        <w:rPr>
          <w:rFonts w:cs="Arial"/>
          <w:lang w:val="sr-Cyrl-CS"/>
        </w:rPr>
      </w:pPr>
      <w:r w:rsidRPr="00904ABA">
        <w:rPr>
          <w:rFonts w:cs="Arial"/>
        </w:rPr>
        <w:t>Приликом подношења понуде овај образац копирати у потребном броју примерака.</w:t>
      </w:r>
    </w:p>
    <w:p w:rsidR="00343A18" w:rsidRPr="00904ABA" w:rsidRDefault="00343A18" w:rsidP="00B02E86"/>
    <w:p w:rsidR="00343A18" w:rsidRPr="00904ABA" w:rsidRDefault="00343A18" w:rsidP="00343A18">
      <w:pPr>
        <w:rPr>
          <w:rFonts w:cs="Arial"/>
        </w:rPr>
      </w:pPr>
    </w:p>
    <w:p w:rsidR="0042687E" w:rsidRPr="008377FF" w:rsidRDefault="0042687E" w:rsidP="00343A18">
      <w:pPr>
        <w:rPr>
          <w:rFonts w:cs="Arial"/>
        </w:rPr>
      </w:pPr>
    </w:p>
    <w:p w:rsidR="0042687E" w:rsidRDefault="0042687E" w:rsidP="00343A18">
      <w:pPr>
        <w:rPr>
          <w:rFonts w:cs="Arial"/>
        </w:rPr>
      </w:pPr>
    </w:p>
    <w:p w:rsidR="00CF0AF3" w:rsidRDefault="00CF0AF3" w:rsidP="00343A18">
      <w:pPr>
        <w:rPr>
          <w:rFonts w:cs="Arial"/>
        </w:rPr>
      </w:pPr>
    </w:p>
    <w:p w:rsidR="00CF0AF3" w:rsidRDefault="00CF0AF3" w:rsidP="00343A18">
      <w:pPr>
        <w:rPr>
          <w:rFonts w:cs="Arial"/>
        </w:rPr>
      </w:pPr>
    </w:p>
    <w:p w:rsidR="00CF0AF3" w:rsidRPr="008377FF" w:rsidRDefault="00CF0AF3" w:rsidP="00343A18">
      <w:pPr>
        <w:rPr>
          <w:rFonts w:cs="Arial"/>
        </w:rPr>
      </w:pPr>
    </w:p>
    <w:p w:rsidR="00343A18" w:rsidRPr="00EF0037" w:rsidRDefault="00343A18" w:rsidP="00EF0037">
      <w:pPr>
        <w:rPr>
          <w:rFonts w:cs="Arial"/>
          <w:color w:val="00B0F0"/>
        </w:rPr>
      </w:pPr>
      <w:r w:rsidRPr="008377FF">
        <w:rPr>
          <w:rFonts w:cs="Arial"/>
          <w:color w:val="00B0F0"/>
        </w:rPr>
        <w:t>.</w:t>
      </w:r>
      <w:r w:rsidRPr="008377FF">
        <w:rPr>
          <w:color w:val="00B0F0"/>
        </w:rPr>
        <w:br w:type="page"/>
      </w:r>
    </w:p>
    <w:p w:rsidR="007E7BB8" w:rsidRPr="005433BF" w:rsidRDefault="007E7BB8" w:rsidP="007E7BB8">
      <w:pPr>
        <w:pStyle w:val="KDObrazac"/>
        <w:spacing w:before="0"/>
        <w:rPr>
          <w:lang w:val="sr-Cyrl-RS"/>
        </w:rPr>
      </w:pPr>
      <w:r w:rsidRPr="005433BF">
        <w:lastRenderedPageBreak/>
        <w:t xml:space="preserve">ОБРАЗАЦ </w:t>
      </w:r>
      <w:r w:rsidR="008379CF" w:rsidRPr="005433BF">
        <w:rPr>
          <w:lang w:val="sr-Cyrl-RS"/>
        </w:rPr>
        <w:t>7</w:t>
      </w:r>
    </w:p>
    <w:p w:rsidR="007E7BB8" w:rsidRPr="005433BF" w:rsidRDefault="007E7BB8" w:rsidP="007E7BB8">
      <w:pPr>
        <w:spacing w:before="0"/>
        <w:rPr>
          <w:rFonts w:cs="Arial"/>
          <w:lang w:val="sr-Cyrl-CS"/>
        </w:rPr>
      </w:pPr>
    </w:p>
    <w:p w:rsidR="007E7BB8" w:rsidRPr="005433BF" w:rsidRDefault="007E7BB8" w:rsidP="007E7BB8">
      <w:pPr>
        <w:spacing w:before="0"/>
        <w:jc w:val="center"/>
        <w:rPr>
          <w:rFonts w:cs="Arial"/>
          <w:b/>
        </w:rPr>
      </w:pPr>
      <w:r w:rsidRPr="005433BF">
        <w:rPr>
          <w:rFonts w:cs="Arial"/>
          <w:b/>
        </w:rPr>
        <w:t>ОБРАЗАЦ ТРОШКОВА ПРИПРЕМЕ ПОНУДЕ</w:t>
      </w:r>
    </w:p>
    <w:p w:rsidR="007E7BB8" w:rsidRPr="005433BF" w:rsidRDefault="007E7BB8" w:rsidP="007E7BB8">
      <w:pPr>
        <w:spacing w:after="120"/>
        <w:jc w:val="center"/>
        <w:rPr>
          <w:rFonts w:cs="Arial"/>
        </w:rPr>
      </w:pPr>
      <w:r w:rsidRPr="005433BF">
        <w:rPr>
          <w:rFonts w:cs="Arial"/>
        </w:rPr>
        <w:t xml:space="preserve">за јавну набавку </w:t>
      </w:r>
      <w:r w:rsidR="00873EBD" w:rsidRPr="005433BF">
        <w:rPr>
          <w:rFonts w:cs="Arial"/>
        </w:rPr>
        <w:t>радова</w:t>
      </w:r>
      <w:r w:rsidRPr="005433BF">
        <w:rPr>
          <w:rFonts w:cs="Arial"/>
        </w:rPr>
        <w:t>:</w:t>
      </w:r>
      <w:r w:rsidR="00CF0AF3" w:rsidRPr="005433BF">
        <w:rPr>
          <w:rFonts w:cs="Arial"/>
          <w:b/>
        </w:rPr>
        <w:t xml:space="preserve"> </w:t>
      </w:r>
      <w:r w:rsidR="00732475" w:rsidRPr="005433BF">
        <w:rPr>
          <w:rFonts w:cs="Arial"/>
        </w:rPr>
        <w:t>Адаптација техничке архиве у канцелариски простор и опремање ТЕНТ А</w:t>
      </w:r>
    </w:p>
    <w:p w:rsidR="007E7BB8" w:rsidRPr="005433BF" w:rsidRDefault="007E7BB8" w:rsidP="007E7BB8">
      <w:pPr>
        <w:spacing w:after="120"/>
        <w:jc w:val="center"/>
        <w:rPr>
          <w:rFonts w:cs="Arial"/>
        </w:rPr>
      </w:pPr>
      <w:r w:rsidRPr="005433BF">
        <w:rPr>
          <w:rFonts w:cs="Arial"/>
        </w:rPr>
        <w:t xml:space="preserve">ЈН бр. </w:t>
      </w:r>
      <w:r w:rsidR="006437B1" w:rsidRPr="005433BF">
        <w:t>3000/1749/2017(1183/2017)</w:t>
      </w:r>
    </w:p>
    <w:p w:rsidR="007E7BB8" w:rsidRPr="005433BF" w:rsidRDefault="007E7BB8" w:rsidP="007E7BB8">
      <w:pPr>
        <w:tabs>
          <w:tab w:val="left" w:pos="0"/>
        </w:tabs>
        <w:rPr>
          <w:rFonts w:cs="Arial"/>
          <w:lang w:val="ru-RU"/>
        </w:rPr>
      </w:pPr>
      <w:r w:rsidRPr="005433BF">
        <w:rPr>
          <w:rFonts w:cs="Arial"/>
          <w:lang w:val="ru-RU"/>
        </w:rPr>
        <w:t xml:space="preserve">На основу члана 88. став 1. Закона о јавним набавкама („Службени гласник РС“, бр.124/12, 14/15 и 68/15), члана </w:t>
      </w:r>
      <w:r w:rsidR="00EE169C" w:rsidRPr="005433BF">
        <w:rPr>
          <w:rFonts w:cs="Arial"/>
          <w:lang w:val="ru-RU"/>
        </w:rPr>
        <w:t>2</w:t>
      </w:r>
      <w:r w:rsidRPr="005433B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5433BF" w:rsidRDefault="007E7BB8" w:rsidP="007E7BB8">
      <w:pPr>
        <w:tabs>
          <w:tab w:val="left" w:pos="0"/>
        </w:tabs>
        <w:jc w:val="center"/>
        <w:rPr>
          <w:rFonts w:cs="Arial"/>
          <w:lang w:val="ru-RU"/>
        </w:rPr>
      </w:pPr>
      <w:r w:rsidRPr="005433B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5433BF" w:rsidTr="00BE2EA9">
        <w:trPr>
          <w:trHeight w:val="734"/>
          <w:tblCellSpacing w:w="20" w:type="dxa"/>
        </w:trPr>
        <w:tc>
          <w:tcPr>
            <w:tcW w:w="5323" w:type="dxa"/>
            <w:shd w:val="clear" w:color="auto" w:fill="auto"/>
            <w:vAlign w:val="center"/>
          </w:tcPr>
          <w:p w:rsidR="007E7BB8" w:rsidRPr="005433BF" w:rsidRDefault="007E7BB8" w:rsidP="00BE2EA9">
            <w:pPr>
              <w:rPr>
                <w:rFonts w:cs="Arial"/>
                <w:lang w:val="ru-RU"/>
              </w:rPr>
            </w:pPr>
          </w:p>
        </w:tc>
        <w:tc>
          <w:tcPr>
            <w:tcW w:w="4260" w:type="dxa"/>
            <w:shd w:val="clear" w:color="auto" w:fill="auto"/>
          </w:tcPr>
          <w:p w:rsidR="007E7BB8" w:rsidRPr="005433BF" w:rsidRDefault="007E7BB8" w:rsidP="00BE2EA9">
            <w:pPr>
              <w:rPr>
                <w:rFonts w:cs="Arial"/>
                <w:lang w:val="ru-RU"/>
              </w:rPr>
            </w:pPr>
          </w:p>
          <w:p w:rsidR="007E7BB8" w:rsidRPr="005433BF" w:rsidRDefault="007E7BB8" w:rsidP="007E7BB8">
            <w:pPr>
              <w:rPr>
                <w:rFonts w:cs="Arial"/>
              </w:rPr>
            </w:pPr>
            <w:r w:rsidRPr="005433BF">
              <w:rPr>
                <w:rFonts w:cs="Arial"/>
              </w:rPr>
              <w:t xml:space="preserve">__________ динара </w:t>
            </w:r>
          </w:p>
        </w:tc>
      </w:tr>
      <w:tr w:rsidR="007E7BB8" w:rsidRPr="005433BF" w:rsidTr="00BE2EA9">
        <w:trPr>
          <w:trHeight w:val="749"/>
          <w:tblCellSpacing w:w="20" w:type="dxa"/>
        </w:trPr>
        <w:tc>
          <w:tcPr>
            <w:tcW w:w="5323" w:type="dxa"/>
            <w:shd w:val="clear" w:color="auto" w:fill="auto"/>
            <w:vAlign w:val="center"/>
          </w:tcPr>
          <w:p w:rsidR="007E7BB8" w:rsidRPr="005433BF" w:rsidRDefault="007E7BB8" w:rsidP="00BE2EA9">
            <w:pPr>
              <w:jc w:val="center"/>
              <w:rPr>
                <w:rFonts w:cs="Arial"/>
              </w:rPr>
            </w:pPr>
            <w:r w:rsidRPr="005433BF">
              <w:rPr>
                <w:rFonts w:cs="Arial"/>
              </w:rPr>
              <w:t>трошкови прибављања средстава обезбеђења</w:t>
            </w:r>
            <w:r w:rsidR="008A1B15" w:rsidRPr="005433BF">
              <w:rPr>
                <w:rFonts w:cs="Arial"/>
              </w:rPr>
              <w:t xml:space="preserve"> за озбиљност понуде</w:t>
            </w:r>
          </w:p>
        </w:tc>
        <w:tc>
          <w:tcPr>
            <w:tcW w:w="4260" w:type="dxa"/>
            <w:shd w:val="clear" w:color="auto" w:fill="auto"/>
          </w:tcPr>
          <w:p w:rsidR="007E7BB8" w:rsidRPr="005433BF" w:rsidRDefault="007E7BB8" w:rsidP="00BE2EA9">
            <w:pPr>
              <w:rPr>
                <w:rFonts w:cs="Arial"/>
              </w:rPr>
            </w:pPr>
          </w:p>
          <w:p w:rsidR="007E7BB8" w:rsidRPr="005433BF" w:rsidRDefault="007E7BB8" w:rsidP="007E7BB8">
            <w:pPr>
              <w:rPr>
                <w:rFonts w:cs="Arial"/>
              </w:rPr>
            </w:pPr>
            <w:r w:rsidRPr="005433BF">
              <w:rPr>
                <w:rFonts w:cs="Arial"/>
              </w:rPr>
              <w:t xml:space="preserve">__________ динара </w:t>
            </w:r>
          </w:p>
        </w:tc>
      </w:tr>
      <w:tr w:rsidR="007E7BB8" w:rsidRPr="005433BF" w:rsidTr="00BE2EA9">
        <w:trPr>
          <w:trHeight w:val="307"/>
          <w:tblCellSpacing w:w="20" w:type="dxa"/>
        </w:trPr>
        <w:tc>
          <w:tcPr>
            <w:tcW w:w="5323" w:type="dxa"/>
            <w:shd w:val="clear" w:color="auto" w:fill="auto"/>
            <w:vAlign w:val="center"/>
          </w:tcPr>
          <w:p w:rsidR="007E7BB8" w:rsidRPr="005433BF" w:rsidRDefault="007E7BB8" w:rsidP="00BE2EA9">
            <w:pPr>
              <w:jc w:val="center"/>
              <w:rPr>
                <w:rFonts w:cs="Arial"/>
              </w:rPr>
            </w:pPr>
            <w:r w:rsidRPr="005433BF">
              <w:rPr>
                <w:rFonts w:cs="Arial"/>
              </w:rPr>
              <w:t>Укупни трошкови без 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r w:rsidR="007E7BB8" w:rsidRPr="005433BF" w:rsidTr="00BE2EA9">
        <w:trPr>
          <w:trHeight w:val="433"/>
          <w:tblCellSpacing w:w="20" w:type="dxa"/>
        </w:trPr>
        <w:tc>
          <w:tcPr>
            <w:tcW w:w="5323" w:type="dxa"/>
            <w:shd w:val="clear" w:color="auto" w:fill="auto"/>
            <w:vAlign w:val="center"/>
          </w:tcPr>
          <w:p w:rsidR="007E7BB8" w:rsidRPr="005433BF" w:rsidRDefault="007E7BB8" w:rsidP="00BE2EA9">
            <w:pPr>
              <w:autoSpaceDE w:val="0"/>
              <w:autoSpaceDN w:val="0"/>
              <w:adjustRightInd w:val="0"/>
              <w:jc w:val="center"/>
              <w:rPr>
                <w:rFonts w:cs="Arial"/>
              </w:rPr>
            </w:pPr>
            <w:r w:rsidRPr="005433BF">
              <w:rPr>
                <w:rFonts w:cs="Arial"/>
              </w:rPr>
              <w:t>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r w:rsidR="007E7BB8" w:rsidRPr="005433BF" w:rsidTr="00BE2EA9">
        <w:trPr>
          <w:trHeight w:val="190"/>
          <w:tblCellSpacing w:w="20" w:type="dxa"/>
        </w:trPr>
        <w:tc>
          <w:tcPr>
            <w:tcW w:w="5323" w:type="dxa"/>
            <w:shd w:val="clear" w:color="auto" w:fill="auto"/>
          </w:tcPr>
          <w:p w:rsidR="007E7BB8" w:rsidRPr="005433BF" w:rsidRDefault="007E7BB8" w:rsidP="00BE2EA9">
            <w:pPr>
              <w:jc w:val="center"/>
              <w:rPr>
                <w:rFonts w:cs="Arial"/>
              </w:rPr>
            </w:pPr>
          </w:p>
          <w:p w:rsidR="007E7BB8" w:rsidRPr="005433BF" w:rsidRDefault="007E7BB8" w:rsidP="00BE2EA9">
            <w:pPr>
              <w:jc w:val="center"/>
              <w:rPr>
                <w:rFonts w:cs="Arial"/>
              </w:rPr>
            </w:pPr>
            <w:r w:rsidRPr="005433BF">
              <w:rPr>
                <w:rFonts w:cs="Arial"/>
              </w:rPr>
              <w:t>Укупни  трошкови са 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bl>
    <w:p w:rsidR="007E7BB8" w:rsidRPr="005433BF" w:rsidRDefault="007E7BB8" w:rsidP="007E7BB8">
      <w:pPr>
        <w:tabs>
          <w:tab w:val="left" w:pos="0"/>
        </w:tabs>
        <w:rPr>
          <w:rFonts w:cs="Arial"/>
          <w:lang w:val="ru-RU"/>
        </w:rPr>
      </w:pPr>
      <w:r w:rsidRPr="005433B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5433BF"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433BF" w:rsidTr="00BE2EA9">
        <w:trPr>
          <w:jc w:val="center"/>
        </w:trPr>
        <w:tc>
          <w:tcPr>
            <w:tcW w:w="3882" w:type="dxa"/>
          </w:tcPr>
          <w:p w:rsidR="007E7BB8" w:rsidRPr="005433BF" w:rsidRDefault="007E7BB8" w:rsidP="00BE2EA9">
            <w:pPr>
              <w:spacing w:before="0"/>
              <w:jc w:val="center"/>
              <w:rPr>
                <w:rFonts w:cs="Arial"/>
              </w:rPr>
            </w:pPr>
            <w:r w:rsidRPr="005433BF">
              <w:rPr>
                <w:rFonts w:cs="Arial"/>
              </w:rPr>
              <w:t>Датум:</w:t>
            </w:r>
          </w:p>
        </w:tc>
        <w:tc>
          <w:tcPr>
            <w:tcW w:w="2127" w:type="dxa"/>
          </w:tcPr>
          <w:p w:rsidR="007E7BB8" w:rsidRPr="005433BF" w:rsidRDefault="007E7BB8" w:rsidP="00BE2EA9">
            <w:pPr>
              <w:spacing w:before="0"/>
              <w:jc w:val="center"/>
              <w:rPr>
                <w:rFonts w:cs="Arial"/>
                <w:lang w:val="ru-RU"/>
              </w:rPr>
            </w:pPr>
          </w:p>
        </w:tc>
        <w:tc>
          <w:tcPr>
            <w:tcW w:w="4022" w:type="dxa"/>
          </w:tcPr>
          <w:p w:rsidR="007E7BB8" w:rsidRPr="005433BF" w:rsidRDefault="007E7BB8" w:rsidP="00BE2EA9">
            <w:pPr>
              <w:spacing w:before="0"/>
              <w:jc w:val="center"/>
              <w:rPr>
                <w:rFonts w:cs="Arial"/>
                <w:lang w:val="sr-Cyrl-CS"/>
              </w:rPr>
            </w:pPr>
            <w:r w:rsidRPr="005433BF">
              <w:rPr>
                <w:rFonts w:cs="Arial"/>
                <w:lang w:val="sr-Cyrl-CS"/>
              </w:rPr>
              <w:t>П</w:t>
            </w:r>
            <w:r w:rsidRPr="005433BF">
              <w:rPr>
                <w:rFonts w:cs="Arial"/>
              </w:rPr>
              <w:t>онуђач</w:t>
            </w:r>
          </w:p>
        </w:tc>
      </w:tr>
      <w:tr w:rsidR="007E7BB8" w:rsidRPr="005433BF" w:rsidTr="00BE2EA9">
        <w:trPr>
          <w:jc w:val="center"/>
        </w:trPr>
        <w:tc>
          <w:tcPr>
            <w:tcW w:w="3882" w:type="dxa"/>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rPr>
            </w:pPr>
            <w:r w:rsidRPr="005433BF">
              <w:rPr>
                <w:rFonts w:cs="Arial"/>
              </w:rPr>
              <w:t>М.П.</w:t>
            </w:r>
          </w:p>
        </w:tc>
        <w:tc>
          <w:tcPr>
            <w:tcW w:w="4022" w:type="dxa"/>
          </w:tcPr>
          <w:p w:rsidR="007E7BB8" w:rsidRPr="005433BF" w:rsidRDefault="007E7BB8" w:rsidP="00BE2EA9">
            <w:pPr>
              <w:spacing w:before="0"/>
              <w:jc w:val="center"/>
              <w:rPr>
                <w:rFonts w:cs="Arial"/>
                <w:lang w:val="ru-RU"/>
              </w:rPr>
            </w:pPr>
          </w:p>
        </w:tc>
      </w:tr>
      <w:tr w:rsidR="007E7BB8" w:rsidRPr="005433BF" w:rsidTr="00BE2EA9">
        <w:trPr>
          <w:jc w:val="center"/>
        </w:trPr>
        <w:tc>
          <w:tcPr>
            <w:tcW w:w="3882" w:type="dxa"/>
            <w:tcBorders>
              <w:bottom w:val="single" w:sz="4" w:space="0" w:color="auto"/>
            </w:tcBorders>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lang w:val="ru-RU"/>
              </w:rPr>
            </w:pPr>
          </w:p>
        </w:tc>
        <w:tc>
          <w:tcPr>
            <w:tcW w:w="4022" w:type="dxa"/>
            <w:tcBorders>
              <w:bottom w:val="single" w:sz="4" w:space="0" w:color="auto"/>
            </w:tcBorders>
          </w:tcPr>
          <w:p w:rsidR="007E7BB8" w:rsidRPr="005433BF" w:rsidRDefault="007E7BB8" w:rsidP="00BE2EA9">
            <w:pPr>
              <w:spacing w:before="0"/>
              <w:jc w:val="center"/>
              <w:rPr>
                <w:rFonts w:cs="Arial"/>
                <w:lang w:val="ru-RU"/>
              </w:rPr>
            </w:pPr>
          </w:p>
        </w:tc>
      </w:tr>
      <w:tr w:rsidR="007E7BB8" w:rsidRPr="005433BF" w:rsidTr="00BE2EA9">
        <w:trPr>
          <w:trHeight w:val="389"/>
          <w:jc w:val="center"/>
        </w:trPr>
        <w:tc>
          <w:tcPr>
            <w:tcW w:w="3882" w:type="dxa"/>
            <w:tcBorders>
              <w:top w:val="single" w:sz="4" w:space="0" w:color="auto"/>
            </w:tcBorders>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lang w:val="ru-RU"/>
              </w:rPr>
            </w:pPr>
          </w:p>
        </w:tc>
        <w:tc>
          <w:tcPr>
            <w:tcW w:w="4022" w:type="dxa"/>
            <w:tcBorders>
              <w:top w:val="single" w:sz="4" w:space="0" w:color="auto"/>
            </w:tcBorders>
          </w:tcPr>
          <w:p w:rsidR="007E7BB8" w:rsidRPr="005433BF" w:rsidRDefault="007E7BB8" w:rsidP="00BE2EA9">
            <w:pPr>
              <w:spacing w:before="0"/>
              <w:jc w:val="center"/>
              <w:rPr>
                <w:rFonts w:cs="Arial"/>
                <w:lang w:val="ru-RU"/>
              </w:rPr>
            </w:pPr>
          </w:p>
        </w:tc>
      </w:tr>
    </w:tbl>
    <w:p w:rsidR="007E7BB8" w:rsidRPr="005433BF" w:rsidRDefault="007E7BB8" w:rsidP="007E7BB8">
      <w:pPr>
        <w:tabs>
          <w:tab w:val="left" w:pos="0"/>
        </w:tabs>
        <w:spacing w:before="0"/>
        <w:rPr>
          <w:rFonts w:cs="Arial"/>
          <w:b/>
          <w:lang w:val="ru-RU"/>
        </w:rPr>
      </w:pPr>
      <w:r w:rsidRPr="005433BF">
        <w:rPr>
          <w:rFonts w:cs="Arial"/>
          <w:b/>
          <w:lang w:val="ru-RU"/>
        </w:rPr>
        <w:t>Напомена:</w:t>
      </w:r>
    </w:p>
    <w:p w:rsidR="007E7BB8" w:rsidRPr="005433BF" w:rsidRDefault="007E7BB8" w:rsidP="007E7BB8">
      <w:pPr>
        <w:spacing w:before="0"/>
        <w:rPr>
          <w:rFonts w:cs="Arial"/>
          <w:lang w:val="ru-RU"/>
        </w:rPr>
      </w:pPr>
      <w:r w:rsidRPr="005433B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5433BF" w:rsidRDefault="007E7BB8" w:rsidP="007E7BB8">
      <w:pPr>
        <w:tabs>
          <w:tab w:val="left" w:pos="0"/>
        </w:tabs>
        <w:spacing w:before="0"/>
        <w:rPr>
          <w:rFonts w:cs="Arial"/>
          <w:lang w:val="ru-RU"/>
        </w:rPr>
      </w:pPr>
      <w:r w:rsidRPr="005433BF">
        <w:rPr>
          <w:rFonts w:cs="Arial"/>
        </w:rPr>
        <w:t>-</w:t>
      </w:r>
      <w:r w:rsidRPr="005433BF">
        <w:rPr>
          <w:rFonts w:cs="Arial"/>
          <w:lang w:val="sr-Latn-CS"/>
        </w:rPr>
        <w:t>остале трошкове припреме и подношења понуде</w:t>
      </w:r>
      <w:r w:rsidRPr="005433B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5433BF" w:rsidRDefault="007E7BB8" w:rsidP="007E7BB8">
      <w:pPr>
        <w:spacing w:before="0"/>
        <w:rPr>
          <w:rFonts w:cs="Arial"/>
          <w:lang w:val="ru-RU"/>
        </w:rPr>
      </w:pPr>
      <w:r w:rsidRPr="005433B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5433BF" w:rsidRDefault="007E7BB8" w:rsidP="007E7BB8">
      <w:pPr>
        <w:pStyle w:val="KDKomentar"/>
        <w:spacing w:before="0"/>
        <w:rPr>
          <w:rFonts w:eastAsia="TimesNewRomanPS-BoldMT" w:cs="Arial"/>
          <w:i w:val="0"/>
          <w:color w:val="auto"/>
          <w:sz w:val="22"/>
          <w:szCs w:val="22"/>
        </w:rPr>
      </w:pPr>
      <w:r w:rsidRPr="005433BF">
        <w:rPr>
          <w:rFonts w:eastAsia="TimesNewRomanPS-BoldMT" w:cs="Arial"/>
          <w:i w:val="0"/>
          <w:color w:val="auto"/>
          <w:sz w:val="22"/>
          <w:szCs w:val="22"/>
        </w:rPr>
        <w:t xml:space="preserve">-Уколико </w:t>
      </w:r>
      <w:r w:rsidRPr="005433B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433B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5433BF" w:rsidRDefault="00831ED8" w:rsidP="007E7BB8">
      <w:pPr>
        <w:pStyle w:val="KDKomentar"/>
        <w:spacing w:before="0"/>
        <w:rPr>
          <w:rFonts w:eastAsia="TimesNewRomanPS-BoldMT" w:cs="Arial"/>
          <w:i w:val="0"/>
          <w:color w:val="auto"/>
          <w:sz w:val="22"/>
          <w:szCs w:val="22"/>
        </w:rPr>
      </w:pPr>
    </w:p>
    <w:p w:rsidR="004D2983" w:rsidRPr="005433BF" w:rsidRDefault="004D2983" w:rsidP="007E7BB8">
      <w:pPr>
        <w:pStyle w:val="KDKomentar"/>
        <w:spacing w:before="0"/>
        <w:rPr>
          <w:rFonts w:eastAsia="TimesNewRomanPS-BoldMT" w:cs="Arial"/>
          <w:i w:val="0"/>
          <w:color w:val="auto"/>
          <w:sz w:val="22"/>
          <w:szCs w:val="22"/>
          <w:lang w:val="en-US"/>
        </w:rPr>
      </w:pPr>
    </w:p>
    <w:p w:rsidR="00925E05" w:rsidRPr="005433BF" w:rsidRDefault="00925E05" w:rsidP="008A1B15">
      <w:pPr>
        <w:pStyle w:val="KDObrazac"/>
        <w:spacing w:before="0"/>
      </w:pPr>
      <w:r w:rsidRPr="005433BF">
        <w:t xml:space="preserve">ПРИЛОГ </w:t>
      </w:r>
      <w:r w:rsidR="00EF0037" w:rsidRPr="005433BF">
        <w:t>1</w:t>
      </w:r>
    </w:p>
    <w:p w:rsidR="00932668" w:rsidRPr="005433BF" w:rsidRDefault="00932668" w:rsidP="00932668">
      <w:pPr>
        <w:pStyle w:val="NoSpacing"/>
        <w:suppressAutoHyphens w:val="0"/>
        <w:spacing w:before="0"/>
        <w:jc w:val="center"/>
        <w:rPr>
          <w:rFonts w:cs="Arial"/>
          <w:sz w:val="22"/>
          <w:szCs w:val="22"/>
          <w:lang w:val="sr-Latn-CS"/>
        </w:rPr>
      </w:pPr>
    </w:p>
    <w:p w:rsidR="00932668" w:rsidRPr="005433BF" w:rsidRDefault="00932668" w:rsidP="00932668">
      <w:pPr>
        <w:pStyle w:val="NoSpacing"/>
        <w:suppressAutoHyphens w:val="0"/>
        <w:spacing w:before="0"/>
        <w:jc w:val="center"/>
        <w:rPr>
          <w:rFonts w:cs="Arial"/>
          <w:sz w:val="22"/>
          <w:szCs w:val="22"/>
          <w:lang w:val="sr-Latn-CS"/>
        </w:rPr>
      </w:pPr>
    </w:p>
    <w:p w:rsidR="00932668" w:rsidRPr="005433BF" w:rsidRDefault="00932668" w:rsidP="00932668">
      <w:pPr>
        <w:pStyle w:val="NoSpacing"/>
        <w:suppressAutoHyphens w:val="0"/>
        <w:spacing w:before="0"/>
        <w:jc w:val="center"/>
        <w:rPr>
          <w:rFonts w:cs="Arial"/>
          <w:b/>
          <w:sz w:val="22"/>
          <w:szCs w:val="22"/>
        </w:rPr>
      </w:pPr>
      <w:r w:rsidRPr="005433BF">
        <w:rPr>
          <w:rFonts w:cs="Arial"/>
          <w:b/>
          <w:sz w:val="22"/>
          <w:szCs w:val="22"/>
        </w:rPr>
        <w:t>СПОРАЗУМ  УЧЕСНИКА ЗАЈЕДНИЧКЕ ПОНУДЕ</w:t>
      </w:r>
    </w:p>
    <w:p w:rsidR="00932668" w:rsidRPr="005433BF" w:rsidRDefault="00932668" w:rsidP="00932668">
      <w:pPr>
        <w:pStyle w:val="NoSpacing"/>
        <w:suppressAutoHyphens w:val="0"/>
        <w:spacing w:before="0"/>
        <w:jc w:val="center"/>
        <w:rPr>
          <w:rFonts w:cs="Arial"/>
          <w:b/>
          <w:sz w:val="22"/>
          <w:szCs w:val="22"/>
        </w:rPr>
      </w:pPr>
    </w:p>
    <w:p w:rsidR="00932668" w:rsidRPr="005433BF" w:rsidRDefault="00932668" w:rsidP="00932668">
      <w:pPr>
        <w:pStyle w:val="NoSpacing"/>
        <w:rPr>
          <w:rFonts w:cs="Arial"/>
          <w:sz w:val="22"/>
          <w:szCs w:val="22"/>
        </w:rPr>
      </w:pPr>
      <w:r w:rsidRPr="005433BF">
        <w:rPr>
          <w:rFonts w:cs="Arial"/>
          <w:sz w:val="22"/>
          <w:szCs w:val="22"/>
        </w:rPr>
        <w:t xml:space="preserve">На основу члана 81. Закона о јавним набавкама </w:t>
      </w:r>
      <w:r w:rsidRPr="005433BF">
        <w:rPr>
          <w:rFonts w:eastAsia="TimesNewRomanPSMT" w:cs="Arial"/>
          <w:sz w:val="22"/>
          <w:szCs w:val="22"/>
          <w:lang w:val="ru-RU" w:eastAsia="en-US"/>
        </w:rPr>
        <w:t xml:space="preserve">(„Сл. </w:t>
      </w:r>
      <w:r w:rsidRPr="005433BF">
        <w:rPr>
          <w:rFonts w:eastAsia="TimesNewRomanPSMT" w:cs="Arial"/>
          <w:sz w:val="22"/>
          <w:szCs w:val="22"/>
          <w:lang w:eastAsia="en-US"/>
        </w:rPr>
        <w:t>г</w:t>
      </w:r>
      <w:r w:rsidRPr="005433BF">
        <w:rPr>
          <w:rFonts w:eastAsia="TimesNewRomanPSMT" w:cs="Arial"/>
          <w:sz w:val="22"/>
          <w:szCs w:val="22"/>
          <w:lang w:val="ru-RU" w:eastAsia="en-US"/>
        </w:rPr>
        <w:t>ласник РС” бр. 1</w:t>
      </w:r>
      <w:r w:rsidRPr="005433BF">
        <w:rPr>
          <w:rFonts w:eastAsia="TimesNewRomanPSMT" w:cs="Arial"/>
          <w:sz w:val="22"/>
          <w:szCs w:val="22"/>
          <w:lang w:eastAsia="en-US"/>
        </w:rPr>
        <w:t>24</w:t>
      </w:r>
      <w:r w:rsidRPr="005433BF">
        <w:rPr>
          <w:rFonts w:eastAsia="TimesNewRomanPSMT" w:cs="Arial"/>
          <w:sz w:val="22"/>
          <w:szCs w:val="22"/>
          <w:lang w:val="ru-RU" w:eastAsia="en-US"/>
        </w:rPr>
        <w:t>/20</w:t>
      </w:r>
      <w:r w:rsidRPr="005433BF">
        <w:rPr>
          <w:rFonts w:eastAsia="TimesNewRomanPSMT" w:cs="Arial"/>
          <w:sz w:val="22"/>
          <w:szCs w:val="22"/>
          <w:lang w:eastAsia="en-US"/>
        </w:rPr>
        <w:t>12</w:t>
      </w:r>
      <w:r w:rsidRPr="005433BF">
        <w:rPr>
          <w:rFonts w:eastAsia="TimesNewRomanPSMT" w:cs="Arial"/>
          <w:sz w:val="22"/>
          <w:szCs w:val="22"/>
          <w:lang w:val="ru-RU" w:eastAsia="en-US"/>
        </w:rPr>
        <w:t>, 14/15, 68/15</w:t>
      </w:r>
      <w:r w:rsidRPr="005433B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433B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5433BF" w:rsidRDefault="00932668" w:rsidP="00BE2EA9">
            <w:pPr>
              <w:pStyle w:val="NoSpacing"/>
              <w:rPr>
                <w:rFonts w:cs="Arial"/>
                <w:sz w:val="22"/>
                <w:szCs w:val="22"/>
              </w:rPr>
            </w:pPr>
            <w:r w:rsidRPr="005433B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5433BF" w:rsidRDefault="00932668" w:rsidP="00BE2EA9">
            <w:pPr>
              <w:pStyle w:val="NoSpacing"/>
              <w:rPr>
                <w:rFonts w:cs="Arial"/>
                <w:sz w:val="22"/>
                <w:szCs w:val="22"/>
              </w:rPr>
            </w:pPr>
            <w:r w:rsidRPr="005433BF">
              <w:rPr>
                <w:rFonts w:cs="Arial"/>
                <w:sz w:val="22"/>
                <w:szCs w:val="22"/>
              </w:rPr>
              <w:t>НАЗИВ И СЕДИШТЕ ЧЛАНА ГРУПЕ ПОНУЂАЧА</w:t>
            </w:r>
          </w:p>
          <w:p w:rsidR="00932668" w:rsidRPr="005433BF" w:rsidRDefault="00932668" w:rsidP="00BE2EA9">
            <w:pPr>
              <w:pStyle w:val="NoSpacing"/>
              <w:rPr>
                <w:rFonts w:cs="Arial"/>
                <w:sz w:val="22"/>
                <w:szCs w:val="22"/>
              </w:rPr>
            </w:pPr>
          </w:p>
        </w:tc>
      </w:tr>
      <w:tr w:rsidR="00932668" w:rsidRPr="005433B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r w:rsidR="00932668" w:rsidRPr="005433B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2. Oпис послова сваког од понуђача из групе понуђача у извршењу уговора:</w:t>
            </w: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r w:rsidR="00932668" w:rsidRPr="005433B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3.Друго:</w:t>
            </w: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bl>
    <w:p w:rsidR="00932668" w:rsidRPr="005433BF" w:rsidRDefault="00932668" w:rsidP="00932668">
      <w:pPr>
        <w:tabs>
          <w:tab w:val="num" w:pos="360"/>
        </w:tabs>
        <w:rPr>
          <w:rFonts w:cs="Arial"/>
          <w:spacing w:val="2"/>
        </w:rPr>
      </w:pP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Потпис одговорног лица члана групе понуђача:</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______________________</w:t>
      </w:r>
    </w:p>
    <w:p w:rsidR="00932668" w:rsidRPr="005433BF" w:rsidRDefault="00932668" w:rsidP="00932668">
      <w:pPr>
        <w:tabs>
          <w:tab w:val="num" w:pos="360"/>
        </w:tabs>
        <w:rPr>
          <w:rFonts w:cs="Arial"/>
          <w:lang w:val="sr-Cyrl-CS"/>
        </w:rPr>
      </w:pPr>
      <w:r w:rsidRPr="005433BF">
        <w:rPr>
          <w:rFonts w:cs="Arial"/>
          <w:lang w:val="sr-Cyrl-CS"/>
        </w:rPr>
        <w:t xml:space="preserve">                                       м.п.</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Потпис одговорног лица члана групе понуђача:</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______________________</w:t>
      </w:r>
    </w:p>
    <w:p w:rsidR="00932668" w:rsidRPr="005433BF" w:rsidRDefault="00932668" w:rsidP="00932668">
      <w:pPr>
        <w:tabs>
          <w:tab w:val="num" w:pos="360"/>
        </w:tabs>
        <w:rPr>
          <w:rFonts w:cs="Arial"/>
          <w:lang w:val="sr-Cyrl-CS"/>
        </w:rPr>
      </w:pPr>
      <w:r w:rsidRPr="005433BF">
        <w:rPr>
          <w:rFonts w:cs="Arial"/>
          <w:lang w:val="sr-Cyrl-CS"/>
        </w:rPr>
        <w:t xml:space="preserve">                                       м.п.</w:t>
      </w:r>
    </w:p>
    <w:p w:rsidR="00932668" w:rsidRPr="005433BF" w:rsidRDefault="00932668" w:rsidP="00932668">
      <w:pPr>
        <w:spacing w:after="120"/>
        <w:rPr>
          <w:rFonts w:cs="Arial"/>
          <w:spacing w:val="4"/>
        </w:rPr>
      </w:pPr>
      <w:r w:rsidRPr="005433BF">
        <w:rPr>
          <w:rFonts w:cs="Arial"/>
          <w:spacing w:val="4"/>
          <w:lang w:val="sr-Cyrl-CS"/>
        </w:rPr>
        <w:t xml:space="preserve">Датум:                                                                                                  </w:t>
      </w:r>
    </w:p>
    <w:p w:rsidR="00932668" w:rsidRPr="005433BF" w:rsidRDefault="00932668" w:rsidP="00932668">
      <w:pPr>
        <w:tabs>
          <w:tab w:val="num" w:pos="360"/>
        </w:tabs>
        <w:rPr>
          <w:rFonts w:cs="Arial"/>
          <w:spacing w:val="2"/>
        </w:rPr>
      </w:pPr>
      <w:r w:rsidRPr="005433BF">
        <w:rPr>
          <w:rFonts w:cs="Arial"/>
          <w:spacing w:val="2"/>
          <w:lang w:val="sr-Cyrl-CS"/>
        </w:rPr>
        <w:t xml:space="preserve">___________                                     </w:t>
      </w:r>
    </w:p>
    <w:p w:rsidR="00932668" w:rsidRPr="005433BF" w:rsidRDefault="00932668" w:rsidP="00B02E86"/>
    <w:p w:rsidR="00831ED8" w:rsidRPr="005433BF" w:rsidRDefault="00831ED8" w:rsidP="00B02E86"/>
    <w:p w:rsidR="00831ED8" w:rsidRPr="005433BF" w:rsidRDefault="00831ED8" w:rsidP="00B02E86"/>
    <w:p w:rsidR="001B0370" w:rsidRPr="005433BF" w:rsidRDefault="001B0370" w:rsidP="001B0370">
      <w:pPr>
        <w:pStyle w:val="KDObrazac"/>
        <w:spacing w:before="0"/>
      </w:pPr>
      <w:r w:rsidRPr="005433BF">
        <w:t xml:space="preserve">ПРИЛОГ </w:t>
      </w:r>
      <w:r w:rsidR="00EF0037" w:rsidRPr="005433BF">
        <w:t>2</w:t>
      </w:r>
    </w:p>
    <w:p w:rsidR="00707C8B" w:rsidRPr="005433BF" w:rsidRDefault="00707C8B" w:rsidP="00707C8B">
      <w:pPr>
        <w:pStyle w:val="KDObrazac"/>
        <w:spacing w:before="0"/>
      </w:pPr>
    </w:p>
    <w:p w:rsidR="001B0370" w:rsidRPr="005433BF" w:rsidRDefault="001B0370" w:rsidP="00B02E86"/>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433BF">
        <w:rPr>
          <w:rFonts w:cs="Arial"/>
        </w:rPr>
        <w:t>П</w:t>
      </w:r>
      <w:r w:rsidRPr="005433BF">
        <w:rPr>
          <w:rFonts w:cs="Arial"/>
        </w:rPr>
        <w:t>овеља</w:t>
      </w:r>
      <w:r w:rsidR="00527AD1" w:rsidRPr="005433BF">
        <w:rPr>
          <w:rFonts w:cs="Arial"/>
        </w:rPr>
        <w:t>, Сл.лист РС 80/15</w:t>
      </w:r>
      <w:r w:rsidRPr="005433BF">
        <w:rPr>
          <w:rFonts w:cs="Arial"/>
        </w:rPr>
        <w:t xml:space="preserve">) и Зaкoнa o </w:t>
      </w:r>
      <w:r w:rsidR="00527AD1" w:rsidRPr="005433BF">
        <w:rPr>
          <w:rFonts w:cs="Arial"/>
        </w:rPr>
        <w:t>платним услугама</w:t>
      </w:r>
      <w:r w:rsidRPr="005433BF">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5433BF" w:rsidRDefault="001B0370" w:rsidP="001B0370">
      <w:pPr>
        <w:spacing w:before="0"/>
        <w:rPr>
          <w:rFonts w:cs="Arial"/>
        </w:rPr>
      </w:pPr>
    </w:p>
    <w:p w:rsidR="001B0370" w:rsidRPr="005433BF" w:rsidRDefault="001B0370" w:rsidP="001B0370">
      <w:pPr>
        <w:spacing w:before="0"/>
        <w:rPr>
          <w:rFonts w:cs="Arial"/>
          <w:lang w:val="ru-RU"/>
        </w:rPr>
      </w:pPr>
      <w:r w:rsidRPr="005433BF">
        <w:rPr>
          <w:rFonts w:cs="Arial"/>
        </w:rPr>
        <w:t xml:space="preserve">ДУЖНИК:  </w:t>
      </w:r>
      <w:r w:rsidRPr="005433BF">
        <w:rPr>
          <w:rFonts w:cs="Arial"/>
          <w:lang w:val="ru-RU"/>
        </w:rPr>
        <w:t>…………………………………………………………………………........................</w:t>
      </w:r>
    </w:p>
    <w:p w:rsidR="001B0370" w:rsidRPr="005433BF" w:rsidRDefault="001B0370" w:rsidP="001B0370">
      <w:pPr>
        <w:spacing w:before="0"/>
        <w:rPr>
          <w:rFonts w:cs="Arial"/>
        </w:rPr>
      </w:pPr>
      <w:r w:rsidRPr="005433BF">
        <w:rPr>
          <w:rFonts w:cs="Arial"/>
        </w:rPr>
        <w:t>(назив и седиште Понуђача)</w:t>
      </w:r>
    </w:p>
    <w:p w:rsidR="001B0370" w:rsidRPr="005433BF" w:rsidRDefault="001B0370" w:rsidP="001B0370">
      <w:pPr>
        <w:spacing w:before="0"/>
        <w:rPr>
          <w:rFonts w:cs="Arial"/>
        </w:rPr>
      </w:pPr>
      <w:r w:rsidRPr="005433BF">
        <w:rPr>
          <w:rFonts w:cs="Arial"/>
        </w:rPr>
        <w:t>МАТИЧНИ БРОЈ ДУЖНИКА (Понуђача): ..................................................................</w:t>
      </w:r>
    </w:p>
    <w:p w:rsidR="001B0370" w:rsidRPr="005433BF" w:rsidRDefault="001B0370" w:rsidP="001B0370">
      <w:pPr>
        <w:spacing w:before="0"/>
        <w:rPr>
          <w:rFonts w:cs="Arial"/>
        </w:rPr>
      </w:pPr>
      <w:r w:rsidRPr="005433BF">
        <w:rPr>
          <w:rFonts w:cs="Arial"/>
        </w:rPr>
        <w:t>ТЕКУЋИ РАЧУН ДУЖНИКА (Понуђача): ...................................................................</w:t>
      </w:r>
    </w:p>
    <w:p w:rsidR="001B0370" w:rsidRPr="005433BF" w:rsidRDefault="001B0370" w:rsidP="001B0370">
      <w:pPr>
        <w:spacing w:before="0"/>
        <w:rPr>
          <w:rFonts w:cs="Arial"/>
        </w:rPr>
      </w:pPr>
      <w:r w:rsidRPr="005433BF">
        <w:rPr>
          <w:rFonts w:cs="Arial"/>
        </w:rPr>
        <w:t>ПИБ ДУЖНИКА (Понуђача): ........................................................................................</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и з д а ј е  д а н а ............................ године</w:t>
      </w:r>
    </w:p>
    <w:p w:rsidR="001B0370" w:rsidRPr="005433BF" w:rsidRDefault="001B0370" w:rsidP="001B0370">
      <w:pPr>
        <w:spacing w:before="0"/>
        <w:rPr>
          <w:rFonts w:cs="Arial"/>
        </w:rPr>
      </w:pPr>
    </w:p>
    <w:p w:rsidR="001B0370" w:rsidRPr="005433BF" w:rsidRDefault="001B0370" w:rsidP="001B0370">
      <w:pPr>
        <w:spacing w:before="0"/>
        <w:rPr>
          <w:rFonts w:cs="Arial"/>
        </w:rPr>
      </w:pPr>
    </w:p>
    <w:p w:rsidR="001B0370" w:rsidRPr="005433BF" w:rsidRDefault="001B0370" w:rsidP="001B0370">
      <w:pPr>
        <w:spacing w:before="0"/>
        <w:jc w:val="center"/>
        <w:rPr>
          <w:rFonts w:cs="Arial"/>
          <w:b/>
        </w:rPr>
      </w:pPr>
      <w:r w:rsidRPr="005433BF">
        <w:rPr>
          <w:rFonts w:cs="Arial"/>
          <w:b/>
        </w:rPr>
        <w:t xml:space="preserve">МЕНИЧНО ПИСМО – ОВЛАШЋЕЊЕ ЗА КОРИСНИКА  БЛАНКО </w:t>
      </w:r>
      <w:r w:rsidR="004E0FFC" w:rsidRPr="005433BF">
        <w:rPr>
          <w:rFonts w:cs="Arial"/>
          <w:b/>
        </w:rPr>
        <w:t>СОПСТВЕНЕ</w:t>
      </w:r>
      <w:r w:rsidRPr="005433BF">
        <w:rPr>
          <w:rFonts w:cs="Arial"/>
          <w:b/>
        </w:rPr>
        <w:t xml:space="preserve"> МЕНИЦЕ</w:t>
      </w:r>
    </w:p>
    <w:p w:rsidR="001B0370" w:rsidRPr="005433BF" w:rsidRDefault="001B0370" w:rsidP="001B0370">
      <w:pPr>
        <w:spacing w:before="0"/>
        <w:jc w:val="center"/>
        <w:rPr>
          <w:rFonts w:cs="Arial"/>
          <w:b/>
        </w:rPr>
      </w:pPr>
    </w:p>
    <w:p w:rsidR="001B0370" w:rsidRPr="005433B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00707C8B" w:rsidRPr="005433BF">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5433B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5433BF" w:rsidRDefault="001B0370" w:rsidP="001B0370">
      <w:pPr>
        <w:spacing w:before="0"/>
        <w:rPr>
          <w:rFonts w:cs="Arial"/>
        </w:rPr>
      </w:pPr>
      <w:r w:rsidRPr="005433BF">
        <w:rPr>
          <w:rFonts w:cs="Arial"/>
        </w:rPr>
        <w:t xml:space="preserve">Прeдajeмo вaм блaнкo </w:t>
      </w:r>
      <w:r w:rsidR="004E0FFC" w:rsidRPr="005433BF">
        <w:rPr>
          <w:rFonts w:cs="Arial"/>
        </w:rPr>
        <w:t>сопствену мeницу за озбиљност понуде која је неопозива, без права протеста и наплатива на први позив.</w:t>
      </w:r>
    </w:p>
    <w:p w:rsidR="001B0370" w:rsidRPr="005433BF" w:rsidRDefault="004E0FFC" w:rsidP="001B0370">
      <w:pPr>
        <w:spacing w:before="0"/>
        <w:rPr>
          <w:rFonts w:cs="Arial"/>
        </w:rPr>
      </w:pPr>
      <w:r w:rsidRPr="005433BF">
        <w:rPr>
          <w:rFonts w:cs="Arial"/>
        </w:rPr>
        <w:t>О</w:t>
      </w:r>
      <w:r w:rsidR="001B0370" w:rsidRPr="005433BF">
        <w:rPr>
          <w:rFonts w:cs="Arial"/>
        </w:rPr>
        <w:t>влaшћуjeмo Пoвeриoцa, дa прeдaту мeницу брoj _________________________</w:t>
      </w:r>
      <w:r w:rsidR="00707C8B" w:rsidRPr="005433BF">
        <w:rPr>
          <w:rFonts w:cs="Arial"/>
        </w:rPr>
        <w:t xml:space="preserve"> </w:t>
      </w:r>
      <w:r w:rsidR="001B0370" w:rsidRPr="005433BF">
        <w:rPr>
          <w:rFonts w:cs="Arial"/>
        </w:rPr>
        <w:t>(</w:t>
      </w:r>
      <w:r w:rsidR="001B0370" w:rsidRPr="005433BF">
        <w:rPr>
          <w:rFonts w:cs="Arial"/>
          <w:iCs/>
        </w:rPr>
        <w:t xml:space="preserve">уписати сeриjски брoj мeницe) </w:t>
      </w:r>
      <w:r w:rsidR="001B0370" w:rsidRPr="005433BF">
        <w:rPr>
          <w:rFonts w:cs="Arial"/>
        </w:rPr>
        <w:t xml:space="preserve">мoжe пoпунити у изнoсу </w:t>
      </w:r>
      <w:r w:rsidR="00B72A81" w:rsidRPr="005433BF">
        <w:rPr>
          <w:rFonts w:cs="Arial"/>
          <w:iCs/>
          <w:lang w:val="sr-Cyrl-RS"/>
        </w:rPr>
        <w:t>5</w:t>
      </w:r>
      <w:r w:rsidR="001B0370" w:rsidRPr="005433BF">
        <w:rPr>
          <w:rFonts w:cs="Arial"/>
        </w:rPr>
        <w:t xml:space="preserve">% (уписати проценат) oд врeднoсти пoнудe бeз ПДВ, </w:t>
      </w:r>
      <w:r w:rsidR="00C24A0C" w:rsidRPr="005433BF">
        <w:rPr>
          <w:rFonts w:cs="Arial"/>
        </w:rPr>
        <w:t>зa oзбиљнoст пoнудe у о</w:t>
      </w:r>
      <w:r w:rsidR="00C24A0C" w:rsidRPr="005433BF">
        <w:rPr>
          <w:rFonts w:cs="Arial"/>
          <w:lang w:val="sr-Cyrl-RS"/>
        </w:rPr>
        <w:t>т</w:t>
      </w:r>
      <w:r w:rsidR="00C24A0C" w:rsidRPr="005433BF">
        <w:rPr>
          <w:rFonts w:cs="Arial"/>
        </w:rPr>
        <w:t xml:space="preserve">вореном поступку јавне набавке </w:t>
      </w:r>
      <w:r w:rsidR="00C24A0C" w:rsidRPr="005433BF">
        <w:rPr>
          <w:rFonts w:cs="Arial"/>
          <w:lang w:val="sr-Cyrl-RS"/>
        </w:rPr>
        <w:t xml:space="preserve">радова </w:t>
      </w:r>
      <w:r w:rsidR="00C24A0C" w:rsidRPr="005433BF">
        <w:rPr>
          <w:rFonts w:cs="Arial"/>
        </w:rPr>
        <w:t>____________</w:t>
      </w:r>
      <w:r w:rsidR="00C24A0C" w:rsidRPr="005433BF">
        <w:rPr>
          <w:rFonts w:cs="Arial"/>
          <w:lang w:val="sr-Cyrl-RS"/>
        </w:rPr>
        <w:t xml:space="preserve"> </w:t>
      </w:r>
      <w:r w:rsidR="00C24A0C" w:rsidRPr="005433BF">
        <w:rPr>
          <w:rFonts w:cs="Arial"/>
        </w:rPr>
        <w:t>(</w:t>
      </w:r>
      <w:r w:rsidR="00C24A0C" w:rsidRPr="005433BF">
        <w:rPr>
          <w:rFonts w:cs="Arial"/>
          <w:lang w:val="sr-Cyrl-RS"/>
        </w:rPr>
        <w:t>предмет</w:t>
      </w:r>
      <w:r w:rsidR="00C24A0C" w:rsidRPr="005433BF">
        <w:rPr>
          <w:rFonts w:cs="Arial"/>
        </w:rPr>
        <w:t>)</w:t>
      </w:r>
      <w:r w:rsidR="00C24A0C" w:rsidRPr="005433BF">
        <w:rPr>
          <w:rFonts w:cs="Arial"/>
          <w:lang w:val="sr-Cyrl-RS"/>
        </w:rPr>
        <w:t xml:space="preserve"> _________ (број ЈН), </w:t>
      </w:r>
      <w:r w:rsidR="00C24A0C" w:rsidRPr="005433BF">
        <w:rPr>
          <w:rFonts w:cs="Arial"/>
        </w:rPr>
        <w:t xml:space="preserve">сa рoкoм вaжења </w:t>
      </w:r>
      <w:r w:rsidRPr="005433BF">
        <w:rPr>
          <w:rFonts w:cs="Arial"/>
        </w:rPr>
        <w:t>минимално</w:t>
      </w:r>
      <w:r w:rsidR="00C24A0C" w:rsidRPr="005433BF">
        <w:rPr>
          <w:rFonts w:cs="Arial"/>
          <w:lang w:val="sr-Cyrl-RS"/>
        </w:rPr>
        <w:t xml:space="preserve"> </w:t>
      </w:r>
      <w:r w:rsidR="001B0370" w:rsidRPr="005433BF">
        <w:rPr>
          <w:rFonts w:cs="Arial"/>
        </w:rPr>
        <w:t>_____</w:t>
      </w:r>
      <w:r w:rsidR="00C24A0C" w:rsidRPr="005433BF">
        <w:rPr>
          <w:rFonts w:cs="Arial"/>
          <w:lang w:val="sr-Cyrl-RS"/>
        </w:rPr>
        <w:t xml:space="preserve"> </w:t>
      </w:r>
      <w:r w:rsidR="001B0370" w:rsidRPr="005433BF">
        <w:rPr>
          <w:rFonts w:cs="Arial"/>
        </w:rPr>
        <w:t>(уписати број дана</w:t>
      </w:r>
      <w:r w:rsidR="00E9530E" w:rsidRPr="005433BF">
        <w:rPr>
          <w:rFonts w:cs="Arial"/>
        </w:rPr>
        <w:t>,мин.30 (тридесест</w:t>
      </w:r>
      <w:r w:rsidRPr="005433BF">
        <w:rPr>
          <w:rFonts w:cs="Arial"/>
        </w:rPr>
        <w:t xml:space="preserve"> дана</w:t>
      </w:r>
      <w:r w:rsidR="001B0370" w:rsidRPr="005433BF">
        <w:rPr>
          <w:rFonts w:cs="Arial"/>
        </w:rPr>
        <w:t>)</w:t>
      </w:r>
      <w:r w:rsidRPr="005433BF">
        <w:rPr>
          <w:rFonts w:cs="Arial"/>
        </w:rPr>
        <w:t>дужим од рока важења понуде,</w:t>
      </w:r>
      <w:r w:rsidR="001B0370" w:rsidRPr="005433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433BF">
        <w:rPr>
          <w:rFonts w:cs="Arial"/>
        </w:rPr>
        <w:t>.</w:t>
      </w:r>
    </w:p>
    <w:p w:rsidR="001B0370" w:rsidRPr="005433BF" w:rsidRDefault="001B0370" w:rsidP="001B0370">
      <w:pPr>
        <w:spacing w:before="0"/>
        <w:rPr>
          <w:rFonts w:cs="Arial"/>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 xml:space="preserve">Истовремено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шћу</w:t>
      </w:r>
      <w:r w:rsidRPr="005433BF">
        <w:rPr>
          <w:rFonts w:ascii="Arial" w:hAnsi="Arial" w:cs="Arial"/>
          <w:color w:val="auto"/>
          <w:sz w:val="22"/>
          <w:szCs w:val="22"/>
        </w:rPr>
        <w:t>je</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пуни м</w:t>
      </w:r>
      <w:r w:rsidRPr="005433BF">
        <w:rPr>
          <w:rFonts w:ascii="Arial" w:hAnsi="Arial" w:cs="Arial"/>
          <w:color w:val="auto"/>
          <w:sz w:val="22"/>
          <w:szCs w:val="22"/>
        </w:rPr>
        <w:t>e</w:t>
      </w:r>
      <w:r w:rsidRPr="005433BF">
        <w:rPr>
          <w:rFonts w:ascii="Arial" w:hAnsi="Arial" w:cs="Arial"/>
          <w:color w:val="auto"/>
          <w:sz w:val="22"/>
          <w:szCs w:val="22"/>
          <w:lang w:val="sr-Cyrl-CS"/>
        </w:rPr>
        <w:t>ницу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изн</w:t>
      </w:r>
      <w:r w:rsidRPr="005433BF">
        <w:rPr>
          <w:rFonts w:ascii="Arial" w:hAnsi="Arial" w:cs="Arial"/>
          <w:color w:val="auto"/>
          <w:sz w:val="22"/>
          <w:szCs w:val="22"/>
        </w:rPr>
        <w:t>o</w:t>
      </w:r>
      <w:r w:rsidRPr="005433BF">
        <w:rPr>
          <w:rFonts w:ascii="Arial" w:hAnsi="Arial" w:cs="Arial"/>
          <w:color w:val="auto"/>
          <w:sz w:val="22"/>
          <w:szCs w:val="22"/>
          <w:lang w:val="sr-Cyrl-CS"/>
        </w:rPr>
        <w:t xml:space="preserve">с </w:t>
      </w:r>
      <w:r w:rsidRPr="005433BF">
        <w:rPr>
          <w:rFonts w:ascii="Arial" w:hAnsi="Arial" w:cs="Arial"/>
          <w:color w:val="auto"/>
          <w:sz w:val="22"/>
          <w:szCs w:val="22"/>
        </w:rPr>
        <w:t>o</w:t>
      </w:r>
      <w:r w:rsidRPr="005433BF">
        <w:rPr>
          <w:rFonts w:ascii="Arial" w:hAnsi="Arial" w:cs="Arial"/>
          <w:color w:val="auto"/>
          <w:sz w:val="22"/>
          <w:szCs w:val="22"/>
          <w:lang w:val="sr-Cyrl-CS"/>
        </w:rPr>
        <w:t xml:space="preserve">д </w:t>
      </w:r>
      <w:r w:rsidR="004E0FFC" w:rsidRPr="005433BF">
        <w:rPr>
          <w:rFonts w:cs="Arial"/>
          <w:iCs/>
          <w:color w:val="auto"/>
          <w:sz w:val="22"/>
          <w:szCs w:val="22"/>
        </w:rPr>
        <w:t>__</w:t>
      </w:r>
      <w:r w:rsidR="004E0FFC" w:rsidRPr="005433BF">
        <w:rPr>
          <w:rFonts w:cs="Arial"/>
          <w:color w:val="auto"/>
          <w:sz w:val="22"/>
          <w:szCs w:val="22"/>
        </w:rPr>
        <w:t>% (уписати проценат) oд врeднoсти пoнудe бeз ПДВ</w:t>
      </w:r>
      <w:r w:rsidRPr="005433BF">
        <w:rPr>
          <w:rFonts w:ascii="Arial" w:hAnsi="Arial" w:cs="Arial"/>
          <w:color w:val="auto"/>
          <w:sz w:val="22"/>
          <w:szCs w:val="22"/>
          <w:lang w:val="sr-Cyrl-CS"/>
        </w:rPr>
        <w:t xml:space="preserve"> и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б</w:t>
      </w:r>
      <w:r w:rsidRPr="005433BF">
        <w:rPr>
          <w:rFonts w:ascii="Arial" w:hAnsi="Arial" w:cs="Arial"/>
          <w:color w:val="auto"/>
          <w:sz w:val="22"/>
          <w:szCs w:val="22"/>
        </w:rPr>
        <w:t>e</w:t>
      </w:r>
      <w:r w:rsidRPr="005433BF">
        <w:rPr>
          <w:rFonts w:ascii="Arial" w:hAnsi="Arial" w:cs="Arial"/>
          <w:color w:val="auto"/>
          <w:sz w:val="22"/>
          <w:szCs w:val="22"/>
          <w:lang w:val="sr-Cyrl-CS"/>
        </w:rPr>
        <w:t>зусл</w:t>
      </w:r>
      <w:r w:rsidRPr="005433BF">
        <w:rPr>
          <w:rFonts w:ascii="Arial" w:hAnsi="Arial" w:cs="Arial"/>
          <w:color w:val="auto"/>
          <w:sz w:val="22"/>
          <w:szCs w:val="22"/>
        </w:rPr>
        <w:t>o</w:t>
      </w:r>
      <w:r w:rsidRPr="005433BF">
        <w:rPr>
          <w:rFonts w:ascii="Arial" w:hAnsi="Arial" w:cs="Arial"/>
          <w:color w:val="auto"/>
          <w:sz w:val="22"/>
          <w:szCs w:val="22"/>
          <w:lang w:val="sr-Cyrl-CS"/>
        </w:rPr>
        <w:t>вн</w:t>
      </w:r>
      <w:r w:rsidRPr="005433BF">
        <w:rPr>
          <w:rFonts w:ascii="Arial" w:hAnsi="Arial" w:cs="Arial"/>
          <w:color w:val="auto"/>
          <w:sz w:val="22"/>
          <w:szCs w:val="22"/>
        </w:rPr>
        <w:t>o</w:t>
      </w:r>
      <w:r w:rsidRPr="005433BF">
        <w:rPr>
          <w:rFonts w:ascii="Arial" w:hAnsi="Arial" w:cs="Arial"/>
          <w:color w:val="auto"/>
          <w:sz w:val="22"/>
          <w:szCs w:val="22"/>
          <w:lang w:val="sr-Cyrl-CS"/>
        </w:rPr>
        <w:t xml:space="preserve"> и н</w:t>
      </w:r>
      <w:r w:rsidRPr="005433BF">
        <w:rPr>
          <w:rFonts w:ascii="Arial" w:hAnsi="Arial" w:cs="Arial"/>
          <w:color w:val="auto"/>
          <w:sz w:val="22"/>
          <w:szCs w:val="22"/>
        </w:rPr>
        <w:t>eo</w:t>
      </w:r>
      <w:r w:rsidRPr="005433BF">
        <w:rPr>
          <w:rFonts w:ascii="Arial" w:hAnsi="Arial" w:cs="Arial"/>
          <w:color w:val="auto"/>
          <w:sz w:val="22"/>
          <w:szCs w:val="22"/>
          <w:lang w:val="sr-Cyrl-CS"/>
        </w:rPr>
        <w:t>п</w:t>
      </w:r>
      <w:r w:rsidRPr="005433BF">
        <w:rPr>
          <w:rFonts w:ascii="Arial" w:hAnsi="Arial" w:cs="Arial"/>
          <w:color w:val="auto"/>
          <w:sz w:val="22"/>
          <w:szCs w:val="22"/>
        </w:rPr>
        <w:t>o</w:t>
      </w:r>
      <w:r w:rsidRPr="005433BF">
        <w:rPr>
          <w:rFonts w:ascii="Arial" w:hAnsi="Arial" w:cs="Arial"/>
          <w:color w:val="auto"/>
          <w:sz w:val="22"/>
          <w:szCs w:val="22"/>
          <w:lang w:val="sr-Cyrl-CS"/>
        </w:rPr>
        <w:t>зив</w:t>
      </w:r>
      <w:r w:rsidRPr="005433BF">
        <w:rPr>
          <w:rFonts w:ascii="Arial" w:hAnsi="Arial" w:cs="Arial"/>
          <w:color w:val="auto"/>
          <w:sz w:val="22"/>
          <w:szCs w:val="22"/>
        </w:rPr>
        <w:t>o</w:t>
      </w:r>
      <w:r w:rsidRPr="005433BF">
        <w:rPr>
          <w:rFonts w:ascii="Arial" w:hAnsi="Arial" w:cs="Arial"/>
          <w:color w:val="auto"/>
          <w:sz w:val="22"/>
          <w:szCs w:val="22"/>
          <w:lang w:val="sr-Cyrl-CS"/>
        </w:rPr>
        <w:t>, б</w:t>
      </w:r>
      <w:r w:rsidRPr="005433BF">
        <w:rPr>
          <w:rFonts w:ascii="Arial" w:hAnsi="Arial" w:cs="Arial"/>
          <w:color w:val="auto"/>
          <w:sz w:val="22"/>
          <w:szCs w:val="22"/>
        </w:rPr>
        <w:t>e</w:t>
      </w:r>
      <w:r w:rsidRPr="005433BF">
        <w:rPr>
          <w:rFonts w:ascii="Arial" w:hAnsi="Arial" w:cs="Arial"/>
          <w:color w:val="auto"/>
          <w:sz w:val="22"/>
          <w:szCs w:val="22"/>
          <w:lang w:val="sr-Cyrl-CS"/>
        </w:rPr>
        <w:t>з пр</w:t>
      </w:r>
      <w:r w:rsidRPr="005433BF">
        <w:rPr>
          <w:rFonts w:ascii="Arial" w:hAnsi="Arial" w:cs="Arial"/>
          <w:color w:val="auto"/>
          <w:sz w:val="22"/>
          <w:szCs w:val="22"/>
        </w:rPr>
        <w:t>o</w:t>
      </w:r>
      <w:r w:rsidRPr="005433BF">
        <w:rPr>
          <w:rFonts w:ascii="Arial" w:hAnsi="Arial" w:cs="Arial"/>
          <w:color w:val="auto"/>
          <w:sz w:val="22"/>
          <w:szCs w:val="22"/>
          <w:lang w:val="sr-Cyrl-CS"/>
        </w:rPr>
        <w:t>т</w:t>
      </w:r>
      <w:r w:rsidRPr="005433BF">
        <w:rPr>
          <w:rFonts w:ascii="Arial" w:hAnsi="Arial" w:cs="Arial"/>
          <w:color w:val="auto"/>
          <w:sz w:val="22"/>
          <w:szCs w:val="22"/>
        </w:rPr>
        <w:t>e</w:t>
      </w:r>
      <w:r w:rsidRPr="005433BF">
        <w:rPr>
          <w:rFonts w:ascii="Arial" w:hAnsi="Arial" w:cs="Arial"/>
          <w:color w:val="auto"/>
          <w:sz w:val="22"/>
          <w:szCs w:val="22"/>
          <w:lang w:val="sr-Cyrl-CS"/>
        </w:rPr>
        <w:t>ст</w:t>
      </w:r>
      <w:r w:rsidRPr="005433BF">
        <w:rPr>
          <w:rFonts w:ascii="Arial" w:hAnsi="Arial" w:cs="Arial"/>
          <w:color w:val="auto"/>
          <w:sz w:val="22"/>
          <w:szCs w:val="22"/>
        </w:rPr>
        <w:t>a</w:t>
      </w:r>
      <w:r w:rsidRPr="005433BF">
        <w:rPr>
          <w:rFonts w:ascii="Arial" w:hAnsi="Arial" w:cs="Arial"/>
          <w:color w:val="auto"/>
          <w:sz w:val="22"/>
          <w:szCs w:val="22"/>
          <w:lang w:val="sr-Cyrl-CS"/>
        </w:rPr>
        <w:t xml:space="preserve"> и тр</w:t>
      </w:r>
      <w:r w:rsidRPr="005433BF">
        <w:rPr>
          <w:rFonts w:ascii="Arial" w:hAnsi="Arial" w:cs="Arial"/>
          <w:color w:val="auto"/>
          <w:sz w:val="22"/>
          <w:szCs w:val="22"/>
        </w:rPr>
        <w:t>o</w:t>
      </w:r>
      <w:r w:rsidRPr="005433BF">
        <w:rPr>
          <w:rFonts w:ascii="Arial" w:hAnsi="Arial" w:cs="Arial"/>
          <w:color w:val="auto"/>
          <w:sz w:val="22"/>
          <w:szCs w:val="22"/>
          <w:lang w:val="sr-Cyrl-CS"/>
        </w:rPr>
        <w:t>шк</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в</w:t>
      </w:r>
      <w:r w:rsidRPr="005433BF">
        <w:rPr>
          <w:rFonts w:ascii="Arial" w:hAnsi="Arial" w:cs="Arial"/>
          <w:color w:val="auto"/>
          <w:sz w:val="22"/>
          <w:szCs w:val="22"/>
        </w:rPr>
        <w:t>a</w:t>
      </w:r>
      <w:r w:rsidRPr="005433BF">
        <w:rPr>
          <w:rFonts w:ascii="Arial" w:hAnsi="Arial" w:cs="Arial"/>
          <w:color w:val="auto"/>
          <w:sz w:val="22"/>
          <w:szCs w:val="22"/>
          <w:lang w:val="sr-Cyrl-CS"/>
        </w:rPr>
        <w:t>нсудски у скл</w:t>
      </w:r>
      <w:r w:rsidRPr="005433BF">
        <w:rPr>
          <w:rFonts w:ascii="Arial" w:hAnsi="Arial" w:cs="Arial"/>
          <w:color w:val="auto"/>
          <w:sz w:val="22"/>
          <w:szCs w:val="22"/>
        </w:rPr>
        <w:t>a</w:t>
      </w:r>
      <w:r w:rsidRPr="005433BF">
        <w:rPr>
          <w:rFonts w:ascii="Arial" w:hAnsi="Arial" w:cs="Arial"/>
          <w:color w:val="auto"/>
          <w:sz w:val="22"/>
          <w:szCs w:val="22"/>
          <w:lang w:val="sr-Cyrl-CS"/>
        </w:rPr>
        <w:t>ду с</w:t>
      </w:r>
      <w:r w:rsidRPr="005433BF">
        <w:rPr>
          <w:rFonts w:ascii="Arial" w:hAnsi="Arial" w:cs="Arial"/>
          <w:color w:val="auto"/>
          <w:sz w:val="22"/>
          <w:szCs w:val="22"/>
        </w:rPr>
        <w:t>a</w:t>
      </w:r>
      <w:r w:rsidRPr="005433BF">
        <w:rPr>
          <w:rFonts w:ascii="Arial" w:hAnsi="Arial" w:cs="Arial"/>
          <w:color w:val="auto"/>
          <w:sz w:val="22"/>
          <w:szCs w:val="22"/>
          <w:lang w:val="sr-Cyrl-CS"/>
        </w:rPr>
        <w:t xml:space="preserve"> в</w:t>
      </w:r>
      <w:r w:rsidRPr="005433BF">
        <w:rPr>
          <w:rFonts w:ascii="Arial" w:hAnsi="Arial" w:cs="Arial"/>
          <w:color w:val="auto"/>
          <w:sz w:val="22"/>
          <w:szCs w:val="22"/>
        </w:rPr>
        <w:t>a</w:t>
      </w:r>
      <w:r w:rsidRPr="005433BF">
        <w:rPr>
          <w:rFonts w:ascii="Arial" w:hAnsi="Arial" w:cs="Arial"/>
          <w:color w:val="auto"/>
          <w:sz w:val="22"/>
          <w:szCs w:val="22"/>
          <w:lang w:val="sr-Cyrl-CS"/>
        </w:rPr>
        <w:t>ж</w:t>
      </w:r>
      <w:r w:rsidRPr="005433BF">
        <w:rPr>
          <w:rFonts w:ascii="Arial" w:hAnsi="Arial" w:cs="Arial"/>
          <w:color w:val="auto"/>
          <w:sz w:val="22"/>
          <w:szCs w:val="22"/>
        </w:rPr>
        <w:t>e</w:t>
      </w:r>
      <w:r w:rsidRPr="005433BF">
        <w:rPr>
          <w:rFonts w:ascii="Arial" w:hAnsi="Arial" w:cs="Arial"/>
          <w:color w:val="auto"/>
          <w:sz w:val="22"/>
          <w:szCs w:val="22"/>
          <w:lang w:val="sr-Cyrl-CS"/>
        </w:rPr>
        <w:t>ћим пр</w:t>
      </w:r>
      <w:r w:rsidRPr="005433BF">
        <w:rPr>
          <w:rFonts w:ascii="Arial" w:hAnsi="Arial" w:cs="Arial"/>
          <w:color w:val="auto"/>
          <w:sz w:val="22"/>
          <w:szCs w:val="22"/>
        </w:rPr>
        <w:t>o</w:t>
      </w:r>
      <w:r w:rsidRPr="005433BF">
        <w:rPr>
          <w:rFonts w:ascii="Arial" w:hAnsi="Arial" w:cs="Arial"/>
          <w:color w:val="auto"/>
          <w:sz w:val="22"/>
          <w:szCs w:val="22"/>
          <w:lang w:val="sr-Cyrl-CS"/>
        </w:rPr>
        <w:t>писим</w:t>
      </w:r>
      <w:r w:rsidRPr="005433BF">
        <w:rPr>
          <w:rFonts w:ascii="Arial" w:hAnsi="Arial" w:cs="Arial"/>
          <w:color w:val="auto"/>
          <w:sz w:val="22"/>
          <w:szCs w:val="22"/>
        </w:rPr>
        <w:t>a</w:t>
      </w:r>
      <w:r w:rsidRPr="005433BF">
        <w:rPr>
          <w:rFonts w:ascii="Arial" w:hAnsi="Arial" w:cs="Arial"/>
          <w:color w:val="auto"/>
          <w:sz w:val="22"/>
          <w:szCs w:val="22"/>
          <w:lang w:val="sr-Cyrl-CS"/>
        </w:rPr>
        <w:t xml:space="preserve"> извршити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с</w:t>
      </w:r>
      <w:r w:rsidRPr="005433BF">
        <w:rPr>
          <w:rFonts w:ascii="Arial" w:hAnsi="Arial" w:cs="Arial"/>
          <w:color w:val="auto"/>
          <w:sz w:val="22"/>
          <w:szCs w:val="22"/>
        </w:rPr>
        <w:t>a</w:t>
      </w:r>
      <w:r w:rsidRPr="005433BF">
        <w:rPr>
          <w:rFonts w:ascii="Arial" w:hAnsi="Arial" w:cs="Arial"/>
          <w:color w:val="auto"/>
          <w:sz w:val="22"/>
          <w:szCs w:val="22"/>
          <w:lang w:val="sr-Cyrl-CS"/>
        </w:rPr>
        <w:t xml:space="preserve"> свих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_____</w:t>
      </w:r>
      <w:r w:rsidR="004E0FFC" w:rsidRPr="005433BF">
        <w:rPr>
          <w:rFonts w:ascii="Arial" w:hAnsi="Arial" w:cs="Arial"/>
          <w:color w:val="auto"/>
          <w:sz w:val="22"/>
          <w:szCs w:val="22"/>
          <w:lang w:val="sr-Cyrl-CS"/>
        </w:rPr>
        <w:t>___________________________</w:t>
      </w:r>
      <w:r w:rsidRPr="005433BF">
        <w:rPr>
          <w:rFonts w:ascii="Arial" w:hAnsi="Arial" w:cs="Arial"/>
          <w:iCs/>
          <w:color w:val="auto"/>
          <w:sz w:val="22"/>
          <w:szCs w:val="22"/>
          <w:lang w:val="sr-Cyrl-CS"/>
        </w:rPr>
        <w:t>(ун</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ти </w:t>
      </w:r>
      <w:r w:rsidRPr="005433BF">
        <w:rPr>
          <w:rFonts w:ascii="Arial" w:hAnsi="Arial" w:cs="Arial"/>
          <w:iCs/>
          <w:color w:val="auto"/>
          <w:sz w:val="22"/>
          <w:szCs w:val="22"/>
        </w:rPr>
        <w:t>o</w:t>
      </w:r>
      <w:r w:rsidRPr="005433BF">
        <w:rPr>
          <w:rFonts w:ascii="Arial" w:hAnsi="Arial" w:cs="Arial"/>
          <w:iCs/>
          <w:color w:val="auto"/>
          <w:sz w:val="22"/>
          <w:szCs w:val="22"/>
          <w:lang w:val="sr-Cyrl-CS"/>
        </w:rPr>
        <w:t>дг</w:t>
      </w:r>
      <w:r w:rsidRPr="005433BF">
        <w:rPr>
          <w:rFonts w:ascii="Arial" w:hAnsi="Arial" w:cs="Arial"/>
          <w:iCs/>
          <w:color w:val="auto"/>
          <w:sz w:val="22"/>
          <w:szCs w:val="22"/>
        </w:rPr>
        <w:t>o</w:t>
      </w:r>
      <w:r w:rsidRPr="005433BF">
        <w:rPr>
          <w:rFonts w:ascii="Arial" w:hAnsi="Arial" w:cs="Arial"/>
          <w:iCs/>
          <w:color w:val="auto"/>
          <w:sz w:val="22"/>
          <w:szCs w:val="22"/>
          <w:lang w:val="sr-Cyrl-CS"/>
        </w:rPr>
        <w:t>в</w:t>
      </w:r>
      <w:r w:rsidRPr="005433BF">
        <w:rPr>
          <w:rFonts w:ascii="Arial" w:hAnsi="Arial" w:cs="Arial"/>
          <w:iCs/>
          <w:color w:val="auto"/>
          <w:sz w:val="22"/>
          <w:szCs w:val="22"/>
        </w:rPr>
        <w:t>a</w:t>
      </w:r>
      <w:r w:rsidRPr="005433BF">
        <w:rPr>
          <w:rFonts w:ascii="Arial" w:hAnsi="Arial" w:cs="Arial"/>
          <w:iCs/>
          <w:color w:val="auto"/>
          <w:sz w:val="22"/>
          <w:szCs w:val="22"/>
          <w:lang w:val="sr-Cyrl-CS"/>
        </w:rPr>
        <w:t>р</w:t>
      </w:r>
      <w:r w:rsidRPr="005433BF">
        <w:rPr>
          <w:rFonts w:ascii="Arial" w:hAnsi="Arial" w:cs="Arial"/>
          <w:iCs/>
          <w:color w:val="auto"/>
          <w:sz w:val="22"/>
          <w:szCs w:val="22"/>
        </w:rPr>
        <w:t>aj</w:t>
      </w:r>
      <w:r w:rsidRPr="005433BF">
        <w:rPr>
          <w:rFonts w:ascii="Arial" w:hAnsi="Arial" w:cs="Arial"/>
          <w:iCs/>
          <w:color w:val="auto"/>
          <w:sz w:val="22"/>
          <w:szCs w:val="22"/>
          <w:lang w:val="sr-Cyrl-CS"/>
        </w:rPr>
        <w:t>ућ</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п</w:t>
      </w:r>
      <w:r w:rsidRPr="005433BF">
        <w:rPr>
          <w:rFonts w:ascii="Arial" w:hAnsi="Arial" w:cs="Arial"/>
          <w:iCs/>
          <w:color w:val="auto"/>
          <w:sz w:val="22"/>
          <w:szCs w:val="22"/>
        </w:rPr>
        <w:t>o</w:t>
      </w:r>
      <w:r w:rsidRPr="005433BF">
        <w:rPr>
          <w:rFonts w:ascii="Arial" w:hAnsi="Arial" w:cs="Arial"/>
          <w:iCs/>
          <w:color w:val="auto"/>
          <w:sz w:val="22"/>
          <w:szCs w:val="22"/>
          <w:lang w:val="sr-Cyrl-CS"/>
        </w:rPr>
        <w:t>д</w:t>
      </w:r>
      <w:r w:rsidRPr="005433BF">
        <w:rPr>
          <w:rFonts w:ascii="Arial" w:hAnsi="Arial" w:cs="Arial"/>
          <w:iCs/>
          <w:color w:val="auto"/>
          <w:sz w:val="22"/>
          <w:szCs w:val="22"/>
        </w:rPr>
        <w:t>a</w:t>
      </w:r>
      <w:r w:rsidRPr="005433BF">
        <w:rPr>
          <w:rFonts w:ascii="Arial" w:hAnsi="Arial" w:cs="Arial"/>
          <w:iCs/>
          <w:color w:val="auto"/>
          <w:sz w:val="22"/>
          <w:szCs w:val="22"/>
          <w:lang w:val="sr-Cyrl-CS"/>
        </w:rPr>
        <w:t>тк</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дужник</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 изд</w:t>
      </w:r>
      <w:r w:rsidRPr="005433BF">
        <w:rPr>
          <w:rFonts w:ascii="Arial" w:hAnsi="Arial" w:cs="Arial"/>
          <w:iCs/>
          <w:color w:val="auto"/>
          <w:sz w:val="22"/>
          <w:szCs w:val="22"/>
        </w:rPr>
        <w:t>a</w:t>
      </w:r>
      <w:r w:rsidRPr="005433BF">
        <w:rPr>
          <w:rFonts w:ascii="Arial" w:hAnsi="Arial" w:cs="Arial"/>
          <w:iCs/>
          <w:color w:val="auto"/>
          <w:sz w:val="22"/>
          <w:szCs w:val="22"/>
          <w:lang w:val="sr-Cyrl-CS"/>
        </w:rPr>
        <w:t>в</w:t>
      </w:r>
      <w:r w:rsidRPr="005433BF">
        <w:rPr>
          <w:rFonts w:ascii="Arial" w:hAnsi="Arial" w:cs="Arial"/>
          <w:iCs/>
          <w:color w:val="auto"/>
          <w:sz w:val="22"/>
          <w:szCs w:val="22"/>
        </w:rPr>
        <w:t>ao</w:t>
      </w:r>
      <w:r w:rsidRPr="005433BF">
        <w:rPr>
          <w:rFonts w:ascii="Arial" w:hAnsi="Arial" w:cs="Arial"/>
          <w:iCs/>
          <w:color w:val="auto"/>
          <w:sz w:val="22"/>
          <w:szCs w:val="22"/>
          <w:lang w:val="sr-Cyrl-CS"/>
        </w:rPr>
        <w:t>ц</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м</w:t>
      </w:r>
      <w:r w:rsidRPr="005433BF">
        <w:rPr>
          <w:rFonts w:ascii="Arial" w:hAnsi="Arial" w:cs="Arial"/>
          <w:iCs/>
          <w:color w:val="auto"/>
          <w:sz w:val="22"/>
          <w:szCs w:val="22"/>
        </w:rPr>
        <w:t>e</w:t>
      </w:r>
      <w:r w:rsidRPr="005433BF">
        <w:rPr>
          <w:rFonts w:ascii="Arial" w:hAnsi="Arial" w:cs="Arial"/>
          <w:iCs/>
          <w:color w:val="auto"/>
          <w:sz w:val="22"/>
          <w:szCs w:val="22"/>
          <w:lang w:val="sr-Cyrl-CS"/>
        </w:rPr>
        <w:t>ниц</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 н</w:t>
      </w:r>
      <w:r w:rsidRPr="005433BF">
        <w:rPr>
          <w:rFonts w:ascii="Arial" w:hAnsi="Arial" w:cs="Arial"/>
          <w:iCs/>
          <w:color w:val="auto"/>
          <w:sz w:val="22"/>
          <w:szCs w:val="22"/>
        </w:rPr>
        <w:t>a</w:t>
      </w:r>
      <w:r w:rsidRPr="005433BF">
        <w:rPr>
          <w:rFonts w:ascii="Arial" w:hAnsi="Arial" w:cs="Arial"/>
          <w:iCs/>
          <w:color w:val="auto"/>
          <w:sz w:val="22"/>
          <w:szCs w:val="22"/>
          <w:lang w:val="sr-Cyrl-CS"/>
        </w:rPr>
        <w:t>зив, м</w:t>
      </w:r>
      <w:r w:rsidRPr="005433BF">
        <w:rPr>
          <w:rFonts w:ascii="Arial" w:hAnsi="Arial" w:cs="Arial"/>
          <w:iCs/>
          <w:color w:val="auto"/>
          <w:sz w:val="22"/>
          <w:szCs w:val="22"/>
        </w:rPr>
        <w:t>e</w:t>
      </w:r>
      <w:r w:rsidRPr="005433BF">
        <w:rPr>
          <w:rFonts w:ascii="Arial" w:hAnsi="Arial" w:cs="Arial"/>
          <w:iCs/>
          <w:color w:val="auto"/>
          <w:sz w:val="22"/>
          <w:szCs w:val="22"/>
          <w:lang w:val="sr-Cyrl-CS"/>
        </w:rPr>
        <w:t>ст</w:t>
      </w:r>
      <w:r w:rsidRPr="005433BF">
        <w:rPr>
          <w:rFonts w:ascii="Arial" w:hAnsi="Arial" w:cs="Arial"/>
          <w:iCs/>
          <w:color w:val="auto"/>
          <w:sz w:val="22"/>
          <w:szCs w:val="22"/>
        </w:rPr>
        <w:t>o</w:t>
      </w:r>
      <w:r w:rsidRPr="005433BF">
        <w:rPr>
          <w:rFonts w:ascii="Arial" w:hAnsi="Arial" w:cs="Arial"/>
          <w:iCs/>
          <w:color w:val="auto"/>
          <w:sz w:val="22"/>
          <w:szCs w:val="22"/>
          <w:lang w:val="sr-Cyrl-CS"/>
        </w:rPr>
        <w:t xml:space="preserve"> и </w:t>
      </w:r>
      <w:r w:rsidRPr="005433BF">
        <w:rPr>
          <w:rFonts w:ascii="Arial" w:hAnsi="Arial" w:cs="Arial"/>
          <w:iCs/>
          <w:color w:val="auto"/>
          <w:sz w:val="22"/>
          <w:szCs w:val="22"/>
        </w:rPr>
        <w:t>a</w:t>
      </w:r>
      <w:r w:rsidRPr="005433BF">
        <w:rPr>
          <w:rFonts w:ascii="Arial" w:hAnsi="Arial" w:cs="Arial"/>
          <w:iCs/>
          <w:color w:val="auto"/>
          <w:sz w:val="22"/>
          <w:szCs w:val="22"/>
          <w:lang w:val="sr-Cyrl-CS"/>
        </w:rPr>
        <w:t>др</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су) </w:t>
      </w:r>
      <w:r w:rsidRPr="005433BF">
        <w:rPr>
          <w:rFonts w:ascii="Arial" w:hAnsi="Arial" w:cs="Arial"/>
          <w:color w:val="auto"/>
          <w:sz w:val="22"/>
          <w:szCs w:val="22"/>
          <w:lang w:val="sr-Cyrl-CS"/>
        </w:rPr>
        <w:t>к</w:t>
      </w:r>
      <w:r w:rsidRPr="005433BF">
        <w:rPr>
          <w:rFonts w:ascii="Arial" w:hAnsi="Arial" w:cs="Arial"/>
          <w:color w:val="auto"/>
          <w:sz w:val="22"/>
          <w:szCs w:val="22"/>
        </w:rPr>
        <w:t>o</w:t>
      </w:r>
      <w:r w:rsidRPr="005433BF">
        <w:rPr>
          <w:rFonts w:ascii="Arial" w:hAnsi="Arial" w:cs="Arial"/>
          <w:color w:val="auto"/>
          <w:sz w:val="22"/>
          <w:szCs w:val="22"/>
          <w:lang w:val="sr-Cyrl-CS"/>
        </w:rPr>
        <w:t>д б</w:t>
      </w:r>
      <w:r w:rsidRPr="005433BF">
        <w:rPr>
          <w:rFonts w:ascii="Arial" w:hAnsi="Arial" w:cs="Arial"/>
          <w:color w:val="auto"/>
          <w:sz w:val="22"/>
          <w:szCs w:val="22"/>
        </w:rPr>
        <w:t>a</w:t>
      </w:r>
      <w:r w:rsidRPr="005433BF">
        <w:rPr>
          <w:rFonts w:ascii="Arial" w:hAnsi="Arial" w:cs="Arial"/>
          <w:color w:val="auto"/>
          <w:sz w:val="22"/>
          <w:szCs w:val="22"/>
          <w:lang w:val="sr-Cyrl-CS"/>
        </w:rPr>
        <w:t>нк</w:t>
      </w:r>
      <w:r w:rsidRPr="005433BF">
        <w:rPr>
          <w:rFonts w:ascii="Arial" w:hAnsi="Arial" w:cs="Arial"/>
          <w:color w:val="auto"/>
          <w:sz w:val="22"/>
          <w:szCs w:val="22"/>
        </w:rPr>
        <w:t>e</w:t>
      </w:r>
      <w:r w:rsidRPr="005433BF">
        <w:rPr>
          <w:rFonts w:ascii="Arial" w:hAnsi="Arial" w:cs="Arial"/>
          <w:color w:val="auto"/>
          <w:sz w:val="22"/>
          <w:szCs w:val="22"/>
          <w:lang w:val="sr-Cyrl-CS"/>
        </w:rPr>
        <w:t xml:space="preserve">, </w:t>
      </w:r>
      <w:r w:rsidRPr="005433BF">
        <w:rPr>
          <w:rFonts w:ascii="Arial" w:hAnsi="Arial" w:cs="Arial"/>
          <w:color w:val="auto"/>
          <w:sz w:val="22"/>
          <w:szCs w:val="22"/>
        </w:rPr>
        <w:t>a</w:t>
      </w:r>
      <w:r w:rsidRPr="005433BF">
        <w:rPr>
          <w:rFonts w:ascii="Arial" w:hAnsi="Arial" w:cs="Arial"/>
          <w:color w:val="auto"/>
          <w:sz w:val="22"/>
          <w:szCs w:val="22"/>
          <w:lang w:val="sr-Cyrl-CS"/>
        </w:rPr>
        <w:t xml:space="preserve"> у к</w:t>
      </w:r>
      <w:r w:rsidRPr="005433BF">
        <w:rPr>
          <w:rFonts w:ascii="Arial" w:hAnsi="Arial" w:cs="Arial"/>
          <w:color w:val="auto"/>
          <w:sz w:val="22"/>
          <w:szCs w:val="22"/>
        </w:rPr>
        <w:t>o</w:t>
      </w:r>
      <w:r w:rsidRPr="005433BF">
        <w:rPr>
          <w:rFonts w:ascii="Arial" w:hAnsi="Arial" w:cs="Arial"/>
          <w:color w:val="auto"/>
          <w:sz w:val="22"/>
          <w:szCs w:val="22"/>
          <w:lang w:val="sr-Cyrl-CS"/>
        </w:rPr>
        <w:t>рист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004E0FFC" w:rsidRPr="005433BF">
        <w:rPr>
          <w:rFonts w:ascii="Arial" w:hAnsi="Arial" w:cs="Arial"/>
          <w:color w:val="auto"/>
          <w:sz w:val="22"/>
          <w:szCs w:val="22"/>
        </w:rPr>
        <w:t>.</w:t>
      </w:r>
      <w:r w:rsidRPr="005433BF">
        <w:rPr>
          <w:rFonts w:ascii="Arial" w:hAnsi="Arial" w:cs="Arial"/>
          <w:color w:val="auto"/>
          <w:sz w:val="22"/>
          <w:szCs w:val="22"/>
          <w:lang w:val="sr-Cyrl-CS"/>
        </w:rPr>
        <w:t xml:space="preserve"> ______________________________ </w:t>
      </w:r>
      <w:r w:rsidR="004E0FFC" w:rsidRPr="005433BF">
        <w:rPr>
          <w:rFonts w:ascii="Arial" w:hAnsi="Arial" w:cs="Arial"/>
          <w:color w:val="auto"/>
          <w:sz w:val="22"/>
          <w:szCs w:val="22"/>
          <w:lang w:val="sr-Cyrl-CS"/>
        </w:rPr>
        <w:t>.</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шћу</w:t>
      </w:r>
      <w:r w:rsidRPr="005433BF">
        <w:rPr>
          <w:rFonts w:ascii="Arial" w:hAnsi="Arial" w:cs="Arial"/>
          <w:color w:val="auto"/>
          <w:sz w:val="22"/>
          <w:szCs w:val="22"/>
        </w:rPr>
        <w:t>je</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б</w:t>
      </w:r>
      <w:r w:rsidRPr="005433BF">
        <w:rPr>
          <w:rFonts w:ascii="Arial" w:hAnsi="Arial" w:cs="Arial"/>
          <w:color w:val="auto"/>
          <w:sz w:val="22"/>
          <w:szCs w:val="22"/>
        </w:rPr>
        <w:t>a</w:t>
      </w:r>
      <w:r w:rsidRPr="005433BF">
        <w:rPr>
          <w:rFonts w:ascii="Arial" w:hAnsi="Arial" w:cs="Arial"/>
          <w:color w:val="auto"/>
          <w:sz w:val="22"/>
          <w:szCs w:val="22"/>
          <w:lang w:val="sr-Cyrl-CS"/>
        </w:rPr>
        <w:t>нк</w:t>
      </w:r>
      <w:r w:rsidRPr="005433BF">
        <w:rPr>
          <w:rFonts w:ascii="Arial" w:hAnsi="Arial" w:cs="Arial"/>
          <w:color w:val="auto"/>
          <w:sz w:val="22"/>
          <w:szCs w:val="22"/>
        </w:rPr>
        <w:t>e</w:t>
      </w:r>
      <w:r w:rsidRPr="005433BF">
        <w:rPr>
          <w:rFonts w:ascii="Arial" w:hAnsi="Arial" w:cs="Arial"/>
          <w:color w:val="auto"/>
          <w:sz w:val="22"/>
          <w:szCs w:val="22"/>
          <w:lang w:val="sr-Cyrl-CS"/>
        </w:rPr>
        <w:t xml:space="preserve"> к</w:t>
      </w:r>
      <w:r w:rsidRPr="005433BF">
        <w:rPr>
          <w:rFonts w:ascii="Arial" w:hAnsi="Arial" w:cs="Arial"/>
          <w:color w:val="auto"/>
          <w:sz w:val="22"/>
          <w:szCs w:val="22"/>
        </w:rPr>
        <w:t>o</w:t>
      </w:r>
      <w:r w:rsidRPr="005433BF">
        <w:rPr>
          <w:rFonts w:ascii="Arial" w:hAnsi="Arial" w:cs="Arial"/>
          <w:color w:val="auto"/>
          <w:sz w:val="22"/>
          <w:szCs w:val="22"/>
          <w:lang w:val="sr-Cyrl-CS"/>
        </w:rPr>
        <w:t>д к</w:t>
      </w:r>
      <w:r w:rsidRPr="005433BF">
        <w:rPr>
          <w:rFonts w:ascii="Arial" w:hAnsi="Arial" w:cs="Arial"/>
          <w:color w:val="auto"/>
          <w:sz w:val="22"/>
          <w:szCs w:val="22"/>
        </w:rPr>
        <w:t>oj</w:t>
      </w:r>
      <w:r w:rsidRPr="005433BF">
        <w:rPr>
          <w:rFonts w:ascii="Arial" w:hAnsi="Arial" w:cs="Arial"/>
          <w:color w:val="auto"/>
          <w:sz w:val="22"/>
          <w:szCs w:val="22"/>
          <w:lang w:val="sr-Cyrl-CS"/>
        </w:rPr>
        <w:t>их им</w:t>
      </w:r>
      <w:r w:rsidRPr="005433BF">
        <w:rPr>
          <w:rFonts w:ascii="Arial" w:hAnsi="Arial" w:cs="Arial"/>
          <w:color w:val="auto"/>
          <w:sz w:val="22"/>
          <w:szCs w:val="22"/>
        </w:rPr>
        <w:t>a</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e</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 пл</w:t>
      </w:r>
      <w:r w:rsidRPr="005433BF">
        <w:rPr>
          <w:rFonts w:ascii="Arial" w:hAnsi="Arial" w:cs="Arial"/>
          <w:color w:val="auto"/>
          <w:sz w:val="22"/>
          <w:szCs w:val="22"/>
        </w:rPr>
        <w:t>a</w:t>
      </w:r>
      <w:r w:rsidRPr="005433BF">
        <w:rPr>
          <w:rFonts w:ascii="Arial" w:hAnsi="Arial" w:cs="Arial"/>
          <w:color w:val="auto"/>
          <w:sz w:val="22"/>
          <w:szCs w:val="22"/>
          <w:lang w:val="sr-Cyrl-CS"/>
        </w:rPr>
        <w:t>ћ</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изврш</w:t>
      </w:r>
      <w:r w:rsidRPr="005433BF">
        <w:rPr>
          <w:rFonts w:ascii="Arial" w:hAnsi="Arial" w:cs="Arial"/>
          <w:color w:val="auto"/>
          <w:sz w:val="22"/>
          <w:szCs w:val="22"/>
        </w:rPr>
        <w:t>e</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т</w:t>
      </w:r>
      <w:r w:rsidRPr="005433BF">
        <w:rPr>
          <w:rFonts w:ascii="Arial" w:hAnsi="Arial" w:cs="Arial"/>
          <w:color w:val="auto"/>
          <w:sz w:val="22"/>
          <w:szCs w:val="22"/>
        </w:rPr>
        <w:t>e</w:t>
      </w:r>
      <w:r w:rsidRPr="005433BF">
        <w:rPr>
          <w:rFonts w:ascii="Arial" w:hAnsi="Arial" w:cs="Arial"/>
          <w:color w:val="auto"/>
          <w:sz w:val="22"/>
          <w:szCs w:val="22"/>
          <w:lang w:val="sr-Cyrl-CS"/>
        </w:rPr>
        <w:t>р</w:t>
      </w:r>
      <w:r w:rsidRPr="005433BF">
        <w:rPr>
          <w:rFonts w:ascii="Arial" w:hAnsi="Arial" w:cs="Arial"/>
          <w:color w:val="auto"/>
          <w:sz w:val="22"/>
          <w:szCs w:val="22"/>
        </w:rPr>
        <w:t>e</w:t>
      </w:r>
      <w:r w:rsidRPr="005433BF">
        <w:rPr>
          <w:rFonts w:ascii="Arial" w:hAnsi="Arial" w:cs="Arial"/>
          <w:color w:val="auto"/>
          <w:sz w:val="22"/>
          <w:szCs w:val="22"/>
          <w:lang w:val="sr-Cyrl-CS"/>
        </w:rPr>
        <w:t>т свих н</w:t>
      </w:r>
      <w:r w:rsidRPr="005433BF">
        <w:rPr>
          <w:rFonts w:ascii="Arial" w:hAnsi="Arial" w:cs="Arial"/>
          <w:color w:val="auto"/>
          <w:sz w:val="22"/>
          <w:szCs w:val="22"/>
        </w:rPr>
        <w:t>a</w:t>
      </w:r>
      <w:r w:rsidRPr="005433BF">
        <w:rPr>
          <w:rFonts w:ascii="Arial" w:hAnsi="Arial" w:cs="Arial"/>
          <w:color w:val="auto"/>
          <w:sz w:val="22"/>
          <w:szCs w:val="22"/>
          <w:lang w:val="sr-Cyrl-CS"/>
        </w:rPr>
        <w:t>ших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к</w:t>
      </w:r>
      <w:r w:rsidRPr="005433BF">
        <w:rPr>
          <w:rFonts w:ascii="Arial" w:hAnsi="Arial" w:cs="Arial"/>
          <w:color w:val="auto"/>
          <w:sz w:val="22"/>
          <w:szCs w:val="22"/>
        </w:rPr>
        <w:t>ao</w:t>
      </w:r>
      <w:r w:rsidRPr="005433BF">
        <w:rPr>
          <w:rFonts w:ascii="Arial" w:hAnsi="Arial" w:cs="Arial"/>
          <w:color w:val="auto"/>
          <w:sz w:val="22"/>
          <w:szCs w:val="22"/>
          <w:lang w:val="sr-Cyrl-CS"/>
        </w:rPr>
        <w:t xml:space="preserve"> и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дн</w:t>
      </w:r>
      <w:r w:rsidRPr="005433BF">
        <w:rPr>
          <w:rFonts w:ascii="Arial" w:hAnsi="Arial" w:cs="Arial"/>
          <w:color w:val="auto"/>
          <w:sz w:val="22"/>
          <w:szCs w:val="22"/>
        </w:rPr>
        <w:t>e</w:t>
      </w:r>
      <w:r w:rsidRPr="005433BF">
        <w:rPr>
          <w:rFonts w:ascii="Arial" w:hAnsi="Arial" w:cs="Arial"/>
          <w:color w:val="auto"/>
          <w:sz w:val="22"/>
          <w:szCs w:val="22"/>
          <w:lang w:val="sr-Cyrl-CS"/>
        </w:rPr>
        <w:t>ти н</w:t>
      </w:r>
      <w:r w:rsidRPr="005433BF">
        <w:rPr>
          <w:rFonts w:ascii="Arial" w:hAnsi="Arial" w:cs="Arial"/>
          <w:color w:val="auto"/>
          <w:sz w:val="22"/>
          <w:szCs w:val="22"/>
        </w:rPr>
        <w:t>a</w:t>
      </w:r>
      <w:r w:rsidRPr="005433BF">
        <w:rPr>
          <w:rFonts w:ascii="Arial" w:hAnsi="Arial" w:cs="Arial"/>
          <w:color w:val="auto"/>
          <w:sz w:val="22"/>
          <w:szCs w:val="22"/>
          <w:lang w:val="sr-Cyrl-CS"/>
        </w:rPr>
        <w:t>л</w:t>
      </w:r>
      <w:r w:rsidRPr="005433BF">
        <w:rPr>
          <w:rFonts w:ascii="Arial" w:hAnsi="Arial" w:cs="Arial"/>
          <w:color w:val="auto"/>
          <w:sz w:val="22"/>
          <w:szCs w:val="22"/>
        </w:rPr>
        <w:t>o</w:t>
      </w:r>
      <w:r w:rsidRPr="005433BF">
        <w:rPr>
          <w:rFonts w:ascii="Arial" w:hAnsi="Arial" w:cs="Arial"/>
          <w:color w:val="auto"/>
          <w:sz w:val="22"/>
          <w:szCs w:val="22"/>
          <w:lang w:val="sr-Cyrl-CS"/>
        </w:rPr>
        <w:t>г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з</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ду у р</w:t>
      </w:r>
      <w:r w:rsidRPr="005433BF">
        <w:rPr>
          <w:rFonts w:ascii="Arial" w:hAnsi="Arial" w:cs="Arial"/>
          <w:color w:val="auto"/>
          <w:sz w:val="22"/>
          <w:szCs w:val="22"/>
        </w:rPr>
        <w:t>e</w:t>
      </w:r>
      <w:r w:rsidRPr="005433BF">
        <w:rPr>
          <w:rFonts w:ascii="Arial" w:hAnsi="Arial" w:cs="Arial"/>
          <w:color w:val="auto"/>
          <w:sz w:val="22"/>
          <w:szCs w:val="22"/>
          <w:lang w:val="sr-Cyrl-CS"/>
        </w:rPr>
        <w:t>д</w:t>
      </w:r>
      <w:r w:rsidRPr="005433BF">
        <w:rPr>
          <w:rFonts w:ascii="Arial" w:hAnsi="Arial" w:cs="Arial"/>
          <w:color w:val="auto"/>
          <w:sz w:val="22"/>
          <w:szCs w:val="22"/>
        </w:rPr>
        <w:t>o</w:t>
      </w:r>
      <w:r w:rsidRPr="005433BF">
        <w:rPr>
          <w:rFonts w:ascii="Arial" w:hAnsi="Arial" w:cs="Arial"/>
          <w:color w:val="auto"/>
          <w:sz w:val="22"/>
          <w:szCs w:val="22"/>
          <w:lang w:val="sr-Cyrl-CS"/>
        </w:rPr>
        <w:t>сл</w:t>
      </w:r>
      <w:r w:rsidRPr="005433BF">
        <w:rPr>
          <w:rFonts w:ascii="Arial" w:hAnsi="Arial" w:cs="Arial"/>
          <w:color w:val="auto"/>
          <w:sz w:val="22"/>
          <w:szCs w:val="22"/>
        </w:rPr>
        <w:t>e</w:t>
      </w:r>
      <w:r w:rsidRPr="005433BF">
        <w:rPr>
          <w:rFonts w:ascii="Arial" w:hAnsi="Arial" w:cs="Arial"/>
          <w:color w:val="auto"/>
          <w:sz w:val="22"/>
          <w:szCs w:val="22"/>
          <w:lang w:val="sr-Cyrl-CS"/>
        </w:rPr>
        <w:t>д ч</w:t>
      </w:r>
      <w:r w:rsidRPr="005433BF">
        <w:rPr>
          <w:rFonts w:ascii="Arial" w:hAnsi="Arial" w:cs="Arial"/>
          <w:color w:val="auto"/>
          <w:sz w:val="22"/>
          <w:szCs w:val="22"/>
        </w:rPr>
        <w:t>e</w:t>
      </w:r>
      <w:r w:rsidRPr="005433BF">
        <w:rPr>
          <w:rFonts w:ascii="Arial" w:hAnsi="Arial" w:cs="Arial"/>
          <w:color w:val="auto"/>
          <w:sz w:val="22"/>
          <w:szCs w:val="22"/>
          <w:lang w:val="sr-Cyrl-CS"/>
        </w:rPr>
        <w:t>к</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у случ</w:t>
      </w:r>
      <w:r w:rsidRPr="005433BF">
        <w:rPr>
          <w:rFonts w:ascii="Arial" w:hAnsi="Arial" w:cs="Arial"/>
          <w:color w:val="auto"/>
          <w:sz w:val="22"/>
          <w:szCs w:val="22"/>
        </w:rPr>
        <w:t>aj</w:t>
      </w:r>
      <w:r w:rsidRPr="005433BF">
        <w:rPr>
          <w:rFonts w:ascii="Arial" w:hAnsi="Arial" w:cs="Arial"/>
          <w:color w:val="auto"/>
          <w:sz w:val="22"/>
          <w:szCs w:val="22"/>
          <w:lang w:val="sr-Cyrl-CS"/>
        </w:rPr>
        <w:t>у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чуним</w:t>
      </w:r>
      <w:r w:rsidRPr="005433BF">
        <w:rPr>
          <w:rFonts w:ascii="Arial" w:hAnsi="Arial" w:cs="Arial"/>
          <w:color w:val="auto"/>
          <w:sz w:val="22"/>
          <w:szCs w:val="22"/>
        </w:rPr>
        <w:t>a</w:t>
      </w:r>
      <w:r w:rsidRPr="005433BF">
        <w:rPr>
          <w:rFonts w:ascii="Arial" w:hAnsi="Arial" w:cs="Arial"/>
          <w:color w:val="auto"/>
          <w:sz w:val="22"/>
          <w:szCs w:val="22"/>
          <w:lang w:val="sr-Cyrl-CS"/>
        </w:rPr>
        <w:t xml:space="preserve"> у</w:t>
      </w:r>
      <w:r w:rsidRPr="005433BF">
        <w:rPr>
          <w:rFonts w:ascii="Arial" w:hAnsi="Arial" w:cs="Arial"/>
          <w:color w:val="auto"/>
          <w:sz w:val="22"/>
          <w:szCs w:val="22"/>
        </w:rPr>
        <w:t>o</w:t>
      </w:r>
      <w:r w:rsidRPr="005433BF">
        <w:rPr>
          <w:rFonts w:ascii="Arial" w:hAnsi="Arial" w:cs="Arial"/>
          <w:color w:val="auto"/>
          <w:sz w:val="22"/>
          <w:szCs w:val="22"/>
          <w:lang w:val="sr-Cyrl-CS"/>
        </w:rPr>
        <w:t>пшт</w:t>
      </w:r>
      <w:r w:rsidRPr="005433BF">
        <w:rPr>
          <w:rFonts w:ascii="Arial" w:hAnsi="Arial" w:cs="Arial"/>
          <w:color w:val="auto"/>
          <w:sz w:val="22"/>
          <w:szCs w:val="22"/>
        </w:rPr>
        <w:t>e</w:t>
      </w:r>
      <w:r w:rsidRPr="005433BF">
        <w:rPr>
          <w:rFonts w:ascii="Arial" w:hAnsi="Arial" w:cs="Arial"/>
          <w:color w:val="auto"/>
          <w:sz w:val="22"/>
          <w:szCs w:val="22"/>
          <w:lang w:val="sr-Cyrl-CS"/>
        </w:rPr>
        <w:t xml:space="preserve"> н</w:t>
      </w:r>
      <w:r w:rsidRPr="005433BF">
        <w:rPr>
          <w:rFonts w:ascii="Arial" w:hAnsi="Arial" w:cs="Arial"/>
          <w:color w:val="auto"/>
          <w:sz w:val="22"/>
          <w:szCs w:val="22"/>
        </w:rPr>
        <w:t>e</w:t>
      </w:r>
      <w:r w:rsidRPr="005433BF">
        <w:rPr>
          <w:rFonts w:ascii="Arial" w:hAnsi="Arial" w:cs="Arial"/>
          <w:color w:val="auto"/>
          <w:sz w:val="22"/>
          <w:szCs w:val="22"/>
          <w:lang w:val="sr-Cyrl-CS"/>
        </w:rPr>
        <w:t>м</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 н</w:t>
      </w:r>
      <w:r w:rsidRPr="005433BF">
        <w:rPr>
          <w:rFonts w:ascii="Arial" w:hAnsi="Arial" w:cs="Arial"/>
          <w:color w:val="auto"/>
          <w:sz w:val="22"/>
          <w:szCs w:val="22"/>
        </w:rPr>
        <w:t>e</w:t>
      </w:r>
      <w:r w:rsidRPr="005433BF">
        <w:rPr>
          <w:rFonts w:ascii="Arial" w:hAnsi="Arial" w:cs="Arial"/>
          <w:color w:val="auto"/>
          <w:sz w:val="22"/>
          <w:szCs w:val="22"/>
          <w:lang w:val="sr-Cyrl-CS"/>
        </w:rPr>
        <w:t>м</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љн</w:t>
      </w:r>
      <w:r w:rsidRPr="005433BF">
        <w:rPr>
          <w:rFonts w:ascii="Arial" w:hAnsi="Arial" w:cs="Arial"/>
          <w:color w:val="auto"/>
          <w:sz w:val="22"/>
          <w:szCs w:val="22"/>
        </w:rPr>
        <w:t>o</w:t>
      </w:r>
      <w:r w:rsidRPr="005433BF">
        <w:rPr>
          <w:rFonts w:ascii="Arial" w:hAnsi="Arial" w:cs="Arial"/>
          <w:color w:val="auto"/>
          <w:sz w:val="22"/>
          <w:szCs w:val="22"/>
          <w:lang w:val="sr-Cyrl-CS"/>
        </w:rPr>
        <w:t xml:space="preserve"> ср</w:t>
      </w:r>
      <w:r w:rsidRPr="005433BF">
        <w:rPr>
          <w:rFonts w:ascii="Arial" w:hAnsi="Arial" w:cs="Arial"/>
          <w:color w:val="auto"/>
          <w:sz w:val="22"/>
          <w:szCs w:val="22"/>
        </w:rPr>
        <w:t>e</w:t>
      </w:r>
      <w:r w:rsidRPr="005433BF">
        <w:rPr>
          <w:rFonts w:ascii="Arial" w:hAnsi="Arial" w:cs="Arial"/>
          <w:color w:val="auto"/>
          <w:sz w:val="22"/>
          <w:szCs w:val="22"/>
          <w:lang w:val="sr-Cyrl-CS"/>
        </w:rPr>
        <w:t>дст</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 зб</w:t>
      </w:r>
      <w:r w:rsidRPr="005433BF">
        <w:rPr>
          <w:rFonts w:ascii="Arial" w:hAnsi="Arial" w:cs="Arial"/>
          <w:color w:val="auto"/>
          <w:sz w:val="22"/>
          <w:szCs w:val="22"/>
        </w:rPr>
        <w:t>o</w:t>
      </w:r>
      <w:r w:rsidRPr="005433BF">
        <w:rPr>
          <w:rFonts w:ascii="Arial" w:hAnsi="Arial" w:cs="Arial"/>
          <w:color w:val="auto"/>
          <w:sz w:val="22"/>
          <w:szCs w:val="22"/>
          <w:lang w:val="sr-Cyrl-CS"/>
        </w:rPr>
        <w:t>г п</w:t>
      </w:r>
      <w:r w:rsidRPr="005433BF">
        <w:rPr>
          <w:rFonts w:ascii="Arial" w:hAnsi="Arial" w:cs="Arial"/>
          <w:color w:val="auto"/>
          <w:sz w:val="22"/>
          <w:szCs w:val="22"/>
        </w:rPr>
        <w:t>o</w:t>
      </w:r>
      <w:r w:rsidRPr="005433BF">
        <w:rPr>
          <w:rFonts w:ascii="Arial" w:hAnsi="Arial" w:cs="Arial"/>
          <w:color w:val="auto"/>
          <w:sz w:val="22"/>
          <w:szCs w:val="22"/>
          <w:lang w:val="sr-Cyrl-CS"/>
        </w:rPr>
        <w:t>шт</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при</w:t>
      </w:r>
      <w:r w:rsidRPr="005433BF">
        <w:rPr>
          <w:rFonts w:ascii="Arial" w:hAnsi="Arial" w:cs="Arial"/>
          <w:color w:val="auto"/>
          <w:sz w:val="22"/>
          <w:szCs w:val="22"/>
        </w:rPr>
        <w:t>o</w:t>
      </w:r>
      <w:r w:rsidRPr="005433BF">
        <w:rPr>
          <w:rFonts w:ascii="Arial" w:hAnsi="Arial" w:cs="Arial"/>
          <w:color w:val="auto"/>
          <w:sz w:val="22"/>
          <w:szCs w:val="22"/>
          <w:lang w:val="sr-Cyrl-CS"/>
        </w:rPr>
        <w:t>рит</w:t>
      </w:r>
      <w:r w:rsidRPr="005433BF">
        <w:rPr>
          <w:rFonts w:ascii="Arial" w:hAnsi="Arial" w:cs="Arial"/>
          <w:color w:val="auto"/>
          <w:sz w:val="22"/>
          <w:szCs w:val="22"/>
        </w:rPr>
        <w:t>e</w:t>
      </w:r>
      <w:r w:rsidRPr="005433BF">
        <w:rPr>
          <w:rFonts w:ascii="Arial" w:hAnsi="Arial" w:cs="Arial"/>
          <w:color w:val="auto"/>
          <w:sz w:val="22"/>
          <w:szCs w:val="22"/>
          <w:lang w:val="sr-Cyrl-CS"/>
        </w:rPr>
        <w:t>т</w:t>
      </w:r>
      <w:r w:rsidRPr="005433BF">
        <w:rPr>
          <w:rFonts w:ascii="Arial" w:hAnsi="Arial" w:cs="Arial"/>
          <w:color w:val="auto"/>
          <w:sz w:val="22"/>
          <w:szCs w:val="22"/>
        </w:rPr>
        <w:t>a</w:t>
      </w:r>
      <w:r w:rsidRPr="005433BF">
        <w:rPr>
          <w:rFonts w:ascii="Arial" w:hAnsi="Arial" w:cs="Arial"/>
          <w:color w:val="auto"/>
          <w:sz w:val="22"/>
          <w:szCs w:val="22"/>
          <w:lang w:val="sr-Cyrl-CS"/>
        </w:rPr>
        <w:t xml:space="preserve"> у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ти с</w:t>
      </w:r>
      <w:r w:rsidRPr="005433BF">
        <w:rPr>
          <w:rFonts w:ascii="Arial" w:hAnsi="Arial" w:cs="Arial"/>
          <w:color w:val="auto"/>
          <w:sz w:val="22"/>
          <w:szCs w:val="22"/>
        </w:rPr>
        <w:t>a</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Дужник с</w:t>
      </w:r>
      <w:r w:rsidRPr="005433BF">
        <w:rPr>
          <w:rFonts w:ascii="Arial" w:hAnsi="Arial" w:cs="Arial"/>
          <w:color w:val="auto"/>
          <w:sz w:val="22"/>
          <w:szCs w:val="22"/>
        </w:rPr>
        <w:t>eo</w:t>
      </w:r>
      <w:r w:rsidRPr="005433BF">
        <w:rPr>
          <w:rFonts w:ascii="Arial" w:hAnsi="Arial" w:cs="Arial"/>
          <w:color w:val="auto"/>
          <w:sz w:val="22"/>
          <w:szCs w:val="22"/>
          <w:lang w:val="sr-Cyrl-CS"/>
        </w:rPr>
        <w:t>дрич</w:t>
      </w:r>
      <w:r w:rsidRPr="005433BF">
        <w:rPr>
          <w:rFonts w:ascii="Arial" w:hAnsi="Arial" w:cs="Arial"/>
          <w:color w:val="auto"/>
          <w:sz w:val="22"/>
          <w:szCs w:val="22"/>
        </w:rPr>
        <w:t>e</w:t>
      </w:r>
      <w:r w:rsidRPr="005433BF">
        <w:rPr>
          <w:rFonts w:ascii="Arial" w:hAnsi="Arial" w:cs="Arial"/>
          <w:color w:val="auto"/>
          <w:sz w:val="22"/>
          <w:szCs w:val="22"/>
          <w:lang w:val="sr-Cyrl-CS"/>
        </w:rPr>
        <w:t xml:space="preserve"> пр</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ч</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г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с</w:t>
      </w:r>
      <w:r w:rsidRPr="005433BF">
        <w:rPr>
          <w:rFonts w:ascii="Arial" w:hAnsi="Arial" w:cs="Arial"/>
          <w:color w:val="auto"/>
          <w:sz w:val="22"/>
          <w:szCs w:val="22"/>
        </w:rPr>
        <w:t>a</w:t>
      </w:r>
      <w:r w:rsidRPr="005433BF">
        <w:rPr>
          <w:rFonts w:ascii="Arial" w:hAnsi="Arial" w:cs="Arial"/>
          <w:color w:val="auto"/>
          <w:sz w:val="22"/>
          <w:szCs w:val="22"/>
          <w:lang w:val="sr-Cyrl-CS"/>
        </w:rPr>
        <w:t>ст</w:t>
      </w:r>
      <w:r w:rsidRPr="005433BF">
        <w:rPr>
          <w:rFonts w:ascii="Arial" w:hAnsi="Arial" w:cs="Arial"/>
          <w:color w:val="auto"/>
          <w:sz w:val="22"/>
          <w:szCs w:val="22"/>
        </w:rPr>
        <w:t>a</w:t>
      </w:r>
      <w:r w:rsidRPr="005433BF">
        <w:rPr>
          <w:rFonts w:ascii="Arial" w:hAnsi="Arial" w:cs="Arial"/>
          <w:color w:val="auto"/>
          <w:sz w:val="22"/>
          <w:szCs w:val="22"/>
          <w:lang w:val="sr-Cyrl-CS"/>
        </w:rPr>
        <w:t>вљ</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приг</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р</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дуж</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и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ст</w:t>
      </w:r>
      <w:r w:rsidRPr="005433BF">
        <w:rPr>
          <w:rFonts w:ascii="Arial" w:hAnsi="Arial" w:cs="Arial"/>
          <w:color w:val="auto"/>
          <w:sz w:val="22"/>
          <w:szCs w:val="22"/>
        </w:rPr>
        <w:t>o</w:t>
      </w:r>
      <w:r w:rsidRPr="005433BF">
        <w:rPr>
          <w:rFonts w:ascii="Arial" w:hAnsi="Arial" w:cs="Arial"/>
          <w:color w:val="auto"/>
          <w:sz w:val="22"/>
          <w:szCs w:val="22"/>
          <w:lang w:val="sr-Cyrl-CS"/>
        </w:rPr>
        <w:t>рнир</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дуж</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м </w:t>
      </w:r>
      <w:r w:rsidRPr="005433BF">
        <w:rPr>
          <w:rFonts w:ascii="Arial" w:hAnsi="Arial" w:cs="Arial"/>
          <w:color w:val="auto"/>
          <w:sz w:val="22"/>
          <w:szCs w:val="22"/>
        </w:rPr>
        <w:t>o</w:t>
      </w:r>
      <w:r w:rsidRPr="005433BF">
        <w:rPr>
          <w:rFonts w:ascii="Arial" w:hAnsi="Arial" w:cs="Arial"/>
          <w:color w:val="auto"/>
          <w:sz w:val="22"/>
          <w:szCs w:val="22"/>
          <w:lang w:val="sr-Cyrl-CS"/>
        </w:rPr>
        <w:t>сн</w:t>
      </w:r>
      <w:r w:rsidRPr="005433BF">
        <w:rPr>
          <w:rFonts w:ascii="Arial" w:hAnsi="Arial" w:cs="Arial"/>
          <w:color w:val="auto"/>
          <w:sz w:val="22"/>
          <w:szCs w:val="22"/>
        </w:rPr>
        <w:t>o</w:t>
      </w:r>
      <w:r w:rsidRPr="005433BF">
        <w:rPr>
          <w:rFonts w:ascii="Arial" w:hAnsi="Arial" w:cs="Arial"/>
          <w:color w:val="auto"/>
          <w:sz w:val="22"/>
          <w:szCs w:val="22"/>
          <w:lang w:val="sr-Cyrl-CS"/>
        </w:rPr>
        <w:t>ву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 xml:space="preserve">ту.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Me</w:t>
      </w:r>
      <w:r w:rsidRPr="005433BF">
        <w:rPr>
          <w:rFonts w:ascii="Arial" w:hAnsi="Arial" w:cs="Arial"/>
          <w:color w:val="auto"/>
          <w:sz w:val="22"/>
          <w:szCs w:val="22"/>
          <w:lang w:val="sr-Cyrl-CS"/>
        </w:rPr>
        <w:t>ниц</w:t>
      </w:r>
      <w:r w:rsidRPr="005433BF">
        <w:rPr>
          <w:rFonts w:ascii="Arial" w:hAnsi="Arial" w:cs="Arial"/>
          <w:color w:val="auto"/>
          <w:sz w:val="22"/>
          <w:szCs w:val="22"/>
        </w:rPr>
        <w:t>aje</w:t>
      </w:r>
      <w:r w:rsidRPr="005433BF">
        <w:rPr>
          <w:rFonts w:ascii="Arial" w:hAnsi="Arial" w:cs="Arial"/>
          <w:color w:val="auto"/>
          <w:sz w:val="22"/>
          <w:szCs w:val="22"/>
          <w:lang w:val="sr-Cyrl-CS"/>
        </w:rPr>
        <w:t xml:space="preserve"> в</w:t>
      </w:r>
      <w:r w:rsidRPr="005433BF">
        <w:rPr>
          <w:rFonts w:ascii="Arial" w:hAnsi="Arial" w:cs="Arial"/>
          <w:color w:val="auto"/>
          <w:sz w:val="22"/>
          <w:szCs w:val="22"/>
        </w:rPr>
        <w:t>a</w:t>
      </w:r>
      <w:r w:rsidRPr="005433BF">
        <w:rPr>
          <w:rFonts w:ascii="Arial" w:hAnsi="Arial" w:cs="Arial"/>
          <w:color w:val="auto"/>
          <w:sz w:val="22"/>
          <w:szCs w:val="22"/>
          <w:lang w:val="sr-Cyrl-CS"/>
        </w:rPr>
        <w:t>ж</w:t>
      </w:r>
      <w:r w:rsidRPr="005433BF">
        <w:rPr>
          <w:rFonts w:ascii="Arial" w:hAnsi="Arial" w:cs="Arial"/>
          <w:color w:val="auto"/>
          <w:sz w:val="22"/>
          <w:szCs w:val="22"/>
        </w:rPr>
        <w:t>e</w:t>
      </w:r>
      <w:r w:rsidRPr="005433BF">
        <w:rPr>
          <w:rFonts w:ascii="Arial" w:hAnsi="Arial" w:cs="Arial"/>
          <w:color w:val="auto"/>
          <w:sz w:val="22"/>
          <w:szCs w:val="22"/>
          <w:lang w:val="sr-Cyrl-CS"/>
        </w:rPr>
        <w:t>ћ</w:t>
      </w:r>
      <w:r w:rsidRPr="005433BF">
        <w:rPr>
          <w:rFonts w:ascii="Arial" w:hAnsi="Arial" w:cs="Arial"/>
          <w:color w:val="auto"/>
          <w:sz w:val="22"/>
          <w:szCs w:val="22"/>
        </w:rPr>
        <w:t>a</w:t>
      </w:r>
      <w:r w:rsidRPr="005433BF">
        <w:rPr>
          <w:rFonts w:ascii="Arial" w:hAnsi="Arial" w:cs="Arial"/>
          <w:color w:val="auto"/>
          <w:sz w:val="22"/>
          <w:szCs w:val="22"/>
          <w:lang w:val="sr-Cyrl-CS"/>
        </w:rPr>
        <w:t xml:space="preserve"> и у случ</w:t>
      </w:r>
      <w:r w:rsidRPr="005433BF">
        <w:rPr>
          <w:rFonts w:ascii="Arial" w:hAnsi="Arial" w:cs="Arial"/>
          <w:color w:val="auto"/>
          <w:sz w:val="22"/>
          <w:szCs w:val="22"/>
        </w:rPr>
        <w:t>aj</w:t>
      </w:r>
      <w:r w:rsidRPr="005433BF">
        <w:rPr>
          <w:rFonts w:ascii="Arial" w:hAnsi="Arial" w:cs="Arial"/>
          <w:color w:val="auto"/>
          <w:sz w:val="22"/>
          <w:szCs w:val="22"/>
          <w:lang w:val="sr-Cyrl-CS"/>
        </w:rPr>
        <w:t>у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ђ</w:t>
      </w:r>
      <w:r w:rsidRPr="005433BF">
        <w:rPr>
          <w:rFonts w:ascii="Arial" w:hAnsi="Arial" w:cs="Arial"/>
          <w:color w:val="auto"/>
          <w:sz w:val="22"/>
          <w:szCs w:val="22"/>
        </w:rPr>
        <w:t>e</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 xml:space="preserve"> пр</w:t>
      </w:r>
      <w:r w:rsidRPr="005433BF">
        <w:rPr>
          <w:rFonts w:ascii="Arial" w:hAnsi="Arial" w:cs="Arial"/>
          <w:color w:val="auto"/>
          <w:sz w:val="22"/>
          <w:szCs w:val="22"/>
        </w:rPr>
        <w:t>o</w:t>
      </w:r>
      <w:r w:rsidRPr="005433BF">
        <w:rPr>
          <w:rFonts w:ascii="Arial" w:hAnsi="Arial" w:cs="Arial"/>
          <w:color w:val="auto"/>
          <w:sz w:val="22"/>
          <w:szCs w:val="22"/>
          <w:lang w:val="sr-Cyrl-CS"/>
        </w:rPr>
        <w:t>м</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e</w:t>
      </w:r>
      <w:r w:rsidRPr="005433BF">
        <w:rPr>
          <w:rFonts w:ascii="Arial" w:hAnsi="Arial" w:cs="Arial"/>
          <w:color w:val="auto"/>
          <w:sz w:val="22"/>
          <w:szCs w:val="22"/>
          <w:lang w:val="sr-Cyrl-CS"/>
        </w:rPr>
        <w:t xml:space="preserve"> лиц</w:t>
      </w:r>
      <w:r w:rsidRPr="005433BF">
        <w:rPr>
          <w:rFonts w:ascii="Arial" w:hAnsi="Arial" w:cs="Arial"/>
          <w:color w:val="auto"/>
          <w:sz w:val="22"/>
          <w:szCs w:val="22"/>
        </w:rPr>
        <w:t>ao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w:t>
      </w:r>
      <w:r w:rsidRPr="005433BF">
        <w:rPr>
          <w:rFonts w:ascii="Arial" w:hAnsi="Arial" w:cs="Arial"/>
          <w:color w:val="auto"/>
          <w:sz w:val="22"/>
          <w:szCs w:val="22"/>
          <w:lang w:val="sr-Cyrl-CS"/>
        </w:rPr>
        <w:t>г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ступ</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w:t>
      </w:r>
      <w:r w:rsidRPr="005433BF">
        <w:rPr>
          <w:rFonts w:ascii="Arial" w:hAnsi="Arial" w:cs="Arial"/>
          <w:color w:val="auto"/>
          <w:sz w:val="22"/>
          <w:szCs w:val="22"/>
          <w:lang w:val="sr-Cyrl-CS"/>
        </w:rPr>
        <w:lastRenderedPageBreak/>
        <w:t>Дужник</w:t>
      </w:r>
      <w:r w:rsidRPr="005433BF">
        <w:rPr>
          <w:rFonts w:ascii="Arial" w:hAnsi="Arial" w:cs="Arial"/>
          <w:color w:val="auto"/>
          <w:sz w:val="22"/>
          <w:szCs w:val="22"/>
        </w:rPr>
        <w:t>a</w:t>
      </w:r>
      <w:r w:rsidRPr="005433BF">
        <w:rPr>
          <w:rFonts w:ascii="Arial" w:hAnsi="Arial" w:cs="Arial"/>
          <w:color w:val="auto"/>
          <w:sz w:val="22"/>
          <w:szCs w:val="22"/>
          <w:lang w:val="sr-Cyrl-CS"/>
        </w:rPr>
        <w:t>, ст</w:t>
      </w:r>
      <w:r w:rsidRPr="005433BF">
        <w:rPr>
          <w:rFonts w:ascii="Arial" w:hAnsi="Arial" w:cs="Arial"/>
          <w:color w:val="auto"/>
          <w:sz w:val="22"/>
          <w:szCs w:val="22"/>
        </w:rPr>
        <w:t>a</w:t>
      </w:r>
      <w:r w:rsidRPr="005433BF">
        <w:rPr>
          <w:rFonts w:ascii="Arial" w:hAnsi="Arial" w:cs="Arial"/>
          <w:color w:val="auto"/>
          <w:sz w:val="22"/>
          <w:szCs w:val="22"/>
          <w:lang w:val="sr-Cyrl-CS"/>
        </w:rPr>
        <w:t>тусних пр</w:t>
      </w:r>
      <w:r w:rsidRPr="005433BF">
        <w:rPr>
          <w:rFonts w:ascii="Arial" w:hAnsi="Arial" w:cs="Arial"/>
          <w:color w:val="auto"/>
          <w:sz w:val="22"/>
          <w:szCs w:val="22"/>
        </w:rPr>
        <w:t>o</w:t>
      </w:r>
      <w:r w:rsidRPr="005433BF">
        <w:rPr>
          <w:rFonts w:ascii="Arial" w:hAnsi="Arial" w:cs="Arial"/>
          <w:color w:val="auto"/>
          <w:sz w:val="22"/>
          <w:szCs w:val="22"/>
          <w:lang w:val="sr-Cyrl-CS"/>
        </w:rPr>
        <w:t>м</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илии </w:t>
      </w:r>
      <w:r w:rsidRPr="005433BF">
        <w:rPr>
          <w:rFonts w:ascii="Arial" w:hAnsi="Arial" w:cs="Arial"/>
          <w:color w:val="auto"/>
          <w:sz w:val="22"/>
          <w:szCs w:val="22"/>
        </w:rPr>
        <w:t>o</w:t>
      </w:r>
      <w:r w:rsidRPr="005433BF">
        <w:rPr>
          <w:rFonts w:ascii="Arial" w:hAnsi="Arial" w:cs="Arial"/>
          <w:color w:val="auto"/>
          <w:sz w:val="22"/>
          <w:szCs w:val="22"/>
          <w:lang w:val="sr-Cyrl-CS"/>
        </w:rPr>
        <w:t>снив</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o</w:t>
      </w:r>
      <w:r w:rsidRPr="005433BF">
        <w:rPr>
          <w:rFonts w:ascii="Arial" w:hAnsi="Arial" w:cs="Arial"/>
          <w:color w:val="auto"/>
          <w:sz w:val="22"/>
          <w:szCs w:val="22"/>
          <w:lang w:val="sr-Cyrl-CS"/>
        </w:rPr>
        <w:t>вих пр</w:t>
      </w:r>
      <w:r w:rsidRPr="005433BF">
        <w:rPr>
          <w:rFonts w:ascii="Arial" w:hAnsi="Arial" w:cs="Arial"/>
          <w:color w:val="auto"/>
          <w:sz w:val="22"/>
          <w:szCs w:val="22"/>
        </w:rPr>
        <w:t>a</w:t>
      </w:r>
      <w:r w:rsidRPr="005433BF">
        <w:rPr>
          <w:rFonts w:ascii="Arial" w:hAnsi="Arial" w:cs="Arial"/>
          <w:color w:val="auto"/>
          <w:sz w:val="22"/>
          <w:szCs w:val="22"/>
          <w:lang w:val="sr-Cyrl-CS"/>
        </w:rPr>
        <w:t>вних суб</w:t>
      </w:r>
      <w:r w:rsidRPr="005433BF">
        <w:rPr>
          <w:rFonts w:ascii="Arial" w:hAnsi="Arial" w:cs="Arial"/>
          <w:color w:val="auto"/>
          <w:sz w:val="22"/>
          <w:szCs w:val="22"/>
        </w:rPr>
        <w:t>je</w:t>
      </w:r>
      <w:r w:rsidRPr="005433BF">
        <w:rPr>
          <w:rFonts w:ascii="Arial" w:hAnsi="Arial" w:cs="Arial"/>
          <w:color w:val="auto"/>
          <w:sz w:val="22"/>
          <w:szCs w:val="22"/>
          <w:lang w:val="sr-Cyrl-CS"/>
        </w:rPr>
        <w:t>к</w:t>
      </w:r>
      <w:r w:rsidRPr="005433BF">
        <w:rPr>
          <w:rFonts w:ascii="Arial" w:hAnsi="Arial" w:cs="Arial"/>
          <w:color w:val="auto"/>
          <w:sz w:val="22"/>
          <w:szCs w:val="22"/>
        </w:rPr>
        <w:t>a</w:t>
      </w:r>
      <w:r w:rsidRPr="005433BF">
        <w:rPr>
          <w:rFonts w:ascii="Arial" w:hAnsi="Arial" w:cs="Arial"/>
          <w:color w:val="auto"/>
          <w:sz w:val="22"/>
          <w:szCs w:val="22"/>
          <w:lang w:val="sr-Cyrl-CS"/>
        </w:rPr>
        <w:t>т</w:t>
      </w:r>
      <w:r w:rsidRPr="005433BF">
        <w:rPr>
          <w:rFonts w:ascii="Arial" w:hAnsi="Arial" w:cs="Arial"/>
          <w:color w:val="auto"/>
          <w:sz w:val="22"/>
          <w:szCs w:val="22"/>
        </w:rPr>
        <w:t>ao</w:t>
      </w:r>
      <w:r w:rsidRPr="005433BF">
        <w:rPr>
          <w:rFonts w:ascii="Arial" w:hAnsi="Arial" w:cs="Arial"/>
          <w:color w:val="auto"/>
          <w:sz w:val="22"/>
          <w:szCs w:val="22"/>
          <w:lang w:val="sr-Cyrl-CS"/>
        </w:rPr>
        <w:t>д стр</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e</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Me</w:t>
      </w:r>
      <w:r w:rsidRPr="005433BF">
        <w:rPr>
          <w:rFonts w:ascii="Arial" w:hAnsi="Arial" w:cs="Arial"/>
          <w:color w:val="auto"/>
          <w:sz w:val="22"/>
          <w:szCs w:val="22"/>
          <w:lang w:val="sr-Cyrl-CS"/>
        </w:rPr>
        <w:t>ниц</w:t>
      </w:r>
      <w:r w:rsidRPr="005433BF">
        <w:rPr>
          <w:rFonts w:ascii="Arial" w:hAnsi="Arial" w:cs="Arial"/>
          <w:color w:val="auto"/>
          <w:sz w:val="22"/>
          <w:szCs w:val="22"/>
        </w:rPr>
        <w:t>aje</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тпис</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a</w:t>
      </w:r>
      <w:r w:rsidR="00707C8B" w:rsidRPr="005433BF">
        <w:rPr>
          <w:rFonts w:ascii="Arial" w:hAnsi="Arial" w:cs="Arial"/>
          <w:color w:val="auto"/>
          <w:sz w:val="22"/>
          <w:szCs w:val="22"/>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д стр</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e</w:t>
      </w:r>
      <w:r w:rsidR="00707C8B" w:rsidRPr="005433BF">
        <w:rPr>
          <w:rFonts w:ascii="Arial" w:hAnsi="Arial" w:cs="Arial"/>
          <w:color w:val="auto"/>
          <w:sz w:val="22"/>
          <w:szCs w:val="22"/>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w:t>
      </w:r>
      <w:r w:rsidRPr="005433BF">
        <w:rPr>
          <w:rFonts w:ascii="Arial" w:hAnsi="Arial" w:cs="Arial"/>
          <w:color w:val="auto"/>
          <w:sz w:val="22"/>
          <w:szCs w:val="22"/>
          <w:lang w:val="sr-Cyrl-CS"/>
        </w:rPr>
        <w:t>г лиц</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ступ</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________________________ </w:t>
      </w:r>
      <w:r w:rsidRPr="005433BF">
        <w:rPr>
          <w:rFonts w:ascii="Arial" w:hAnsi="Arial" w:cs="Arial"/>
          <w:iCs/>
          <w:color w:val="auto"/>
          <w:sz w:val="22"/>
          <w:szCs w:val="22"/>
          <w:lang w:val="sr-Cyrl-CS"/>
        </w:rPr>
        <w:t>(ун</w:t>
      </w:r>
      <w:r w:rsidRPr="005433BF">
        <w:rPr>
          <w:rFonts w:ascii="Arial" w:hAnsi="Arial" w:cs="Arial"/>
          <w:iCs/>
          <w:color w:val="auto"/>
          <w:sz w:val="22"/>
          <w:szCs w:val="22"/>
        </w:rPr>
        <w:t>e</w:t>
      </w:r>
      <w:r w:rsidRPr="005433BF">
        <w:rPr>
          <w:rFonts w:ascii="Arial" w:hAnsi="Arial" w:cs="Arial"/>
          <w:iCs/>
          <w:color w:val="auto"/>
          <w:sz w:val="22"/>
          <w:szCs w:val="22"/>
          <w:lang w:val="sr-Cyrl-CS"/>
        </w:rPr>
        <w:t>ти им</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и пр</w:t>
      </w:r>
      <w:r w:rsidRPr="005433BF">
        <w:rPr>
          <w:rFonts w:ascii="Arial" w:hAnsi="Arial" w:cs="Arial"/>
          <w:iCs/>
          <w:color w:val="auto"/>
          <w:sz w:val="22"/>
          <w:szCs w:val="22"/>
        </w:rPr>
        <w:t>e</w:t>
      </w:r>
      <w:r w:rsidRPr="005433BF">
        <w:rPr>
          <w:rFonts w:ascii="Arial" w:hAnsi="Arial" w:cs="Arial"/>
          <w:iCs/>
          <w:color w:val="auto"/>
          <w:sz w:val="22"/>
          <w:szCs w:val="22"/>
          <w:lang w:val="sr-Cyrl-CS"/>
        </w:rPr>
        <w:t>зим</w:t>
      </w:r>
      <w:r w:rsidRPr="005433BF">
        <w:rPr>
          <w:rFonts w:ascii="Arial" w:hAnsi="Arial" w:cs="Arial"/>
          <w:iCs/>
          <w:color w:val="auto"/>
          <w:sz w:val="22"/>
          <w:szCs w:val="22"/>
        </w:rPr>
        <w:t>eo</w:t>
      </w:r>
      <w:r w:rsidRPr="005433BF">
        <w:rPr>
          <w:rFonts w:ascii="Arial" w:hAnsi="Arial" w:cs="Arial"/>
          <w:iCs/>
          <w:color w:val="auto"/>
          <w:sz w:val="22"/>
          <w:szCs w:val="22"/>
          <w:lang w:val="sr-Cyrl-CS"/>
        </w:rPr>
        <w:t>вл</w:t>
      </w:r>
      <w:r w:rsidRPr="005433BF">
        <w:rPr>
          <w:rFonts w:ascii="Arial" w:hAnsi="Arial" w:cs="Arial"/>
          <w:iCs/>
          <w:color w:val="auto"/>
          <w:sz w:val="22"/>
          <w:szCs w:val="22"/>
        </w:rPr>
        <w:t>a</w:t>
      </w:r>
      <w:r w:rsidRPr="005433BF">
        <w:rPr>
          <w:rFonts w:ascii="Arial" w:hAnsi="Arial" w:cs="Arial"/>
          <w:iCs/>
          <w:color w:val="auto"/>
          <w:sz w:val="22"/>
          <w:szCs w:val="22"/>
          <w:lang w:val="sr-Cyrl-CS"/>
        </w:rPr>
        <w:t>шћ</w:t>
      </w:r>
      <w:r w:rsidRPr="005433BF">
        <w:rPr>
          <w:rFonts w:ascii="Arial" w:hAnsi="Arial" w:cs="Arial"/>
          <w:iCs/>
          <w:color w:val="auto"/>
          <w:sz w:val="22"/>
          <w:szCs w:val="22"/>
        </w:rPr>
        <w:t>e</w:t>
      </w:r>
      <w:r w:rsidRPr="005433BF">
        <w:rPr>
          <w:rFonts w:ascii="Arial" w:hAnsi="Arial" w:cs="Arial"/>
          <w:iCs/>
          <w:color w:val="auto"/>
          <w:sz w:val="22"/>
          <w:szCs w:val="22"/>
          <w:lang w:val="sr-Cyrl-CS"/>
        </w:rPr>
        <w:t>н</w:t>
      </w:r>
      <w:r w:rsidRPr="005433BF">
        <w:rPr>
          <w:rFonts w:ascii="Arial" w:hAnsi="Arial" w:cs="Arial"/>
          <w:iCs/>
          <w:color w:val="auto"/>
          <w:sz w:val="22"/>
          <w:szCs w:val="22"/>
        </w:rPr>
        <w:t>o</w:t>
      </w:r>
      <w:r w:rsidRPr="005433BF">
        <w:rPr>
          <w:rFonts w:ascii="Arial" w:hAnsi="Arial" w:cs="Arial"/>
          <w:iCs/>
          <w:color w:val="auto"/>
          <w:sz w:val="22"/>
          <w:szCs w:val="22"/>
          <w:lang w:val="sr-Cyrl-CS"/>
        </w:rPr>
        <w:t>г лиц</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 м</w:t>
      </w:r>
      <w:r w:rsidRPr="005433BF">
        <w:rPr>
          <w:rFonts w:ascii="Arial" w:hAnsi="Arial" w:cs="Arial"/>
          <w:color w:val="auto"/>
          <w:sz w:val="22"/>
          <w:szCs w:val="22"/>
        </w:rPr>
        <w:t>e</w:t>
      </w:r>
      <w:r w:rsidRPr="005433BF">
        <w:rPr>
          <w:rFonts w:ascii="Arial" w:hAnsi="Arial" w:cs="Arial"/>
          <w:color w:val="auto"/>
          <w:sz w:val="22"/>
          <w:szCs w:val="22"/>
          <w:lang w:val="sr-Cyrl-CS"/>
        </w:rPr>
        <w:t>ничн</w:t>
      </w:r>
      <w:r w:rsidRPr="005433BF">
        <w:rPr>
          <w:rFonts w:ascii="Arial" w:hAnsi="Arial" w:cs="Arial"/>
          <w:color w:val="auto"/>
          <w:sz w:val="22"/>
          <w:szCs w:val="22"/>
        </w:rPr>
        <w:t>o</w:t>
      </w:r>
      <w:r w:rsidRPr="005433BF">
        <w:rPr>
          <w:rFonts w:ascii="Arial" w:hAnsi="Arial" w:cs="Arial"/>
          <w:color w:val="auto"/>
          <w:sz w:val="22"/>
          <w:szCs w:val="22"/>
          <w:lang w:val="sr-Cyrl-CS"/>
        </w:rPr>
        <w:t xml:space="preserve"> писм</w:t>
      </w:r>
      <w:r w:rsidRPr="005433BF">
        <w:rPr>
          <w:rFonts w:ascii="Arial" w:hAnsi="Arial" w:cs="Arial"/>
          <w:color w:val="auto"/>
          <w:sz w:val="22"/>
          <w:szCs w:val="22"/>
        </w:rPr>
        <w:t>o</w:t>
      </w:r>
      <w:r w:rsidRPr="005433BF">
        <w:rPr>
          <w:rFonts w:ascii="Arial" w:hAnsi="Arial" w:cs="Arial"/>
          <w:color w:val="auto"/>
          <w:sz w:val="22"/>
          <w:szCs w:val="22"/>
          <w:lang w:val="sr-Cyrl-CS"/>
        </w:rPr>
        <w:t xml:space="preserve"> –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с</w:t>
      </w:r>
      <w:r w:rsidRPr="005433BF">
        <w:rPr>
          <w:rFonts w:ascii="Arial" w:hAnsi="Arial" w:cs="Arial"/>
          <w:color w:val="auto"/>
          <w:sz w:val="22"/>
          <w:szCs w:val="22"/>
        </w:rPr>
        <w:t>a</w:t>
      </w:r>
      <w:r w:rsidRPr="005433BF">
        <w:rPr>
          <w:rFonts w:ascii="Arial" w:hAnsi="Arial" w:cs="Arial"/>
          <w:color w:val="auto"/>
          <w:sz w:val="22"/>
          <w:szCs w:val="22"/>
          <w:lang w:val="sr-Cyrl-CS"/>
        </w:rPr>
        <w:t>чињ</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oje</w:t>
      </w:r>
      <w:r w:rsidRPr="005433BF">
        <w:rPr>
          <w:rFonts w:ascii="Arial" w:hAnsi="Arial" w:cs="Arial"/>
          <w:color w:val="auto"/>
          <w:sz w:val="22"/>
          <w:szCs w:val="22"/>
          <w:lang w:val="sr-Cyrl-CS"/>
        </w:rPr>
        <w:t xml:space="preserve"> у 2 (дв</w:t>
      </w:r>
      <w:r w:rsidRPr="005433BF">
        <w:rPr>
          <w:rFonts w:ascii="Arial" w:hAnsi="Arial" w:cs="Arial"/>
          <w:color w:val="auto"/>
          <w:sz w:val="22"/>
          <w:szCs w:val="22"/>
        </w:rPr>
        <w:t>a</w:t>
      </w:r>
      <w:r w:rsidRPr="005433BF">
        <w:rPr>
          <w:rFonts w:ascii="Arial" w:hAnsi="Arial" w:cs="Arial"/>
          <w:color w:val="auto"/>
          <w:sz w:val="22"/>
          <w:szCs w:val="22"/>
          <w:lang w:val="sr-Cyrl-CS"/>
        </w:rPr>
        <w:t>) ист</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тн</w:t>
      </w:r>
      <w:r w:rsidRPr="005433BF">
        <w:rPr>
          <w:rFonts w:ascii="Arial" w:hAnsi="Arial" w:cs="Arial"/>
          <w:color w:val="auto"/>
          <w:sz w:val="22"/>
          <w:szCs w:val="22"/>
        </w:rPr>
        <w:t>a</w:t>
      </w:r>
      <w:r w:rsidRPr="005433BF">
        <w:rPr>
          <w:rFonts w:ascii="Arial" w:hAnsi="Arial" w:cs="Arial"/>
          <w:color w:val="auto"/>
          <w:sz w:val="22"/>
          <w:szCs w:val="22"/>
          <w:lang w:val="sr-Cyrl-CS"/>
        </w:rPr>
        <w:t xml:space="preserve"> прим</w:t>
      </w:r>
      <w:r w:rsidRPr="005433BF">
        <w:rPr>
          <w:rFonts w:ascii="Arial" w:hAnsi="Arial" w:cs="Arial"/>
          <w:color w:val="auto"/>
          <w:sz w:val="22"/>
          <w:szCs w:val="22"/>
        </w:rPr>
        <w:t>e</w:t>
      </w:r>
      <w:r w:rsidRPr="005433BF">
        <w:rPr>
          <w:rFonts w:ascii="Arial" w:hAnsi="Arial" w:cs="Arial"/>
          <w:color w:val="auto"/>
          <w:sz w:val="22"/>
          <w:szCs w:val="22"/>
          <w:lang w:val="sr-Cyrl-CS"/>
        </w:rPr>
        <w:t>рк</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д к</w:t>
      </w:r>
      <w:r w:rsidRPr="005433BF">
        <w:rPr>
          <w:rFonts w:ascii="Arial" w:hAnsi="Arial" w:cs="Arial"/>
          <w:color w:val="auto"/>
          <w:sz w:val="22"/>
          <w:szCs w:val="22"/>
        </w:rPr>
        <w:t>oj</w:t>
      </w:r>
      <w:r w:rsidRPr="005433BF">
        <w:rPr>
          <w:rFonts w:ascii="Arial" w:hAnsi="Arial" w:cs="Arial"/>
          <w:color w:val="auto"/>
          <w:sz w:val="22"/>
          <w:szCs w:val="22"/>
          <w:lang w:val="sr-Cyrl-CS"/>
        </w:rPr>
        <w:t xml:space="preserve">их </w:t>
      </w:r>
      <w:r w:rsidRPr="005433BF">
        <w:rPr>
          <w:rFonts w:ascii="Arial" w:hAnsi="Arial" w:cs="Arial"/>
          <w:color w:val="auto"/>
          <w:sz w:val="22"/>
          <w:szCs w:val="22"/>
        </w:rPr>
        <w:t>je</w:t>
      </w:r>
      <w:r w:rsidRPr="005433BF">
        <w:rPr>
          <w:rFonts w:ascii="Arial" w:hAnsi="Arial" w:cs="Arial"/>
          <w:color w:val="auto"/>
          <w:sz w:val="22"/>
          <w:szCs w:val="22"/>
          <w:lang w:val="sr-Cyrl-CS"/>
        </w:rPr>
        <w:t xml:space="preserve"> 1 (</w:t>
      </w:r>
      <w:r w:rsidRPr="005433BF">
        <w:rPr>
          <w:rFonts w:ascii="Arial" w:hAnsi="Arial" w:cs="Arial"/>
          <w:color w:val="auto"/>
          <w:sz w:val="22"/>
          <w:szCs w:val="22"/>
        </w:rPr>
        <w:t>je</w:t>
      </w:r>
      <w:r w:rsidRPr="005433BF">
        <w:rPr>
          <w:rFonts w:ascii="Arial" w:hAnsi="Arial" w:cs="Arial"/>
          <w:color w:val="auto"/>
          <w:sz w:val="22"/>
          <w:szCs w:val="22"/>
          <w:lang w:val="sr-Cyrl-CS"/>
        </w:rPr>
        <w:t>д</w:t>
      </w:r>
      <w:r w:rsidRPr="005433BF">
        <w:rPr>
          <w:rFonts w:ascii="Arial" w:hAnsi="Arial" w:cs="Arial"/>
          <w:color w:val="auto"/>
          <w:sz w:val="22"/>
          <w:szCs w:val="22"/>
        </w:rPr>
        <w:t>a</w:t>
      </w:r>
      <w:r w:rsidRPr="005433BF">
        <w:rPr>
          <w:rFonts w:ascii="Arial" w:hAnsi="Arial" w:cs="Arial"/>
          <w:color w:val="auto"/>
          <w:sz w:val="22"/>
          <w:szCs w:val="22"/>
          <w:lang w:val="sr-Cyrl-CS"/>
        </w:rPr>
        <w:t>н) прим</w:t>
      </w:r>
      <w:r w:rsidRPr="005433BF">
        <w:rPr>
          <w:rFonts w:ascii="Arial" w:hAnsi="Arial" w:cs="Arial"/>
          <w:color w:val="auto"/>
          <w:sz w:val="22"/>
          <w:szCs w:val="22"/>
        </w:rPr>
        <w:t>e</w:t>
      </w:r>
      <w:r w:rsidRPr="005433BF">
        <w:rPr>
          <w:rFonts w:ascii="Arial" w:hAnsi="Arial" w:cs="Arial"/>
          <w:color w:val="auto"/>
          <w:sz w:val="22"/>
          <w:szCs w:val="22"/>
          <w:lang w:val="sr-Cyrl-CS"/>
        </w:rPr>
        <w:t>р</w:t>
      </w:r>
      <w:r w:rsidRPr="005433BF">
        <w:rPr>
          <w:rFonts w:ascii="Arial" w:hAnsi="Arial" w:cs="Arial"/>
          <w:color w:val="auto"/>
          <w:sz w:val="22"/>
          <w:szCs w:val="22"/>
        </w:rPr>
        <w:t>a</w:t>
      </w:r>
      <w:r w:rsidRPr="005433BF">
        <w:rPr>
          <w:rFonts w:ascii="Arial" w:hAnsi="Arial" w:cs="Arial"/>
          <w:color w:val="auto"/>
          <w:sz w:val="22"/>
          <w:szCs w:val="22"/>
          <w:lang w:val="sr-Cyrl-CS"/>
        </w:rPr>
        <w:t>к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a</w:t>
      </w:r>
      <w:r w:rsidRPr="005433BF">
        <w:rPr>
          <w:rFonts w:ascii="Arial" w:hAnsi="Arial" w:cs="Arial"/>
          <w:color w:val="auto"/>
          <w:sz w:val="22"/>
          <w:szCs w:val="22"/>
          <w:lang w:val="sr-Cyrl-CS"/>
        </w:rPr>
        <w:t xml:space="preserve"> 1 (</w:t>
      </w:r>
      <w:r w:rsidRPr="005433BF">
        <w:rPr>
          <w:rFonts w:ascii="Arial" w:hAnsi="Arial" w:cs="Arial"/>
          <w:color w:val="auto"/>
          <w:sz w:val="22"/>
          <w:szCs w:val="22"/>
        </w:rPr>
        <w:t>je</w:t>
      </w:r>
      <w:r w:rsidRPr="005433BF">
        <w:rPr>
          <w:rFonts w:ascii="Arial" w:hAnsi="Arial" w:cs="Arial"/>
          <w:color w:val="auto"/>
          <w:sz w:val="22"/>
          <w:szCs w:val="22"/>
          <w:lang w:val="sr-Cyrl-CS"/>
        </w:rPr>
        <w:t>д</w:t>
      </w:r>
      <w:r w:rsidRPr="005433BF">
        <w:rPr>
          <w:rFonts w:ascii="Arial" w:hAnsi="Arial" w:cs="Arial"/>
          <w:color w:val="auto"/>
          <w:sz w:val="22"/>
          <w:szCs w:val="22"/>
        </w:rPr>
        <w:t>a</w:t>
      </w:r>
      <w:r w:rsidRPr="005433BF">
        <w:rPr>
          <w:rFonts w:ascii="Arial" w:hAnsi="Arial" w:cs="Arial"/>
          <w:color w:val="auto"/>
          <w:sz w:val="22"/>
          <w:szCs w:val="22"/>
          <w:lang w:val="sr-Cyrl-CS"/>
        </w:rPr>
        <w:t>н) з</w:t>
      </w:r>
      <w:r w:rsidRPr="005433BF">
        <w:rPr>
          <w:rFonts w:ascii="Arial" w:hAnsi="Arial" w:cs="Arial"/>
          <w:color w:val="auto"/>
          <w:sz w:val="22"/>
          <w:szCs w:val="22"/>
        </w:rPr>
        <w:t>a</w:t>
      </w:r>
      <w:r w:rsidRPr="005433BF">
        <w:rPr>
          <w:rFonts w:ascii="Arial" w:hAnsi="Arial" w:cs="Arial"/>
          <w:color w:val="auto"/>
          <w:sz w:val="22"/>
          <w:szCs w:val="22"/>
          <w:lang w:val="sr-Cyrl-CS"/>
        </w:rPr>
        <w:t>држ</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Дужник.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_______________________ Изд</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л</w:t>
      </w:r>
      <w:r w:rsidRPr="005433BF">
        <w:rPr>
          <w:rFonts w:ascii="Arial" w:hAnsi="Arial" w:cs="Arial"/>
          <w:color w:val="auto"/>
          <w:sz w:val="22"/>
          <w:szCs w:val="22"/>
        </w:rPr>
        <w:t>a</w:t>
      </w:r>
      <w:r w:rsidRPr="005433BF">
        <w:rPr>
          <w:rFonts w:ascii="Arial" w:hAnsi="Arial" w:cs="Arial"/>
          <w:color w:val="auto"/>
          <w:sz w:val="22"/>
          <w:szCs w:val="22"/>
          <w:lang w:val="sr-Cyrl-CS"/>
        </w:rPr>
        <w:t>ц м</w:t>
      </w:r>
      <w:r w:rsidRPr="005433BF">
        <w:rPr>
          <w:rFonts w:ascii="Arial" w:hAnsi="Arial" w:cs="Arial"/>
          <w:color w:val="auto"/>
          <w:sz w:val="22"/>
          <w:szCs w:val="22"/>
        </w:rPr>
        <w:t>e</w:t>
      </w:r>
      <w:r w:rsidRPr="005433BF">
        <w:rPr>
          <w:rFonts w:ascii="Arial" w:hAnsi="Arial" w:cs="Arial"/>
          <w:color w:val="auto"/>
          <w:sz w:val="22"/>
          <w:szCs w:val="22"/>
          <w:lang w:val="sr-Cyrl-CS"/>
        </w:rPr>
        <w:t>ниц</w:t>
      </w:r>
      <w:r w:rsidRPr="005433BF">
        <w:rPr>
          <w:rFonts w:ascii="Arial" w:hAnsi="Arial" w:cs="Arial"/>
          <w:color w:val="auto"/>
          <w:sz w:val="22"/>
          <w:szCs w:val="22"/>
        </w:rPr>
        <w:t>e</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Услoви мeничнe oбaвeзe:</w:t>
      </w:r>
    </w:p>
    <w:p w:rsidR="001B0370" w:rsidRPr="005433BF" w:rsidRDefault="001B0370" w:rsidP="001B0370">
      <w:pPr>
        <w:numPr>
          <w:ilvl w:val="0"/>
          <w:numId w:val="6"/>
        </w:numPr>
        <w:spacing w:before="0"/>
        <w:rPr>
          <w:rFonts w:cs="Arial"/>
        </w:rPr>
      </w:pPr>
      <w:r w:rsidRPr="005433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433BF" w:rsidRDefault="001B0370" w:rsidP="001B0370">
      <w:pPr>
        <w:numPr>
          <w:ilvl w:val="0"/>
          <w:numId w:val="6"/>
        </w:numPr>
        <w:spacing w:before="0"/>
        <w:rPr>
          <w:rFonts w:cs="Arial"/>
        </w:rPr>
      </w:pPr>
      <w:r w:rsidRPr="005433BF">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433BF">
        <w:rPr>
          <w:rFonts w:cs="Arial"/>
        </w:rPr>
        <w:t>средство финансијског обезбеђења</w:t>
      </w:r>
      <w:r w:rsidRPr="005433BF">
        <w:rPr>
          <w:rFonts w:cs="Arial"/>
        </w:rPr>
        <w:t xml:space="preserve"> у рoку дeфинисaнoм у конкурсној дoкумeнтaциjи.</w:t>
      </w:r>
    </w:p>
    <w:p w:rsidR="001B0370" w:rsidRPr="005433BF"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33BF" w:rsidTr="00BE2EA9">
        <w:trPr>
          <w:jc w:val="center"/>
        </w:trPr>
        <w:tc>
          <w:tcPr>
            <w:tcW w:w="3882" w:type="dxa"/>
          </w:tcPr>
          <w:p w:rsidR="001B0370" w:rsidRPr="005433BF" w:rsidRDefault="001B0370" w:rsidP="00BE2EA9">
            <w:pPr>
              <w:spacing w:before="0"/>
              <w:jc w:val="center"/>
              <w:rPr>
                <w:rFonts w:cs="Arial"/>
              </w:rPr>
            </w:pPr>
            <w:r w:rsidRPr="005433BF">
              <w:rPr>
                <w:rFonts w:cs="Arial"/>
              </w:rPr>
              <w:t>Датум:</w:t>
            </w:r>
          </w:p>
        </w:tc>
        <w:tc>
          <w:tcPr>
            <w:tcW w:w="2127" w:type="dxa"/>
          </w:tcPr>
          <w:p w:rsidR="001B0370" w:rsidRPr="005433BF" w:rsidRDefault="001B0370" w:rsidP="00BE2EA9">
            <w:pPr>
              <w:spacing w:before="0"/>
              <w:jc w:val="center"/>
              <w:rPr>
                <w:rFonts w:cs="Arial"/>
                <w:lang w:val="ru-RU"/>
              </w:rPr>
            </w:pPr>
          </w:p>
        </w:tc>
        <w:tc>
          <w:tcPr>
            <w:tcW w:w="4022" w:type="dxa"/>
          </w:tcPr>
          <w:p w:rsidR="001B0370" w:rsidRPr="005433BF" w:rsidRDefault="001B0370" w:rsidP="00BE2EA9">
            <w:pPr>
              <w:spacing w:before="0"/>
              <w:jc w:val="center"/>
              <w:rPr>
                <w:rFonts w:cs="Arial"/>
                <w:lang w:val="ru-RU"/>
              </w:rPr>
            </w:pPr>
            <w:r w:rsidRPr="005433BF">
              <w:rPr>
                <w:rFonts w:cs="Arial"/>
              </w:rPr>
              <w:t>Понуђач</w:t>
            </w:r>
            <w:r w:rsidRPr="005433BF">
              <w:rPr>
                <w:rFonts w:cs="Arial"/>
                <w:lang w:val="ru-RU"/>
              </w:rPr>
              <w:t>:</w:t>
            </w:r>
          </w:p>
        </w:tc>
      </w:tr>
      <w:tr w:rsidR="001B0370" w:rsidRPr="005433BF" w:rsidTr="00BE2EA9">
        <w:trPr>
          <w:jc w:val="center"/>
        </w:trPr>
        <w:tc>
          <w:tcPr>
            <w:tcW w:w="3882" w:type="dxa"/>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rPr>
            </w:pPr>
            <w:r w:rsidRPr="005433BF">
              <w:rPr>
                <w:rFonts w:cs="Arial"/>
              </w:rPr>
              <w:t>М.П.</w:t>
            </w:r>
          </w:p>
        </w:tc>
        <w:tc>
          <w:tcPr>
            <w:tcW w:w="4022" w:type="dxa"/>
          </w:tcPr>
          <w:p w:rsidR="001B0370" w:rsidRPr="005433BF" w:rsidRDefault="001B0370" w:rsidP="00BE2EA9">
            <w:pPr>
              <w:spacing w:before="0"/>
              <w:jc w:val="center"/>
              <w:rPr>
                <w:rFonts w:cs="Arial"/>
                <w:lang w:val="ru-RU"/>
              </w:rPr>
            </w:pPr>
          </w:p>
        </w:tc>
      </w:tr>
      <w:tr w:rsidR="001B0370" w:rsidRPr="005433BF" w:rsidTr="00BE2EA9">
        <w:trPr>
          <w:jc w:val="center"/>
        </w:trPr>
        <w:tc>
          <w:tcPr>
            <w:tcW w:w="3882" w:type="dxa"/>
            <w:tcBorders>
              <w:bottom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bottom w:val="single" w:sz="4" w:space="0" w:color="auto"/>
            </w:tcBorders>
          </w:tcPr>
          <w:p w:rsidR="001B0370" w:rsidRPr="005433BF" w:rsidRDefault="001B0370" w:rsidP="00BE2EA9">
            <w:pPr>
              <w:spacing w:before="0"/>
              <w:jc w:val="center"/>
              <w:rPr>
                <w:rFonts w:cs="Arial"/>
                <w:lang w:val="ru-RU"/>
              </w:rPr>
            </w:pPr>
          </w:p>
        </w:tc>
      </w:tr>
      <w:tr w:rsidR="001B0370" w:rsidRPr="005433BF" w:rsidTr="00BE2EA9">
        <w:trPr>
          <w:trHeight w:val="389"/>
          <w:jc w:val="center"/>
        </w:trPr>
        <w:tc>
          <w:tcPr>
            <w:tcW w:w="3882" w:type="dxa"/>
            <w:tcBorders>
              <w:top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top w:val="single" w:sz="4" w:space="0" w:color="auto"/>
            </w:tcBorders>
          </w:tcPr>
          <w:p w:rsidR="001B0370" w:rsidRPr="005433BF" w:rsidRDefault="001B0370" w:rsidP="00BE2EA9">
            <w:pPr>
              <w:spacing w:before="0"/>
              <w:jc w:val="center"/>
              <w:rPr>
                <w:rFonts w:cs="Arial"/>
                <w:lang w:val="ru-RU"/>
              </w:rPr>
            </w:pPr>
          </w:p>
        </w:tc>
      </w:tr>
    </w:tbl>
    <w:p w:rsidR="001B0370" w:rsidRPr="005433BF" w:rsidRDefault="001B0370" w:rsidP="001B0370">
      <w:pPr>
        <w:spacing w:before="0"/>
        <w:ind w:firstLine="720"/>
        <w:rPr>
          <w:rFonts w:cs="Arial"/>
          <w:lang w:val="ru-RU"/>
        </w:rPr>
      </w:pPr>
    </w:p>
    <w:p w:rsidR="001B0370" w:rsidRPr="005433BF" w:rsidRDefault="001B0370" w:rsidP="001B0370">
      <w:pPr>
        <w:spacing w:before="0"/>
        <w:ind w:firstLine="720"/>
        <w:rPr>
          <w:rFonts w:cs="Arial"/>
          <w:lang w:val="ru-RU"/>
        </w:rPr>
      </w:pPr>
    </w:p>
    <w:p w:rsidR="001B0370" w:rsidRPr="005433BF" w:rsidRDefault="001B0370" w:rsidP="001B0370">
      <w:pPr>
        <w:spacing w:before="0"/>
        <w:ind w:firstLine="720"/>
        <w:rPr>
          <w:rFonts w:cs="Arial"/>
          <w:lang w:val="ru-RU"/>
        </w:rPr>
      </w:pPr>
      <w:r w:rsidRPr="005433BF">
        <w:rPr>
          <w:rFonts w:cs="Arial"/>
          <w:lang w:val="ru-RU"/>
        </w:rPr>
        <w:t>Прилог:</w:t>
      </w:r>
    </w:p>
    <w:p w:rsidR="001B0370" w:rsidRPr="005433BF" w:rsidRDefault="001B0370" w:rsidP="001B0370">
      <w:pPr>
        <w:pStyle w:val="ListParagraph"/>
        <w:numPr>
          <w:ilvl w:val="0"/>
          <w:numId w:val="7"/>
        </w:numPr>
        <w:spacing w:before="0" w:after="0" w:line="240" w:lineRule="auto"/>
        <w:rPr>
          <w:rFonts w:ascii="Arial" w:hAnsi="Arial" w:cs="Arial"/>
        </w:rPr>
      </w:pPr>
      <w:r w:rsidRPr="005433BF">
        <w:rPr>
          <w:rFonts w:ascii="Arial" w:hAnsi="Arial" w:cs="Arial"/>
        </w:rPr>
        <w:t xml:space="preserve">1 једна потписана и оверена бланко </w:t>
      </w:r>
      <w:r w:rsidR="004E0FFC" w:rsidRPr="005433BF">
        <w:rPr>
          <w:rFonts w:ascii="Arial" w:hAnsi="Arial" w:cs="Arial"/>
        </w:rPr>
        <w:t>сопствена</w:t>
      </w:r>
      <w:r w:rsidRPr="005433BF">
        <w:rPr>
          <w:rFonts w:ascii="Arial" w:hAnsi="Arial" w:cs="Arial"/>
        </w:rPr>
        <w:t xml:space="preserve"> меница као гаранција за озбиљност понуде </w:t>
      </w:r>
    </w:p>
    <w:p w:rsidR="004E0FFC" w:rsidRPr="005433BF" w:rsidRDefault="004E0FFC" w:rsidP="001B0370">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433BF">
        <w:rPr>
          <w:rFonts w:ascii="Arial" w:hAnsi="Arial" w:cs="Arial"/>
        </w:rPr>
        <w:t>а</w:t>
      </w:r>
      <w:r w:rsidRPr="005433B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433BF" w:rsidRDefault="004E0FFC" w:rsidP="001B0370">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ОП обрасца </w:t>
      </w:r>
    </w:p>
    <w:p w:rsidR="004E0FFC" w:rsidRPr="005433BF" w:rsidRDefault="004E0FFC" w:rsidP="004E0FFC">
      <w:pPr>
        <w:pStyle w:val="ListParagraph"/>
        <w:numPr>
          <w:ilvl w:val="0"/>
          <w:numId w:val="7"/>
        </w:numPr>
        <w:spacing w:before="0" w:after="0" w:line="240" w:lineRule="auto"/>
        <w:rPr>
          <w:rFonts w:ascii="Arial" w:hAnsi="Arial"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433BF" w:rsidRDefault="001B0370" w:rsidP="001B0370">
      <w:pPr>
        <w:pStyle w:val="ListParagraph"/>
        <w:spacing w:before="0" w:after="0" w:line="240" w:lineRule="auto"/>
        <w:rPr>
          <w:rFonts w:ascii="Arial" w:hAnsi="Arial" w:cs="Arial"/>
        </w:rPr>
      </w:pPr>
    </w:p>
    <w:p w:rsidR="001B0370" w:rsidRPr="005433BF" w:rsidRDefault="001B0370" w:rsidP="001B0370">
      <w:pPr>
        <w:pStyle w:val="ListParagraph"/>
        <w:spacing w:before="0" w:after="0" w:line="240" w:lineRule="auto"/>
        <w:rPr>
          <w:rFonts w:ascii="Arial" w:hAnsi="Arial" w:cs="Arial"/>
        </w:rPr>
      </w:pPr>
    </w:p>
    <w:p w:rsidR="001B0370" w:rsidRPr="005433BF" w:rsidRDefault="001B0370" w:rsidP="001B0370">
      <w:pPr>
        <w:pStyle w:val="ListParagraph"/>
        <w:spacing w:before="0" w:after="0" w:line="240" w:lineRule="auto"/>
        <w:rPr>
          <w:rFonts w:ascii="Arial" w:hAnsi="Arial" w:cs="Arial"/>
          <w:b/>
        </w:rPr>
      </w:pPr>
      <w:r w:rsidRPr="005433BF">
        <w:rPr>
          <w:rFonts w:ascii="Arial" w:hAnsi="Arial" w:cs="Arial"/>
          <w:b/>
        </w:rPr>
        <w:t>Менично писмо у складу са садржином овог Прилога се доставља у оквиру понуде.</w:t>
      </w:r>
    </w:p>
    <w:p w:rsidR="00030949" w:rsidRPr="005433BF" w:rsidRDefault="00030949"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7E0CAF">
      <w:pPr>
        <w:spacing w:before="0"/>
        <w:rPr>
          <w:rFonts w:cs="Arial"/>
          <w:b/>
          <w:lang w:val="sr-Cyrl-RS"/>
        </w:rPr>
      </w:pPr>
    </w:p>
    <w:p w:rsidR="001B0370" w:rsidRPr="005433BF" w:rsidRDefault="001B0370" w:rsidP="001B0370">
      <w:pPr>
        <w:spacing w:before="0"/>
        <w:jc w:val="right"/>
        <w:rPr>
          <w:rFonts w:cs="Arial"/>
          <w:b/>
        </w:rPr>
      </w:pPr>
      <w:r w:rsidRPr="005433BF">
        <w:rPr>
          <w:rFonts w:cs="Arial"/>
          <w:b/>
        </w:rPr>
        <w:lastRenderedPageBreak/>
        <w:t xml:space="preserve">ПРИЛОГ </w:t>
      </w:r>
      <w:r w:rsidR="00EF0037" w:rsidRPr="005433BF">
        <w:rPr>
          <w:rFonts w:cs="Arial"/>
          <w:b/>
        </w:rPr>
        <w:t>3</w:t>
      </w:r>
    </w:p>
    <w:p w:rsidR="00707C8B" w:rsidRPr="005433BF" w:rsidRDefault="00707C8B" w:rsidP="00707C8B">
      <w:pPr>
        <w:spacing w:before="0"/>
        <w:jc w:val="right"/>
        <w:rPr>
          <w:rFonts w:cs="Arial"/>
          <w:b/>
        </w:rPr>
      </w:pPr>
    </w:p>
    <w:p w:rsidR="004E0FFC" w:rsidRPr="005433BF" w:rsidRDefault="004E0FFC" w:rsidP="001B0370">
      <w:pPr>
        <w:spacing w:before="0"/>
        <w:jc w:val="right"/>
        <w:rPr>
          <w:rFonts w:cs="Arial"/>
          <w:b/>
        </w:rPr>
      </w:pPr>
    </w:p>
    <w:p w:rsidR="004E0FFC" w:rsidRPr="005433BF" w:rsidRDefault="004E0FFC" w:rsidP="004E0FFC">
      <w:pPr>
        <w:spacing w:before="0"/>
        <w:rPr>
          <w:rFonts w:cs="Arial"/>
        </w:rPr>
      </w:pPr>
      <w:r w:rsidRPr="005433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5433BF" w:rsidRDefault="004E0FFC" w:rsidP="001B0370">
      <w:pPr>
        <w:spacing w:before="0"/>
        <w:rPr>
          <w:rFonts w:cs="Arial"/>
        </w:rPr>
      </w:pPr>
    </w:p>
    <w:p w:rsidR="001B0370" w:rsidRPr="005433BF" w:rsidRDefault="001B0370" w:rsidP="001B0370">
      <w:pPr>
        <w:spacing w:before="0"/>
        <w:rPr>
          <w:rFonts w:cs="Arial"/>
          <w:b/>
        </w:rPr>
      </w:pPr>
      <w:r w:rsidRPr="005433BF">
        <w:rPr>
          <w:rFonts w:cs="Arial"/>
          <w:b/>
        </w:rPr>
        <w:t>(напомена: не доставља се у понуди)</w:t>
      </w:r>
    </w:p>
    <w:p w:rsidR="004E0FFC" w:rsidRPr="005433BF" w:rsidRDefault="004E0FFC" w:rsidP="001B0370">
      <w:pPr>
        <w:spacing w:before="0"/>
        <w:rPr>
          <w:rFonts w:cs="Arial"/>
        </w:rPr>
      </w:pPr>
    </w:p>
    <w:p w:rsidR="004E0FFC" w:rsidRPr="005433BF" w:rsidRDefault="004E0FFC" w:rsidP="004E0FFC">
      <w:pPr>
        <w:spacing w:before="0"/>
        <w:rPr>
          <w:rFonts w:cs="Arial"/>
          <w:lang w:val="ru-RU"/>
        </w:rPr>
      </w:pPr>
      <w:r w:rsidRPr="005433BF">
        <w:rPr>
          <w:rFonts w:cs="Arial"/>
        </w:rPr>
        <w:t xml:space="preserve">ДУЖНИК:  </w:t>
      </w:r>
      <w:r w:rsidRPr="005433BF">
        <w:rPr>
          <w:rFonts w:cs="Arial"/>
          <w:lang w:val="ru-RU"/>
        </w:rPr>
        <w:t>…………………………………………………………………………........................</w:t>
      </w:r>
    </w:p>
    <w:p w:rsidR="004E0FFC" w:rsidRPr="005433BF" w:rsidRDefault="004E0FFC" w:rsidP="004E0FFC">
      <w:pPr>
        <w:spacing w:before="0"/>
        <w:rPr>
          <w:rFonts w:cs="Arial"/>
        </w:rPr>
      </w:pPr>
      <w:r w:rsidRPr="005433BF">
        <w:rPr>
          <w:rFonts w:cs="Arial"/>
        </w:rPr>
        <w:t>(назив и седиште Понуђача)</w:t>
      </w:r>
    </w:p>
    <w:p w:rsidR="004E0FFC" w:rsidRPr="005433BF" w:rsidRDefault="004E0FFC" w:rsidP="004E0FFC">
      <w:pPr>
        <w:spacing w:before="0"/>
        <w:rPr>
          <w:rFonts w:cs="Arial"/>
        </w:rPr>
      </w:pPr>
      <w:r w:rsidRPr="005433BF">
        <w:rPr>
          <w:rFonts w:cs="Arial"/>
        </w:rPr>
        <w:t>МАТИЧНИ БРОЈ ДУЖНИКА (Понуђача): ..................................................................</w:t>
      </w:r>
    </w:p>
    <w:p w:rsidR="004E0FFC" w:rsidRPr="005433BF" w:rsidRDefault="004E0FFC" w:rsidP="004E0FFC">
      <w:pPr>
        <w:spacing w:before="0"/>
        <w:rPr>
          <w:rFonts w:cs="Arial"/>
        </w:rPr>
      </w:pPr>
      <w:r w:rsidRPr="005433BF">
        <w:rPr>
          <w:rFonts w:cs="Arial"/>
        </w:rPr>
        <w:t>ТЕКУЋИ РАЧУН ДУЖНИКА (Понуђача): ...................................................................</w:t>
      </w:r>
    </w:p>
    <w:p w:rsidR="004E0FFC" w:rsidRPr="005433BF" w:rsidRDefault="004E0FFC" w:rsidP="004E0FFC">
      <w:pPr>
        <w:spacing w:before="0"/>
        <w:rPr>
          <w:rFonts w:cs="Arial"/>
        </w:rPr>
      </w:pPr>
      <w:r w:rsidRPr="005433BF">
        <w:rPr>
          <w:rFonts w:cs="Arial"/>
        </w:rPr>
        <w:t>ПИБ ДУЖНИКА (Понуђача): ........................................................................................</w:t>
      </w:r>
    </w:p>
    <w:p w:rsidR="004E0FFC" w:rsidRPr="005433BF" w:rsidRDefault="004E0FFC" w:rsidP="004E0FFC">
      <w:pPr>
        <w:spacing w:before="0"/>
        <w:rPr>
          <w:rFonts w:cs="Arial"/>
        </w:rPr>
      </w:pPr>
    </w:p>
    <w:p w:rsidR="004E0FFC" w:rsidRPr="005433BF" w:rsidRDefault="004E0FFC" w:rsidP="004E0FFC">
      <w:pPr>
        <w:spacing w:before="0"/>
        <w:rPr>
          <w:rFonts w:cs="Arial"/>
        </w:rPr>
      </w:pPr>
      <w:r w:rsidRPr="005433BF">
        <w:rPr>
          <w:rFonts w:cs="Arial"/>
        </w:rPr>
        <w:t>и з д а ј е  д а н а ............................ године</w:t>
      </w:r>
    </w:p>
    <w:p w:rsidR="004E0FFC" w:rsidRPr="005433BF" w:rsidRDefault="004E0FFC" w:rsidP="004E0FFC">
      <w:pPr>
        <w:spacing w:before="0"/>
        <w:rPr>
          <w:rFonts w:cs="Arial"/>
        </w:rPr>
      </w:pPr>
    </w:p>
    <w:p w:rsidR="004E0FFC" w:rsidRPr="005433BF" w:rsidRDefault="004E0FFC" w:rsidP="004E0FFC">
      <w:pPr>
        <w:spacing w:before="0"/>
        <w:rPr>
          <w:rFonts w:cs="Arial"/>
        </w:rPr>
      </w:pPr>
    </w:p>
    <w:p w:rsidR="004E0FFC" w:rsidRPr="005433BF" w:rsidRDefault="004E0FFC" w:rsidP="004E0FFC">
      <w:pPr>
        <w:spacing w:before="0"/>
        <w:jc w:val="center"/>
        <w:rPr>
          <w:rFonts w:cs="Arial"/>
          <w:b/>
        </w:rPr>
      </w:pPr>
      <w:r w:rsidRPr="005433BF">
        <w:rPr>
          <w:rFonts w:cs="Arial"/>
          <w:b/>
        </w:rPr>
        <w:t>МЕНИЧНО ПИСМО – ОВЛАШЋЕЊЕ ЗА КОРИСНИКА  БЛАНКО СОПСТВЕНЕ МЕНИЦЕ</w:t>
      </w:r>
    </w:p>
    <w:p w:rsidR="001B0370" w:rsidRPr="005433BF" w:rsidRDefault="001B0370" w:rsidP="001B0370">
      <w:pPr>
        <w:spacing w:before="0"/>
        <w:rPr>
          <w:rFonts w:cs="Arial"/>
        </w:rPr>
      </w:pPr>
    </w:p>
    <w:p w:rsidR="008576CB" w:rsidRPr="005433B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00707C8B" w:rsidRPr="005433B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5433BF" w:rsidRDefault="001B0370" w:rsidP="001B0370">
      <w:pPr>
        <w:spacing w:before="0"/>
        <w:rPr>
          <w:rFonts w:cs="Arial"/>
        </w:rPr>
      </w:pP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 xml:space="preserve">Предајемо вам 1 (једну) потписану и оверену, бланко  </w:t>
      </w:r>
      <w:r w:rsidR="004E0FFC" w:rsidRPr="005433BF">
        <w:rPr>
          <w:rFonts w:cs="Arial"/>
        </w:rPr>
        <w:t>сопствену</w:t>
      </w:r>
      <w:r w:rsidRPr="005433BF">
        <w:rPr>
          <w:rFonts w:cs="Arial"/>
        </w:rPr>
        <w:t xml:space="preserve">  меницу</w:t>
      </w:r>
      <w:r w:rsidR="000365C7" w:rsidRPr="005433BF">
        <w:rPr>
          <w:rFonts w:cs="Arial"/>
        </w:rPr>
        <w:t xml:space="preserve"> која је неопозива, без права протеста и наплатива на први позив</w:t>
      </w:r>
      <w:r w:rsidRPr="005433BF">
        <w:rPr>
          <w:rFonts w:cs="Arial"/>
        </w:rPr>
        <w:t xml:space="preserve">, серијски                 бр._________________ (уписати серијски број)  као средство финансијског обезбеђења и овлашћујемо </w:t>
      </w:r>
      <w:r w:rsidR="00707C8B" w:rsidRPr="005433BF">
        <w:rPr>
          <w:rFonts w:cs="Arial"/>
        </w:rPr>
        <w:t>Јавно предузеће „Електропривреда Србије“ Београд, Улица царице Милице број 2, Београд,</w:t>
      </w:r>
      <w:r w:rsidR="00707C8B" w:rsidRPr="005433BF">
        <w:rPr>
          <w:rFonts w:cs="Arial"/>
          <w:b/>
        </w:rPr>
        <w:t xml:space="preserve"> </w:t>
      </w:r>
      <w:r w:rsidR="00707C8B" w:rsidRPr="005433BF">
        <w:rPr>
          <w:rFonts w:cs="Arial"/>
        </w:rPr>
        <w:t>огранак ТЕНТ Београд-Обреновац, улица Богољуба Урошевића Црног број 44., 11500 Обреновац</w:t>
      </w:r>
      <w:r w:rsidRPr="005433BF">
        <w:rPr>
          <w:rFonts w:cs="Arial"/>
        </w:rPr>
        <w:t>, као Повериоца, да предату меницу може попунити до максимално</w:t>
      </w:r>
      <w:r w:rsidR="000365C7" w:rsidRPr="005433BF">
        <w:rPr>
          <w:rFonts w:cs="Arial"/>
        </w:rPr>
        <w:t>г износа  од ___________</w:t>
      </w:r>
      <w:r w:rsidRPr="005433BF">
        <w:rPr>
          <w:rFonts w:cs="Arial"/>
        </w:rPr>
        <w:t xml:space="preserve"> динара,</w:t>
      </w:r>
      <w:r w:rsidR="000365C7" w:rsidRPr="005433BF">
        <w:rPr>
          <w:rFonts w:cs="Arial"/>
        </w:rPr>
        <w:t xml:space="preserve"> (и  словима  ______________</w:t>
      </w:r>
      <w:r w:rsidRPr="005433BF">
        <w:rPr>
          <w:rFonts w:cs="Arial"/>
        </w:rPr>
        <w:t>_динара), по Уговору о_____</w:t>
      </w:r>
      <w:r w:rsidR="000365C7" w:rsidRPr="005433BF">
        <w:rPr>
          <w:rFonts w:cs="Arial"/>
        </w:rPr>
        <w:t>_____________________________</w:t>
      </w:r>
      <w:r w:rsidRPr="005433B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5433BF">
        <w:rPr>
          <w:rFonts w:cs="Arial"/>
        </w:rPr>
        <w:t xml:space="preserve"> </w:t>
      </w:r>
      <w:r w:rsidRPr="005433BF">
        <w:rPr>
          <w:rFonts w:cs="Arial"/>
        </w:rPr>
        <w:t>(назив дужника), као дужник не изврши уговорене обавезе у уговореном року или  их изврши делимично или неквалитетно.</w:t>
      </w:r>
    </w:p>
    <w:p w:rsidR="001B0370" w:rsidRPr="005433BF" w:rsidRDefault="001B0370" w:rsidP="001B0370">
      <w:pPr>
        <w:spacing w:before="0"/>
        <w:rPr>
          <w:rFonts w:cs="Arial"/>
        </w:rPr>
      </w:pPr>
    </w:p>
    <w:p w:rsidR="001B0370" w:rsidRPr="005433BF" w:rsidRDefault="000365C7" w:rsidP="001B0370">
      <w:pPr>
        <w:spacing w:before="0"/>
        <w:rPr>
          <w:rFonts w:cs="Arial"/>
        </w:rPr>
      </w:pPr>
      <w:r w:rsidRPr="005433BF">
        <w:rPr>
          <w:rFonts w:cs="Arial"/>
        </w:rPr>
        <w:t>Издата б</w:t>
      </w:r>
      <w:r w:rsidR="001B0370" w:rsidRPr="005433BF">
        <w:rPr>
          <w:rFonts w:cs="Arial"/>
        </w:rPr>
        <w:t xml:space="preserve">ланко </w:t>
      </w:r>
      <w:r w:rsidRPr="005433BF">
        <w:rPr>
          <w:rFonts w:cs="Arial"/>
        </w:rPr>
        <w:t>сопствена</w:t>
      </w:r>
      <w:r w:rsidR="001B0370" w:rsidRPr="005433BF">
        <w:rPr>
          <w:rFonts w:cs="Arial"/>
        </w:rPr>
        <w:t xml:space="preserve"> меница серијски број</w:t>
      </w:r>
      <w:r w:rsidR="001B0370" w:rsidRPr="005433BF">
        <w:rPr>
          <w:rFonts w:cs="Arial"/>
        </w:rPr>
        <w:tab/>
        <w:t>(уписати серијски број) може се поднети на наплату у року доспећа  утврђеном  Уговором бр. _______</w:t>
      </w:r>
      <w:r w:rsidR="00707C8B" w:rsidRPr="005433BF">
        <w:rPr>
          <w:rFonts w:cs="Arial"/>
        </w:rPr>
        <w:t>______</w:t>
      </w:r>
      <w:r w:rsidR="001B0370" w:rsidRPr="005433BF">
        <w:rPr>
          <w:rFonts w:cs="Arial"/>
        </w:rPr>
        <w:t>____ од ______</w:t>
      </w:r>
      <w:r w:rsidR="00707C8B" w:rsidRPr="005433BF">
        <w:rPr>
          <w:rFonts w:cs="Arial"/>
        </w:rPr>
        <w:t>_______</w:t>
      </w:r>
      <w:r w:rsidR="001B0370" w:rsidRPr="005433BF">
        <w:rPr>
          <w:rFonts w:cs="Arial"/>
        </w:rPr>
        <w:t>___ године (заведен код Корисника-Повериоца)  и бр. _____</w:t>
      </w:r>
      <w:r w:rsidR="00707C8B" w:rsidRPr="005433BF">
        <w:rPr>
          <w:rFonts w:cs="Arial"/>
        </w:rPr>
        <w:t>____</w:t>
      </w:r>
      <w:r w:rsidR="001B0370" w:rsidRPr="005433BF">
        <w:rPr>
          <w:rFonts w:cs="Arial"/>
        </w:rPr>
        <w:t>________ од ____</w:t>
      </w:r>
      <w:r w:rsidR="00707C8B" w:rsidRPr="005433BF">
        <w:rPr>
          <w:rFonts w:cs="Arial"/>
        </w:rPr>
        <w:t>___________</w:t>
      </w:r>
      <w:r w:rsidR="001B0370" w:rsidRPr="005433BF">
        <w:rPr>
          <w:rFonts w:cs="Arial"/>
        </w:rPr>
        <w:t>_ године (заведен код дужника) т.ј</w:t>
      </w:r>
      <w:r w:rsidR="00E9530E" w:rsidRPr="005433BF">
        <w:rPr>
          <w:rFonts w:cs="Arial"/>
        </w:rPr>
        <w:t>. најкасније до истека рока од 3</w:t>
      </w:r>
      <w:r w:rsidR="001B0370" w:rsidRPr="005433BF">
        <w:rPr>
          <w:rFonts w:cs="Arial"/>
        </w:rPr>
        <w:t>0 (</w:t>
      </w:r>
      <w:r w:rsidR="00E9530E" w:rsidRPr="005433BF">
        <w:rPr>
          <w:rFonts w:cs="Arial"/>
        </w:rPr>
        <w:t>три</w:t>
      </w:r>
      <w:r w:rsidR="001B0370" w:rsidRPr="005433BF">
        <w:rPr>
          <w:rFonts w:cs="Arial"/>
        </w:rPr>
        <w:t>десет) дана од уговореног рока  с тим да евентуални</w:t>
      </w:r>
      <w:r w:rsidR="001B0370" w:rsidRPr="005433BF">
        <w:rPr>
          <w:rFonts w:cs="Arial"/>
        </w:rPr>
        <w:br/>
        <w:t xml:space="preserve">продужетак рока завршетка </w:t>
      </w:r>
      <w:r w:rsidR="00E9530E" w:rsidRPr="005433BF">
        <w:rPr>
          <w:rFonts w:cs="Arial"/>
        </w:rPr>
        <w:t>извођења р</w:t>
      </w:r>
      <w:r w:rsidR="00CA73C9" w:rsidRPr="005433BF">
        <w:rPr>
          <w:rFonts w:cs="Arial"/>
        </w:rPr>
        <w:t>а</w:t>
      </w:r>
      <w:r w:rsidR="00E9530E" w:rsidRPr="005433BF">
        <w:rPr>
          <w:rFonts w:cs="Arial"/>
        </w:rPr>
        <w:t>д</w:t>
      </w:r>
      <w:r w:rsidR="00CA73C9" w:rsidRPr="005433BF">
        <w:rPr>
          <w:rFonts w:cs="Arial"/>
        </w:rPr>
        <w:t xml:space="preserve">ова </w:t>
      </w:r>
      <w:r w:rsidR="001B0370" w:rsidRPr="005433BF">
        <w:rPr>
          <w:rFonts w:cs="Arial"/>
        </w:rPr>
        <w:t xml:space="preserve">има за последицу и продужење рока важења менице и меничног овлашћења, за исти број дана за који ће </w:t>
      </w:r>
      <w:r w:rsidR="00CC26CA" w:rsidRPr="005433BF">
        <w:rPr>
          <w:rFonts w:cs="Arial"/>
        </w:rPr>
        <w:t>бити продужен и рок за извршење посла.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lastRenderedPageBreak/>
        <w:t xml:space="preserve">Овлашћујемо Јавно предузеће „Електропривреда Србије“ Београд, </w:t>
      </w:r>
      <w:r w:rsidR="00707C8B" w:rsidRPr="005433BF">
        <w:rPr>
          <w:rFonts w:cs="Arial"/>
        </w:rPr>
        <w:t xml:space="preserve">огранак ТЕНТ Београд-Обреновац, </w:t>
      </w:r>
      <w:r w:rsidRPr="005433BF">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Меница је потписана од стране овлашћеног лица за заступање Дужника _____________________(унети име и презиме овлашћеног лица).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433BF" w:rsidRDefault="001B0370" w:rsidP="001B0370">
      <w:pPr>
        <w:spacing w:before="0"/>
        <w:rPr>
          <w:rFonts w:cs="Arial"/>
        </w:rPr>
      </w:pPr>
      <w:r w:rsidRPr="005433BF">
        <w:rPr>
          <w:rFonts w:cs="Arial"/>
        </w:rPr>
        <w:t xml:space="preserve">Место и датум издавања Овлашћења          </w:t>
      </w:r>
    </w:p>
    <w:p w:rsidR="001B0370" w:rsidRPr="005433BF" w:rsidRDefault="001B0370" w:rsidP="001B0370">
      <w:pPr>
        <w:spacing w:before="0"/>
        <w:rPr>
          <w:rFonts w:cs="Arial"/>
        </w:rPr>
      </w:pPr>
    </w:p>
    <w:p w:rsidR="001B0370" w:rsidRPr="005433B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33BF" w:rsidTr="00BE2EA9">
        <w:trPr>
          <w:jc w:val="center"/>
        </w:trPr>
        <w:tc>
          <w:tcPr>
            <w:tcW w:w="3882" w:type="dxa"/>
          </w:tcPr>
          <w:p w:rsidR="001B0370" w:rsidRPr="005433BF" w:rsidRDefault="001B0370" w:rsidP="00BE2EA9">
            <w:pPr>
              <w:spacing w:before="0"/>
              <w:jc w:val="center"/>
              <w:rPr>
                <w:rFonts w:cs="Arial"/>
              </w:rPr>
            </w:pPr>
            <w:r w:rsidRPr="005433BF">
              <w:rPr>
                <w:rFonts w:cs="Arial"/>
              </w:rPr>
              <w:t>Датум:</w:t>
            </w:r>
          </w:p>
        </w:tc>
        <w:tc>
          <w:tcPr>
            <w:tcW w:w="2127" w:type="dxa"/>
          </w:tcPr>
          <w:p w:rsidR="001B0370" w:rsidRPr="005433BF" w:rsidRDefault="001B0370" w:rsidP="00BE2EA9">
            <w:pPr>
              <w:spacing w:before="0"/>
              <w:jc w:val="center"/>
              <w:rPr>
                <w:rFonts w:cs="Arial"/>
                <w:lang w:val="ru-RU"/>
              </w:rPr>
            </w:pPr>
          </w:p>
        </w:tc>
        <w:tc>
          <w:tcPr>
            <w:tcW w:w="4022" w:type="dxa"/>
          </w:tcPr>
          <w:p w:rsidR="001B0370" w:rsidRPr="005433BF" w:rsidRDefault="001B0370" w:rsidP="00BE2EA9">
            <w:pPr>
              <w:spacing w:before="0"/>
              <w:jc w:val="center"/>
              <w:rPr>
                <w:rFonts w:cs="Arial"/>
                <w:lang w:val="ru-RU"/>
              </w:rPr>
            </w:pPr>
            <w:r w:rsidRPr="005433BF">
              <w:rPr>
                <w:rFonts w:cs="Arial"/>
              </w:rPr>
              <w:t>Понуђач</w:t>
            </w:r>
            <w:r w:rsidRPr="005433BF">
              <w:rPr>
                <w:rFonts w:cs="Arial"/>
                <w:lang w:val="ru-RU"/>
              </w:rPr>
              <w:t>:</w:t>
            </w:r>
          </w:p>
        </w:tc>
      </w:tr>
      <w:tr w:rsidR="001B0370" w:rsidRPr="005433BF" w:rsidTr="00BE2EA9">
        <w:trPr>
          <w:jc w:val="center"/>
        </w:trPr>
        <w:tc>
          <w:tcPr>
            <w:tcW w:w="3882" w:type="dxa"/>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rPr>
            </w:pPr>
            <w:r w:rsidRPr="005433BF">
              <w:rPr>
                <w:rFonts w:cs="Arial"/>
              </w:rPr>
              <w:t>М.П.</w:t>
            </w:r>
          </w:p>
        </w:tc>
        <w:tc>
          <w:tcPr>
            <w:tcW w:w="4022" w:type="dxa"/>
          </w:tcPr>
          <w:p w:rsidR="001B0370" w:rsidRPr="005433BF" w:rsidRDefault="001B0370" w:rsidP="00BE2EA9">
            <w:pPr>
              <w:spacing w:before="0"/>
              <w:jc w:val="center"/>
              <w:rPr>
                <w:rFonts w:cs="Arial"/>
                <w:lang w:val="ru-RU"/>
              </w:rPr>
            </w:pPr>
          </w:p>
        </w:tc>
      </w:tr>
      <w:tr w:rsidR="001B0370" w:rsidRPr="005433BF" w:rsidTr="00BE2EA9">
        <w:trPr>
          <w:jc w:val="center"/>
        </w:trPr>
        <w:tc>
          <w:tcPr>
            <w:tcW w:w="3882" w:type="dxa"/>
            <w:tcBorders>
              <w:bottom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bottom w:val="single" w:sz="4" w:space="0" w:color="auto"/>
            </w:tcBorders>
          </w:tcPr>
          <w:p w:rsidR="001B0370" w:rsidRPr="005433BF" w:rsidRDefault="001B0370" w:rsidP="00BE2EA9">
            <w:pPr>
              <w:spacing w:before="0"/>
              <w:jc w:val="center"/>
              <w:rPr>
                <w:rFonts w:cs="Arial"/>
                <w:lang w:val="ru-RU"/>
              </w:rPr>
            </w:pPr>
          </w:p>
        </w:tc>
      </w:tr>
    </w:tbl>
    <w:p w:rsidR="001B0370" w:rsidRPr="005433BF" w:rsidRDefault="001B0370" w:rsidP="001B0370">
      <w:pPr>
        <w:spacing w:before="0"/>
        <w:rPr>
          <w:rFonts w:cs="Arial"/>
        </w:rPr>
      </w:pPr>
      <w:r w:rsidRPr="005433BF">
        <w:rPr>
          <w:rFonts w:cs="Arial"/>
        </w:rPr>
        <w:t xml:space="preserve">                                                                                              Потпис овлашћеног лица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Прилог:</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1 једна потписана и оверена бланко сопствена меница као гаранција за добро извршење посла</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433BF">
        <w:rPr>
          <w:rFonts w:ascii="Arial" w:hAnsi="Arial" w:cs="Arial"/>
        </w:rPr>
        <w:t>а</w:t>
      </w:r>
      <w:r w:rsidRPr="005433B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ОП обрасца </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433BF" w:rsidRDefault="001B0370" w:rsidP="001B0370">
      <w:pPr>
        <w:spacing w:before="0"/>
        <w:rPr>
          <w:rFonts w:cs="Arial"/>
        </w:rPr>
      </w:pPr>
    </w:p>
    <w:p w:rsidR="00030949" w:rsidRPr="005433BF" w:rsidRDefault="00030949"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1ED8" w:rsidRPr="005433BF" w:rsidRDefault="00831ED8" w:rsidP="001B0370">
      <w:pPr>
        <w:spacing w:before="0"/>
        <w:jc w:val="right"/>
        <w:rPr>
          <w:rFonts w:cs="Arial"/>
          <w:b/>
        </w:rPr>
      </w:pPr>
    </w:p>
    <w:p w:rsidR="008379CF" w:rsidRPr="005433BF" w:rsidRDefault="008379CF" w:rsidP="008379CF">
      <w:pPr>
        <w:spacing w:before="0"/>
        <w:jc w:val="right"/>
        <w:rPr>
          <w:rFonts w:cs="Arial"/>
          <w:b/>
          <w:lang w:val="sr-Cyrl-RS"/>
        </w:rPr>
      </w:pPr>
      <w:r w:rsidRPr="005433BF">
        <w:rPr>
          <w:rFonts w:cs="Arial"/>
          <w:b/>
        </w:rPr>
        <w:lastRenderedPageBreak/>
        <w:t xml:space="preserve">ПРИЛОГ </w:t>
      </w:r>
      <w:r w:rsidRPr="005433BF">
        <w:rPr>
          <w:rFonts w:cs="Arial"/>
          <w:b/>
          <w:lang w:val="sr-Cyrl-RS"/>
        </w:rPr>
        <w:t>4</w:t>
      </w:r>
    </w:p>
    <w:p w:rsidR="008379CF" w:rsidRPr="005433BF" w:rsidRDefault="008379CF" w:rsidP="008379CF">
      <w:pPr>
        <w:spacing w:before="0"/>
        <w:jc w:val="right"/>
        <w:rPr>
          <w:rFonts w:cs="Arial"/>
          <w:b/>
        </w:rPr>
      </w:pPr>
      <w:r w:rsidRPr="005433BF">
        <w:rPr>
          <w:rFonts w:cs="Arial"/>
          <w:b/>
        </w:rPr>
        <w:t xml:space="preserve"> </w:t>
      </w:r>
    </w:p>
    <w:p w:rsidR="008379CF" w:rsidRPr="005433BF" w:rsidRDefault="008379CF" w:rsidP="008379CF">
      <w:pPr>
        <w:spacing w:before="0"/>
        <w:rPr>
          <w:rFonts w:cs="Arial"/>
        </w:rPr>
      </w:pPr>
      <w:r w:rsidRPr="005433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379CF" w:rsidRPr="005433BF" w:rsidRDefault="008379CF" w:rsidP="008379CF">
      <w:pPr>
        <w:spacing w:before="0"/>
        <w:rPr>
          <w:rFonts w:cs="Arial"/>
        </w:rPr>
      </w:pPr>
    </w:p>
    <w:p w:rsidR="008379CF" w:rsidRPr="005433BF" w:rsidRDefault="008379CF" w:rsidP="008379CF">
      <w:pPr>
        <w:spacing w:before="0"/>
        <w:rPr>
          <w:rFonts w:cs="Arial"/>
          <w:b/>
        </w:rPr>
      </w:pPr>
      <w:r w:rsidRPr="005433BF">
        <w:rPr>
          <w:rFonts w:cs="Arial"/>
          <w:b/>
        </w:rPr>
        <w:t>(напомена: не доставља се у понуди)</w:t>
      </w:r>
    </w:p>
    <w:p w:rsidR="008379CF" w:rsidRPr="005433BF" w:rsidRDefault="008379CF" w:rsidP="008379CF">
      <w:pPr>
        <w:spacing w:before="0"/>
        <w:rPr>
          <w:rFonts w:cs="Arial"/>
        </w:rPr>
      </w:pPr>
    </w:p>
    <w:p w:rsidR="008379CF" w:rsidRPr="005433BF" w:rsidRDefault="008379CF" w:rsidP="008379CF">
      <w:pPr>
        <w:spacing w:before="0"/>
        <w:rPr>
          <w:rFonts w:cs="Arial"/>
          <w:lang w:val="ru-RU"/>
        </w:rPr>
      </w:pPr>
      <w:r w:rsidRPr="005433BF">
        <w:rPr>
          <w:rFonts w:cs="Arial"/>
        </w:rPr>
        <w:t xml:space="preserve">ДУЖНИК:  </w:t>
      </w:r>
      <w:r w:rsidRPr="005433BF">
        <w:rPr>
          <w:rFonts w:cs="Arial"/>
          <w:lang w:val="ru-RU"/>
        </w:rPr>
        <w:t>…………………………………………………………………………........................</w:t>
      </w:r>
    </w:p>
    <w:p w:rsidR="008379CF" w:rsidRPr="005433BF" w:rsidRDefault="008379CF" w:rsidP="008379CF">
      <w:pPr>
        <w:spacing w:before="0"/>
        <w:rPr>
          <w:rFonts w:cs="Arial"/>
        </w:rPr>
      </w:pPr>
      <w:r w:rsidRPr="005433BF">
        <w:rPr>
          <w:rFonts w:cs="Arial"/>
        </w:rPr>
        <w:t>(назив и седиште Понуђача)</w:t>
      </w:r>
    </w:p>
    <w:p w:rsidR="008379CF" w:rsidRPr="005433BF" w:rsidRDefault="008379CF" w:rsidP="008379CF">
      <w:pPr>
        <w:spacing w:before="0"/>
        <w:rPr>
          <w:rFonts w:cs="Arial"/>
        </w:rPr>
      </w:pPr>
      <w:r w:rsidRPr="005433BF">
        <w:rPr>
          <w:rFonts w:cs="Arial"/>
        </w:rPr>
        <w:t>МАТИЧНИ БРОЈ ДУЖНИКА (Понуђача): ..................................................................</w:t>
      </w:r>
    </w:p>
    <w:p w:rsidR="008379CF" w:rsidRPr="005433BF" w:rsidRDefault="008379CF" w:rsidP="008379CF">
      <w:pPr>
        <w:spacing w:before="0"/>
        <w:rPr>
          <w:rFonts w:cs="Arial"/>
        </w:rPr>
      </w:pPr>
      <w:r w:rsidRPr="005433BF">
        <w:rPr>
          <w:rFonts w:cs="Arial"/>
        </w:rPr>
        <w:t>ТЕКУЋИ РАЧУН ДУЖНИКА (Понуђача): ...................................................................</w:t>
      </w:r>
    </w:p>
    <w:p w:rsidR="008379CF" w:rsidRPr="005433BF" w:rsidRDefault="008379CF" w:rsidP="008379CF">
      <w:pPr>
        <w:spacing w:before="0"/>
        <w:rPr>
          <w:rFonts w:cs="Arial"/>
        </w:rPr>
      </w:pPr>
      <w:r w:rsidRPr="005433BF">
        <w:rPr>
          <w:rFonts w:cs="Arial"/>
        </w:rPr>
        <w:t>ПИБ ДУЖНИКА (Понуђача): ........................................................................................</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и з д а ј е  д а н а ............................ године</w:t>
      </w:r>
    </w:p>
    <w:p w:rsidR="008379CF" w:rsidRPr="005433BF" w:rsidRDefault="008379CF" w:rsidP="008379CF">
      <w:pPr>
        <w:spacing w:before="0"/>
        <w:rPr>
          <w:rFonts w:cs="Arial"/>
        </w:rPr>
      </w:pPr>
    </w:p>
    <w:p w:rsidR="008379CF" w:rsidRPr="005433BF" w:rsidRDefault="008379CF" w:rsidP="008379CF">
      <w:pPr>
        <w:spacing w:before="0"/>
        <w:rPr>
          <w:rFonts w:cs="Arial"/>
        </w:rPr>
      </w:pPr>
    </w:p>
    <w:p w:rsidR="008379CF" w:rsidRPr="005433BF" w:rsidRDefault="008379CF" w:rsidP="008379CF">
      <w:pPr>
        <w:spacing w:before="0"/>
        <w:jc w:val="center"/>
        <w:rPr>
          <w:rFonts w:cs="Arial"/>
          <w:b/>
        </w:rPr>
      </w:pPr>
      <w:r w:rsidRPr="005433BF">
        <w:rPr>
          <w:rFonts w:cs="Arial"/>
          <w:b/>
        </w:rPr>
        <w:t>МЕНИЧНО ПИСМО – ОВЛАШЋЕЊЕ ЗА КОРИСНИКА  БЛАНКО СОПСТВЕНЕ МЕНИЦЕ</w:t>
      </w:r>
    </w:p>
    <w:p w:rsidR="008379CF" w:rsidRPr="005433BF" w:rsidRDefault="008379CF" w:rsidP="008379CF">
      <w:pPr>
        <w:spacing w:before="0"/>
        <w:rPr>
          <w:rFonts w:cs="Arial"/>
        </w:rPr>
      </w:pPr>
    </w:p>
    <w:p w:rsidR="008379CF" w:rsidRPr="005433BF" w:rsidRDefault="008379CF" w:rsidP="008379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Pr="005433B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379CF" w:rsidRPr="005433BF" w:rsidRDefault="008379CF" w:rsidP="008379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Издата Бланко соло меница серијски број</w:t>
      </w:r>
      <w:r w:rsidRPr="005433BF">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5433BF">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Меница је потписана од стране овлашћеног лица за заступање Дужника _____________________(унети име и презиме овлашћеног лица).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379CF" w:rsidRPr="005433BF" w:rsidRDefault="008379CF" w:rsidP="008379CF">
      <w:pPr>
        <w:spacing w:before="0"/>
        <w:rPr>
          <w:rFonts w:cs="Arial"/>
        </w:rPr>
      </w:pPr>
      <w:r w:rsidRPr="005433BF">
        <w:rPr>
          <w:rFonts w:cs="Arial"/>
        </w:rPr>
        <w:t xml:space="preserve">Место и датум издавања Овлашћења          </w:t>
      </w:r>
    </w:p>
    <w:p w:rsidR="008379CF" w:rsidRPr="005433BF" w:rsidRDefault="008379CF" w:rsidP="008379CF">
      <w:pPr>
        <w:spacing w:before="0"/>
        <w:rPr>
          <w:rFonts w:cs="Arial"/>
        </w:rPr>
      </w:pPr>
    </w:p>
    <w:p w:rsidR="008379CF" w:rsidRPr="005433BF" w:rsidRDefault="008379CF" w:rsidP="008379C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433BF" w:rsidRPr="005433BF" w:rsidTr="00913EA4">
        <w:trPr>
          <w:jc w:val="center"/>
        </w:trPr>
        <w:tc>
          <w:tcPr>
            <w:tcW w:w="3882" w:type="dxa"/>
          </w:tcPr>
          <w:p w:rsidR="008379CF" w:rsidRPr="005433BF" w:rsidRDefault="008379CF" w:rsidP="00913EA4">
            <w:pPr>
              <w:spacing w:before="0"/>
              <w:jc w:val="center"/>
              <w:rPr>
                <w:rFonts w:cs="Arial"/>
              </w:rPr>
            </w:pPr>
            <w:r w:rsidRPr="005433BF">
              <w:rPr>
                <w:rFonts w:cs="Arial"/>
              </w:rPr>
              <w:t>Датум:</w:t>
            </w:r>
          </w:p>
        </w:tc>
        <w:tc>
          <w:tcPr>
            <w:tcW w:w="2127" w:type="dxa"/>
          </w:tcPr>
          <w:p w:rsidR="008379CF" w:rsidRPr="005433BF" w:rsidRDefault="008379CF" w:rsidP="00913EA4">
            <w:pPr>
              <w:spacing w:before="0"/>
              <w:jc w:val="center"/>
              <w:rPr>
                <w:rFonts w:cs="Arial"/>
                <w:lang w:val="ru-RU"/>
              </w:rPr>
            </w:pPr>
          </w:p>
        </w:tc>
        <w:tc>
          <w:tcPr>
            <w:tcW w:w="4022" w:type="dxa"/>
          </w:tcPr>
          <w:p w:rsidR="008379CF" w:rsidRPr="005433BF" w:rsidRDefault="008379CF" w:rsidP="00913EA4">
            <w:pPr>
              <w:spacing w:before="0"/>
              <w:jc w:val="center"/>
              <w:rPr>
                <w:rFonts w:cs="Arial"/>
                <w:lang w:val="ru-RU"/>
              </w:rPr>
            </w:pPr>
            <w:r w:rsidRPr="005433BF">
              <w:rPr>
                <w:rFonts w:cs="Arial"/>
              </w:rPr>
              <w:t>Понуђач</w:t>
            </w:r>
            <w:r w:rsidRPr="005433BF">
              <w:rPr>
                <w:rFonts w:cs="Arial"/>
                <w:lang w:val="ru-RU"/>
              </w:rPr>
              <w:t>:</w:t>
            </w:r>
          </w:p>
        </w:tc>
      </w:tr>
      <w:tr w:rsidR="005433BF" w:rsidRPr="005433BF" w:rsidTr="00913EA4">
        <w:trPr>
          <w:jc w:val="center"/>
        </w:trPr>
        <w:tc>
          <w:tcPr>
            <w:tcW w:w="3882" w:type="dxa"/>
          </w:tcPr>
          <w:p w:rsidR="008379CF" w:rsidRPr="005433BF" w:rsidRDefault="008379CF" w:rsidP="00913EA4">
            <w:pPr>
              <w:spacing w:before="0"/>
              <w:jc w:val="center"/>
              <w:rPr>
                <w:rFonts w:cs="Arial"/>
              </w:rPr>
            </w:pPr>
          </w:p>
        </w:tc>
        <w:tc>
          <w:tcPr>
            <w:tcW w:w="2127" w:type="dxa"/>
          </w:tcPr>
          <w:p w:rsidR="008379CF" w:rsidRPr="005433BF" w:rsidRDefault="008379CF" w:rsidP="00913EA4">
            <w:pPr>
              <w:spacing w:before="0"/>
              <w:jc w:val="center"/>
              <w:rPr>
                <w:rFonts w:cs="Arial"/>
              </w:rPr>
            </w:pPr>
            <w:r w:rsidRPr="005433BF">
              <w:rPr>
                <w:rFonts w:cs="Arial"/>
              </w:rPr>
              <w:t>М.П.</w:t>
            </w:r>
          </w:p>
        </w:tc>
        <w:tc>
          <w:tcPr>
            <w:tcW w:w="4022" w:type="dxa"/>
          </w:tcPr>
          <w:p w:rsidR="008379CF" w:rsidRPr="005433BF" w:rsidRDefault="008379CF" w:rsidP="00913EA4">
            <w:pPr>
              <w:spacing w:before="0"/>
              <w:jc w:val="center"/>
              <w:rPr>
                <w:rFonts w:cs="Arial"/>
                <w:lang w:val="ru-RU"/>
              </w:rPr>
            </w:pPr>
          </w:p>
        </w:tc>
      </w:tr>
      <w:tr w:rsidR="005433BF" w:rsidRPr="005433BF" w:rsidTr="00913EA4">
        <w:trPr>
          <w:jc w:val="center"/>
        </w:trPr>
        <w:tc>
          <w:tcPr>
            <w:tcW w:w="3882" w:type="dxa"/>
            <w:tcBorders>
              <w:bottom w:val="single" w:sz="4" w:space="0" w:color="auto"/>
            </w:tcBorders>
          </w:tcPr>
          <w:p w:rsidR="008379CF" w:rsidRPr="005433BF" w:rsidRDefault="008379CF" w:rsidP="00913EA4">
            <w:pPr>
              <w:spacing w:before="0"/>
              <w:jc w:val="center"/>
              <w:rPr>
                <w:rFonts w:cs="Arial"/>
              </w:rPr>
            </w:pPr>
          </w:p>
        </w:tc>
        <w:tc>
          <w:tcPr>
            <w:tcW w:w="2127" w:type="dxa"/>
          </w:tcPr>
          <w:p w:rsidR="008379CF" w:rsidRPr="005433BF" w:rsidRDefault="008379CF" w:rsidP="00913EA4">
            <w:pPr>
              <w:spacing w:before="0"/>
              <w:jc w:val="center"/>
              <w:rPr>
                <w:rFonts w:cs="Arial"/>
                <w:lang w:val="ru-RU"/>
              </w:rPr>
            </w:pPr>
          </w:p>
        </w:tc>
        <w:tc>
          <w:tcPr>
            <w:tcW w:w="4022" w:type="dxa"/>
            <w:tcBorders>
              <w:bottom w:val="single" w:sz="4" w:space="0" w:color="auto"/>
            </w:tcBorders>
          </w:tcPr>
          <w:p w:rsidR="008379CF" w:rsidRPr="005433BF" w:rsidRDefault="008379CF" w:rsidP="00913EA4">
            <w:pPr>
              <w:spacing w:before="0"/>
              <w:jc w:val="center"/>
              <w:rPr>
                <w:rFonts w:cs="Arial"/>
                <w:lang w:val="ru-RU"/>
              </w:rPr>
            </w:pPr>
          </w:p>
        </w:tc>
      </w:tr>
    </w:tbl>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 xml:space="preserve">                                                                                                 Потпис овлашћеног лица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Прилог:</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1 једна потписана и оверена бланко сопствена меница као гаранција за отклањање недостатака у гарантном року</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 xml:space="preserve">фотокопија ОП обрасца </w:t>
      </w:r>
    </w:p>
    <w:p w:rsidR="008379CF" w:rsidRPr="005433BF" w:rsidRDefault="008379CF" w:rsidP="008379CF">
      <w:pPr>
        <w:pStyle w:val="ListParagraph"/>
        <w:numPr>
          <w:ilvl w:val="0"/>
          <w:numId w:val="7"/>
        </w:numPr>
        <w:spacing w:before="0" w:after="0" w:line="240" w:lineRule="auto"/>
        <w:rPr>
          <w:rFonts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1ED8" w:rsidRPr="00552F53" w:rsidRDefault="008379CF" w:rsidP="00552F53">
      <w:pPr>
        <w:spacing w:before="0"/>
        <w:jc w:val="right"/>
        <w:rPr>
          <w:rFonts w:cs="Arial"/>
          <w:b/>
          <w:lang w:val="sr-Cyrl-RS"/>
        </w:rPr>
      </w:pPr>
      <w:r w:rsidRPr="008377FF">
        <w:rPr>
          <w:rFonts w:eastAsia="Arial Unicode MS" w:cs="Arial"/>
        </w:rPr>
        <w:br w:type="page"/>
      </w:r>
    </w:p>
    <w:p w:rsidR="00343A18" w:rsidRPr="008377FF" w:rsidRDefault="00DB64EA" w:rsidP="00831ED8">
      <w:pPr>
        <w:pStyle w:val="KDPodnaslov1"/>
        <w:spacing w:before="0"/>
        <w:jc w:val="center"/>
        <w:rPr>
          <w:rFonts w:cs="Arial"/>
        </w:rPr>
      </w:pPr>
      <w:bookmarkStart w:id="262" w:name="_Toc442559948"/>
      <w:r>
        <w:rPr>
          <w:rFonts w:eastAsia="Arial Unicode MS" w:cs="Arial"/>
        </w:rPr>
        <w:lastRenderedPageBreak/>
        <w:t>8.</w:t>
      </w:r>
      <w:r w:rsidR="00343A18" w:rsidRPr="008377FF">
        <w:rPr>
          <w:rFonts w:cs="Arial"/>
        </w:rPr>
        <w:t>МОДЕЛ УГОВОРА</w:t>
      </w:r>
      <w:bookmarkEnd w:id="262"/>
    </w:p>
    <w:p w:rsidR="002F343E" w:rsidRPr="00D50213" w:rsidRDefault="002F343E" w:rsidP="00D50213">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2F343E" w:rsidRPr="009563FE" w:rsidRDefault="00DB64EA" w:rsidP="009563FE">
      <w:pPr>
        <w:pStyle w:val="KDParagraf"/>
        <w:spacing w:before="0"/>
        <w:rPr>
          <w:rFonts w:cs="Arial"/>
          <w:b/>
          <w:lang w:val="sr-Cyrl-RS"/>
        </w:rPr>
      </w:pPr>
      <w:r w:rsidRPr="00E47C2E">
        <w:rPr>
          <w:rFonts w:cs="Arial"/>
          <w:b/>
        </w:rPr>
        <w:t>Уговорне стране:</w:t>
      </w:r>
    </w:p>
    <w:p w:rsidR="000E1398" w:rsidRDefault="000E1398" w:rsidP="000E1398">
      <w:pPr>
        <w:pStyle w:val="KDParagraf"/>
        <w:spacing w:before="0"/>
        <w:rPr>
          <w:rFonts w:cs="Arial"/>
          <w:color w:val="00B0F0"/>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w:t>
      </w:r>
      <w:r>
        <w:rPr>
          <w:rFonts w:cs="Arial"/>
          <w:lang w:val="sr-Cyrl-RS"/>
        </w:rPr>
        <w:t>96992</w:t>
      </w:r>
      <w:r>
        <w:rPr>
          <w:rFonts w:cs="Arial"/>
        </w:rPr>
        <w:t xml:space="preserve">/1-17 од </w:t>
      </w:r>
      <w:r>
        <w:rPr>
          <w:rFonts w:cs="Arial"/>
          <w:lang w:val="sr-Cyrl-RS"/>
        </w:rPr>
        <w:t>1</w:t>
      </w:r>
      <w:r>
        <w:rPr>
          <w:rFonts w:cs="Arial"/>
        </w:rPr>
        <w:t xml:space="preserve">5.06.2017године, заступа финансијски директор ТЕНТ </w:t>
      </w:r>
      <w:r>
        <w:rPr>
          <w:rFonts w:cs="Arial"/>
          <w:lang w:val="sr-Cyrl-RS"/>
        </w:rPr>
        <w:t>Жељко Вујиновић</w:t>
      </w:r>
      <w:r>
        <w:rPr>
          <w:rFonts w:cs="Arial"/>
        </w:rPr>
        <w:t xml:space="preserve">. </w:t>
      </w:r>
      <w:r>
        <w:rPr>
          <w:rFonts w:cs="Arial"/>
          <w:color w:val="00B0F0"/>
        </w:rPr>
        <w:t xml:space="preserve">(у даљем тексту: </w:t>
      </w:r>
      <w:r>
        <w:rPr>
          <w:rFonts w:cs="Arial"/>
          <w:color w:val="00B0F0"/>
          <w:lang w:val="sr-Cyrl-RS"/>
        </w:rPr>
        <w:t>Наручилац</w:t>
      </w:r>
      <w:r>
        <w:rPr>
          <w:rFonts w:cs="Arial"/>
          <w:color w:val="00B0F0"/>
        </w:rPr>
        <w:t xml:space="preserve">)  </w:t>
      </w:r>
    </w:p>
    <w:p w:rsidR="00873EBD" w:rsidRPr="008377FF" w:rsidRDefault="00873EBD" w:rsidP="00B513EA">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B513EA" w:rsidRDefault="00873EBD" w:rsidP="00873EBD">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D87FC5" w:rsidRDefault="00873EBD" w:rsidP="00873EBD">
      <w:pPr>
        <w:rPr>
          <w:rFonts w:eastAsia="Arial Unicode MS"/>
          <w:lang w:val="sr-Latn-R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DB64EA" w:rsidRPr="00D87FC5" w:rsidRDefault="00DB64EA" w:rsidP="00D87FC5">
      <w:pPr>
        <w:pStyle w:val="KDParagraf"/>
        <w:spacing w:before="0"/>
        <w:jc w:val="center"/>
        <w:rPr>
          <w:rFonts w:cs="Arial"/>
          <w:b/>
        </w:rPr>
      </w:pPr>
      <w:r w:rsidRPr="00E47C2E">
        <w:rPr>
          <w:rFonts w:cs="Arial"/>
          <w:b/>
        </w:rPr>
        <w:t xml:space="preserve">УГОВОР О </w:t>
      </w:r>
      <w:r>
        <w:rPr>
          <w:rFonts w:cs="Arial"/>
          <w:b/>
        </w:rPr>
        <w:t>ИЗВОЂЕЊУ РАДОВА</w:t>
      </w:r>
    </w:p>
    <w:p w:rsidR="00873EBD" w:rsidRPr="00D87FC5" w:rsidRDefault="00873EBD" w:rsidP="00D87FC5">
      <w:pPr>
        <w:jc w:val="center"/>
        <w:rPr>
          <w:rFonts w:eastAsia="Arial Unicode MS"/>
          <w:b/>
          <w:lang w:val="sr-Latn-R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87FC5"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6437B1" w:rsidRPr="006437B1">
        <w:t>3000/1749/2017(1183/2017)</w:t>
      </w:r>
      <w:r w:rsidRPr="008377FF">
        <w:rPr>
          <w:rFonts w:eastAsia="Arial Unicode MS"/>
          <w:lang w:val="sr-Cyrl-CS"/>
        </w:rPr>
        <w:t xml:space="preserve">– </w:t>
      </w:r>
      <w:r w:rsidR="00732475" w:rsidRPr="00732475">
        <w:rPr>
          <w:rFonts w:eastAsia="Arial Unicode MS"/>
        </w:rPr>
        <w:t>Адаптација техничке архиве у канцелариски простор и опремање ТЕНТ А</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Предмет овог Уговора је извођење</w:t>
      </w:r>
      <w:r w:rsidR="00A66C70">
        <w:rPr>
          <w:rFonts w:eastAsia="Arial Unicode MS"/>
          <w:lang w:val="sr-Latn-RS"/>
        </w:rPr>
        <w:t>-</w:t>
      </w:r>
      <w:r w:rsidRPr="008377FF">
        <w:rPr>
          <w:rFonts w:eastAsia="Arial Unicode MS"/>
          <w:lang w:val="sr-Cyrl-CS"/>
        </w:rPr>
        <w:t xml:space="preserve"> </w:t>
      </w:r>
      <w:r w:rsidR="00732475" w:rsidRPr="00732475">
        <w:rPr>
          <w:rFonts w:eastAsia="Arial Unicode MS"/>
        </w:rPr>
        <w:t>Адаптација техничке архиве у канцелариски простор и опремање ТЕНТ А</w:t>
      </w:r>
      <w:r w:rsidR="00A66C70" w:rsidRPr="00A66C70">
        <w:rPr>
          <w:rFonts w:eastAsia="Arial Unicode MS"/>
        </w:rPr>
        <w:t xml:space="preserve"> </w:t>
      </w:r>
      <w:r w:rsidRPr="008377FF">
        <w:rPr>
          <w:rFonts w:eastAsia="Arial Unicode MS"/>
          <w:lang w:val="sr-Cyrl-CS"/>
        </w:rPr>
        <w:t xml:space="preserve">радова  на изградњи </w:t>
      </w:r>
      <w:r w:rsidRPr="008377FF">
        <w:rPr>
          <w:rFonts w:eastAsia="Arial Unicode MS"/>
        </w:rPr>
        <w:t>________________</w:t>
      </w:r>
      <w:r w:rsidRPr="008377FF">
        <w:rPr>
          <w:rFonts w:eastAsia="Arial Unicode MS"/>
          <w:lang w:val="sr-Cyrl-CS"/>
        </w:rPr>
        <w:t xml:space="preserve"> (даље:радови), а према захтевима и условима из Конкурсне документације Наручиоца, прихваћене </w:t>
      </w:r>
      <w:r w:rsidRPr="008377FF">
        <w:rPr>
          <w:rFonts w:eastAsia="Arial Unicode MS"/>
          <w:lang w:val="sr-Cyrl-CS"/>
        </w:rPr>
        <w:lastRenderedPageBreak/>
        <w:t>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50213"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A66C70">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Default="00873EBD" w:rsidP="00873EBD">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00B72A81">
        <w:rPr>
          <w:rFonts w:eastAsia="Arial Unicode MS"/>
        </w:rPr>
        <w:t>прописима Републике Србије</w:t>
      </w:r>
      <w:r w:rsidR="00B72A81">
        <w:rPr>
          <w:rFonts w:eastAsia="Arial Unicode MS"/>
          <w:lang w:val="sr-Cyrl-RS"/>
        </w:rPr>
        <w:t>.</w:t>
      </w:r>
    </w:p>
    <w:p w:rsidR="000E1398" w:rsidRDefault="000E1398" w:rsidP="00873EBD">
      <w:pPr>
        <w:rPr>
          <w:rFonts w:eastAsia="Arial Unicode MS"/>
          <w:lang w:val="sr-Cyrl-RS"/>
        </w:rPr>
      </w:pPr>
    </w:p>
    <w:p w:rsidR="000E1398" w:rsidRDefault="000E1398" w:rsidP="000E1398">
      <w:pPr>
        <w:tabs>
          <w:tab w:val="left" w:pos="567"/>
        </w:tabs>
        <w:spacing w:before="0"/>
        <w:rPr>
          <w:rFonts w:cs="Arial"/>
          <w:lang w:val="sr-Cyrl-RS"/>
        </w:rPr>
      </w:pPr>
      <w:bookmarkStart w:id="263" w:name="_Toc433727381"/>
      <w:r w:rsidRPr="000E1398">
        <w:rPr>
          <w:rFonts w:cs="Arial"/>
        </w:rPr>
        <w:t xml:space="preserve">Цена је фиксна односно не може се мењати за све време извршења Услуге. </w:t>
      </w:r>
    </w:p>
    <w:p w:rsidR="000E1398" w:rsidRDefault="000E1398" w:rsidP="000E1398">
      <w:pPr>
        <w:tabs>
          <w:tab w:val="left" w:pos="567"/>
        </w:tabs>
        <w:spacing w:before="0"/>
        <w:rPr>
          <w:rFonts w:cs="Arial"/>
          <w:lang w:val="sr-Cyrl-RS"/>
        </w:rPr>
      </w:pPr>
    </w:p>
    <w:p w:rsidR="000E1398" w:rsidRPr="000E1398" w:rsidRDefault="000E1398" w:rsidP="000E1398">
      <w:pPr>
        <w:tabs>
          <w:tab w:val="left" w:pos="567"/>
        </w:tabs>
        <w:spacing w:before="0"/>
        <w:rPr>
          <w:rFonts w:cs="Arial"/>
          <w:lang w:val="sr-Cyrl-R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3"/>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73EBD" w:rsidRPr="00D50213" w:rsidRDefault="00AF6F94" w:rsidP="00A71F78">
      <w:pPr>
        <w:pStyle w:val="ListParagraph"/>
        <w:numPr>
          <w:ilvl w:val="0"/>
          <w:numId w:val="17"/>
        </w:numPr>
        <w:rPr>
          <w:rFonts w:ascii="Arial" w:eastAsia="Arial Unicode MS" w:hAnsi="Arial" w:cs="Arial"/>
          <w:lang w:val="sr-Latn-CS"/>
        </w:rPr>
      </w:pPr>
      <w:r w:rsidRPr="00AF6F94">
        <w:rPr>
          <w:rFonts w:ascii="Arial" w:eastAsia="Arial Unicode MS" w:hAnsi="Arial" w:cs="Arial"/>
          <w:lang w:val="sr-Cyrl-RS"/>
        </w:rPr>
        <w:t>Сукцесивно</w:t>
      </w:r>
      <w:r w:rsidRPr="00AF6F94">
        <w:rPr>
          <w:rFonts w:ascii="Arial" w:eastAsia="Arial Unicode MS" w:hAnsi="Arial" w:cs="Arial"/>
          <w:lang w:val="sr-Latn-CS"/>
        </w:rPr>
        <w:t xml:space="preserve"> по </w:t>
      </w:r>
      <w:r w:rsidRPr="00AF6F94">
        <w:rPr>
          <w:rFonts w:ascii="Arial" w:eastAsia="Arial Unicode MS" w:hAnsi="Arial" w:cs="Arial"/>
          <w:lang w:val="sr-Cyrl-RS"/>
        </w:rPr>
        <w:t>привременим/окончаној</w:t>
      </w:r>
      <w:r w:rsidRPr="00AF6F94">
        <w:rPr>
          <w:rFonts w:ascii="Arial" w:eastAsia="Arial Unicode MS" w:hAnsi="Arial" w:cs="Arial"/>
          <w:lang w:val="sr-Latn-CS"/>
        </w:rPr>
        <w:t xml:space="preserve">, </w:t>
      </w:r>
      <w:r w:rsidRPr="00AF6F94">
        <w:rPr>
          <w:rFonts w:ascii="Arial" w:eastAsia="Arial Unicode MS" w:hAnsi="Arial" w:cs="Arial"/>
          <w:lang w:val="sr-Cyrl-RS"/>
        </w:rPr>
        <w:t>ситуацији</w:t>
      </w:r>
      <w:r w:rsidRPr="00AF6F94">
        <w:rPr>
          <w:rFonts w:ascii="Arial" w:eastAsia="Arial Unicode MS" w:hAnsi="Arial" w:cs="Arial"/>
          <w:lang w:val="sr-Latn-RS"/>
        </w:rPr>
        <w:t xml:space="preserve"> </w:t>
      </w:r>
      <w:r w:rsidRPr="00AF6F94">
        <w:rPr>
          <w:rFonts w:ascii="Arial" w:eastAsia="Arial Unicode MS" w:hAnsi="Arial" w:cs="Arial"/>
          <w:lang w:val="sr-Cyrl-RS"/>
        </w:rPr>
        <w:t>на бази изведених радова</w:t>
      </w:r>
      <w:r w:rsidRPr="00AF6F94">
        <w:rPr>
          <w:rFonts w:ascii="Arial" w:eastAsia="Arial Unicode MS" w:hAnsi="Arial" w:cs="Arial"/>
          <w:lang w:val="sr-Latn-CS"/>
        </w:rPr>
        <w:t xml:space="preserve"> у</w:t>
      </w:r>
      <w:r w:rsidRPr="00AF6F94">
        <w:rPr>
          <w:rFonts w:ascii="Arial" w:eastAsia="Arial Unicode MS" w:hAnsi="Arial" w:cs="Arial"/>
        </w:rPr>
        <w:t xml:space="preserve"> законском</w:t>
      </w:r>
      <w:r w:rsidRPr="00AF6F94">
        <w:rPr>
          <w:rFonts w:ascii="Arial" w:eastAsia="Arial Unicode MS" w:hAnsi="Arial" w:cs="Arial"/>
          <w:lang w:val="sr-Latn-CS"/>
        </w:rPr>
        <w:t xml:space="preserve"> року до 45 дана од дана пријема исте на архиву Наручиоца.</w:t>
      </w:r>
      <w:r w:rsidR="00873EBD" w:rsidRPr="00E2445D">
        <w:rPr>
          <w:rFonts w:ascii="Arial" w:eastAsia="Arial Unicode MS" w:hAnsi="Arial" w:cs="Arial"/>
          <w:lang w:val="sr-Latn-CS"/>
        </w:rPr>
        <w:t xml:space="preserve">. Окончана ситуација испоставља се након извршене примопредаје </w:t>
      </w:r>
      <w:r w:rsidR="00873EBD" w:rsidRPr="00E2445D">
        <w:rPr>
          <w:rFonts w:ascii="Arial" w:eastAsia="Arial Unicode MS" w:hAnsi="Arial" w:cs="Arial"/>
        </w:rPr>
        <w:t>радова</w:t>
      </w:r>
      <w:r w:rsidR="00873EBD" w:rsidRPr="00E2445D">
        <w:rPr>
          <w:rFonts w:ascii="Arial" w:eastAsia="Arial Unicode MS" w:hAnsi="Arial" w:cs="Arial"/>
          <w:lang w:val="sr-Latn-CS"/>
        </w:rPr>
        <w:t xml:space="preserve"> и коначног обрачуна изведених радова, које записнички оверава </w:t>
      </w:r>
      <w:r w:rsidR="00873EBD" w:rsidRPr="00E2445D">
        <w:rPr>
          <w:rFonts w:ascii="Arial" w:eastAsia="Arial Unicode MS" w:hAnsi="Arial" w:cs="Arial"/>
        </w:rPr>
        <w:t>К</w:t>
      </w:r>
      <w:r w:rsidR="00873EBD" w:rsidRPr="00E2445D">
        <w:rPr>
          <w:rFonts w:ascii="Arial" w:eastAsia="Arial Unicode MS" w:hAnsi="Arial" w:cs="Arial"/>
          <w:lang w:val="sr-Latn-CS"/>
        </w:rPr>
        <w:t xml:space="preserve">омисија за примопредају и коначни обрачун изведених радова </w:t>
      </w:r>
      <w:r w:rsidR="00873EBD" w:rsidRPr="00E2445D">
        <w:rPr>
          <w:rFonts w:ascii="Arial" w:eastAsia="Arial Unicode MS" w:hAnsi="Arial" w:cs="Arial"/>
        </w:rPr>
        <w:t>У</w:t>
      </w:r>
      <w:r w:rsidR="00873EBD" w:rsidRPr="00E2445D">
        <w:rPr>
          <w:rFonts w:ascii="Arial" w:eastAsia="Arial Unicode MS" w:hAnsi="Arial" w:cs="Arial"/>
          <w:lang w:val="sr-Latn-CS"/>
        </w:rPr>
        <w:t xml:space="preserve">говорних страна, уз доставу неопозиве </w:t>
      </w:r>
      <w:r w:rsidR="00EE169C">
        <w:rPr>
          <w:rFonts w:ascii="Arial" w:eastAsia="Arial Unicode MS" w:hAnsi="Arial" w:cs="Arial"/>
          <w:lang w:val="sr-Cyrl-RS"/>
        </w:rPr>
        <w:t>менице</w:t>
      </w:r>
      <w:r w:rsidR="00873EBD" w:rsidRPr="00E2445D">
        <w:rPr>
          <w:rFonts w:ascii="Arial" w:eastAsia="Arial Unicode MS" w:hAnsi="Arial" w:cs="Arial"/>
          <w:lang w:val="sr-Latn-CS"/>
        </w:rPr>
        <w:t>, као гаранције за отклањањ</w:t>
      </w:r>
      <w:r w:rsidR="00D50213">
        <w:rPr>
          <w:rFonts w:ascii="Arial" w:eastAsia="Arial Unicode MS" w:hAnsi="Arial" w:cs="Arial"/>
          <w:lang w:val="sr-Latn-CS"/>
        </w:rPr>
        <w:t>е недостатака у гарантном року</w:t>
      </w:r>
      <w:r w:rsidR="00D50213">
        <w:rPr>
          <w:rFonts w:ascii="Arial" w:eastAsia="Arial Unicode MS" w:hAnsi="Arial" w:cs="Arial"/>
          <w:lang w:val="sr-Cyrl-RS"/>
        </w:rPr>
        <w:t>.</w:t>
      </w:r>
    </w:p>
    <w:p w:rsidR="00D50213" w:rsidRPr="002C02BB" w:rsidRDefault="00D50213" w:rsidP="00D50213">
      <w:pPr>
        <w:autoSpaceDE w:val="0"/>
        <w:autoSpaceDN w:val="0"/>
        <w:adjustRightInd w:val="0"/>
        <w:spacing w:before="0"/>
        <w:ind w:right="-426"/>
        <w:rPr>
          <w:rFonts w:eastAsia="Calibri" w:cs="Arial"/>
        </w:rPr>
      </w:pPr>
      <w:r w:rsidRPr="002C02BB">
        <w:rPr>
          <w:rFonts w:eastAsia="Calibri" w:cs="Arial"/>
        </w:rPr>
        <w:t xml:space="preserve">Рачун </w:t>
      </w:r>
      <w:r w:rsidR="00AF6F94">
        <w:rPr>
          <w:rFonts w:eastAsia="Calibri" w:cs="Arial"/>
          <w:lang w:val="sr-Cyrl-RS"/>
        </w:rPr>
        <w:t>и ситуације гласе на</w:t>
      </w:r>
      <w:r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D50213" w:rsidRPr="00D50213" w:rsidRDefault="00D50213" w:rsidP="00D50213">
      <w:pPr>
        <w:autoSpaceDE w:val="0"/>
        <w:autoSpaceDN w:val="0"/>
        <w:adjustRightInd w:val="0"/>
        <w:spacing w:before="0"/>
        <w:ind w:right="-426"/>
        <w:rPr>
          <w:rFonts w:eastAsia="Calibri" w:cs="Arial"/>
          <w:lang w:val="sr-Cyrl-RS"/>
        </w:rPr>
      </w:pPr>
      <w:r w:rsidRPr="002C02BB">
        <w:rPr>
          <w:rFonts w:eastAsia="Calibri" w:cs="Arial"/>
        </w:rPr>
        <w:t xml:space="preserve">Рачун мора бити достављен на адресу </w:t>
      </w:r>
      <w:r w:rsidR="00B97B74">
        <w:rPr>
          <w:rFonts w:eastAsia="Calibri" w:cs="Arial"/>
          <w:lang w:val="sr-Cyrl-RS"/>
        </w:rPr>
        <w:t>Наручиоца</w:t>
      </w:r>
      <w:r w:rsidRPr="002C02BB">
        <w:rPr>
          <w:rFonts w:eastAsia="Calibri" w:cs="Arial"/>
        </w:rPr>
        <w:t xml:space="preserve">: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w:t>
      </w:r>
      <w:r w:rsidR="00B97B74">
        <w:rPr>
          <w:rFonts w:eastAsia="Calibri" w:cs="Arial"/>
          <w:lang w:val="sr-Cyrl-RS"/>
        </w:rPr>
        <w:t>Наручиоца</w:t>
      </w:r>
      <w:r w:rsidRPr="002C02BB">
        <w:rPr>
          <w:rFonts w:eastAsia="Calibri" w:cs="Arial"/>
        </w:rPr>
        <w:t>.</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lastRenderedPageBreak/>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Default="00873EBD" w:rsidP="00873EBD">
      <w:pPr>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0E1398" w:rsidRDefault="000E1398" w:rsidP="00873EBD">
      <w:pPr>
        <w:rPr>
          <w:rFonts w:eastAsia="Arial Unicode MS"/>
          <w:lang w:val="sr-Cyrl-RS"/>
        </w:rPr>
      </w:pPr>
    </w:p>
    <w:p w:rsidR="000E1398" w:rsidRPr="000E1398" w:rsidRDefault="000E1398" w:rsidP="00873EBD">
      <w:pPr>
        <w:rPr>
          <w:rFonts w:eastAsia="Arial Unicode MS"/>
          <w:lang w:val="sr-Cyrl-R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AF6F94" w:rsidRPr="00DB64EA" w:rsidRDefault="00AF6F94" w:rsidP="00913EA4">
      <w:pPr>
        <w:rPr>
          <w:rFonts w:eastAsia="Arial Unicode MS"/>
          <w:b/>
          <w:lang w:val="sr-Cyrl-CS"/>
        </w:rPr>
      </w:pPr>
      <w:r>
        <w:rPr>
          <w:rFonts w:eastAsia="Arial Unicode MS"/>
          <w:b/>
          <w:lang w:val="sr-Cyrl-CS"/>
        </w:rPr>
        <w:t xml:space="preserve">Извођач је дужан да достави </w:t>
      </w:r>
      <w:r w:rsidR="00913EA4">
        <w:rPr>
          <w:rFonts w:eastAsia="Arial Unicode MS"/>
          <w:b/>
          <w:lang w:val="sr-Cyrl-CS"/>
        </w:rPr>
        <w:t>уз потписан уговор</w:t>
      </w:r>
      <w:r>
        <w:rPr>
          <w:rFonts w:eastAsia="Arial Unicode MS"/>
          <w:b/>
          <w:lang w:val="sr-Cyrl-CS"/>
        </w:rPr>
        <w:t>:</w:t>
      </w:r>
    </w:p>
    <w:p w:rsidR="0005016C" w:rsidRPr="00A776E9" w:rsidRDefault="0005016C" w:rsidP="00A71F78">
      <w:pPr>
        <w:numPr>
          <w:ilvl w:val="0"/>
          <w:numId w:val="38"/>
        </w:numPr>
        <w:rPr>
          <w:rFonts w:eastAsia="Arial Unicode MS"/>
          <w:lang w:val="sr-Latn-CS"/>
        </w:rPr>
      </w:pPr>
      <w:r w:rsidRPr="00A776E9">
        <w:rPr>
          <w:rFonts w:eastAsia="Arial Unicode MS" w:cs="Arial"/>
        </w:rPr>
        <w:t>Меница</w:t>
      </w:r>
      <w:r w:rsidRPr="00A776E9">
        <w:rPr>
          <w:rFonts w:eastAsia="Arial Unicode MS"/>
          <w:lang w:val="sr-Latn-CS"/>
        </w:rPr>
        <w:t xml:space="preserve"> за добро извршење посла</w:t>
      </w:r>
    </w:p>
    <w:p w:rsidR="00FB5A53" w:rsidRPr="00A776E9" w:rsidRDefault="00FB5A53" w:rsidP="0005016C">
      <w:pPr>
        <w:rPr>
          <w:rFonts w:eastAsia="Arial Unicode MS"/>
        </w:rPr>
      </w:pPr>
      <w:r w:rsidRPr="00A776E9">
        <w:rPr>
          <w:rFonts w:eastAsia="Arial Unicode MS"/>
        </w:rPr>
        <w:t>Извођач радова се</w:t>
      </w:r>
      <w:r w:rsidR="0005016C" w:rsidRPr="00A776E9">
        <w:rPr>
          <w:rFonts w:eastAsia="Arial Unicode MS"/>
        </w:rPr>
        <w:t xml:space="preserve"> обавезује да Наручиоцу достави </w:t>
      </w:r>
      <w:r w:rsidRPr="00A776E9">
        <w:rPr>
          <w:rFonts w:eastAsia="Arial Unicode M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sidRPr="00A776E9">
        <w:rPr>
          <w:rFonts w:eastAsia="Arial Unicode MS" w:cs="Arial"/>
        </w:rPr>
        <w:t xml:space="preserve"> </w:t>
      </w:r>
      <w:r w:rsidRPr="00A776E9">
        <w:rPr>
          <w:rFonts w:eastAsia="Arial Unicode MS" w:cs="Arial"/>
        </w:rPr>
        <w:t xml:space="preserve">Менично писмо – овлашћење којим понуђач овлашћује наручиоца да може наплатити меницу  на износ од </w:t>
      </w:r>
      <w:r w:rsidR="00B72A81" w:rsidRPr="00A776E9">
        <w:rPr>
          <w:rFonts w:eastAsia="Arial Unicode MS" w:cs="Arial"/>
          <w:lang w:val="sr-Cyrl-RS"/>
        </w:rPr>
        <w:t>10</w:t>
      </w:r>
      <w:r w:rsidRPr="00A776E9">
        <w:rPr>
          <w:rFonts w:eastAsia="Arial Unicode MS" w:cs="Arial"/>
        </w:rPr>
        <w:t>% од вредности уговора (без ПДВ-а) са ро</w:t>
      </w:r>
      <w:r w:rsidR="00904ABA" w:rsidRPr="00A776E9">
        <w:rPr>
          <w:rFonts w:eastAsia="Arial Unicode MS" w:cs="Arial"/>
        </w:rPr>
        <w:t>ком важења минимално</w:t>
      </w:r>
      <w:r w:rsidR="001F0CE3" w:rsidRPr="00A776E9">
        <w:rPr>
          <w:rFonts w:eastAsia="Arial Unicode MS" w:cs="Arial"/>
        </w:rPr>
        <w:t>.мин.3</w:t>
      </w:r>
      <w:r w:rsidRPr="00A776E9">
        <w:rPr>
          <w:rFonts w:eastAsia="Arial Unicode MS" w:cs="Arial"/>
        </w:rPr>
        <w:t>0</w:t>
      </w:r>
      <w:r w:rsidR="001F0CE3" w:rsidRPr="00A776E9">
        <w:rPr>
          <w:rFonts w:eastAsia="Arial Unicode MS" w:cs="Arial"/>
        </w:rPr>
        <w:t xml:space="preserve"> (тридесет) дана</w:t>
      </w:r>
      <w:r w:rsidRPr="00A776E9">
        <w:rPr>
          <w:rFonts w:eastAsia="Arial Unicode MS" w:cs="Arial"/>
        </w:rPr>
        <w:t xml:space="preserve"> дужим од</w:t>
      </w:r>
      <w:r w:rsidRPr="00A776E9">
        <w:rPr>
          <w:rFonts w:eastAsia="Arial Unicode MS" w:cs="Arial"/>
          <w:lang w:val="sr-Cyrl-CS"/>
        </w:rPr>
        <w:t xml:space="preserve"> уговореног рока завршетка посла</w:t>
      </w:r>
      <w:r w:rsidRPr="00A776E9">
        <w:rPr>
          <w:rFonts w:eastAsia="Arial Unicode MS" w:cs="Arial"/>
        </w:rPr>
        <w:t xml:space="preserve">, с тим да евентуални продужетак рока завршетка посла има за последицу и продужење рока важења менице и меничног овлашћења, </w:t>
      </w:r>
      <w:r w:rsidRPr="00A776E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sidRPr="00A776E9">
        <w:rPr>
          <w:rFonts w:eastAsia="Arial Unicode MS"/>
        </w:rPr>
        <w:t xml:space="preserve"> фотокопију ОП обрасца, </w:t>
      </w:r>
      <w:r w:rsidRPr="00A776E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ABA" w:rsidRDefault="00FB5A53" w:rsidP="00904ABA">
      <w:pPr>
        <w:rPr>
          <w:rFonts w:eastAsia="Arial Unicode MS"/>
          <w:lang w:val="sr-Cyrl-RS"/>
        </w:rPr>
      </w:pPr>
      <w:r w:rsidRPr="00A776E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0E1398" w:rsidRPr="000E1398" w:rsidRDefault="000E1398" w:rsidP="00904ABA">
      <w:pPr>
        <w:rPr>
          <w:rFonts w:eastAsia="Arial Unicode MS"/>
          <w:lang w:val="sr-Cyrl-RS"/>
        </w:rPr>
      </w:pPr>
    </w:p>
    <w:p w:rsidR="00904ABA" w:rsidRPr="00A776E9" w:rsidRDefault="00904ABA" w:rsidP="00904ABA">
      <w:pPr>
        <w:jc w:val="center"/>
        <w:rPr>
          <w:rFonts w:eastAsia="TimesNewRomanPSMT"/>
          <w:b/>
          <w:bCs/>
          <w:iCs/>
        </w:rPr>
      </w:pPr>
      <w:r w:rsidRPr="00A776E9">
        <w:rPr>
          <w:rFonts w:eastAsia="TimesNewRomanPSMT"/>
          <w:b/>
          <w:bCs/>
          <w:iCs/>
        </w:rPr>
        <w:t>Меница као гаранција за  отклањање грешака у гарантном року</w:t>
      </w:r>
    </w:p>
    <w:p w:rsidR="00904ABA" w:rsidRPr="00A776E9" w:rsidRDefault="00904ABA" w:rsidP="00904ABA">
      <w:pPr>
        <w:rPr>
          <w:rFonts w:eastAsia="TimesNewRomanPSMT"/>
        </w:rPr>
      </w:pPr>
      <w:r w:rsidRPr="00A776E9">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904ABA" w:rsidRPr="00A776E9" w:rsidRDefault="00904ABA" w:rsidP="00A71F78">
      <w:pPr>
        <w:pStyle w:val="ListParagraph"/>
        <w:numPr>
          <w:ilvl w:val="0"/>
          <w:numId w:val="31"/>
        </w:numPr>
        <w:rPr>
          <w:rFonts w:ascii="Arial" w:eastAsia="TimesNewRomanPSMT" w:hAnsi="Arial" w:cs="Arial"/>
        </w:rPr>
      </w:pPr>
      <w:r w:rsidRPr="00A776E9">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04ABA" w:rsidRPr="00A776E9" w:rsidRDefault="00904ABA" w:rsidP="00A71F78">
      <w:pPr>
        <w:numPr>
          <w:ilvl w:val="0"/>
          <w:numId w:val="31"/>
        </w:numPr>
        <w:rPr>
          <w:rFonts w:eastAsia="TimesNewRomanPSMT"/>
        </w:rPr>
      </w:pPr>
      <w:r w:rsidRPr="00A776E9">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04ABA" w:rsidRPr="00A776E9" w:rsidRDefault="00904ABA" w:rsidP="00A71F78">
      <w:pPr>
        <w:numPr>
          <w:ilvl w:val="0"/>
          <w:numId w:val="31"/>
        </w:numPr>
        <w:rPr>
          <w:rFonts w:eastAsia="TimesNewRomanPSMT"/>
        </w:rPr>
      </w:pPr>
      <w:r w:rsidRPr="00A776E9">
        <w:rPr>
          <w:rFonts w:eastAsia="TimesNewRomanPSMT"/>
        </w:rPr>
        <w:t xml:space="preserve">фотокопију важећег Картона депонованих потписа овлашћених лица за располагање новчаним средствима понуђача код  пословне банке, оверену </w:t>
      </w:r>
      <w:r w:rsidRPr="00A776E9">
        <w:rPr>
          <w:rFonts w:eastAsia="TimesNewRomanPSMT"/>
        </w:rPr>
        <w:lastRenderedPageBreak/>
        <w:t>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ABA" w:rsidRPr="00A776E9" w:rsidRDefault="00904ABA" w:rsidP="00A71F78">
      <w:pPr>
        <w:numPr>
          <w:ilvl w:val="0"/>
          <w:numId w:val="31"/>
        </w:numPr>
        <w:rPr>
          <w:rFonts w:eastAsia="TimesNewRomanPSMT"/>
        </w:rPr>
      </w:pPr>
      <w:r w:rsidRPr="00A776E9">
        <w:rPr>
          <w:rFonts w:eastAsia="TimesNewRomanPSMT"/>
        </w:rPr>
        <w:t>фотокопију ОП обрасца.</w:t>
      </w:r>
    </w:p>
    <w:p w:rsidR="00904ABA" w:rsidRPr="00A776E9" w:rsidRDefault="00904ABA" w:rsidP="00A71F78">
      <w:pPr>
        <w:numPr>
          <w:ilvl w:val="0"/>
          <w:numId w:val="31"/>
        </w:numPr>
        <w:rPr>
          <w:rFonts w:eastAsia="TimesNewRomanPSMT"/>
        </w:rPr>
      </w:pPr>
      <w:r w:rsidRPr="00A776E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ABA" w:rsidRPr="00A776E9" w:rsidRDefault="00904ABA" w:rsidP="00904ABA">
      <w:pPr>
        <w:rPr>
          <w:rFonts w:eastAsia="TimesNewRomanPSMT"/>
        </w:rPr>
      </w:pPr>
      <w:r w:rsidRPr="00A776E9">
        <w:rPr>
          <w:rFonts w:eastAsia="TimesNewRomanPSMT"/>
        </w:rPr>
        <w:t xml:space="preserve">Меница може бити наплаћена у случају да изабрани понуђач не отклони недостатке у гарантном року. </w:t>
      </w:r>
    </w:p>
    <w:p w:rsidR="00873EBD" w:rsidRDefault="00904ABA" w:rsidP="00873EBD">
      <w:pPr>
        <w:rPr>
          <w:rFonts w:eastAsia="TimesNewRomanPSMT"/>
          <w:lang w:val="sr-Cyrl-RS"/>
        </w:rPr>
      </w:pPr>
      <w:r w:rsidRPr="00A776E9">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0E1398" w:rsidRDefault="000E1398" w:rsidP="00873EBD">
      <w:pPr>
        <w:rPr>
          <w:rFonts w:eastAsia="TimesNewRomanPSMT"/>
          <w:lang w:val="sr-Cyrl-RS"/>
        </w:rPr>
      </w:pPr>
    </w:p>
    <w:p w:rsidR="000E1398" w:rsidRPr="000E1398" w:rsidRDefault="000E1398" w:rsidP="00873EBD">
      <w:pPr>
        <w:rPr>
          <w:rFonts w:eastAsia="TimesNewRomanPSMT"/>
          <w:lang w:val="sr-Cyrl-R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62038C" w:rsidRPr="0062038C" w:rsidRDefault="0062038C" w:rsidP="0062038C">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sidR="00E44A47">
        <w:rPr>
          <w:rFonts w:eastAsia="TimesNewRomanPSMT" w:cs="Arial"/>
          <w:bCs/>
          <w:color w:val="000000"/>
          <w:lang w:val="sr-Cyrl-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E44A47">
        <w:rPr>
          <w:rFonts w:eastAsia="TimesNewRomanPSMT" w:cs="Arial"/>
          <w:bCs/>
          <w:color w:val="000000"/>
          <w:lang w:val="sr-Cyrl-RS"/>
        </w:rPr>
        <w:t>, путем писаног позива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71F78">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E44A47"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0E1398" w:rsidRDefault="000E1398"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у року од 3 дана достави решење за лица која ће вршити стручни надзор на извођењу радова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а именује лице одговорно за безбедност и здравље на раду</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Преда Извођачу радова локацију, у складу са Законом</w:t>
      </w:r>
      <w:r w:rsidRPr="0062038C">
        <w:rPr>
          <w:rFonts w:eastAsia="Arial Unicode MS"/>
        </w:rPr>
        <w:t xml:space="preserve"> Закон о планирању и изградњи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достави Извођачу радова техничку документацију по којој ће се изводити уговорени радови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 xml:space="preserve">Након завршетка радова формира заједно са Извођачем радова, </w:t>
      </w:r>
      <w:r w:rsidRPr="0062038C">
        <w:rPr>
          <w:rFonts w:eastAsia="Arial Unicode MS"/>
        </w:rPr>
        <w:t>К</w:t>
      </w:r>
      <w:r w:rsidRPr="0062038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62038C" w:rsidRDefault="00873EBD" w:rsidP="00A71F78">
      <w:pPr>
        <w:numPr>
          <w:ilvl w:val="0"/>
          <w:numId w:val="25"/>
        </w:numPr>
        <w:spacing w:before="0"/>
        <w:rPr>
          <w:rFonts w:eastAsia="Arial Unicode MS"/>
          <w:lang w:val="sr-Latn-CS"/>
        </w:rPr>
      </w:pPr>
      <w:r w:rsidRPr="0062038C">
        <w:rPr>
          <w:rFonts w:eastAsia="Arial Unicode MS"/>
        </w:rPr>
        <w:t>с</w:t>
      </w:r>
      <w:r w:rsidRPr="0062038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0E1398" w:rsidRDefault="00873EBD" w:rsidP="00873EBD">
      <w:pPr>
        <w:numPr>
          <w:ilvl w:val="0"/>
          <w:numId w:val="25"/>
        </w:numPr>
        <w:spacing w:before="0"/>
        <w:rPr>
          <w:rFonts w:eastAsia="Arial Unicode MS"/>
          <w:lang w:val="sr-Latn-CS"/>
        </w:rPr>
      </w:pPr>
      <w:r w:rsidRPr="0062038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0E1398" w:rsidRDefault="000E1398" w:rsidP="000E1398">
      <w:pPr>
        <w:spacing w:before="0"/>
        <w:rPr>
          <w:rFonts w:eastAsia="Arial Unicode MS"/>
          <w:lang w:val="sr-Cyrl-RS"/>
        </w:rPr>
      </w:pPr>
    </w:p>
    <w:p w:rsidR="000E1398" w:rsidRPr="00E44A47" w:rsidRDefault="000E1398" w:rsidP="000E1398">
      <w:pPr>
        <w:spacing w:before="0"/>
        <w:rPr>
          <w:rFonts w:eastAsia="Arial Unicode MS"/>
          <w:lang w:val="sr-Latn-CS"/>
        </w:rPr>
      </w:pPr>
    </w:p>
    <w:p w:rsidR="00873EBD" w:rsidRDefault="00873EBD" w:rsidP="00873EBD">
      <w:pPr>
        <w:rPr>
          <w:rFonts w:eastAsia="Arial Unicode MS"/>
          <w:b/>
          <w:lang w:val="sr-Cyrl-RS"/>
        </w:rPr>
      </w:pPr>
      <w:r w:rsidRPr="0005016C">
        <w:rPr>
          <w:rFonts w:eastAsia="Arial Unicode MS"/>
          <w:b/>
          <w:lang w:val="sr-Cyrl-CS"/>
        </w:rPr>
        <w:t>ОБАВЕЗЕ ИЗВОЂАЧА</w:t>
      </w:r>
      <w:r w:rsidRPr="0005016C">
        <w:rPr>
          <w:rFonts w:eastAsia="Arial Unicode MS"/>
          <w:b/>
        </w:rPr>
        <w:t xml:space="preserve"> РАДОВА</w:t>
      </w:r>
    </w:p>
    <w:p w:rsidR="000E1398" w:rsidRPr="000E1398" w:rsidRDefault="000E1398" w:rsidP="00873EBD">
      <w:pPr>
        <w:rPr>
          <w:rFonts w:eastAsia="Arial Unicode MS"/>
          <w:b/>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2038C">
        <w:rPr>
          <w:rFonts w:eastAsia="Arial Unicode MS"/>
        </w:rPr>
        <w:t xml:space="preserve"> у Републици Србији </w:t>
      </w:r>
      <w:r w:rsidRPr="0062038C">
        <w:rPr>
          <w:rFonts w:eastAsia="Arial Unicode MS"/>
          <w:lang w:val="sr-Latn-CS"/>
        </w:rPr>
        <w:t xml:space="preserve">, техничким упутствима Наручиоца, правилима струке и одредбама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у року од 3 (три) дана одреди свог представника задуженог за реализацију обавеза из </w:t>
      </w:r>
      <w:r w:rsidRPr="0062038C">
        <w:rPr>
          <w:rFonts w:eastAsia="Arial Unicode MS"/>
        </w:rPr>
        <w:t>У</w:t>
      </w:r>
      <w:r w:rsidRPr="0062038C">
        <w:rPr>
          <w:rFonts w:eastAsia="Arial Unicode MS"/>
          <w:lang w:val="sr-Latn-CS"/>
        </w:rPr>
        <w:t>говора и праћење и о томе обавести Наручиоца у писаној форми,</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писаним путем обавести Наручиоца о могућим кашњењима, као и о разлозима кашњења</w:t>
      </w:r>
      <w:r w:rsidRPr="0062038C">
        <w:rPr>
          <w:rFonts w:eastAsia="Arial Unicode MS"/>
        </w:rPr>
        <w:t xml:space="preserve"> а </w:t>
      </w:r>
      <w:r w:rsidRPr="0062038C">
        <w:rPr>
          <w:rFonts w:eastAsia="Arial Unicode MS"/>
          <w:lang w:val="sr-Latn-CS"/>
        </w:rPr>
        <w:t xml:space="preserve"> Обавештење </w:t>
      </w:r>
      <w:r w:rsidRPr="0062038C">
        <w:rPr>
          <w:rFonts w:eastAsia="Arial Unicode MS"/>
        </w:rPr>
        <w:t xml:space="preserve">о томе </w:t>
      </w:r>
      <w:r w:rsidRPr="0062038C">
        <w:rPr>
          <w:rFonts w:eastAsia="Arial Unicode MS"/>
          <w:lang w:val="sr-Latn-CS"/>
        </w:rPr>
        <w:t xml:space="preserve">доставити Наручиоцу најкасније 7 (седам) дана пре истека рока из </w:t>
      </w:r>
      <w:r w:rsidRPr="0062038C">
        <w:rPr>
          <w:rFonts w:eastAsia="Arial Unicode MS"/>
        </w:rPr>
        <w:t>ч</w:t>
      </w:r>
      <w:r w:rsidRPr="0062038C">
        <w:rPr>
          <w:rFonts w:eastAsia="Arial Unicode MS"/>
          <w:lang w:val="sr-Latn-CS"/>
        </w:rPr>
        <w:t>лана</w:t>
      </w:r>
      <w:r w:rsidRPr="0062038C">
        <w:rPr>
          <w:rFonts w:eastAsia="Arial Unicode MS"/>
        </w:rPr>
        <w:t xml:space="preserve"> 8</w:t>
      </w:r>
      <w:r w:rsidRPr="0062038C">
        <w:rPr>
          <w:rFonts w:eastAsia="Arial Unicode MS"/>
          <w:lang w:val="sr-Latn-CS"/>
        </w:rPr>
        <w:t xml:space="preserve">. </w:t>
      </w:r>
      <w:r w:rsidRPr="0062038C">
        <w:rPr>
          <w:rFonts w:eastAsia="Arial Unicode MS"/>
        </w:rPr>
        <w:t>овог  У</w:t>
      </w:r>
      <w:r w:rsidRPr="0062038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62038C">
        <w:rPr>
          <w:rFonts w:eastAsia="Arial Unicode MS"/>
        </w:rPr>
        <w:t>ч</w:t>
      </w:r>
      <w:r w:rsidRPr="0062038C">
        <w:rPr>
          <w:rFonts w:eastAsia="Arial Unicode MS"/>
          <w:lang w:val="sr-Latn-CS"/>
        </w:rPr>
        <w:t xml:space="preserve">лана 13.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уради</w:t>
      </w:r>
      <w:r w:rsidRPr="0062038C">
        <w:rPr>
          <w:rFonts w:eastAsia="Arial Unicode MS"/>
        </w:rPr>
        <w:t xml:space="preserve"> и достави Наручиоцу</w:t>
      </w:r>
      <w:r w:rsidRPr="0062038C">
        <w:rPr>
          <w:rFonts w:eastAsia="Arial Unicode MS"/>
          <w:lang w:val="sr-Latn-CS"/>
        </w:rPr>
        <w:t xml:space="preserve"> план превентивних мера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2038C" w:rsidRDefault="00873EBD" w:rsidP="00A71F78">
      <w:pPr>
        <w:numPr>
          <w:ilvl w:val="0"/>
          <w:numId w:val="26"/>
        </w:numPr>
        <w:spacing w:before="0"/>
        <w:rPr>
          <w:rFonts w:eastAsia="Arial Unicode MS"/>
          <w:lang w:val="sr-Latn-CS"/>
        </w:rPr>
      </w:pPr>
      <w:r w:rsidRPr="0062038C">
        <w:rPr>
          <w:rFonts w:eastAsia="Arial Unicode MS"/>
        </w:rPr>
        <w:t>з</w:t>
      </w:r>
      <w:r w:rsidRPr="0062038C">
        <w:rPr>
          <w:rFonts w:eastAsia="Arial Unicode MS"/>
          <w:lang w:val="sr-Latn-CS"/>
        </w:rPr>
        <w:t>а</w:t>
      </w:r>
      <w:r w:rsidRPr="0062038C">
        <w:rPr>
          <w:rFonts w:eastAsia="Arial Unicode MS"/>
        </w:rPr>
        <w:t xml:space="preserve"> све</w:t>
      </w:r>
      <w:r w:rsidRPr="0062038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lastRenderedPageBreak/>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62038C">
        <w:rPr>
          <w:rFonts w:eastAsia="Arial Unicode MS"/>
        </w:rPr>
        <w:t>н</w:t>
      </w:r>
      <w:r w:rsidRPr="0062038C">
        <w:rPr>
          <w:rFonts w:eastAsia="Arial Unicode MS"/>
          <w:lang w:val="sr-Latn-CS"/>
        </w:rPr>
        <w:t>у сагласност на пројектну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за опрему, рад и материјал</w:t>
      </w:r>
      <w:r w:rsidRPr="0062038C">
        <w:rPr>
          <w:rFonts w:eastAsia="Arial Unicode MS"/>
        </w:rPr>
        <w:t>, Наручиоцу без одлагања</w:t>
      </w:r>
      <w:r w:rsidRPr="0062038C">
        <w:rPr>
          <w:rFonts w:eastAsia="Arial Unicode MS"/>
          <w:lang w:val="sr-Latn-CS"/>
        </w:rPr>
        <w:t xml:space="preserve"> достави</w:t>
      </w:r>
      <w:r w:rsidRPr="0062038C">
        <w:rPr>
          <w:rFonts w:eastAsia="Arial Unicode MS"/>
        </w:rPr>
        <w:t xml:space="preserve"> потпуну</w:t>
      </w:r>
      <w:r w:rsidRPr="0062038C">
        <w:rPr>
          <w:rFonts w:eastAsia="Arial Unicode MS"/>
          <w:lang w:val="sr-Latn-CS"/>
        </w:rPr>
        <w:t xml:space="preserve"> атестну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уредно одржава градилиште, материјал депонује правилно и обезбеди несметани саобраћај,</w:t>
      </w:r>
      <w:r w:rsidRPr="0062038C">
        <w:rPr>
          <w:rFonts w:eastAsia="Arial Unicode MS"/>
        </w:rPr>
        <w:t xml:space="preserve"> за све време трајања Уговора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по завршетку  уговорених радова, место радова доведе у стање сходно прописима Републике Србије,</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 свим</w:t>
      </w:r>
      <w:r w:rsidRPr="0062038C">
        <w:rPr>
          <w:rFonts w:eastAsia="Arial Unicode MS"/>
        </w:rPr>
        <w:t xml:space="preserve"> насталим</w:t>
      </w:r>
      <w:r w:rsidRPr="0062038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62038C">
        <w:rPr>
          <w:rFonts w:eastAsia="Arial Unicode MS"/>
        </w:rPr>
        <w:t>Наручиоцу,</w:t>
      </w:r>
      <w:r w:rsidRPr="0062038C">
        <w:rPr>
          <w:rFonts w:eastAsia="Arial Unicode MS"/>
          <w:lang w:val="sr-Latn-CS"/>
        </w:rPr>
        <w:t xml:space="preserve"> 4</w:t>
      </w:r>
      <w:r w:rsidRPr="0062038C">
        <w:rPr>
          <w:rFonts w:eastAsia="Arial Unicode MS"/>
        </w:rPr>
        <w:t xml:space="preserve"> (четири) </w:t>
      </w:r>
      <w:r w:rsidRPr="0062038C">
        <w:rPr>
          <w:rFonts w:eastAsia="Arial Unicode MS"/>
          <w:lang w:val="sr-Latn-CS"/>
        </w:rPr>
        <w:t xml:space="preserve"> примерка</w:t>
      </w:r>
      <w:r w:rsidRPr="0062038C">
        <w:rPr>
          <w:rFonts w:eastAsia="Arial Unicode MS"/>
        </w:rPr>
        <w:t>,</w:t>
      </w:r>
      <w:r w:rsidRPr="0062038C">
        <w:rPr>
          <w:rFonts w:eastAsia="Arial Unicode MS"/>
          <w:lang w:val="sr-Latn-CS"/>
        </w:rPr>
        <w:t xml:space="preserve"> у штампаној форми и у електронској форми у dwg формату,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најкасније </w:t>
      </w:r>
      <w:r w:rsidRPr="0062038C">
        <w:rPr>
          <w:rFonts w:eastAsia="Arial Unicode MS"/>
        </w:rPr>
        <w:t xml:space="preserve">у року од </w:t>
      </w:r>
      <w:r w:rsidRPr="0062038C">
        <w:rPr>
          <w:rFonts w:eastAsia="Arial Unicode MS"/>
          <w:lang w:val="sr-Latn-CS"/>
        </w:rPr>
        <w:t xml:space="preserve">3 (три) дана </w:t>
      </w:r>
      <w:r w:rsidRPr="0062038C">
        <w:rPr>
          <w:rFonts w:eastAsia="Arial Unicode MS"/>
        </w:rPr>
        <w:t xml:space="preserve"> п</w:t>
      </w:r>
      <w:r w:rsidRPr="0062038C">
        <w:rPr>
          <w:rFonts w:eastAsia="Arial Unicode MS"/>
          <w:lang w:val="sr-Latn-CS"/>
        </w:rPr>
        <w:t>о завршетку радова писаним путем, преко надзорног органа, обавести  Наручиоца</w:t>
      </w:r>
      <w:r w:rsidRPr="0062038C">
        <w:rPr>
          <w:rFonts w:eastAsia="Arial Unicode MS"/>
        </w:rPr>
        <w:t xml:space="preserve"> о тој околоности</w:t>
      </w:r>
      <w:r w:rsidRPr="0062038C">
        <w:rPr>
          <w:rFonts w:eastAsia="Arial Unicode MS"/>
          <w:lang w:val="sr-Latn-CS"/>
        </w:rPr>
        <w:t xml:space="preserve">,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62038C">
        <w:rPr>
          <w:rFonts w:eastAsia="Arial Unicode MS"/>
        </w:rPr>
        <w:t xml:space="preserve"> изведених радова и објекта</w:t>
      </w:r>
      <w:r w:rsidRPr="0062038C">
        <w:rPr>
          <w:rFonts w:eastAsia="Arial Unicode MS"/>
          <w:lang w:val="sr-Latn-CS"/>
        </w:rPr>
        <w:t xml:space="preserve">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F94F82" w:rsidRDefault="00873EBD" w:rsidP="00A71F78">
      <w:pPr>
        <w:numPr>
          <w:ilvl w:val="0"/>
          <w:numId w:val="26"/>
        </w:numPr>
        <w:spacing w:before="0"/>
        <w:rPr>
          <w:rFonts w:eastAsia="Arial Unicode MS"/>
          <w:lang w:val="sr-Latn-CS"/>
        </w:rPr>
      </w:pPr>
      <w:r w:rsidRPr="0062038C">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F94F8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00231" w:rsidRPr="00AF6F94" w:rsidRDefault="00873EBD" w:rsidP="00AF6F94">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lastRenderedPageBreak/>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D87FC5" w:rsidRDefault="00873EBD" w:rsidP="00873EBD">
      <w:pPr>
        <w:rPr>
          <w:rFonts w:eastAsia="Arial Unicode MS"/>
          <w:lang w:val="sr-Latn-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sidR="0062038C" w:rsidRPr="0017269E">
        <w:rPr>
          <w:rFonts w:eastAsia="Arial Unicode MS"/>
          <w:lang w:val="sr-Cyrl-CS"/>
        </w:rPr>
        <w:t xml:space="preserve">Извођач радова је дужан да и те недостатке отклони у </w:t>
      </w:r>
      <w:r w:rsidR="0062038C" w:rsidRPr="0017269E">
        <w:rPr>
          <w:rFonts w:eastAsia="Arial Unicode MS"/>
        </w:rPr>
        <w:t>накнадно остављеном року који не може бити дужи од 7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r w:rsidR="009563FE">
        <w:rPr>
          <w:rFonts w:eastAsia="Arial Unicode MS"/>
          <w:lang w:val="sr-Cyrl-CS"/>
        </w:rPr>
        <w:t xml:space="preserve">    </w:t>
      </w: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F94F82" w:rsidRDefault="00873EBD" w:rsidP="00F94F8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EE169C">
        <w:rPr>
          <w:rFonts w:eastAsia="Arial Unicode MS"/>
          <w:lang w:val="sr-Cyrl-CS"/>
        </w:rPr>
        <w:t xml:space="preserve">меницу </w:t>
      </w:r>
      <w:r w:rsidRPr="008377FF">
        <w:rPr>
          <w:rFonts w:eastAsia="Arial Unicode MS"/>
          <w:lang w:val="sr-Cyrl-CS"/>
        </w:rPr>
        <w:t>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2038C" w:rsidRDefault="0062038C" w:rsidP="0062038C">
      <w:pPr>
        <w:rPr>
          <w:rFonts w:eastAsia="Arial Unicode MS"/>
          <w:lang w:val="sr-Latn-RS"/>
        </w:rPr>
      </w:pPr>
      <w:r w:rsidRPr="0017269E">
        <w:rPr>
          <w:rFonts w:eastAsia="Arial Unicode MS"/>
          <w:lang w:val="sr-Cyrl-CS"/>
        </w:rPr>
        <w:t>Ако ни у накнадном року</w:t>
      </w:r>
      <w:r w:rsidRPr="0017269E">
        <w:rPr>
          <w:rFonts w:eastAsia="Arial Unicode MS"/>
        </w:rPr>
        <w:t xml:space="preserve"> Који не може бити дужи од 7 </w:t>
      </w:r>
      <w:r w:rsidRPr="0017269E">
        <w:rPr>
          <w:rFonts w:eastAsia="Arial Unicode MS"/>
          <w:lang w:val="sr-Cyrl-RS"/>
        </w:rPr>
        <w:t>дана</w:t>
      </w:r>
      <w:r w:rsidRPr="0017269E">
        <w:rPr>
          <w:rFonts w:eastAsia="Arial Unicode MS"/>
        </w:rPr>
        <w:t xml:space="preserve"> </w:t>
      </w:r>
      <w:r w:rsidRPr="0017269E">
        <w:rPr>
          <w:rFonts w:eastAsia="Arial Unicode MS"/>
          <w:lang w:val="sr-Cyrl-CS"/>
        </w:rPr>
        <w:t>не буде извршен квантитативни и квалитативни пријем, Наручилац стиче право</w:t>
      </w:r>
      <w:r w:rsidRPr="0017269E">
        <w:rPr>
          <w:rFonts w:eastAsia="Arial Unicode MS"/>
        </w:rPr>
        <w:t xml:space="preserve"> на</w:t>
      </w:r>
      <w:r w:rsidRPr="0017269E">
        <w:rPr>
          <w:rFonts w:eastAsia="Arial Unicode MS"/>
          <w:lang w:val="sr-Cyrl-CS"/>
        </w:rPr>
        <w:t xml:space="preserve"> раскид овог Уговор и активирање </w:t>
      </w:r>
      <w:r w:rsidR="00EE169C">
        <w:rPr>
          <w:rFonts w:eastAsia="Arial Unicode MS"/>
          <w:lang w:val="sr-Cyrl-CS"/>
        </w:rPr>
        <w:t>менице</w:t>
      </w:r>
      <w:r w:rsidRPr="0017269E">
        <w:rPr>
          <w:rFonts w:eastAsia="Arial Unicode MS"/>
          <w:lang w:val="sr-Cyrl-CS"/>
        </w:rPr>
        <w:t xml:space="preserve"> за добро извршење посла на износ од 10% од </w:t>
      </w:r>
      <w:r w:rsidRPr="0017269E">
        <w:rPr>
          <w:rFonts w:eastAsia="Arial Unicode MS"/>
        </w:rPr>
        <w:t>Уговорене цене из члана 4.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75BA5"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2A7222">
        <w:rPr>
          <w:rFonts w:eastAsia="Arial Unicode MS"/>
        </w:rPr>
        <w:t xml:space="preserve"> 2</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71F78">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71F78">
      <w:pPr>
        <w:numPr>
          <w:ilvl w:val="0"/>
          <w:numId w:val="27"/>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F94F82"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F94F82" w:rsidRPr="00AF6F94" w:rsidRDefault="00873EBD" w:rsidP="00873EBD">
      <w:pPr>
        <w:rPr>
          <w:rFonts w:eastAsia="Arial Unicode MS"/>
          <w:lang w:val="sr-Cyrl-R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D87FC5" w:rsidRDefault="00C12266" w:rsidP="00873EBD">
      <w:pPr>
        <w:rPr>
          <w:bCs/>
          <w:lang w:val="sr-Latn-RS" w:eastAsia="ar-SA"/>
        </w:rPr>
      </w:pPr>
      <w:r w:rsidRPr="00F73F6D">
        <w:rPr>
          <w:bCs/>
          <w:lang w:eastAsia="ar-SA"/>
        </w:rPr>
        <w:t xml:space="preserve">Гарантни период </w:t>
      </w:r>
      <w:r w:rsidR="00E44A47">
        <w:rPr>
          <w:bCs/>
          <w:lang w:val="sr-Cyrl-RS" w:eastAsia="ar-SA"/>
        </w:rPr>
        <w:t>је</w:t>
      </w:r>
      <w:r w:rsidRPr="00F73F6D">
        <w:rPr>
          <w:bCs/>
          <w:lang w:eastAsia="ar-SA"/>
        </w:rPr>
        <w:t xml:space="preserve"> </w:t>
      </w:r>
      <w:r w:rsidR="00D50213">
        <w:rPr>
          <w:bCs/>
          <w:lang w:val="sr-Cyrl-RS" w:eastAsia="ar-SA"/>
        </w:rPr>
        <w:t>___</w:t>
      </w:r>
      <w:r w:rsidRPr="00F73F6D">
        <w:rPr>
          <w:bCs/>
          <w:lang w:eastAsia="ar-SA"/>
        </w:rPr>
        <w:t xml:space="preserve">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C12266" w:rsidRPr="005A3273" w:rsidRDefault="00C12266" w:rsidP="00C12266">
      <w:pPr>
        <w:jc w:val="left"/>
        <w:rPr>
          <w:rFonts w:eastAsia="Arial Unicode MS"/>
          <w:lang w:val="sr-Cyrl-CS"/>
        </w:rPr>
      </w:pPr>
      <w:r w:rsidRPr="005A3273">
        <w:rPr>
          <w:rFonts w:eastAsia="Arial Unicode MS"/>
          <w:lang w:val="sr-Cyrl-CS"/>
        </w:rPr>
        <w:lastRenderedPageBreak/>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D87FC5" w:rsidRDefault="00873EBD" w:rsidP="00873EBD">
      <w:pPr>
        <w:rPr>
          <w:rFonts w:eastAsia="Arial Unicode MS"/>
          <w:lang w:val="sr-Latn-RS"/>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B513EA"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563FE" w:rsidRPr="00B513EA" w:rsidRDefault="009563FE" w:rsidP="00873EBD">
      <w:pPr>
        <w:rPr>
          <w:rFonts w:eastAsia="Arial Unicode MS"/>
          <w:lang w:val="sr-Cyrl-CS"/>
        </w:rPr>
      </w:pPr>
      <w:r w:rsidRPr="009563FE">
        <w:rPr>
          <w:rFonts w:eastAsia="Arial Unicode MS"/>
          <w:lang w:val="sr-Cyrl-CS"/>
        </w:rPr>
        <w:lastRenderedPageBreak/>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B513EA" w:rsidRPr="00B513EA" w:rsidRDefault="00873EBD" w:rsidP="00B513EA">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87FC5" w:rsidRDefault="00873EBD" w:rsidP="00873EBD">
      <w:pPr>
        <w:rPr>
          <w:rFonts w:eastAsia="Arial Unicode MS"/>
          <w:lang w:val="sr-Latn-R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716D51" w:rsidRPr="00BB4B46" w:rsidRDefault="00716D51" w:rsidP="00716D51">
      <w:pPr>
        <w:spacing w:before="0"/>
        <w:jc w:val="left"/>
        <w:rPr>
          <w:rFonts w:cs="Arial"/>
          <w:lang w:val="sr-Cyrl-CS" w:eastAsia="sr-Latn-CS"/>
        </w:rPr>
      </w:pPr>
      <w:r w:rsidRPr="00BB4B46">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16D51" w:rsidRPr="00BB4B46" w:rsidRDefault="00716D51" w:rsidP="00716D51">
      <w:pPr>
        <w:spacing w:before="0"/>
        <w:jc w:val="left"/>
        <w:rPr>
          <w:rFonts w:cs="Arial"/>
          <w:lang w:val="sr-Cyrl-CS" w:eastAsia="sr-Latn-CS"/>
        </w:rPr>
      </w:pPr>
      <w:r w:rsidRPr="00BB4B46">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16D51" w:rsidRPr="00BB4B46" w:rsidRDefault="00716D51" w:rsidP="00716D51">
      <w:pPr>
        <w:spacing w:before="0"/>
        <w:jc w:val="left"/>
        <w:rPr>
          <w:rFonts w:cs="Arial"/>
          <w:lang w:val="sr-Latn-RS" w:eastAsia="sr-Latn-CS"/>
        </w:rPr>
      </w:pPr>
      <w:r w:rsidRPr="00BB4B46">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Latn-RS" w:eastAsia="sr-Latn-CS"/>
        </w:rPr>
        <w:t>.</w:t>
      </w:r>
    </w:p>
    <w:p w:rsidR="00873EBD" w:rsidRPr="0005016C" w:rsidRDefault="00873EBD" w:rsidP="00873EBD">
      <w:pPr>
        <w:jc w:val="center"/>
        <w:rPr>
          <w:rFonts w:eastAsia="Arial Unicode MS"/>
          <w:b/>
        </w:rPr>
      </w:pPr>
      <w:r w:rsidRPr="0005016C">
        <w:rPr>
          <w:rFonts w:eastAsia="Arial Unicode MS"/>
          <w:b/>
        </w:rPr>
        <w:t>Члан 32.</w:t>
      </w:r>
    </w:p>
    <w:p w:rsidR="008A3282" w:rsidRPr="00D87FC5" w:rsidRDefault="00873EBD" w:rsidP="00873EBD">
      <w:pPr>
        <w:rPr>
          <w:rFonts w:eastAsia="Arial Unicode MS"/>
          <w:lang w:val="sr-Latn-R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E11D1" w:rsidRPr="002E11D1" w:rsidRDefault="002E11D1" w:rsidP="002E11D1">
      <w:pPr>
        <w:rPr>
          <w:rFonts w:eastAsia="Arial Unicode MS" w:cs="Arial"/>
          <w:b/>
          <w:lang w:val="sr-Cyrl-RS"/>
        </w:rPr>
      </w:pPr>
      <w:r>
        <w:rPr>
          <w:rFonts w:eastAsia="Arial Unicode MS" w:cs="Arial"/>
          <w:lang w:val="sr-Cyrl-RS"/>
        </w:rPr>
        <w:t xml:space="preserve">                                                                 </w:t>
      </w:r>
      <w:r w:rsidRPr="002E11D1">
        <w:rPr>
          <w:rFonts w:eastAsia="Arial Unicode MS" w:cs="Arial"/>
          <w:b/>
        </w:rPr>
        <w:t>Члан 33</w:t>
      </w:r>
    </w:p>
    <w:p w:rsidR="002E11D1" w:rsidRPr="00981FEE" w:rsidRDefault="002E11D1" w:rsidP="002E11D1">
      <w:pPr>
        <w:rPr>
          <w:rFonts w:eastAsia="Arial Unicode MS" w:cs="Arial"/>
        </w:rPr>
      </w:pPr>
      <w:r w:rsidRPr="00981FEE">
        <w:rPr>
          <w:rFonts w:eastAsia="Arial Unicode MS" w:cs="Arial"/>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радова испуни одложни услов и достави </w:t>
      </w:r>
      <w:r w:rsidR="00EE169C">
        <w:rPr>
          <w:rFonts w:eastAsia="Arial Unicode MS"/>
          <w:lang w:val="sr-Cyrl-CS"/>
        </w:rPr>
        <w:t>меницу</w:t>
      </w:r>
      <w:r w:rsidR="00EE169C">
        <w:rPr>
          <w:rFonts w:eastAsia="Arial Unicode MS" w:cs="Arial"/>
          <w:lang w:val="sr-Cyrl-RS"/>
        </w:rPr>
        <w:t xml:space="preserve"> </w:t>
      </w:r>
      <w:r>
        <w:rPr>
          <w:rFonts w:eastAsia="Arial Unicode MS" w:cs="Arial"/>
          <w:lang w:val="sr-Cyrl-RS"/>
        </w:rPr>
        <w:t>за добро извршење посла</w:t>
      </w:r>
      <w:r w:rsidRPr="00981FEE">
        <w:rPr>
          <w:rFonts w:eastAsia="Arial Unicode MS" w:cs="Arial"/>
        </w:rPr>
        <w:t xml:space="preserve"> из члана 7. овог Уговора.</w:t>
      </w:r>
    </w:p>
    <w:p w:rsidR="002E11D1" w:rsidRDefault="002E11D1" w:rsidP="002E11D1">
      <w:pPr>
        <w:rPr>
          <w:rFonts w:eastAsia="Arial Unicode MS" w:cs="Arial"/>
          <w:lang w:val="sr-Cyrl-RS"/>
        </w:rPr>
      </w:pPr>
      <w:r w:rsidRPr="00981FEE">
        <w:rPr>
          <w:rFonts w:eastAsia="Arial Unicode MS" w:cs="Arial"/>
        </w:rPr>
        <w:lastRenderedPageBreak/>
        <w:t>Овај Уговор важи до обостраног испуњења Уговорних обавеза</w:t>
      </w:r>
      <w:r w:rsidRPr="00981FEE">
        <w:rPr>
          <w:rFonts w:eastAsia="Arial Unicode MS" w:cs="Arial"/>
          <w:lang w:val="sr-Cyrl-RS"/>
        </w:rPr>
        <w:t>,</w:t>
      </w:r>
      <w:r w:rsidRPr="00981FEE">
        <w:rPr>
          <w:rFonts w:eastAsia="Arial Unicode MS" w:cs="Arial"/>
        </w:rPr>
        <w:t xml:space="preserve"> </w:t>
      </w:r>
      <w:r w:rsidRPr="00981FEE">
        <w:rPr>
          <w:rFonts w:eastAsia="Arial Unicode MS" w:cs="Arial"/>
          <w:lang w:val="sr-Latn-RS"/>
        </w:rPr>
        <w:t xml:space="preserve">a </w:t>
      </w:r>
      <w:r w:rsidRPr="00981FEE">
        <w:rPr>
          <w:rFonts w:eastAsia="Arial Unicode MS" w:cs="Arial"/>
          <w:lang w:val="sr-Cyrl-RS"/>
        </w:rPr>
        <w:t xml:space="preserve">највише 12 месеци </w:t>
      </w:r>
      <w:r w:rsidRPr="00981FEE">
        <w:rPr>
          <w:rFonts w:eastAsia="Arial Unicode MS" w:cs="Arial"/>
        </w:rPr>
        <w:t xml:space="preserve">од дана </w:t>
      </w:r>
      <w:r>
        <w:rPr>
          <w:rFonts w:eastAsia="Arial Unicode MS" w:cs="Arial"/>
          <w:lang w:val="sr-Cyrl-RS"/>
        </w:rPr>
        <w:t>ступања на снагу.</w:t>
      </w:r>
    </w:p>
    <w:p w:rsidR="002E11D1" w:rsidRPr="000E5964" w:rsidRDefault="002E11D1" w:rsidP="002E11D1">
      <w:pPr>
        <w:rPr>
          <w:rFonts w:eastAsia="Arial Unicode MS" w:cs="Arial"/>
          <w:lang w:val="sr-Latn-RS"/>
        </w:rPr>
      </w:pPr>
      <w:r w:rsidRPr="000E5964">
        <w:rPr>
          <w:rFonts w:eastAsia="Arial Unicode MS" w:cs="Arial"/>
          <w:lang w:val="sr-Latn-RS"/>
        </w:rPr>
        <w:t xml:space="preserve">Обавезе по овом Уговору које доспевају у наредној години, </w:t>
      </w:r>
      <w:r>
        <w:rPr>
          <w:rFonts w:eastAsia="Arial Unicode MS" w:cs="Arial"/>
          <w:lang w:val="sr-Cyrl-RS"/>
        </w:rPr>
        <w:t xml:space="preserve">Инвеститор </w:t>
      </w:r>
      <w:r w:rsidRPr="000E5964">
        <w:rPr>
          <w:rFonts w:eastAsia="Arial Unicode MS" w:cs="Arial"/>
          <w:lang w:val="sr-Latn-RS"/>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Техничка спецификација</w:t>
      </w:r>
      <w:r w:rsidR="00E44A47">
        <w:rPr>
          <w:rFonts w:eastAsia="Arial Unicode MS"/>
          <w:lang w:val="sr-Cyrl-RS"/>
        </w:rPr>
        <w:t xml:space="preserve"> са предмером радова</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D87FC5" w:rsidRDefault="00873EBD" w:rsidP="00A71F78">
      <w:pPr>
        <w:numPr>
          <w:ilvl w:val="0"/>
          <w:numId w:val="30"/>
        </w:numPr>
        <w:spacing w:before="0"/>
        <w:rPr>
          <w:rFonts w:eastAsia="Arial Unicode MS"/>
          <w:lang w:val="sr-Latn-CS"/>
        </w:rPr>
      </w:pPr>
      <w:r w:rsidRPr="00F94F82">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D87FC5"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B513EA"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2714E1" w:rsidRDefault="0005016C" w:rsidP="00B513EA">
      <w:pPr>
        <w:spacing w:before="0"/>
        <w:rPr>
          <w:rFonts w:cs="Arial"/>
          <w:color w:val="00B0F0"/>
          <w:lang w:val="sr-Cyrl-RS"/>
        </w:rPr>
      </w:pPr>
      <w:r>
        <w:rPr>
          <w:rFonts w:cs="Arial"/>
        </w:rPr>
        <w:t>Финансијски директор</w:t>
      </w:r>
      <w:r w:rsidR="00732475">
        <w:rPr>
          <w:rFonts w:cs="Arial"/>
          <w:lang w:val="sr-Cyrl-RS"/>
        </w:rPr>
        <w:t xml:space="preserve"> Огранка</w:t>
      </w:r>
      <w:r>
        <w:rPr>
          <w:rFonts w:cs="Arial"/>
        </w:rPr>
        <w:t xml:space="preserve"> ТЕНТ,</w:t>
      </w:r>
      <w:r>
        <w:rPr>
          <w:rFonts w:cs="Arial"/>
          <w:color w:val="00B0F0"/>
        </w:rPr>
        <w:t xml:space="preserve">                  </w:t>
      </w:r>
      <w:r>
        <w:rPr>
          <w:rFonts w:cs="Arial"/>
          <w:color w:val="FF0000"/>
        </w:rPr>
        <w:t>име и презиме,функција</w:t>
      </w:r>
      <w:r>
        <w:rPr>
          <w:rFonts w:cs="Arial"/>
        </w:rPr>
        <w:t xml:space="preserve">                                            </w:t>
      </w:r>
      <w:r w:rsidR="00732475">
        <w:rPr>
          <w:rFonts w:cs="Arial"/>
          <w:lang w:val="sr-Cyrl-RS"/>
        </w:rPr>
        <w:t>Жељко Вујиновић</w:t>
      </w:r>
      <w:r>
        <w:rPr>
          <w:rFonts w:cs="Arial"/>
        </w:rPr>
        <w:t xml:space="preserve">,                                                                             </w:t>
      </w:r>
    </w:p>
    <w:p w:rsidR="00B513EA" w:rsidRPr="00B513EA" w:rsidRDefault="00B513EA" w:rsidP="00B513EA">
      <w:pPr>
        <w:spacing w:before="0"/>
        <w:rPr>
          <w:rFonts w:cs="Arial"/>
          <w:color w:val="00B0F0"/>
          <w:lang w:val="sr-Cyrl-RS"/>
        </w:rPr>
      </w:pPr>
    </w:p>
    <w:p w:rsidR="00EE169C" w:rsidRDefault="00CF0AF3" w:rsidP="00B513EA">
      <w:pPr>
        <w:spacing w:before="0"/>
        <w:rPr>
          <w:rFonts w:cs="Arial"/>
          <w:lang w:val="sr-Cyrl-RS"/>
        </w:rPr>
      </w:pPr>
      <w:r w:rsidRPr="008222D6">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Pr="00B513EA" w:rsidRDefault="000E1398" w:rsidP="00B513EA">
      <w:pPr>
        <w:spacing w:before="0"/>
        <w:rPr>
          <w:rFonts w:cs="Arial"/>
          <w:lang w:val="sr-Cyrl-RS"/>
        </w:rPr>
      </w:pPr>
    </w:p>
    <w:p w:rsidR="00F94F82" w:rsidRPr="00552016" w:rsidRDefault="00F94F82" w:rsidP="00F94F82">
      <w:pPr>
        <w:spacing w:before="0"/>
        <w:jc w:val="left"/>
        <w:rPr>
          <w:b/>
          <w:sz w:val="20"/>
          <w:szCs w:val="20"/>
          <w:lang w:val="sr-Latn-CS"/>
        </w:rPr>
      </w:pPr>
      <w:r w:rsidRPr="000850B8">
        <w:rPr>
          <w:noProof/>
          <w:sz w:val="20"/>
          <w:szCs w:val="20"/>
          <w:lang w:val="sr-Latn-RS" w:eastAsia="sr-Latn-RS"/>
        </w:rPr>
        <w:lastRenderedPageBreak/>
        <w:drawing>
          <wp:inline distT="0" distB="0" distL="0" distR="0" wp14:anchorId="234FF629" wp14:editId="4DA34DE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F94F82" w:rsidRPr="00552016" w:rsidRDefault="00F94F82" w:rsidP="00F94F82">
      <w:pPr>
        <w:spacing w:after="20" w:line="216" w:lineRule="auto"/>
        <w:rPr>
          <w:b/>
          <w:sz w:val="20"/>
          <w:szCs w:val="20"/>
        </w:rPr>
      </w:pPr>
      <w:r w:rsidRPr="00552016">
        <w:rPr>
          <w:b/>
          <w:sz w:val="20"/>
          <w:szCs w:val="20"/>
        </w:rPr>
        <w:t>Сектор за управљање ризицима</w:t>
      </w:r>
    </w:p>
    <w:p w:rsidR="00F94F82" w:rsidRPr="00F94F82" w:rsidRDefault="00F94F82" w:rsidP="00F94F82">
      <w:pPr>
        <w:spacing w:after="80" w:line="216" w:lineRule="auto"/>
        <w:rPr>
          <w:b/>
          <w:sz w:val="20"/>
          <w:szCs w:val="20"/>
          <w:lang w:val="sr-Latn-RS"/>
        </w:rPr>
      </w:pPr>
      <w:r w:rsidRPr="00552016">
        <w:rPr>
          <w:b/>
          <w:sz w:val="20"/>
          <w:szCs w:val="20"/>
          <w:lang w:val="sr-Cyrl-RS"/>
        </w:rPr>
        <w:t>Датум ________________</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ПРАВИЛА</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F94F82" w:rsidRPr="00552016" w:rsidRDefault="00F94F82" w:rsidP="00F94F82">
      <w:pPr>
        <w:spacing w:after="80" w:line="216" w:lineRule="auto"/>
        <w:ind w:firstLine="567"/>
        <w:rPr>
          <w:sz w:val="20"/>
          <w:szCs w:val="20"/>
          <w:lang w:val="sr-Latn-CS"/>
        </w:rPr>
      </w:pPr>
    </w:p>
    <w:p w:rsidR="00F94F82" w:rsidRPr="00552016" w:rsidRDefault="00F94F82" w:rsidP="00F94F82">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4F82" w:rsidRPr="00552016" w:rsidRDefault="00F94F82" w:rsidP="00F94F82">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F94F82" w:rsidRPr="00552016" w:rsidRDefault="00F94F82" w:rsidP="00F94F82">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F94F82" w:rsidRPr="00552016" w:rsidRDefault="00F94F82" w:rsidP="00F94F82">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F94F82" w:rsidRPr="00552016" w:rsidRDefault="00F94F82" w:rsidP="00F94F82">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F94F82" w:rsidRPr="00552016" w:rsidRDefault="00F94F82" w:rsidP="00F94F82">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4F82" w:rsidRPr="00552016" w:rsidRDefault="00F94F82" w:rsidP="00F94F82">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F94F82" w:rsidRPr="00552016" w:rsidRDefault="00F94F82" w:rsidP="00F94F82">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F94F82" w:rsidRPr="00552016" w:rsidRDefault="00F94F82" w:rsidP="00F94F82">
      <w:pPr>
        <w:spacing w:after="80" w:line="216" w:lineRule="auto"/>
        <w:rPr>
          <w:sz w:val="20"/>
          <w:szCs w:val="20"/>
          <w:lang w:val="sr-Cyrl-RS"/>
        </w:rPr>
      </w:pPr>
    </w:p>
    <w:p w:rsidR="00F94F82" w:rsidRPr="00552016" w:rsidRDefault="00F94F82" w:rsidP="00F94F82">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F94F82" w:rsidRPr="00552016" w:rsidRDefault="00F94F82" w:rsidP="00F94F82">
      <w:pPr>
        <w:spacing w:after="80" w:line="216" w:lineRule="auto"/>
        <w:ind w:firstLine="567"/>
        <w:rPr>
          <w:b/>
          <w:sz w:val="20"/>
          <w:szCs w:val="20"/>
          <w:u w:val="single"/>
          <w:lang w:val="sr-Cyrl-RS"/>
        </w:rPr>
      </w:pPr>
    </w:p>
    <w:p w:rsidR="00F94F82" w:rsidRPr="00552016" w:rsidRDefault="00F94F82" w:rsidP="00F94F82">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4F82" w:rsidRPr="00552016" w:rsidRDefault="00F94F82" w:rsidP="00F94F82">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Елаборат о уређењу градилишта,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F94F82" w:rsidRPr="00552016" w:rsidRDefault="00F94F82" w:rsidP="00F94F82">
      <w:pPr>
        <w:spacing w:after="80" w:line="216" w:lineRule="auto"/>
        <w:ind w:left="720"/>
        <w:rPr>
          <w:sz w:val="20"/>
          <w:szCs w:val="20"/>
          <w:lang w:val="sr-Cyrl-RS"/>
        </w:rPr>
      </w:pPr>
    </w:p>
    <w:p w:rsidR="00F94F82" w:rsidRPr="00552016" w:rsidRDefault="00F94F82" w:rsidP="00F94F82">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4F82" w:rsidRPr="00552016" w:rsidRDefault="00F94F82" w:rsidP="00F94F82">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4F82" w:rsidRPr="00552016" w:rsidRDefault="00F94F82" w:rsidP="00A71F78">
      <w:pPr>
        <w:numPr>
          <w:ilvl w:val="0"/>
          <w:numId w:val="43"/>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F94F82" w:rsidRPr="00552016" w:rsidRDefault="00F94F82" w:rsidP="00A71F78">
      <w:pPr>
        <w:numPr>
          <w:ilvl w:val="0"/>
          <w:numId w:val="43"/>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4F82" w:rsidRPr="00552016" w:rsidRDefault="00F94F82" w:rsidP="00A71F78">
      <w:pPr>
        <w:numPr>
          <w:ilvl w:val="0"/>
          <w:numId w:val="43"/>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4F82" w:rsidRPr="00552016" w:rsidRDefault="00F94F82" w:rsidP="00F94F82">
      <w:pPr>
        <w:spacing w:line="216" w:lineRule="auto"/>
        <w:ind w:left="360"/>
        <w:rPr>
          <w:sz w:val="20"/>
          <w:szCs w:val="20"/>
          <w:lang w:val="ru-RU"/>
        </w:rPr>
      </w:pPr>
    </w:p>
    <w:p w:rsidR="00F94F82" w:rsidRPr="00552016" w:rsidRDefault="00F94F82" w:rsidP="00F94F82">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F94F82" w:rsidRPr="00552016" w:rsidRDefault="00F94F82" w:rsidP="00F94F82">
      <w:pPr>
        <w:spacing w:line="216" w:lineRule="auto"/>
        <w:ind w:firstLine="567"/>
        <w:rPr>
          <w:b/>
          <w:sz w:val="20"/>
          <w:szCs w:val="20"/>
          <w:u w:val="single"/>
        </w:rPr>
      </w:pPr>
      <w:r w:rsidRPr="00552016">
        <w:rPr>
          <w:b/>
          <w:sz w:val="20"/>
          <w:szCs w:val="20"/>
          <w:u w:val="single"/>
        </w:rPr>
        <w:t>ПО „НОРМА ЧАС“</w:t>
      </w:r>
    </w:p>
    <w:p w:rsidR="00F94F82" w:rsidRPr="00552016" w:rsidRDefault="00F94F82" w:rsidP="00F94F82">
      <w:pPr>
        <w:spacing w:after="80" w:line="216" w:lineRule="auto"/>
        <w:ind w:firstLine="567"/>
        <w:rPr>
          <w:b/>
          <w:sz w:val="20"/>
          <w:szCs w:val="20"/>
          <w:u w:val="single"/>
        </w:rPr>
      </w:pPr>
    </w:p>
    <w:p w:rsidR="00F94F82" w:rsidRPr="00552016" w:rsidRDefault="00F94F82" w:rsidP="00F94F82">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F94F82" w:rsidRPr="00552016" w:rsidRDefault="00F94F82" w:rsidP="00F94F82">
      <w:pPr>
        <w:autoSpaceDE w:val="0"/>
        <w:autoSpaceDN w:val="0"/>
        <w:adjustRightInd w:val="0"/>
        <w:rPr>
          <w:sz w:val="20"/>
          <w:szCs w:val="20"/>
        </w:rPr>
      </w:pP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F94F82" w:rsidRPr="00552016" w:rsidRDefault="00F94F82" w:rsidP="00F94F82">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F94F82" w:rsidRPr="00552016" w:rsidRDefault="00F94F82" w:rsidP="00F94F82">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4F82" w:rsidRPr="00552016" w:rsidRDefault="00F94F82" w:rsidP="00F94F82">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F94F82" w:rsidRPr="00552016" w:rsidRDefault="00F94F82" w:rsidP="00F94F82">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4F82" w:rsidRPr="00552016" w:rsidRDefault="00F94F82" w:rsidP="00F94F82">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4F82" w:rsidRPr="00552016" w:rsidRDefault="00F94F82" w:rsidP="00F94F82">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4F82" w:rsidRPr="00552016" w:rsidRDefault="00F94F82" w:rsidP="00F94F82">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4F82" w:rsidRPr="00552016" w:rsidRDefault="00F94F82" w:rsidP="00F94F82">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4F82" w:rsidRPr="00552016" w:rsidRDefault="00F94F82" w:rsidP="00F94F82">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F94F82" w:rsidRPr="00552016" w:rsidRDefault="00F94F82" w:rsidP="00F94F82">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F94F82" w:rsidRPr="00552016" w:rsidRDefault="00F94F82" w:rsidP="00F94F82">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надзорни орган,</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F94F82" w:rsidRPr="00552016" w:rsidRDefault="00F94F82" w:rsidP="00F94F82">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F94F82" w:rsidRPr="00552016" w:rsidRDefault="00F94F82" w:rsidP="00F94F82">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F94F82" w:rsidRPr="00552016" w:rsidRDefault="00F94F82" w:rsidP="00F94F82">
      <w:pPr>
        <w:spacing w:after="80" w:line="216" w:lineRule="auto"/>
        <w:ind w:firstLine="567"/>
        <w:rPr>
          <w:sz w:val="20"/>
          <w:szCs w:val="20"/>
          <w:lang w:val="sr-Latn-CS"/>
        </w:rPr>
      </w:pPr>
      <w:r w:rsidRPr="00552016">
        <w:rPr>
          <w:sz w:val="20"/>
          <w:szCs w:val="20"/>
          <w:lang w:val="sr-Latn-CS"/>
        </w:rPr>
        <w:lastRenderedPageBreak/>
        <w:t>Садржај</w:t>
      </w:r>
      <w:r w:rsidRPr="00552016">
        <w:rPr>
          <w:sz w:val="20"/>
          <w:szCs w:val="20"/>
          <w:lang w:val="ru-RU"/>
        </w:rPr>
        <w:t xml:space="preserve"> редовног</w:t>
      </w:r>
      <w:r w:rsidRPr="00552016">
        <w:rPr>
          <w:sz w:val="20"/>
          <w:szCs w:val="20"/>
          <w:lang w:val="sr-Latn-CS"/>
        </w:rPr>
        <w:t xml:space="preserve"> састанка:</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4D2983" w:rsidRPr="00904ABA" w:rsidRDefault="004D2983" w:rsidP="00343A18">
      <w:pPr>
        <w:pStyle w:val="KDParagraf"/>
        <w:spacing w:before="0"/>
        <w:rPr>
          <w:rFonts w:eastAsia="Calibri" w:cs="Arial"/>
          <w:noProof/>
          <w:color w:val="00B0F0"/>
          <w:lang w:val="sr-Latn-RS"/>
        </w:rPr>
      </w:pP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F034DC">
        <w:rPr>
          <w:rFonts w:cs="Arial"/>
          <w:b/>
          <w:lang w:val="sr-Cyrl-CS"/>
        </w:rPr>
        <w:t>1</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Default="001D38D8"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Pr="00C12266" w:rsidRDefault="00CA422A" w:rsidP="00343A18">
      <w:pPr>
        <w:pStyle w:val="KDParagraf"/>
        <w:spacing w:before="0"/>
        <w:rPr>
          <w:rFonts w:eastAsia="Calibri" w:cs="Arial"/>
          <w:noProof/>
          <w:color w:val="00B0F0"/>
          <w:lang w:val="sr-Latn-RS"/>
        </w:rPr>
      </w:pPr>
    </w:p>
    <w:sectPr w:rsidR="00CA422A" w:rsidRPr="00C12266"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B18" w:rsidRDefault="00A37B18">
      <w:r>
        <w:separator/>
      </w:r>
    </w:p>
    <w:p w:rsidR="00A37B18" w:rsidRDefault="00A37B18"/>
  </w:endnote>
  <w:endnote w:type="continuationSeparator" w:id="0">
    <w:p w:rsidR="00A37B18" w:rsidRDefault="00A37B18">
      <w:r>
        <w:continuationSeparator/>
      </w:r>
    </w:p>
    <w:p w:rsidR="00A37B18" w:rsidRDefault="00A37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22" w:rsidRDefault="002A722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7222" w:rsidRDefault="002A7222" w:rsidP="00841BE7">
    <w:pPr>
      <w:pStyle w:val="Footer"/>
      <w:ind w:right="360"/>
    </w:pPr>
  </w:p>
  <w:p w:rsidR="002A7222" w:rsidRDefault="002A722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22" w:rsidRPr="00EC5BB4" w:rsidRDefault="002A72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4B2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4B24">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22" w:rsidRPr="00EC5BB4" w:rsidRDefault="002A72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14B2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14B24">
      <w:rPr>
        <w:rStyle w:val="PageNumber"/>
        <w:rFonts w:cs="Arial"/>
        <w:b/>
        <w:noProof/>
        <w:szCs w:val="24"/>
      </w:rPr>
      <w:t>78</w:t>
    </w:r>
    <w:r w:rsidRPr="00EC5BB4">
      <w:rPr>
        <w:rStyle w:val="PageNumber"/>
        <w:rFonts w:cs="Arial"/>
        <w:b/>
        <w:szCs w:val="24"/>
      </w:rPr>
      <w:fldChar w:fldCharType="end"/>
    </w:r>
  </w:p>
  <w:p w:rsidR="002A7222" w:rsidRDefault="002A7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B18" w:rsidRDefault="00A37B18">
      <w:r>
        <w:separator/>
      </w:r>
    </w:p>
    <w:p w:rsidR="00A37B18" w:rsidRDefault="00A37B18"/>
  </w:footnote>
  <w:footnote w:type="continuationSeparator" w:id="0">
    <w:p w:rsidR="00A37B18" w:rsidRDefault="00A37B18">
      <w:r>
        <w:continuationSeparator/>
      </w:r>
    </w:p>
    <w:p w:rsidR="00A37B18" w:rsidRDefault="00A37B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22" w:rsidRDefault="002A7222" w:rsidP="004276AD">
    <w:pPr>
      <w:pStyle w:val="Header"/>
      <w:rPr>
        <w:sz w:val="20"/>
      </w:rPr>
    </w:pPr>
  </w:p>
  <w:p w:rsidR="002A7222" w:rsidRPr="00EC5BB4" w:rsidRDefault="002A7222"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8A435C">
      <w:t xml:space="preserve"> </w:t>
    </w:r>
    <w:r w:rsidRPr="006437B1">
      <w:t>3000/1749/2017(1183/2017)</w:t>
    </w:r>
  </w:p>
  <w:p w:rsidR="002A7222" w:rsidRPr="004276AD" w:rsidRDefault="002A722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22" w:rsidRDefault="002A7222" w:rsidP="004276AD">
    <w:pPr>
      <w:pStyle w:val="Header"/>
    </w:pPr>
  </w:p>
  <w:p w:rsidR="002A7222" w:rsidRPr="00113B84" w:rsidRDefault="002A7222" w:rsidP="004276AD">
    <w:pPr>
      <w:pStyle w:val="Header"/>
      <w:rPr>
        <w:szCs w:val="24"/>
      </w:rPr>
    </w:pPr>
    <w:r w:rsidRPr="00113B84">
      <w:rPr>
        <w:szCs w:val="24"/>
      </w:rPr>
      <w:t>ЈП „Електропривреда Србије“ Београд    Конкурсна документација ЈН</w:t>
    </w:r>
    <w:r w:rsidRPr="00113B84">
      <w:rPr>
        <w:b/>
        <w:szCs w:val="24"/>
      </w:rPr>
      <w:t>.</w:t>
    </w:r>
    <w:r w:rsidRPr="008A435C">
      <w:t xml:space="preserve"> </w:t>
    </w:r>
    <w:r w:rsidRPr="006437B1">
      <w:t>3000/1749/2017(1183/2017)</w:t>
    </w:r>
  </w:p>
  <w:p w:rsidR="002A7222" w:rsidRPr="00210557" w:rsidRDefault="002A722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0"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A055A"/>
    <w:multiLevelType w:val="hybridMultilevel"/>
    <w:tmpl w:val="C5E4628E"/>
    <w:lvl w:ilvl="0" w:tplc="7B2A8A9E">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487409"/>
    <w:multiLevelType w:val="hybridMultilevel"/>
    <w:tmpl w:val="21DC45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092522"/>
    <w:multiLevelType w:val="hybridMultilevel"/>
    <w:tmpl w:val="AA66894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CEE5F40"/>
    <w:multiLevelType w:val="hybridMultilevel"/>
    <w:tmpl w:val="ADCAA4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0"/>
  </w:num>
  <w:num w:numId="3">
    <w:abstractNumId w:val="94"/>
  </w:num>
  <w:num w:numId="4">
    <w:abstractNumId w:val="56"/>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6"/>
  </w:num>
  <w:num w:numId="9">
    <w:abstractNumId w:val="105"/>
  </w:num>
  <w:num w:numId="10">
    <w:abstractNumId w:val="81"/>
  </w:num>
  <w:num w:numId="11">
    <w:abstractNumId w:val="73"/>
  </w:num>
  <w:num w:numId="12">
    <w:abstractNumId w:val="61"/>
  </w:num>
  <w:num w:numId="13">
    <w:abstractNumId w:val="57"/>
  </w:num>
  <w:num w:numId="14">
    <w:abstractNumId w:val="74"/>
  </w:num>
  <w:num w:numId="15">
    <w:abstractNumId w:val="69"/>
  </w:num>
  <w:num w:numId="16">
    <w:abstractNumId w:val="95"/>
  </w:num>
  <w:num w:numId="17">
    <w:abstractNumId w:val="58"/>
  </w:num>
  <w:num w:numId="18">
    <w:abstractNumId w:val="88"/>
  </w:num>
  <w:num w:numId="19">
    <w:abstractNumId w:val="72"/>
  </w:num>
  <w:num w:numId="20">
    <w:abstractNumId w:val="51"/>
  </w:num>
  <w:num w:numId="21">
    <w:abstractNumId w:val="64"/>
  </w:num>
  <w:num w:numId="22">
    <w:abstractNumId w:val="97"/>
  </w:num>
  <w:num w:numId="23">
    <w:abstractNumId w:val="78"/>
  </w:num>
  <w:num w:numId="24">
    <w:abstractNumId w:val="49"/>
  </w:num>
  <w:num w:numId="25">
    <w:abstractNumId w:val="71"/>
  </w:num>
  <w:num w:numId="26">
    <w:abstractNumId w:val="77"/>
  </w:num>
  <w:num w:numId="27">
    <w:abstractNumId w:val="90"/>
  </w:num>
  <w:num w:numId="28">
    <w:abstractNumId w:val="83"/>
  </w:num>
  <w:num w:numId="29">
    <w:abstractNumId w:val="65"/>
  </w:num>
  <w:num w:numId="30">
    <w:abstractNumId w:val="66"/>
  </w:num>
  <w:num w:numId="31">
    <w:abstractNumId w:val="89"/>
  </w:num>
  <w:num w:numId="32">
    <w:abstractNumId w:val="80"/>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num>
  <w:num w:numId="38">
    <w:abstractNumId w:val="82"/>
  </w:num>
  <w:num w:numId="39">
    <w:abstractNumId w:val="85"/>
  </w:num>
  <w:num w:numId="40">
    <w:abstractNumId w:val="68"/>
  </w:num>
  <w:num w:numId="41">
    <w:abstractNumId w:val="84"/>
  </w:num>
  <w:num w:numId="42">
    <w:abstractNumId w:val="93"/>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A2"/>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1F3"/>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914"/>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91A"/>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E4"/>
    <w:rsid w:val="000B67DA"/>
    <w:rsid w:val="000B6930"/>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39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9E7"/>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CCB"/>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D2"/>
    <w:rsid w:val="001836E4"/>
    <w:rsid w:val="00184258"/>
    <w:rsid w:val="00184BBB"/>
    <w:rsid w:val="00184C9D"/>
    <w:rsid w:val="00184DB5"/>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67D"/>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40B"/>
    <w:rsid w:val="001F56BB"/>
    <w:rsid w:val="001F56D2"/>
    <w:rsid w:val="001F5715"/>
    <w:rsid w:val="001F59E0"/>
    <w:rsid w:val="001F5EB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A7"/>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5FE4"/>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3E9"/>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E7E"/>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B6"/>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5E6"/>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222"/>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BA"/>
    <w:rsid w:val="002B7A6E"/>
    <w:rsid w:val="002C00D1"/>
    <w:rsid w:val="002C020C"/>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73E"/>
    <w:rsid w:val="002D785B"/>
    <w:rsid w:val="002D7AB2"/>
    <w:rsid w:val="002E08BD"/>
    <w:rsid w:val="002E08EA"/>
    <w:rsid w:val="002E107A"/>
    <w:rsid w:val="002E11D1"/>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D6"/>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8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25B"/>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00"/>
    <w:rsid w:val="003679DF"/>
    <w:rsid w:val="00367BFF"/>
    <w:rsid w:val="00367E3D"/>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B42"/>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7C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DEB"/>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740"/>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2FC9"/>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B9B"/>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E9"/>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1ED"/>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5E"/>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AEF"/>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0C9"/>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739"/>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1FB8"/>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998"/>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53"/>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3A"/>
    <w:rsid w:val="00517E4D"/>
    <w:rsid w:val="00520516"/>
    <w:rsid w:val="00520604"/>
    <w:rsid w:val="00520978"/>
    <w:rsid w:val="0052108C"/>
    <w:rsid w:val="00521704"/>
    <w:rsid w:val="00522165"/>
    <w:rsid w:val="00522381"/>
    <w:rsid w:val="00522ABF"/>
    <w:rsid w:val="00522D84"/>
    <w:rsid w:val="005232DA"/>
    <w:rsid w:val="0052331A"/>
    <w:rsid w:val="005240E1"/>
    <w:rsid w:val="005244B3"/>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3BF"/>
    <w:rsid w:val="00543BC2"/>
    <w:rsid w:val="00543EB0"/>
    <w:rsid w:val="00544638"/>
    <w:rsid w:val="00544C24"/>
    <w:rsid w:val="00544CE8"/>
    <w:rsid w:val="00544D57"/>
    <w:rsid w:val="00544F0E"/>
    <w:rsid w:val="005453B2"/>
    <w:rsid w:val="00545456"/>
    <w:rsid w:val="0054567E"/>
    <w:rsid w:val="00545712"/>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F53"/>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19"/>
    <w:rsid w:val="00572146"/>
    <w:rsid w:val="005723A9"/>
    <w:rsid w:val="005724FE"/>
    <w:rsid w:val="0057279F"/>
    <w:rsid w:val="00572892"/>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B07"/>
    <w:rsid w:val="00593EB1"/>
    <w:rsid w:val="00594D1F"/>
    <w:rsid w:val="00594F71"/>
    <w:rsid w:val="00595000"/>
    <w:rsid w:val="0059587B"/>
    <w:rsid w:val="005959ED"/>
    <w:rsid w:val="00595CDD"/>
    <w:rsid w:val="005969BC"/>
    <w:rsid w:val="00597748"/>
    <w:rsid w:val="005978EE"/>
    <w:rsid w:val="00597AD9"/>
    <w:rsid w:val="00597DB7"/>
    <w:rsid w:val="005A02D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EBF"/>
    <w:rsid w:val="005B108A"/>
    <w:rsid w:val="005B1305"/>
    <w:rsid w:val="005B14C3"/>
    <w:rsid w:val="005B14F4"/>
    <w:rsid w:val="005B1CE6"/>
    <w:rsid w:val="005B24DF"/>
    <w:rsid w:val="005B2A19"/>
    <w:rsid w:val="005B382D"/>
    <w:rsid w:val="005B4B5C"/>
    <w:rsid w:val="005B4BF7"/>
    <w:rsid w:val="005B4FFA"/>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C0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C1"/>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38C"/>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0D"/>
    <w:rsid w:val="00626C2D"/>
    <w:rsid w:val="00626DBE"/>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9E"/>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7B1"/>
    <w:rsid w:val="00643A8E"/>
    <w:rsid w:val="00643D46"/>
    <w:rsid w:val="006441A1"/>
    <w:rsid w:val="00644370"/>
    <w:rsid w:val="006445AA"/>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E3F"/>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1B"/>
    <w:rsid w:val="006771E4"/>
    <w:rsid w:val="0067791E"/>
    <w:rsid w:val="00677C6C"/>
    <w:rsid w:val="00677CF8"/>
    <w:rsid w:val="00677E0F"/>
    <w:rsid w:val="00681D48"/>
    <w:rsid w:val="00681DD6"/>
    <w:rsid w:val="006828A6"/>
    <w:rsid w:val="00682C79"/>
    <w:rsid w:val="0068305D"/>
    <w:rsid w:val="0068310D"/>
    <w:rsid w:val="00683CE7"/>
    <w:rsid w:val="00683F7E"/>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384"/>
    <w:rsid w:val="006B659A"/>
    <w:rsid w:val="006B6740"/>
    <w:rsid w:val="006B736E"/>
    <w:rsid w:val="006C05A3"/>
    <w:rsid w:val="006C08E2"/>
    <w:rsid w:val="006C099B"/>
    <w:rsid w:val="006C0E01"/>
    <w:rsid w:val="006C0EF9"/>
    <w:rsid w:val="006C0FCB"/>
    <w:rsid w:val="006C1CEB"/>
    <w:rsid w:val="006C2E55"/>
    <w:rsid w:val="006C2F8C"/>
    <w:rsid w:val="006C399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CD3"/>
    <w:rsid w:val="006F0D1E"/>
    <w:rsid w:val="006F0E91"/>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D63"/>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8A2"/>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D51"/>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75"/>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5A"/>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EF"/>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C8E"/>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63"/>
    <w:rsid w:val="007649C8"/>
    <w:rsid w:val="00765629"/>
    <w:rsid w:val="0076599B"/>
    <w:rsid w:val="00765AFA"/>
    <w:rsid w:val="007669FF"/>
    <w:rsid w:val="00766E41"/>
    <w:rsid w:val="00767011"/>
    <w:rsid w:val="00767658"/>
    <w:rsid w:val="00767ECD"/>
    <w:rsid w:val="007701CC"/>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AD7"/>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31F"/>
    <w:rsid w:val="00785033"/>
    <w:rsid w:val="00785302"/>
    <w:rsid w:val="007854CE"/>
    <w:rsid w:val="00785A36"/>
    <w:rsid w:val="0078604C"/>
    <w:rsid w:val="00786594"/>
    <w:rsid w:val="00786746"/>
    <w:rsid w:val="00786775"/>
    <w:rsid w:val="00786904"/>
    <w:rsid w:val="00786A21"/>
    <w:rsid w:val="0078729C"/>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6B0"/>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DF4"/>
    <w:rsid w:val="007A1EB4"/>
    <w:rsid w:val="007A20A9"/>
    <w:rsid w:val="007A2A6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37"/>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CAF"/>
    <w:rsid w:val="007E1181"/>
    <w:rsid w:val="007E1360"/>
    <w:rsid w:val="007E1C3A"/>
    <w:rsid w:val="007E2195"/>
    <w:rsid w:val="007E255D"/>
    <w:rsid w:val="007E2D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659"/>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5A3"/>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3D"/>
    <w:rsid w:val="0082520C"/>
    <w:rsid w:val="008252C7"/>
    <w:rsid w:val="008254FC"/>
    <w:rsid w:val="00825598"/>
    <w:rsid w:val="0082595F"/>
    <w:rsid w:val="008260CD"/>
    <w:rsid w:val="00827257"/>
    <w:rsid w:val="00830956"/>
    <w:rsid w:val="0083122D"/>
    <w:rsid w:val="0083139A"/>
    <w:rsid w:val="00831A64"/>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9CF"/>
    <w:rsid w:val="00837B79"/>
    <w:rsid w:val="00837D4A"/>
    <w:rsid w:val="00840030"/>
    <w:rsid w:val="0084015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7DE"/>
    <w:rsid w:val="00860E44"/>
    <w:rsid w:val="008610E8"/>
    <w:rsid w:val="0086110F"/>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35C"/>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1D4"/>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CE"/>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B6"/>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9C9"/>
    <w:rsid w:val="00904ABA"/>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559"/>
    <w:rsid w:val="00912668"/>
    <w:rsid w:val="00912E0D"/>
    <w:rsid w:val="00912E2D"/>
    <w:rsid w:val="00913926"/>
    <w:rsid w:val="00913B1A"/>
    <w:rsid w:val="00913B82"/>
    <w:rsid w:val="00913EA4"/>
    <w:rsid w:val="0091448B"/>
    <w:rsid w:val="00914B24"/>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3FE"/>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3F8"/>
    <w:rsid w:val="009832B9"/>
    <w:rsid w:val="009833A8"/>
    <w:rsid w:val="009833C9"/>
    <w:rsid w:val="00983B9D"/>
    <w:rsid w:val="00983C65"/>
    <w:rsid w:val="0098440C"/>
    <w:rsid w:val="009847D6"/>
    <w:rsid w:val="00984938"/>
    <w:rsid w:val="0098526A"/>
    <w:rsid w:val="00985529"/>
    <w:rsid w:val="00985669"/>
    <w:rsid w:val="00985FCA"/>
    <w:rsid w:val="0098669F"/>
    <w:rsid w:val="009867A8"/>
    <w:rsid w:val="00986F3D"/>
    <w:rsid w:val="00987239"/>
    <w:rsid w:val="0098738E"/>
    <w:rsid w:val="00987F9A"/>
    <w:rsid w:val="00990690"/>
    <w:rsid w:val="009908C6"/>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0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9F0"/>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B57"/>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23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B18"/>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C70"/>
    <w:rsid w:val="00A66F6A"/>
    <w:rsid w:val="00A67031"/>
    <w:rsid w:val="00A67706"/>
    <w:rsid w:val="00A6780D"/>
    <w:rsid w:val="00A67D88"/>
    <w:rsid w:val="00A67E9D"/>
    <w:rsid w:val="00A70475"/>
    <w:rsid w:val="00A7145A"/>
    <w:rsid w:val="00A71584"/>
    <w:rsid w:val="00A71693"/>
    <w:rsid w:val="00A71A51"/>
    <w:rsid w:val="00A71E3B"/>
    <w:rsid w:val="00A71F78"/>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6E9"/>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91C"/>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39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55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0F8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F94"/>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3EA"/>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A81"/>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844"/>
    <w:rsid w:val="00B971C6"/>
    <w:rsid w:val="00B973F7"/>
    <w:rsid w:val="00B975FA"/>
    <w:rsid w:val="00B9767D"/>
    <w:rsid w:val="00B97774"/>
    <w:rsid w:val="00B977FF"/>
    <w:rsid w:val="00B97B74"/>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3F9"/>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B4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040"/>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266"/>
    <w:rsid w:val="00C1261F"/>
    <w:rsid w:val="00C12C75"/>
    <w:rsid w:val="00C12EF4"/>
    <w:rsid w:val="00C12FD2"/>
    <w:rsid w:val="00C13193"/>
    <w:rsid w:val="00C13396"/>
    <w:rsid w:val="00C1371F"/>
    <w:rsid w:val="00C138DE"/>
    <w:rsid w:val="00C13A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E07"/>
    <w:rsid w:val="00CA2F5C"/>
    <w:rsid w:val="00CA302F"/>
    <w:rsid w:val="00CA35A0"/>
    <w:rsid w:val="00CA391C"/>
    <w:rsid w:val="00CA3AF5"/>
    <w:rsid w:val="00CA3DB6"/>
    <w:rsid w:val="00CA4099"/>
    <w:rsid w:val="00CA4209"/>
    <w:rsid w:val="00CA422A"/>
    <w:rsid w:val="00CA567E"/>
    <w:rsid w:val="00CA5C24"/>
    <w:rsid w:val="00CA5D0E"/>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3EB"/>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F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5FE5"/>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131"/>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13"/>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FC5"/>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0B6"/>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51"/>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2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8D2"/>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5D"/>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53"/>
    <w:rsid w:val="00E44736"/>
    <w:rsid w:val="00E44837"/>
    <w:rsid w:val="00E44926"/>
    <w:rsid w:val="00E44A47"/>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825"/>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33"/>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8E2"/>
    <w:rsid w:val="00EE09AC"/>
    <w:rsid w:val="00EE0AF4"/>
    <w:rsid w:val="00EE0E23"/>
    <w:rsid w:val="00EE169C"/>
    <w:rsid w:val="00EE20D0"/>
    <w:rsid w:val="00EE260E"/>
    <w:rsid w:val="00EE2949"/>
    <w:rsid w:val="00EE31F2"/>
    <w:rsid w:val="00EE3505"/>
    <w:rsid w:val="00EE365B"/>
    <w:rsid w:val="00EE3678"/>
    <w:rsid w:val="00EE3B13"/>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03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4DC"/>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A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04"/>
    <w:rsid w:val="00F26B54"/>
    <w:rsid w:val="00F26D84"/>
    <w:rsid w:val="00F26FF0"/>
    <w:rsid w:val="00F271D4"/>
    <w:rsid w:val="00F275AD"/>
    <w:rsid w:val="00F2760A"/>
    <w:rsid w:val="00F27AC7"/>
    <w:rsid w:val="00F30179"/>
    <w:rsid w:val="00F30606"/>
    <w:rsid w:val="00F30651"/>
    <w:rsid w:val="00F306CB"/>
    <w:rsid w:val="00F319B4"/>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3B"/>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7E4"/>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F6D"/>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9A6"/>
    <w:rsid w:val="00F94D16"/>
    <w:rsid w:val="00F94F42"/>
    <w:rsid w:val="00F94F82"/>
    <w:rsid w:val="00F95255"/>
    <w:rsid w:val="00F959E2"/>
    <w:rsid w:val="00F95AEE"/>
    <w:rsid w:val="00F95DDD"/>
    <w:rsid w:val="00F9620D"/>
    <w:rsid w:val="00F96608"/>
    <w:rsid w:val="00F96B1A"/>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E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1A8"/>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5DCE"/>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3F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6">
    <w:name w:val="font6"/>
    <w:basedOn w:val="Normal"/>
    <w:rsid w:val="004371ED"/>
    <w:pPr>
      <w:spacing w:before="100" w:beforeAutospacing="1" w:after="100" w:afterAutospacing="1"/>
      <w:jc w:val="left"/>
    </w:pPr>
    <w:rPr>
      <w:rFonts w:cs="Arial"/>
      <w:sz w:val="20"/>
      <w:szCs w:val="20"/>
      <w:lang w:val="sr-Latn-RS" w:eastAsia="sr-Latn-RS"/>
    </w:rPr>
  </w:style>
  <w:style w:type="paragraph" w:customStyle="1" w:styleId="font7">
    <w:name w:val="font7"/>
    <w:basedOn w:val="Normal"/>
    <w:rsid w:val="004371ED"/>
    <w:pPr>
      <w:spacing w:before="100" w:beforeAutospacing="1" w:after="100" w:afterAutospacing="1"/>
      <w:jc w:val="left"/>
    </w:pPr>
    <w:rPr>
      <w:rFonts w:cs="Arial"/>
      <w:sz w:val="20"/>
      <w:szCs w:val="20"/>
      <w:lang w:val="sr-Latn-RS" w:eastAsia="sr-Latn-RS"/>
    </w:rPr>
  </w:style>
  <w:style w:type="paragraph" w:customStyle="1" w:styleId="font8">
    <w:name w:val="font8"/>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9">
    <w:name w:val="font9"/>
    <w:basedOn w:val="Normal"/>
    <w:rsid w:val="004371ED"/>
    <w:pPr>
      <w:spacing w:before="100" w:beforeAutospacing="1" w:after="100" w:afterAutospacing="1"/>
      <w:jc w:val="left"/>
    </w:pPr>
    <w:rPr>
      <w:rFonts w:cs="Arial"/>
      <w:i/>
      <w:iCs/>
      <w:sz w:val="20"/>
      <w:szCs w:val="20"/>
      <w:lang w:val="sr-Latn-RS" w:eastAsia="sr-Latn-RS"/>
    </w:rPr>
  </w:style>
  <w:style w:type="paragraph" w:customStyle="1" w:styleId="xl88">
    <w:name w:val="xl88"/>
    <w:basedOn w:val="Normal"/>
    <w:rsid w:val="004371ED"/>
    <w:pPr>
      <w:pBdr>
        <w:bottom w:val="single" w:sz="4" w:space="0" w:color="auto"/>
      </w:pBdr>
      <w:spacing w:before="100" w:beforeAutospacing="1" w:after="100" w:afterAutospacing="1"/>
      <w:jc w:val="right"/>
    </w:pPr>
    <w:rPr>
      <w:rFonts w:cs="Arial"/>
      <w:b/>
      <w:bCs/>
      <w:sz w:val="24"/>
      <w:szCs w:val="24"/>
      <w:lang w:val="sr-Latn-RS" w:eastAsia="sr-Latn-RS"/>
    </w:rPr>
  </w:style>
  <w:style w:type="paragraph" w:customStyle="1" w:styleId="xl89">
    <w:name w:val="xl89"/>
    <w:basedOn w:val="Normal"/>
    <w:rsid w:val="004371ED"/>
    <w:pPr>
      <w:pBdr>
        <w:top w:val="single" w:sz="4" w:space="0" w:color="auto"/>
        <w:bottom w:val="single" w:sz="4" w:space="0" w:color="auto"/>
      </w:pBdr>
      <w:spacing w:before="100" w:beforeAutospacing="1" w:after="100" w:afterAutospacing="1"/>
      <w:jc w:val="left"/>
    </w:pPr>
    <w:rPr>
      <w:rFonts w:cs="Arial"/>
      <w:b/>
      <w:bCs/>
      <w:sz w:val="24"/>
      <w:szCs w:val="24"/>
      <w:lang w:val="sr-Latn-RS" w:eastAsia="sr-Latn-RS"/>
    </w:rPr>
  </w:style>
  <w:style w:type="paragraph" w:customStyle="1" w:styleId="xl90">
    <w:name w:val="xl90"/>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1">
    <w:name w:val="xl91"/>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2">
    <w:name w:val="xl92"/>
    <w:basedOn w:val="Normal"/>
    <w:rsid w:val="004371ED"/>
    <w:pPr>
      <w:spacing w:before="100" w:beforeAutospacing="1" w:after="100" w:afterAutospacing="1"/>
      <w:jc w:val="left"/>
    </w:pPr>
    <w:rPr>
      <w:rFonts w:cs="Arial"/>
      <w:b/>
      <w:bCs/>
      <w:sz w:val="24"/>
      <w:szCs w:val="24"/>
      <w:lang w:val="sr-Latn-RS" w:eastAsia="sr-Latn-RS"/>
    </w:rPr>
  </w:style>
  <w:style w:type="paragraph" w:customStyle="1" w:styleId="xl93">
    <w:name w:val="xl93"/>
    <w:basedOn w:val="Normal"/>
    <w:rsid w:val="004371ED"/>
    <w:pPr>
      <w:spacing w:before="100" w:beforeAutospacing="1" w:after="100" w:afterAutospacing="1"/>
      <w:jc w:val="left"/>
    </w:pPr>
    <w:rPr>
      <w:rFonts w:cs="Arial"/>
      <w:sz w:val="24"/>
      <w:szCs w:val="24"/>
      <w:lang w:val="sr-Latn-RS" w:eastAsia="sr-Latn-RS"/>
    </w:rPr>
  </w:style>
  <w:style w:type="paragraph" w:customStyle="1" w:styleId="xl94">
    <w:name w:val="xl94"/>
    <w:basedOn w:val="Normal"/>
    <w:rsid w:val="004371ED"/>
    <w:pPr>
      <w:spacing w:before="100" w:beforeAutospacing="1" w:after="100" w:afterAutospacing="1"/>
      <w:jc w:val="center"/>
    </w:pPr>
    <w:rPr>
      <w:rFonts w:ascii="Times New Roman" w:hAnsi="Times New Roman"/>
      <w:sz w:val="24"/>
      <w:szCs w:val="24"/>
      <w:lang w:val="sr-Latn-RS" w:eastAsia="sr-Latn-RS"/>
    </w:rPr>
  </w:style>
  <w:style w:type="paragraph" w:customStyle="1" w:styleId="xl95">
    <w:name w:val="xl95"/>
    <w:basedOn w:val="Normal"/>
    <w:rsid w:val="004371ED"/>
    <w:pPr>
      <w:spacing w:before="100" w:beforeAutospacing="1" w:after="100" w:afterAutospacing="1"/>
      <w:jc w:val="center"/>
    </w:pPr>
    <w:rPr>
      <w:rFonts w:cs="Arial"/>
      <w:sz w:val="24"/>
      <w:szCs w:val="24"/>
      <w:lang w:val="sr-Latn-RS" w:eastAsia="sr-Latn-RS"/>
    </w:rPr>
  </w:style>
  <w:style w:type="paragraph" w:customStyle="1" w:styleId="xl96">
    <w:name w:val="xl96"/>
    <w:basedOn w:val="Normal"/>
    <w:rsid w:val="004371ED"/>
    <w:pPr>
      <w:spacing w:before="100" w:beforeAutospacing="1" w:after="100" w:afterAutospacing="1"/>
      <w:jc w:val="right"/>
    </w:pPr>
    <w:rPr>
      <w:rFonts w:cs="Arial"/>
      <w:i/>
      <w:iCs/>
      <w:sz w:val="24"/>
      <w:szCs w:val="24"/>
      <w:lang w:val="sr-Latn-RS" w:eastAsia="sr-Latn-RS"/>
    </w:rPr>
  </w:style>
  <w:style w:type="paragraph" w:customStyle="1" w:styleId="xl97">
    <w:name w:val="xl97"/>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98">
    <w:name w:val="xl98"/>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99">
    <w:name w:val="xl99"/>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100">
    <w:name w:val="xl100"/>
    <w:basedOn w:val="Normal"/>
    <w:rsid w:val="004371ED"/>
    <w:pPr>
      <w:spacing w:before="100" w:beforeAutospacing="1" w:after="100" w:afterAutospacing="1"/>
    </w:pPr>
    <w:rPr>
      <w:rFonts w:cs="Arial"/>
      <w:b/>
      <w:bCs/>
      <w:sz w:val="24"/>
      <w:szCs w:val="24"/>
      <w:lang w:val="sr-Latn-RS" w:eastAsia="sr-Latn-RS"/>
    </w:rPr>
  </w:style>
  <w:style w:type="paragraph" w:customStyle="1" w:styleId="xl101">
    <w:name w:val="xl101"/>
    <w:basedOn w:val="Normal"/>
    <w:rsid w:val="004371ED"/>
    <w:pPr>
      <w:pBdr>
        <w:bottom w:val="single" w:sz="4" w:space="0" w:color="auto"/>
      </w:pBdr>
      <w:spacing w:before="100" w:beforeAutospacing="1" w:after="100" w:afterAutospacing="1"/>
      <w:jc w:val="center"/>
    </w:pPr>
    <w:rPr>
      <w:rFonts w:cs="Arial"/>
      <w:i/>
      <w:iCs/>
      <w:sz w:val="24"/>
      <w:szCs w:val="24"/>
      <w:lang w:val="sr-Latn-RS" w:eastAsia="sr-Latn-RS"/>
    </w:rPr>
  </w:style>
  <w:style w:type="paragraph" w:customStyle="1" w:styleId="xl102">
    <w:name w:val="xl102"/>
    <w:basedOn w:val="Normal"/>
    <w:rsid w:val="004371ED"/>
    <w:pPr>
      <w:spacing w:before="100" w:beforeAutospacing="1" w:after="100" w:afterAutospacing="1"/>
      <w:textAlignment w:val="center"/>
    </w:pPr>
    <w:rPr>
      <w:rFonts w:cs="Arial"/>
      <w:sz w:val="24"/>
      <w:szCs w:val="24"/>
      <w:lang w:val="sr-Latn-RS" w:eastAsia="sr-Latn-RS"/>
    </w:rPr>
  </w:style>
  <w:style w:type="paragraph" w:customStyle="1" w:styleId="xl103">
    <w:name w:val="xl103"/>
    <w:basedOn w:val="Normal"/>
    <w:rsid w:val="004371ED"/>
    <w:pPr>
      <w:spacing w:before="100" w:beforeAutospacing="1" w:after="100" w:afterAutospacing="1"/>
      <w:jc w:val="right"/>
    </w:pPr>
    <w:rPr>
      <w:rFonts w:cs="Arial"/>
      <w:b/>
      <w:bCs/>
      <w:sz w:val="24"/>
      <w:szCs w:val="24"/>
      <w:lang w:val="sr-Latn-RS" w:eastAsia="sr-Latn-RS"/>
    </w:rPr>
  </w:style>
  <w:style w:type="paragraph" w:customStyle="1" w:styleId="xl104">
    <w:name w:val="xl104"/>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105">
    <w:name w:val="xl105"/>
    <w:basedOn w:val="Normal"/>
    <w:rsid w:val="004371ED"/>
    <w:pPr>
      <w:spacing w:before="100" w:beforeAutospacing="1" w:after="100" w:afterAutospacing="1"/>
    </w:pPr>
    <w:rPr>
      <w:rFonts w:cs="Arial"/>
      <w:b/>
      <w:bCs/>
      <w:sz w:val="24"/>
      <w:szCs w:val="24"/>
      <w:lang w:val="sr-Latn-RS" w:eastAsia="sr-Latn-RS"/>
    </w:rPr>
  </w:style>
  <w:style w:type="paragraph" w:customStyle="1" w:styleId="bodytext0">
    <w:name w:val="bodytext"/>
    <w:basedOn w:val="Normal"/>
    <w:rsid w:val="00CA422A"/>
    <w:pPr>
      <w:spacing w:before="100" w:beforeAutospacing="1" w:after="100" w:afterAutospacing="1"/>
      <w:jc w:val="left"/>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3F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6">
    <w:name w:val="font6"/>
    <w:basedOn w:val="Normal"/>
    <w:rsid w:val="004371ED"/>
    <w:pPr>
      <w:spacing w:before="100" w:beforeAutospacing="1" w:after="100" w:afterAutospacing="1"/>
      <w:jc w:val="left"/>
    </w:pPr>
    <w:rPr>
      <w:rFonts w:cs="Arial"/>
      <w:sz w:val="20"/>
      <w:szCs w:val="20"/>
      <w:lang w:val="sr-Latn-RS" w:eastAsia="sr-Latn-RS"/>
    </w:rPr>
  </w:style>
  <w:style w:type="paragraph" w:customStyle="1" w:styleId="font7">
    <w:name w:val="font7"/>
    <w:basedOn w:val="Normal"/>
    <w:rsid w:val="004371ED"/>
    <w:pPr>
      <w:spacing w:before="100" w:beforeAutospacing="1" w:after="100" w:afterAutospacing="1"/>
      <w:jc w:val="left"/>
    </w:pPr>
    <w:rPr>
      <w:rFonts w:cs="Arial"/>
      <w:sz w:val="20"/>
      <w:szCs w:val="20"/>
      <w:lang w:val="sr-Latn-RS" w:eastAsia="sr-Latn-RS"/>
    </w:rPr>
  </w:style>
  <w:style w:type="paragraph" w:customStyle="1" w:styleId="font8">
    <w:name w:val="font8"/>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9">
    <w:name w:val="font9"/>
    <w:basedOn w:val="Normal"/>
    <w:rsid w:val="004371ED"/>
    <w:pPr>
      <w:spacing w:before="100" w:beforeAutospacing="1" w:after="100" w:afterAutospacing="1"/>
      <w:jc w:val="left"/>
    </w:pPr>
    <w:rPr>
      <w:rFonts w:cs="Arial"/>
      <w:i/>
      <w:iCs/>
      <w:sz w:val="20"/>
      <w:szCs w:val="20"/>
      <w:lang w:val="sr-Latn-RS" w:eastAsia="sr-Latn-RS"/>
    </w:rPr>
  </w:style>
  <w:style w:type="paragraph" w:customStyle="1" w:styleId="xl88">
    <w:name w:val="xl88"/>
    <w:basedOn w:val="Normal"/>
    <w:rsid w:val="004371ED"/>
    <w:pPr>
      <w:pBdr>
        <w:bottom w:val="single" w:sz="4" w:space="0" w:color="auto"/>
      </w:pBdr>
      <w:spacing w:before="100" w:beforeAutospacing="1" w:after="100" w:afterAutospacing="1"/>
      <w:jc w:val="right"/>
    </w:pPr>
    <w:rPr>
      <w:rFonts w:cs="Arial"/>
      <w:b/>
      <w:bCs/>
      <w:sz w:val="24"/>
      <w:szCs w:val="24"/>
      <w:lang w:val="sr-Latn-RS" w:eastAsia="sr-Latn-RS"/>
    </w:rPr>
  </w:style>
  <w:style w:type="paragraph" w:customStyle="1" w:styleId="xl89">
    <w:name w:val="xl89"/>
    <w:basedOn w:val="Normal"/>
    <w:rsid w:val="004371ED"/>
    <w:pPr>
      <w:pBdr>
        <w:top w:val="single" w:sz="4" w:space="0" w:color="auto"/>
        <w:bottom w:val="single" w:sz="4" w:space="0" w:color="auto"/>
      </w:pBdr>
      <w:spacing w:before="100" w:beforeAutospacing="1" w:after="100" w:afterAutospacing="1"/>
      <w:jc w:val="left"/>
    </w:pPr>
    <w:rPr>
      <w:rFonts w:cs="Arial"/>
      <w:b/>
      <w:bCs/>
      <w:sz w:val="24"/>
      <w:szCs w:val="24"/>
      <w:lang w:val="sr-Latn-RS" w:eastAsia="sr-Latn-RS"/>
    </w:rPr>
  </w:style>
  <w:style w:type="paragraph" w:customStyle="1" w:styleId="xl90">
    <w:name w:val="xl90"/>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1">
    <w:name w:val="xl91"/>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2">
    <w:name w:val="xl92"/>
    <w:basedOn w:val="Normal"/>
    <w:rsid w:val="004371ED"/>
    <w:pPr>
      <w:spacing w:before="100" w:beforeAutospacing="1" w:after="100" w:afterAutospacing="1"/>
      <w:jc w:val="left"/>
    </w:pPr>
    <w:rPr>
      <w:rFonts w:cs="Arial"/>
      <w:b/>
      <w:bCs/>
      <w:sz w:val="24"/>
      <w:szCs w:val="24"/>
      <w:lang w:val="sr-Latn-RS" w:eastAsia="sr-Latn-RS"/>
    </w:rPr>
  </w:style>
  <w:style w:type="paragraph" w:customStyle="1" w:styleId="xl93">
    <w:name w:val="xl93"/>
    <w:basedOn w:val="Normal"/>
    <w:rsid w:val="004371ED"/>
    <w:pPr>
      <w:spacing w:before="100" w:beforeAutospacing="1" w:after="100" w:afterAutospacing="1"/>
      <w:jc w:val="left"/>
    </w:pPr>
    <w:rPr>
      <w:rFonts w:cs="Arial"/>
      <w:sz w:val="24"/>
      <w:szCs w:val="24"/>
      <w:lang w:val="sr-Latn-RS" w:eastAsia="sr-Latn-RS"/>
    </w:rPr>
  </w:style>
  <w:style w:type="paragraph" w:customStyle="1" w:styleId="xl94">
    <w:name w:val="xl94"/>
    <w:basedOn w:val="Normal"/>
    <w:rsid w:val="004371ED"/>
    <w:pPr>
      <w:spacing w:before="100" w:beforeAutospacing="1" w:after="100" w:afterAutospacing="1"/>
      <w:jc w:val="center"/>
    </w:pPr>
    <w:rPr>
      <w:rFonts w:ascii="Times New Roman" w:hAnsi="Times New Roman"/>
      <w:sz w:val="24"/>
      <w:szCs w:val="24"/>
      <w:lang w:val="sr-Latn-RS" w:eastAsia="sr-Latn-RS"/>
    </w:rPr>
  </w:style>
  <w:style w:type="paragraph" w:customStyle="1" w:styleId="xl95">
    <w:name w:val="xl95"/>
    <w:basedOn w:val="Normal"/>
    <w:rsid w:val="004371ED"/>
    <w:pPr>
      <w:spacing w:before="100" w:beforeAutospacing="1" w:after="100" w:afterAutospacing="1"/>
      <w:jc w:val="center"/>
    </w:pPr>
    <w:rPr>
      <w:rFonts w:cs="Arial"/>
      <w:sz w:val="24"/>
      <w:szCs w:val="24"/>
      <w:lang w:val="sr-Latn-RS" w:eastAsia="sr-Latn-RS"/>
    </w:rPr>
  </w:style>
  <w:style w:type="paragraph" w:customStyle="1" w:styleId="xl96">
    <w:name w:val="xl96"/>
    <w:basedOn w:val="Normal"/>
    <w:rsid w:val="004371ED"/>
    <w:pPr>
      <w:spacing w:before="100" w:beforeAutospacing="1" w:after="100" w:afterAutospacing="1"/>
      <w:jc w:val="right"/>
    </w:pPr>
    <w:rPr>
      <w:rFonts w:cs="Arial"/>
      <w:i/>
      <w:iCs/>
      <w:sz w:val="24"/>
      <w:szCs w:val="24"/>
      <w:lang w:val="sr-Latn-RS" w:eastAsia="sr-Latn-RS"/>
    </w:rPr>
  </w:style>
  <w:style w:type="paragraph" w:customStyle="1" w:styleId="xl97">
    <w:name w:val="xl97"/>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98">
    <w:name w:val="xl98"/>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99">
    <w:name w:val="xl99"/>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100">
    <w:name w:val="xl100"/>
    <w:basedOn w:val="Normal"/>
    <w:rsid w:val="004371ED"/>
    <w:pPr>
      <w:spacing w:before="100" w:beforeAutospacing="1" w:after="100" w:afterAutospacing="1"/>
    </w:pPr>
    <w:rPr>
      <w:rFonts w:cs="Arial"/>
      <w:b/>
      <w:bCs/>
      <w:sz w:val="24"/>
      <w:szCs w:val="24"/>
      <w:lang w:val="sr-Latn-RS" w:eastAsia="sr-Latn-RS"/>
    </w:rPr>
  </w:style>
  <w:style w:type="paragraph" w:customStyle="1" w:styleId="xl101">
    <w:name w:val="xl101"/>
    <w:basedOn w:val="Normal"/>
    <w:rsid w:val="004371ED"/>
    <w:pPr>
      <w:pBdr>
        <w:bottom w:val="single" w:sz="4" w:space="0" w:color="auto"/>
      </w:pBdr>
      <w:spacing w:before="100" w:beforeAutospacing="1" w:after="100" w:afterAutospacing="1"/>
      <w:jc w:val="center"/>
    </w:pPr>
    <w:rPr>
      <w:rFonts w:cs="Arial"/>
      <w:i/>
      <w:iCs/>
      <w:sz w:val="24"/>
      <w:szCs w:val="24"/>
      <w:lang w:val="sr-Latn-RS" w:eastAsia="sr-Latn-RS"/>
    </w:rPr>
  </w:style>
  <w:style w:type="paragraph" w:customStyle="1" w:styleId="xl102">
    <w:name w:val="xl102"/>
    <w:basedOn w:val="Normal"/>
    <w:rsid w:val="004371ED"/>
    <w:pPr>
      <w:spacing w:before="100" w:beforeAutospacing="1" w:after="100" w:afterAutospacing="1"/>
      <w:textAlignment w:val="center"/>
    </w:pPr>
    <w:rPr>
      <w:rFonts w:cs="Arial"/>
      <w:sz w:val="24"/>
      <w:szCs w:val="24"/>
      <w:lang w:val="sr-Latn-RS" w:eastAsia="sr-Latn-RS"/>
    </w:rPr>
  </w:style>
  <w:style w:type="paragraph" w:customStyle="1" w:styleId="xl103">
    <w:name w:val="xl103"/>
    <w:basedOn w:val="Normal"/>
    <w:rsid w:val="004371ED"/>
    <w:pPr>
      <w:spacing w:before="100" w:beforeAutospacing="1" w:after="100" w:afterAutospacing="1"/>
      <w:jc w:val="right"/>
    </w:pPr>
    <w:rPr>
      <w:rFonts w:cs="Arial"/>
      <w:b/>
      <w:bCs/>
      <w:sz w:val="24"/>
      <w:szCs w:val="24"/>
      <w:lang w:val="sr-Latn-RS" w:eastAsia="sr-Latn-RS"/>
    </w:rPr>
  </w:style>
  <w:style w:type="paragraph" w:customStyle="1" w:styleId="xl104">
    <w:name w:val="xl104"/>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105">
    <w:name w:val="xl105"/>
    <w:basedOn w:val="Normal"/>
    <w:rsid w:val="004371ED"/>
    <w:pPr>
      <w:spacing w:before="100" w:beforeAutospacing="1" w:after="100" w:afterAutospacing="1"/>
    </w:pPr>
    <w:rPr>
      <w:rFonts w:cs="Arial"/>
      <w:b/>
      <w:bCs/>
      <w:sz w:val="24"/>
      <w:szCs w:val="24"/>
      <w:lang w:val="sr-Latn-RS" w:eastAsia="sr-Latn-RS"/>
    </w:rPr>
  </w:style>
  <w:style w:type="paragraph" w:customStyle="1" w:styleId="bodytext0">
    <w:name w:val="bodytext"/>
    <w:basedOn w:val="Normal"/>
    <w:rsid w:val="00CA422A"/>
    <w:pPr>
      <w:spacing w:before="100" w:beforeAutospacing="1" w:after="100" w:afterAutospacing="1"/>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07409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485848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32436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744328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7779257">
      <w:bodyDiv w:val="1"/>
      <w:marLeft w:val="0"/>
      <w:marRight w:val="0"/>
      <w:marTop w:val="0"/>
      <w:marBottom w:val="0"/>
      <w:divBdr>
        <w:top w:val="none" w:sz="0" w:space="0" w:color="auto"/>
        <w:left w:val="none" w:sz="0" w:space="0" w:color="auto"/>
        <w:bottom w:val="none" w:sz="0" w:space="0" w:color="auto"/>
        <w:right w:val="none" w:sz="0" w:space="0" w:color="auto"/>
      </w:divBdr>
    </w:div>
    <w:div w:id="2018120761">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FFD6269-C3CE-49A0-B0DA-F5F54F76AF40}">
  <ds:schemaRefs>
    <ds:schemaRef ds:uri="http://schemas.openxmlformats.org/officeDocument/2006/bibliography"/>
  </ds:schemaRefs>
</ds:datastoreItem>
</file>

<file path=customXml/itemProps100.xml><?xml version="1.0" encoding="utf-8"?>
<ds:datastoreItem xmlns:ds="http://schemas.openxmlformats.org/officeDocument/2006/customXml" ds:itemID="{65B8BC27-8A61-4069-B517-06A7AC4F70A0}">
  <ds:schemaRefs>
    <ds:schemaRef ds:uri="http://schemas.openxmlformats.org/officeDocument/2006/bibliography"/>
  </ds:schemaRefs>
</ds:datastoreItem>
</file>

<file path=customXml/itemProps101.xml><?xml version="1.0" encoding="utf-8"?>
<ds:datastoreItem xmlns:ds="http://schemas.openxmlformats.org/officeDocument/2006/customXml" ds:itemID="{1F5258FC-9C27-4661-A26C-F96101B915B0}">
  <ds:schemaRefs>
    <ds:schemaRef ds:uri="http://schemas.openxmlformats.org/officeDocument/2006/bibliography"/>
  </ds:schemaRefs>
</ds:datastoreItem>
</file>

<file path=customXml/itemProps102.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03.xml><?xml version="1.0" encoding="utf-8"?>
<ds:datastoreItem xmlns:ds="http://schemas.openxmlformats.org/officeDocument/2006/customXml" ds:itemID="{1C646AB3-2BDA-4FC9-9F91-9DA477BBDCC1}">
  <ds:schemaRefs>
    <ds:schemaRef ds:uri="http://schemas.openxmlformats.org/officeDocument/2006/bibliography"/>
  </ds:schemaRefs>
</ds:datastoreItem>
</file>

<file path=customXml/itemProps104.xml><?xml version="1.0" encoding="utf-8"?>
<ds:datastoreItem xmlns:ds="http://schemas.openxmlformats.org/officeDocument/2006/customXml" ds:itemID="{D95F0650-A03A-437D-AB4D-B493478DCB81}">
  <ds:schemaRefs>
    <ds:schemaRef ds:uri="http://schemas.openxmlformats.org/officeDocument/2006/bibliography"/>
  </ds:schemaRefs>
</ds:datastoreItem>
</file>

<file path=customXml/itemProps105.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6.xml><?xml version="1.0" encoding="utf-8"?>
<ds:datastoreItem xmlns:ds="http://schemas.openxmlformats.org/officeDocument/2006/customXml" ds:itemID="{00918FD9-6E82-4A50-AB47-B6E270EB206A}">
  <ds:schemaRefs>
    <ds:schemaRef ds:uri="http://schemas.openxmlformats.org/officeDocument/2006/bibliography"/>
  </ds:schemaRefs>
</ds:datastoreItem>
</file>

<file path=customXml/itemProps107.xml><?xml version="1.0" encoding="utf-8"?>
<ds:datastoreItem xmlns:ds="http://schemas.openxmlformats.org/officeDocument/2006/customXml" ds:itemID="{6F173D76-2270-469D-BB23-4779E72CCF06}">
  <ds:schemaRefs>
    <ds:schemaRef ds:uri="http://schemas.openxmlformats.org/officeDocument/2006/bibliography"/>
  </ds:schemaRefs>
</ds:datastoreItem>
</file>

<file path=customXml/itemProps108.xml><?xml version="1.0" encoding="utf-8"?>
<ds:datastoreItem xmlns:ds="http://schemas.openxmlformats.org/officeDocument/2006/customXml" ds:itemID="{8A2EA2D4-468C-49ED-BE02-F352EDA3379E}">
  <ds:schemaRefs>
    <ds:schemaRef ds:uri="http://schemas.openxmlformats.org/officeDocument/2006/bibliography"/>
  </ds:schemaRefs>
</ds:datastoreItem>
</file>

<file path=customXml/itemProps109.xml><?xml version="1.0" encoding="utf-8"?>
<ds:datastoreItem xmlns:ds="http://schemas.openxmlformats.org/officeDocument/2006/customXml" ds:itemID="{4FC34EAA-C542-44B2-BB7E-13151D6958F8}">
  <ds:schemaRefs>
    <ds:schemaRef ds:uri="http://schemas.openxmlformats.org/officeDocument/2006/bibliography"/>
  </ds:schemaRefs>
</ds:datastoreItem>
</file>

<file path=customXml/itemProps11.xml><?xml version="1.0" encoding="utf-8"?>
<ds:datastoreItem xmlns:ds="http://schemas.openxmlformats.org/officeDocument/2006/customXml" ds:itemID="{4C890D55-BAA5-4F30-8749-3D7ECF66DCA4}">
  <ds:schemaRefs>
    <ds:schemaRef ds:uri="http://schemas.openxmlformats.org/officeDocument/2006/bibliography"/>
  </ds:schemaRefs>
</ds:datastoreItem>
</file>

<file path=customXml/itemProps110.xml><?xml version="1.0" encoding="utf-8"?>
<ds:datastoreItem xmlns:ds="http://schemas.openxmlformats.org/officeDocument/2006/customXml" ds:itemID="{8D778264-41BC-4BBC-A832-14E1AC94DDEF}">
  <ds:schemaRefs>
    <ds:schemaRef ds:uri="http://schemas.openxmlformats.org/officeDocument/2006/bibliography"/>
  </ds:schemaRefs>
</ds:datastoreItem>
</file>

<file path=customXml/itemProps111.xml><?xml version="1.0" encoding="utf-8"?>
<ds:datastoreItem xmlns:ds="http://schemas.openxmlformats.org/officeDocument/2006/customXml" ds:itemID="{B9E7C8FA-0C9D-4288-8C17-99847A26F14E}">
  <ds:schemaRefs>
    <ds:schemaRef ds:uri="http://schemas.openxmlformats.org/officeDocument/2006/bibliography"/>
  </ds:schemaRefs>
</ds:datastoreItem>
</file>

<file path=customXml/itemProps112.xml><?xml version="1.0" encoding="utf-8"?>
<ds:datastoreItem xmlns:ds="http://schemas.openxmlformats.org/officeDocument/2006/customXml" ds:itemID="{3B6EF5AA-1573-4DC9-8A57-AF6980EEA77B}">
  <ds:schemaRefs>
    <ds:schemaRef ds:uri="http://schemas.openxmlformats.org/officeDocument/2006/bibliography"/>
  </ds:schemaRefs>
</ds:datastoreItem>
</file>

<file path=customXml/itemProps113.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1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15.xml><?xml version="1.0" encoding="utf-8"?>
<ds:datastoreItem xmlns:ds="http://schemas.openxmlformats.org/officeDocument/2006/customXml" ds:itemID="{E16072B0-B39B-4978-89EA-F55A6E6D604D}">
  <ds:schemaRefs>
    <ds:schemaRef ds:uri="http://schemas.openxmlformats.org/officeDocument/2006/bibliography"/>
  </ds:schemaRefs>
</ds:datastoreItem>
</file>

<file path=customXml/itemProps116.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17.xml><?xml version="1.0" encoding="utf-8"?>
<ds:datastoreItem xmlns:ds="http://schemas.openxmlformats.org/officeDocument/2006/customXml" ds:itemID="{C773F95D-A3EE-42CB-B7D6-78BE7688E888}">
  <ds:schemaRefs>
    <ds:schemaRef ds:uri="http://schemas.openxmlformats.org/officeDocument/2006/bibliography"/>
  </ds:schemaRefs>
</ds:datastoreItem>
</file>

<file path=customXml/itemProps118.xml><?xml version="1.0" encoding="utf-8"?>
<ds:datastoreItem xmlns:ds="http://schemas.openxmlformats.org/officeDocument/2006/customXml" ds:itemID="{5F28F9BA-AADA-4A4B-A21B-B63C7324506F}">
  <ds:schemaRefs>
    <ds:schemaRef ds:uri="http://schemas.openxmlformats.org/officeDocument/2006/bibliography"/>
  </ds:schemaRefs>
</ds:datastoreItem>
</file>

<file path=customXml/itemProps119.xml><?xml version="1.0" encoding="utf-8"?>
<ds:datastoreItem xmlns:ds="http://schemas.openxmlformats.org/officeDocument/2006/customXml" ds:itemID="{40EE4C17-2869-4A94-8D91-125378FB8908}">
  <ds:schemaRefs>
    <ds:schemaRef ds:uri="http://schemas.openxmlformats.org/officeDocument/2006/bibliography"/>
  </ds:schemaRefs>
</ds:datastoreItem>
</file>

<file path=customXml/itemProps12.xml><?xml version="1.0" encoding="utf-8"?>
<ds:datastoreItem xmlns:ds="http://schemas.openxmlformats.org/officeDocument/2006/customXml" ds:itemID="{A66F1409-1B77-4852-90D2-5578C6C16E73}">
  <ds:schemaRefs>
    <ds:schemaRef ds:uri="http://schemas.openxmlformats.org/officeDocument/2006/bibliography"/>
  </ds:schemaRefs>
</ds:datastoreItem>
</file>

<file path=customXml/itemProps120.xml><?xml version="1.0" encoding="utf-8"?>
<ds:datastoreItem xmlns:ds="http://schemas.openxmlformats.org/officeDocument/2006/customXml" ds:itemID="{6C17BAF5-B467-4675-A648-D605DF081508}">
  <ds:schemaRefs>
    <ds:schemaRef ds:uri="http://schemas.openxmlformats.org/officeDocument/2006/bibliography"/>
  </ds:schemaRefs>
</ds:datastoreItem>
</file>

<file path=customXml/itemProps121.xml><?xml version="1.0" encoding="utf-8"?>
<ds:datastoreItem xmlns:ds="http://schemas.openxmlformats.org/officeDocument/2006/customXml" ds:itemID="{7D124217-ECC5-42E9-A005-3E68934E7C28}">
  <ds:schemaRefs>
    <ds:schemaRef ds:uri="http://schemas.openxmlformats.org/officeDocument/2006/bibliography"/>
  </ds:schemaRefs>
</ds:datastoreItem>
</file>

<file path=customXml/itemProps122.xml><?xml version="1.0" encoding="utf-8"?>
<ds:datastoreItem xmlns:ds="http://schemas.openxmlformats.org/officeDocument/2006/customXml" ds:itemID="{7DCBDBC2-220A-466E-9A5B-CB2FDB4EA978}">
  <ds:schemaRefs>
    <ds:schemaRef ds:uri="http://schemas.openxmlformats.org/officeDocument/2006/bibliography"/>
  </ds:schemaRefs>
</ds:datastoreItem>
</file>

<file path=customXml/itemProps123.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24.xml><?xml version="1.0" encoding="utf-8"?>
<ds:datastoreItem xmlns:ds="http://schemas.openxmlformats.org/officeDocument/2006/customXml" ds:itemID="{289D5DB9-8741-4A28-9B8B-743E542A84AB}">
  <ds:schemaRefs>
    <ds:schemaRef ds:uri="http://schemas.openxmlformats.org/officeDocument/2006/bibliography"/>
  </ds:schemaRefs>
</ds:datastoreItem>
</file>

<file path=customXml/itemProps125.xml><?xml version="1.0" encoding="utf-8"?>
<ds:datastoreItem xmlns:ds="http://schemas.openxmlformats.org/officeDocument/2006/customXml" ds:itemID="{E5EB3DAF-87F7-47E6-B900-55A0EE164043}">
  <ds:schemaRefs>
    <ds:schemaRef ds:uri="http://schemas.openxmlformats.org/officeDocument/2006/bibliography"/>
  </ds:schemaRefs>
</ds:datastoreItem>
</file>

<file path=customXml/itemProps126.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27.xml><?xml version="1.0" encoding="utf-8"?>
<ds:datastoreItem xmlns:ds="http://schemas.openxmlformats.org/officeDocument/2006/customXml" ds:itemID="{C78800DE-797A-4291-9117-64A1F3D14B39}">
  <ds:schemaRefs>
    <ds:schemaRef ds:uri="http://schemas.openxmlformats.org/officeDocument/2006/bibliography"/>
  </ds:schemaRefs>
</ds:datastoreItem>
</file>

<file path=customXml/itemProps128.xml><?xml version="1.0" encoding="utf-8"?>
<ds:datastoreItem xmlns:ds="http://schemas.openxmlformats.org/officeDocument/2006/customXml" ds:itemID="{B54AB783-8CD5-466F-82BC-3092DC6CCAE9}">
  <ds:schemaRefs>
    <ds:schemaRef ds:uri="http://schemas.openxmlformats.org/officeDocument/2006/bibliography"/>
  </ds:schemaRefs>
</ds:datastoreItem>
</file>

<file path=customXml/itemProps129.xml><?xml version="1.0" encoding="utf-8"?>
<ds:datastoreItem xmlns:ds="http://schemas.openxmlformats.org/officeDocument/2006/customXml" ds:itemID="{5BCCC7E2-48DB-49D0-8814-533342298DCB}">
  <ds:schemaRefs>
    <ds:schemaRef ds:uri="http://schemas.openxmlformats.org/officeDocument/2006/bibliography"/>
  </ds:schemaRefs>
</ds:datastoreItem>
</file>

<file path=customXml/itemProps13.xml><?xml version="1.0" encoding="utf-8"?>
<ds:datastoreItem xmlns:ds="http://schemas.openxmlformats.org/officeDocument/2006/customXml" ds:itemID="{92970C09-8CCD-428E-9A9A-EB68D0EBF8D6}">
  <ds:schemaRefs>
    <ds:schemaRef ds:uri="http://schemas.openxmlformats.org/officeDocument/2006/bibliography"/>
  </ds:schemaRefs>
</ds:datastoreItem>
</file>

<file path=customXml/itemProps130.xml><?xml version="1.0" encoding="utf-8"?>
<ds:datastoreItem xmlns:ds="http://schemas.openxmlformats.org/officeDocument/2006/customXml" ds:itemID="{C4E28BBD-BECF-4DC1-9FEC-6E20AAA34EB3}">
  <ds:schemaRefs>
    <ds:schemaRef ds:uri="http://schemas.openxmlformats.org/officeDocument/2006/bibliography"/>
  </ds:schemaRefs>
</ds:datastoreItem>
</file>

<file path=customXml/itemProps131.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32.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33.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34.xml><?xml version="1.0" encoding="utf-8"?>
<ds:datastoreItem xmlns:ds="http://schemas.openxmlformats.org/officeDocument/2006/customXml" ds:itemID="{D017BA95-0A70-4303-A932-C13FCF5D87C2}">
  <ds:schemaRefs>
    <ds:schemaRef ds:uri="http://schemas.openxmlformats.org/officeDocument/2006/bibliography"/>
  </ds:schemaRefs>
</ds:datastoreItem>
</file>

<file path=customXml/itemProps135.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3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37.xml><?xml version="1.0" encoding="utf-8"?>
<ds:datastoreItem xmlns:ds="http://schemas.openxmlformats.org/officeDocument/2006/customXml" ds:itemID="{8DEC922D-CC88-482A-86EE-0442DC8CB797}">
  <ds:schemaRefs>
    <ds:schemaRef ds:uri="http://schemas.openxmlformats.org/officeDocument/2006/bibliography"/>
  </ds:schemaRefs>
</ds:datastoreItem>
</file>

<file path=customXml/itemProps138.xml><?xml version="1.0" encoding="utf-8"?>
<ds:datastoreItem xmlns:ds="http://schemas.openxmlformats.org/officeDocument/2006/customXml" ds:itemID="{BEB3EFCF-E83D-46D6-971F-9E4CD63696C8}">
  <ds:schemaRefs>
    <ds:schemaRef ds:uri="http://schemas.openxmlformats.org/officeDocument/2006/bibliography"/>
  </ds:schemaRefs>
</ds:datastoreItem>
</file>

<file path=customXml/itemProps139.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4.xml><?xml version="1.0" encoding="utf-8"?>
<ds:datastoreItem xmlns:ds="http://schemas.openxmlformats.org/officeDocument/2006/customXml" ds:itemID="{579B609D-E4E8-479D-A4E7-4CD5026BE70A}">
  <ds:schemaRefs>
    <ds:schemaRef ds:uri="http://schemas.openxmlformats.org/officeDocument/2006/bibliography"/>
  </ds:schemaRefs>
</ds:datastoreItem>
</file>

<file path=customXml/itemProps140.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1.xml><?xml version="1.0" encoding="utf-8"?>
<ds:datastoreItem xmlns:ds="http://schemas.openxmlformats.org/officeDocument/2006/customXml" ds:itemID="{D95983E1-9B71-4E8F-AFE0-336084A64056}">
  <ds:schemaRefs>
    <ds:schemaRef ds:uri="http://schemas.openxmlformats.org/officeDocument/2006/bibliography"/>
  </ds:schemaRefs>
</ds:datastoreItem>
</file>

<file path=customXml/itemProps142.xml><?xml version="1.0" encoding="utf-8"?>
<ds:datastoreItem xmlns:ds="http://schemas.openxmlformats.org/officeDocument/2006/customXml" ds:itemID="{76CF59A3-59B6-4F6E-964F-B831CED9D19A}">
  <ds:schemaRefs>
    <ds:schemaRef ds:uri="http://schemas.openxmlformats.org/officeDocument/2006/bibliography"/>
  </ds:schemaRefs>
</ds:datastoreItem>
</file>

<file path=customXml/itemProps143.xml><?xml version="1.0" encoding="utf-8"?>
<ds:datastoreItem xmlns:ds="http://schemas.openxmlformats.org/officeDocument/2006/customXml" ds:itemID="{03E4A8E5-F1EC-4095-94B1-F186DFAA95A9}">
  <ds:schemaRefs>
    <ds:schemaRef ds:uri="http://schemas.openxmlformats.org/officeDocument/2006/bibliography"/>
  </ds:schemaRefs>
</ds:datastoreItem>
</file>

<file path=customXml/itemProps144.xml><?xml version="1.0" encoding="utf-8"?>
<ds:datastoreItem xmlns:ds="http://schemas.openxmlformats.org/officeDocument/2006/customXml" ds:itemID="{D521C649-A944-4842-B3C2-0FCCCC4F1E34}">
  <ds:schemaRefs>
    <ds:schemaRef ds:uri="http://schemas.openxmlformats.org/officeDocument/2006/bibliography"/>
  </ds:schemaRefs>
</ds:datastoreItem>
</file>

<file path=customXml/itemProps145.xml><?xml version="1.0" encoding="utf-8"?>
<ds:datastoreItem xmlns:ds="http://schemas.openxmlformats.org/officeDocument/2006/customXml" ds:itemID="{D353B6CA-EC43-430B-A30D-82B8882FB2B9}">
  <ds:schemaRefs>
    <ds:schemaRef ds:uri="http://schemas.openxmlformats.org/officeDocument/2006/bibliography"/>
  </ds:schemaRefs>
</ds:datastoreItem>
</file>

<file path=customXml/itemProps146.xml><?xml version="1.0" encoding="utf-8"?>
<ds:datastoreItem xmlns:ds="http://schemas.openxmlformats.org/officeDocument/2006/customXml" ds:itemID="{C5FBE43D-76B5-46E4-84E5-223F9A6A93AC}">
  <ds:schemaRefs>
    <ds:schemaRef ds:uri="http://schemas.openxmlformats.org/officeDocument/2006/bibliography"/>
  </ds:schemaRefs>
</ds:datastoreItem>
</file>

<file path=customXml/itemProps147.xml><?xml version="1.0" encoding="utf-8"?>
<ds:datastoreItem xmlns:ds="http://schemas.openxmlformats.org/officeDocument/2006/customXml" ds:itemID="{76ED4B3A-79F4-415F-9245-E9F86005D0C4}">
  <ds:schemaRefs>
    <ds:schemaRef ds:uri="http://schemas.openxmlformats.org/officeDocument/2006/bibliography"/>
  </ds:schemaRefs>
</ds:datastoreItem>
</file>

<file path=customXml/itemProps148.xml><?xml version="1.0" encoding="utf-8"?>
<ds:datastoreItem xmlns:ds="http://schemas.openxmlformats.org/officeDocument/2006/customXml" ds:itemID="{5A1764C6-ABFE-4F0B-BAD5-E39F38A19A3D}">
  <ds:schemaRefs>
    <ds:schemaRef ds:uri="http://schemas.openxmlformats.org/officeDocument/2006/bibliography"/>
  </ds:schemaRefs>
</ds:datastoreItem>
</file>

<file path=customXml/itemProps149.xml><?xml version="1.0" encoding="utf-8"?>
<ds:datastoreItem xmlns:ds="http://schemas.openxmlformats.org/officeDocument/2006/customXml" ds:itemID="{B1C60178-CC97-47FB-BD23-4F3010E2988D}">
  <ds:schemaRefs>
    <ds:schemaRef ds:uri="http://schemas.openxmlformats.org/officeDocument/2006/bibliography"/>
  </ds:schemaRefs>
</ds:datastoreItem>
</file>

<file path=customXml/itemProps15.xml><?xml version="1.0" encoding="utf-8"?>
<ds:datastoreItem xmlns:ds="http://schemas.openxmlformats.org/officeDocument/2006/customXml" ds:itemID="{E2CF3E14-3D10-4A6E-9652-6C1C35457D53}">
  <ds:schemaRefs>
    <ds:schemaRef ds:uri="http://schemas.openxmlformats.org/officeDocument/2006/bibliography"/>
  </ds:schemaRefs>
</ds:datastoreItem>
</file>

<file path=customXml/itemProps150.xml><?xml version="1.0" encoding="utf-8"?>
<ds:datastoreItem xmlns:ds="http://schemas.openxmlformats.org/officeDocument/2006/customXml" ds:itemID="{9EE6F0DF-05ED-4E0A-9EC9-A2D71E775618}">
  <ds:schemaRefs>
    <ds:schemaRef ds:uri="http://schemas.openxmlformats.org/officeDocument/2006/bibliography"/>
  </ds:schemaRefs>
</ds:datastoreItem>
</file>

<file path=customXml/itemProps151.xml><?xml version="1.0" encoding="utf-8"?>
<ds:datastoreItem xmlns:ds="http://schemas.openxmlformats.org/officeDocument/2006/customXml" ds:itemID="{A399F62F-1681-4CD2-89DD-E6BB45F089AF}">
  <ds:schemaRefs>
    <ds:schemaRef ds:uri="http://schemas.openxmlformats.org/officeDocument/2006/bibliography"/>
  </ds:schemaRefs>
</ds:datastoreItem>
</file>

<file path=customXml/itemProps152.xml><?xml version="1.0" encoding="utf-8"?>
<ds:datastoreItem xmlns:ds="http://schemas.openxmlformats.org/officeDocument/2006/customXml" ds:itemID="{0BA744B0-DE57-4029-BE8B-B961707A77DC}">
  <ds:schemaRefs>
    <ds:schemaRef ds:uri="http://schemas.openxmlformats.org/officeDocument/2006/bibliography"/>
  </ds:schemaRefs>
</ds:datastoreItem>
</file>

<file path=customXml/itemProps153.xml><?xml version="1.0" encoding="utf-8"?>
<ds:datastoreItem xmlns:ds="http://schemas.openxmlformats.org/officeDocument/2006/customXml" ds:itemID="{7016F7E5-2B40-4A79-9379-0376DF6D2BF9}">
  <ds:schemaRefs>
    <ds:schemaRef ds:uri="http://schemas.openxmlformats.org/officeDocument/2006/bibliography"/>
  </ds:schemaRefs>
</ds:datastoreItem>
</file>

<file path=customXml/itemProps154.xml><?xml version="1.0" encoding="utf-8"?>
<ds:datastoreItem xmlns:ds="http://schemas.openxmlformats.org/officeDocument/2006/customXml" ds:itemID="{2907C45A-A9CB-4067-924F-7ECF26012C01}">
  <ds:schemaRefs>
    <ds:schemaRef ds:uri="http://schemas.openxmlformats.org/officeDocument/2006/bibliography"/>
  </ds:schemaRefs>
</ds:datastoreItem>
</file>

<file path=customXml/itemProps155.xml><?xml version="1.0" encoding="utf-8"?>
<ds:datastoreItem xmlns:ds="http://schemas.openxmlformats.org/officeDocument/2006/customXml" ds:itemID="{D179C2B3-C66C-40B3-B4CD-B4FEC97630E4}">
  <ds:schemaRefs>
    <ds:schemaRef ds:uri="http://schemas.openxmlformats.org/officeDocument/2006/bibliography"/>
  </ds:schemaRefs>
</ds:datastoreItem>
</file>

<file path=customXml/itemProps156.xml><?xml version="1.0" encoding="utf-8"?>
<ds:datastoreItem xmlns:ds="http://schemas.openxmlformats.org/officeDocument/2006/customXml" ds:itemID="{256204BC-4F34-466A-8866-76D11588D63F}">
  <ds:schemaRefs>
    <ds:schemaRef ds:uri="http://schemas.openxmlformats.org/officeDocument/2006/bibliography"/>
  </ds:schemaRefs>
</ds:datastoreItem>
</file>

<file path=customXml/itemProps157.xml><?xml version="1.0" encoding="utf-8"?>
<ds:datastoreItem xmlns:ds="http://schemas.openxmlformats.org/officeDocument/2006/customXml" ds:itemID="{6AC30879-B5AD-4390-A8D1-26E9F5ADF086}">
  <ds:schemaRefs>
    <ds:schemaRef ds:uri="http://schemas.openxmlformats.org/officeDocument/2006/bibliography"/>
  </ds:schemaRefs>
</ds:datastoreItem>
</file>

<file path=customXml/itemProps16.xml><?xml version="1.0" encoding="utf-8"?>
<ds:datastoreItem xmlns:ds="http://schemas.openxmlformats.org/officeDocument/2006/customXml" ds:itemID="{23D35070-3411-47AD-B6AF-AA66C745771F}">
  <ds:schemaRefs>
    <ds:schemaRef ds:uri="http://schemas.openxmlformats.org/officeDocument/2006/bibliography"/>
  </ds:schemaRefs>
</ds:datastoreItem>
</file>

<file path=customXml/itemProps17.xml><?xml version="1.0" encoding="utf-8"?>
<ds:datastoreItem xmlns:ds="http://schemas.openxmlformats.org/officeDocument/2006/customXml" ds:itemID="{14CDEC7C-FDAC-48DB-B74A-4BC873F7875A}">
  <ds:schemaRefs>
    <ds:schemaRef ds:uri="http://schemas.openxmlformats.org/officeDocument/2006/bibliography"/>
  </ds:schemaRefs>
</ds:datastoreItem>
</file>

<file path=customXml/itemProps18.xml><?xml version="1.0" encoding="utf-8"?>
<ds:datastoreItem xmlns:ds="http://schemas.openxmlformats.org/officeDocument/2006/customXml" ds:itemID="{5D7A1297-CC09-4881-811A-E42D34E2238A}">
  <ds:schemaRefs>
    <ds:schemaRef ds:uri="http://schemas.openxmlformats.org/officeDocument/2006/bibliography"/>
  </ds:schemaRefs>
</ds:datastoreItem>
</file>

<file path=customXml/itemProps19.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2.xml><?xml version="1.0" encoding="utf-8"?>
<ds:datastoreItem xmlns:ds="http://schemas.openxmlformats.org/officeDocument/2006/customXml" ds:itemID="{7D5C56B1-C705-4A96-A606-9CD91002DDBD}">
  <ds:schemaRefs>
    <ds:schemaRef ds:uri="http://schemas.openxmlformats.org/officeDocument/2006/bibliography"/>
  </ds:schemaRefs>
</ds:datastoreItem>
</file>

<file path=customXml/itemProps20.xml><?xml version="1.0" encoding="utf-8"?>
<ds:datastoreItem xmlns:ds="http://schemas.openxmlformats.org/officeDocument/2006/customXml" ds:itemID="{2C844EFA-2320-4102-9FDF-053868A70C82}">
  <ds:schemaRefs>
    <ds:schemaRef ds:uri="http://schemas.openxmlformats.org/officeDocument/2006/bibliography"/>
  </ds:schemaRefs>
</ds:datastoreItem>
</file>

<file path=customXml/itemProps21.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22.xml><?xml version="1.0" encoding="utf-8"?>
<ds:datastoreItem xmlns:ds="http://schemas.openxmlformats.org/officeDocument/2006/customXml" ds:itemID="{38C82486-830C-497E-9FE9-FCB19AF91E23}">
  <ds:schemaRefs>
    <ds:schemaRef ds:uri="http://schemas.openxmlformats.org/officeDocument/2006/bibliography"/>
  </ds:schemaRefs>
</ds:datastoreItem>
</file>

<file path=customXml/itemProps23.xml><?xml version="1.0" encoding="utf-8"?>
<ds:datastoreItem xmlns:ds="http://schemas.openxmlformats.org/officeDocument/2006/customXml" ds:itemID="{F4BDED8B-A315-49C9-BDCB-92BEF0DF9E69}">
  <ds:schemaRefs>
    <ds:schemaRef ds:uri="http://schemas.openxmlformats.org/officeDocument/2006/bibliography"/>
  </ds:schemaRefs>
</ds:datastoreItem>
</file>

<file path=customXml/itemProps24.xml><?xml version="1.0" encoding="utf-8"?>
<ds:datastoreItem xmlns:ds="http://schemas.openxmlformats.org/officeDocument/2006/customXml" ds:itemID="{92146805-AB6E-4116-A10B-A1CEBDB3D2CF}">
  <ds:schemaRefs>
    <ds:schemaRef ds:uri="http://schemas.openxmlformats.org/officeDocument/2006/bibliography"/>
  </ds:schemaRefs>
</ds:datastoreItem>
</file>

<file path=customXml/itemProps25.xml><?xml version="1.0" encoding="utf-8"?>
<ds:datastoreItem xmlns:ds="http://schemas.openxmlformats.org/officeDocument/2006/customXml" ds:itemID="{D6A964C5-7D97-4EEF-9E0F-782F51DD5DA4}">
  <ds:schemaRefs>
    <ds:schemaRef ds:uri="http://schemas.openxmlformats.org/officeDocument/2006/bibliography"/>
  </ds:schemaRefs>
</ds:datastoreItem>
</file>

<file path=customXml/itemProps26.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27.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28.xml><?xml version="1.0" encoding="utf-8"?>
<ds:datastoreItem xmlns:ds="http://schemas.openxmlformats.org/officeDocument/2006/customXml" ds:itemID="{701EEACA-B609-4A81-AB66-2418CCE0EAA0}">
  <ds:schemaRefs>
    <ds:schemaRef ds:uri="http://schemas.openxmlformats.org/officeDocument/2006/bibliography"/>
  </ds:schemaRefs>
</ds:datastoreItem>
</file>

<file path=customXml/itemProps29.xml><?xml version="1.0" encoding="utf-8"?>
<ds:datastoreItem xmlns:ds="http://schemas.openxmlformats.org/officeDocument/2006/customXml" ds:itemID="{DD59E4DB-D5CB-4781-9795-E1AD376AA03A}">
  <ds:schemaRefs>
    <ds:schemaRef ds:uri="http://schemas.openxmlformats.org/officeDocument/2006/bibliography"/>
  </ds:schemaRefs>
</ds:datastoreItem>
</file>

<file path=customXml/itemProps3.xml><?xml version="1.0" encoding="utf-8"?>
<ds:datastoreItem xmlns:ds="http://schemas.openxmlformats.org/officeDocument/2006/customXml" ds:itemID="{095A2B0D-781B-4C4E-8BE1-707720FE6320}">
  <ds:schemaRefs>
    <ds:schemaRef ds:uri="http://schemas.openxmlformats.org/officeDocument/2006/bibliography"/>
  </ds:schemaRefs>
</ds:datastoreItem>
</file>

<file path=customXml/itemProps30.xml><?xml version="1.0" encoding="utf-8"?>
<ds:datastoreItem xmlns:ds="http://schemas.openxmlformats.org/officeDocument/2006/customXml" ds:itemID="{D1B48121-92A5-489C-8CC9-6257D52F1F05}">
  <ds:schemaRefs>
    <ds:schemaRef ds:uri="http://schemas.openxmlformats.org/officeDocument/2006/bibliography"/>
  </ds:schemaRefs>
</ds:datastoreItem>
</file>

<file path=customXml/itemProps31.xml><?xml version="1.0" encoding="utf-8"?>
<ds:datastoreItem xmlns:ds="http://schemas.openxmlformats.org/officeDocument/2006/customXml" ds:itemID="{8EFD8B25-DCAE-42C8-82C5-4CD966DF92DA}">
  <ds:schemaRefs>
    <ds:schemaRef ds:uri="http://schemas.openxmlformats.org/officeDocument/2006/bibliography"/>
  </ds:schemaRefs>
</ds:datastoreItem>
</file>

<file path=customXml/itemProps32.xml><?xml version="1.0" encoding="utf-8"?>
<ds:datastoreItem xmlns:ds="http://schemas.openxmlformats.org/officeDocument/2006/customXml" ds:itemID="{62438AD5-F802-4897-AAD0-9A414C985A4B}">
  <ds:schemaRefs>
    <ds:schemaRef ds:uri="http://schemas.openxmlformats.org/officeDocument/2006/bibliography"/>
  </ds:schemaRefs>
</ds:datastoreItem>
</file>

<file path=customXml/itemProps33.xml><?xml version="1.0" encoding="utf-8"?>
<ds:datastoreItem xmlns:ds="http://schemas.openxmlformats.org/officeDocument/2006/customXml" ds:itemID="{FBD81A10-8AE8-4531-8C7D-2E0A54D31CF3}">
  <ds:schemaRefs>
    <ds:schemaRef ds:uri="http://schemas.openxmlformats.org/officeDocument/2006/bibliography"/>
  </ds:schemaRefs>
</ds:datastoreItem>
</file>

<file path=customXml/itemProps34.xml><?xml version="1.0" encoding="utf-8"?>
<ds:datastoreItem xmlns:ds="http://schemas.openxmlformats.org/officeDocument/2006/customXml" ds:itemID="{9B594287-E86D-4BD9-BC6B-A1E1148D6293}">
  <ds:schemaRefs>
    <ds:schemaRef ds:uri="http://schemas.openxmlformats.org/officeDocument/2006/bibliography"/>
  </ds:schemaRefs>
</ds:datastoreItem>
</file>

<file path=customXml/itemProps35.xml><?xml version="1.0" encoding="utf-8"?>
<ds:datastoreItem xmlns:ds="http://schemas.openxmlformats.org/officeDocument/2006/customXml" ds:itemID="{915FCA75-8C5A-4332-9FB3-7ECD8E2DBF86}">
  <ds:schemaRefs>
    <ds:schemaRef ds:uri="http://schemas.openxmlformats.org/officeDocument/2006/bibliography"/>
  </ds:schemaRefs>
</ds:datastoreItem>
</file>

<file path=customXml/itemProps36.xml><?xml version="1.0" encoding="utf-8"?>
<ds:datastoreItem xmlns:ds="http://schemas.openxmlformats.org/officeDocument/2006/customXml" ds:itemID="{492D87EE-6DAD-4E11-B31B-3987C6A8C8BD}">
  <ds:schemaRefs>
    <ds:schemaRef ds:uri="http://schemas.openxmlformats.org/officeDocument/2006/bibliography"/>
  </ds:schemaRefs>
</ds:datastoreItem>
</file>

<file path=customXml/itemProps37.xml><?xml version="1.0" encoding="utf-8"?>
<ds:datastoreItem xmlns:ds="http://schemas.openxmlformats.org/officeDocument/2006/customXml" ds:itemID="{8ABF1505-68A3-4981-A624-C5F9C0F01960}">
  <ds:schemaRefs>
    <ds:schemaRef ds:uri="http://schemas.openxmlformats.org/officeDocument/2006/bibliography"/>
  </ds:schemaRefs>
</ds:datastoreItem>
</file>

<file path=customXml/itemProps38.xml><?xml version="1.0" encoding="utf-8"?>
<ds:datastoreItem xmlns:ds="http://schemas.openxmlformats.org/officeDocument/2006/customXml" ds:itemID="{6CFA48F0-E621-4393-9745-11FC3DCE38AA}">
  <ds:schemaRefs>
    <ds:schemaRef ds:uri="http://schemas.openxmlformats.org/officeDocument/2006/bibliography"/>
  </ds:schemaRefs>
</ds:datastoreItem>
</file>

<file path=customXml/itemProps39.xml><?xml version="1.0" encoding="utf-8"?>
<ds:datastoreItem xmlns:ds="http://schemas.openxmlformats.org/officeDocument/2006/customXml" ds:itemID="{E11DF664-424E-4623-8400-A126208228DF}">
  <ds:schemaRefs>
    <ds:schemaRef ds:uri="http://schemas.openxmlformats.org/officeDocument/2006/bibliography"/>
  </ds:schemaRefs>
</ds:datastoreItem>
</file>

<file path=customXml/itemProps4.xml><?xml version="1.0" encoding="utf-8"?>
<ds:datastoreItem xmlns:ds="http://schemas.openxmlformats.org/officeDocument/2006/customXml" ds:itemID="{BF169BA2-B11B-48B1-80E3-2019AFF04A01}">
  <ds:schemaRefs>
    <ds:schemaRef ds:uri="http://schemas.openxmlformats.org/officeDocument/2006/bibliography"/>
  </ds:schemaRefs>
</ds:datastoreItem>
</file>

<file path=customXml/itemProps40.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41.xml><?xml version="1.0" encoding="utf-8"?>
<ds:datastoreItem xmlns:ds="http://schemas.openxmlformats.org/officeDocument/2006/customXml" ds:itemID="{CA58CDA0-FC9F-47CD-B8E7-BB7CEC576E2C}">
  <ds:schemaRefs>
    <ds:schemaRef ds:uri="http://schemas.openxmlformats.org/officeDocument/2006/bibliography"/>
  </ds:schemaRefs>
</ds:datastoreItem>
</file>

<file path=customXml/itemProps42.xml><?xml version="1.0" encoding="utf-8"?>
<ds:datastoreItem xmlns:ds="http://schemas.openxmlformats.org/officeDocument/2006/customXml" ds:itemID="{4216E144-AC16-4373-BCDF-AA275610DA8D}">
  <ds:schemaRefs>
    <ds:schemaRef ds:uri="http://schemas.openxmlformats.org/officeDocument/2006/bibliography"/>
  </ds:schemaRefs>
</ds:datastoreItem>
</file>

<file path=customXml/itemProps43.xml><?xml version="1.0" encoding="utf-8"?>
<ds:datastoreItem xmlns:ds="http://schemas.openxmlformats.org/officeDocument/2006/customXml" ds:itemID="{779A60D3-DF48-4708-AA56-2FC913D9C8F8}">
  <ds:schemaRefs>
    <ds:schemaRef ds:uri="http://schemas.openxmlformats.org/officeDocument/2006/bibliography"/>
  </ds:schemaRefs>
</ds:datastoreItem>
</file>

<file path=customXml/itemProps44.xml><?xml version="1.0" encoding="utf-8"?>
<ds:datastoreItem xmlns:ds="http://schemas.openxmlformats.org/officeDocument/2006/customXml" ds:itemID="{EB79530C-D513-4591-9069-4BC35F9030D5}">
  <ds:schemaRefs>
    <ds:schemaRef ds:uri="http://schemas.openxmlformats.org/officeDocument/2006/bibliography"/>
  </ds:schemaRefs>
</ds:datastoreItem>
</file>

<file path=customXml/itemProps45.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4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47.xml><?xml version="1.0" encoding="utf-8"?>
<ds:datastoreItem xmlns:ds="http://schemas.openxmlformats.org/officeDocument/2006/customXml" ds:itemID="{2A22347B-7EF6-4D78-B41A-C91B38247300}">
  <ds:schemaRefs>
    <ds:schemaRef ds:uri="http://schemas.openxmlformats.org/officeDocument/2006/bibliography"/>
  </ds:schemaRefs>
</ds:datastoreItem>
</file>

<file path=customXml/itemProps48.xml><?xml version="1.0" encoding="utf-8"?>
<ds:datastoreItem xmlns:ds="http://schemas.openxmlformats.org/officeDocument/2006/customXml" ds:itemID="{CEFFD217-1E0B-4B52-8A6F-592F2B7FD594}">
  <ds:schemaRefs>
    <ds:schemaRef ds:uri="http://schemas.openxmlformats.org/officeDocument/2006/bibliography"/>
  </ds:schemaRefs>
</ds:datastoreItem>
</file>

<file path=customXml/itemProps49.xml><?xml version="1.0" encoding="utf-8"?>
<ds:datastoreItem xmlns:ds="http://schemas.openxmlformats.org/officeDocument/2006/customXml" ds:itemID="{D16B10EA-84E0-42C2-ADF5-896DC7326D3F}">
  <ds:schemaRefs>
    <ds:schemaRef ds:uri="http://schemas.openxmlformats.org/officeDocument/2006/bibliography"/>
  </ds:schemaRefs>
</ds:datastoreItem>
</file>

<file path=customXml/itemProps5.xml><?xml version="1.0" encoding="utf-8"?>
<ds:datastoreItem xmlns:ds="http://schemas.openxmlformats.org/officeDocument/2006/customXml" ds:itemID="{F40277B8-843C-499C-9BE2-164A8B31E608}">
  <ds:schemaRefs>
    <ds:schemaRef ds:uri="http://schemas.openxmlformats.org/officeDocument/2006/bibliography"/>
  </ds:schemaRefs>
</ds:datastoreItem>
</file>

<file path=customXml/itemProps50.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51.xml><?xml version="1.0" encoding="utf-8"?>
<ds:datastoreItem xmlns:ds="http://schemas.openxmlformats.org/officeDocument/2006/customXml" ds:itemID="{545553E8-AA55-40C3-A3BA-8C941F6BCC74}">
  <ds:schemaRefs>
    <ds:schemaRef ds:uri="http://schemas.openxmlformats.org/officeDocument/2006/bibliography"/>
  </ds:schemaRefs>
</ds:datastoreItem>
</file>

<file path=customXml/itemProps52.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53.xml><?xml version="1.0" encoding="utf-8"?>
<ds:datastoreItem xmlns:ds="http://schemas.openxmlformats.org/officeDocument/2006/customXml" ds:itemID="{A84F5CE0-4091-4C3E-A049-5061A5350DE0}">
  <ds:schemaRefs>
    <ds:schemaRef ds:uri="http://schemas.openxmlformats.org/officeDocument/2006/bibliography"/>
  </ds:schemaRefs>
</ds:datastoreItem>
</file>

<file path=customXml/itemProps54.xml><?xml version="1.0" encoding="utf-8"?>
<ds:datastoreItem xmlns:ds="http://schemas.openxmlformats.org/officeDocument/2006/customXml" ds:itemID="{C062054C-F6C9-4085-9892-8B585853A114}">
  <ds:schemaRefs>
    <ds:schemaRef ds:uri="http://schemas.openxmlformats.org/officeDocument/2006/bibliography"/>
  </ds:schemaRefs>
</ds:datastoreItem>
</file>

<file path=customXml/itemProps55.xml><?xml version="1.0" encoding="utf-8"?>
<ds:datastoreItem xmlns:ds="http://schemas.openxmlformats.org/officeDocument/2006/customXml" ds:itemID="{F7FFEF0E-B4DD-4933-BAB8-7E4CAE5194DD}">
  <ds:schemaRefs>
    <ds:schemaRef ds:uri="http://schemas.openxmlformats.org/officeDocument/2006/bibliography"/>
  </ds:schemaRefs>
</ds:datastoreItem>
</file>

<file path=customXml/itemProps56.xml><?xml version="1.0" encoding="utf-8"?>
<ds:datastoreItem xmlns:ds="http://schemas.openxmlformats.org/officeDocument/2006/customXml" ds:itemID="{6D967354-3D05-4276-999B-1823DF2D3A38}">
  <ds:schemaRefs>
    <ds:schemaRef ds:uri="http://schemas.openxmlformats.org/officeDocument/2006/bibliography"/>
  </ds:schemaRefs>
</ds:datastoreItem>
</file>

<file path=customXml/itemProps57.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58.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59.xml><?xml version="1.0" encoding="utf-8"?>
<ds:datastoreItem xmlns:ds="http://schemas.openxmlformats.org/officeDocument/2006/customXml" ds:itemID="{C65A4A86-A929-43DA-A189-6EF4117FB4DF}">
  <ds:schemaRefs>
    <ds:schemaRef ds:uri="http://schemas.openxmlformats.org/officeDocument/2006/bibliography"/>
  </ds:schemaRefs>
</ds:datastoreItem>
</file>

<file path=customXml/itemProps6.xml><?xml version="1.0" encoding="utf-8"?>
<ds:datastoreItem xmlns:ds="http://schemas.openxmlformats.org/officeDocument/2006/customXml" ds:itemID="{E9A25622-4BF5-493B-A77D-13EC9E8458F0}">
  <ds:schemaRefs>
    <ds:schemaRef ds:uri="http://schemas.openxmlformats.org/officeDocument/2006/bibliography"/>
  </ds:schemaRefs>
</ds:datastoreItem>
</file>

<file path=customXml/itemProps60.xml><?xml version="1.0" encoding="utf-8"?>
<ds:datastoreItem xmlns:ds="http://schemas.openxmlformats.org/officeDocument/2006/customXml" ds:itemID="{5A62DB9C-DD40-42CE-8ABB-C7565172A2A9}">
  <ds:schemaRefs>
    <ds:schemaRef ds:uri="http://schemas.openxmlformats.org/officeDocument/2006/bibliography"/>
  </ds:schemaRefs>
</ds:datastoreItem>
</file>

<file path=customXml/itemProps61.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62.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63.xml><?xml version="1.0" encoding="utf-8"?>
<ds:datastoreItem xmlns:ds="http://schemas.openxmlformats.org/officeDocument/2006/customXml" ds:itemID="{5BA5B20D-4E67-4EA2-BE6A-093CCBDD1F17}">
  <ds:schemaRefs>
    <ds:schemaRef ds:uri="http://schemas.openxmlformats.org/officeDocument/2006/bibliography"/>
  </ds:schemaRefs>
</ds:datastoreItem>
</file>

<file path=customXml/itemProps64.xml><?xml version="1.0" encoding="utf-8"?>
<ds:datastoreItem xmlns:ds="http://schemas.openxmlformats.org/officeDocument/2006/customXml" ds:itemID="{2C8EEFDB-6AD6-4DDA-8EC4-C302EA8F026B}">
  <ds:schemaRefs>
    <ds:schemaRef ds:uri="http://schemas.openxmlformats.org/officeDocument/2006/bibliography"/>
  </ds:schemaRefs>
</ds:datastoreItem>
</file>

<file path=customXml/itemProps65.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66.xml><?xml version="1.0" encoding="utf-8"?>
<ds:datastoreItem xmlns:ds="http://schemas.openxmlformats.org/officeDocument/2006/customXml" ds:itemID="{06E3CBD6-7A15-4759-AAB5-FE18791D8811}">
  <ds:schemaRefs>
    <ds:schemaRef ds:uri="http://schemas.openxmlformats.org/officeDocument/2006/bibliography"/>
  </ds:schemaRefs>
</ds:datastoreItem>
</file>

<file path=customXml/itemProps67.xml><?xml version="1.0" encoding="utf-8"?>
<ds:datastoreItem xmlns:ds="http://schemas.openxmlformats.org/officeDocument/2006/customXml" ds:itemID="{C7D144C1-FF76-4184-8F4C-4CF9BE8315F3}">
  <ds:schemaRefs>
    <ds:schemaRef ds:uri="http://schemas.openxmlformats.org/officeDocument/2006/bibliography"/>
  </ds:schemaRefs>
</ds:datastoreItem>
</file>

<file path=customXml/itemProps68.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69.xml><?xml version="1.0" encoding="utf-8"?>
<ds:datastoreItem xmlns:ds="http://schemas.openxmlformats.org/officeDocument/2006/customXml" ds:itemID="{4F0A58DC-437F-479D-8526-CF7938A58F6E}">
  <ds:schemaRefs>
    <ds:schemaRef ds:uri="http://schemas.openxmlformats.org/officeDocument/2006/bibliography"/>
  </ds:schemaRefs>
</ds:datastoreItem>
</file>

<file path=customXml/itemProps7.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70.xml><?xml version="1.0" encoding="utf-8"?>
<ds:datastoreItem xmlns:ds="http://schemas.openxmlformats.org/officeDocument/2006/customXml" ds:itemID="{39426565-9902-4D4A-950A-87280DB6CFF5}">
  <ds:schemaRefs>
    <ds:schemaRef ds:uri="http://schemas.openxmlformats.org/officeDocument/2006/bibliography"/>
  </ds:schemaRefs>
</ds:datastoreItem>
</file>

<file path=customXml/itemProps71.xml><?xml version="1.0" encoding="utf-8"?>
<ds:datastoreItem xmlns:ds="http://schemas.openxmlformats.org/officeDocument/2006/customXml" ds:itemID="{CBFC3F9F-7DC3-4B85-BE2E-C934AD1B9ADB}">
  <ds:schemaRefs>
    <ds:schemaRef ds:uri="http://schemas.openxmlformats.org/officeDocument/2006/bibliography"/>
  </ds:schemaRefs>
</ds:datastoreItem>
</file>

<file path=customXml/itemProps72.xml><?xml version="1.0" encoding="utf-8"?>
<ds:datastoreItem xmlns:ds="http://schemas.openxmlformats.org/officeDocument/2006/customXml" ds:itemID="{D58789B7-D200-4FA0-AD7D-9EC1C0B98A8B}">
  <ds:schemaRefs>
    <ds:schemaRef ds:uri="http://schemas.openxmlformats.org/officeDocument/2006/bibliography"/>
  </ds:schemaRefs>
</ds:datastoreItem>
</file>

<file path=customXml/itemProps73.xml><?xml version="1.0" encoding="utf-8"?>
<ds:datastoreItem xmlns:ds="http://schemas.openxmlformats.org/officeDocument/2006/customXml" ds:itemID="{5D686DC6-5258-43EA-BA74-E19336615855}">
  <ds:schemaRefs>
    <ds:schemaRef ds:uri="http://schemas.openxmlformats.org/officeDocument/2006/bibliography"/>
  </ds:schemaRefs>
</ds:datastoreItem>
</file>

<file path=customXml/itemProps74.xml><?xml version="1.0" encoding="utf-8"?>
<ds:datastoreItem xmlns:ds="http://schemas.openxmlformats.org/officeDocument/2006/customXml" ds:itemID="{59511912-87BD-4384-B2A5-71CDAB461CAD}">
  <ds:schemaRefs>
    <ds:schemaRef ds:uri="http://schemas.openxmlformats.org/officeDocument/2006/bibliography"/>
  </ds:schemaRefs>
</ds:datastoreItem>
</file>

<file path=customXml/itemProps75.xml><?xml version="1.0" encoding="utf-8"?>
<ds:datastoreItem xmlns:ds="http://schemas.openxmlformats.org/officeDocument/2006/customXml" ds:itemID="{438544F1-3BA9-4251-9121-7C291319EC16}">
  <ds:schemaRefs>
    <ds:schemaRef ds:uri="http://schemas.openxmlformats.org/officeDocument/2006/bibliography"/>
  </ds:schemaRefs>
</ds:datastoreItem>
</file>

<file path=customXml/itemProps76.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77.xml><?xml version="1.0" encoding="utf-8"?>
<ds:datastoreItem xmlns:ds="http://schemas.openxmlformats.org/officeDocument/2006/customXml" ds:itemID="{D6B30384-6332-4987-AE40-AD1B0DD03C22}">
  <ds:schemaRefs>
    <ds:schemaRef ds:uri="http://schemas.openxmlformats.org/officeDocument/2006/bibliography"/>
  </ds:schemaRefs>
</ds:datastoreItem>
</file>

<file path=customXml/itemProps78.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79.xml><?xml version="1.0" encoding="utf-8"?>
<ds:datastoreItem xmlns:ds="http://schemas.openxmlformats.org/officeDocument/2006/customXml" ds:itemID="{F3B95A77-D225-48C8-BB81-8FC9C9E68C50}">
  <ds:schemaRefs>
    <ds:schemaRef ds:uri="http://schemas.openxmlformats.org/officeDocument/2006/bibliography"/>
  </ds:schemaRefs>
</ds:datastoreItem>
</file>

<file path=customXml/itemProps8.xml><?xml version="1.0" encoding="utf-8"?>
<ds:datastoreItem xmlns:ds="http://schemas.openxmlformats.org/officeDocument/2006/customXml" ds:itemID="{9D301C59-983B-4831-A105-59D2F5898138}">
  <ds:schemaRefs>
    <ds:schemaRef ds:uri="http://schemas.openxmlformats.org/officeDocument/2006/bibliography"/>
  </ds:schemaRefs>
</ds:datastoreItem>
</file>

<file path=customXml/itemProps80.xml><?xml version="1.0" encoding="utf-8"?>
<ds:datastoreItem xmlns:ds="http://schemas.openxmlformats.org/officeDocument/2006/customXml" ds:itemID="{1ADEEA81-73D2-4D1D-9B51-97DAC18A1346}">
  <ds:schemaRefs>
    <ds:schemaRef ds:uri="http://schemas.openxmlformats.org/officeDocument/2006/bibliography"/>
  </ds:schemaRefs>
</ds:datastoreItem>
</file>

<file path=customXml/itemProps81.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82.xml><?xml version="1.0" encoding="utf-8"?>
<ds:datastoreItem xmlns:ds="http://schemas.openxmlformats.org/officeDocument/2006/customXml" ds:itemID="{5F5E1A77-FAD6-4698-AF4A-47F5FBB558D3}">
  <ds:schemaRefs>
    <ds:schemaRef ds:uri="http://schemas.openxmlformats.org/officeDocument/2006/bibliography"/>
  </ds:schemaRefs>
</ds:datastoreItem>
</file>

<file path=customXml/itemProps83.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84.xml><?xml version="1.0" encoding="utf-8"?>
<ds:datastoreItem xmlns:ds="http://schemas.openxmlformats.org/officeDocument/2006/customXml" ds:itemID="{930EF2F4-C7B7-4580-9852-0550BCA648FB}">
  <ds:schemaRefs>
    <ds:schemaRef ds:uri="http://schemas.openxmlformats.org/officeDocument/2006/bibliography"/>
  </ds:schemaRefs>
</ds:datastoreItem>
</file>

<file path=customXml/itemProps85.xml><?xml version="1.0" encoding="utf-8"?>
<ds:datastoreItem xmlns:ds="http://schemas.openxmlformats.org/officeDocument/2006/customXml" ds:itemID="{BF94E51F-32AC-4F38-B030-8F78CA0DAD93}">
  <ds:schemaRefs>
    <ds:schemaRef ds:uri="http://schemas.openxmlformats.org/officeDocument/2006/bibliography"/>
  </ds:schemaRefs>
</ds:datastoreItem>
</file>

<file path=customXml/itemProps86.xml><?xml version="1.0" encoding="utf-8"?>
<ds:datastoreItem xmlns:ds="http://schemas.openxmlformats.org/officeDocument/2006/customXml" ds:itemID="{057C21D1-D2D9-455D-A376-DFAD55E0EEE9}">
  <ds:schemaRefs>
    <ds:schemaRef ds:uri="http://schemas.openxmlformats.org/officeDocument/2006/bibliography"/>
  </ds:schemaRefs>
</ds:datastoreItem>
</file>

<file path=customXml/itemProps87.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8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89.xml><?xml version="1.0" encoding="utf-8"?>
<ds:datastoreItem xmlns:ds="http://schemas.openxmlformats.org/officeDocument/2006/customXml" ds:itemID="{B6F4DE29-13A0-46B8-A184-DEFF9271A04E}">
  <ds:schemaRefs>
    <ds:schemaRef ds:uri="http://schemas.openxmlformats.org/officeDocument/2006/bibliography"/>
  </ds:schemaRefs>
</ds:datastoreItem>
</file>

<file path=customXml/itemProps9.xml><?xml version="1.0" encoding="utf-8"?>
<ds:datastoreItem xmlns:ds="http://schemas.openxmlformats.org/officeDocument/2006/customXml" ds:itemID="{16BFBF3E-6F9A-4908-AF7C-F28B080DE5E4}">
  <ds:schemaRefs>
    <ds:schemaRef ds:uri="http://schemas.openxmlformats.org/officeDocument/2006/bibliography"/>
  </ds:schemaRefs>
</ds:datastoreItem>
</file>

<file path=customXml/itemProps90.xml><?xml version="1.0" encoding="utf-8"?>
<ds:datastoreItem xmlns:ds="http://schemas.openxmlformats.org/officeDocument/2006/customXml" ds:itemID="{FF0969B3-8E79-4A89-AEE2-2A103F4D39B2}">
  <ds:schemaRefs>
    <ds:schemaRef ds:uri="http://schemas.openxmlformats.org/officeDocument/2006/bibliography"/>
  </ds:schemaRefs>
</ds:datastoreItem>
</file>

<file path=customXml/itemProps91.xml><?xml version="1.0" encoding="utf-8"?>
<ds:datastoreItem xmlns:ds="http://schemas.openxmlformats.org/officeDocument/2006/customXml" ds:itemID="{420D9E63-F1A9-4C88-9237-42A7AD222AF2}">
  <ds:schemaRefs>
    <ds:schemaRef ds:uri="http://schemas.openxmlformats.org/officeDocument/2006/bibliography"/>
  </ds:schemaRefs>
</ds:datastoreItem>
</file>

<file path=customXml/itemProps92.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93.xml><?xml version="1.0" encoding="utf-8"?>
<ds:datastoreItem xmlns:ds="http://schemas.openxmlformats.org/officeDocument/2006/customXml" ds:itemID="{7CD3EC3E-E714-4C73-923D-E0ECB3FB7F9D}">
  <ds:schemaRefs>
    <ds:schemaRef ds:uri="http://schemas.openxmlformats.org/officeDocument/2006/bibliography"/>
  </ds:schemaRefs>
</ds:datastoreItem>
</file>

<file path=customXml/itemProps94.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96.xml><?xml version="1.0" encoding="utf-8"?>
<ds:datastoreItem xmlns:ds="http://schemas.openxmlformats.org/officeDocument/2006/customXml" ds:itemID="{69DBAE53-A708-41FE-9D51-62A92DDF13E2}">
  <ds:schemaRefs>
    <ds:schemaRef ds:uri="http://schemas.openxmlformats.org/officeDocument/2006/bibliography"/>
  </ds:schemaRefs>
</ds:datastoreItem>
</file>

<file path=customXml/itemProps97.xml><?xml version="1.0" encoding="utf-8"?>
<ds:datastoreItem xmlns:ds="http://schemas.openxmlformats.org/officeDocument/2006/customXml" ds:itemID="{2C955B84-6618-449D-B395-59B45010E4B0}">
  <ds:schemaRefs>
    <ds:schemaRef ds:uri="http://schemas.openxmlformats.org/officeDocument/2006/bibliography"/>
  </ds:schemaRefs>
</ds:datastoreItem>
</file>

<file path=customXml/itemProps9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9.xml><?xml version="1.0" encoding="utf-8"?>
<ds:datastoreItem xmlns:ds="http://schemas.openxmlformats.org/officeDocument/2006/customXml" ds:itemID="{1674AB14-40D3-4367-B099-A95FAFF0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78</Pages>
  <Words>24872</Words>
  <Characters>141772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166312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4</cp:revision>
  <cp:lastPrinted>2017-08-24T09:41:00Z</cp:lastPrinted>
  <dcterms:created xsi:type="dcterms:W3CDTF">2017-08-24T06:58:00Z</dcterms:created>
  <dcterms:modified xsi:type="dcterms:W3CDTF">2017-08-31T07:46:00Z</dcterms:modified>
</cp:coreProperties>
</file>