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E73257">
        <w:rPr>
          <w:rFonts w:cs="Arial"/>
          <w:lang w:val="sr-Cyrl-RS"/>
        </w:rPr>
        <w:t>1261/2017 - 3000/0564/2017</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E73257">
        <w:rPr>
          <w:rFonts w:cs="Arial"/>
          <w:sz w:val="22"/>
          <w:szCs w:val="22"/>
          <w:lang w:val="sr-Cyrl-RS"/>
        </w:rPr>
        <w:t>Замена и поправка виљушкара Balcan Car –ТЕ Колубара</w:t>
      </w: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E73257">
        <w:rPr>
          <w:rFonts w:eastAsia="Arial Unicode MS" w:cs="Arial"/>
          <w:kern w:val="2"/>
          <w:lang w:val="sr-Cyrl-RS"/>
        </w:rPr>
        <w:t>1261/2017 - 3000/0564/2017</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E73257">
        <w:rPr>
          <w:b/>
          <w:lang w:val="ru-RU"/>
        </w:rPr>
        <w:t>436749</w:t>
      </w:r>
      <w:r>
        <w:rPr>
          <w:b/>
          <w:lang w:val="sr-Cyrl-RS"/>
        </w:rPr>
        <w:t>/3-2017</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210557" w:rsidRDefault="00210557" w:rsidP="00AB53DB">
      <w:pPr>
        <w:pStyle w:val="Title"/>
        <w:spacing w:before="0"/>
        <w:jc w:val="both"/>
        <w:rPr>
          <w:rFonts w:cs="Arial"/>
          <w:b w:val="0"/>
          <w:color w:val="FF0000"/>
          <w:sz w:val="22"/>
          <w:szCs w:val="22"/>
          <w:lang w:val="sr-Cyrl-RS"/>
        </w:rPr>
      </w:pPr>
    </w:p>
    <w:p w:rsidR="000E3D15" w:rsidRDefault="000E3D15" w:rsidP="000E3D15">
      <w:pPr>
        <w:pStyle w:val="Subtitle"/>
        <w:rPr>
          <w:lang w:val="sr-Cyrl-RS"/>
        </w:rPr>
      </w:pPr>
    </w:p>
    <w:p w:rsidR="000E3D15" w:rsidRPr="000E3D15" w:rsidRDefault="000E3D15" w:rsidP="000E3D15">
      <w:pPr>
        <w:pStyle w:val="BodyText"/>
        <w:rPr>
          <w:lang w:val="sr-Cyrl-R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E73257">
        <w:rPr>
          <w:b/>
          <w:lang w:val="sr-Cyrl-RS"/>
        </w:rPr>
        <w:t>436749</w:t>
      </w:r>
      <w:r w:rsidR="00207FF8" w:rsidRPr="00207FF8">
        <w:rPr>
          <w:b/>
          <w:lang w:val="sr-Cyrl-RS"/>
        </w:rPr>
        <w:t>/</w:t>
      </w:r>
      <w:r w:rsidR="000E3D15">
        <w:rPr>
          <w:b/>
          <w:lang w:val="sr-Cyrl-RS"/>
        </w:rPr>
        <w:t>6</w:t>
      </w:r>
      <w:r w:rsidR="00207FF8" w:rsidRPr="00207FF8">
        <w:rPr>
          <w:b/>
          <w:lang w:val="sr-Cyrl-RS"/>
        </w:rPr>
        <w:t>-2017</w:t>
      </w:r>
      <w:r w:rsidR="000E3D15">
        <w:rPr>
          <w:rFonts w:eastAsia="Arial Unicode MS" w:cs="Arial"/>
          <w:kern w:val="2"/>
          <w:lang w:val="ru-RU"/>
        </w:rPr>
        <w:t xml:space="preserve"> од 01</w:t>
      </w:r>
      <w:r w:rsidRPr="00E47C2E">
        <w:rPr>
          <w:rFonts w:eastAsia="Arial Unicode MS" w:cs="Arial"/>
          <w:kern w:val="2"/>
          <w:lang w:val="ru-RU"/>
        </w:rPr>
        <w:t>.</w:t>
      </w:r>
      <w:r w:rsidR="000E3D15">
        <w:rPr>
          <w:rFonts w:eastAsia="Arial Unicode MS" w:cs="Arial"/>
          <w:kern w:val="2"/>
          <w:lang w:val="ru-RU"/>
        </w:rPr>
        <w:t>12</w:t>
      </w:r>
      <w:bookmarkStart w:id="6" w:name="_GoBack"/>
      <w:bookmarkEnd w:id="6"/>
      <w:r w:rsidRPr="00E47C2E">
        <w:rPr>
          <w:rFonts w:eastAsia="Arial Unicode MS" w:cs="Arial"/>
          <w:kern w:val="2"/>
          <w:lang w:val="ru-RU"/>
        </w:rPr>
        <w:t>.201</w:t>
      </w:r>
      <w:r w:rsidR="00207FF8">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66E2D">
        <w:rPr>
          <w:rFonts w:cs="Arial"/>
          <w:lang w:val="sr-Cyrl-RS"/>
        </w:rPr>
        <w:t>септембар</w:t>
      </w:r>
      <w:r w:rsidR="00C33F55">
        <w:rPr>
          <w:rFonts w:cs="Arial"/>
          <w:lang w:val="ru-RU"/>
        </w:rPr>
        <w:t xml:space="preserve"> 201</w:t>
      </w:r>
      <w:r w:rsidR="000567F7">
        <w:rPr>
          <w:rFonts w:cs="Arial"/>
          <w:lang w:val="ru-RU"/>
        </w:rPr>
        <w:t>7</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E73257">
        <w:rPr>
          <w:b/>
          <w:lang w:val="sr-Cyrl-RS"/>
        </w:rPr>
        <w:t>436749</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w:t>
      </w:r>
      <w:r w:rsidR="00207FF8">
        <w:rPr>
          <w:rFonts w:eastAsia="Arial Unicode MS" w:cs="Arial"/>
          <w:b/>
          <w:color w:val="000000"/>
          <w:kern w:val="2"/>
          <w:lang w:val="sr-Cyrl-RS"/>
        </w:rPr>
        <w:t>7</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C56BC6">
        <w:rPr>
          <w:rFonts w:eastAsia="Arial Unicode MS" w:cs="Arial"/>
          <w:b/>
          <w:color w:val="000000"/>
          <w:kern w:val="2"/>
          <w:lang w:val="ru-RU"/>
        </w:rPr>
        <w:t>19</w:t>
      </w:r>
      <w:r w:rsidR="0054068F">
        <w:rPr>
          <w:rFonts w:eastAsia="Arial Unicode MS" w:cs="Arial"/>
          <w:b/>
          <w:color w:val="000000"/>
          <w:kern w:val="2"/>
          <w:lang w:val="ru-RU"/>
        </w:rPr>
        <w:t>.</w:t>
      </w:r>
      <w:r w:rsidR="00C56BC6">
        <w:rPr>
          <w:rFonts w:eastAsia="Arial Unicode MS" w:cs="Arial"/>
          <w:b/>
          <w:color w:val="000000"/>
          <w:kern w:val="2"/>
          <w:lang w:val="ru-RU"/>
        </w:rPr>
        <w:t>10</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07FF8">
        <w:rPr>
          <w:rFonts w:eastAsia="Arial Unicode MS" w:cs="Arial"/>
          <w:b/>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E73257">
        <w:rPr>
          <w:b/>
          <w:lang w:val="sr-Cyrl-RS"/>
        </w:rPr>
        <w:t>436749</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w:t>
      </w:r>
      <w:r w:rsidR="00207FF8">
        <w:rPr>
          <w:rFonts w:eastAsia="Arial Unicode MS" w:cs="Arial"/>
          <w:b/>
          <w:color w:val="000000"/>
          <w:kern w:val="2"/>
          <w:lang w:val="sr-Cyrl-RS"/>
        </w:rPr>
        <w:t>7</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C56BC6">
        <w:rPr>
          <w:rFonts w:eastAsia="Arial Unicode MS" w:cs="Arial"/>
          <w:b/>
          <w:color w:val="000000"/>
          <w:kern w:val="2"/>
          <w:lang w:val="ru-RU"/>
        </w:rPr>
        <w:t>19</w:t>
      </w:r>
      <w:r w:rsidR="0054068F">
        <w:rPr>
          <w:rFonts w:eastAsia="Arial Unicode MS" w:cs="Arial"/>
          <w:b/>
          <w:color w:val="000000"/>
          <w:kern w:val="2"/>
          <w:lang w:val="ru-RU"/>
        </w:rPr>
        <w:t>.</w:t>
      </w:r>
      <w:r w:rsidR="00C56BC6">
        <w:rPr>
          <w:rFonts w:eastAsia="Arial Unicode MS" w:cs="Arial"/>
          <w:b/>
          <w:color w:val="000000"/>
          <w:kern w:val="2"/>
          <w:lang w:val="ru-RU"/>
        </w:rPr>
        <w:t>10</w:t>
      </w:r>
      <w:r w:rsidR="001866ED" w:rsidRPr="001866ED">
        <w:rPr>
          <w:rFonts w:eastAsia="Arial Unicode MS" w:cs="Arial"/>
          <w:b/>
          <w:color w:val="000000"/>
          <w:kern w:val="2"/>
          <w:lang w:val="ru-RU"/>
        </w:rPr>
        <w:t>.201</w:t>
      </w:r>
      <w:r w:rsidR="00207FF8">
        <w:rPr>
          <w:rFonts w:eastAsia="Arial Unicode MS" w:cs="Arial"/>
          <w:b/>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E73257">
        <w:rPr>
          <w:rFonts w:cs="Arial"/>
          <w:b/>
          <w:lang w:val="sr-Cyrl-RS"/>
        </w:rPr>
        <w:t>1261/2017 - 3000/0564/2017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A70B78" w:rsidRDefault="00F14B12" w:rsidP="00F14B12">
            <w:pPr>
              <w:tabs>
                <w:tab w:val="left" w:pos="360"/>
                <w:tab w:val="left" w:pos="567"/>
                <w:tab w:val="right" w:leader="dot" w:pos="9639"/>
              </w:tabs>
              <w:jc w:val="center"/>
              <w:rPr>
                <w:rFonts w:cs="Arial"/>
                <w:lang w:val="sr-Cyrl-RS"/>
              </w:rPr>
            </w:pPr>
            <w:r>
              <w:rPr>
                <w:rFonts w:cs="Arial"/>
                <w:lang w:val="sr-Cyrl-RS"/>
              </w:rPr>
              <w:t>3</w:t>
            </w:r>
            <w:r w:rsidR="002C0B72">
              <w:rPr>
                <w:rFonts w:cs="Arial"/>
                <w:lang w:val="sr-Cyrl-RS"/>
              </w:rPr>
              <w:t>-</w:t>
            </w: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511498" w:rsidRDefault="00F14B12" w:rsidP="00511498">
            <w:pPr>
              <w:tabs>
                <w:tab w:val="left" w:pos="360"/>
                <w:tab w:val="left" w:pos="567"/>
                <w:tab w:val="right" w:leader="dot" w:pos="9639"/>
              </w:tabs>
              <w:jc w:val="center"/>
              <w:rPr>
                <w:rFonts w:cs="Arial"/>
              </w:rPr>
            </w:pPr>
            <w:r>
              <w:rPr>
                <w:rFonts w:cs="Arial"/>
                <w:lang w:val="sr-Cyrl-RS"/>
              </w:rPr>
              <w:t>6</w:t>
            </w:r>
            <w:r w:rsidR="002C0B72" w:rsidRPr="002C0B72">
              <w:rPr>
                <w:rFonts w:cs="Arial"/>
                <w:lang w:val="sr-Cyrl-RS"/>
              </w:rPr>
              <w:t>-</w:t>
            </w:r>
            <w:r w:rsidR="00511498">
              <w:rPr>
                <w:rFonts w:cs="Arial"/>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11498" w:rsidRDefault="00511498" w:rsidP="00511498">
            <w:pPr>
              <w:tabs>
                <w:tab w:val="left" w:pos="360"/>
                <w:tab w:val="left" w:pos="567"/>
                <w:tab w:val="right" w:leader="dot" w:pos="9639"/>
              </w:tabs>
              <w:jc w:val="center"/>
              <w:rPr>
                <w:rFonts w:cs="Arial"/>
              </w:rPr>
            </w:pPr>
            <w:r>
              <w:rPr>
                <w:rFonts w:cs="Arial"/>
              </w:rPr>
              <w:t>9</w:t>
            </w:r>
            <w:r w:rsidR="002C0B72" w:rsidRPr="002C0B72">
              <w:rPr>
                <w:rFonts w:cs="Arial"/>
                <w:lang w:val="sr-Cyrl-RS"/>
              </w:rPr>
              <w:t>-1</w:t>
            </w:r>
            <w:r>
              <w:rPr>
                <w:rFonts w:cs="Arial"/>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511498" w:rsidRDefault="002C0B72" w:rsidP="00511498">
            <w:pPr>
              <w:tabs>
                <w:tab w:val="left" w:pos="360"/>
                <w:tab w:val="left" w:pos="567"/>
                <w:tab w:val="right" w:leader="dot" w:pos="9639"/>
              </w:tabs>
              <w:jc w:val="center"/>
              <w:rPr>
                <w:rFonts w:cs="Arial"/>
              </w:rPr>
            </w:pPr>
            <w:r w:rsidRPr="002C0B72">
              <w:rPr>
                <w:rFonts w:cs="Arial"/>
                <w:lang w:val="sr-Cyrl-RS"/>
              </w:rPr>
              <w:t>1</w:t>
            </w:r>
            <w:r w:rsidR="00511498">
              <w:rPr>
                <w:rFonts w:cs="Arial"/>
              </w:rPr>
              <w:t>1</w:t>
            </w:r>
            <w:r w:rsidRPr="002C0B72">
              <w:rPr>
                <w:rFonts w:cs="Arial"/>
                <w:lang w:val="sr-Cyrl-RS"/>
              </w:rPr>
              <w:t>-</w:t>
            </w:r>
            <w:r w:rsidR="00F14B12">
              <w:rPr>
                <w:rFonts w:cs="Arial"/>
                <w:lang w:val="sr-Cyrl-RS"/>
              </w:rPr>
              <w:t>2</w:t>
            </w:r>
            <w:r w:rsidR="00511498">
              <w:rPr>
                <w:rFonts w:cs="Arial"/>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AB53DB">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AB53DB">
              <w:rPr>
                <w:rFonts w:cs="Arial"/>
                <w:lang w:val="sr-Cyrl-RS"/>
              </w:rPr>
              <w:t>4</w:t>
            </w:r>
            <w:r w:rsidR="00C62AA7" w:rsidRPr="00E47C2E">
              <w:rPr>
                <w:rFonts w:cs="Arial"/>
              </w:rPr>
              <w:t>)</w:t>
            </w:r>
            <w:r>
              <w:rPr>
                <w:rFonts w:cs="Arial"/>
                <w:lang w:val="sr-Cyrl-RS"/>
              </w:rPr>
              <w:t xml:space="preserve"> и Прилози (1-</w:t>
            </w:r>
            <w:r w:rsidR="00AB53DB">
              <w:rPr>
                <w:rFonts w:cs="Arial"/>
                <w:lang w:val="sr-Cyrl-RS"/>
              </w:rPr>
              <w:t>2</w:t>
            </w:r>
            <w:r w:rsidR="002C0B72">
              <w:rPr>
                <w:rFonts w:cs="Arial"/>
                <w:lang w:val="sr-Cyrl-RS"/>
              </w:rPr>
              <w:t>)</w:t>
            </w:r>
          </w:p>
        </w:tc>
        <w:tc>
          <w:tcPr>
            <w:tcW w:w="810" w:type="dxa"/>
          </w:tcPr>
          <w:p w:rsidR="00C62AA7" w:rsidRPr="00511498" w:rsidRDefault="00D84BB2" w:rsidP="00511498">
            <w:pPr>
              <w:tabs>
                <w:tab w:val="left" w:pos="360"/>
                <w:tab w:val="left" w:pos="567"/>
                <w:tab w:val="right" w:leader="dot" w:pos="9639"/>
              </w:tabs>
              <w:rPr>
                <w:rFonts w:cs="Arial"/>
              </w:rPr>
            </w:pPr>
            <w:r>
              <w:rPr>
                <w:rFonts w:cs="Arial"/>
                <w:lang w:val="sr-Cyrl-RS"/>
              </w:rPr>
              <w:t>2</w:t>
            </w:r>
            <w:r w:rsidR="00511498">
              <w:rPr>
                <w:rFonts w:cs="Arial"/>
              </w:rPr>
              <w:t>2</w:t>
            </w:r>
            <w:r w:rsidR="002C0B72" w:rsidRPr="002C0B72">
              <w:rPr>
                <w:rFonts w:cs="Arial"/>
                <w:lang w:val="sr-Cyrl-RS"/>
              </w:rPr>
              <w:t>-</w:t>
            </w:r>
            <w:r>
              <w:rPr>
                <w:rFonts w:cs="Arial"/>
                <w:lang w:val="sr-Cyrl-RS"/>
              </w:rPr>
              <w:t>3</w:t>
            </w:r>
            <w:r w:rsidR="00511498">
              <w:rPr>
                <w:rFonts w:cs="Arial"/>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511498" w:rsidRDefault="00F14B12" w:rsidP="00511498">
            <w:pPr>
              <w:tabs>
                <w:tab w:val="left" w:pos="360"/>
                <w:tab w:val="left" w:pos="567"/>
                <w:tab w:val="right" w:leader="dot" w:pos="9639"/>
              </w:tabs>
              <w:jc w:val="center"/>
              <w:rPr>
                <w:rFonts w:cs="Arial"/>
              </w:rPr>
            </w:pPr>
            <w:r>
              <w:rPr>
                <w:rFonts w:cs="Arial"/>
                <w:lang w:val="sr-Cyrl-RS"/>
              </w:rPr>
              <w:t>3</w:t>
            </w:r>
            <w:r w:rsidR="00511498">
              <w:rPr>
                <w:rFonts w:cs="Arial"/>
              </w:rPr>
              <w:t>6</w:t>
            </w:r>
            <w:r w:rsidR="002C0B72" w:rsidRPr="002C0B72">
              <w:rPr>
                <w:rFonts w:cs="Arial"/>
                <w:lang w:val="sr-Cyrl-RS"/>
              </w:rPr>
              <w:t>-</w:t>
            </w:r>
            <w:r>
              <w:rPr>
                <w:rFonts w:cs="Arial"/>
                <w:lang w:val="sr-Cyrl-RS"/>
              </w:rPr>
              <w:t>5</w:t>
            </w:r>
            <w:r w:rsidR="00511498">
              <w:rPr>
                <w:rFonts w:cs="Arial"/>
              </w:rPr>
              <w:t>1</w:t>
            </w:r>
          </w:p>
        </w:tc>
      </w:tr>
    </w:tbl>
    <w:p w:rsidR="009D3699" w:rsidRPr="00E47C2E" w:rsidRDefault="009D3699" w:rsidP="000C50A0">
      <w:pPr>
        <w:pStyle w:val="BodyText"/>
        <w:spacing w:before="0"/>
        <w:rPr>
          <w:rFonts w:cs="Arial"/>
          <w:b/>
          <w:spacing w:val="80"/>
          <w:sz w:val="22"/>
          <w:szCs w:val="22"/>
          <w:highlight w:val="yellow"/>
        </w:rPr>
      </w:pPr>
    </w:p>
    <w:p w:rsidR="00F5264D" w:rsidRPr="00511498"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F14B12">
        <w:rPr>
          <w:rFonts w:cs="Arial"/>
          <w:bCs/>
          <w:noProof/>
          <w:lang w:val="sr-Cyrl-RS"/>
        </w:rPr>
        <w:t>5</w:t>
      </w:r>
      <w:r w:rsidR="00511498">
        <w:rPr>
          <w:rFonts w:cs="Arial"/>
          <w:bCs/>
          <w:noProof/>
        </w:rPr>
        <w:t>1</w:t>
      </w:r>
    </w:p>
    <w:p w:rsidR="001853E1" w:rsidRPr="00E47C2E" w:rsidRDefault="001853E1" w:rsidP="000C50A0">
      <w:pPr>
        <w:pStyle w:val="BodyText"/>
        <w:spacing w:before="0"/>
        <w:rPr>
          <w:rFonts w:cs="Arial"/>
          <w:sz w:val="22"/>
          <w:szCs w:val="22"/>
        </w:rPr>
      </w:pPr>
    </w:p>
    <w:p w:rsidR="00FA0E61" w:rsidRPr="00D05669" w:rsidRDefault="00473AD5" w:rsidP="002B76B2">
      <w:pPr>
        <w:pStyle w:val="Heading10"/>
        <w:numPr>
          <w:ilvl w:val="0"/>
          <w:numId w:val="14"/>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F246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0E3D15"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695B6F" w:rsidRDefault="004276AD" w:rsidP="00695B6F">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E73257">
              <w:rPr>
                <w:rFonts w:cs="Arial"/>
                <w:b w:val="0"/>
                <w:sz w:val="22"/>
                <w:szCs w:val="22"/>
                <w:lang w:val="sr-Cyrl-RS"/>
              </w:rPr>
              <w:t>Замена и поправка виљушкара Balcan Car –ТЕ Колубара</w:t>
            </w:r>
          </w:p>
        </w:tc>
      </w:tr>
      <w:tr w:rsidR="002E12CC" w:rsidRPr="000E3D15" w:rsidTr="002E12CC">
        <w:trPr>
          <w:trHeight w:val="995"/>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695B6F" w:rsidRDefault="002E12CC" w:rsidP="00695B6F">
            <w:pPr>
              <w:pStyle w:val="ListParagraph"/>
              <w:widowControl w:val="0"/>
              <w:ind w:left="0"/>
              <w:jc w:val="center"/>
              <w:rPr>
                <w:rFonts w:ascii="Arial" w:hAnsi="Arial" w:cs="Arial"/>
                <w:color w:val="000000" w:themeColor="text1"/>
                <w:lang w:val="ru-RU"/>
              </w:rPr>
            </w:pPr>
            <w:r w:rsidRPr="009227DA">
              <w:rPr>
                <w:rFonts w:ascii="Arial" w:hAnsi="Arial" w:cs="Arial"/>
                <w:color w:val="000000" w:themeColor="text1"/>
              </w:rPr>
              <w:t>J</w:t>
            </w:r>
            <w:r w:rsidRPr="00B56DB6">
              <w:rPr>
                <w:rFonts w:ascii="Arial" w:hAnsi="Arial" w:cs="Arial"/>
                <w:color w:val="000000" w:themeColor="text1"/>
                <w:lang w:val="ru-RU"/>
              </w:rPr>
              <w:t>авна набавка није обликована по партијама</w:t>
            </w:r>
          </w:p>
        </w:tc>
      </w:tr>
      <w:tr w:rsidR="004276AD" w:rsidRPr="000E3D15"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0E3D15"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56DB6" w:rsidRDefault="007A3345" w:rsidP="007A3345">
            <w:pPr>
              <w:jc w:val="center"/>
              <w:rPr>
                <w:rFonts w:cs="Arial"/>
                <w:lang w:val="ru-RU"/>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Pr="00C16C81">
                <w:rPr>
                  <w:rStyle w:val="Hyperlink"/>
                </w:rPr>
                <w:t>zorica</w:t>
              </w:r>
              <w:r w:rsidRPr="00B56DB6">
                <w:rPr>
                  <w:rStyle w:val="Hyperlink"/>
                  <w:lang w:val="ru-RU"/>
                </w:rPr>
                <w:t>.</w:t>
              </w:r>
              <w:r w:rsidRPr="00C16C81">
                <w:rPr>
                  <w:rStyle w:val="Hyperlink"/>
                </w:rPr>
                <w:t>stojanovic</w:t>
              </w:r>
              <w:r w:rsidRPr="00B56DB6">
                <w:rPr>
                  <w:rStyle w:val="Hyperlink"/>
                  <w:lang w:val="ru-RU"/>
                </w:rPr>
                <w:t>@</w:t>
              </w:r>
              <w:r w:rsidRPr="00C16C81">
                <w:rPr>
                  <w:rStyle w:val="Hyperlink"/>
                  <w:rFonts w:cs="Arial"/>
                </w:rPr>
                <w:t>eps</w:t>
              </w:r>
              <w:r w:rsidRPr="00B56DB6">
                <w:rPr>
                  <w:rStyle w:val="Hyperlink"/>
                  <w:rFonts w:cs="Arial"/>
                  <w:lang w:val="ru-RU"/>
                </w:rPr>
                <w:t>.</w:t>
              </w:r>
              <w:r w:rsidRPr="00C16C81">
                <w:rPr>
                  <w:rStyle w:val="Hyperlink"/>
                  <w:rFonts w:cs="Arial"/>
                </w:rPr>
                <w:t>rs</w:t>
              </w:r>
            </w:hyperlink>
          </w:p>
        </w:tc>
      </w:tr>
    </w:tbl>
    <w:p w:rsidR="00FA0E61" w:rsidRPr="00B56DB6" w:rsidRDefault="00FA0E61" w:rsidP="000C50A0">
      <w:pPr>
        <w:spacing w:before="0"/>
        <w:rPr>
          <w:rFonts w:cs="Arial"/>
          <w:lang w:val="ru-RU"/>
        </w:rPr>
      </w:pPr>
    </w:p>
    <w:p w:rsidR="002E12CC" w:rsidRPr="00E47C2E" w:rsidRDefault="002E12CC" w:rsidP="002B76B2">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E73257">
        <w:rPr>
          <w:rFonts w:cs="Arial"/>
          <w:lang w:val="sr-Cyrl-RS" w:eastAsia="zh-CN"/>
        </w:rPr>
        <w:t>Замена и поправка виљушкара Balcan Car –ТЕ Колубара</w:t>
      </w:r>
      <w:r w:rsidR="00DD07A7" w:rsidRPr="008A75A6">
        <w:rPr>
          <w:rFonts w:cs="Arial"/>
          <w:lang w:val="sr-Cyrl-RS" w:eastAsia="zh-CN"/>
        </w:rPr>
        <w:t xml:space="preserve">. </w:t>
      </w: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876A12">
        <w:rPr>
          <w:rFonts w:cs="Arial"/>
          <w:lang w:val="ru-RU"/>
        </w:rPr>
        <w:t>Услуге</w:t>
      </w:r>
      <w:r w:rsidR="00876A12" w:rsidRPr="00B60E46">
        <w:rPr>
          <w:rFonts w:cs="Arial"/>
          <w:lang w:val="ru-RU"/>
        </w:rPr>
        <w:t xml:space="preserve"> </w:t>
      </w:r>
      <w:r w:rsidR="00695B6F">
        <w:rPr>
          <w:rFonts w:cs="Arial"/>
          <w:lang w:val="ru-RU"/>
        </w:rPr>
        <w:t xml:space="preserve">одржавања и </w:t>
      </w:r>
      <w:r w:rsidR="00876A12">
        <w:rPr>
          <w:rFonts w:cs="Arial"/>
          <w:lang w:val="ru-RU"/>
        </w:rPr>
        <w:t>поправк</w:t>
      </w:r>
      <w:r w:rsidR="00695B6F">
        <w:rPr>
          <w:rFonts w:cs="Arial"/>
          <w:lang w:val="sr-Cyrl-RS"/>
        </w:rPr>
        <w:t>и</w:t>
      </w:r>
      <w:r w:rsidR="0017720F">
        <w:rPr>
          <w:rFonts w:cs="Arial"/>
          <w:lang w:val="ru-RU"/>
        </w:rPr>
        <w:t>.</w:t>
      </w:r>
    </w:p>
    <w:p w:rsidR="002E12CC" w:rsidRPr="00F56F6C"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876A12">
        <w:rPr>
          <w:rFonts w:cs="Arial"/>
          <w:lang w:val="ru-RU"/>
        </w:rPr>
        <w:t>50</w:t>
      </w:r>
      <w:r w:rsidR="00695B6F">
        <w:rPr>
          <w:rFonts w:cs="Arial"/>
          <w:lang w:val="ru-RU"/>
        </w:rPr>
        <w:t>000</w:t>
      </w:r>
      <w:r w:rsidR="00876A12" w:rsidRPr="00E125CA">
        <w:rPr>
          <w:rFonts w:cs="Arial"/>
          <w:lang w:val="ru-RU"/>
        </w:rPr>
        <w:t>000</w:t>
      </w:r>
      <w:r w:rsidR="0017720F">
        <w:rPr>
          <w:rFonts w:cs="Arial"/>
          <w:lang w:val="sr-Cyrl-RS"/>
        </w:rPr>
        <w:t>.</w:t>
      </w:r>
      <w:r w:rsidR="00F56F6C" w:rsidRPr="00322908">
        <w:rPr>
          <w:rFonts w:cs="Arial"/>
          <w:lang w:val="sr-Latn-RS" w:eastAsia="hr-HR"/>
        </w:rPr>
        <w:t xml:space="preserve"> </w:t>
      </w:r>
    </w:p>
    <w:p w:rsidR="00C6752E" w:rsidRPr="00DD07A7" w:rsidRDefault="00C6752E" w:rsidP="00C6752E">
      <w:pPr>
        <w:spacing w:before="0"/>
        <w:rPr>
          <w:rFonts w:cs="Arial"/>
          <w:color w:val="FF0000"/>
          <w:lang w:val="sr-Cyrl-RS" w:eastAsia="zh-CN"/>
        </w:rPr>
      </w:pPr>
    </w:p>
    <w:p w:rsidR="002E12CC" w:rsidRPr="00F01878"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0567F7" w:rsidRDefault="000567F7" w:rsidP="002E12CC">
      <w:pPr>
        <w:tabs>
          <w:tab w:val="left" w:pos="1134"/>
        </w:tabs>
        <w:rPr>
          <w:rFonts w:cs="Arial"/>
          <w:lang w:val="sr-Cyrl-RS"/>
        </w:rPr>
      </w:pPr>
    </w:p>
    <w:p w:rsidR="0032186E" w:rsidRDefault="005D623F" w:rsidP="002B76B2">
      <w:pPr>
        <w:pStyle w:val="Heading10"/>
        <w:numPr>
          <w:ilvl w:val="0"/>
          <w:numId w:val="14"/>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A5E84" w:rsidRPr="002A5E84" w:rsidRDefault="002A5E84" w:rsidP="002A5E84">
      <w:pPr>
        <w:rPr>
          <w:lang w:val="sr-Cyrl-RS" w:eastAsia="ar-SA"/>
        </w:rPr>
      </w:pP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2A5E84" w:rsidRPr="002A5E84" w:rsidRDefault="002A5E84" w:rsidP="002A5E84">
      <w:pPr>
        <w:spacing w:before="0"/>
        <w:jc w:val="left"/>
        <w:rPr>
          <w:rFonts w:cs="Arial"/>
          <w:lang w:val="sr-Latn-RS"/>
        </w:rPr>
      </w:pPr>
      <w:r w:rsidRPr="002A5E84">
        <w:rPr>
          <w:rFonts w:cs="Arial"/>
          <w:lang w:val="sr-Cyrl-CS"/>
        </w:rPr>
        <w:t xml:space="preserve">Сервисирање </w:t>
      </w:r>
      <w:r w:rsidRPr="002A5E84">
        <w:rPr>
          <w:rFonts w:cs="Arial"/>
          <w:lang w:val="sr-Cyrl-RS"/>
        </w:rPr>
        <w:t xml:space="preserve">виљушкара </w:t>
      </w:r>
      <w:r w:rsidRPr="002A5E84">
        <w:rPr>
          <w:rFonts w:cs="Arial"/>
          <w:lang w:val="sr-Latn-RS"/>
        </w:rPr>
        <w:t>Balcan Car</w:t>
      </w:r>
      <w:r w:rsidRPr="002A5E84">
        <w:rPr>
          <w:rFonts w:cs="Arial"/>
          <w:b/>
          <w:lang w:val="sr-Latn-RS"/>
        </w:rPr>
        <w:t xml:space="preserve"> </w:t>
      </w:r>
      <w:r w:rsidRPr="002A5E84">
        <w:rPr>
          <w:rFonts w:cs="Arial"/>
          <w:lang w:val="sr-Cyrl-RS"/>
        </w:rPr>
        <w:t xml:space="preserve">на годишњем нивоу се састоји од великог, малог сервиса и </w:t>
      </w:r>
      <w:r w:rsidRPr="002A5E84">
        <w:rPr>
          <w:rFonts w:cs="Arial"/>
          <w:lang w:val="sr-Cyrl-CS"/>
        </w:rPr>
        <w:t>ванредног прегледа који ће се вршити на основу потребе Наручиоца услуге и њиме ће се извршити дефинисање евентуалног квара на виљушкару.</w:t>
      </w:r>
    </w:p>
    <w:p w:rsidR="002A5E84" w:rsidRPr="002A5E84" w:rsidRDefault="002A5E84" w:rsidP="002A5E84">
      <w:pPr>
        <w:spacing w:before="0"/>
        <w:jc w:val="left"/>
        <w:rPr>
          <w:rFonts w:cs="Arial"/>
          <w:lang w:val="sr-Cyrl-CS"/>
        </w:rPr>
      </w:pPr>
    </w:p>
    <w:p w:rsidR="002A5E84" w:rsidRPr="002A5E84" w:rsidRDefault="002A5E84" w:rsidP="002A5E84">
      <w:pPr>
        <w:spacing w:before="0"/>
        <w:ind w:right="38"/>
        <w:rPr>
          <w:rFonts w:cs="Arial"/>
          <w:b/>
          <w:lang w:val="sr-Cyrl-CS"/>
        </w:rPr>
      </w:pPr>
      <w:r w:rsidRPr="002A5E84">
        <w:rPr>
          <w:rFonts w:cs="Arial"/>
          <w:b/>
          <w:lang w:val="sr-Cyrl-CS"/>
        </w:rPr>
        <w:t xml:space="preserve">Подаци о </w:t>
      </w:r>
      <w:r w:rsidRPr="002A5E84">
        <w:rPr>
          <w:rFonts w:cs="Arial"/>
          <w:b/>
          <w:lang w:val="sr-Cyrl-RS"/>
        </w:rPr>
        <w:t>виљушкару</w:t>
      </w:r>
      <w:r w:rsidRPr="002A5E84">
        <w:rPr>
          <w:rFonts w:cs="Arial"/>
          <w:b/>
          <w:lang w:val="sr-Cyrl-CS"/>
        </w:rPr>
        <w:t>:</w:t>
      </w:r>
    </w:p>
    <w:p w:rsidR="002A5E84" w:rsidRPr="002A5E84" w:rsidRDefault="002A5E84" w:rsidP="002A5E84">
      <w:pPr>
        <w:spacing w:before="0"/>
        <w:ind w:right="38"/>
        <w:rPr>
          <w:rFonts w:cs="Arial"/>
          <w:lang w:val="sr-Latn-RS"/>
        </w:rPr>
      </w:pPr>
      <w:r w:rsidRPr="002A5E84">
        <w:rPr>
          <w:rFonts w:cs="Arial"/>
          <w:lang w:val="sr-Cyrl-RS"/>
        </w:rPr>
        <w:t xml:space="preserve">Тип машине: </w:t>
      </w:r>
      <w:r w:rsidRPr="002A5E84">
        <w:rPr>
          <w:rFonts w:cs="Arial"/>
          <w:lang w:val="sr-Latn-RS"/>
        </w:rPr>
        <w:t>DV1998.33.257S,</w:t>
      </w:r>
    </w:p>
    <w:p w:rsidR="002A5E84" w:rsidRPr="002A5E84" w:rsidRDefault="002A5E84" w:rsidP="002A5E84">
      <w:pPr>
        <w:spacing w:before="0"/>
        <w:ind w:right="38"/>
        <w:rPr>
          <w:rFonts w:cs="Arial"/>
          <w:lang w:val="sr-Cyrl-RS"/>
        </w:rPr>
      </w:pPr>
      <w:r w:rsidRPr="002A5E84">
        <w:rPr>
          <w:rFonts w:cs="Arial"/>
          <w:lang w:val="sr-Cyrl-RS"/>
        </w:rPr>
        <w:t>Број шасије: 21306134</w:t>
      </w:r>
      <w:r w:rsidRPr="002A5E84">
        <w:rPr>
          <w:rFonts w:cs="Arial"/>
          <w:lang w:val="sr-Latn-RS"/>
        </w:rPr>
        <w:t>D</w:t>
      </w:r>
      <w:r w:rsidRPr="002A5E84">
        <w:rPr>
          <w:rFonts w:cs="Arial"/>
          <w:lang w:val="sr-Cyrl-RS"/>
        </w:rPr>
        <w:t>4,</w:t>
      </w:r>
    </w:p>
    <w:p w:rsidR="002A5E84" w:rsidRPr="002A5E84" w:rsidRDefault="002A5E84" w:rsidP="002A5E84">
      <w:pPr>
        <w:spacing w:before="0"/>
        <w:ind w:right="38"/>
        <w:rPr>
          <w:rFonts w:cs="Arial"/>
          <w:lang w:val="sr-Cyrl-RS"/>
        </w:rPr>
      </w:pPr>
      <w:r w:rsidRPr="002A5E84">
        <w:rPr>
          <w:rFonts w:cs="Arial"/>
          <w:lang w:val="sr-Cyrl-RS"/>
        </w:rPr>
        <w:t>Број мотора: 21027149,</w:t>
      </w:r>
    </w:p>
    <w:p w:rsidR="002A5E84" w:rsidRPr="002A5E84" w:rsidRDefault="002A5E84" w:rsidP="002A5E84">
      <w:pPr>
        <w:spacing w:before="0"/>
        <w:ind w:right="38"/>
        <w:rPr>
          <w:rFonts w:cs="Arial"/>
          <w:lang w:val="sr-Latn-RS"/>
        </w:rPr>
      </w:pPr>
      <w:r w:rsidRPr="002A5E84">
        <w:rPr>
          <w:rFonts w:cs="Arial"/>
          <w:lang w:val="sr-Cyrl-RS"/>
        </w:rPr>
        <w:t>Година производње: 2013. година,</w:t>
      </w:r>
    </w:p>
    <w:p w:rsidR="001216B9" w:rsidRDefault="002A5E84" w:rsidP="002A5E84">
      <w:pPr>
        <w:spacing w:before="0"/>
        <w:rPr>
          <w:rFonts w:cs="Arial"/>
          <w:lang w:val="sr-Cyrl-CS"/>
        </w:rPr>
      </w:pPr>
      <w:r w:rsidRPr="002A5E84">
        <w:rPr>
          <w:rFonts w:cs="Arial"/>
          <w:lang w:val="sr-Cyrl-CS"/>
        </w:rPr>
        <w:t xml:space="preserve">Број радних сати виљушкара на дан </w:t>
      </w:r>
      <w:r w:rsidRPr="002A5E84">
        <w:rPr>
          <w:rFonts w:cs="Arial"/>
          <w:lang w:val="sr-Latn-RS"/>
        </w:rPr>
        <w:t>07</w:t>
      </w:r>
      <w:r w:rsidRPr="002A5E84">
        <w:rPr>
          <w:rFonts w:cs="Arial"/>
          <w:lang w:val="sr-Cyrl-CS"/>
        </w:rPr>
        <w:t>.</w:t>
      </w:r>
      <w:r w:rsidRPr="002A5E84">
        <w:rPr>
          <w:rFonts w:cs="Arial"/>
          <w:lang w:val="sr-Cyrl-RS"/>
        </w:rPr>
        <w:t>0</w:t>
      </w:r>
      <w:r w:rsidRPr="002A5E84">
        <w:rPr>
          <w:rFonts w:cs="Arial"/>
          <w:lang w:val="sr-Latn-RS"/>
        </w:rPr>
        <w:t>7</w:t>
      </w:r>
      <w:r w:rsidRPr="002A5E84">
        <w:rPr>
          <w:rFonts w:cs="Arial"/>
          <w:lang w:val="sr-Cyrl-CS"/>
        </w:rPr>
        <w:t>.201</w:t>
      </w:r>
      <w:r w:rsidRPr="002A5E84">
        <w:rPr>
          <w:rFonts w:cs="Arial"/>
          <w:lang w:val="sr-Latn-RS"/>
        </w:rPr>
        <w:t>7</w:t>
      </w:r>
      <w:r w:rsidRPr="002A5E84">
        <w:rPr>
          <w:rFonts w:cs="Arial"/>
          <w:lang w:val="sr-Cyrl-CS"/>
        </w:rPr>
        <w:t xml:space="preserve">. године је </w:t>
      </w:r>
      <w:r w:rsidRPr="002A5E84">
        <w:rPr>
          <w:rFonts w:cs="Arial"/>
          <w:lang w:val="sr-Latn-RS"/>
        </w:rPr>
        <w:t>660</w:t>
      </w:r>
      <w:r w:rsidRPr="002A5E84">
        <w:rPr>
          <w:rFonts w:cs="Arial"/>
          <w:color w:val="FF0000"/>
          <w:lang w:val="sr-Cyrl-CS"/>
        </w:rPr>
        <w:t xml:space="preserve"> </w:t>
      </w:r>
      <w:r w:rsidRPr="002A5E84">
        <w:rPr>
          <w:rFonts w:cs="Arial"/>
          <w:lang w:val="sr-Cyrl-CS"/>
        </w:rPr>
        <w:t>радних сати.</w:t>
      </w:r>
    </w:p>
    <w:p w:rsidR="009E3049" w:rsidRDefault="009E3049" w:rsidP="009E3049">
      <w:pPr>
        <w:spacing w:before="0"/>
        <w:rPr>
          <w:rFonts w:cs="Arial"/>
          <w:lang w:val="sr-Cyrl-RS"/>
        </w:rPr>
      </w:pPr>
    </w:p>
    <w:p w:rsidR="002A5E84" w:rsidRDefault="002A5E84" w:rsidP="009E3049">
      <w:pPr>
        <w:spacing w:before="0"/>
        <w:rPr>
          <w:rFonts w:cs="Arial"/>
          <w:lang w:val="sr-Cyrl-RS"/>
        </w:rPr>
      </w:pPr>
    </w:p>
    <w:bookmarkEnd w:id="17"/>
    <w:p w:rsidR="00886F3B"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06705B">
        <w:rPr>
          <w:rFonts w:cs="Arial"/>
          <w:b/>
          <w:lang w:val="ru-RU"/>
        </w:rPr>
        <w:t>Врста и обим услуге</w:t>
      </w:r>
      <w:r>
        <w:rPr>
          <w:rFonts w:cs="Arial"/>
          <w:b/>
          <w:lang w:val="sr-Cyrl-RS"/>
        </w:rPr>
        <w:t>:</w:t>
      </w:r>
    </w:p>
    <w:p w:rsidR="00574BDC" w:rsidRDefault="00574BDC" w:rsidP="00E13FFC">
      <w:pPr>
        <w:spacing w:before="0"/>
        <w:rPr>
          <w:rFonts w:cs="Arial"/>
          <w:b/>
          <w:lang w:val="sr-Cyrl-RS"/>
        </w:rPr>
      </w:pPr>
    </w:p>
    <w:p w:rsidR="00E857F0" w:rsidRPr="00E857F0" w:rsidRDefault="00E857F0" w:rsidP="00E13FFC">
      <w:pPr>
        <w:spacing w:before="0"/>
        <w:rPr>
          <w:rFonts w:cs="Arial"/>
          <w:b/>
          <w:lang w:val="sr-Cyrl-RS"/>
        </w:rPr>
      </w:pPr>
    </w:p>
    <w:p w:rsidR="00695B6F" w:rsidRPr="002A5E84" w:rsidRDefault="002A5E84" w:rsidP="0006705B">
      <w:pPr>
        <w:pStyle w:val="ListParagraph"/>
        <w:numPr>
          <w:ilvl w:val="0"/>
          <w:numId w:val="39"/>
        </w:numPr>
        <w:spacing w:before="0"/>
        <w:jc w:val="left"/>
        <w:rPr>
          <w:rFonts w:ascii="Arial" w:hAnsi="Arial" w:cs="Arial"/>
          <w:b/>
          <w:lang w:val="sr-Cyrl-RS" w:eastAsia="hr-HR"/>
        </w:rPr>
      </w:pPr>
      <w:r w:rsidRPr="002A5E84">
        <w:rPr>
          <w:rFonts w:ascii="Arial" w:hAnsi="Arial" w:cs="Arial"/>
          <w:b/>
          <w:lang w:val="sr-Cyrl-RS" w:eastAsia="hr-HR"/>
        </w:rPr>
        <w:t xml:space="preserve">Велики сервис виљушкара </w:t>
      </w:r>
      <w:r w:rsidRPr="002A5E84">
        <w:rPr>
          <w:rFonts w:ascii="Arial" w:eastAsia="Times New Roman" w:hAnsi="Arial" w:cs="Arial"/>
          <w:b/>
          <w:lang w:val="sr-Latn-RS" w:eastAsia="hr-HR"/>
        </w:rPr>
        <w:t>Balcan Car</w:t>
      </w:r>
      <w:r w:rsidRPr="002A5E84">
        <w:rPr>
          <w:rFonts w:ascii="Arial" w:hAnsi="Arial" w:cs="Arial"/>
          <w:b/>
          <w:lang w:val="sr-Cyrl-RS" w:eastAsia="hr-HR"/>
        </w:rPr>
        <w:t xml:space="preserve"> </w:t>
      </w:r>
    </w:p>
    <w:p w:rsidR="00E857F0" w:rsidRPr="00E857F0" w:rsidRDefault="00E857F0" w:rsidP="00695B6F">
      <w:pPr>
        <w:spacing w:before="0"/>
        <w:jc w:val="left"/>
        <w:rPr>
          <w:rFonts w:cs="Arial"/>
          <w:b/>
          <w:lang w:val="sr-Cyrl-RS" w:eastAsia="hr-HR"/>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1559"/>
        <w:gridCol w:w="1984"/>
      </w:tblGrid>
      <w:tr w:rsidR="00695B6F" w:rsidRPr="00695B6F" w:rsidTr="00695B6F">
        <w:tc>
          <w:tcPr>
            <w:tcW w:w="817"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Р.бр</w:t>
            </w:r>
            <w:r w:rsidRPr="00695B6F">
              <w:rPr>
                <w:rFonts w:cs="Arial"/>
                <w:lang w:val="sr-Latn-CS" w:eastAsia="hr-HR"/>
              </w:rPr>
              <w:t>.</w:t>
            </w:r>
          </w:p>
        </w:tc>
        <w:tc>
          <w:tcPr>
            <w:tcW w:w="4820" w:type="dxa"/>
            <w:shd w:val="clear" w:color="auto" w:fill="E0E0E0"/>
            <w:vAlign w:val="center"/>
          </w:tcPr>
          <w:p w:rsidR="00695B6F" w:rsidRPr="00695B6F" w:rsidRDefault="00695B6F" w:rsidP="00695B6F">
            <w:pPr>
              <w:spacing w:before="0"/>
              <w:jc w:val="center"/>
              <w:rPr>
                <w:rFonts w:cs="Arial"/>
                <w:lang w:val="sr-Cyrl-RS" w:eastAsia="hr-HR"/>
              </w:rPr>
            </w:pPr>
            <w:r w:rsidRPr="00695B6F">
              <w:rPr>
                <w:rFonts w:cs="Arial"/>
                <w:lang w:val="sr-Cyrl-CS" w:eastAsia="hr-HR"/>
              </w:rPr>
              <w:t xml:space="preserve">Предмет </w:t>
            </w:r>
            <w:r w:rsidRPr="00695B6F">
              <w:rPr>
                <w:rFonts w:cs="Arial"/>
                <w:lang w:val="sr-Cyrl-RS" w:eastAsia="hr-HR"/>
              </w:rPr>
              <w:t>услуге</w:t>
            </w:r>
          </w:p>
        </w:tc>
        <w:tc>
          <w:tcPr>
            <w:tcW w:w="1559"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Јед.</w:t>
            </w:r>
          </w:p>
          <w:p w:rsidR="00695B6F" w:rsidRPr="00695B6F" w:rsidRDefault="0006705B" w:rsidP="00695B6F">
            <w:pPr>
              <w:spacing w:before="0"/>
              <w:jc w:val="center"/>
              <w:rPr>
                <w:rFonts w:cs="Arial"/>
                <w:lang w:val="sr-Cyrl-CS" w:eastAsia="hr-HR"/>
              </w:rPr>
            </w:pPr>
            <w:r w:rsidRPr="00695B6F">
              <w:rPr>
                <w:rFonts w:cs="Arial"/>
                <w:lang w:val="sr-Cyrl-CS" w:eastAsia="hr-HR"/>
              </w:rPr>
              <w:t>М</w:t>
            </w:r>
            <w:r w:rsidR="00695B6F" w:rsidRPr="00695B6F">
              <w:rPr>
                <w:rFonts w:cs="Arial"/>
                <w:lang w:val="sr-Cyrl-CS" w:eastAsia="hr-HR"/>
              </w:rPr>
              <w:t>ере</w:t>
            </w:r>
          </w:p>
        </w:tc>
        <w:tc>
          <w:tcPr>
            <w:tcW w:w="1984"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Кол.</w:t>
            </w:r>
          </w:p>
        </w:tc>
      </w:tr>
      <w:tr w:rsidR="002A5E84" w:rsidRPr="00695B6F" w:rsidTr="00695B6F">
        <w:tc>
          <w:tcPr>
            <w:tcW w:w="817" w:type="dxa"/>
            <w:shd w:val="clear" w:color="auto" w:fill="auto"/>
            <w:vAlign w:val="center"/>
          </w:tcPr>
          <w:p w:rsidR="002A5E84" w:rsidRPr="00DF3B3A" w:rsidRDefault="002A5E84" w:rsidP="002A5E84">
            <w:pPr>
              <w:jc w:val="center"/>
              <w:rPr>
                <w:rFonts w:cs="Arial"/>
              </w:rPr>
            </w:pPr>
            <w:r w:rsidRPr="00DF3B3A">
              <w:rPr>
                <w:rFonts w:cs="Arial"/>
              </w:rPr>
              <w:t>1</w:t>
            </w:r>
          </w:p>
        </w:tc>
        <w:tc>
          <w:tcPr>
            <w:tcW w:w="4820" w:type="dxa"/>
            <w:shd w:val="clear" w:color="auto" w:fill="auto"/>
          </w:tcPr>
          <w:p w:rsidR="002A5E84" w:rsidRPr="00824B9D" w:rsidRDefault="002A5E84" w:rsidP="002A5E84">
            <w:pPr>
              <w:rPr>
                <w:rFonts w:cs="Arial"/>
                <w:lang w:val="sr-Cyrl-RS"/>
              </w:rPr>
            </w:pPr>
            <w:r w:rsidRPr="00DF3B3A">
              <w:rPr>
                <w:rFonts w:cs="Arial"/>
              </w:rPr>
              <w:t xml:space="preserve">Замена </w:t>
            </w:r>
            <w:r>
              <w:rPr>
                <w:rFonts w:cs="Arial"/>
                <w:lang w:val="sr-Cyrl-RS"/>
              </w:rPr>
              <w:t>филтера горива</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ком</w:t>
            </w:r>
          </w:p>
        </w:tc>
        <w:tc>
          <w:tcPr>
            <w:tcW w:w="1984" w:type="dxa"/>
            <w:shd w:val="clear" w:color="auto" w:fill="auto"/>
            <w:vAlign w:val="center"/>
          </w:tcPr>
          <w:p w:rsidR="002A5E84" w:rsidRPr="00DF3B3A" w:rsidRDefault="002A5E84" w:rsidP="002A5E84">
            <w:pPr>
              <w:jc w:val="center"/>
              <w:rPr>
                <w:rFonts w:cs="Arial"/>
                <w:lang w:val="sr-Cyrl-CS"/>
              </w:rPr>
            </w:pPr>
            <w:r>
              <w:rPr>
                <w:rFonts w:cs="Arial"/>
                <w:lang w:val="sr-Cyrl-CS"/>
              </w:rPr>
              <w:t>1</w:t>
            </w:r>
          </w:p>
        </w:tc>
      </w:tr>
      <w:tr w:rsidR="002A5E84" w:rsidRPr="00695B6F" w:rsidTr="00695B6F">
        <w:tc>
          <w:tcPr>
            <w:tcW w:w="817" w:type="dxa"/>
            <w:shd w:val="clear" w:color="auto" w:fill="auto"/>
            <w:vAlign w:val="center"/>
          </w:tcPr>
          <w:p w:rsidR="002A5E84" w:rsidRPr="00DF3B3A" w:rsidRDefault="002A5E84" w:rsidP="002A5E84">
            <w:pPr>
              <w:jc w:val="center"/>
              <w:rPr>
                <w:rFonts w:cs="Arial"/>
              </w:rPr>
            </w:pPr>
            <w:r w:rsidRPr="00DF3B3A">
              <w:rPr>
                <w:rFonts w:cs="Arial"/>
              </w:rPr>
              <w:t>2</w:t>
            </w:r>
          </w:p>
        </w:tc>
        <w:tc>
          <w:tcPr>
            <w:tcW w:w="4820" w:type="dxa"/>
            <w:shd w:val="clear" w:color="auto" w:fill="auto"/>
          </w:tcPr>
          <w:p w:rsidR="002A5E84" w:rsidRPr="00824B9D" w:rsidRDefault="002A5E84" w:rsidP="002A5E84">
            <w:pPr>
              <w:rPr>
                <w:rFonts w:cs="Arial"/>
                <w:color w:val="FF0000"/>
                <w:lang w:val="sr-Cyrl-RS"/>
              </w:rPr>
            </w:pPr>
            <w:r w:rsidRPr="00DF3B3A">
              <w:rPr>
                <w:rFonts w:cs="Arial"/>
              </w:rPr>
              <w:t xml:space="preserve">Замена </w:t>
            </w:r>
            <w:r>
              <w:rPr>
                <w:rFonts w:cs="Arial"/>
                <w:lang w:val="sr-Cyrl-RS"/>
              </w:rPr>
              <w:t>филтера моторног уља</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ком</w:t>
            </w:r>
          </w:p>
        </w:tc>
        <w:tc>
          <w:tcPr>
            <w:tcW w:w="1984" w:type="dxa"/>
            <w:shd w:val="clear" w:color="auto" w:fill="auto"/>
            <w:vAlign w:val="center"/>
          </w:tcPr>
          <w:p w:rsidR="002A5E84" w:rsidRPr="00DF3B3A" w:rsidRDefault="002A5E84" w:rsidP="002A5E84">
            <w:pPr>
              <w:jc w:val="center"/>
              <w:rPr>
                <w:rFonts w:cs="Arial"/>
                <w:lang w:val="sr-Cyrl-RS"/>
              </w:rPr>
            </w:pPr>
            <w:r>
              <w:rPr>
                <w:rFonts w:cs="Arial"/>
                <w:lang w:val="sr-Cyrl-RS"/>
              </w:rPr>
              <w:t>1</w:t>
            </w:r>
          </w:p>
        </w:tc>
      </w:tr>
      <w:tr w:rsidR="002A5E84" w:rsidRPr="00695B6F" w:rsidTr="00695B6F">
        <w:tc>
          <w:tcPr>
            <w:tcW w:w="817" w:type="dxa"/>
            <w:shd w:val="clear" w:color="auto" w:fill="auto"/>
            <w:vAlign w:val="center"/>
          </w:tcPr>
          <w:p w:rsidR="002A5E84" w:rsidRPr="00DF3B3A" w:rsidRDefault="002A5E84" w:rsidP="002A5E84">
            <w:pPr>
              <w:jc w:val="center"/>
              <w:rPr>
                <w:rFonts w:cs="Arial"/>
              </w:rPr>
            </w:pPr>
            <w:r w:rsidRPr="00DF3B3A">
              <w:rPr>
                <w:rFonts w:cs="Arial"/>
              </w:rPr>
              <w:t>3</w:t>
            </w:r>
          </w:p>
        </w:tc>
        <w:tc>
          <w:tcPr>
            <w:tcW w:w="4820" w:type="dxa"/>
            <w:shd w:val="clear" w:color="auto" w:fill="auto"/>
          </w:tcPr>
          <w:p w:rsidR="002A5E84" w:rsidRPr="00824B9D" w:rsidRDefault="002A5E84" w:rsidP="002A5E84">
            <w:pPr>
              <w:rPr>
                <w:rFonts w:cs="Arial"/>
                <w:lang w:val="sr-Cyrl-RS"/>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ваздуха</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ком</w:t>
            </w:r>
          </w:p>
        </w:tc>
        <w:tc>
          <w:tcPr>
            <w:tcW w:w="1984" w:type="dxa"/>
            <w:shd w:val="clear" w:color="auto" w:fill="auto"/>
            <w:vAlign w:val="center"/>
          </w:tcPr>
          <w:p w:rsidR="002A5E84" w:rsidRPr="00DF3B3A" w:rsidRDefault="002A5E84" w:rsidP="002A5E84">
            <w:pPr>
              <w:jc w:val="center"/>
              <w:rPr>
                <w:rFonts w:cs="Arial"/>
                <w:lang w:val="sr-Cyrl-CS"/>
              </w:rPr>
            </w:pPr>
            <w:r>
              <w:rPr>
                <w:rFonts w:cs="Arial"/>
                <w:lang w:val="sr-Cyrl-CS"/>
              </w:rPr>
              <w:t>1</w:t>
            </w:r>
          </w:p>
        </w:tc>
      </w:tr>
      <w:tr w:rsidR="002A5E84" w:rsidRPr="00695B6F" w:rsidTr="00695B6F">
        <w:tc>
          <w:tcPr>
            <w:tcW w:w="817" w:type="dxa"/>
            <w:shd w:val="clear" w:color="auto" w:fill="auto"/>
            <w:vAlign w:val="center"/>
          </w:tcPr>
          <w:p w:rsidR="002A5E84" w:rsidRPr="00DF3B3A" w:rsidRDefault="002A5E84" w:rsidP="002A5E84">
            <w:pPr>
              <w:jc w:val="center"/>
              <w:rPr>
                <w:rFonts w:cs="Arial"/>
              </w:rPr>
            </w:pPr>
            <w:r w:rsidRPr="00DF3B3A">
              <w:rPr>
                <w:rFonts w:cs="Arial"/>
              </w:rPr>
              <w:t>4</w:t>
            </w:r>
          </w:p>
        </w:tc>
        <w:tc>
          <w:tcPr>
            <w:tcW w:w="4820" w:type="dxa"/>
            <w:shd w:val="clear" w:color="auto" w:fill="auto"/>
          </w:tcPr>
          <w:p w:rsidR="002A5E84" w:rsidRPr="00E95048" w:rsidRDefault="002A5E84" w:rsidP="002A5E84">
            <w:pPr>
              <w:rPr>
                <w:rFonts w:cs="Arial"/>
                <w:lang w:val="sr-Cyrl-RS"/>
              </w:rPr>
            </w:pPr>
            <w:r w:rsidRPr="00DF3B3A">
              <w:rPr>
                <w:rFonts w:cs="Arial"/>
              </w:rPr>
              <w:t xml:space="preserve">Замена </w:t>
            </w:r>
            <w:r>
              <w:rPr>
                <w:rFonts w:cs="Arial"/>
                <w:lang w:val="sr-Cyrl-RS"/>
              </w:rPr>
              <w:t>уља мотора</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Latn-CS"/>
              </w:rPr>
              <w:t>lit</w:t>
            </w:r>
          </w:p>
        </w:tc>
        <w:tc>
          <w:tcPr>
            <w:tcW w:w="1984"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1</w:t>
            </w:r>
            <w:r>
              <w:rPr>
                <w:rFonts w:cs="Arial"/>
                <w:lang w:val="sr-Cyrl-CS"/>
              </w:rPr>
              <w:t>5</w:t>
            </w:r>
          </w:p>
        </w:tc>
      </w:tr>
      <w:tr w:rsidR="002A5E84" w:rsidRPr="00695B6F" w:rsidTr="00695B6F">
        <w:tc>
          <w:tcPr>
            <w:tcW w:w="817" w:type="dxa"/>
            <w:shd w:val="clear" w:color="auto" w:fill="auto"/>
            <w:vAlign w:val="center"/>
          </w:tcPr>
          <w:p w:rsidR="002A5E84" w:rsidRPr="00DF3B3A" w:rsidRDefault="002A5E84" w:rsidP="002A5E84">
            <w:pPr>
              <w:jc w:val="center"/>
              <w:rPr>
                <w:rFonts w:cs="Arial"/>
              </w:rPr>
            </w:pPr>
            <w:r w:rsidRPr="00DF3B3A">
              <w:rPr>
                <w:rFonts w:cs="Arial"/>
              </w:rPr>
              <w:t>5</w:t>
            </w:r>
          </w:p>
        </w:tc>
        <w:tc>
          <w:tcPr>
            <w:tcW w:w="4820" w:type="dxa"/>
            <w:shd w:val="clear" w:color="auto" w:fill="auto"/>
          </w:tcPr>
          <w:p w:rsidR="002A5E84" w:rsidRPr="00DF3B3A" w:rsidRDefault="002A5E84" w:rsidP="002A5E84">
            <w:pPr>
              <w:rPr>
                <w:rFonts w:cs="Arial"/>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мењача</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ком</w:t>
            </w:r>
          </w:p>
        </w:tc>
        <w:tc>
          <w:tcPr>
            <w:tcW w:w="1984"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1</w:t>
            </w:r>
          </w:p>
        </w:tc>
      </w:tr>
      <w:tr w:rsidR="002A5E84" w:rsidRPr="00695B6F" w:rsidTr="00695B6F">
        <w:tc>
          <w:tcPr>
            <w:tcW w:w="817" w:type="dxa"/>
            <w:shd w:val="clear" w:color="auto" w:fill="auto"/>
            <w:vAlign w:val="center"/>
          </w:tcPr>
          <w:p w:rsidR="002A5E84" w:rsidRPr="00DF3B3A" w:rsidRDefault="002A5E84" w:rsidP="002A5E84">
            <w:pPr>
              <w:jc w:val="center"/>
              <w:rPr>
                <w:rFonts w:cs="Arial"/>
              </w:rPr>
            </w:pPr>
            <w:r w:rsidRPr="00DF3B3A">
              <w:rPr>
                <w:rFonts w:cs="Arial"/>
              </w:rPr>
              <w:t>6</w:t>
            </w:r>
          </w:p>
        </w:tc>
        <w:tc>
          <w:tcPr>
            <w:tcW w:w="4820" w:type="dxa"/>
            <w:shd w:val="clear" w:color="auto" w:fill="auto"/>
          </w:tcPr>
          <w:p w:rsidR="002A5E84" w:rsidRPr="00824B9D" w:rsidRDefault="002A5E84" w:rsidP="002A5E84">
            <w:pPr>
              <w:rPr>
                <w:rFonts w:cs="Arial"/>
                <w:lang w:val="sr-Cyrl-RS"/>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мењача</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ком</w:t>
            </w:r>
          </w:p>
        </w:tc>
        <w:tc>
          <w:tcPr>
            <w:tcW w:w="1984"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1</w:t>
            </w:r>
          </w:p>
        </w:tc>
      </w:tr>
      <w:tr w:rsidR="002A5E84" w:rsidRPr="00695B6F" w:rsidTr="00695B6F">
        <w:tc>
          <w:tcPr>
            <w:tcW w:w="817" w:type="dxa"/>
            <w:shd w:val="clear" w:color="auto" w:fill="auto"/>
            <w:vAlign w:val="center"/>
          </w:tcPr>
          <w:p w:rsidR="002A5E84" w:rsidRPr="00DF3B3A" w:rsidRDefault="002A5E84" w:rsidP="002A5E84">
            <w:pPr>
              <w:jc w:val="center"/>
              <w:rPr>
                <w:rFonts w:cs="Arial"/>
              </w:rPr>
            </w:pPr>
            <w:r w:rsidRPr="00DF3B3A">
              <w:rPr>
                <w:rFonts w:cs="Arial"/>
              </w:rPr>
              <w:t>7</w:t>
            </w:r>
          </w:p>
        </w:tc>
        <w:tc>
          <w:tcPr>
            <w:tcW w:w="4820" w:type="dxa"/>
            <w:shd w:val="clear" w:color="auto" w:fill="auto"/>
          </w:tcPr>
          <w:p w:rsidR="002A5E84" w:rsidRPr="00DF3B3A" w:rsidRDefault="002A5E84" w:rsidP="002A5E84">
            <w:pPr>
              <w:rPr>
                <w:rFonts w:cs="Arial"/>
              </w:rPr>
            </w:pPr>
            <w:r w:rsidRPr="00DF3B3A">
              <w:rPr>
                <w:rFonts w:cs="Arial"/>
              </w:rPr>
              <w:t>Замена уља</w:t>
            </w:r>
            <w:r>
              <w:rPr>
                <w:rFonts w:cs="Arial"/>
                <w:lang w:val="sr-Cyrl-RS"/>
              </w:rPr>
              <w:t xml:space="preserve"> мењача</w:t>
            </w:r>
            <w:r w:rsidRPr="00DF3B3A">
              <w:rPr>
                <w:rFonts w:cs="Arial"/>
              </w:rPr>
              <w:t xml:space="preserve"> </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Latn-CS"/>
              </w:rPr>
              <w:t>lit</w:t>
            </w:r>
          </w:p>
        </w:tc>
        <w:tc>
          <w:tcPr>
            <w:tcW w:w="1984" w:type="dxa"/>
            <w:shd w:val="clear" w:color="auto" w:fill="auto"/>
            <w:vAlign w:val="center"/>
          </w:tcPr>
          <w:p w:rsidR="002A5E84" w:rsidRPr="00DF3B3A" w:rsidRDefault="002A5E84" w:rsidP="002A5E84">
            <w:pPr>
              <w:jc w:val="center"/>
              <w:rPr>
                <w:rFonts w:cs="Arial"/>
              </w:rPr>
            </w:pPr>
            <w:r>
              <w:rPr>
                <w:rFonts w:cs="Arial"/>
                <w:lang w:val="sr-Cyrl-RS"/>
              </w:rPr>
              <w:t>14</w:t>
            </w:r>
          </w:p>
        </w:tc>
      </w:tr>
      <w:tr w:rsidR="002A5E84" w:rsidRPr="00695B6F" w:rsidTr="00695B6F">
        <w:tc>
          <w:tcPr>
            <w:tcW w:w="817" w:type="dxa"/>
            <w:shd w:val="clear" w:color="auto" w:fill="auto"/>
            <w:vAlign w:val="center"/>
          </w:tcPr>
          <w:p w:rsidR="002A5E84" w:rsidRPr="00DF3B3A" w:rsidRDefault="002A5E84" w:rsidP="002A5E84">
            <w:pPr>
              <w:jc w:val="center"/>
              <w:rPr>
                <w:rFonts w:cs="Arial"/>
              </w:rPr>
            </w:pPr>
            <w:r w:rsidRPr="00DF3B3A">
              <w:rPr>
                <w:rFonts w:cs="Arial"/>
              </w:rPr>
              <w:t>8</w:t>
            </w:r>
          </w:p>
        </w:tc>
        <w:tc>
          <w:tcPr>
            <w:tcW w:w="4820" w:type="dxa"/>
            <w:shd w:val="clear" w:color="auto" w:fill="auto"/>
          </w:tcPr>
          <w:p w:rsidR="002A5E84" w:rsidRPr="008E75A2" w:rsidRDefault="002A5E84" w:rsidP="002A5E84">
            <w:pPr>
              <w:rPr>
                <w:rFonts w:cs="Arial"/>
                <w:lang w:val="sr-Cyrl-RS"/>
              </w:rPr>
            </w:pPr>
            <w:r w:rsidRPr="00DF3B3A">
              <w:rPr>
                <w:rFonts w:cs="Arial"/>
                <w:lang w:val="sr-Cyrl-CS"/>
              </w:rPr>
              <w:t>Услуга сервисирања</w:t>
            </w:r>
            <w:r w:rsidRPr="00652A96">
              <w:rPr>
                <w:rFonts w:cs="Arial"/>
                <w:lang w:val="ru-RU"/>
              </w:rPr>
              <w:t xml:space="preserve"> </w:t>
            </w:r>
            <w:r>
              <w:rPr>
                <w:rFonts w:cs="Arial"/>
                <w:lang w:val="sr-Cyrl-RS"/>
              </w:rPr>
              <w:t xml:space="preserve">и </w:t>
            </w:r>
            <w:r w:rsidRPr="00DF3B3A">
              <w:rPr>
                <w:rFonts w:cs="Arial"/>
                <w:lang w:val="sr-Cyrl-CS"/>
              </w:rPr>
              <w:t>изласка сервисера на терен</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ком</w:t>
            </w:r>
          </w:p>
        </w:tc>
        <w:tc>
          <w:tcPr>
            <w:tcW w:w="1984"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1</w:t>
            </w:r>
          </w:p>
        </w:tc>
      </w:tr>
    </w:tbl>
    <w:p w:rsidR="00695B6F" w:rsidRPr="00E857F0" w:rsidRDefault="00695B6F" w:rsidP="00695B6F">
      <w:pPr>
        <w:spacing w:before="0"/>
        <w:jc w:val="left"/>
        <w:rPr>
          <w:rFonts w:cs="Arial"/>
          <w:lang w:val="sr-Cyrl-RS" w:eastAsia="hr-HR"/>
        </w:rPr>
      </w:pPr>
    </w:p>
    <w:p w:rsidR="00E857F0" w:rsidRDefault="00E857F0" w:rsidP="00695B6F">
      <w:pPr>
        <w:spacing w:before="0"/>
        <w:jc w:val="left"/>
        <w:rPr>
          <w:rFonts w:cs="Arial"/>
          <w:b/>
          <w:lang w:val="sr-Cyrl-RS" w:eastAsia="hr-HR"/>
        </w:rPr>
      </w:pPr>
    </w:p>
    <w:p w:rsidR="00695B6F" w:rsidRDefault="009E3049" w:rsidP="00695B6F">
      <w:pPr>
        <w:spacing w:before="0"/>
        <w:jc w:val="left"/>
        <w:rPr>
          <w:rFonts w:cs="Arial"/>
          <w:b/>
          <w:lang w:val="sr-Cyrl-RS" w:eastAsia="hr-HR"/>
        </w:rPr>
      </w:pPr>
      <w:r w:rsidRPr="009E3049">
        <w:rPr>
          <w:rFonts w:cs="Arial"/>
          <w:b/>
          <w:lang w:val="sr-Cyrl-RS" w:eastAsia="hr-HR"/>
        </w:rPr>
        <w:t>Б</w:t>
      </w:r>
      <w:r w:rsidRPr="009E3049">
        <w:rPr>
          <w:rFonts w:cs="Arial"/>
          <w:b/>
          <w:lang w:val="ru-RU" w:eastAsia="hr-HR"/>
        </w:rPr>
        <w:t xml:space="preserve">. </w:t>
      </w:r>
      <w:r w:rsidR="002A5E84" w:rsidRPr="002A5E84">
        <w:rPr>
          <w:rFonts w:cs="Arial"/>
          <w:b/>
          <w:lang w:val="sr-Cyrl-RS" w:eastAsia="hr-HR"/>
        </w:rPr>
        <w:t xml:space="preserve">Мали </w:t>
      </w:r>
      <w:r w:rsidR="002A5E84">
        <w:rPr>
          <w:rFonts w:cs="Arial"/>
          <w:b/>
          <w:lang w:val="sr-Cyrl-RS" w:eastAsia="hr-HR"/>
        </w:rPr>
        <w:t xml:space="preserve">(редован) </w:t>
      </w:r>
      <w:r w:rsidR="002A5E84" w:rsidRPr="002A5E84">
        <w:rPr>
          <w:rFonts w:cs="Arial"/>
          <w:b/>
          <w:lang w:val="sr-Cyrl-RS" w:eastAsia="hr-HR"/>
        </w:rPr>
        <w:t xml:space="preserve">сервис виљушкара </w:t>
      </w:r>
      <w:r w:rsidR="002A5E84" w:rsidRPr="002A5E84">
        <w:rPr>
          <w:rFonts w:cs="Arial"/>
          <w:b/>
          <w:lang w:val="sr-Latn-RS" w:eastAsia="hr-HR"/>
        </w:rPr>
        <w:t>Balcan Car</w:t>
      </w:r>
    </w:p>
    <w:p w:rsidR="00E857F0" w:rsidRPr="00E857F0" w:rsidRDefault="00E857F0" w:rsidP="00695B6F">
      <w:pPr>
        <w:spacing w:before="0"/>
        <w:jc w:val="left"/>
        <w:rPr>
          <w:rFonts w:cs="Arial"/>
          <w:b/>
          <w:lang w:val="sr-Cyrl-RS" w:eastAsia="hr-HR"/>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1559"/>
        <w:gridCol w:w="1984"/>
      </w:tblGrid>
      <w:tr w:rsidR="00695B6F" w:rsidRPr="00695B6F" w:rsidTr="00695B6F">
        <w:tc>
          <w:tcPr>
            <w:tcW w:w="817"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Р.бр</w:t>
            </w:r>
            <w:r w:rsidRPr="00695B6F">
              <w:rPr>
                <w:rFonts w:cs="Arial"/>
                <w:lang w:val="sr-Latn-CS" w:eastAsia="hr-HR"/>
              </w:rPr>
              <w:t>.</w:t>
            </w:r>
          </w:p>
        </w:tc>
        <w:tc>
          <w:tcPr>
            <w:tcW w:w="4820" w:type="dxa"/>
            <w:shd w:val="clear" w:color="auto" w:fill="E0E0E0"/>
            <w:vAlign w:val="center"/>
          </w:tcPr>
          <w:p w:rsidR="00695B6F" w:rsidRPr="00695B6F" w:rsidRDefault="00695B6F" w:rsidP="00695B6F">
            <w:pPr>
              <w:spacing w:before="0"/>
              <w:jc w:val="center"/>
              <w:rPr>
                <w:rFonts w:cs="Arial"/>
                <w:lang w:val="sr-Cyrl-RS" w:eastAsia="hr-HR"/>
              </w:rPr>
            </w:pPr>
            <w:r w:rsidRPr="00695B6F">
              <w:rPr>
                <w:rFonts w:cs="Arial"/>
                <w:lang w:val="sr-Cyrl-CS" w:eastAsia="hr-HR"/>
              </w:rPr>
              <w:t xml:space="preserve">Предмет </w:t>
            </w:r>
            <w:r w:rsidRPr="00695B6F">
              <w:rPr>
                <w:rFonts w:cs="Arial"/>
                <w:lang w:val="sr-Cyrl-RS" w:eastAsia="hr-HR"/>
              </w:rPr>
              <w:t>услуге</w:t>
            </w:r>
          </w:p>
        </w:tc>
        <w:tc>
          <w:tcPr>
            <w:tcW w:w="1559"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Јед.</w:t>
            </w:r>
          </w:p>
          <w:p w:rsidR="00695B6F" w:rsidRPr="00695B6F" w:rsidRDefault="0006705B" w:rsidP="00695B6F">
            <w:pPr>
              <w:spacing w:before="0"/>
              <w:jc w:val="center"/>
              <w:rPr>
                <w:rFonts w:cs="Arial"/>
                <w:lang w:val="sr-Cyrl-CS" w:eastAsia="hr-HR"/>
              </w:rPr>
            </w:pPr>
            <w:r w:rsidRPr="00695B6F">
              <w:rPr>
                <w:rFonts w:cs="Arial"/>
                <w:lang w:val="sr-Cyrl-CS" w:eastAsia="hr-HR"/>
              </w:rPr>
              <w:t>М</w:t>
            </w:r>
            <w:r w:rsidR="00695B6F" w:rsidRPr="00695B6F">
              <w:rPr>
                <w:rFonts w:cs="Arial"/>
                <w:lang w:val="sr-Cyrl-CS" w:eastAsia="hr-HR"/>
              </w:rPr>
              <w:t>ере</w:t>
            </w:r>
          </w:p>
        </w:tc>
        <w:tc>
          <w:tcPr>
            <w:tcW w:w="1984"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Кол.</w:t>
            </w:r>
          </w:p>
        </w:tc>
      </w:tr>
      <w:tr w:rsidR="002A5E84" w:rsidRPr="00695B6F" w:rsidTr="00695B6F">
        <w:tc>
          <w:tcPr>
            <w:tcW w:w="817" w:type="dxa"/>
            <w:shd w:val="clear" w:color="auto" w:fill="auto"/>
            <w:vAlign w:val="center"/>
          </w:tcPr>
          <w:p w:rsidR="002A5E84" w:rsidRPr="00BB0443" w:rsidRDefault="002A5E84" w:rsidP="002A5E84">
            <w:pPr>
              <w:jc w:val="center"/>
              <w:rPr>
                <w:rFonts w:cs="Arial"/>
              </w:rPr>
            </w:pPr>
            <w:r>
              <w:rPr>
                <w:rFonts w:cs="Arial"/>
              </w:rPr>
              <w:t>1</w:t>
            </w:r>
          </w:p>
        </w:tc>
        <w:tc>
          <w:tcPr>
            <w:tcW w:w="4820" w:type="dxa"/>
            <w:shd w:val="clear" w:color="auto" w:fill="auto"/>
          </w:tcPr>
          <w:p w:rsidR="002A5E84" w:rsidRPr="00824B9D" w:rsidRDefault="002A5E84" w:rsidP="002A5E84">
            <w:pPr>
              <w:rPr>
                <w:rFonts w:cs="Arial"/>
                <w:lang w:val="sr-Cyrl-RS"/>
              </w:rPr>
            </w:pPr>
            <w:r w:rsidRPr="00DF3B3A">
              <w:rPr>
                <w:rFonts w:cs="Arial"/>
              </w:rPr>
              <w:t xml:space="preserve">Замена </w:t>
            </w:r>
            <w:r>
              <w:rPr>
                <w:rFonts w:cs="Arial"/>
                <w:lang w:val="sr-Cyrl-RS"/>
              </w:rPr>
              <w:t>филтера горива</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ком</w:t>
            </w:r>
          </w:p>
        </w:tc>
        <w:tc>
          <w:tcPr>
            <w:tcW w:w="1984" w:type="dxa"/>
            <w:shd w:val="clear" w:color="auto" w:fill="auto"/>
            <w:vAlign w:val="center"/>
          </w:tcPr>
          <w:p w:rsidR="002A5E84" w:rsidRPr="00DF3B3A" w:rsidRDefault="002A5E84" w:rsidP="002A5E84">
            <w:pPr>
              <w:jc w:val="center"/>
              <w:rPr>
                <w:rFonts w:cs="Arial"/>
                <w:lang w:val="sr-Cyrl-CS"/>
              </w:rPr>
            </w:pPr>
            <w:r>
              <w:rPr>
                <w:rFonts w:cs="Arial"/>
                <w:lang w:val="sr-Cyrl-CS"/>
              </w:rPr>
              <w:t>1</w:t>
            </w:r>
          </w:p>
        </w:tc>
      </w:tr>
      <w:tr w:rsidR="002A5E84" w:rsidRPr="00695B6F" w:rsidTr="00695B6F">
        <w:tc>
          <w:tcPr>
            <w:tcW w:w="817" w:type="dxa"/>
            <w:shd w:val="clear" w:color="auto" w:fill="auto"/>
            <w:vAlign w:val="center"/>
          </w:tcPr>
          <w:p w:rsidR="002A5E84" w:rsidRPr="00BB0443" w:rsidRDefault="002A5E84" w:rsidP="002A5E84">
            <w:pPr>
              <w:jc w:val="center"/>
              <w:rPr>
                <w:rFonts w:cs="Arial"/>
              </w:rPr>
            </w:pPr>
            <w:r>
              <w:rPr>
                <w:rFonts w:cs="Arial"/>
              </w:rPr>
              <w:t>2</w:t>
            </w:r>
          </w:p>
        </w:tc>
        <w:tc>
          <w:tcPr>
            <w:tcW w:w="4820" w:type="dxa"/>
            <w:shd w:val="clear" w:color="auto" w:fill="auto"/>
          </w:tcPr>
          <w:p w:rsidR="002A5E84" w:rsidRPr="00824B9D" w:rsidRDefault="002A5E84" w:rsidP="002A5E84">
            <w:pPr>
              <w:rPr>
                <w:rFonts w:cs="Arial"/>
                <w:color w:val="FF0000"/>
                <w:lang w:val="sr-Cyrl-RS"/>
              </w:rPr>
            </w:pPr>
            <w:r w:rsidRPr="00DF3B3A">
              <w:rPr>
                <w:rFonts w:cs="Arial"/>
              </w:rPr>
              <w:t xml:space="preserve">Замена </w:t>
            </w:r>
            <w:r>
              <w:rPr>
                <w:rFonts w:cs="Arial"/>
                <w:lang w:val="sr-Cyrl-RS"/>
              </w:rPr>
              <w:t>филтера моторног уља</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ком</w:t>
            </w:r>
          </w:p>
        </w:tc>
        <w:tc>
          <w:tcPr>
            <w:tcW w:w="1984" w:type="dxa"/>
            <w:shd w:val="clear" w:color="auto" w:fill="auto"/>
            <w:vAlign w:val="center"/>
          </w:tcPr>
          <w:p w:rsidR="002A5E84" w:rsidRPr="00DF3B3A" w:rsidRDefault="002A5E84" w:rsidP="002A5E84">
            <w:pPr>
              <w:jc w:val="center"/>
              <w:rPr>
                <w:rFonts w:cs="Arial"/>
                <w:lang w:val="sr-Cyrl-RS"/>
              </w:rPr>
            </w:pPr>
            <w:r>
              <w:rPr>
                <w:rFonts w:cs="Arial"/>
                <w:lang w:val="sr-Cyrl-RS"/>
              </w:rPr>
              <w:t>1</w:t>
            </w:r>
          </w:p>
        </w:tc>
      </w:tr>
      <w:tr w:rsidR="002A5E84" w:rsidRPr="00695B6F" w:rsidTr="00695B6F">
        <w:tc>
          <w:tcPr>
            <w:tcW w:w="817" w:type="dxa"/>
            <w:shd w:val="clear" w:color="auto" w:fill="auto"/>
            <w:vAlign w:val="center"/>
          </w:tcPr>
          <w:p w:rsidR="002A5E84" w:rsidRPr="00BB0443" w:rsidRDefault="002A5E84" w:rsidP="002A5E84">
            <w:pPr>
              <w:jc w:val="center"/>
              <w:rPr>
                <w:rFonts w:cs="Arial"/>
              </w:rPr>
            </w:pPr>
            <w:r>
              <w:rPr>
                <w:rFonts w:cs="Arial"/>
              </w:rPr>
              <w:t>3</w:t>
            </w:r>
          </w:p>
        </w:tc>
        <w:tc>
          <w:tcPr>
            <w:tcW w:w="4820" w:type="dxa"/>
            <w:shd w:val="clear" w:color="auto" w:fill="auto"/>
          </w:tcPr>
          <w:p w:rsidR="002A5E84" w:rsidRPr="00824B9D" w:rsidRDefault="002A5E84" w:rsidP="002A5E84">
            <w:pPr>
              <w:rPr>
                <w:rFonts w:cs="Arial"/>
                <w:lang w:val="sr-Cyrl-RS"/>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ваздуха</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ком</w:t>
            </w:r>
          </w:p>
        </w:tc>
        <w:tc>
          <w:tcPr>
            <w:tcW w:w="1984" w:type="dxa"/>
            <w:shd w:val="clear" w:color="auto" w:fill="auto"/>
            <w:vAlign w:val="center"/>
          </w:tcPr>
          <w:p w:rsidR="002A5E84" w:rsidRPr="00DF3B3A" w:rsidRDefault="002A5E84" w:rsidP="002A5E84">
            <w:pPr>
              <w:jc w:val="center"/>
              <w:rPr>
                <w:rFonts w:cs="Arial"/>
                <w:lang w:val="sr-Cyrl-CS"/>
              </w:rPr>
            </w:pPr>
            <w:r>
              <w:rPr>
                <w:rFonts w:cs="Arial"/>
                <w:lang w:val="sr-Cyrl-CS"/>
              </w:rPr>
              <w:t>1</w:t>
            </w:r>
          </w:p>
        </w:tc>
      </w:tr>
      <w:tr w:rsidR="002A5E84" w:rsidRPr="00695B6F" w:rsidTr="00695B6F">
        <w:tc>
          <w:tcPr>
            <w:tcW w:w="817" w:type="dxa"/>
            <w:shd w:val="clear" w:color="auto" w:fill="auto"/>
            <w:vAlign w:val="center"/>
          </w:tcPr>
          <w:p w:rsidR="002A5E84" w:rsidRPr="00BB0443" w:rsidRDefault="002A5E84" w:rsidP="002A5E84">
            <w:pPr>
              <w:jc w:val="center"/>
              <w:rPr>
                <w:rFonts w:cs="Arial"/>
              </w:rPr>
            </w:pPr>
            <w:r>
              <w:rPr>
                <w:rFonts w:cs="Arial"/>
              </w:rPr>
              <w:t>4</w:t>
            </w:r>
          </w:p>
        </w:tc>
        <w:tc>
          <w:tcPr>
            <w:tcW w:w="4820" w:type="dxa"/>
            <w:shd w:val="clear" w:color="auto" w:fill="auto"/>
          </w:tcPr>
          <w:p w:rsidR="002A5E84" w:rsidRPr="00E95048" w:rsidRDefault="002A5E84" w:rsidP="002A5E84">
            <w:pPr>
              <w:rPr>
                <w:rFonts w:cs="Arial"/>
                <w:lang w:val="sr-Cyrl-RS"/>
              </w:rPr>
            </w:pPr>
            <w:r w:rsidRPr="00DF3B3A">
              <w:rPr>
                <w:rFonts w:cs="Arial"/>
              </w:rPr>
              <w:t xml:space="preserve">Замена </w:t>
            </w:r>
            <w:r>
              <w:rPr>
                <w:rFonts w:cs="Arial"/>
                <w:lang w:val="sr-Cyrl-RS"/>
              </w:rPr>
              <w:t>уља мотора</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Latn-CS"/>
              </w:rPr>
              <w:t>lit</w:t>
            </w:r>
          </w:p>
        </w:tc>
        <w:tc>
          <w:tcPr>
            <w:tcW w:w="1984"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1</w:t>
            </w:r>
            <w:r>
              <w:rPr>
                <w:rFonts w:cs="Arial"/>
                <w:lang w:val="sr-Cyrl-CS"/>
              </w:rPr>
              <w:t>5</w:t>
            </w:r>
          </w:p>
        </w:tc>
      </w:tr>
      <w:tr w:rsidR="002A5E84" w:rsidRPr="00695B6F" w:rsidTr="00695B6F">
        <w:tc>
          <w:tcPr>
            <w:tcW w:w="817" w:type="dxa"/>
            <w:shd w:val="clear" w:color="auto" w:fill="auto"/>
            <w:vAlign w:val="center"/>
          </w:tcPr>
          <w:p w:rsidR="002A5E84" w:rsidRPr="00BB0443" w:rsidRDefault="002A5E84" w:rsidP="002A5E84">
            <w:pPr>
              <w:jc w:val="center"/>
              <w:rPr>
                <w:rFonts w:cs="Arial"/>
              </w:rPr>
            </w:pPr>
            <w:r>
              <w:rPr>
                <w:rFonts w:cs="Arial"/>
              </w:rPr>
              <w:t>5</w:t>
            </w:r>
          </w:p>
        </w:tc>
        <w:tc>
          <w:tcPr>
            <w:tcW w:w="4820" w:type="dxa"/>
            <w:shd w:val="clear" w:color="auto" w:fill="auto"/>
          </w:tcPr>
          <w:p w:rsidR="002A5E84" w:rsidRPr="008E75A2" w:rsidRDefault="002A5E84" w:rsidP="002A5E84">
            <w:pPr>
              <w:rPr>
                <w:rFonts w:cs="Arial"/>
                <w:lang w:val="sr-Cyrl-RS"/>
              </w:rPr>
            </w:pPr>
            <w:r w:rsidRPr="00DF3B3A">
              <w:rPr>
                <w:rFonts w:cs="Arial"/>
                <w:lang w:val="sr-Cyrl-CS"/>
              </w:rPr>
              <w:t>Услуга сервисирања</w:t>
            </w:r>
            <w:r w:rsidRPr="00652A96">
              <w:rPr>
                <w:rFonts w:cs="Arial"/>
                <w:lang w:val="ru-RU"/>
              </w:rPr>
              <w:t xml:space="preserve"> </w:t>
            </w:r>
            <w:r>
              <w:rPr>
                <w:rFonts w:cs="Arial"/>
                <w:lang w:val="sr-Cyrl-RS"/>
              </w:rPr>
              <w:t xml:space="preserve">и </w:t>
            </w:r>
            <w:r w:rsidRPr="00DF3B3A">
              <w:rPr>
                <w:rFonts w:cs="Arial"/>
                <w:lang w:val="sr-Cyrl-CS"/>
              </w:rPr>
              <w:t>изласка сервисера на терен</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ком</w:t>
            </w:r>
          </w:p>
        </w:tc>
        <w:tc>
          <w:tcPr>
            <w:tcW w:w="1984"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1</w:t>
            </w:r>
          </w:p>
        </w:tc>
      </w:tr>
    </w:tbl>
    <w:p w:rsidR="00695B6F" w:rsidRDefault="00695B6F" w:rsidP="00695B6F">
      <w:pPr>
        <w:spacing w:before="0"/>
        <w:jc w:val="left"/>
        <w:rPr>
          <w:rFonts w:cs="Arial"/>
          <w:b/>
          <w:lang w:val="sr-Cyrl-CS" w:eastAsia="hr-HR"/>
        </w:rPr>
      </w:pPr>
    </w:p>
    <w:p w:rsidR="00E857F0" w:rsidRPr="00E857F0" w:rsidRDefault="00E857F0" w:rsidP="00695B6F">
      <w:pPr>
        <w:spacing w:before="0"/>
        <w:jc w:val="left"/>
        <w:rPr>
          <w:rFonts w:cs="Arial"/>
          <w:b/>
          <w:lang w:val="sr-Cyrl-CS" w:eastAsia="hr-HR"/>
        </w:rPr>
      </w:pPr>
    </w:p>
    <w:p w:rsidR="00695B6F" w:rsidRDefault="004E25B6" w:rsidP="00695B6F">
      <w:pPr>
        <w:spacing w:before="0"/>
        <w:jc w:val="left"/>
        <w:rPr>
          <w:rFonts w:cs="Arial"/>
          <w:b/>
          <w:lang w:val="sr-Cyrl-RS" w:eastAsia="hr-HR"/>
        </w:rPr>
      </w:pPr>
      <w:r w:rsidRPr="004E25B6">
        <w:rPr>
          <w:rFonts w:cs="Arial"/>
          <w:b/>
          <w:lang w:val="sr-Cyrl-RS" w:eastAsia="hr-HR"/>
        </w:rPr>
        <w:t xml:space="preserve">В. Ванредни преглед </w:t>
      </w:r>
      <w:r w:rsidR="00266E2D" w:rsidRPr="00266E2D">
        <w:rPr>
          <w:rFonts w:cs="Arial"/>
          <w:b/>
          <w:lang w:val="sr-Cyrl-RS" w:eastAsia="hr-HR"/>
        </w:rPr>
        <w:t xml:space="preserve">виљушкара </w:t>
      </w:r>
      <w:r w:rsidR="002A5E84" w:rsidRPr="002A5E84">
        <w:rPr>
          <w:rFonts w:cs="Arial"/>
          <w:b/>
          <w:lang w:val="sr-Latn-RS" w:eastAsia="hr-HR"/>
        </w:rPr>
        <w:t>Balcan Car</w:t>
      </w:r>
    </w:p>
    <w:p w:rsidR="00E857F0" w:rsidRPr="00E857F0" w:rsidRDefault="00E857F0" w:rsidP="00695B6F">
      <w:pPr>
        <w:spacing w:before="0"/>
        <w:jc w:val="left"/>
        <w:rPr>
          <w:rFonts w:cs="Arial"/>
          <w:b/>
          <w:lang w:val="sr-Cyrl-RS" w:eastAsia="hr-HR"/>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1559"/>
        <w:gridCol w:w="1984"/>
      </w:tblGrid>
      <w:tr w:rsidR="00695B6F" w:rsidRPr="00695B6F" w:rsidTr="00695B6F">
        <w:tc>
          <w:tcPr>
            <w:tcW w:w="817"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Р.бр</w:t>
            </w:r>
            <w:r w:rsidRPr="00695B6F">
              <w:rPr>
                <w:rFonts w:cs="Arial"/>
                <w:lang w:val="sr-Latn-CS" w:eastAsia="hr-HR"/>
              </w:rPr>
              <w:t>.</w:t>
            </w:r>
          </w:p>
        </w:tc>
        <w:tc>
          <w:tcPr>
            <w:tcW w:w="4820" w:type="dxa"/>
            <w:shd w:val="clear" w:color="auto" w:fill="E0E0E0"/>
            <w:vAlign w:val="center"/>
          </w:tcPr>
          <w:p w:rsidR="00695B6F" w:rsidRPr="00695B6F" w:rsidRDefault="00695B6F" w:rsidP="00695B6F">
            <w:pPr>
              <w:spacing w:before="0"/>
              <w:jc w:val="center"/>
              <w:rPr>
                <w:rFonts w:cs="Arial"/>
                <w:lang w:val="sr-Cyrl-RS" w:eastAsia="hr-HR"/>
              </w:rPr>
            </w:pPr>
            <w:r w:rsidRPr="00695B6F">
              <w:rPr>
                <w:rFonts w:cs="Arial"/>
                <w:lang w:val="sr-Cyrl-CS" w:eastAsia="hr-HR"/>
              </w:rPr>
              <w:t xml:space="preserve">Предмет </w:t>
            </w:r>
            <w:r w:rsidRPr="00695B6F">
              <w:rPr>
                <w:rFonts w:cs="Arial"/>
                <w:lang w:val="sr-Cyrl-RS" w:eastAsia="hr-HR"/>
              </w:rPr>
              <w:t>услуге</w:t>
            </w:r>
          </w:p>
        </w:tc>
        <w:tc>
          <w:tcPr>
            <w:tcW w:w="1559"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Јед.</w:t>
            </w:r>
          </w:p>
          <w:p w:rsidR="00695B6F" w:rsidRPr="00695B6F" w:rsidRDefault="0006705B" w:rsidP="00695B6F">
            <w:pPr>
              <w:spacing w:before="0"/>
              <w:jc w:val="center"/>
              <w:rPr>
                <w:rFonts w:cs="Arial"/>
                <w:lang w:val="sr-Cyrl-CS" w:eastAsia="hr-HR"/>
              </w:rPr>
            </w:pPr>
            <w:r w:rsidRPr="00695B6F">
              <w:rPr>
                <w:rFonts w:cs="Arial"/>
                <w:lang w:val="sr-Cyrl-CS" w:eastAsia="hr-HR"/>
              </w:rPr>
              <w:t>М</w:t>
            </w:r>
            <w:r w:rsidR="00695B6F" w:rsidRPr="00695B6F">
              <w:rPr>
                <w:rFonts w:cs="Arial"/>
                <w:lang w:val="sr-Cyrl-CS" w:eastAsia="hr-HR"/>
              </w:rPr>
              <w:t>ере</w:t>
            </w:r>
          </w:p>
        </w:tc>
        <w:tc>
          <w:tcPr>
            <w:tcW w:w="1984"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Кол.</w:t>
            </w:r>
          </w:p>
        </w:tc>
      </w:tr>
      <w:tr w:rsidR="002A5E84" w:rsidRPr="00695B6F" w:rsidTr="00695B6F">
        <w:tc>
          <w:tcPr>
            <w:tcW w:w="817" w:type="dxa"/>
            <w:shd w:val="clear" w:color="auto" w:fill="auto"/>
            <w:vAlign w:val="center"/>
          </w:tcPr>
          <w:p w:rsidR="002A5E84" w:rsidRPr="00821885" w:rsidRDefault="002A5E84" w:rsidP="002A5E84">
            <w:pPr>
              <w:jc w:val="center"/>
              <w:rPr>
                <w:rFonts w:cs="Arial"/>
              </w:rPr>
            </w:pPr>
            <w:r w:rsidRPr="00821885">
              <w:rPr>
                <w:rFonts w:cs="Arial"/>
              </w:rPr>
              <w:t>1</w:t>
            </w:r>
          </w:p>
        </w:tc>
        <w:tc>
          <w:tcPr>
            <w:tcW w:w="4820" w:type="dxa"/>
            <w:shd w:val="clear" w:color="auto" w:fill="auto"/>
          </w:tcPr>
          <w:p w:rsidR="002A5E84" w:rsidRPr="00821885" w:rsidRDefault="002A5E84" w:rsidP="002A5E84">
            <w:pPr>
              <w:rPr>
                <w:rFonts w:cs="Arial"/>
                <w:lang w:val="sr-Cyrl-RS"/>
              </w:rPr>
            </w:pPr>
            <w:r w:rsidRPr="00821885">
              <w:rPr>
                <w:rFonts w:cs="Arial"/>
                <w:lang w:val="sr-Cyrl-RS"/>
              </w:rPr>
              <w:t xml:space="preserve">Услуга прегледа (дефектаже) </w:t>
            </w:r>
            <w:r>
              <w:rPr>
                <w:rFonts w:cs="Arial"/>
                <w:lang w:val="sr-Cyrl-RS"/>
              </w:rPr>
              <w:t xml:space="preserve">виљушкара и </w:t>
            </w:r>
            <w:r w:rsidRPr="00821885">
              <w:rPr>
                <w:rFonts w:cs="Arial"/>
                <w:lang w:val="sr-Cyrl-CS"/>
              </w:rPr>
              <w:t>изласка сервисера на терен</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ком</w:t>
            </w:r>
          </w:p>
        </w:tc>
        <w:tc>
          <w:tcPr>
            <w:tcW w:w="1984"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1</w:t>
            </w:r>
          </w:p>
        </w:tc>
      </w:tr>
    </w:tbl>
    <w:p w:rsidR="00695B6F" w:rsidRDefault="00695B6F" w:rsidP="00695B6F">
      <w:pPr>
        <w:spacing w:before="0"/>
        <w:jc w:val="left"/>
        <w:rPr>
          <w:rFonts w:cs="Arial"/>
          <w:b/>
          <w:sz w:val="16"/>
          <w:szCs w:val="16"/>
          <w:lang w:val="sr-Cyrl-CS" w:eastAsia="hr-HR"/>
        </w:rPr>
      </w:pPr>
    </w:p>
    <w:p w:rsidR="00E857F0" w:rsidRDefault="00E857F0" w:rsidP="00695B6F">
      <w:pPr>
        <w:spacing w:before="0"/>
        <w:jc w:val="left"/>
        <w:rPr>
          <w:rFonts w:cs="Arial"/>
          <w:b/>
          <w:sz w:val="16"/>
          <w:szCs w:val="16"/>
          <w:lang w:val="sr-Cyrl-CS" w:eastAsia="hr-HR"/>
        </w:rPr>
      </w:pPr>
    </w:p>
    <w:p w:rsidR="00E857F0" w:rsidRDefault="00E857F0" w:rsidP="00695B6F">
      <w:pPr>
        <w:spacing w:before="0"/>
        <w:jc w:val="left"/>
        <w:rPr>
          <w:rFonts w:cs="Arial"/>
          <w:b/>
          <w:sz w:val="16"/>
          <w:szCs w:val="16"/>
          <w:lang w:val="sr-Cyrl-CS" w:eastAsia="hr-HR"/>
        </w:rPr>
      </w:pPr>
    </w:p>
    <w:p w:rsidR="00E857F0" w:rsidRDefault="00E857F0" w:rsidP="00695B6F">
      <w:pPr>
        <w:spacing w:before="0"/>
        <w:jc w:val="left"/>
        <w:rPr>
          <w:rFonts w:cs="Arial"/>
          <w:b/>
          <w:sz w:val="16"/>
          <w:szCs w:val="16"/>
          <w:lang w:val="sr-Cyrl-CS" w:eastAsia="hr-HR"/>
        </w:rPr>
      </w:pPr>
    </w:p>
    <w:p w:rsidR="00E857F0" w:rsidRDefault="00E857F0" w:rsidP="00695B6F">
      <w:pPr>
        <w:spacing w:before="0"/>
        <w:jc w:val="left"/>
        <w:rPr>
          <w:rFonts w:cs="Arial"/>
          <w:b/>
          <w:sz w:val="16"/>
          <w:szCs w:val="16"/>
          <w:lang w:val="sr-Cyrl-CS" w:eastAsia="hr-HR"/>
        </w:rPr>
      </w:pPr>
    </w:p>
    <w:p w:rsidR="00E857F0" w:rsidRDefault="00E857F0" w:rsidP="00695B6F">
      <w:pPr>
        <w:spacing w:before="0"/>
        <w:jc w:val="left"/>
        <w:rPr>
          <w:rFonts w:cs="Arial"/>
          <w:b/>
          <w:sz w:val="16"/>
          <w:szCs w:val="16"/>
          <w:lang w:val="sr-Cyrl-CS" w:eastAsia="hr-HR"/>
        </w:rPr>
      </w:pPr>
    </w:p>
    <w:p w:rsidR="00E857F0" w:rsidRDefault="00E857F0" w:rsidP="00695B6F">
      <w:pPr>
        <w:spacing w:before="0"/>
        <w:jc w:val="left"/>
        <w:rPr>
          <w:rFonts w:cs="Arial"/>
          <w:b/>
          <w:sz w:val="16"/>
          <w:szCs w:val="16"/>
          <w:lang w:val="sr-Cyrl-CS" w:eastAsia="hr-HR"/>
        </w:rPr>
      </w:pPr>
    </w:p>
    <w:p w:rsidR="00E857F0" w:rsidRDefault="00E857F0" w:rsidP="00695B6F">
      <w:pPr>
        <w:spacing w:before="0"/>
        <w:jc w:val="left"/>
        <w:rPr>
          <w:rFonts w:cs="Arial"/>
          <w:b/>
          <w:sz w:val="16"/>
          <w:szCs w:val="16"/>
          <w:lang w:val="sr-Cyrl-CS" w:eastAsia="hr-HR"/>
        </w:rPr>
      </w:pPr>
    </w:p>
    <w:p w:rsidR="00E857F0" w:rsidRDefault="00E857F0" w:rsidP="00695B6F">
      <w:pPr>
        <w:spacing w:before="0"/>
        <w:jc w:val="left"/>
        <w:rPr>
          <w:rFonts w:cs="Arial"/>
          <w:b/>
          <w:sz w:val="16"/>
          <w:szCs w:val="16"/>
          <w:lang w:val="sr-Cyrl-CS" w:eastAsia="hr-HR"/>
        </w:rPr>
      </w:pPr>
    </w:p>
    <w:p w:rsidR="00E857F0" w:rsidRDefault="00E857F0" w:rsidP="00695B6F">
      <w:pPr>
        <w:spacing w:before="0"/>
        <w:jc w:val="left"/>
        <w:rPr>
          <w:rFonts w:cs="Arial"/>
          <w:b/>
          <w:sz w:val="16"/>
          <w:szCs w:val="16"/>
          <w:lang w:val="sr-Cyrl-CS" w:eastAsia="hr-HR"/>
        </w:rPr>
      </w:pPr>
    </w:p>
    <w:p w:rsidR="00E857F0" w:rsidRDefault="00E857F0" w:rsidP="00695B6F">
      <w:pPr>
        <w:spacing w:before="0"/>
        <w:jc w:val="left"/>
        <w:rPr>
          <w:rFonts w:cs="Arial"/>
          <w:b/>
          <w:sz w:val="16"/>
          <w:szCs w:val="16"/>
          <w:lang w:val="sr-Cyrl-CS" w:eastAsia="hr-HR"/>
        </w:rPr>
      </w:pPr>
    </w:p>
    <w:p w:rsidR="00E857F0" w:rsidRPr="00266E2D" w:rsidRDefault="00E857F0" w:rsidP="00695B6F">
      <w:pPr>
        <w:spacing w:before="0"/>
        <w:jc w:val="left"/>
        <w:rPr>
          <w:rFonts w:cs="Arial"/>
          <w:b/>
          <w:sz w:val="16"/>
          <w:szCs w:val="16"/>
          <w:lang w:val="sr-Cyrl-CS" w:eastAsia="hr-HR"/>
        </w:rPr>
      </w:pPr>
    </w:p>
    <w:p w:rsidR="00695B6F" w:rsidRDefault="004E25B6" w:rsidP="00695B6F">
      <w:pPr>
        <w:spacing w:before="0"/>
        <w:jc w:val="left"/>
        <w:rPr>
          <w:rFonts w:cs="Arial"/>
          <w:b/>
          <w:lang w:val="sr-Cyrl-RS" w:eastAsia="hr-HR"/>
        </w:rPr>
      </w:pPr>
      <w:r w:rsidRPr="004E25B6">
        <w:rPr>
          <w:rFonts w:cs="Arial"/>
          <w:b/>
          <w:lang w:val="sr-Cyrl-RS" w:eastAsia="hr-HR"/>
        </w:rPr>
        <w:lastRenderedPageBreak/>
        <w:t xml:space="preserve">Г. </w:t>
      </w:r>
      <w:r w:rsidR="00266E2D" w:rsidRPr="00266E2D">
        <w:rPr>
          <w:rFonts w:cs="Arial"/>
          <w:b/>
          <w:lang w:val="sr-Latn-CS" w:eastAsia="hr-HR"/>
        </w:rPr>
        <w:t>Списак потенцијалних резервних делова</w:t>
      </w:r>
    </w:p>
    <w:p w:rsidR="00E857F0" w:rsidRPr="00E857F0" w:rsidRDefault="00E857F0" w:rsidP="00695B6F">
      <w:pPr>
        <w:spacing w:before="0"/>
        <w:jc w:val="left"/>
        <w:rPr>
          <w:rFonts w:cs="Arial"/>
          <w:b/>
          <w:lang w:val="sr-Cyrl-RS" w:eastAsia="hr-HR"/>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1559"/>
        <w:gridCol w:w="1984"/>
      </w:tblGrid>
      <w:tr w:rsidR="00695B6F" w:rsidRPr="00695B6F" w:rsidTr="00695B6F">
        <w:tc>
          <w:tcPr>
            <w:tcW w:w="817"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Р.бр</w:t>
            </w:r>
            <w:r w:rsidRPr="00695B6F">
              <w:rPr>
                <w:rFonts w:cs="Arial"/>
                <w:lang w:val="sr-Latn-CS" w:eastAsia="hr-HR"/>
              </w:rPr>
              <w:t>.</w:t>
            </w:r>
          </w:p>
        </w:tc>
        <w:tc>
          <w:tcPr>
            <w:tcW w:w="4820" w:type="dxa"/>
            <w:shd w:val="clear" w:color="auto" w:fill="E0E0E0"/>
            <w:vAlign w:val="center"/>
          </w:tcPr>
          <w:p w:rsidR="00695B6F" w:rsidRPr="00695B6F" w:rsidRDefault="00695B6F" w:rsidP="00695B6F">
            <w:pPr>
              <w:spacing w:before="0"/>
              <w:jc w:val="center"/>
              <w:rPr>
                <w:rFonts w:cs="Arial"/>
                <w:lang w:val="sr-Cyrl-RS" w:eastAsia="hr-HR"/>
              </w:rPr>
            </w:pPr>
            <w:r w:rsidRPr="00695B6F">
              <w:rPr>
                <w:rFonts w:cs="Arial"/>
                <w:lang w:val="sr-Cyrl-CS" w:eastAsia="hr-HR"/>
              </w:rPr>
              <w:t>Назив дела</w:t>
            </w:r>
          </w:p>
        </w:tc>
        <w:tc>
          <w:tcPr>
            <w:tcW w:w="1559"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Јед.</w:t>
            </w:r>
          </w:p>
          <w:p w:rsidR="00695B6F" w:rsidRPr="00695B6F" w:rsidRDefault="0006705B" w:rsidP="00695B6F">
            <w:pPr>
              <w:spacing w:before="0"/>
              <w:jc w:val="center"/>
              <w:rPr>
                <w:rFonts w:cs="Arial"/>
                <w:lang w:val="sr-Cyrl-CS" w:eastAsia="hr-HR"/>
              </w:rPr>
            </w:pPr>
            <w:r w:rsidRPr="00695B6F">
              <w:rPr>
                <w:rFonts w:cs="Arial"/>
                <w:lang w:val="sr-Cyrl-CS" w:eastAsia="hr-HR"/>
              </w:rPr>
              <w:t>М</w:t>
            </w:r>
            <w:r w:rsidR="00695B6F" w:rsidRPr="00695B6F">
              <w:rPr>
                <w:rFonts w:cs="Arial"/>
                <w:lang w:val="sr-Cyrl-CS" w:eastAsia="hr-HR"/>
              </w:rPr>
              <w:t>ере</w:t>
            </w:r>
          </w:p>
        </w:tc>
        <w:tc>
          <w:tcPr>
            <w:tcW w:w="1984"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Кол.</w:t>
            </w:r>
          </w:p>
        </w:tc>
      </w:tr>
      <w:tr w:rsidR="002A5E84" w:rsidRPr="00695B6F" w:rsidTr="00695B6F">
        <w:tc>
          <w:tcPr>
            <w:tcW w:w="817" w:type="dxa"/>
            <w:shd w:val="clear" w:color="auto" w:fill="auto"/>
            <w:vAlign w:val="center"/>
          </w:tcPr>
          <w:p w:rsidR="002A5E84" w:rsidRPr="00DF3B3A" w:rsidRDefault="002A5E84" w:rsidP="002A5E84">
            <w:pPr>
              <w:jc w:val="center"/>
              <w:rPr>
                <w:rFonts w:cs="Arial"/>
              </w:rPr>
            </w:pPr>
            <w:r w:rsidRPr="00DF3B3A">
              <w:rPr>
                <w:rFonts w:cs="Arial"/>
              </w:rPr>
              <w:t>1</w:t>
            </w:r>
          </w:p>
        </w:tc>
        <w:tc>
          <w:tcPr>
            <w:tcW w:w="4820" w:type="dxa"/>
            <w:shd w:val="clear" w:color="auto" w:fill="auto"/>
          </w:tcPr>
          <w:p w:rsidR="002A5E84" w:rsidRPr="00821885" w:rsidRDefault="002A5E84" w:rsidP="002A5E84">
            <w:pPr>
              <w:rPr>
                <w:rFonts w:cs="Arial"/>
                <w:lang w:val="sr-Cyrl-RS"/>
              </w:rPr>
            </w:pPr>
            <w:r>
              <w:rPr>
                <w:rFonts w:cs="Arial"/>
                <w:lang w:val="sr-Cyrl-RS"/>
              </w:rPr>
              <w:t>Брава паљења</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ком</w:t>
            </w:r>
          </w:p>
        </w:tc>
        <w:tc>
          <w:tcPr>
            <w:tcW w:w="1984" w:type="dxa"/>
            <w:shd w:val="clear" w:color="auto" w:fill="auto"/>
            <w:vAlign w:val="center"/>
          </w:tcPr>
          <w:p w:rsidR="002A5E84" w:rsidRPr="00DF3B3A" w:rsidRDefault="002A5E84" w:rsidP="002A5E84">
            <w:pPr>
              <w:jc w:val="center"/>
              <w:rPr>
                <w:rFonts w:cs="Arial"/>
                <w:lang w:val="sr-Cyrl-CS"/>
              </w:rPr>
            </w:pPr>
            <w:r>
              <w:rPr>
                <w:rFonts w:cs="Arial"/>
                <w:lang w:val="sr-Cyrl-CS"/>
              </w:rPr>
              <w:t>1</w:t>
            </w:r>
          </w:p>
        </w:tc>
      </w:tr>
      <w:tr w:rsidR="002A5E84" w:rsidRPr="00695B6F" w:rsidTr="00695B6F">
        <w:tc>
          <w:tcPr>
            <w:tcW w:w="817" w:type="dxa"/>
            <w:shd w:val="clear" w:color="auto" w:fill="auto"/>
            <w:vAlign w:val="center"/>
          </w:tcPr>
          <w:p w:rsidR="002A5E84" w:rsidRPr="00DF3B3A" w:rsidRDefault="002A5E84" w:rsidP="002A5E84">
            <w:pPr>
              <w:jc w:val="center"/>
              <w:rPr>
                <w:rFonts w:cs="Arial"/>
              </w:rPr>
            </w:pPr>
            <w:r w:rsidRPr="00DF3B3A">
              <w:rPr>
                <w:rFonts w:cs="Arial"/>
              </w:rPr>
              <w:t>2</w:t>
            </w:r>
          </w:p>
        </w:tc>
        <w:tc>
          <w:tcPr>
            <w:tcW w:w="4820" w:type="dxa"/>
            <w:shd w:val="clear" w:color="auto" w:fill="auto"/>
          </w:tcPr>
          <w:p w:rsidR="002A5E84" w:rsidRPr="00821885" w:rsidRDefault="002A5E84" w:rsidP="002A5E84">
            <w:pPr>
              <w:rPr>
                <w:rFonts w:cs="Arial"/>
                <w:lang w:val="sr-Cyrl-RS"/>
              </w:rPr>
            </w:pPr>
            <w:r>
              <w:rPr>
                <w:rFonts w:cs="Arial"/>
                <w:lang w:val="sr-Cyrl-RS"/>
              </w:rPr>
              <w:t>Вентил растерећења</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ком</w:t>
            </w:r>
          </w:p>
        </w:tc>
        <w:tc>
          <w:tcPr>
            <w:tcW w:w="1984"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1</w:t>
            </w:r>
          </w:p>
        </w:tc>
      </w:tr>
      <w:tr w:rsidR="002A5E84" w:rsidRPr="00695B6F" w:rsidTr="00695B6F">
        <w:tc>
          <w:tcPr>
            <w:tcW w:w="817" w:type="dxa"/>
            <w:shd w:val="clear" w:color="auto" w:fill="auto"/>
            <w:vAlign w:val="center"/>
          </w:tcPr>
          <w:p w:rsidR="002A5E84" w:rsidRPr="00DF3B3A" w:rsidRDefault="002A5E84" w:rsidP="002A5E84">
            <w:pPr>
              <w:jc w:val="center"/>
              <w:rPr>
                <w:rFonts w:cs="Arial"/>
              </w:rPr>
            </w:pPr>
            <w:r w:rsidRPr="00DF3B3A">
              <w:rPr>
                <w:rFonts w:cs="Arial"/>
              </w:rPr>
              <w:t>3</w:t>
            </w:r>
          </w:p>
        </w:tc>
        <w:tc>
          <w:tcPr>
            <w:tcW w:w="4820" w:type="dxa"/>
            <w:shd w:val="clear" w:color="auto" w:fill="auto"/>
          </w:tcPr>
          <w:p w:rsidR="002A5E84" w:rsidRPr="00821885" w:rsidRDefault="002A5E84" w:rsidP="002A5E84">
            <w:pPr>
              <w:rPr>
                <w:rFonts w:cs="Arial"/>
                <w:lang w:val="sr-Cyrl-RS"/>
              </w:rPr>
            </w:pPr>
            <w:r>
              <w:rPr>
                <w:rFonts w:cs="Arial"/>
                <w:lang w:val="sr-Cyrl-RS"/>
              </w:rPr>
              <w:t>Крај споне</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ком</w:t>
            </w:r>
          </w:p>
        </w:tc>
        <w:tc>
          <w:tcPr>
            <w:tcW w:w="1984" w:type="dxa"/>
            <w:shd w:val="clear" w:color="auto" w:fill="auto"/>
            <w:vAlign w:val="center"/>
          </w:tcPr>
          <w:p w:rsidR="002A5E84" w:rsidRPr="00DF3B3A" w:rsidRDefault="002A5E84" w:rsidP="002A5E84">
            <w:pPr>
              <w:jc w:val="center"/>
              <w:rPr>
                <w:rFonts w:cs="Arial"/>
                <w:lang w:val="sr-Cyrl-CS"/>
              </w:rPr>
            </w:pPr>
            <w:r>
              <w:rPr>
                <w:rFonts w:cs="Arial"/>
                <w:lang w:val="sr-Cyrl-CS"/>
              </w:rPr>
              <w:t>2</w:t>
            </w:r>
          </w:p>
        </w:tc>
      </w:tr>
      <w:tr w:rsidR="002A5E84" w:rsidRPr="0006705B" w:rsidTr="00695B6F">
        <w:tc>
          <w:tcPr>
            <w:tcW w:w="817" w:type="dxa"/>
            <w:shd w:val="clear" w:color="auto" w:fill="auto"/>
            <w:vAlign w:val="center"/>
          </w:tcPr>
          <w:p w:rsidR="002A5E84" w:rsidRPr="00DF3B3A" w:rsidRDefault="002A5E84" w:rsidP="002A5E84">
            <w:pPr>
              <w:jc w:val="center"/>
              <w:rPr>
                <w:rFonts w:cs="Arial"/>
              </w:rPr>
            </w:pPr>
            <w:r w:rsidRPr="00DF3B3A">
              <w:rPr>
                <w:rFonts w:cs="Arial"/>
              </w:rPr>
              <w:t>4</w:t>
            </w:r>
          </w:p>
        </w:tc>
        <w:tc>
          <w:tcPr>
            <w:tcW w:w="4820" w:type="dxa"/>
            <w:shd w:val="clear" w:color="auto" w:fill="auto"/>
          </w:tcPr>
          <w:p w:rsidR="002A5E84" w:rsidRPr="00821885" w:rsidRDefault="002A5E84" w:rsidP="002A5E84">
            <w:pPr>
              <w:rPr>
                <w:rFonts w:cs="Arial"/>
                <w:lang w:val="sr-Cyrl-RS"/>
              </w:rPr>
            </w:pPr>
            <w:r>
              <w:rPr>
                <w:rFonts w:cs="Arial"/>
                <w:lang w:val="sr-Cyrl-RS"/>
              </w:rPr>
              <w:t>Уложак дизне</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ком</w:t>
            </w:r>
          </w:p>
        </w:tc>
        <w:tc>
          <w:tcPr>
            <w:tcW w:w="1984" w:type="dxa"/>
            <w:shd w:val="clear" w:color="auto" w:fill="auto"/>
            <w:vAlign w:val="center"/>
          </w:tcPr>
          <w:p w:rsidR="002A5E84" w:rsidRPr="00DF3B3A" w:rsidRDefault="002A5E84" w:rsidP="002A5E84">
            <w:pPr>
              <w:jc w:val="center"/>
              <w:rPr>
                <w:rFonts w:cs="Arial"/>
                <w:lang w:val="sr-Cyrl-CS"/>
              </w:rPr>
            </w:pPr>
            <w:r>
              <w:rPr>
                <w:rFonts w:cs="Arial"/>
                <w:lang w:val="sr-Cyrl-CS"/>
              </w:rPr>
              <w:t>4</w:t>
            </w:r>
          </w:p>
        </w:tc>
      </w:tr>
      <w:tr w:rsidR="002A5E84" w:rsidRPr="0006705B" w:rsidTr="00695B6F">
        <w:tc>
          <w:tcPr>
            <w:tcW w:w="817" w:type="dxa"/>
            <w:shd w:val="clear" w:color="auto" w:fill="auto"/>
            <w:vAlign w:val="center"/>
          </w:tcPr>
          <w:p w:rsidR="002A5E84" w:rsidRPr="00DF3B3A" w:rsidRDefault="002A5E84" w:rsidP="002A5E84">
            <w:pPr>
              <w:jc w:val="center"/>
              <w:rPr>
                <w:rFonts w:cs="Arial"/>
              </w:rPr>
            </w:pPr>
            <w:r w:rsidRPr="00DF3B3A">
              <w:rPr>
                <w:rFonts w:cs="Arial"/>
              </w:rPr>
              <w:t>5</w:t>
            </w:r>
          </w:p>
        </w:tc>
        <w:tc>
          <w:tcPr>
            <w:tcW w:w="4820" w:type="dxa"/>
            <w:shd w:val="clear" w:color="auto" w:fill="auto"/>
          </w:tcPr>
          <w:p w:rsidR="002A5E84" w:rsidRPr="00821885" w:rsidRDefault="002A5E84" w:rsidP="002A5E84">
            <w:pPr>
              <w:rPr>
                <w:rFonts w:cs="Arial"/>
                <w:lang w:val="sr-Cyrl-RS"/>
              </w:rPr>
            </w:pPr>
            <w:r>
              <w:rPr>
                <w:rFonts w:cs="Arial"/>
                <w:lang w:val="sr-Cyrl-RS"/>
              </w:rPr>
              <w:t>Напојна пумпа</w:t>
            </w:r>
          </w:p>
        </w:tc>
        <w:tc>
          <w:tcPr>
            <w:tcW w:w="1559"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ком</w:t>
            </w:r>
          </w:p>
        </w:tc>
        <w:tc>
          <w:tcPr>
            <w:tcW w:w="1984" w:type="dxa"/>
            <w:shd w:val="clear" w:color="auto" w:fill="auto"/>
            <w:vAlign w:val="center"/>
          </w:tcPr>
          <w:p w:rsidR="002A5E84" w:rsidRPr="00DF3B3A" w:rsidRDefault="002A5E84" w:rsidP="002A5E84">
            <w:pPr>
              <w:jc w:val="center"/>
              <w:rPr>
                <w:rFonts w:cs="Arial"/>
                <w:lang w:val="sr-Cyrl-CS"/>
              </w:rPr>
            </w:pPr>
            <w:r w:rsidRPr="00DF3B3A">
              <w:rPr>
                <w:rFonts w:cs="Arial"/>
                <w:lang w:val="sr-Cyrl-CS"/>
              </w:rPr>
              <w:t>1</w:t>
            </w:r>
          </w:p>
        </w:tc>
      </w:tr>
    </w:tbl>
    <w:p w:rsidR="00266E2D" w:rsidRDefault="00266E2D" w:rsidP="00266E2D">
      <w:pPr>
        <w:spacing w:before="0"/>
        <w:rPr>
          <w:rFonts w:cs="Arial"/>
          <w:b/>
          <w:lang w:val="sr-Cyrl-CS" w:eastAsia="hr-HR"/>
        </w:rPr>
      </w:pPr>
    </w:p>
    <w:p w:rsidR="00AB53DB" w:rsidRDefault="00266E2D" w:rsidP="00266E2D">
      <w:pPr>
        <w:spacing w:before="0"/>
        <w:rPr>
          <w:rFonts w:cs="Arial"/>
          <w:lang w:val="ru-RU" w:eastAsia="hr-HR"/>
        </w:rPr>
      </w:pPr>
      <w:r w:rsidRPr="00266E2D">
        <w:rPr>
          <w:rFonts w:cs="Arial"/>
          <w:b/>
          <w:lang w:val="sr-Cyrl-CS" w:eastAsia="hr-HR"/>
        </w:rPr>
        <w:t xml:space="preserve">Напомена: </w:t>
      </w:r>
      <w:r w:rsidRPr="00266E2D">
        <w:rPr>
          <w:rFonts w:cs="Arial"/>
          <w:lang w:val="ru-RU" w:eastAsia="hr-HR"/>
        </w:rPr>
        <w:t>Делови који су на списку се уграђују уз писмену сагласност Наручиоца услуге, а делови који се не уграђују не могу бити наплаћени.</w:t>
      </w:r>
    </w:p>
    <w:p w:rsidR="00E857F0" w:rsidRDefault="00E857F0" w:rsidP="000F080A">
      <w:pPr>
        <w:spacing w:before="0"/>
        <w:ind w:left="4956"/>
        <w:jc w:val="left"/>
        <w:rPr>
          <w:rFonts w:cs="Arial"/>
          <w:bCs/>
          <w:lang w:val="sr-Cyrl-RS" w:eastAsia="hr-HR"/>
        </w:rPr>
      </w:pPr>
    </w:p>
    <w:p w:rsidR="00E857F0" w:rsidRDefault="00E857F0" w:rsidP="000F080A">
      <w:pPr>
        <w:spacing w:before="0"/>
        <w:ind w:left="4956"/>
        <w:jc w:val="left"/>
        <w:rPr>
          <w:rFonts w:cs="Arial"/>
          <w:bCs/>
          <w:lang w:val="sr-Cyrl-RS" w:eastAsia="hr-HR"/>
        </w:rPr>
      </w:pPr>
    </w:p>
    <w:p w:rsidR="000F080A" w:rsidRPr="00F56F6C" w:rsidRDefault="000F080A" w:rsidP="000F080A">
      <w:pPr>
        <w:spacing w:before="0"/>
        <w:rPr>
          <w:rFonts w:cs="Arial"/>
          <w:iCs/>
          <w:color w:val="00B0F0"/>
          <w:highlight w:val="yellow"/>
          <w:lang w:val="ru-RU"/>
        </w:rPr>
      </w:pPr>
    </w:p>
    <w:p w:rsidR="000F080A" w:rsidRDefault="000F080A" w:rsidP="00E13FFC">
      <w:pPr>
        <w:spacing w:before="0"/>
        <w:rPr>
          <w:rFonts w:cs="Arial"/>
          <w:iCs/>
          <w:color w:val="00B0F0"/>
          <w:sz w:val="10"/>
          <w:szCs w:val="10"/>
          <w:highlight w:val="yellow"/>
          <w:lang w:val="ru-RU"/>
        </w:rPr>
      </w:pPr>
    </w:p>
    <w:p w:rsidR="00445178" w:rsidRDefault="00445178" w:rsidP="00E13FFC">
      <w:pPr>
        <w:spacing w:before="0"/>
        <w:rPr>
          <w:rFonts w:cs="Arial"/>
          <w:iCs/>
          <w:color w:val="00B0F0"/>
          <w:sz w:val="10"/>
          <w:szCs w:val="10"/>
          <w:highlight w:val="yellow"/>
          <w:lang w:val="ru-RU"/>
        </w:rPr>
      </w:pPr>
    </w:p>
    <w:p w:rsidR="002A5E84" w:rsidRDefault="002A5E84" w:rsidP="00591DD5">
      <w:pPr>
        <w:pStyle w:val="Heading10"/>
        <w:spacing w:before="0"/>
        <w:ind w:left="0" w:firstLine="0"/>
        <w:jc w:val="both"/>
        <w:rPr>
          <w:rFonts w:cs="Arial"/>
          <w:lang w:val="ru-RU"/>
        </w:rPr>
      </w:pPr>
    </w:p>
    <w:p w:rsidR="00DB369C" w:rsidRPr="00E47C2E" w:rsidRDefault="00557626" w:rsidP="00591DD5">
      <w:pPr>
        <w:pStyle w:val="Heading10"/>
        <w:spacing w:before="0"/>
        <w:ind w:left="0" w:firstLine="0"/>
        <w:jc w:val="both"/>
        <w:rPr>
          <w:rFonts w:cs="Arial"/>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0F080A" w:rsidRPr="009106E3" w:rsidRDefault="00E34550" w:rsidP="00445178">
      <w:pPr>
        <w:tabs>
          <w:tab w:val="right" w:pos="10255"/>
        </w:tabs>
        <w:rPr>
          <w:rFonts w:cs="Arial"/>
          <w:color w:val="000000" w:themeColor="text1"/>
          <w:lang w:val="sr-Cyrl-RS"/>
        </w:rPr>
      </w:pPr>
      <w:r>
        <w:rPr>
          <w:rFonts w:cs="Arial"/>
          <w:color w:val="000000" w:themeColor="text1"/>
          <w:lang w:val="sr-Cyrl-RS"/>
        </w:rPr>
        <w:t xml:space="preserve">Рок извршења услуга </w:t>
      </w:r>
      <w:r w:rsidR="004B167A">
        <w:rPr>
          <w:rFonts w:cs="Arial"/>
          <w:lang w:val="sr-Cyrl-RS"/>
        </w:rPr>
        <w:t xml:space="preserve">је </w:t>
      </w:r>
      <w:r w:rsidR="004B167A">
        <w:rPr>
          <w:rFonts w:cs="Arial"/>
          <w:color w:val="000000" w:themeColor="text1"/>
          <w:lang w:val="sr-Cyrl-RS"/>
        </w:rPr>
        <w:t>12</w:t>
      </w:r>
      <w:r w:rsidR="004B167A" w:rsidRPr="00557626">
        <w:rPr>
          <w:rFonts w:cs="Arial"/>
          <w:color w:val="000000" w:themeColor="text1"/>
          <w:lang w:val="sr-Cyrl-RS"/>
        </w:rPr>
        <w:t xml:space="preserve"> (</w:t>
      </w:r>
      <w:r w:rsidR="004B167A">
        <w:rPr>
          <w:rFonts w:cs="Arial"/>
          <w:color w:val="000000" w:themeColor="text1"/>
          <w:lang w:val="sr-Cyrl-RS"/>
        </w:rPr>
        <w:t>дванаест</w:t>
      </w:r>
      <w:r w:rsidR="004B167A" w:rsidRPr="00557626">
        <w:rPr>
          <w:rFonts w:cs="Arial"/>
          <w:color w:val="000000" w:themeColor="text1"/>
          <w:lang w:val="sr-Cyrl-RS"/>
        </w:rPr>
        <w:t xml:space="preserve">) </w:t>
      </w:r>
      <w:r w:rsidR="004B167A">
        <w:rPr>
          <w:rFonts w:cs="Arial"/>
          <w:color w:val="000000" w:themeColor="text1"/>
          <w:lang w:val="sr-Cyrl-RS"/>
        </w:rPr>
        <w:t>месеци</w:t>
      </w:r>
      <w:r w:rsidR="004B167A" w:rsidRPr="00557626">
        <w:rPr>
          <w:rFonts w:cs="Arial"/>
          <w:color w:val="000000" w:themeColor="text1"/>
          <w:lang w:val="sr-Cyrl-RS"/>
        </w:rPr>
        <w:t xml:space="preserve"> од дана </w:t>
      </w:r>
      <w:r w:rsidR="004B167A">
        <w:rPr>
          <w:rFonts w:cs="Arial"/>
          <w:color w:val="000000" w:themeColor="text1"/>
          <w:lang w:val="sr-Cyrl-RS"/>
        </w:rPr>
        <w:t>ступања уговора на снагу</w:t>
      </w:r>
      <w:r w:rsidR="00AB53DB">
        <w:rPr>
          <w:rFonts w:cs="Arial"/>
          <w:color w:val="000000" w:themeColor="text1"/>
          <w:lang w:val="sr-Cyrl-RS"/>
        </w:rPr>
        <w:t xml:space="preserve"> а 48 сати од позива </w:t>
      </w:r>
      <w:r w:rsidR="009106E3">
        <w:rPr>
          <w:rFonts w:cs="Arial"/>
          <w:color w:val="000000" w:themeColor="text1"/>
          <w:lang w:val="sr-Cyrl-RS"/>
        </w:rPr>
        <w:t>Наручиоца</w:t>
      </w:r>
      <w:r w:rsidR="004B167A">
        <w:rPr>
          <w:rFonts w:cs="Arial"/>
          <w:lang w:val="sr-Cyrl-RS"/>
        </w:rPr>
        <w:t>.</w:t>
      </w:r>
    </w:p>
    <w:p w:rsidR="008A75A6" w:rsidRPr="002A5E84" w:rsidRDefault="008A75A6" w:rsidP="00591DD5">
      <w:pPr>
        <w:tabs>
          <w:tab w:val="right" w:pos="10255"/>
        </w:tabs>
        <w:spacing w:before="0"/>
        <w:rPr>
          <w:rFonts w:cs="Arial"/>
          <w:lang w:val="sr-Cyrl-CS"/>
        </w:rPr>
      </w:pPr>
    </w:p>
    <w:p w:rsidR="00DB369C" w:rsidRPr="00E47C2E" w:rsidRDefault="00557626" w:rsidP="00781B02">
      <w:pPr>
        <w:pStyle w:val="Heading10"/>
        <w:rPr>
          <w:rFonts w:cs="Arial"/>
        </w:rPr>
      </w:pPr>
      <w:bookmarkStart w:id="19" w:name="_Toc441651542"/>
      <w:bookmarkStart w:id="20"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p>
    <w:p w:rsidR="00D20241" w:rsidRDefault="004D14FC" w:rsidP="00AB53DB">
      <w:pPr>
        <w:spacing w:before="0"/>
        <w:rPr>
          <w:rFonts w:cs="Arial"/>
          <w:color w:val="000000" w:themeColor="text1"/>
          <w:lang w:val="sr-Cyrl-RS" w:eastAsia="zh-CN"/>
        </w:rPr>
      </w:pPr>
      <w:r w:rsidRPr="00557626">
        <w:rPr>
          <w:rFonts w:cs="Arial"/>
          <w:color w:val="000000" w:themeColor="text1"/>
          <w:lang w:val="sr-Cyrl-CS" w:eastAsia="zh-CN"/>
        </w:rPr>
        <w:t>М</w:t>
      </w:r>
      <w:r w:rsidR="00D45DAA" w:rsidRPr="00B56DB6">
        <w:rPr>
          <w:rFonts w:cs="Arial"/>
          <w:color w:val="000000" w:themeColor="text1"/>
          <w:lang w:val="ru-RU" w:eastAsia="zh-CN"/>
        </w:rPr>
        <w:t xml:space="preserve">есто </w:t>
      </w:r>
      <w:r w:rsidR="00A63575" w:rsidRPr="00B56DB6">
        <w:rPr>
          <w:rFonts w:cs="Arial"/>
          <w:color w:val="000000" w:themeColor="text1"/>
          <w:lang w:val="ru-RU" w:eastAsia="zh-CN"/>
        </w:rPr>
        <w:t>извршења</w:t>
      </w:r>
      <w:r w:rsidR="00D20241">
        <w:rPr>
          <w:rFonts w:cs="Arial"/>
          <w:color w:val="000000" w:themeColor="text1"/>
          <w:lang w:val="ru-RU" w:eastAsia="zh-CN"/>
        </w:rPr>
        <w:t xml:space="preserve"> је </w:t>
      </w:r>
      <w:r w:rsidR="00AB53DB" w:rsidRPr="00557626">
        <w:rPr>
          <w:rFonts w:cs="Arial"/>
          <w:color w:val="000000" w:themeColor="text1"/>
          <w:lang w:val="sr-Cyrl-RS" w:eastAsia="zh-CN"/>
        </w:rPr>
        <w:t>Огранак ТЕНТ, локација ТЕ</w:t>
      </w:r>
      <w:r w:rsidR="00AB53DB">
        <w:rPr>
          <w:rFonts w:cs="Arial"/>
          <w:color w:val="000000" w:themeColor="text1"/>
          <w:lang w:val="sr-Cyrl-RS" w:eastAsia="zh-CN"/>
        </w:rPr>
        <w:t xml:space="preserve"> Колубара, 3.октобар 146, Велики Црљени</w:t>
      </w:r>
      <w:r w:rsidR="00C56BC6">
        <w:rPr>
          <w:rFonts w:cs="Arial"/>
          <w:color w:val="000000" w:themeColor="text1"/>
          <w:lang w:val="sr-Cyrl-RS" w:eastAsia="zh-CN"/>
        </w:rPr>
        <w:t xml:space="preserve"> и друге локације Наручиоца</w:t>
      </w:r>
      <w:r w:rsidR="00AB53DB">
        <w:rPr>
          <w:rFonts w:cs="Arial"/>
          <w:color w:val="000000" w:themeColor="text1"/>
          <w:lang w:val="sr-Cyrl-RS" w:eastAsia="zh-CN"/>
        </w:rPr>
        <w:t>.</w:t>
      </w:r>
      <w:r w:rsidR="006776DE" w:rsidRPr="00557626">
        <w:rPr>
          <w:rFonts w:cs="Arial"/>
          <w:color w:val="000000" w:themeColor="text1"/>
          <w:lang w:val="sr-Cyrl-RS" w:eastAsia="zh-CN"/>
        </w:rPr>
        <w:t xml:space="preserve"> </w:t>
      </w:r>
    </w:p>
    <w:p w:rsidR="000F080A" w:rsidRDefault="000F080A" w:rsidP="004559F1">
      <w:pPr>
        <w:spacing w:before="0"/>
        <w:rPr>
          <w:rFonts w:cs="Arial"/>
          <w:color w:val="000000" w:themeColor="text1"/>
          <w:lang w:val="sr-Cyrl-RS" w:eastAsia="zh-CN"/>
        </w:rPr>
      </w:pPr>
    </w:p>
    <w:p w:rsidR="008112A2" w:rsidRPr="002C2CB0" w:rsidRDefault="00557626" w:rsidP="00781B02">
      <w:pPr>
        <w:pStyle w:val="Heading10"/>
        <w:rPr>
          <w:rFonts w:cs="Arial"/>
        </w:rPr>
      </w:pPr>
      <w:r w:rsidRPr="00D86823">
        <w:rPr>
          <w:rFonts w:cs="Arial"/>
          <w:lang w:val="ru-RU"/>
        </w:rPr>
        <w:t>3.</w:t>
      </w:r>
      <w:r w:rsidR="00EF3C47">
        <w:rPr>
          <w:rFonts w:cs="Arial"/>
          <w:lang w:val="sr-Cyrl-RS"/>
        </w:rPr>
        <w:t>5</w:t>
      </w:r>
      <w:r w:rsidR="00781B02" w:rsidRPr="00D86823">
        <w:rPr>
          <w:rFonts w:cs="Arial"/>
          <w:lang w:val="ru-RU"/>
        </w:rPr>
        <w:t xml:space="preserve">. </w:t>
      </w:r>
      <w:r w:rsidR="008112A2" w:rsidRPr="002C2CB0">
        <w:rPr>
          <w:rFonts w:cs="Arial"/>
        </w:rPr>
        <w:t>Квалитативни и квантитативни пријем</w:t>
      </w:r>
    </w:p>
    <w:p w:rsidR="002C2CB0" w:rsidRDefault="002C2CB0" w:rsidP="002C2CB0">
      <w:pPr>
        <w:spacing w:before="0"/>
        <w:rPr>
          <w:lang w:val="sr-Cyrl-RS"/>
        </w:rPr>
      </w:pPr>
      <w:r w:rsidRPr="00B56DB6">
        <w:rPr>
          <w:lang w:val="ru-RU"/>
        </w:rPr>
        <w:t xml:space="preserve">На крају сваког месеца, односно по обављеном послу, </w:t>
      </w:r>
      <w:r w:rsidR="009106E3">
        <w:rPr>
          <w:lang w:val="sr-Cyrl-RS"/>
        </w:rPr>
        <w:t>изабрани Понуђач</w:t>
      </w:r>
      <w:r w:rsidR="009106E3" w:rsidRPr="00B56DB6">
        <w:rPr>
          <w:lang w:val="ru-RU"/>
        </w:rPr>
        <w:t xml:space="preserve"> </w:t>
      </w:r>
      <w:r w:rsidRPr="00B56DB6">
        <w:rPr>
          <w:lang w:val="ru-RU"/>
        </w:rPr>
        <w:t>доставља</w:t>
      </w:r>
      <w:r w:rsidR="008535B5" w:rsidRPr="00B56DB6">
        <w:rPr>
          <w:lang w:val="ru-RU"/>
        </w:rPr>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rsidRPr="00B56DB6">
        <w:rPr>
          <w:lang w:val="ru-RU"/>
        </w:rPr>
        <w:t xml:space="preserve">вља шефу Службе, главном инжењеру сектора и </w:t>
      </w:r>
      <w:r>
        <w:rPr>
          <w:lang w:val="sr-Cyrl-RS"/>
        </w:rPr>
        <w:t>одговорном лицу</w:t>
      </w:r>
      <w:r w:rsidRPr="00B56DB6">
        <w:rPr>
          <w:lang w:val="ru-RU"/>
        </w:rPr>
        <w:t xml:space="preserve"> огранка ТЕНТ на оверу. Након овере, узима један примерак, а остале враћа </w:t>
      </w:r>
      <w:r w:rsidR="009106E3">
        <w:rPr>
          <w:lang w:val="sr-Cyrl-RS"/>
        </w:rPr>
        <w:t>изабраном Понуђачу</w:t>
      </w:r>
      <w:r>
        <w:rPr>
          <w:lang w:val="sr-Cyrl-RS"/>
        </w:rPr>
        <w:t>.</w:t>
      </w:r>
    </w:p>
    <w:p w:rsidR="002A5E84" w:rsidRPr="002A5E84" w:rsidRDefault="002A5E84" w:rsidP="002C2CB0">
      <w:pPr>
        <w:spacing w:before="0"/>
        <w:rPr>
          <w:lang w:val="ru-RU"/>
        </w:rPr>
      </w:pPr>
    </w:p>
    <w:p w:rsidR="00A178E9" w:rsidRPr="00A178E9" w:rsidRDefault="00A178E9" w:rsidP="00A178E9">
      <w:pPr>
        <w:ind w:left="709" w:hanging="709"/>
        <w:jc w:val="left"/>
        <w:outlineLvl w:val="0"/>
        <w:rPr>
          <w:rFonts w:cs="Arial"/>
          <w:b/>
          <w:color w:val="00B0F0"/>
          <w:lang w:val="sr-Cyrl-CS" w:eastAsia="ar-SA"/>
        </w:rPr>
      </w:pPr>
      <w:bookmarkStart w:id="21" w:name="_Toc441651543"/>
      <w:bookmarkStart w:id="22" w:name="_Toc442559881"/>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bookmarkEnd w:id="21"/>
      <w:bookmarkEnd w:id="22"/>
    </w:p>
    <w:p w:rsidR="00052219" w:rsidRPr="00E57C3F" w:rsidRDefault="00A240C1" w:rsidP="00052219">
      <w:pPr>
        <w:spacing w:before="0"/>
        <w:rPr>
          <w:rFonts w:cs="Arial"/>
          <w:lang w:val="ru-RU" w:eastAsia="zh-CN"/>
        </w:rPr>
      </w:pPr>
      <w:r w:rsidRPr="00A240C1">
        <w:rPr>
          <w:rFonts w:cs="Arial"/>
          <w:color w:val="000000" w:themeColor="text1"/>
          <w:lang w:val="ru-RU" w:eastAsia="zh-CN"/>
        </w:rPr>
        <w:t xml:space="preserve">Гарантни рок </w:t>
      </w:r>
      <w:r w:rsidR="00052219" w:rsidRPr="00E57C3F">
        <w:rPr>
          <w:rFonts w:cs="Arial"/>
          <w:lang w:val="ru-RU" w:eastAsia="zh-CN"/>
        </w:rPr>
        <w:t xml:space="preserve">за предмет набавке је минимум </w:t>
      </w:r>
      <w:r w:rsidR="002E657C">
        <w:rPr>
          <w:rFonts w:cs="Arial"/>
          <w:lang w:val="ru-RU" w:eastAsia="zh-CN"/>
        </w:rPr>
        <w:t>12</w:t>
      </w:r>
      <w:r w:rsidR="00052219">
        <w:rPr>
          <w:rFonts w:cs="Arial"/>
          <w:lang w:val="sr-Cyrl-RS" w:eastAsia="zh-CN"/>
        </w:rPr>
        <w:t xml:space="preserve"> месец</w:t>
      </w:r>
      <w:r w:rsidR="00C41879">
        <w:rPr>
          <w:rFonts w:cs="Arial"/>
          <w:lang w:val="sr-Cyrl-RS" w:eastAsia="zh-CN"/>
        </w:rPr>
        <w:t>и</w:t>
      </w:r>
      <w:r w:rsidR="00052219" w:rsidRPr="00E57C3F">
        <w:rPr>
          <w:rFonts w:cs="Arial"/>
          <w:lang w:val="ru-RU" w:eastAsia="zh-CN"/>
        </w:rPr>
        <w:t xml:space="preserve"> од дана извршења услуге.</w:t>
      </w:r>
    </w:p>
    <w:p w:rsidR="000F080A" w:rsidRDefault="000F080A" w:rsidP="00A178E9">
      <w:pPr>
        <w:spacing w:before="0"/>
        <w:rPr>
          <w:rFonts w:cs="Arial"/>
          <w:lang w:val="ru-RU" w:eastAsia="zh-CN"/>
        </w:rPr>
      </w:pPr>
    </w:p>
    <w:p w:rsidR="002A5E84" w:rsidRPr="002E657C" w:rsidRDefault="002A5E84" w:rsidP="00A178E9">
      <w:pPr>
        <w:spacing w:before="0"/>
        <w:rPr>
          <w:rFonts w:cs="Arial"/>
          <w:lang w:val="ru-RU" w:eastAsia="zh-CN"/>
        </w:rPr>
      </w:pPr>
    </w:p>
    <w:p w:rsidR="00C84D7A" w:rsidRPr="008D6EF0" w:rsidRDefault="00C84D7A" w:rsidP="00C84D7A">
      <w:pPr>
        <w:spacing w:before="0"/>
        <w:rPr>
          <w:rFonts w:cs="Arial"/>
          <w:b/>
          <w:lang w:val="sr-Cyrl-RS" w:eastAsia="zh-CN"/>
        </w:rPr>
      </w:pPr>
      <w:r w:rsidRPr="008D6EF0">
        <w:rPr>
          <w:rFonts w:cs="Arial"/>
          <w:b/>
          <w:lang w:val="sr-Cyrl-RS" w:eastAsia="zh-CN"/>
        </w:rPr>
        <w:t>3.</w:t>
      </w:r>
      <w:r w:rsidR="00A178E9">
        <w:rPr>
          <w:rFonts w:cs="Arial"/>
          <w:b/>
          <w:lang w:val="sr-Cyrl-RS" w:eastAsia="zh-CN"/>
        </w:rPr>
        <w:t>7</w:t>
      </w:r>
      <w:r w:rsidRPr="008D6EF0">
        <w:rPr>
          <w:rFonts w:cs="Arial"/>
          <w:b/>
          <w:lang w:val="sr-Cyrl-RS" w:eastAsia="zh-CN"/>
        </w:rPr>
        <w:t>.Плаћање</w:t>
      </w:r>
    </w:p>
    <w:p w:rsidR="00C84D7A" w:rsidRDefault="00C84D7A" w:rsidP="00C84D7A">
      <w:pPr>
        <w:spacing w:before="0"/>
        <w:rPr>
          <w:rFonts w:cs="Arial"/>
          <w:lang w:val="sr-Cyrl-RS" w:eastAsia="zh-CN"/>
        </w:rPr>
      </w:pPr>
      <w:r w:rsidRPr="008D6EF0">
        <w:rPr>
          <w:rFonts w:cs="Arial"/>
          <w:lang w:val="sr-Cyrl-RS" w:eastAsia="zh-CN"/>
        </w:rPr>
        <w:t>Плаћање и</w:t>
      </w:r>
      <w:r w:rsidR="008A75A6">
        <w:rPr>
          <w:rFonts w:cs="Arial"/>
          <w:lang w:val="sr-Cyrl-RS" w:eastAsia="zh-CN"/>
        </w:rPr>
        <w:t xml:space="preserve">звршених услуга се врши у року </w:t>
      </w:r>
      <w:r w:rsidRPr="008D6EF0">
        <w:rPr>
          <w:rFonts w:cs="Arial"/>
          <w:lang w:val="sr-Cyrl-RS" w:eastAsia="zh-CN"/>
        </w:rPr>
        <w:t>д</w:t>
      </w:r>
      <w:r w:rsidR="008A75A6">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r w:rsidR="00C41879">
        <w:rPr>
          <w:rFonts w:cs="Arial"/>
          <w:lang w:val="sr-Cyrl-RS" w:eastAsia="zh-CN"/>
        </w:rPr>
        <w:t>.</w:t>
      </w:r>
    </w:p>
    <w:p w:rsidR="00C41879" w:rsidRDefault="00C41879" w:rsidP="00C84D7A">
      <w:pPr>
        <w:spacing w:before="0"/>
        <w:rPr>
          <w:rFonts w:cs="Arial"/>
          <w:lang w:val="sr-Cyrl-RS" w:eastAsia="zh-CN"/>
        </w:rPr>
      </w:pPr>
    </w:p>
    <w:p w:rsidR="00AB53DB" w:rsidRDefault="00AB53DB" w:rsidP="00C84D7A">
      <w:pPr>
        <w:spacing w:before="0"/>
        <w:rPr>
          <w:rFonts w:cs="Arial"/>
          <w:lang w:val="sr-Cyrl-RS" w:eastAsia="zh-CN"/>
        </w:rPr>
      </w:pPr>
    </w:p>
    <w:p w:rsidR="00AB53DB" w:rsidRDefault="00AB53DB" w:rsidP="00C84D7A">
      <w:pPr>
        <w:spacing w:before="0"/>
        <w:rPr>
          <w:rFonts w:cs="Arial"/>
          <w:lang w:val="sr-Cyrl-RS" w:eastAsia="zh-CN"/>
        </w:rPr>
      </w:pPr>
    </w:p>
    <w:p w:rsidR="00AB53DB" w:rsidRDefault="00AB53DB" w:rsidP="00C84D7A">
      <w:pPr>
        <w:spacing w:before="0"/>
        <w:rPr>
          <w:rFonts w:cs="Arial"/>
          <w:lang w:val="sr-Cyrl-RS" w:eastAsia="zh-CN"/>
        </w:rPr>
      </w:pPr>
    </w:p>
    <w:p w:rsidR="00AB53DB" w:rsidRDefault="00AB53DB" w:rsidP="00C84D7A">
      <w:pPr>
        <w:spacing w:before="0"/>
        <w:rPr>
          <w:rFonts w:cs="Arial"/>
          <w:lang w:val="sr-Cyrl-RS" w:eastAsia="zh-CN"/>
        </w:rPr>
      </w:pPr>
    </w:p>
    <w:p w:rsidR="00AB53DB" w:rsidRDefault="00AB53DB" w:rsidP="00C84D7A">
      <w:pPr>
        <w:spacing w:before="0"/>
        <w:rPr>
          <w:rFonts w:cs="Arial"/>
          <w:lang w:val="sr-Cyrl-RS" w:eastAsia="zh-CN"/>
        </w:rPr>
      </w:pPr>
    </w:p>
    <w:p w:rsidR="00AB53DB" w:rsidRDefault="00AB53DB" w:rsidP="00C84D7A">
      <w:pPr>
        <w:spacing w:before="0"/>
        <w:rPr>
          <w:rFonts w:cs="Arial"/>
          <w:lang w:val="sr-Cyrl-RS" w:eastAsia="zh-CN"/>
        </w:rPr>
      </w:pPr>
    </w:p>
    <w:p w:rsidR="001A0086" w:rsidRDefault="001A0086" w:rsidP="00C84D7A">
      <w:pPr>
        <w:spacing w:before="0"/>
        <w:rPr>
          <w:rFonts w:cs="Arial"/>
          <w:lang w:val="sr-Cyrl-RS" w:eastAsia="zh-CN"/>
        </w:rPr>
      </w:pPr>
    </w:p>
    <w:p w:rsidR="00756A02" w:rsidRPr="00E47C2E" w:rsidRDefault="00756A02" w:rsidP="002B76B2">
      <w:pPr>
        <w:pStyle w:val="Heading10"/>
        <w:numPr>
          <w:ilvl w:val="0"/>
          <w:numId w:val="14"/>
        </w:numPr>
        <w:jc w:val="both"/>
        <w:rPr>
          <w:rFonts w:cs="Arial"/>
        </w:rPr>
      </w:pPr>
      <w:bookmarkStart w:id="23" w:name="_Toc442559884"/>
      <w:r w:rsidRPr="00E47C2E">
        <w:rPr>
          <w:rFonts w:cs="Arial"/>
        </w:rPr>
        <w:lastRenderedPageBreak/>
        <w:t>УСЛОВИ ЗА УЧЕШЋЕ У ПОСТУПК</w:t>
      </w:r>
      <w:r w:rsidR="00A70B78">
        <w:rPr>
          <w:rFonts w:cs="Arial"/>
        </w:rPr>
        <w:t xml:space="preserve">У ЈАВНЕ НАБАВКЕ ИЗ ЧЛ. 75. </w:t>
      </w:r>
      <w:r w:rsidRPr="00E47C2E">
        <w:rPr>
          <w:rFonts w:cs="Arial"/>
        </w:rPr>
        <w:t>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0E3D15"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2B76B2">
            <w:pPr>
              <w:numPr>
                <w:ilvl w:val="0"/>
                <w:numId w:val="19"/>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2B76B2">
            <w:pPr>
              <w:numPr>
                <w:ilvl w:val="0"/>
                <w:numId w:val="15"/>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0E3D15"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76B2">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0E3D15"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76B2">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2B76B2">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5006C1" w:rsidRPr="005006C1" w:rsidRDefault="005006C1" w:rsidP="00562AED">
            <w:pPr>
              <w:tabs>
                <w:tab w:val="left" w:pos="680"/>
              </w:tabs>
              <w:snapToGrid w:val="0"/>
              <w:contextualSpacing/>
              <w:rPr>
                <w:rFonts w:eastAsia="Calibri" w:cs="Arial"/>
                <w:lang w:val="sr-Cyrl-RS"/>
              </w:rPr>
            </w:pPr>
          </w:p>
        </w:tc>
      </w:tr>
      <w:tr w:rsidR="00175774" w:rsidRPr="000E3D15"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B76B2">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76B2">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76B2">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2E4D81" w:rsidRPr="00802210" w:rsidRDefault="002E4D81" w:rsidP="00BE2596">
      <w:pPr>
        <w:spacing w:before="0"/>
        <w:rPr>
          <w:rFonts w:cs="Arial"/>
          <w:lang w:val="ru-RU" w:eastAsia="zh-CN"/>
        </w:rPr>
      </w:pPr>
    </w:p>
    <w:p w:rsidR="00B13C0A" w:rsidRPr="00802210" w:rsidRDefault="00B13C0A" w:rsidP="00BE2596">
      <w:pPr>
        <w:spacing w:before="0"/>
        <w:rPr>
          <w:rFonts w:cs="Arial"/>
          <w:lang w:val="ru-RU" w:eastAsia="zh-CN"/>
        </w:rPr>
      </w:pPr>
    </w:p>
    <w:p w:rsidR="00BE2596" w:rsidRDefault="00BE2596" w:rsidP="00BE2596">
      <w:pPr>
        <w:spacing w:before="0"/>
        <w:rPr>
          <w:rFonts w:cs="Arial"/>
          <w:lang w:val="sr-Cyrl-RS"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2A5E84">
        <w:rPr>
          <w:rFonts w:cs="Arial"/>
          <w:lang w:val="ru-RU" w:eastAsia="zh-CN"/>
        </w:rPr>
        <w:t>4</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02418B" w:rsidRPr="002E657C" w:rsidRDefault="0002418B" w:rsidP="00BE2596">
      <w:pPr>
        <w:spacing w:before="0"/>
        <w:rPr>
          <w:rFonts w:cs="Arial"/>
          <w:lang w:val="ru-RU" w:eastAsia="zh-CN"/>
        </w:rPr>
      </w:pPr>
    </w:p>
    <w:p w:rsidR="00BE2596" w:rsidRPr="00B56DB6"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6776DE" w:rsidRPr="009D32BB" w:rsidRDefault="006776DE" w:rsidP="00BE2596">
      <w:pPr>
        <w:rPr>
          <w:rFonts w:cs="Arial"/>
          <w:sz w:val="16"/>
          <w:szCs w:val="16"/>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xml:space="preserve">. </w:t>
      </w:r>
    </w:p>
    <w:p w:rsidR="006776DE" w:rsidRPr="009D32BB" w:rsidRDefault="006776DE" w:rsidP="00BE2596">
      <w:pPr>
        <w:spacing w:before="0"/>
        <w:rPr>
          <w:rFonts w:cs="Arial"/>
          <w:sz w:val="16"/>
          <w:szCs w:val="16"/>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9D32BB" w:rsidRDefault="00BE2596" w:rsidP="00BE2596">
      <w:pPr>
        <w:spacing w:before="0"/>
        <w:rPr>
          <w:rFonts w:cs="Arial"/>
          <w:sz w:val="16"/>
          <w:szCs w:val="16"/>
          <w:lang w:val="ru-RU" w:eastAsia="zh-CN"/>
        </w:rPr>
      </w:pPr>
    </w:p>
    <w:p w:rsidR="00B13C0A" w:rsidRPr="00802210" w:rsidRDefault="00BE2596" w:rsidP="00BE2596">
      <w:pPr>
        <w:spacing w:before="0"/>
        <w:rPr>
          <w:rFonts w:cs="Arial"/>
          <w:lang w:val="ru-RU" w:eastAsia="zh-CN"/>
        </w:rPr>
      </w:pPr>
      <w:r w:rsidRPr="00B56DB6">
        <w:rPr>
          <w:rFonts w:cs="Arial"/>
          <w:lang w:val="ru-RU"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w:t>
      </w:r>
    </w:p>
    <w:p w:rsidR="00BE2596" w:rsidRPr="00B56DB6" w:rsidRDefault="00BE2596" w:rsidP="00BE2596">
      <w:pPr>
        <w:spacing w:before="0"/>
        <w:rPr>
          <w:rFonts w:cs="Arial"/>
          <w:lang w:val="ru-RU" w:eastAsia="zh-CN"/>
        </w:rPr>
      </w:pPr>
      <w:r w:rsidRPr="00B56DB6">
        <w:rPr>
          <w:rFonts w:cs="Arial"/>
          <w:lang w:val="ru-RU" w:eastAsia="zh-CN"/>
        </w:rPr>
        <w:t xml:space="preserve">  </w:t>
      </w:r>
    </w:p>
    <w:p w:rsidR="00BE2596" w:rsidRPr="00B56DB6" w:rsidRDefault="00BE2596" w:rsidP="00BE2596">
      <w:pPr>
        <w:spacing w:before="0"/>
        <w:rPr>
          <w:rFonts w:cs="Arial"/>
          <w:lang w:val="ru-RU" w:eastAsia="zh-CN"/>
        </w:rPr>
      </w:pPr>
      <w:r w:rsidRPr="00B56DB6">
        <w:rPr>
          <w:rFonts w:cs="Arial"/>
          <w:lang w:val="ru-RU"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B56DB6" w:rsidRDefault="00E10E6C" w:rsidP="00BE2596">
      <w:pPr>
        <w:spacing w:before="0"/>
        <w:ind w:firstLine="720"/>
        <w:rPr>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B56DB6" w:rsidRDefault="00BE2596" w:rsidP="00BE2596">
      <w:pPr>
        <w:spacing w:before="0"/>
        <w:rPr>
          <w:rFonts w:cs="Arial"/>
          <w:lang w:val="ru-RU" w:eastAsia="zh-CN"/>
        </w:rPr>
      </w:pPr>
    </w:p>
    <w:p w:rsidR="00BB3380" w:rsidRPr="00BB3380" w:rsidRDefault="00BB3380" w:rsidP="00B13CD3">
      <w:pPr>
        <w:spacing w:before="0"/>
        <w:rPr>
          <w:rFonts w:cs="Arial"/>
          <w:color w:val="00B0F0"/>
          <w:lang w:val="sr-Cyrl-RS" w:eastAsia="zh-CN"/>
        </w:rPr>
      </w:pPr>
    </w:p>
    <w:p w:rsidR="00322313" w:rsidRPr="00B56DB6" w:rsidRDefault="008D2B23" w:rsidP="00BE7496">
      <w:pPr>
        <w:pStyle w:val="KDPodnaslov1"/>
        <w:spacing w:before="0"/>
        <w:rPr>
          <w:rFonts w:cs="Arial"/>
          <w:lang w:val="ru-RU"/>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B56DB6">
        <w:rPr>
          <w:rFonts w:cs="Arial"/>
          <w:lang w:val="ru-RU"/>
        </w:rPr>
        <w:t xml:space="preserve">5. </w:t>
      </w:r>
      <w:r w:rsidR="00322313" w:rsidRPr="00B56DB6">
        <w:rPr>
          <w:rFonts w:cs="Arial"/>
          <w:lang w:val="ru-RU"/>
        </w:rPr>
        <w:t>КРИТЕРИЈУМ ЗА ДОДЕЛУ УГОВОРА</w:t>
      </w:r>
      <w:bookmarkEnd w:id="192"/>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B3380" w:rsidRPr="00BB3380" w:rsidRDefault="00BB3380"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B56DB6" w:rsidRDefault="009106E3" w:rsidP="000E623C">
      <w:pPr>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2E657C" w:rsidRDefault="00E10E6C" w:rsidP="000E623C">
      <w:pPr>
        <w:rPr>
          <w:rFonts w:cs="Arial"/>
          <w:lang w:val="ru-RU"/>
        </w:rPr>
      </w:pPr>
    </w:p>
    <w:p w:rsidR="00BE2596" w:rsidRPr="00B56DB6" w:rsidRDefault="00BE2596" w:rsidP="002B76B2">
      <w:pPr>
        <w:pStyle w:val="KDPodnaslov2"/>
        <w:numPr>
          <w:ilvl w:val="1"/>
          <w:numId w:val="17"/>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5F6AAF" w:rsidRPr="00B56DB6" w:rsidRDefault="005F6AAF" w:rsidP="005F6AAF">
      <w:pPr>
        <w:rPr>
          <w:lang w:val="ru-RU"/>
        </w:rPr>
      </w:pPr>
    </w:p>
    <w:p w:rsidR="00A240C1" w:rsidRDefault="00A240C1" w:rsidP="00A240C1">
      <w:pPr>
        <w:spacing w:before="0"/>
        <w:rPr>
          <w:rFonts w:cs="Arial"/>
          <w:color w:val="00B0F0"/>
          <w:lang w:val="ru-RU"/>
        </w:rPr>
      </w:pPr>
      <w:r w:rsidRPr="00A240C1">
        <w:rPr>
          <w:rFonts w:cs="Arial"/>
          <w:color w:val="000000" w:themeColor="text1"/>
          <w:lang w:val="ru-RU"/>
        </w:rPr>
        <w:t>Уколико две или више понуда</w:t>
      </w:r>
      <w:r w:rsidR="00802210">
        <w:rPr>
          <w:rFonts w:cs="Arial"/>
          <w:color w:val="000000" w:themeColor="text1"/>
          <w:lang w:val="ru-RU"/>
        </w:rPr>
        <w:t xml:space="preserve"> имају исту понуђену цену, као </w:t>
      </w:r>
      <w:r w:rsidRPr="00A240C1">
        <w:rPr>
          <w:rFonts w:cs="Arial"/>
          <w:color w:val="000000" w:themeColor="text1"/>
          <w:lang w:val="ru-RU"/>
        </w:rPr>
        <w:t xml:space="preserve">повољнија биће изабрана понуда оног понуђача који је понудио дужи </w:t>
      </w:r>
      <w:r w:rsidRPr="00A240C1">
        <w:rPr>
          <w:rFonts w:cs="Arial"/>
          <w:color w:val="000000" w:themeColor="text1"/>
          <w:lang w:val="sr-Cyrl-RS"/>
        </w:rPr>
        <w:t xml:space="preserve">гарантни </w:t>
      </w:r>
      <w:r w:rsidR="003823C0">
        <w:rPr>
          <w:rFonts w:cs="Arial"/>
          <w:color w:val="000000" w:themeColor="text1"/>
          <w:lang w:val="sr-Cyrl-RS"/>
        </w:rPr>
        <w:t>рок</w:t>
      </w:r>
      <w:r w:rsidRPr="00A240C1">
        <w:rPr>
          <w:rFonts w:cs="Arial"/>
          <w:color w:val="000000" w:themeColor="text1"/>
          <w:lang w:val="ru-RU"/>
        </w:rPr>
        <w:t>.</w:t>
      </w:r>
      <w:r w:rsidRPr="00A240C1">
        <w:rPr>
          <w:rFonts w:cs="Arial"/>
          <w:color w:val="00B0F0"/>
          <w:lang w:val="ru-RU"/>
        </w:rPr>
        <w:t xml:space="preserve"> </w:t>
      </w:r>
    </w:p>
    <w:p w:rsidR="00E10E6C" w:rsidRPr="002E657C" w:rsidRDefault="00E10E6C" w:rsidP="00E10E6C">
      <w:pPr>
        <w:spacing w:before="0"/>
        <w:rPr>
          <w:rFonts w:eastAsia="Calibri" w:cs="Arial"/>
          <w:lang w:val="ru-RU"/>
        </w:rPr>
      </w:pPr>
    </w:p>
    <w:p w:rsidR="00E10E6C" w:rsidRPr="00E10E6C" w:rsidRDefault="00E10E6C" w:rsidP="00E10E6C">
      <w:pPr>
        <w:spacing w:before="0"/>
        <w:rPr>
          <w:rFonts w:eastAsia="Calibri" w:cs="Arial"/>
          <w:lang w:val="sr-Latn-RS"/>
        </w:rPr>
      </w:pPr>
      <w:r w:rsidRPr="00E10E6C">
        <w:rPr>
          <w:rFonts w:eastAsia="Calibri" w:cs="Arial"/>
          <w:lang w:val="sr-Latn-RS"/>
        </w:rPr>
        <w:t>Уколико ни после примене резервн</w:t>
      </w:r>
      <w:r w:rsidR="009106E3">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Pr="00E10E6C" w:rsidRDefault="00E10E6C" w:rsidP="00E10E6C">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E10E6C" w:rsidRPr="00E10E6C" w:rsidRDefault="00E10E6C" w:rsidP="00A240C1">
      <w:pPr>
        <w:spacing w:before="0"/>
        <w:rPr>
          <w:rFonts w:cs="Arial"/>
          <w:color w:val="00B0F0"/>
          <w:lang w:val="ru-RU"/>
        </w:rPr>
      </w:pPr>
    </w:p>
    <w:p w:rsidR="00BB3380" w:rsidRPr="00BB3380" w:rsidRDefault="00BB3380" w:rsidP="00BE2596">
      <w:pPr>
        <w:spacing w:before="0"/>
        <w:rPr>
          <w:rFonts w:cs="Arial"/>
          <w:b/>
          <w:lang w:val="sr-Cyrl-RS"/>
        </w:rPr>
      </w:pPr>
    </w:p>
    <w:p w:rsidR="00C6752E" w:rsidRPr="00CC4CEF" w:rsidRDefault="00C6752E" w:rsidP="00E10E6C">
      <w:pPr>
        <w:autoSpaceDE w:val="0"/>
        <w:autoSpaceDN w:val="0"/>
        <w:adjustRightInd w:val="0"/>
        <w:spacing w:before="0"/>
        <w:contextualSpacing/>
        <w:rPr>
          <w:rFonts w:eastAsia="TimesNewRomanPS-BoldMT" w:cs="Arial"/>
          <w:bCs/>
          <w:lang w:val="ru-RU" w:eastAsia="sr-Latn-CS"/>
        </w:rPr>
      </w:pPr>
    </w:p>
    <w:p w:rsidR="00BE7496" w:rsidRPr="00FC59F8" w:rsidRDefault="008512C6" w:rsidP="0069089B">
      <w:pPr>
        <w:autoSpaceDE w:val="0"/>
        <w:autoSpaceDN w:val="0"/>
        <w:adjustRightInd w:val="0"/>
        <w:spacing w:before="0"/>
        <w:rPr>
          <w:rFonts w:eastAsia="TimesNewRomanPSMT" w:cs="Arial"/>
          <w:bCs/>
          <w:color w:val="FF0000"/>
          <w:lang w:val="ru-RU"/>
        </w:rPr>
      </w:pPr>
      <w:r w:rsidRPr="00FC59F8">
        <w:rPr>
          <w:rFonts w:eastAsia="TimesNewRomanPSMT" w:cs="Arial"/>
          <w:bCs/>
          <w:color w:val="FF0000"/>
          <w:lang w:val="ru-RU"/>
        </w:rPr>
        <w:br w:type="page"/>
      </w:r>
    </w:p>
    <w:p w:rsidR="008D2B23" w:rsidRPr="00B13C0A" w:rsidRDefault="008D2B23" w:rsidP="00B13C0A">
      <w:pPr>
        <w:pStyle w:val="KDPodnaslov1"/>
        <w:numPr>
          <w:ilvl w:val="0"/>
          <w:numId w:val="40"/>
        </w:numPr>
        <w:spacing w:before="0"/>
        <w:rPr>
          <w:rFonts w:cs="Arial"/>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B56DB6">
        <w:rPr>
          <w:rFonts w:cs="Arial"/>
          <w:lang w:val="ru-RU"/>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2B76B2">
      <w:pPr>
        <w:pStyle w:val="KDPodnaslov2"/>
        <w:numPr>
          <w:ilvl w:val="1"/>
          <w:numId w:val="18"/>
        </w:numPr>
        <w:spacing w:before="0"/>
        <w:jc w:val="both"/>
        <w:rPr>
          <w:rFonts w:cs="Arial"/>
          <w:lang w:val="ru-RU"/>
        </w:rPr>
      </w:pPr>
      <w:bookmarkStart w:id="205" w:name="_Toc441651577"/>
      <w:bookmarkStart w:id="206" w:name="_Toc442559888"/>
      <w:r w:rsidRPr="00B56DB6">
        <w:rPr>
          <w:rFonts w:cs="Arial"/>
          <w:lang w:val="ru-RU"/>
        </w:rPr>
        <w:t>Језик на којем понуда мора бити састављена</w:t>
      </w:r>
      <w:bookmarkEnd w:id="205"/>
      <w:bookmarkEnd w:id="206"/>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2B76B2">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E73257">
        <w:rPr>
          <w:rFonts w:cs="Arial"/>
          <w:sz w:val="22"/>
          <w:szCs w:val="22"/>
          <w:lang w:val="ru-RU"/>
        </w:rPr>
        <w:t>Замена и поправка виљушкара Balcan Car –ТЕ Колубара</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E73257">
        <w:rPr>
          <w:rFonts w:cs="Arial"/>
          <w:sz w:val="22"/>
          <w:szCs w:val="22"/>
          <w:lang w:val="sr-Cyrl-RS"/>
        </w:rPr>
        <w:t>1261/2017 - 3000/0564/2017</w:t>
      </w:r>
      <w:r w:rsidRPr="002F32AB">
        <w:rPr>
          <w:rFonts w:cs="Arial"/>
          <w:sz w:val="22"/>
          <w:szCs w:val="22"/>
          <w:lang w:val="ru-RU"/>
        </w:rPr>
        <w:t xml:space="preserve"> - НЕ ОТВАРАТИ“.</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8B673B" w:rsidRDefault="00321D74" w:rsidP="00613B13">
      <w:pPr>
        <w:pStyle w:val="KDParagraf"/>
        <w:spacing w:before="0"/>
        <w:rPr>
          <w:rFonts w:cs="Arial"/>
          <w:sz w:val="16"/>
          <w:szCs w:val="16"/>
          <w:lang w:val="sr-Cyrl-RS"/>
        </w:rPr>
      </w:pPr>
    </w:p>
    <w:p w:rsidR="008D2B23" w:rsidRPr="00E47C2E" w:rsidRDefault="008D2B23" w:rsidP="002B76B2">
      <w:pPr>
        <w:pStyle w:val="KDPodnaslov2"/>
        <w:numPr>
          <w:ilvl w:val="1"/>
          <w:numId w:val="18"/>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3823C0"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B13C0A">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B13C0A" w:rsidRDefault="002A4077" w:rsidP="00B13C0A">
      <w:pPr>
        <w:pStyle w:val="KDNabrajanje"/>
        <w:spacing w:before="0"/>
        <w:rPr>
          <w:color w:val="FF0000"/>
        </w:rPr>
      </w:pPr>
      <w:r w:rsidRPr="00E47C2E">
        <w:t xml:space="preserve">докази о испуњености услова </w:t>
      </w:r>
      <w:r w:rsidR="002811DC">
        <w:rPr>
          <w:lang w:bidi="en-US"/>
        </w:rPr>
        <w:t xml:space="preserve">из чл. 75. </w:t>
      </w:r>
      <w:r w:rsidRPr="00E47C2E">
        <w:t>Закона у складу са чланом 77. Закона и Одељком 4. конкурсне документације</w:t>
      </w:r>
    </w:p>
    <w:p w:rsidR="002A4077" w:rsidRPr="009106E3" w:rsidRDefault="002A4077" w:rsidP="00B13C0A">
      <w:pPr>
        <w:pStyle w:val="KDNabrajanje"/>
        <w:spacing w:before="0"/>
      </w:pPr>
      <w:r w:rsidRPr="00E47C2E">
        <w:t>Овлашћење за потписника (ако не потписује заступник)</w:t>
      </w:r>
    </w:p>
    <w:p w:rsidR="009106E3" w:rsidRPr="00E47C2E" w:rsidRDefault="009106E3" w:rsidP="00B13C0A">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B673B" w:rsidRDefault="008D2B23" w:rsidP="008D2B23">
      <w:pPr>
        <w:pStyle w:val="KDParagraf"/>
        <w:spacing w:before="0"/>
        <w:rPr>
          <w:rFonts w:eastAsia="TimesNewRomanPS-BoldMT" w:cs="Arial"/>
          <w:bCs/>
          <w:color w:val="000000"/>
          <w:sz w:val="16"/>
          <w:szCs w:val="16"/>
          <w:lang w:val="ru-RU"/>
        </w:rPr>
      </w:pPr>
    </w:p>
    <w:p w:rsidR="008D2B23" w:rsidRPr="00E47C2E" w:rsidRDefault="003C4E60" w:rsidP="002B76B2">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9106E3" w:rsidRDefault="008D2B23" w:rsidP="008D2B23">
      <w:pPr>
        <w:pStyle w:val="KDParagraf"/>
        <w:spacing w:before="0"/>
        <w:rPr>
          <w:rFonts w:cs="Arial"/>
          <w:sz w:val="10"/>
          <w:szCs w:val="10"/>
          <w:lang w:val="ru-RU"/>
        </w:rPr>
      </w:pPr>
    </w:p>
    <w:p w:rsidR="008D2B23" w:rsidRPr="00E47C2E" w:rsidRDefault="008D2B23" w:rsidP="002B76B2">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9106E3" w:rsidRDefault="008D2B23" w:rsidP="008D2B23">
      <w:pPr>
        <w:pStyle w:val="KDParagraf"/>
        <w:spacing w:before="0"/>
        <w:rPr>
          <w:rFonts w:cs="Arial"/>
          <w:sz w:val="10"/>
          <w:szCs w:val="10"/>
          <w:lang w:val="ru-RU"/>
        </w:rPr>
      </w:pPr>
    </w:p>
    <w:p w:rsidR="008D2B23" w:rsidRPr="00E47C2E" w:rsidRDefault="008D2B23" w:rsidP="002B76B2">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E73257">
        <w:rPr>
          <w:rFonts w:cs="Arial"/>
          <w:lang w:val="sr-Cyrl-RS"/>
        </w:rPr>
        <w:t>Замена и поправка виљушкара Balcan Car –ТЕ Колубара</w:t>
      </w:r>
      <w:r w:rsidR="002811DC">
        <w:rPr>
          <w:rFonts w:cs="Arial"/>
          <w:lang w:val="ru-RU"/>
        </w:rPr>
        <w:t xml:space="preserve">, </w:t>
      </w:r>
      <w:r w:rsidRPr="00E47C2E">
        <w:rPr>
          <w:rFonts w:cs="Arial"/>
          <w:lang w:val="ru-RU"/>
        </w:rPr>
        <w:t xml:space="preserve">Јавна набавка број </w:t>
      </w:r>
      <w:r w:rsidR="00E73257">
        <w:rPr>
          <w:rFonts w:cs="Arial"/>
          <w:lang w:val="sr-Cyrl-RS"/>
        </w:rPr>
        <w:t>1261/2017 - 3000/0564/2017</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E73257">
        <w:rPr>
          <w:rFonts w:cs="Arial"/>
          <w:lang w:val="sr-Cyrl-RS"/>
        </w:rPr>
        <w:t>Замена и поправка виљушкара Balcan Car –ТЕ Колубара</w:t>
      </w:r>
      <w:r w:rsidR="002811DC" w:rsidRPr="00B56DB6">
        <w:rPr>
          <w:rFonts w:cs="Arial"/>
          <w:lang w:val="ru-RU"/>
        </w:rPr>
        <w:t xml:space="preserve">, </w:t>
      </w:r>
      <w:r w:rsidRPr="00B56DB6">
        <w:rPr>
          <w:rFonts w:cs="Arial"/>
          <w:lang w:val="ru-RU"/>
        </w:rPr>
        <w:t xml:space="preserve">Јавна набавка број </w:t>
      </w:r>
      <w:r w:rsidR="00E73257">
        <w:rPr>
          <w:rFonts w:cs="Arial"/>
          <w:lang w:val="sr-Cyrl-RS"/>
        </w:rPr>
        <w:t>1261/2017 - 3000/0564/2017</w:t>
      </w:r>
      <w:r w:rsidRPr="00B56DB6">
        <w:rPr>
          <w:rFonts w:cs="Arial"/>
          <w:lang w:val="ru-RU"/>
        </w:rPr>
        <w:t xml:space="preserve"> – НЕ ОТВАРАТИ“.</w:t>
      </w:r>
    </w:p>
    <w:p w:rsidR="008D2B23" w:rsidRPr="00B56DB6" w:rsidRDefault="008D2B23" w:rsidP="008D2B23">
      <w:pPr>
        <w:pStyle w:val="KDParagraf"/>
        <w:spacing w:before="0"/>
        <w:rPr>
          <w:rFonts w:cs="Arial"/>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9D32BB" w:rsidRPr="009106E3" w:rsidRDefault="009D32BB" w:rsidP="008D2B23">
      <w:pPr>
        <w:pStyle w:val="KDKomentar"/>
        <w:spacing w:before="0"/>
        <w:rPr>
          <w:rFonts w:cs="Arial"/>
          <w:i w:val="0"/>
          <w:color w:val="000000" w:themeColor="text1"/>
          <w:sz w:val="16"/>
          <w:szCs w:val="16"/>
          <w:lang w:val="sr-Cyrl-RS"/>
        </w:rPr>
      </w:pPr>
    </w:p>
    <w:p w:rsidR="008D2B23" w:rsidRPr="00E47C2E" w:rsidRDefault="008D2B23" w:rsidP="002B76B2">
      <w:pPr>
        <w:pStyle w:val="KDPodnaslov2"/>
        <w:numPr>
          <w:ilvl w:val="1"/>
          <w:numId w:val="18"/>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B56DB6" w:rsidRDefault="0066644E" w:rsidP="0066644E">
      <w:pPr>
        <w:pStyle w:val="KDParagraf"/>
        <w:spacing w:before="0"/>
        <w:ind w:left="360"/>
        <w:rPr>
          <w:rFonts w:cs="Arial"/>
          <w:color w:val="000000" w:themeColor="text1"/>
          <w:lang w:val="ru-RU"/>
        </w:rPr>
      </w:pPr>
      <w:r w:rsidRPr="00B56DB6">
        <w:rPr>
          <w:rFonts w:cs="Arial"/>
          <w:color w:val="000000" w:themeColor="text1"/>
          <w:lang w:val="ru-RU"/>
        </w:rPr>
        <w:t>Набавка није обликована по партијама.</w:t>
      </w:r>
    </w:p>
    <w:p w:rsidR="0066644E" w:rsidRPr="009106E3" w:rsidRDefault="0066644E" w:rsidP="0066644E">
      <w:pPr>
        <w:pStyle w:val="KDParagraf"/>
        <w:spacing w:before="0"/>
        <w:ind w:left="360"/>
        <w:rPr>
          <w:rFonts w:cs="Arial"/>
          <w:color w:val="FF0000"/>
          <w:sz w:val="16"/>
          <w:szCs w:val="16"/>
          <w:lang w:val="ru-RU"/>
        </w:rPr>
      </w:pPr>
    </w:p>
    <w:p w:rsidR="008D2B23" w:rsidRPr="00E47C2E" w:rsidRDefault="008D2B23" w:rsidP="002B76B2">
      <w:pPr>
        <w:pStyle w:val="KDPodnaslov2"/>
        <w:numPr>
          <w:ilvl w:val="1"/>
          <w:numId w:val="18"/>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9106E3" w:rsidRDefault="00A240C1" w:rsidP="008D2B23">
      <w:pPr>
        <w:tabs>
          <w:tab w:val="num" w:pos="993"/>
        </w:tabs>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8D2B23" w:rsidRDefault="00C56BC6"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2B76B2">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2B76B2">
      <w:pPr>
        <w:pStyle w:val="KDPodnaslov2"/>
        <w:numPr>
          <w:ilvl w:val="1"/>
          <w:numId w:val="18"/>
        </w:numPr>
        <w:spacing w:before="0"/>
        <w:jc w:val="both"/>
        <w:rPr>
          <w:rFonts w:cs="Arial"/>
          <w:lang w:val="sr-Cyrl-RS"/>
        </w:rPr>
      </w:pPr>
      <w:r w:rsidRPr="00E47C2E">
        <w:rPr>
          <w:rFonts w:cs="Arial"/>
        </w:rPr>
        <w:t>Понуђена цена</w:t>
      </w:r>
      <w:bookmarkEnd w:id="225"/>
      <w:bookmarkEnd w:id="226"/>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2A5E84" w:rsidRDefault="009F22A6" w:rsidP="002E2F11">
      <w:pPr>
        <w:pStyle w:val="KDParagraf"/>
        <w:spacing w:before="0"/>
        <w:rPr>
          <w:rFonts w:cs="Arial"/>
          <w:sz w:val="16"/>
          <w:szCs w:val="16"/>
        </w:rPr>
      </w:pPr>
    </w:p>
    <w:p w:rsidR="0056571E" w:rsidRPr="00E47C2E" w:rsidRDefault="002E2F11" w:rsidP="002B76B2">
      <w:pPr>
        <w:pStyle w:val="KDPodnaslov2"/>
        <w:numPr>
          <w:ilvl w:val="1"/>
          <w:numId w:val="18"/>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2A5E84" w:rsidRDefault="009F22A6" w:rsidP="0054056C">
      <w:pPr>
        <w:pStyle w:val="KDParagraf"/>
        <w:spacing w:before="0"/>
        <w:rPr>
          <w:rFonts w:cs="Arial"/>
          <w:sz w:val="16"/>
          <w:szCs w:val="16"/>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2B76B2">
      <w:pPr>
        <w:pStyle w:val="KDPodnaslov2"/>
        <w:numPr>
          <w:ilvl w:val="1"/>
          <w:numId w:val="18"/>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9F22A6" w:rsidRPr="00207FF8" w:rsidRDefault="004B167A" w:rsidP="007C4762">
      <w:pPr>
        <w:tabs>
          <w:tab w:val="right" w:pos="10255"/>
        </w:tabs>
        <w:rPr>
          <w:rFonts w:cs="Arial"/>
          <w:lang w:val="ru-RU"/>
        </w:rPr>
      </w:pPr>
      <w:r>
        <w:rPr>
          <w:rFonts w:cs="Arial"/>
          <w:color w:val="000000" w:themeColor="text1"/>
          <w:lang w:val="sr-Cyrl-RS"/>
        </w:rPr>
        <w:t xml:space="preserve">Рок извршења услуга </w:t>
      </w:r>
      <w:r>
        <w:rPr>
          <w:rFonts w:cs="Arial"/>
          <w:lang w:val="sr-Cyrl-RS"/>
        </w:rPr>
        <w:t xml:space="preserve">је </w:t>
      </w:r>
      <w:r>
        <w:rPr>
          <w:rFonts w:cs="Arial"/>
          <w:color w:val="000000" w:themeColor="text1"/>
          <w:lang w:val="sr-Cyrl-RS"/>
        </w:rPr>
        <w:t>12</w:t>
      </w:r>
      <w:r w:rsidRPr="00557626">
        <w:rPr>
          <w:rFonts w:cs="Arial"/>
          <w:color w:val="000000" w:themeColor="text1"/>
          <w:lang w:val="sr-Cyrl-RS"/>
        </w:rPr>
        <w:t xml:space="preserve"> (</w:t>
      </w:r>
      <w:r>
        <w:rPr>
          <w:rFonts w:cs="Arial"/>
          <w:color w:val="000000" w:themeColor="text1"/>
          <w:lang w:val="sr-Cyrl-RS"/>
        </w:rPr>
        <w:t>дванаест</w:t>
      </w:r>
      <w:r w:rsidRPr="00557626">
        <w:rPr>
          <w:rFonts w:cs="Arial"/>
          <w:color w:val="000000" w:themeColor="text1"/>
          <w:lang w:val="sr-Cyrl-RS"/>
        </w:rPr>
        <w:t xml:space="preserve">) </w:t>
      </w:r>
      <w:r>
        <w:rPr>
          <w:rFonts w:cs="Arial"/>
          <w:color w:val="000000" w:themeColor="text1"/>
          <w:lang w:val="sr-Cyrl-RS"/>
        </w:rPr>
        <w:t>месеци</w:t>
      </w:r>
      <w:r w:rsidRPr="00557626">
        <w:rPr>
          <w:rFonts w:cs="Arial"/>
          <w:color w:val="000000" w:themeColor="text1"/>
          <w:lang w:val="sr-Cyrl-RS"/>
        </w:rPr>
        <w:t xml:space="preserve"> од дана </w:t>
      </w:r>
      <w:r>
        <w:rPr>
          <w:rFonts w:cs="Arial"/>
          <w:color w:val="000000" w:themeColor="text1"/>
          <w:lang w:val="sr-Cyrl-RS"/>
        </w:rPr>
        <w:t>ступања уговора на снагу</w:t>
      </w:r>
      <w:r w:rsidR="003823C0">
        <w:rPr>
          <w:rFonts w:cs="Arial"/>
          <w:color w:val="000000" w:themeColor="text1"/>
          <w:lang w:val="sr-Cyrl-RS"/>
        </w:rPr>
        <w:t xml:space="preserve"> а 48 сати од позива </w:t>
      </w:r>
      <w:r w:rsidR="00B72A24">
        <w:rPr>
          <w:rFonts w:cs="Arial"/>
          <w:color w:val="000000" w:themeColor="text1"/>
          <w:lang w:val="sr-Cyrl-RS"/>
        </w:rPr>
        <w:t>Наручиоца</w:t>
      </w:r>
      <w:r>
        <w:rPr>
          <w:rFonts w:cs="Arial"/>
          <w:lang w:val="sr-Cyrl-RS"/>
        </w:rPr>
        <w:t>.</w:t>
      </w:r>
      <w:r w:rsidR="00206375">
        <w:rPr>
          <w:rFonts w:cs="Arial"/>
          <w:color w:val="000000" w:themeColor="text1"/>
          <w:lang w:val="sr-Cyrl-RS"/>
        </w:rPr>
        <w:t xml:space="preserve"> </w:t>
      </w:r>
    </w:p>
    <w:p w:rsidR="007C4762" w:rsidRPr="002A5E84" w:rsidRDefault="007C4762" w:rsidP="007C4762">
      <w:pPr>
        <w:tabs>
          <w:tab w:val="right" w:pos="10255"/>
        </w:tabs>
        <w:rPr>
          <w:rFonts w:cs="Arial"/>
          <w:sz w:val="16"/>
          <w:szCs w:val="16"/>
          <w:lang w:val="sr-Cyrl-CS"/>
        </w:rPr>
      </w:pPr>
      <w:r w:rsidRPr="002A5E84">
        <w:rPr>
          <w:rFonts w:cs="Arial"/>
          <w:sz w:val="16"/>
          <w:szCs w:val="16"/>
          <w:lang w:val="sr-Cyrl-CS"/>
        </w:rPr>
        <w:t xml:space="preserve"> </w:t>
      </w:r>
    </w:p>
    <w:p w:rsidR="00A178E9" w:rsidRPr="00A178E9" w:rsidRDefault="00A178E9" w:rsidP="002B76B2">
      <w:pPr>
        <w:pStyle w:val="KDPodnaslov2"/>
        <w:numPr>
          <w:ilvl w:val="1"/>
          <w:numId w:val="18"/>
        </w:numPr>
        <w:spacing w:before="0"/>
        <w:rPr>
          <w:rFonts w:cs="Arial"/>
          <w:lang w:val="sr-Cyrl-RS"/>
        </w:rPr>
      </w:pPr>
      <w:bookmarkStart w:id="227" w:name="_Toc441651588"/>
      <w:bookmarkStart w:id="228" w:name="_Toc442559899"/>
      <w:r w:rsidRPr="00A178E9">
        <w:rPr>
          <w:rFonts w:cs="Arial"/>
          <w:lang w:val="sr-Cyrl-RS"/>
        </w:rPr>
        <w:t xml:space="preserve">Гарантни рок </w:t>
      </w:r>
    </w:p>
    <w:p w:rsidR="00D965C1" w:rsidRDefault="00D965C1" w:rsidP="00D965C1">
      <w:pPr>
        <w:spacing w:before="0"/>
        <w:rPr>
          <w:rFonts w:cs="Arial"/>
          <w:color w:val="000000" w:themeColor="text1"/>
          <w:lang w:val="ru-RU" w:eastAsia="zh-CN"/>
        </w:rPr>
      </w:pPr>
      <w:r w:rsidRPr="004A1F18">
        <w:rPr>
          <w:rFonts w:cs="Arial"/>
          <w:color w:val="000000" w:themeColor="text1"/>
          <w:lang w:val="ru-RU" w:eastAsia="zh-CN"/>
        </w:rPr>
        <w:t xml:space="preserve">Гарантни рок </w:t>
      </w:r>
      <w:r w:rsidR="004C559D" w:rsidRPr="00E57C3F">
        <w:rPr>
          <w:rFonts w:cs="Arial"/>
          <w:lang w:val="ru-RU" w:eastAsia="zh-CN"/>
        </w:rPr>
        <w:t xml:space="preserve">за предмет набавке </w:t>
      </w:r>
      <w:r w:rsidRPr="004A1F18">
        <w:rPr>
          <w:rFonts w:cs="Arial"/>
          <w:color w:val="000000" w:themeColor="text1"/>
          <w:lang w:val="ru-RU" w:eastAsia="zh-CN"/>
        </w:rPr>
        <w:t xml:space="preserve">је минимум </w:t>
      </w:r>
      <w:r w:rsidR="00E10E6C" w:rsidRPr="00E10E6C">
        <w:rPr>
          <w:rFonts w:cs="Arial"/>
          <w:lang w:val="ru-RU" w:eastAsia="zh-CN"/>
        </w:rPr>
        <w:t>12</w:t>
      </w:r>
      <w:r w:rsidR="004C559D">
        <w:rPr>
          <w:rFonts w:cs="Arial"/>
          <w:lang w:val="sr-Cyrl-RS" w:eastAsia="zh-CN"/>
        </w:rPr>
        <w:t xml:space="preserve"> месеци</w:t>
      </w:r>
      <w:r w:rsidR="004C559D" w:rsidRPr="00E57C3F">
        <w:rPr>
          <w:rFonts w:cs="Arial"/>
          <w:lang w:val="ru-RU" w:eastAsia="zh-CN"/>
        </w:rPr>
        <w:t xml:space="preserve"> од дана извршења услуге.</w:t>
      </w:r>
      <w:r>
        <w:rPr>
          <w:rFonts w:cs="Arial"/>
          <w:color w:val="000000" w:themeColor="text1"/>
          <w:lang w:val="ru-RU" w:eastAsia="zh-CN"/>
        </w:rPr>
        <w:t xml:space="preserve"> </w:t>
      </w:r>
    </w:p>
    <w:p w:rsidR="009F22A6" w:rsidRPr="002A5E84" w:rsidRDefault="009F22A6" w:rsidP="009F22A6">
      <w:pPr>
        <w:rPr>
          <w:sz w:val="16"/>
          <w:szCs w:val="16"/>
          <w:lang w:val="ru-RU" w:eastAsia="zh-CN"/>
        </w:rPr>
      </w:pPr>
    </w:p>
    <w:p w:rsidR="008D2B23" w:rsidRDefault="008D2B23" w:rsidP="002B76B2">
      <w:pPr>
        <w:pStyle w:val="KDPodnaslov2"/>
        <w:numPr>
          <w:ilvl w:val="1"/>
          <w:numId w:val="18"/>
        </w:numPr>
        <w:spacing w:before="0"/>
        <w:jc w:val="both"/>
        <w:rPr>
          <w:rFonts w:cs="Arial"/>
          <w:lang w:val="sr-Cyrl-RS"/>
        </w:rPr>
      </w:pPr>
      <w:r w:rsidRPr="00E47C2E">
        <w:rPr>
          <w:rFonts w:cs="Arial"/>
        </w:rPr>
        <w:t>Начин и услови плаћања</w:t>
      </w:r>
      <w:bookmarkEnd w:id="227"/>
      <w:bookmarkEnd w:id="228"/>
    </w:p>
    <w:p w:rsidR="004C559D" w:rsidRDefault="001A0086" w:rsidP="00041FE3">
      <w:pPr>
        <w:pStyle w:val="KDParagraf"/>
        <w:spacing w:before="0"/>
        <w:rPr>
          <w:rFonts w:eastAsia="Calibri" w:cs="Arial"/>
          <w:lang w:val="ru-RU"/>
        </w:rPr>
      </w:pPr>
      <w:r>
        <w:rPr>
          <w:rFonts w:eastAsia="Calibri" w:cs="Arial"/>
          <w:lang w:val="sr-Cyrl-RS"/>
        </w:rPr>
        <w:t xml:space="preserve">Наручилац </w:t>
      </w:r>
      <w:r w:rsidR="00041FE3" w:rsidRPr="00B56DB6">
        <w:rPr>
          <w:rFonts w:eastAsia="Calibri" w:cs="Arial"/>
          <w:lang w:val="ru-RU"/>
        </w:rPr>
        <w:t>се обавезује д</w:t>
      </w:r>
      <w:r w:rsidR="006005E4" w:rsidRPr="00B56DB6">
        <w:rPr>
          <w:rFonts w:eastAsia="Calibri" w:cs="Arial"/>
          <w:lang w:val="ru-RU"/>
        </w:rPr>
        <w:t xml:space="preserve">а </w:t>
      </w:r>
      <w:r w:rsidRPr="001A0086">
        <w:rPr>
          <w:rFonts w:cs="Arial"/>
          <w:lang w:val="sr-Cyrl-RS"/>
        </w:rPr>
        <w:t>и</w:t>
      </w:r>
      <w:r w:rsidRPr="001A0086">
        <w:rPr>
          <w:rFonts w:cs="Arial"/>
          <w:lang w:val="ru-RU"/>
        </w:rPr>
        <w:t>забраном Понуђачу</w:t>
      </w:r>
      <w:r w:rsidRPr="00B56DB6">
        <w:rPr>
          <w:rFonts w:eastAsia="Calibri" w:cs="Arial"/>
          <w:lang w:val="ru-RU"/>
        </w:rPr>
        <w:t xml:space="preserve"> </w:t>
      </w:r>
      <w:r w:rsidR="006005E4" w:rsidRPr="00B56DB6">
        <w:rPr>
          <w:rFonts w:eastAsia="Calibri" w:cs="Arial"/>
          <w:lang w:val="ru-RU"/>
        </w:rPr>
        <w:t>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2A5E84" w:rsidRDefault="009D32BB" w:rsidP="00041FE3">
      <w:pPr>
        <w:pStyle w:val="KDParagraf"/>
        <w:spacing w:before="0"/>
        <w:rPr>
          <w:rFonts w:eastAsia="Calibri" w:cs="Arial"/>
          <w:sz w:val="16"/>
          <w:szCs w:val="16"/>
          <w:lang w:val="ru-RU"/>
        </w:rPr>
      </w:pP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9D32BB" w:rsidRPr="002A5E84" w:rsidRDefault="009D32BB" w:rsidP="00041FE3">
      <w:pPr>
        <w:pStyle w:val="KDParagraf"/>
        <w:spacing w:before="0"/>
        <w:rPr>
          <w:rFonts w:eastAsia="Calibri" w:cs="Arial"/>
          <w:sz w:val="16"/>
          <w:szCs w:val="16"/>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40718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40718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1A0086">
        <w:rPr>
          <w:rFonts w:cs="Arial"/>
          <w:b/>
          <w:lang w:val="sr-Cyrl-RS"/>
        </w:rPr>
        <w:t>и</w:t>
      </w:r>
      <w:r w:rsidR="00060F06" w:rsidRPr="00D965C1">
        <w:rPr>
          <w:rFonts w:cs="Arial"/>
          <w:b/>
          <w:lang w:val="ru-RU"/>
        </w:rPr>
        <w:t>забран</w:t>
      </w:r>
      <w:r w:rsidR="001A0086">
        <w:rPr>
          <w:rFonts w:cs="Arial"/>
          <w:b/>
          <w:lang w:val="ru-RU"/>
        </w:rPr>
        <w:t>ом</w:t>
      </w:r>
      <w:r w:rsidR="00060F06" w:rsidRPr="00207FF8">
        <w:rPr>
          <w:rFonts w:cs="Arial"/>
          <w:b/>
          <w:lang w:val="ru-RU"/>
        </w:rPr>
        <w:t xml:space="preserve"> </w:t>
      </w:r>
      <w:r w:rsidR="001A0086">
        <w:rPr>
          <w:rFonts w:cs="Arial"/>
          <w:b/>
          <w:lang w:val="ru-RU"/>
        </w:rPr>
        <w:t>П</w:t>
      </w:r>
      <w:r w:rsidR="00060F06" w:rsidRPr="00D965C1">
        <w:rPr>
          <w:rFonts w:cs="Arial"/>
          <w:b/>
          <w:lang w:val="ru-RU"/>
        </w:rPr>
        <w:t>онуђач</w:t>
      </w:r>
      <w:r w:rsidR="001A0086">
        <w:rPr>
          <w:rFonts w:cs="Arial"/>
          <w:b/>
          <w:lang w:val="ru-RU"/>
        </w:rPr>
        <w:t>у</w:t>
      </w:r>
      <w:r>
        <w:rPr>
          <w:rFonts w:cs="Arial"/>
          <w:b/>
          <w:lang w:val="ru-RU"/>
        </w:rPr>
        <w:t>.</w:t>
      </w:r>
    </w:p>
    <w:p w:rsidR="009F22A6" w:rsidRPr="002A5E84" w:rsidRDefault="009F22A6" w:rsidP="00801934">
      <w:pPr>
        <w:autoSpaceDE w:val="0"/>
        <w:autoSpaceDN w:val="0"/>
        <w:adjustRightInd w:val="0"/>
        <w:spacing w:before="0"/>
        <w:ind w:right="-426"/>
        <w:rPr>
          <w:rFonts w:eastAsia="Calibri" w:cs="Arial"/>
          <w:lang w:val="ru-RU"/>
        </w:rPr>
      </w:pPr>
    </w:p>
    <w:p w:rsidR="008D2B23" w:rsidRPr="00E47C2E" w:rsidRDefault="008D2B23" w:rsidP="002B76B2">
      <w:pPr>
        <w:pStyle w:val="KDPodnaslov2"/>
        <w:numPr>
          <w:ilvl w:val="1"/>
          <w:numId w:val="18"/>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lastRenderedPageBreak/>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B56DB6" w:rsidRDefault="0085348E" w:rsidP="0085348E">
      <w:pPr>
        <w:pStyle w:val="KDParagraf"/>
        <w:spacing w:before="0"/>
        <w:rPr>
          <w:rFonts w:cs="Arial"/>
          <w:lang w:val="ru-RU"/>
        </w:rPr>
      </w:pPr>
      <w:r w:rsidRPr="00B56DB6">
        <w:rPr>
          <w:rFonts w:cs="Arial"/>
          <w:lang w:val="ru-RU"/>
        </w:rPr>
        <w:t xml:space="preserve"> </w:t>
      </w: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3823C0" w:rsidRPr="00E47C2E" w:rsidRDefault="003823C0" w:rsidP="0085348E">
      <w:pPr>
        <w:pStyle w:val="KDParagraf"/>
        <w:spacing w:before="0"/>
        <w:rPr>
          <w:rFonts w:cs="Arial"/>
          <w:lang w:val="ru-RU"/>
        </w:rPr>
      </w:pPr>
    </w:p>
    <w:p w:rsidR="0085348E" w:rsidRPr="00E47C2E" w:rsidRDefault="0085348E" w:rsidP="002B76B2">
      <w:pPr>
        <w:pStyle w:val="KDPodnaslov2"/>
        <w:numPr>
          <w:ilvl w:val="1"/>
          <w:numId w:val="18"/>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823C0" w:rsidRPr="00E47C2E" w:rsidRDefault="003823C0" w:rsidP="0085348E">
      <w:pPr>
        <w:pStyle w:val="KDParagraf"/>
        <w:spacing w:before="0"/>
        <w:rPr>
          <w:rFonts w:cs="Arial"/>
          <w:lang w:val="ru-RU" w:eastAsia="sr-Latn-CS"/>
        </w:rPr>
      </w:pPr>
    </w:p>
    <w:p w:rsidR="0085348E" w:rsidRPr="00B56DB6" w:rsidRDefault="008F774C" w:rsidP="002B76B2">
      <w:pPr>
        <w:pStyle w:val="KDPodnaslov2"/>
        <w:numPr>
          <w:ilvl w:val="1"/>
          <w:numId w:val="18"/>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2B76B2">
      <w:pPr>
        <w:pStyle w:val="KDPodnaslov2"/>
        <w:numPr>
          <w:ilvl w:val="1"/>
          <w:numId w:val="18"/>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73257">
        <w:rPr>
          <w:rFonts w:cs="Arial"/>
          <w:color w:val="000000"/>
          <w:lang w:val="ru-RU"/>
        </w:rPr>
        <w:t>1261/2017 - 3000/0564/2017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lastRenderedPageBreak/>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3823C0" w:rsidRPr="002A5E84" w:rsidRDefault="003823C0" w:rsidP="00D31828">
      <w:pPr>
        <w:pStyle w:val="KDParagraf"/>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2B76B2">
      <w:pPr>
        <w:pStyle w:val="KDPodnaslov2"/>
        <w:numPr>
          <w:ilvl w:val="1"/>
          <w:numId w:val="18"/>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2B76B2">
      <w:pPr>
        <w:pStyle w:val="KDPodnaslov2"/>
        <w:numPr>
          <w:ilvl w:val="1"/>
          <w:numId w:val="18"/>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2B76B2">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B76B2">
      <w:pPr>
        <w:pStyle w:val="KDNabrajanje"/>
        <w:numPr>
          <w:ilvl w:val="0"/>
          <w:numId w:val="16"/>
        </w:numPr>
        <w:spacing w:before="0"/>
        <w:ind w:left="714" w:hanging="357"/>
        <w:rPr>
          <w:rFonts w:cs="Arial"/>
        </w:rPr>
      </w:pPr>
      <w:r w:rsidRPr="00E47C2E">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Pr="002A5E84" w:rsidRDefault="003823C0" w:rsidP="00B20A6C">
      <w:pPr>
        <w:spacing w:before="0"/>
        <w:rPr>
          <w:rFonts w:cs="Arial"/>
          <w:sz w:val="16"/>
          <w:szCs w:val="16"/>
          <w:lang w:val="ru-RU"/>
        </w:rPr>
      </w:pPr>
    </w:p>
    <w:p w:rsidR="008D2B23" w:rsidRPr="00B56DB6" w:rsidRDefault="00C14152" w:rsidP="002B76B2">
      <w:pPr>
        <w:pStyle w:val="KDPodnaslov2"/>
        <w:numPr>
          <w:ilvl w:val="1"/>
          <w:numId w:val="18"/>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3823C0" w:rsidRPr="002A5E84" w:rsidRDefault="003823C0" w:rsidP="00C14152">
      <w:pPr>
        <w:pStyle w:val="KDParagraf"/>
        <w:spacing w:before="0"/>
        <w:rPr>
          <w:rFonts w:eastAsia="TimesNewRomanPSMT" w:cs="Arial"/>
          <w:sz w:val="16"/>
          <w:szCs w:val="16"/>
          <w:lang w:val="ru-RU"/>
        </w:rPr>
      </w:pPr>
    </w:p>
    <w:p w:rsidR="008D2B23" w:rsidRPr="00E47C2E" w:rsidRDefault="008D2B23" w:rsidP="002B76B2">
      <w:pPr>
        <w:pStyle w:val="KDPodnaslov2"/>
        <w:numPr>
          <w:ilvl w:val="1"/>
          <w:numId w:val="18"/>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3823C0" w:rsidRPr="002A5E84" w:rsidRDefault="003823C0" w:rsidP="008D2B23">
      <w:pPr>
        <w:pStyle w:val="KDParagraf"/>
        <w:spacing w:before="0"/>
        <w:rPr>
          <w:rFonts w:cs="Arial"/>
          <w:sz w:val="16"/>
          <w:szCs w:val="16"/>
          <w:lang w:val="ru-RU" w:bidi="en-US"/>
        </w:rPr>
      </w:pPr>
    </w:p>
    <w:p w:rsidR="008D2B23" w:rsidRPr="00E47C2E" w:rsidRDefault="008D2B23" w:rsidP="002B76B2">
      <w:pPr>
        <w:pStyle w:val="KDPodnaslov2"/>
        <w:numPr>
          <w:ilvl w:val="1"/>
          <w:numId w:val="18"/>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3823C0" w:rsidRPr="003823C0" w:rsidRDefault="003823C0" w:rsidP="008D2B23">
      <w:pPr>
        <w:pStyle w:val="KDParagraf"/>
        <w:spacing w:before="0"/>
        <w:rPr>
          <w:rFonts w:cs="Arial"/>
          <w:lang w:val="sr-Cyrl-RS" w:bidi="en-US"/>
        </w:rPr>
      </w:pPr>
    </w:p>
    <w:p w:rsidR="009F22A6" w:rsidRPr="009954A7" w:rsidRDefault="009F22A6" w:rsidP="008D2B23">
      <w:pPr>
        <w:pStyle w:val="KDParagraf"/>
        <w:spacing w:before="0"/>
        <w:rPr>
          <w:rFonts w:cs="Arial"/>
          <w:sz w:val="10"/>
          <w:szCs w:val="10"/>
          <w:lang w:bidi="en-US"/>
        </w:rPr>
      </w:pPr>
    </w:p>
    <w:p w:rsidR="008D2B23" w:rsidRPr="00E47C2E" w:rsidRDefault="008D2B23" w:rsidP="002B76B2">
      <w:pPr>
        <w:pStyle w:val="KDPodnaslov2"/>
        <w:numPr>
          <w:ilvl w:val="1"/>
          <w:numId w:val="18"/>
        </w:numPr>
        <w:spacing w:before="0"/>
        <w:ind w:left="0" w:firstLine="426"/>
        <w:jc w:val="both"/>
        <w:rPr>
          <w:rFonts w:cs="Arial"/>
        </w:rPr>
      </w:pPr>
      <w:bookmarkStart w:id="241" w:name="_Toc441651609"/>
      <w:bookmarkStart w:id="242" w:name="_Toc442559920"/>
      <w:r w:rsidRPr="00E47C2E">
        <w:rPr>
          <w:rFonts w:cs="Arial"/>
          <w:lang w:val="ru-RU"/>
        </w:rPr>
        <w:lastRenderedPageBreak/>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823C0" w:rsidRPr="002A5E84" w:rsidRDefault="003823C0" w:rsidP="00DD397E">
      <w:pPr>
        <w:spacing w:before="0"/>
        <w:rPr>
          <w:rFonts w:cs="Arial"/>
          <w:b/>
          <w:sz w:val="16"/>
          <w:szCs w:val="16"/>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E73257">
        <w:rPr>
          <w:rFonts w:cs="Arial"/>
          <w:b w:val="0"/>
          <w:sz w:val="22"/>
          <w:szCs w:val="22"/>
          <w:lang w:val="sr-Cyrl-RS"/>
        </w:rPr>
        <w:t>Замена и поправка виљушкара Balcan Car –ТЕ Колубара</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E73257">
        <w:rPr>
          <w:rFonts w:cs="Arial"/>
          <w:b w:val="0"/>
          <w:sz w:val="22"/>
          <w:szCs w:val="22"/>
          <w:lang w:val="sr-Cyrl-RS"/>
        </w:rPr>
        <w:t>1261/2017 - 3000/0564/2017</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2A5E84" w:rsidRDefault="00D240C1" w:rsidP="00643389">
      <w:pPr>
        <w:spacing w:before="0"/>
        <w:rPr>
          <w:rFonts w:cs="Arial"/>
          <w:b/>
          <w:sz w:val="16"/>
          <w:szCs w:val="16"/>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lastRenderedPageBreak/>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2A5E84"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73257">
        <w:rPr>
          <w:rFonts w:cs="Arial"/>
          <w:lang w:val="sr-Cyrl-RS"/>
        </w:rPr>
        <w:t>1261/2017 - 3000/0564/2017</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E73257">
        <w:rPr>
          <w:rFonts w:cs="Arial"/>
          <w:lang w:val="sr-Cyrl-RS"/>
        </w:rPr>
        <w:t>1261/2017 - 3000/0564/2017</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lastRenderedPageBreak/>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2B76B2">
      <w:pPr>
        <w:pStyle w:val="KDPodnaslov2"/>
        <w:numPr>
          <w:ilvl w:val="1"/>
          <w:numId w:val="18"/>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8D2B23" w:rsidRPr="00B56DB6" w:rsidRDefault="008D2B23" w:rsidP="008D2B23">
      <w:pPr>
        <w:spacing w:before="0"/>
        <w:rPr>
          <w:rFonts w:cs="Arial"/>
          <w:lang w:val="ru-RU"/>
        </w:rPr>
      </w:pPr>
      <w:r w:rsidRPr="00B56DB6">
        <w:rPr>
          <w:rFonts w:cs="Arial"/>
          <w:lang w:val="ru-RU"/>
        </w:rPr>
        <w:t xml:space="preserve">Наручилац ће доставити уговор о јавној набавци понуђачу којем је додељен уговор у року од </w:t>
      </w:r>
      <w:r w:rsidR="00B02ADD" w:rsidRPr="00B56DB6">
        <w:rPr>
          <w:rFonts w:cs="Arial"/>
          <w:lang w:val="ru-RU"/>
        </w:rPr>
        <w:t>8</w:t>
      </w:r>
      <w:r w:rsidR="000E1E44">
        <w:rPr>
          <w:rFonts w:cs="Arial"/>
          <w:lang w:val="sr-Cyrl-RS"/>
        </w:rPr>
        <w:t xml:space="preserve"> </w:t>
      </w:r>
      <w:r w:rsidR="00B02ADD" w:rsidRPr="00B56DB6">
        <w:rPr>
          <w:rFonts w:cs="Arial"/>
          <w:lang w:val="ru-RU"/>
        </w:rPr>
        <w:t>(</w:t>
      </w:r>
      <w:r w:rsidRPr="00B56DB6">
        <w:rPr>
          <w:rFonts w:cs="Arial"/>
          <w:lang w:val="ru-RU"/>
        </w:rPr>
        <w:t>осам</w:t>
      </w:r>
      <w:r w:rsidR="00B02ADD" w:rsidRPr="00B56DB6">
        <w:rPr>
          <w:rFonts w:cs="Arial"/>
          <w:lang w:val="ru-RU"/>
        </w:rPr>
        <w:t>)</w:t>
      </w:r>
      <w:r w:rsidRPr="00B56DB6">
        <w:rPr>
          <w:rFonts w:cs="Arial"/>
          <w:lang w:val="ru-RU"/>
        </w:rPr>
        <w:t xml:space="preserve"> дана од протека рока за под</w:t>
      </w:r>
      <w:r w:rsidR="007E3AF6" w:rsidRPr="00B56DB6">
        <w:rPr>
          <w:rFonts w:cs="Arial"/>
          <w:lang w:val="ru-RU"/>
        </w:rPr>
        <w:t>ношење захтева за заштиту права.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w:t>
      </w:r>
      <w:r w:rsidR="00B13C0A">
        <w:rPr>
          <w:rFonts w:cs="Arial"/>
          <w:lang w:val="ru-RU"/>
        </w:rPr>
        <w:t>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3823C0" w:rsidRDefault="003823C0" w:rsidP="007E3AF6">
      <w:pPr>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C041EF" w:rsidRPr="00F1511A" w:rsidRDefault="00C041EF" w:rsidP="00C041EF">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041EF" w:rsidRPr="00F1511A" w:rsidRDefault="00C041EF" w:rsidP="00C041EF">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C041EF" w:rsidP="00C041EF">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2B76B2">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 бр.___</w:t>
      </w:r>
      <w:r w:rsidR="000E1E44">
        <w:rPr>
          <w:rFonts w:eastAsia="TimesNewRomanPS-BoldMT" w:cs="Arial"/>
          <w:bCs/>
          <w:color w:val="000000"/>
          <w:lang w:val="sr-Cyrl-RS"/>
        </w:rPr>
        <w:t>___</w:t>
      </w:r>
      <w:r w:rsidRPr="00B56DB6">
        <w:rPr>
          <w:rFonts w:eastAsia="TimesNewRomanPS-BoldMT" w:cs="Arial"/>
          <w:bCs/>
          <w:color w:val="000000"/>
          <w:lang w:val="ru-RU"/>
        </w:rPr>
        <w:t xml:space="preserve">______ од _______________ за  </w:t>
      </w:r>
      <w:r w:rsidR="0031435B" w:rsidRPr="00B56DB6">
        <w:rPr>
          <w:rFonts w:eastAsia="TimesNewRomanPS-BoldMT" w:cs="Arial"/>
          <w:bCs/>
          <w:color w:val="000000"/>
          <w:lang w:val="ru-RU"/>
        </w:rPr>
        <w:t xml:space="preserve">отворени </w:t>
      </w:r>
      <w:r w:rsidR="00A70B78" w:rsidRPr="00B56DB6">
        <w:rPr>
          <w:rFonts w:eastAsia="TimesNewRomanPS-BoldMT" w:cs="Arial"/>
          <w:bCs/>
          <w:color w:val="000000"/>
          <w:lang w:val="ru-RU"/>
        </w:rPr>
        <w:t xml:space="preserve">поступак јавне набавке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B56DB6">
        <w:rPr>
          <w:rFonts w:eastAsia="TimesNewRomanPS-BoldMT" w:cs="Arial"/>
          <w:bCs/>
          <w:color w:val="000000" w:themeColor="text1"/>
          <w:lang w:val="ru-RU"/>
        </w:rPr>
        <w:t xml:space="preserve"> </w:t>
      </w:r>
      <w:r w:rsidR="00E73257">
        <w:rPr>
          <w:rFonts w:cs="Arial"/>
          <w:lang w:val="sr-Cyrl-RS"/>
        </w:rPr>
        <w:t>Замена и поправка виљушкара Balcan Car –ТЕ Колубара</w:t>
      </w:r>
      <w:r w:rsidR="00A70B78" w:rsidRPr="00B56DB6">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 xml:space="preserve">ЈН бр. </w:t>
      </w:r>
      <w:r w:rsidR="00E73257">
        <w:rPr>
          <w:rFonts w:eastAsia="TimesNewRomanPS-BoldMT" w:cs="Arial"/>
          <w:bCs/>
          <w:color w:val="000000" w:themeColor="text1"/>
          <w:lang w:val="sr-Cyrl-RS"/>
        </w:rPr>
        <w:t>1261/2017 - 3000/0564/2017</w:t>
      </w:r>
    </w:p>
    <w:p w:rsidR="00343A18" w:rsidRPr="00B56DB6"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0E3D15"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0E3D15"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0E3D1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0E3D1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0E3D1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0E3D1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0E3D1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0E3D1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E47C2E" w:rsidRDefault="004C559D" w:rsidP="00343A18">
      <w:pPr>
        <w:spacing w:before="0"/>
        <w:rPr>
          <w:rFonts w:cs="Arial"/>
          <w:iCs/>
          <w:lang w:val="ru-RU"/>
        </w:rPr>
      </w:pPr>
    </w:p>
    <w:p w:rsidR="00B043D1"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0E3D15"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BB6956" w:rsidTr="00AF3AF8">
        <w:trPr>
          <w:trHeight w:val="440"/>
        </w:trPr>
        <w:tc>
          <w:tcPr>
            <w:tcW w:w="5920" w:type="dxa"/>
            <w:vAlign w:val="center"/>
          </w:tcPr>
          <w:p w:rsidR="004B167A" w:rsidRDefault="00E73257" w:rsidP="000E1E44">
            <w:pPr>
              <w:spacing w:before="0"/>
              <w:ind w:left="284"/>
              <w:jc w:val="left"/>
              <w:rPr>
                <w:rFonts w:cs="Arial"/>
                <w:lang w:val="sr-Cyrl-RS"/>
              </w:rPr>
            </w:pPr>
            <w:r>
              <w:rPr>
                <w:rFonts w:cs="Arial"/>
                <w:lang w:val="sr-Cyrl-RS"/>
              </w:rPr>
              <w:t>Замена и поправка виљушкара Balcan Car –ТЕ Колубара</w:t>
            </w:r>
            <w:r w:rsidR="000E1E44">
              <w:rPr>
                <w:rFonts w:cs="Arial"/>
                <w:lang w:val="sr-Cyrl-RS"/>
              </w:rPr>
              <w:t xml:space="preserve"> </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E73257">
              <w:rPr>
                <w:rFonts w:cs="Arial"/>
                <w:lang w:val="sr-Cyrl-RS"/>
              </w:rPr>
              <w:t>1261/2017 - 3000/0564/2017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0E3D15" w:rsidTr="00F21426">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Default="004C559D" w:rsidP="00040DC8">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F21426" w:rsidRPr="00040DC8" w:rsidRDefault="00F21426" w:rsidP="00040DC8">
            <w:pPr>
              <w:spacing w:before="0"/>
              <w:jc w:val="center"/>
              <w:rPr>
                <w:rFonts w:cs="Arial"/>
                <w:bCs/>
                <w:iCs/>
                <w:color w:val="000000" w:themeColor="text1"/>
                <w:lang w:val="sr-Cyrl-CS"/>
              </w:rPr>
            </w:pP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0E3D15" w:rsidTr="00F21426">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1216B9" w:rsidRDefault="001216B9" w:rsidP="003502FC">
            <w:pPr>
              <w:spacing w:before="0"/>
              <w:jc w:val="center"/>
              <w:rPr>
                <w:rFonts w:cs="Arial"/>
                <w:lang w:val="sr-Cyrl-RS"/>
              </w:rPr>
            </w:pPr>
          </w:p>
          <w:p w:rsidR="00FB2AF2" w:rsidRDefault="004B167A" w:rsidP="003502FC">
            <w:pPr>
              <w:spacing w:before="0"/>
              <w:jc w:val="center"/>
              <w:rPr>
                <w:rFonts w:cs="Arial"/>
                <w:color w:val="000000" w:themeColor="text1"/>
                <w:lang w:val="sr-Cyrl-RS"/>
              </w:rPr>
            </w:pPr>
            <w:r w:rsidRPr="004B167A">
              <w:rPr>
                <w:rFonts w:cs="Arial"/>
                <w:lang w:val="sr-Cyrl-RS"/>
              </w:rPr>
              <w:t xml:space="preserve">Рок </w:t>
            </w:r>
            <w:r w:rsidR="006B494C">
              <w:rPr>
                <w:rFonts w:cs="Arial"/>
                <w:lang w:val="sr-Cyrl-RS"/>
              </w:rPr>
              <w:t>извршења</w:t>
            </w:r>
            <w:r w:rsidRPr="004B167A">
              <w:rPr>
                <w:rFonts w:cs="Arial"/>
                <w:lang w:val="sr-Cyrl-RS"/>
              </w:rPr>
              <w:t xml:space="preserve"> уговора </w:t>
            </w:r>
            <w:r>
              <w:rPr>
                <w:rFonts w:cs="Arial"/>
                <w:lang w:val="sr-Cyrl-RS"/>
              </w:rPr>
              <w:t xml:space="preserve">је </w:t>
            </w:r>
            <w:r>
              <w:rPr>
                <w:rFonts w:cs="Arial"/>
                <w:color w:val="000000" w:themeColor="text1"/>
                <w:lang w:val="sr-Cyrl-RS"/>
              </w:rPr>
              <w:t>12</w:t>
            </w:r>
            <w:r w:rsidRPr="00557626">
              <w:rPr>
                <w:rFonts w:cs="Arial"/>
                <w:color w:val="000000" w:themeColor="text1"/>
                <w:lang w:val="sr-Cyrl-RS"/>
              </w:rPr>
              <w:t xml:space="preserve"> (</w:t>
            </w:r>
            <w:r>
              <w:rPr>
                <w:rFonts w:cs="Arial"/>
                <w:color w:val="000000" w:themeColor="text1"/>
                <w:lang w:val="sr-Cyrl-RS"/>
              </w:rPr>
              <w:t>дванаест</w:t>
            </w:r>
            <w:r w:rsidRPr="00557626">
              <w:rPr>
                <w:rFonts w:cs="Arial"/>
                <w:color w:val="000000" w:themeColor="text1"/>
                <w:lang w:val="sr-Cyrl-RS"/>
              </w:rPr>
              <w:t xml:space="preserve">) </w:t>
            </w:r>
            <w:r>
              <w:rPr>
                <w:rFonts w:cs="Arial"/>
                <w:color w:val="000000" w:themeColor="text1"/>
                <w:lang w:val="sr-Cyrl-RS"/>
              </w:rPr>
              <w:t>месеци</w:t>
            </w:r>
            <w:r w:rsidRPr="00557626">
              <w:rPr>
                <w:rFonts w:cs="Arial"/>
                <w:color w:val="000000" w:themeColor="text1"/>
                <w:lang w:val="sr-Cyrl-RS"/>
              </w:rPr>
              <w:t xml:space="preserve"> од дана </w:t>
            </w:r>
            <w:r>
              <w:rPr>
                <w:rFonts w:cs="Arial"/>
                <w:color w:val="000000" w:themeColor="text1"/>
                <w:lang w:val="sr-Cyrl-RS"/>
              </w:rPr>
              <w:t>ступања уговора на снагу</w:t>
            </w:r>
            <w:r w:rsidR="003823C0">
              <w:rPr>
                <w:rFonts w:cs="Arial"/>
                <w:color w:val="000000" w:themeColor="text1"/>
                <w:lang w:val="sr-Cyrl-RS"/>
              </w:rPr>
              <w:t xml:space="preserve"> а 48 сати по позиву </w:t>
            </w:r>
            <w:r w:rsidR="009106E3">
              <w:rPr>
                <w:rFonts w:cs="Arial"/>
                <w:color w:val="000000" w:themeColor="text1"/>
                <w:lang w:val="sr-Cyrl-RS"/>
              </w:rPr>
              <w:t>Наручиоца</w:t>
            </w:r>
            <w:r w:rsidR="00B64513">
              <w:rPr>
                <w:rFonts w:cs="Arial"/>
                <w:color w:val="000000" w:themeColor="text1"/>
                <w:lang w:val="sr-Cyrl-RS"/>
              </w:rPr>
              <w:t xml:space="preserve"> </w:t>
            </w:r>
          </w:p>
          <w:p w:rsidR="003502FC" w:rsidRPr="00E47C2E" w:rsidRDefault="003502FC" w:rsidP="00730FD9">
            <w:pPr>
              <w:spacing w:before="0"/>
              <w:jc w:val="cente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0E3D15" w:rsidTr="00F21426">
        <w:tc>
          <w:tcPr>
            <w:tcW w:w="5282" w:type="dxa"/>
            <w:vAlign w:val="center"/>
          </w:tcPr>
          <w:p w:rsidR="00D240C1" w:rsidRDefault="00D240C1" w:rsidP="00C9268C">
            <w:pPr>
              <w:spacing w:before="0"/>
              <w:jc w:val="center"/>
              <w:rPr>
                <w:rFonts w:cs="Arial"/>
                <w:b/>
                <w:bCs/>
                <w:iCs/>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D240C1" w:rsidRDefault="00D965C1" w:rsidP="00D240C1">
            <w:pPr>
              <w:spacing w:before="0"/>
              <w:jc w:val="center"/>
              <w:rPr>
                <w:rFonts w:cs="Arial"/>
                <w:color w:val="000000" w:themeColor="text1"/>
                <w:lang w:val="ru-RU" w:eastAsia="zh-CN"/>
              </w:rPr>
            </w:pPr>
            <w:r w:rsidRPr="004A1F18">
              <w:rPr>
                <w:rFonts w:cs="Arial"/>
                <w:color w:val="000000" w:themeColor="text1"/>
                <w:lang w:val="ru-RU" w:eastAsia="zh-CN"/>
              </w:rPr>
              <w:t xml:space="preserve">Гарантни рок </w:t>
            </w:r>
            <w:r w:rsidR="004C559D" w:rsidRPr="00E57C3F">
              <w:rPr>
                <w:rFonts w:cs="Arial"/>
                <w:color w:val="000000" w:themeColor="text1"/>
                <w:lang w:val="ru-RU" w:eastAsia="zh-CN"/>
              </w:rPr>
              <w:t xml:space="preserve">је минимум </w:t>
            </w:r>
            <w:r w:rsidR="002E657C">
              <w:rPr>
                <w:rFonts w:cs="Arial"/>
                <w:color w:val="000000" w:themeColor="text1"/>
                <w:lang w:val="sr-Cyrl-RS" w:eastAsia="zh-CN"/>
              </w:rPr>
              <w:t>12</w:t>
            </w:r>
            <w:r w:rsidR="004C559D" w:rsidRPr="001215CB">
              <w:rPr>
                <w:rFonts w:cs="Arial"/>
                <w:color w:val="000000" w:themeColor="text1"/>
                <w:lang w:val="sr-Cyrl-CS" w:eastAsia="zh-CN"/>
              </w:rPr>
              <w:t xml:space="preserve"> месец</w:t>
            </w:r>
            <w:r w:rsidR="002E657C">
              <w:rPr>
                <w:rFonts w:cs="Arial"/>
                <w:color w:val="000000" w:themeColor="text1"/>
                <w:lang w:val="sr-Cyrl-CS" w:eastAsia="zh-CN"/>
              </w:rPr>
              <w:t>и</w:t>
            </w:r>
            <w:r w:rsidR="004C559D" w:rsidRPr="001215CB">
              <w:rPr>
                <w:rFonts w:cs="Arial"/>
                <w:color w:val="000000" w:themeColor="text1"/>
                <w:lang w:val="sr-Cyrl-CS" w:eastAsia="zh-CN"/>
              </w:rPr>
              <w:t xml:space="preserve"> </w:t>
            </w:r>
            <w:r w:rsidR="004C559D" w:rsidRPr="00E57C3F">
              <w:rPr>
                <w:rFonts w:cs="Arial"/>
                <w:color w:val="000000" w:themeColor="text1"/>
                <w:lang w:val="ru-RU" w:eastAsia="zh-CN"/>
              </w:rPr>
              <w:t xml:space="preserve">од дана </w:t>
            </w:r>
            <w:r w:rsidR="004C559D" w:rsidRPr="00E57C3F">
              <w:rPr>
                <w:rFonts w:cs="Arial"/>
                <w:lang w:val="ru-RU" w:eastAsia="zh-CN"/>
              </w:rPr>
              <w:t>извршења услуге</w:t>
            </w:r>
            <w:r w:rsidR="004C559D" w:rsidRPr="009F68A3">
              <w:rPr>
                <w:rFonts w:cs="Arial"/>
                <w:color w:val="000000" w:themeColor="text1"/>
                <w:lang w:val="ru-RU" w:eastAsia="zh-CN"/>
              </w:rPr>
              <w:t>.</w:t>
            </w:r>
          </w:p>
          <w:p w:rsidR="00D965C1" w:rsidRPr="00D240C1" w:rsidRDefault="00D965C1" w:rsidP="00D240C1">
            <w:pPr>
              <w:spacing w:before="0"/>
              <w:jc w:val="center"/>
              <w:rPr>
                <w:rFonts w:cs="Arial"/>
                <w:b/>
                <w:bCs/>
                <w:iCs/>
                <w:color w:val="00B0F0"/>
                <w:lang w:val="sr-Cyrl-RS"/>
              </w:rPr>
            </w:pP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8124B7" w:rsidP="00B13C0A">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sidR="00B13C0A">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sidRPr="00E57C3F">
              <w:rPr>
                <w:rFonts w:cs="Arial"/>
                <w:lang w:val="ru-RU" w:eastAsia="zh-CN"/>
              </w:rPr>
              <w:t>извршења услуге</w:t>
            </w:r>
          </w:p>
        </w:tc>
      </w:tr>
      <w:tr w:rsidR="00D240C1" w:rsidRPr="000E3D15" w:rsidTr="00F21426">
        <w:trPr>
          <w:trHeight w:val="818"/>
        </w:trPr>
        <w:tc>
          <w:tcPr>
            <w:tcW w:w="5282" w:type="dxa"/>
            <w:vAlign w:val="center"/>
          </w:tcPr>
          <w:p w:rsidR="00D240C1" w:rsidRDefault="00D240C1" w:rsidP="00AF3AF8">
            <w:pPr>
              <w:spacing w:before="0"/>
              <w:jc w:val="center"/>
              <w:rPr>
                <w:rFonts w:cs="Arial"/>
                <w:b/>
                <w:bCs/>
                <w:iCs/>
                <w:lang w:val="sr-Cyrl-CS"/>
              </w:rPr>
            </w:pPr>
          </w:p>
          <w:p w:rsidR="00D965C1" w:rsidRDefault="00D240C1" w:rsidP="00AF3AF8">
            <w:pPr>
              <w:spacing w:before="0"/>
              <w:jc w:val="center"/>
              <w:rPr>
                <w:rFonts w:cs="Arial"/>
                <w:b/>
                <w:bCs/>
                <w:iCs/>
                <w:lang w:val="sr-Cyrl-CS"/>
              </w:rPr>
            </w:pPr>
            <w:r w:rsidRPr="00E47C2E">
              <w:rPr>
                <w:rFonts w:cs="Arial"/>
                <w:b/>
                <w:bCs/>
                <w:iCs/>
                <w:lang w:val="sr-Cyrl-CS"/>
              </w:rPr>
              <w:t>МЕСТО ИЗВРШЕЊА:</w:t>
            </w:r>
          </w:p>
          <w:p w:rsidR="003823C0" w:rsidRPr="00750D53" w:rsidRDefault="003823C0" w:rsidP="003823C0">
            <w:pPr>
              <w:spacing w:before="0"/>
              <w:jc w:val="center"/>
              <w:rPr>
                <w:rFonts w:cs="Arial"/>
                <w:bCs/>
                <w:iCs/>
                <w:color w:val="000000" w:themeColor="text1"/>
                <w:lang w:val="sr-Cyrl-CS"/>
              </w:rPr>
            </w:pPr>
            <w:r w:rsidRPr="00750D53">
              <w:rPr>
                <w:rFonts w:cs="Arial"/>
                <w:bCs/>
                <w:iCs/>
                <w:color w:val="000000" w:themeColor="text1"/>
                <w:lang w:val="sr-Cyrl-CS"/>
              </w:rPr>
              <w:t>локација наручиоца и то:</w:t>
            </w:r>
          </w:p>
          <w:p w:rsidR="00D965C1" w:rsidRPr="00040DC8" w:rsidRDefault="003823C0" w:rsidP="003823C0">
            <w:pPr>
              <w:spacing w:before="0"/>
              <w:jc w:val="center"/>
              <w:rPr>
                <w:rFonts w:cs="Arial"/>
                <w:bCs/>
                <w:iCs/>
                <w:color w:val="000000" w:themeColor="text1"/>
                <w:lang w:val="sr-Cyrl-CS"/>
              </w:rPr>
            </w:pPr>
            <w:r w:rsidRPr="00750D53">
              <w:rPr>
                <w:rFonts w:cs="Arial"/>
                <w:bCs/>
                <w:iCs/>
                <w:color w:val="000000" w:themeColor="text1"/>
                <w:lang w:val="sr-Cyrl-CS"/>
              </w:rPr>
              <w:t>Огранак ТЕНТ, локација ТЕ</w:t>
            </w:r>
            <w:r>
              <w:rPr>
                <w:rFonts w:cs="Arial"/>
                <w:bCs/>
                <w:iCs/>
                <w:color w:val="000000" w:themeColor="text1"/>
                <w:lang w:val="sr-Cyrl-CS"/>
              </w:rPr>
              <w:t xml:space="preserve"> Колубара</w:t>
            </w:r>
            <w:r w:rsidRPr="00750D53">
              <w:rPr>
                <w:rFonts w:cs="Arial"/>
                <w:bCs/>
                <w:iCs/>
                <w:color w:val="000000" w:themeColor="text1"/>
                <w:lang w:val="sr-Cyrl-CS"/>
              </w:rPr>
              <w:t xml:space="preserve"> – </w:t>
            </w:r>
            <w:r>
              <w:rPr>
                <w:rFonts w:cs="Arial"/>
                <w:bCs/>
                <w:iCs/>
                <w:color w:val="000000" w:themeColor="text1"/>
                <w:lang w:val="sr-Cyrl-CS"/>
              </w:rPr>
              <w:t>3. октобар 146</w:t>
            </w:r>
            <w:r w:rsidRPr="00750D53">
              <w:rPr>
                <w:rFonts w:cs="Arial"/>
                <w:bCs/>
                <w:iCs/>
                <w:color w:val="000000" w:themeColor="text1"/>
                <w:lang w:val="sr-Cyrl-CS"/>
              </w:rPr>
              <w:t xml:space="preserve">, </w:t>
            </w:r>
            <w:r>
              <w:rPr>
                <w:rFonts w:cs="Arial"/>
                <w:bCs/>
                <w:iCs/>
                <w:color w:val="000000" w:themeColor="text1"/>
                <w:lang w:val="sr-Cyrl-CS"/>
              </w:rPr>
              <w:t>Велики Црљени</w:t>
            </w:r>
            <w:r w:rsidRPr="00040DC8">
              <w:rPr>
                <w:rFonts w:cs="Arial"/>
                <w:bCs/>
                <w:iCs/>
                <w:color w:val="000000" w:themeColor="text1"/>
                <w:lang w:val="sr-Cyrl-CS"/>
              </w:rPr>
              <w:t xml:space="preserve"> </w:t>
            </w:r>
            <w:r w:rsidR="00996971">
              <w:rPr>
                <w:rFonts w:cs="Arial"/>
                <w:bCs/>
                <w:iCs/>
                <w:color w:val="000000" w:themeColor="text1"/>
                <w:lang w:val="sr-Cyrl-CS"/>
              </w:rPr>
              <w:t>и друге локације Наручиоца</w:t>
            </w: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0E3D15" w:rsidTr="00F21426">
        <w:trPr>
          <w:trHeight w:val="800"/>
        </w:trPr>
        <w:tc>
          <w:tcPr>
            <w:tcW w:w="5282" w:type="dxa"/>
            <w:vAlign w:val="center"/>
          </w:tcPr>
          <w:p w:rsidR="00D240C1" w:rsidRDefault="00D240C1" w:rsidP="00AF3AF8">
            <w:pPr>
              <w:spacing w:before="0"/>
              <w:jc w:val="center"/>
              <w:rPr>
                <w:rFonts w:cs="Arial"/>
                <w:b/>
                <w:bCs/>
                <w:iCs/>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Default="00D240C1" w:rsidP="00E47C2E">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D240C1" w:rsidRPr="00E47C2E" w:rsidRDefault="00D240C1" w:rsidP="00E47C2E">
            <w:pPr>
              <w:spacing w:before="0"/>
              <w:jc w:val="center"/>
              <w:rPr>
                <w:rFonts w:cs="Arial"/>
                <w:b/>
                <w:bCs/>
                <w:iCs/>
                <w:lang w:val="sr-Cyrl-CS"/>
              </w:rPr>
            </w:pP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0E3D15"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3823C0" w:rsidRDefault="003823C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Default="00B043D1"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t xml:space="preserve">ОБРАЗАЦ </w:t>
      </w:r>
      <w:r w:rsidR="00526637" w:rsidRPr="00B56DB6">
        <w:rPr>
          <w:lang w:val="ru-RU"/>
        </w:rPr>
        <w:t>2</w:t>
      </w:r>
      <w:r w:rsidRPr="00B56DB6">
        <w:rPr>
          <w:lang w:val="ru-RU"/>
        </w:rPr>
        <w:t>.</w:t>
      </w:r>
      <w:bookmarkEnd w:id="248"/>
    </w:p>
    <w:p w:rsidR="00343A18" w:rsidRPr="00B56DB6" w:rsidRDefault="00343A18" w:rsidP="00343A18">
      <w:pPr>
        <w:spacing w:before="0"/>
        <w:jc w:val="center"/>
        <w:rPr>
          <w:rFonts w:cs="Arial"/>
          <w:b/>
          <w:lang w:val="ru-RU"/>
        </w:rPr>
      </w:pPr>
      <w:r w:rsidRPr="00B56DB6">
        <w:rPr>
          <w:rFonts w:cs="Arial"/>
          <w:b/>
          <w:lang w:val="ru-RU"/>
        </w:rPr>
        <w:t>ОБРАЗАЦ СТРУКУТРЕ ЦЕНЕ</w:t>
      </w:r>
    </w:p>
    <w:p w:rsidR="00343A18" w:rsidRPr="00B56DB6"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3260"/>
        <w:gridCol w:w="849"/>
        <w:gridCol w:w="853"/>
        <w:gridCol w:w="993"/>
        <w:gridCol w:w="987"/>
        <w:gridCol w:w="1418"/>
        <w:gridCol w:w="1702"/>
      </w:tblGrid>
      <w:tr w:rsidR="002166BD" w:rsidRPr="000E3D15" w:rsidTr="008A487F">
        <w:tc>
          <w:tcPr>
            <w:tcW w:w="330"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513"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94"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96"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461"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8A487F">
        <w:tc>
          <w:tcPr>
            <w:tcW w:w="33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51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9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96"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46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B02371" w:rsidRPr="008A487F" w:rsidTr="003823C0">
        <w:trPr>
          <w:trHeight w:val="157"/>
        </w:trPr>
        <w:tc>
          <w:tcPr>
            <w:tcW w:w="330" w:type="pct"/>
            <w:shd w:val="clear" w:color="auto" w:fill="auto"/>
            <w:vAlign w:val="center"/>
          </w:tcPr>
          <w:p w:rsidR="00B02371" w:rsidRPr="00DF3B3A" w:rsidRDefault="00B02371" w:rsidP="004E25B6">
            <w:pPr>
              <w:spacing w:before="0"/>
              <w:jc w:val="center"/>
              <w:rPr>
                <w:rFonts w:cs="Arial"/>
              </w:rPr>
            </w:pPr>
            <w:r>
              <w:rPr>
                <w:rFonts w:cs="Arial"/>
                <w:lang w:val="sr-Cyrl-RS"/>
              </w:rPr>
              <w:t>А-</w:t>
            </w:r>
            <w:r w:rsidRPr="00DF3B3A">
              <w:rPr>
                <w:rFonts w:cs="Arial"/>
              </w:rPr>
              <w:t>1</w:t>
            </w:r>
          </w:p>
        </w:tc>
        <w:tc>
          <w:tcPr>
            <w:tcW w:w="1513" w:type="pct"/>
            <w:shd w:val="clear" w:color="auto" w:fill="auto"/>
          </w:tcPr>
          <w:p w:rsidR="00B02371" w:rsidRPr="00824B9D" w:rsidRDefault="00B02371" w:rsidP="00511498">
            <w:pPr>
              <w:rPr>
                <w:rFonts w:cs="Arial"/>
                <w:lang w:val="sr-Cyrl-RS"/>
              </w:rPr>
            </w:pPr>
            <w:r w:rsidRPr="00DF3B3A">
              <w:rPr>
                <w:rFonts w:cs="Arial"/>
              </w:rPr>
              <w:t xml:space="preserve">Замена </w:t>
            </w:r>
            <w:r>
              <w:rPr>
                <w:rFonts w:cs="Arial"/>
                <w:lang w:val="sr-Cyrl-RS"/>
              </w:rPr>
              <w:t>филтера горива</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ком</w:t>
            </w:r>
          </w:p>
        </w:tc>
        <w:tc>
          <w:tcPr>
            <w:tcW w:w="396" w:type="pct"/>
            <w:shd w:val="clear" w:color="auto" w:fill="auto"/>
            <w:vAlign w:val="center"/>
          </w:tcPr>
          <w:p w:rsidR="00B02371" w:rsidRPr="00DF3B3A" w:rsidRDefault="00B02371" w:rsidP="00511498">
            <w:pPr>
              <w:jc w:val="center"/>
              <w:rPr>
                <w:rFonts w:cs="Arial"/>
                <w:lang w:val="sr-Cyrl-CS"/>
              </w:rPr>
            </w:pPr>
            <w:r>
              <w:rPr>
                <w:rFonts w:cs="Arial"/>
                <w:lang w:val="sr-Cyrl-CS"/>
              </w:rPr>
              <w:t>1</w:t>
            </w:r>
          </w:p>
        </w:tc>
        <w:tc>
          <w:tcPr>
            <w:tcW w:w="461" w:type="pct"/>
            <w:shd w:val="clear" w:color="auto" w:fill="auto"/>
            <w:vAlign w:val="center"/>
          </w:tcPr>
          <w:p w:rsidR="00B02371" w:rsidRPr="008A487F" w:rsidRDefault="00B02371" w:rsidP="004E25B6">
            <w:pPr>
              <w:spacing w:before="0"/>
              <w:jc w:val="center"/>
              <w:rPr>
                <w:rFonts w:cs="Arial"/>
                <w:b/>
                <w:bCs/>
                <w:iCs/>
              </w:rPr>
            </w:pPr>
          </w:p>
        </w:tc>
        <w:tc>
          <w:tcPr>
            <w:tcW w:w="458" w:type="pct"/>
            <w:shd w:val="clear" w:color="auto" w:fill="auto"/>
            <w:vAlign w:val="center"/>
          </w:tcPr>
          <w:p w:rsidR="00B02371" w:rsidRPr="008A487F" w:rsidRDefault="00B02371" w:rsidP="004E25B6">
            <w:pPr>
              <w:spacing w:before="0"/>
              <w:jc w:val="center"/>
              <w:rPr>
                <w:rFonts w:cs="Arial"/>
                <w:b/>
                <w:bCs/>
                <w:iCs/>
              </w:rPr>
            </w:pPr>
          </w:p>
        </w:tc>
        <w:tc>
          <w:tcPr>
            <w:tcW w:w="658" w:type="pct"/>
            <w:shd w:val="clear" w:color="auto" w:fill="auto"/>
            <w:vAlign w:val="center"/>
          </w:tcPr>
          <w:p w:rsidR="00B02371" w:rsidRPr="008A487F" w:rsidRDefault="00B02371" w:rsidP="004E25B6">
            <w:pPr>
              <w:spacing w:before="0"/>
              <w:jc w:val="center"/>
              <w:rPr>
                <w:rFonts w:cs="Arial"/>
                <w:b/>
                <w:bCs/>
                <w:iCs/>
              </w:rPr>
            </w:pPr>
          </w:p>
        </w:tc>
        <w:tc>
          <w:tcPr>
            <w:tcW w:w="790" w:type="pct"/>
            <w:shd w:val="clear" w:color="auto" w:fill="auto"/>
            <w:vAlign w:val="center"/>
          </w:tcPr>
          <w:p w:rsidR="00B02371" w:rsidRPr="008A487F" w:rsidRDefault="00B02371" w:rsidP="004E25B6">
            <w:pPr>
              <w:spacing w:before="0"/>
              <w:jc w:val="center"/>
              <w:rPr>
                <w:rFonts w:cs="Arial"/>
                <w:b/>
                <w:bCs/>
                <w:iCs/>
              </w:rPr>
            </w:pPr>
          </w:p>
        </w:tc>
      </w:tr>
      <w:tr w:rsidR="00B02371" w:rsidRPr="008A487F" w:rsidTr="008A487F">
        <w:tc>
          <w:tcPr>
            <w:tcW w:w="330" w:type="pct"/>
            <w:shd w:val="clear" w:color="auto" w:fill="auto"/>
            <w:vAlign w:val="center"/>
          </w:tcPr>
          <w:p w:rsidR="00B02371" w:rsidRPr="00DF3B3A" w:rsidRDefault="00B02371" w:rsidP="004E25B6">
            <w:pPr>
              <w:spacing w:before="0"/>
              <w:jc w:val="center"/>
              <w:rPr>
                <w:rFonts w:cs="Arial"/>
              </w:rPr>
            </w:pPr>
            <w:r>
              <w:rPr>
                <w:rFonts w:cs="Arial"/>
                <w:lang w:val="sr-Cyrl-RS"/>
              </w:rPr>
              <w:t>А-</w:t>
            </w:r>
            <w:r w:rsidRPr="00DF3B3A">
              <w:rPr>
                <w:rFonts w:cs="Arial"/>
              </w:rPr>
              <w:t>2</w:t>
            </w:r>
          </w:p>
        </w:tc>
        <w:tc>
          <w:tcPr>
            <w:tcW w:w="1513" w:type="pct"/>
            <w:shd w:val="clear" w:color="auto" w:fill="auto"/>
          </w:tcPr>
          <w:p w:rsidR="00B02371" w:rsidRPr="00824B9D" w:rsidRDefault="00B02371" w:rsidP="00511498">
            <w:pPr>
              <w:rPr>
                <w:rFonts w:cs="Arial"/>
                <w:color w:val="FF0000"/>
                <w:lang w:val="sr-Cyrl-RS"/>
              </w:rPr>
            </w:pPr>
            <w:r w:rsidRPr="00DF3B3A">
              <w:rPr>
                <w:rFonts w:cs="Arial"/>
              </w:rPr>
              <w:t xml:space="preserve">Замена </w:t>
            </w:r>
            <w:r>
              <w:rPr>
                <w:rFonts w:cs="Arial"/>
                <w:lang w:val="sr-Cyrl-RS"/>
              </w:rPr>
              <w:t>филтера моторног уља</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ком</w:t>
            </w:r>
          </w:p>
        </w:tc>
        <w:tc>
          <w:tcPr>
            <w:tcW w:w="396" w:type="pct"/>
            <w:shd w:val="clear" w:color="auto" w:fill="auto"/>
            <w:vAlign w:val="center"/>
          </w:tcPr>
          <w:p w:rsidR="00B02371" w:rsidRPr="00DF3B3A" w:rsidRDefault="00B02371" w:rsidP="00511498">
            <w:pPr>
              <w:jc w:val="center"/>
              <w:rPr>
                <w:rFonts w:cs="Arial"/>
                <w:lang w:val="sr-Cyrl-RS"/>
              </w:rPr>
            </w:pPr>
            <w:r>
              <w:rPr>
                <w:rFonts w:cs="Arial"/>
                <w:lang w:val="sr-Cyrl-RS"/>
              </w:rPr>
              <w:t>1</w:t>
            </w:r>
          </w:p>
        </w:tc>
        <w:tc>
          <w:tcPr>
            <w:tcW w:w="461" w:type="pct"/>
            <w:shd w:val="clear" w:color="auto" w:fill="auto"/>
            <w:vAlign w:val="center"/>
          </w:tcPr>
          <w:p w:rsidR="00B02371" w:rsidRPr="008A487F" w:rsidRDefault="00B02371" w:rsidP="004E25B6">
            <w:pPr>
              <w:spacing w:before="0"/>
              <w:jc w:val="center"/>
              <w:rPr>
                <w:rFonts w:cs="Arial"/>
                <w:b/>
                <w:bCs/>
                <w:iCs/>
              </w:rPr>
            </w:pPr>
          </w:p>
        </w:tc>
        <w:tc>
          <w:tcPr>
            <w:tcW w:w="458" w:type="pct"/>
            <w:shd w:val="clear" w:color="auto" w:fill="auto"/>
            <w:vAlign w:val="center"/>
          </w:tcPr>
          <w:p w:rsidR="00B02371" w:rsidRPr="008A487F" w:rsidRDefault="00B02371" w:rsidP="004E25B6">
            <w:pPr>
              <w:spacing w:before="0"/>
              <w:jc w:val="center"/>
              <w:rPr>
                <w:rFonts w:cs="Arial"/>
                <w:b/>
                <w:bCs/>
                <w:iCs/>
              </w:rPr>
            </w:pPr>
          </w:p>
        </w:tc>
        <w:tc>
          <w:tcPr>
            <w:tcW w:w="658" w:type="pct"/>
            <w:shd w:val="clear" w:color="auto" w:fill="auto"/>
            <w:vAlign w:val="center"/>
          </w:tcPr>
          <w:p w:rsidR="00B02371" w:rsidRPr="008A487F" w:rsidRDefault="00B02371" w:rsidP="004E25B6">
            <w:pPr>
              <w:spacing w:before="0"/>
              <w:jc w:val="center"/>
              <w:rPr>
                <w:rFonts w:cs="Arial"/>
                <w:b/>
                <w:bCs/>
                <w:iCs/>
              </w:rPr>
            </w:pPr>
          </w:p>
        </w:tc>
        <w:tc>
          <w:tcPr>
            <w:tcW w:w="790" w:type="pct"/>
            <w:shd w:val="clear" w:color="auto" w:fill="auto"/>
            <w:vAlign w:val="center"/>
          </w:tcPr>
          <w:p w:rsidR="00B02371" w:rsidRPr="008A487F" w:rsidRDefault="00B02371" w:rsidP="004E25B6">
            <w:pPr>
              <w:spacing w:before="0"/>
              <w:jc w:val="center"/>
              <w:rPr>
                <w:rFonts w:cs="Arial"/>
                <w:b/>
                <w:bCs/>
                <w:iCs/>
              </w:rPr>
            </w:pPr>
          </w:p>
        </w:tc>
      </w:tr>
      <w:tr w:rsidR="00B02371" w:rsidRPr="008A487F" w:rsidTr="008A487F">
        <w:tc>
          <w:tcPr>
            <w:tcW w:w="330" w:type="pct"/>
            <w:shd w:val="clear" w:color="auto" w:fill="auto"/>
            <w:vAlign w:val="center"/>
          </w:tcPr>
          <w:p w:rsidR="00B02371" w:rsidRPr="00DF3B3A" w:rsidRDefault="00B02371" w:rsidP="004E25B6">
            <w:pPr>
              <w:spacing w:before="0"/>
              <w:jc w:val="center"/>
              <w:rPr>
                <w:rFonts w:cs="Arial"/>
              </w:rPr>
            </w:pPr>
            <w:r>
              <w:rPr>
                <w:rFonts w:cs="Arial"/>
                <w:lang w:val="sr-Cyrl-RS"/>
              </w:rPr>
              <w:t>А-</w:t>
            </w:r>
            <w:r w:rsidRPr="00DF3B3A">
              <w:rPr>
                <w:rFonts w:cs="Arial"/>
              </w:rPr>
              <w:t>3</w:t>
            </w:r>
          </w:p>
        </w:tc>
        <w:tc>
          <w:tcPr>
            <w:tcW w:w="1513" w:type="pct"/>
            <w:shd w:val="clear" w:color="auto" w:fill="auto"/>
          </w:tcPr>
          <w:p w:rsidR="00B02371" w:rsidRPr="00824B9D" w:rsidRDefault="00B02371" w:rsidP="00511498">
            <w:pPr>
              <w:rPr>
                <w:rFonts w:cs="Arial"/>
                <w:lang w:val="sr-Cyrl-RS"/>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ваздуха</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ком</w:t>
            </w:r>
          </w:p>
        </w:tc>
        <w:tc>
          <w:tcPr>
            <w:tcW w:w="396" w:type="pct"/>
            <w:shd w:val="clear" w:color="auto" w:fill="auto"/>
            <w:vAlign w:val="center"/>
          </w:tcPr>
          <w:p w:rsidR="00B02371" w:rsidRPr="00DF3B3A" w:rsidRDefault="00B02371" w:rsidP="00511498">
            <w:pPr>
              <w:jc w:val="center"/>
              <w:rPr>
                <w:rFonts w:cs="Arial"/>
                <w:lang w:val="sr-Cyrl-CS"/>
              </w:rPr>
            </w:pPr>
            <w:r>
              <w:rPr>
                <w:rFonts w:cs="Arial"/>
                <w:lang w:val="sr-Cyrl-CS"/>
              </w:rPr>
              <w:t>1</w:t>
            </w:r>
          </w:p>
        </w:tc>
        <w:tc>
          <w:tcPr>
            <w:tcW w:w="461" w:type="pct"/>
            <w:shd w:val="clear" w:color="auto" w:fill="auto"/>
            <w:vAlign w:val="center"/>
          </w:tcPr>
          <w:p w:rsidR="00B02371" w:rsidRPr="008A487F" w:rsidRDefault="00B02371" w:rsidP="004E25B6">
            <w:pPr>
              <w:spacing w:before="0"/>
              <w:jc w:val="center"/>
              <w:rPr>
                <w:rFonts w:cs="Arial"/>
                <w:b/>
                <w:bCs/>
                <w:iCs/>
              </w:rPr>
            </w:pPr>
          </w:p>
        </w:tc>
        <w:tc>
          <w:tcPr>
            <w:tcW w:w="458" w:type="pct"/>
            <w:shd w:val="clear" w:color="auto" w:fill="auto"/>
            <w:vAlign w:val="center"/>
          </w:tcPr>
          <w:p w:rsidR="00B02371" w:rsidRPr="008A487F" w:rsidRDefault="00B02371" w:rsidP="004E25B6">
            <w:pPr>
              <w:spacing w:before="0"/>
              <w:jc w:val="center"/>
              <w:rPr>
                <w:rFonts w:cs="Arial"/>
                <w:b/>
                <w:bCs/>
                <w:iCs/>
              </w:rPr>
            </w:pPr>
          </w:p>
        </w:tc>
        <w:tc>
          <w:tcPr>
            <w:tcW w:w="658" w:type="pct"/>
            <w:shd w:val="clear" w:color="auto" w:fill="auto"/>
            <w:vAlign w:val="center"/>
          </w:tcPr>
          <w:p w:rsidR="00B02371" w:rsidRPr="008A487F" w:rsidRDefault="00B02371" w:rsidP="004E25B6">
            <w:pPr>
              <w:spacing w:before="0"/>
              <w:jc w:val="center"/>
              <w:rPr>
                <w:rFonts w:cs="Arial"/>
                <w:b/>
                <w:bCs/>
                <w:iCs/>
              </w:rPr>
            </w:pPr>
          </w:p>
        </w:tc>
        <w:tc>
          <w:tcPr>
            <w:tcW w:w="790" w:type="pct"/>
            <w:shd w:val="clear" w:color="auto" w:fill="auto"/>
            <w:vAlign w:val="center"/>
          </w:tcPr>
          <w:p w:rsidR="00B02371" w:rsidRPr="008A487F" w:rsidRDefault="00B02371" w:rsidP="004E25B6">
            <w:pPr>
              <w:spacing w:before="0"/>
              <w:jc w:val="center"/>
              <w:rPr>
                <w:rFonts w:cs="Arial"/>
                <w:b/>
                <w:bCs/>
                <w:iCs/>
              </w:rPr>
            </w:pPr>
          </w:p>
        </w:tc>
      </w:tr>
      <w:tr w:rsidR="00B02371" w:rsidRPr="008A487F" w:rsidTr="00485559">
        <w:tc>
          <w:tcPr>
            <w:tcW w:w="330" w:type="pct"/>
            <w:shd w:val="clear" w:color="auto" w:fill="auto"/>
            <w:vAlign w:val="center"/>
          </w:tcPr>
          <w:p w:rsidR="00B02371" w:rsidRPr="00DF3B3A" w:rsidRDefault="00B02371" w:rsidP="004E25B6">
            <w:pPr>
              <w:spacing w:before="0"/>
              <w:jc w:val="center"/>
              <w:rPr>
                <w:rFonts w:cs="Arial"/>
              </w:rPr>
            </w:pPr>
            <w:r>
              <w:rPr>
                <w:rFonts w:cs="Arial"/>
                <w:lang w:val="sr-Cyrl-RS"/>
              </w:rPr>
              <w:t>А-</w:t>
            </w:r>
            <w:r w:rsidRPr="00DF3B3A">
              <w:rPr>
                <w:rFonts w:cs="Arial"/>
              </w:rPr>
              <w:t>4</w:t>
            </w:r>
          </w:p>
        </w:tc>
        <w:tc>
          <w:tcPr>
            <w:tcW w:w="1513" w:type="pct"/>
            <w:shd w:val="clear" w:color="auto" w:fill="auto"/>
          </w:tcPr>
          <w:p w:rsidR="00B02371" w:rsidRPr="00E95048" w:rsidRDefault="00B02371" w:rsidP="00511498">
            <w:pPr>
              <w:rPr>
                <w:rFonts w:cs="Arial"/>
                <w:lang w:val="sr-Cyrl-RS"/>
              </w:rPr>
            </w:pPr>
            <w:r w:rsidRPr="00DF3B3A">
              <w:rPr>
                <w:rFonts w:cs="Arial"/>
              </w:rPr>
              <w:t xml:space="preserve">Замена </w:t>
            </w:r>
            <w:r>
              <w:rPr>
                <w:rFonts w:cs="Arial"/>
                <w:lang w:val="sr-Cyrl-RS"/>
              </w:rPr>
              <w:t>уља мотора</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Latn-CS"/>
              </w:rPr>
              <w:t>lit</w:t>
            </w:r>
          </w:p>
        </w:tc>
        <w:tc>
          <w:tcPr>
            <w:tcW w:w="396"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1</w:t>
            </w:r>
            <w:r>
              <w:rPr>
                <w:rFonts w:cs="Arial"/>
                <w:lang w:val="sr-Cyrl-CS"/>
              </w:rPr>
              <w:t>5</w:t>
            </w:r>
          </w:p>
        </w:tc>
        <w:tc>
          <w:tcPr>
            <w:tcW w:w="461" w:type="pct"/>
            <w:shd w:val="clear" w:color="auto" w:fill="auto"/>
            <w:vAlign w:val="center"/>
          </w:tcPr>
          <w:p w:rsidR="00B02371" w:rsidRPr="008A487F" w:rsidRDefault="00B02371" w:rsidP="004E25B6">
            <w:pPr>
              <w:spacing w:before="0"/>
              <w:jc w:val="center"/>
              <w:rPr>
                <w:rFonts w:cs="Arial"/>
                <w:b/>
                <w:bCs/>
                <w:iCs/>
                <w:lang w:val="hr-HR"/>
              </w:rPr>
            </w:pPr>
          </w:p>
        </w:tc>
        <w:tc>
          <w:tcPr>
            <w:tcW w:w="458" w:type="pct"/>
            <w:shd w:val="clear" w:color="auto" w:fill="auto"/>
            <w:vAlign w:val="center"/>
          </w:tcPr>
          <w:p w:rsidR="00B02371" w:rsidRPr="008A487F" w:rsidRDefault="00B02371" w:rsidP="004E25B6">
            <w:pPr>
              <w:spacing w:before="0"/>
              <w:jc w:val="center"/>
              <w:rPr>
                <w:rFonts w:cs="Arial"/>
                <w:b/>
                <w:bCs/>
                <w:iCs/>
                <w:lang w:val="ru-RU"/>
              </w:rPr>
            </w:pPr>
          </w:p>
        </w:tc>
        <w:tc>
          <w:tcPr>
            <w:tcW w:w="658" w:type="pct"/>
            <w:shd w:val="clear" w:color="auto" w:fill="auto"/>
            <w:vAlign w:val="center"/>
          </w:tcPr>
          <w:p w:rsidR="00B02371" w:rsidRPr="008A487F" w:rsidRDefault="00B02371" w:rsidP="004E25B6">
            <w:pPr>
              <w:spacing w:before="0"/>
              <w:jc w:val="left"/>
              <w:rPr>
                <w:rFonts w:cs="Arial"/>
                <w:lang w:val="hr-HR" w:eastAsia="hr-HR"/>
              </w:rPr>
            </w:pPr>
          </w:p>
        </w:tc>
        <w:tc>
          <w:tcPr>
            <w:tcW w:w="790" w:type="pct"/>
            <w:shd w:val="clear" w:color="auto" w:fill="auto"/>
            <w:vAlign w:val="center"/>
          </w:tcPr>
          <w:p w:rsidR="00B02371" w:rsidRPr="008A487F" w:rsidRDefault="00B02371" w:rsidP="004E25B6">
            <w:pPr>
              <w:spacing w:before="0"/>
              <w:jc w:val="left"/>
              <w:rPr>
                <w:rFonts w:cs="Arial"/>
                <w:lang w:val="sr-Cyrl-RS" w:eastAsia="hr-HR"/>
              </w:rPr>
            </w:pPr>
          </w:p>
        </w:tc>
      </w:tr>
      <w:tr w:rsidR="00B02371" w:rsidRPr="008A487F" w:rsidTr="008A487F">
        <w:tc>
          <w:tcPr>
            <w:tcW w:w="330" w:type="pct"/>
            <w:shd w:val="clear" w:color="auto" w:fill="auto"/>
            <w:vAlign w:val="center"/>
          </w:tcPr>
          <w:p w:rsidR="00B02371" w:rsidRPr="00DF3B3A" w:rsidRDefault="00B02371" w:rsidP="004E25B6">
            <w:pPr>
              <w:spacing w:before="0"/>
              <w:jc w:val="center"/>
              <w:rPr>
                <w:rFonts w:cs="Arial"/>
              </w:rPr>
            </w:pPr>
            <w:r>
              <w:rPr>
                <w:rFonts w:cs="Arial"/>
                <w:lang w:val="sr-Cyrl-RS"/>
              </w:rPr>
              <w:t>А-</w:t>
            </w:r>
            <w:r w:rsidRPr="00DF3B3A">
              <w:rPr>
                <w:rFonts w:cs="Arial"/>
              </w:rPr>
              <w:t>5</w:t>
            </w:r>
          </w:p>
        </w:tc>
        <w:tc>
          <w:tcPr>
            <w:tcW w:w="1513" w:type="pct"/>
            <w:shd w:val="clear" w:color="auto" w:fill="auto"/>
          </w:tcPr>
          <w:p w:rsidR="00B02371" w:rsidRPr="00DF3B3A" w:rsidRDefault="00B02371" w:rsidP="00511498">
            <w:pPr>
              <w:rPr>
                <w:rFonts w:cs="Arial"/>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мењача</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ком</w:t>
            </w:r>
          </w:p>
        </w:tc>
        <w:tc>
          <w:tcPr>
            <w:tcW w:w="396"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1</w:t>
            </w:r>
          </w:p>
        </w:tc>
        <w:tc>
          <w:tcPr>
            <w:tcW w:w="461" w:type="pct"/>
            <w:shd w:val="clear" w:color="auto" w:fill="auto"/>
            <w:vAlign w:val="center"/>
          </w:tcPr>
          <w:p w:rsidR="00B02371" w:rsidRPr="008A487F" w:rsidRDefault="00B02371" w:rsidP="004E25B6">
            <w:pPr>
              <w:spacing w:before="0"/>
              <w:jc w:val="center"/>
              <w:rPr>
                <w:rFonts w:cs="Arial"/>
                <w:b/>
                <w:bCs/>
                <w:iCs/>
              </w:rPr>
            </w:pPr>
          </w:p>
        </w:tc>
        <w:tc>
          <w:tcPr>
            <w:tcW w:w="458" w:type="pct"/>
            <w:shd w:val="clear" w:color="auto" w:fill="auto"/>
            <w:vAlign w:val="center"/>
          </w:tcPr>
          <w:p w:rsidR="00B02371" w:rsidRPr="008A487F" w:rsidRDefault="00B02371" w:rsidP="004E25B6">
            <w:pPr>
              <w:spacing w:before="0"/>
              <w:jc w:val="center"/>
              <w:rPr>
                <w:rFonts w:cs="Arial"/>
                <w:b/>
                <w:bCs/>
                <w:iCs/>
              </w:rPr>
            </w:pPr>
          </w:p>
        </w:tc>
        <w:tc>
          <w:tcPr>
            <w:tcW w:w="658" w:type="pct"/>
            <w:shd w:val="clear" w:color="auto" w:fill="auto"/>
            <w:vAlign w:val="center"/>
          </w:tcPr>
          <w:p w:rsidR="00B02371" w:rsidRPr="008A487F" w:rsidRDefault="00B02371" w:rsidP="004E25B6">
            <w:pPr>
              <w:spacing w:before="0"/>
              <w:jc w:val="center"/>
              <w:rPr>
                <w:rFonts w:cs="Arial"/>
                <w:b/>
                <w:bCs/>
                <w:iCs/>
              </w:rPr>
            </w:pPr>
          </w:p>
        </w:tc>
        <w:tc>
          <w:tcPr>
            <w:tcW w:w="790" w:type="pct"/>
            <w:shd w:val="clear" w:color="auto" w:fill="auto"/>
            <w:vAlign w:val="center"/>
          </w:tcPr>
          <w:p w:rsidR="00B02371" w:rsidRPr="008A487F" w:rsidRDefault="00B02371" w:rsidP="004E25B6">
            <w:pPr>
              <w:spacing w:before="0"/>
              <w:jc w:val="center"/>
              <w:rPr>
                <w:rFonts w:cs="Arial"/>
                <w:b/>
                <w:bCs/>
                <w:iCs/>
              </w:rPr>
            </w:pPr>
          </w:p>
        </w:tc>
      </w:tr>
      <w:tr w:rsidR="00B02371" w:rsidRPr="008A487F" w:rsidTr="008A487F">
        <w:tc>
          <w:tcPr>
            <w:tcW w:w="330" w:type="pct"/>
            <w:shd w:val="clear" w:color="auto" w:fill="auto"/>
            <w:vAlign w:val="center"/>
          </w:tcPr>
          <w:p w:rsidR="00B02371" w:rsidRPr="00BB0443" w:rsidRDefault="00B02371" w:rsidP="004E25B6">
            <w:pPr>
              <w:spacing w:before="0"/>
              <w:jc w:val="center"/>
              <w:rPr>
                <w:rFonts w:cs="Arial"/>
              </w:rPr>
            </w:pPr>
            <w:r>
              <w:rPr>
                <w:rFonts w:cs="Arial"/>
                <w:lang w:val="sr-Cyrl-RS"/>
              </w:rPr>
              <w:t>А-6</w:t>
            </w:r>
          </w:p>
        </w:tc>
        <w:tc>
          <w:tcPr>
            <w:tcW w:w="1513" w:type="pct"/>
            <w:shd w:val="clear" w:color="auto" w:fill="auto"/>
          </w:tcPr>
          <w:p w:rsidR="00B02371" w:rsidRPr="00824B9D" w:rsidRDefault="00B02371" w:rsidP="00511498">
            <w:pPr>
              <w:rPr>
                <w:rFonts w:cs="Arial"/>
                <w:lang w:val="sr-Cyrl-RS"/>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мењача</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ком</w:t>
            </w:r>
          </w:p>
        </w:tc>
        <w:tc>
          <w:tcPr>
            <w:tcW w:w="396"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1</w:t>
            </w:r>
          </w:p>
        </w:tc>
        <w:tc>
          <w:tcPr>
            <w:tcW w:w="461" w:type="pct"/>
            <w:shd w:val="clear" w:color="auto" w:fill="auto"/>
            <w:vAlign w:val="center"/>
          </w:tcPr>
          <w:p w:rsidR="00B02371" w:rsidRPr="008A487F" w:rsidRDefault="00B02371" w:rsidP="004E25B6">
            <w:pPr>
              <w:spacing w:before="0"/>
              <w:jc w:val="center"/>
              <w:rPr>
                <w:rFonts w:cs="Arial"/>
                <w:b/>
                <w:bCs/>
                <w:iCs/>
              </w:rPr>
            </w:pPr>
          </w:p>
        </w:tc>
        <w:tc>
          <w:tcPr>
            <w:tcW w:w="458" w:type="pct"/>
            <w:shd w:val="clear" w:color="auto" w:fill="auto"/>
            <w:vAlign w:val="center"/>
          </w:tcPr>
          <w:p w:rsidR="00B02371" w:rsidRPr="008A487F" w:rsidRDefault="00B02371" w:rsidP="004E25B6">
            <w:pPr>
              <w:spacing w:before="0"/>
              <w:jc w:val="center"/>
              <w:rPr>
                <w:rFonts w:cs="Arial"/>
                <w:b/>
                <w:bCs/>
                <w:iCs/>
              </w:rPr>
            </w:pPr>
          </w:p>
        </w:tc>
        <w:tc>
          <w:tcPr>
            <w:tcW w:w="658" w:type="pct"/>
            <w:shd w:val="clear" w:color="auto" w:fill="auto"/>
            <w:vAlign w:val="center"/>
          </w:tcPr>
          <w:p w:rsidR="00B02371" w:rsidRPr="008A487F" w:rsidRDefault="00B02371" w:rsidP="004E25B6">
            <w:pPr>
              <w:spacing w:before="0"/>
              <w:jc w:val="center"/>
              <w:rPr>
                <w:rFonts w:cs="Arial"/>
                <w:b/>
                <w:bCs/>
                <w:iCs/>
              </w:rPr>
            </w:pPr>
          </w:p>
        </w:tc>
        <w:tc>
          <w:tcPr>
            <w:tcW w:w="790" w:type="pct"/>
            <w:shd w:val="clear" w:color="auto" w:fill="auto"/>
            <w:vAlign w:val="center"/>
          </w:tcPr>
          <w:p w:rsidR="00B02371" w:rsidRPr="008A487F" w:rsidRDefault="00B02371" w:rsidP="004E25B6">
            <w:pPr>
              <w:spacing w:before="0"/>
              <w:jc w:val="center"/>
              <w:rPr>
                <w:rFonts w:cs="Arial"/>
                <w:b/>
                <w:bCs/>
                <w:iCs/>
              </w:rPr>
            </w:pPr>
          </w:p>
        </w:tc>
      </w:tr>
      <w:tr w:rsidR="00B02371" w:rsidRPr="008A487F" w:rsidTr="008A487F">
        <w:tc>
          <w:tcPr>
            <w:tcW w:w="330" w:type="pct"/>
            <w:shd w:val="clear" w:color="auto" w:fill="auto"/>
            <w:vAlign w:val="center"/>
          </w:tcPr>
          <w:p w:rsidR="00B02371" w:rsidRPr="00BB0443" w:rsidRDefault="00B02371" w:rsidP="004E25B6">
            <w:pPr>
              <w:spacing w:before="0"/>
              <w:jc w:val="center"/>
              <w:rPr>
                <w:rFonts w:cs="Arial"/>
              </w:rPr>
            </w:pPr>
            <w:r>
              <w:rPr>
                <w:rFonts w:cs="Arial"/>
                <w:lang w:val="sr-Cyrl-RS"/>
              </w:rPr>
              <w:t>А-7</w:t>
            </w:r>
          </w:p>
        </w:tc>
        <w:tc>
          <w:tcPr>
            <w:tcW w:w="1513" w:type="pct"/>
            <w:shd w:val="clear" w:color="auto" w:fill="auto"/>
          </w:tcPr>
          <w:p w:rsidR="00B02371" w:rsidRPr="00DF3B3A" w:rsidRDefault="00B02371" w:rsidP="00511498">
            <w:pPr>
              <w:rPr>
                <w:rFonts w:cs="Arial"/>
              </w:rPr>
            </w:pPr>
            <w:r w:rsidRPr="00DF3B3A">
              <w:rPr>
                <w:rFonts w:cs="Arial"/>
              </w:rPr>
              <w:t>Замена уља</w:t>
            </w:r>
            <w:r>
              <w:rPr>
                <w:rFonts w:cs="Arial"/>
                <w:lang w:val="sr-Cyrl-RS"/>
              </w:rPr>
              <w:t xml:space="preserve"> мењача</w:t>
            </w:r>
            <w:r w:rsidRPr="00DF3B3A">
              <w:rPr>
                <w:rFonts w:cs="Arial"/>
              </w:rPr>
              <w:t xml:space="preserve"> </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Latn-CS"/>
              </w:rPr>
              <w:t>lit</w:t>
            </w:r>
          </w:p>
        </w:tc>
        <w:tc>
          <w:tcPr>
            <w:tcW w:w="396" w:type="pct"/>
            <w:shd w:val="clear" w:color="auto" w:fill="auto"/>
            <w:vAlign w:val="center"/>
          </w:tcPr>
          <w:p w:rsidR="00B02371" w:rsidRPr="00DF3B3A" w:rsidRDefault="00B02371" w:rsidP="00511498">
            <w:pPr>
              <w:jc w:val="center"/>
              <w:rPr>
                <w:rFonts w:cs="Arial"/>
              </w:rPr>
            </w:pPr>
            <w:r>
              <w:rPr>
                <w:rFonts w:cs="Arial"/>
                <w:lang w:val="sr-Cyrl-RS"/>
              </w:rPr>
              <w:t>14</w:t>
            </w:r>
          </w:p>
        </w:tc>
        <w:tc>
          <w:tcPr>
            <w:tcW w:w="461" w:type="pct"/>
            <w:shd w:val="clear" w:color="auto" w:fill="auto"/>
            <w:vAlign w:val="center"/>
          </w:tcPr>
          <w:p w:rsidR="00B02371" w:rsidRPr="008A487F" w:rsidRDefault="00B02371" w:rsidP="004E25B6">
            <w:pPr>
              <w:spacing w:before="0"/>
              <w:jc w:val="center"/>
              <w:rPr>
                <w:rFonts w:cs="Arial"/>
                <w:b/>
                <w:bCs/>
                <w:iCs/>
              </w:rPr>
            </w:pPr>
          </w:p>
        </w:tc>
        <w:tc>
          <w:tcPr>
            <w:tcW w:w="458" w:type="pct"/>
            <w:shd w:val="clear" w:color="auto" w:fill="auto"/>
            <w:vAlign w:val="center"/>
          </w:tcPr>
          <w:p w:rsidR="00B02371" w:rsidRPr="008A487F" w:rsidRDefault="00B02371" w:rsidP="004E25B6">
            <w:pPr>
              <w:spacing w:before="0"/>
              <w:jc w:val="center"/>
              <w:rPr>
                <w:rFonts w:cs="Arial"/>
                <w:b/>
                <w:bCs/>
                <w:iCs/>
              </w:rPr>
            </w:pPr>
          </w:p>
        </w:tc>
        <w:tc>
          <w:tcPr>
            <w:tcW w:w="658" w:type="pct"/>
            <w:shd w:val="clear" w:color="auto" w:fill="auto"/>
            <w:vAlign w:val="center"/>
          </w:tcPr>
          <w:p w:rsidR="00B02371" w:rsidRPr="008A487F" w:rsidRDefault="00B02371" w:rsidP="004E25B6">
            <w:pPr>
              <w:spacing w:before="0"/>
              <w:jc w:val="center"/>
              <w:rPr>
                <w:rFonts w:cs="Arial"/>
                <w:b/>
                <w:bCs/>
                <w:iCs/>
              </w:rPr>
            </w:pPr>
          </w:p>
        </w:tc>
        <w:tc>
          <w:tcPr>
            <w:tcW w:w="790" w:type="pct"/>
            <w:shd w:val="clear" w:color="auto" w:fill="auto"/>
            <w:vAlign w:val="center"/>
          </w:tcPr>
          <w:p w:rsidR="00B02371" w:rsidRPr="008A487F" w:rsidRDefault="00B02371" w:rsidP="004E25B6">
            <w:pPr>
              <w:spacing w:before="0"/>
              <w:jc w:val="center"/>
              <w:rPr>
                <w:rFonts w:cs="Arial"/>
                <w:b/>
                <w:bCs/>
                <w:iCs/>
              </w:rPr>
            </w:pPr>
          </w:p>
        </w:tc>
      </w:tr>
      <w:tr w:rsidR="00B02371" w:rsidRPr="008A487F" w:rsidTr="008A487F">
        <w:tc>
          <w:tcPr>
            <w:tcW w:w="330" w:type="pct"/>
            <w:shd w:val="clear" w:color="auto" w:fill="auto"/>
            <w:vAlign w:val="center"/>
          </w:tcPr>
          <w:p w:rsidR="00B02371" w:rsidRPr="00BB0443" w:rsidRDefault="00B02371" w:rsidP="004E25B6">
            <w:pPr>
              <w:spacing w:before="0"/>
              <w:jc w:val="center"/>
              <w:rPr>
                <w:rFonts w:cs="Arial"/>
              </w:rPr>
            </w:pPr>
            <w:r>
              <w:rPr>
                <w:rFonts w:cs="Arial"/>
                <w:lang w:val="sr-Cyrl-RS"/>
              </w:rPr>
              <w:t>А-8</w:t>
            </w:r>
          </w:p>
        </w:tc>
        <w:tc>
          <w:tcPr>
            <w:tcW w:w="1513" w:type="pct"/>
            <w:shd w:val="clear" w:color="auto" w:fill="auto"/>
          </w:tcPr>
          <w:p w:rsidR="00B02371" w:rsidRPr="008E75A2" w:rsidRDefault="00B02371" w:rsidP="00511498">
            <w:pPr>
              <w:rPr>
                <w:rFonts w:cs="Arial"/>
                <w:lang w:val="sr-Cyrl-RS"/>
              </w:rPr>
            </w:pPr>
            <w:r w:rsidRPr="00DF3B3A">
              <w:rPr>
                <w:rFonts w:cs="Arial"/>
                <w:lang w:val="sr-Cyrl-CS"/>
              </w:rPr>
              <w:t>Услуга сервисирања</w:t>
            </w:r>
            <w:r w:rsidRPr="00652A96">
              <w:rPr>
                <w:rFonts w:cs="Arial"/>
                <w:lang w:val="ru-RU"/>
              </w:rPr>
              <w:t xml:space="preserve"> </w:t>
            </w:r>
            <w:r>
              <w:rPr>
                <w:rFonts w:cs="Arial"/>
                <w:lang w:val="sr-Cyrl-RS"/>
              </w:rPr>
              <w:t xml:space="preserve">и </w:t>
            </w:r>
            <w:r w:rsidRPr="00DF3B3A">
              <w:rPr>
                <w:rFonts w:cs="Arial"/>
                <w:lang w:val="sr-Cyrl-CS"/>
              </w:rPr>
              <w:t>изласка сервисера на терен</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ком</w:t>
            </w:r>
          </w:p>
        </w:tc>
        <w:tc>
          <w:tcPr>
            <w:tcW w:w="396"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1</w:t>
            </w:r>
          </w:p>
        </w:tc>
        <w:tc>
          <w:tcPr>
            <w:tcW w:w="461" w:type="pct"/>
            <w:shd w:val="clear" w:color="auto" w:fill="auto"/>
            <w:vAlign w:val="center"/>
          </w:tcPr>
          <w:p w:rsidR="00B02371" w:rsidRPr="008A487F" w:rsidRDefault="00B02371" w:rsidP="004E25B6">
            <w:pPr>
              <w:spacing w:before="0"/>
              <w:jc w:val="center"/>
              <w:rPr>
                <w:rFonts w:cs="Arial"/>
                <w:b/>
                <w:bCs/>
                <w:iCs/>
              </w:rPr>
            </w:pPr>
          </w:p>
        </w:tc>
        <w:tc>
          <w:tcPr>
            <w:tcW w:w="458" w:type="pct"/>
            <w:shd w:val="clear" w:color="auto" w:fill="auto"/>
            <w:vAlign w:val="center"/>
          </w:tcPr>
          <w:p w:rsidR="00B02371" w:rsidRPr="008A487F" w:rsidRDefault="00B02371" w:rsidP="004E25B6">
            <w:pPr>
              <w:spacing w:before="0"/>
              <w:jc w:val="center"/>
              <w:rPr>
                <w:rFonts w:cs="Arial"/>
                <w:b/>
                <w:bCs/>
                <w:iCs/>
              </w:rPr>
            </w:pPr>
          </w:p>
        </w:tc>
        <w:tc>
          <w:tcPr>
            <w:tcW w:w="658" w:type="pct"/>
            <w:shd w:val="clear" w:color="auto" w:fill="auto"/>
            <w:vAlign w:val="center"/>
          </w:tcPr>
          <w:p w:rsidR="00B02371" w:rsidRPr="008A487F" w:rsidRDefault="00B02371" w:rsidP="004E25B6">
            <w:pPr>
              <w:spacing w:before="0"/>
              <w:jc w:val="center"/>
              <w:rPr>
                <w:rFonts w:cs="Arial"/>
                <w:b/>
                <w:bCs/>
                <w:iCs/>
              </w:rPr>
            </w:pPr>
          </w:p>
        </w:tc>
        <w:tc>
          <w:tcPr>
            <w:tcW w:w="790" w:type="pct"/>
            <w:shd w:val="clear" w:color="auto" w:fill="auto"/>
            <w:vAlign w:val="center"/>
          </w:tcPr>
          <w:p w:rsidR="00B02371" w:rsidRPr="008A487F" w:rsidRDefault="00B02371" w:rsidP="004E25B6">
            <w:pPr>
              <w:spacing w:before="0"/>
              <w:jc w:val="center"/>
              <w:rPr>
                <w:rFonts w:cs="Arial"/>
                <w:b/>
                <w:bCs/>
                <w:iCs/>
              </w:rPr>
            </w:pPr>
          </w:p>
        </w:tc>
      </w:tr>
      <w:tr w:rsidR="00B02371" w:rsidRPr="008A487F" w:rsidTr="008A487F">
        <w:tc>
          <w:tcPr>
            <w:tcW w:w="330" w:type="pct"/>
            <w:shd w:val="clear" w:color="auto" w:fill="auto"/>
            <w:vAlign w:val="center"/>
          </w:tcPr>
          <w:p w:rsidR="00B02371" w:rsidRPr="00B02371" w:rsidRDefault="00B02371" w:rsidP="004E25B6">
            <w:pPr>
              <w:spacing w:before="0"/>
              <w:jc w:val="center"/>
              <w:rPr>
                <w:rFonts w:cs="Arial"/>
                <w:lang w:val="sr-Cyrl-RS"/>
              </w:rPr>
            </w:pPr>
            <w:r>
              <w:rPr>
                <w:rFonts w:cs="Arial"/>
                <w:lang w:val="sr-Cyrl-RS"/>
              </w:rPr>
              <w:t>Б-1</w:t>
            </w:r>
          </w:p>
        </w:tc>
        <w:tc>
          <w:tcPr>
            <w:tcW w:w="1513" w:type="pct"/>
            <w:shd w:val="clear" w:color="auto" w:fill="auto"/>
          </w:tcPr>
          <w:p w:rsidR="00B02371" w:rsidRPr="00824B9D" w:rsidRDefault="00B02371" w:rsidP="00511498">
            <w:pPr>
              <w:rPr>
                <w:rFonts w:cs="Arial"/>
                <w:lang w:val="sr-Cyrl-RS"/>
              </w:rPr>
            </w:pPr>
            <w:r w:rsidRPr="00DF3B3A">
              <w:rPr>
                <w:rFonts w:cs="Arial"/>
              </w:rPr>
              <w:t xml:space="preserve">Замена </w:t>
            </w:r>
            <w:r>
              <w:rPr>
                <w:rFonts w:cs="Arial"/>
                <w:lang w:val="sr-Cyrl-RS"/>
              </w:rPr>
              <w:t>филтера горива</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ком</w:t>
            </w:r>
          </w:p>
        </w:tc>
        <w:tc>
          <w:tcPr>
            <w:tcW w:w="396" w:type="pct"/>
            <w:shd w:val="clear" w:color="auto" w:fill="auto"/>
            <w:vAlign w:val="center"/>
          </w:tcPr>
          <w:p w:rsidR="00B02371" w:rsidRPr="00DF3B3A" w:rsidRDefault="00B02371" w:rsidP="00511498">
            <w:pPr>
              <w:jc w:val="center"/>
              <w:rPr>
                <w:rFonts w:cs="Arial"/>
                <w:lang w:val="sr-Cyrl-CS"/>
              </w:rPr>
            </w:pPr>
            <w:r>
              <w:rPr>
                <w:rFonts w:cs="Arial"/>
                <w:lang w:val="sr-Cyrl-CS"/>
              </w:rPr>
              <w:t>1</w:t>
            </w:r>
          </w:p>
        </w:tc>
        <w:tc>
          <w:tcPr>
            <w:tcW w:w="461" w:type="pct"/>
            <w:shd w:val="clear" w:color="auto" w:fill="auto"/>
            <w:vAlign w:val="center"/>
          </w:tcPr>
          <w:p w:rsidR="00B02371" w:rsidRPr="008A487F" w:rsidRDefault="00B02371" w:rsidP="004E25B6">
            <w:pPr>
              <w:spacing w:before="0"/>
              <w:jc w:val="center"/>
              <w:rPr>
                <w:rFonts w:cs="Arial"/>
                <w:b/>
                <w:bCs/>
                <w:iCs/>
              </w:rPr>
            </w:pPr>
          </w:p>
        </w:tc>
        <w:tc>
          <w:tcPr>
            <w:tcW w:w="458" w:type="pct"/>
            <w:shd w:val="clear" w:color="auto" w:fill="auto"/>
            <w:vAlign w:val="center"/>
          </w:tcPr>
          <w:p w:rsidR="00B02371" w:rsidRPr="008A487F" w:rsidRDefault="00B02371" w:rsidP="004E25B6">
            <w:pPr>
              <w:spacing w:before="0"/>
              <w:jc w:val="center"/>
              <w:rPr>
                <w:rFonts w:cs="Arial"/>
                <w:b/>
                <w:bCs/>
                <w:iCs/>
              </w:rPr>
            </w:pPr>
          </w:p>
        </w:tc>
        <w:tc>
          <w:tcPr>
            <w:tcW w:w="658" w:type="pct"/>
            <w:shd w:val="clear" w:color="auto" w:fill="auto"/>
            <w:vAlign w:val="center"/>
          </w:tcPr>
          <w:p w:rsidR="00B02371" w:rsidRPr="008A487F" w:rsidRDefault="00B02371" w:rsidP="004E25B6">
            <w:pPr>
              <w:spacing w:before="0"/>
              <w:jc w:val="center"/>
              <w:rPr>
                <w:rFonts w:cs="Arial"/>
                <w:b/>
                <w:bCs/>
                <w:iCs/>
              </w:rPr>
            </w:pPr>
          </w:p>
        </w:tc>
        <w:tc>
          <w:tcPr>
            <w:tcW w:w="790" w:type="pct"/>
            <w:shd w:val="clear" w:color="auto" w:fill="auto"/>
            <w:vAlign w:val="center"/>
          </w:tcPr>
          <w:p w:rsidR="00B02371" w:rsidRPr="008A487F" w:rsidRDefault="00B02371" w:rsidP="004E25B6">
            <w:pPr>
              <w:spacing w:before="0"/>
              <w:jc w:val="center"/>
              <w:rPr>
                <w:rFonts w:cs="Arial"/>
                <w:b/>
                <w:bCs/>
                <w:iCs/>
              </w:rPr>
            </w:pPr>
          </w:p>
        </w:tc>
      </w:tr>
      <w:tr w:rsidR="00B02371" w:rsidRPr="008A487F" w:rsidTr="008A487F">
        <w:tc>
          <w:tcPr>
            <w:tcW w:w="330" w:type="pct"/>
            <w:shd w:val="clear" w:color="auto" w:fill="auto"/>
            <w:vAlign w:val="center"/>
          </w:tcPr>
          <w:p w:rsidR="00B02371" w:rsidRPr="00B02371" w:rsidRDefault="00B02371" w:rsidP="004E25B6">
            <w:pPr>
              <w:spacing w:before="0"/>
              <w:jc w:val="center"/>
              <w:rPr>
                <w:rFonts w:cs="Arial"/>
                <w:lang w:val="sr-Cyrl-RS"/>
              </w:rPr>
            </w:pPr>
            <w:r>
              <w:rPr>
                <w:rFonts w:cs="Arial"/>
                <w:lang w:val="sr-Cyrl-RS"/>
              </w:rPr>
              <w:t>Б-2</w:t>
            </w:r>
          </w:p>
        </w:tc>
        <w:tc>
          <w:tcPr>
            <w:tcW w:w="1513" w:type="pct"/>
            <w:shd w:val="clear" w:color="auto" w:fill="auto"/>
          </w:tcPr>
          <w:p w:rsidR="00B02371" w:rsidRPr="00824B9D" w:rsidRDefault="00B02371" w:rsidP="00511498">
            <w:pPr>
              <w:rPr>
                <w:rFonts w:cs="Arial"/>
                <w:color w:val="FF0000"/>
                <w:lang w:val="sr-Cyrl-RS"/>
              </w:rPr>
            </w:pPr>
            <w:r w:rsidRPr="00DF3B3A">
              <w:rPr>
                <w:rFonts w:cs="Arial"/>
              </w:rPr>
              <w:t xml:space="preserve">Замена </w:t>
            </w:r>
            <w:r>
              <w:rPr>
                <w:rFonts w:cs="Arial"/>
                <w:lang w:val="sr-Cyrl-RS"/>
              </w:rPr>
              <w:t>филтера моторног уља</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ком</w:t>
            </w:r>
          </w:p>
        </w:tc>
        <w:tc>
          <w:tcPr>
            <w:tcW w:w="396" w:type="pct"/>
            <w:shd w:val="clear" w:color="auto" w:fill="auto"/>
            <w:vAlign w:val="center"/>
          </w:tcPr>
          <w:p w:rsidR="00B02371" w:rsidRPr="00DF3B3A" w:rsidRDefault="00B02371" w:rsidP="00511498">
            <w:pPr>
              <w:jc w:val="center"/>
              <w:rPr>
                <w:rFonts w:cs="Arial"/>
                <w:lang w:val="sr-Cyrl-RS"/>
              </w:rPr>
            </w:pPr>
            <w:r>
              <w:rPr>
                <w:rFonts w:cs="Arial"/>
                <w:lang w:val="sr-Cyrl-RS"/>
              </w:rPr>
              <w:t>1</w:t>
            </w:r>
          </w:p>
        </w:tc>
        <w:tc>
          <w:tcPr>
            <w:tcW w:w="461" w:type="pct"/>
            <w:shd w:val="clear" w:color="auto" w:fill="auto"/>
            <w:vAlign w:val="center"/>
          </w:tcPr>
          <w:p w:rsidR="00B02371" w:rsidRPr="008A487F" w:rsidRDefault="00B02371" w:rsidP="004E25B6">
            <w:pPr>
              <w:spacing w:before="0"/>
              <w:jc w:val="center"/>
              <w:rPr>
                <w:rFonts w:cs="Arial"/>
                <w:b/>
                <w:bCs/>
                <w:iCs/>
              </w:rPr>
            </w:pPr>
          </w:p>
        </w:tc>
        <w:tc>
          <w:tcPr>
            <w:tcW w:w="458" w:type="pct"/>
            <w:shd w:val="clear" w:color="auto" w:fill="auto"/>
            <w:vAlign w:val="center"/>
          </w:tcPr>
          <w:p w:rsidR="00B02371" w:rsidRPr="008A487F" w:rsidRDefault="00B02371" w:rsidP="004E25B6">
            <w:pPr>
              <w:spacing w:before="0"/>
              <w:jc w:val="center"/>
              <w:rPr>
                <w:rFonts w:cs="Arial"/>
                <w:b/>
                <w:bCs/>
                <w:iCs/>
              </w:rPr>
            </w:pPr>
          </w:p>
        </w:tc>
        <w:tc>
          <w:tcPr>
            <w:tcW w:w="658" w:type="pct"/>
            <w:shd w:val="clear" w:color="auto" w:fill="auto"/>
            <w:vAlign w:val="center"/>
          </w:tcPr>
          <w:p w:rsidR="00B02371" w:rsidRPr="008A487F" w:rsidRDefault="00B02371" w:rsidP="004E25B6">
            <w:pPr>
              <w:spacing w:before="0"/>
              <w:jc w:val="center"/>
              <w:rPr>
                <w:rFonts w:cs="Arial"/>
                <w:b/>
                <w:bCs/>
                <w:iCs/>
              </w:rPr>
            </w:pPr>
          </w:p>
        </w:tc>
        <w:tc>
          <w:tcPr>
            <w:tcW w:w="790" w:type="pct"/>
            <w:shd w:val="clear" w:color="auto" w:fill="auto"/>
            <w:vAlign w:val="center"/>
          </w:tcPr>
          <w:p w:rsidR="00B02371" w:rsidRPr="008A487F" w:rsidRDefault="00B02371" w:rsidP="004E25B6">
            <w:pPr>
              <w:spacing w:before="0"/>
              <w:jc w:val="center"/>
              <w:rPr>
                <w:rFonts w:cs="Arial"/>
                <w:b/>
                <w:bCs/>
                <w:iCs/>
              </w:rPr>
            </w:pPr>
          </w:p>
        </w:tc>
      </w:tr>
      <w:tr w:rsidR="00B02371" w:rsidRPr="008A487F" w:rsidTr="008A487F">
        <w:tc>
          <w:tcPr>
            <w:tcW w:w="330" w:type="pct"/>
            <w:shd w:val="clear" w:color="auto" w:fill="auto"/>
            <w:vAlign w:val="center"/>
          </w:tcPr>
          <w:p w:rsidR="00B02371" w:rsidRPr="00B02371" w:rsidRDefault="00B02371" w:rsidP="004E25B6">
            <w:pPr>
              <w:spacing w:before="0"/>
              <w:jc w:val="center"/>
              <w:rPr>
                <w:rFonts w:cs="Arial"/>
                <w:lang w:val="sr-Cyrl-RS"/>
              </w:rPr>
            </w:pPr>
            <w:r>
              <w:rPr>
                <w:rFonts w:cs="Arial"/>
                <w:lang w:val="sr-Cyrl-RS"/>
              </w:rPr>
              <w:t>Б-3</w:t>
            </w:r>
          </w:p>
        </w:tc>
        <w:tc>
          <w:tcPr>
            <w:tcW w:w="1513" w:type="pct"/>
            <w:shd w:val="clear" w:color="auto" w:fill="auto"/>
          </w:tcPr>
          <w:p w:rsidR="00B02371" w:rsidRPr="00824B9D" w:rsidRDefault="00B02371" w:rsidP="00511498">
            <w:pPr>
              <w:rPr>
                <w:rFonts w:cs="Arial"/>
                <w:lang w:val="sr-Cyrl-RS"/>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ваздуха</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ком</w:t>
            </w:r>
          </w:p>
        </w:tc>
        <w:tc>
          <w:tcPr>
            <w:tcW w:w="396" w:type="pct"/>
            <w:shd w:val="clear" w:color="auto" w:fill="auto"/>
            <w:vAlign w:val="center"/>
          </w:tcPr>
          <w:p w:rsidR="00B02371" w:rsidRPr="00DF3B3A" w:rsidRDefault="00B02371" w:rsidP="00511498">
            <w:pPr>
              <w:jc w:val="center"/>
              <w:rPr>
                <w:rFonts w:cs="Arial"/>
                <w:lang w:val="sr-Cyrl-CS"/>
              </w:rPr>
            </w:pPr>
            <w:r>
              <w:rPr>
                <w:rFonts w:cs="Arial"/>
                <w:lang w:val="sr-Cyrl-CS"/>
              </w:rPr>
              <w:t>1</w:t>
            </w:r>
          </w:p>
        </w:tc>
        <w:tc>
          <w:tcPr>
            <w:tcW w:w="461" w:type="pct"/>
            <w:shd w:val="clear" w:color="auto" w:fill="auto"/>
            <w:vAlign w:val="center"/>
          </w:tcPr>
          <w:p w:rsidR="00B02371" w:rsidRPr="008A487F" w:rsidRDefault="00B02371" w:rsidP="004E25B6">
            <w:pPr>
              <w:spacing w:before="0"/>
              <w:jc w:val="center"/>
              <w:rPr>
                <w:rFonts w:cs="Arial"/>
                <w:b/>
                <w:bCs/>
                <w:iCs/>
              </w:rPr>
            </w:pPr>
          </w:p>
        </w:tc>
        <w:tc>
          <w:tcPr>
            <w:tcW w:w="458" w:type="pct"/>
            <w:shd w:val="clear" w:color="auto" w:fill="auto"/>
            <w:vAlign w:val="center"/>
          </w:tcPr>
          <w:p w:rsidR="00B02371" w:rsidRPr="008A487F" w:rsidRDefault="00B02371" w:rsidP="004E25B6">
            <w:pPr>
              <w:spacing w:before="0"/>
              <w:jc w:val="center"/>
              <w:rPr>
                <w:rFonts w:cs="Arial"/>
                <w:b/>
                <w:bCs/>
                <w:iCs/>
              </w:rPr>
            </w:pPr>
          </w:p>
        </w:tc>
        <w:tc>
          <w:tcPr>
            <w:tcW w:w="658" w:type="pct"/>
            <w:shd w:val="clear" w:color="auto" w:fill="auto"/>
            <w:vAlign w:val="center"/>
          </w:tcPr>
          <w:p w:rsidR="00B02371" w:rsidRPr="008A487F" w:rsidRDefault="00B02371" w:rsidP="004E25B6">
            <w:pPr>
              <w:spacing w:before="0"/>
              <w:jc w:val="center"/>
              <w:rPr>
                <w:rFonts w:cs="Arial"/>
                <w:b/>
                <w:bCs/>
                <w:iCs/>
              </w:rPr>
            </w:pPr>
          </w:p>
        </w:tc>
        <w:tc>
          <w:tcPr>
            <w:tcW w:w="790" w:type="pct"/>
            <w:shd w:val="clear" w:color="auto" w:fill="auto"/>
            <w:vAlign w:val="center"/>
          </w:tcPr>
          <w:p w:rsidR="00B02371" w:rsidRPr="008A487F" w:rsidRDefault="00B02371" w:rsidP="004E25B6">
            <w:pPr>
              <w:spacing w:before="0"/>
              <w:jc w:val="center"/>
              <w:rPr>
                <w:rFonts w:cs="Arial"/>
                <w:b/>
                <w:bCs/>
                <w:iCs/>
              </w:rPr>
            </w:pPr>
          </w:p>
        </w:tc>
      </w:tr>
      <w:tr w:rsidR="00B02371" w:rsidRPr="008A487F" w:rsidTr="008A487F">
        <w:tc>
          <w:tcPr>
            <w:tcW w:w="330" w:type="pct"/>
            <w:shd w:val="clear" w:color="auto" w:fill="auto"/>
            <w:vAlign w:val="center"/>
          </w:tcPr>
          <w:p w:rsidR="00B02371" w:rsidRPr="00824B9D" w:rsidRDefault="00B02371" w:rsidP="004E25B6">
            <w:pPr>
              <w:spacing w:before="0"/>
              <w:jc w:val="center"/>
              <w:rPr>
                <w:rFonts w:cs="Arial"/>
                <w:lang w:val="sr-Cyrl-RS"/>
              </w:rPr>
            </w:pPr>
            <w:r>
              <w:rPr>
                <w:rFonts w:cs="Arial"/>
                <w:lang w:val="sr-Cyrl-RS"/>
              </w:rPr>
              <w:t>Б-4</w:t>
            </w:r>
          </w:p>
        </w:tc>
        <w:tc>
          <w:tcPr>
            <w:tcW w:w="1513" w:type="pct"/>
            <w:shd w:val="clear" w:color="auto" w:fill="auto"/>
          </w:tcPr>
          <w:p w:rsidR="00B02371" w:rsidRPr="00E95048" w:rsidRDefault="00B02371" w:rsidP="00511498">
            <w:pPr>
              <w:rPr>
                <w:rFonts w:cs="Arial"/>
                <w:lang w:val="sr-Cyrl-RS"/>
              </w:rPr>
            </w:pPr>
            <w:r w:rsidRPr="00DF3B3A">
              <w:rPr>
                <w:rFonts w:cs="Arial"/>
              </w:rPr>
              <w:t xml:space="preserve">Замена </w:t>
            </w:r>
            <w:r>
              <w:rPr>
                <w:rFonts w:cs="Arial"/>
                <w:lang w:val="sr-Cyrl-RS"/>
              </w:rPr>
              <w:t>уља мотора</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Latn-CS"/>
              </w:rPr>
              <w:t>lit</w:t>
            </w:r>
          </w:p>
        </w:tc>
        <w:tc>
          <w:tcPr>
            <w:tcW w:w="396"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1</w:t>
            </w:r>
            <w:r>
              <w:rPr>
                <w:rFonts w:cs="Arial"/>
                <w:lang w:val="sr-Cyrl-CS"/>
              </w:rPr>
              <w:t>5</w:t>
            </w:r>
          </w:p>
        </w:tc>
        <w:tc>
          <w:tcPr>
            <w:tcW w:w="461" w:type="pct"/>
            <w:shd w:val="clear" w:color="auto" w:fill="auto"/>
            <w:vAlign w:val="center"/>
          </w:tcPr>
          <w:p w:rsidR="00B02371" w:rsidRPr="008A487F" w:rsidRDefault="00B02371" w:rsidP="004E25B6">
            <w:pPr>
              <w:spacing w:before="0"/>
              <w:jc w:val="center"/>
              <w:rPr>
                <w:rFonts w:cs="Arial"/>
                <w:b/>
                <w:bCs/>
                <w:iCs/>
              </w:rPr>
            </w:pPr>
          </w:p>
        </w:tc>
        <w:tc>
          <w:tcPr>
            <w:tcW w:w="458" w:type="pct"/>
            <w:shd w:val="clear" w:color="auto" w:fill="auto"/>
            <w:vAlign w:val="center"/>
          </w:tcPr>
          <w:p w:rsidR="00B02371" w:rsidRPr="008A487F" w:rsidRDefault="00B02371" w:rsidP="004E25B6">
            <w:pPr>
              <w:spacing w:before="0"/>
              <w:jc w:val="center"/>
              <w:rPr>
                <w:rFonts w:cs="Arial"/>
                <w:b/>
                <w:bCs/>
                <w:iCs/>
              </w:rPr>
            </w:pPr>
          </w:p>
        </w:tc>
        <w:tc>
          <w:tcPr>
            <w:tcW w:w="658" w:type="pct"/>
            <w:shd w:val="clear" w:color="auto" w:fill="auto"/>
            <w:vAlign w:val="center"/>
          </w:tcPr>
          <w:p w:rsidR="00B02371" w:rsidRPr="008A487F" w:rsidRDefault="00B02371" w:rsidP="004E25B6">
            <w:pPr>
              <w:spacing w:before="0"/>
              <w:jc w:val="center"/>
              <w:rPr>
                <w:rFonts w:cs="Arial"/>
                <w:b/>
                <w:bCs/>
                <w:iCs/>
              </w:rPr>
            </w:pPr>
          </w:p>
        </w:tc>
        <w:tc>
          <w:tcPr>
            <w:tcW w:w="790" w:type="pct"/>
            <w:shd w:val="clear" w:color="auto" w:fill="auto"/>
            <w:vAlign w:val="center"/>
          </w:tcPr>
          <w:p w:rsidR="00B02371" w:rsidRPr="008A487F" w:rsidRDefault="00B02371" w:rsidP="004E25B6">
            <w:pPr>
              <w:spacing w:before="0"/>
              <w:jc w:val="center"/>
              <w:rPr>
                <w:rFonts w:cs="Arial"/>
                <w:b/>
                <w:bCs/>
                <w:iCs/>
              </w:rPr>
            </w:pPr>
          </w:p>
        </w:tc>
      </w:tr>
      <w:tr w:rsidR="00B02371" w:rsidRPr="008A487F" w:rsidTr="008A487F">
        <w:tc>
          <w:tcPr>
            <w:tcW w:w="330" w:type="pct"/>
            <w:shd w:val="clear" w:color="auto" w:fill="auto"/>
            <w:vAlign w:val="center"/>
          </w:tcPr>
          <w:p w:rsidR="00B02371" w:rsidRDefault="00B02371" w:rsidP="004E25B6">
            <w:pPr>
              <w:spacing w:before="0"/>
              <w:jc w:val="center"/>
              <w:rPr>
                <w:rFonts w:cs="Arial"/>
                <w:lang w:val="sr-Cyrl-RS"/>
              </w:rPr>
            </w:pPr>
            <w:r>
              <w:rPr>
                <w:rFonts w:cs="Arial"/>
                <w:lang w:val="sr-Cyrl-RS"/>
              </w:rPr>
              <w:t>Б-5</w:t>
            </w:r>
          </w:p>
        </w:tc>
        <w:tc>
          <w:tcPr>
            <w:tcW w:w="1513" w:type="pct"/>
            <w:shd w:val="clear" w:color="auto" w:fill="auto"/>
          </w:tcPr>
          <w:p w:rsidR="00B02371" w:rsidRPr="008E75A2" w:rsidRDefault="00B02371" w:rsidP="00511498">
            <w:pPr>
              <w:rPr>
                <w:rFonts w:cs="Arial"/>
                <w:lang w:val="sr-Cyrl-RS"/>
              </w:rPr>
            </w:pPr>
            <w:r w:rsidRPr="00DF3B3A">
              <w:rPr>
                <w:rFonts w:cs="Arial"/>
                <w:lang w:val="sr-Cyrl-CS"/>
              </w:rPr>
              <w:t>Услуга сервисирања</w:t>
            </w:r>
            <w:r w:rsidRPr="00652A96">
              <w:rPr>
                <w:rFonts w:cs="Arial"/>
                <w:lang w:val="ru-RU"/>
              </w:rPr>
              <w:t xml:space="preserve"> </w:t>
            </w:r>
            <w:r>
              <w:rPr>
                <w:rFonts w:cs="Arial"/>
                <w:lang w:val="sr-Cyrl-RS"/>
              </w:rPr>
              <w:t xml:space="preserve">и </w:t>
            </w:r>
            <w:r w:rsidRPr="00DF3B3A">
              <w:rPr>
                <w:rFonts w:cs="Arial"/>
                <w:lang w:val="sr-Cyrl-CS"/>
              </w:rPr>
              <w:t>изласка сервисера на терен</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ком</w:t>
            </w:r>
          </w:p>
        </w:tc>
        <w:tc>
          <w:tcPr>
            <w:tcW w:w="396"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1</w:t>
            </w:r>
          </w:p>
        </w:tc>
        <w:tc>
          <w:tcPr>
            <w:tcW w:w="461" w:type="pct"/>
            <w:shd w:val="clear" w:color="auto" w:fill="auto"/>
            <w:vAlign w:val="center"/>
          </w:tcPr>
          <w:p w:rsidR="00B02371" w:rsidRPr="008A487F" w:rsidRDefault="00B02371" w:rsidP="004E25B6">
            <w:pPr>
              <w:spacing w:before="0"/>
              <w:jc w:val="center"/>
              <w:rPr>
                <w:rFonts w:cs="Arial"/>
                <w:b/>
                <w:bCs/>
                <w:iCs/>
              </w:rPr>
            </w:pPr>
          </w:p>
        </w:tc>
        <w:tc>
          <w:tcPr>
            <w:tcW w:w="458" w:type="pct"/>
            <w:shd w:val="clear" w:color="auto" w:fill="auto"/>
            <w:vAlign w:val="center"/>
          </w:tcPr>
          <w:p w:rsidR="00B02371" w:rsidRPr="008A487F" w:rsidRDefault="00B02371" w:rsidP="004E25B6">
            <w:pPr>
              <w:spacing w:before="0"/>
              <w:jc w:val="center"/>
              <w:rPr>
                <w:rFonts w:cs="Arial"/>
                <w:b/>
                <w:bCs/>
                <w:iCs/>
              </w:rPr>
            </w:pPr>
          </w:p>
        </w:tc>
        <w:tc>
          <w:tcPr>
            <w:tcW w:w="658" w:type="pct"/>
            <w:shd w:val="clear" w:color="auto" w:fill="auto"/>
            <w:vAlign w:val="center"/>
          </w:tcPr>
          <w:p w:rsidR="00B02371" w:rsidRPr="008A487F" w:rsidRDefault="00B02371" w:rsidP="004E25B6">
            <w:pPr>
              <w:spacing w:before="0"/>
              <w:jc w:val="center"/>
              <w:rPr>
                <w:rFonts w:cs="Arial"/>
                <w:b/>
                <w:bCs/>
                <w:iCs/>
              </w:rPr>
            </w:pPr>
          </w:p>
        </w:tc>
        <w:tc>
          <w:tcPr>
            <w:tcW w:w="790" w:type="pct"/>
            <w:shd w:val="clear" w:color="auto" w:fill="auto"/>
            <w:vAlign w:val="center"/>
          </w:tcPr>
          <w:p w:rsidR="00B02371" w:rsidRPr="008A487F" w:rsidRDefault="00B02371" w:rsidP="004E25B6">
            <w:pPr>
              <w:spacing w:before="0"/>
              <w:jc w:val="center"/>
              <w:rPr>
                <w:rFonts w:cs="Arial"/>
                <w:b/>
                <w:bCs/>
                <w:iCs/>
              </w:rPr>
            </w:pPr>
          </w:p>
        </w:tc>
      </w:tr>
      <w:tr w:rsidR="00B02371" w:rsidRPr="008A487F" w:rsidTr="008A487F">
        <w:tc>
          <w:tcPr>
            <w:tcW w:w="330" w:type="pct"/>
            <w:shd w:val="clear" w:color="auto" w:fill="auto"/>
            <w:vAlign w:val="center"/>
          </w:tcPr>
          <w:p w:rsidR="00B02371" w:rsidRDefault="00B02371" w:rsidP="004E25B6">
            <w:pPr>
              <w:spacing w:before="0"/>
              <w:jc w:val="center"/>
              <w:rPr>
                <w:rFonts w:cs="Arial"/>
                <w:lang w:val="sr-Cyrl-RS"/>
              </w:rPr>
            </w:pPr>
            <w:r>
              <w:rPr>
                <w:rFonts w:cs="Arial"/>
                <w:lang w:val="sr-Cyrl-RS"/>
              </w:rPr>
              <w:t>В-</w:t>
            </w:r>
            <w:r w:rsidRPr="00821885">
              <w:rPr>
                <w:rFonts w:cs="Arial"/>
              </w:rPr>
              <w:t>1</w:t>
            </w:r>
          </w:p>
        </w:tc>
        <w:tc>
          <w:tcPr>
            <w:tcW w:w="1513" w:type="pct"/>
            <w:shd w:val="clear" w:color="auto" w:fill="auto"/>
          </w:tcPr>
          <w:p w:rsidR="00B02371" w:rsidRPr="00821885" w:rsidRDefault="00B02371" w:rsidP="00511498">
            <w:pPr>
              <w:rPr>
                <w:rFonts w:cs="Arial"/>
                <w:lang w:val="sr-Cyrl-RS"/>
              </w:rPr>
            </w:pPr>
            <w:r w:rsidRPr="00821885">
              <w:rPr>
                <w:rFonts w:cs="Arial"/>
                <w:lang w:val="sr-Cyrl-RS"/>
              </w:rPr>
              <w:t xml:space="preserve">Услуга прегледа (дефектаже) </w:t>
            </w:r>
            <w:r>
              <w:rPr>
                <w:rFonts w:cs="Arial"/>
                <w:lang w:val="sr-Cyrl-RS"/>
              </w:rPr>
              <w:t xml:space="preserve">виљушкара и </w:t>
            </w:r>
            <w:r w:rsidRPr="00821885">
              <w:rPr>
                <w:rFonts w:cs="Arial"/>
                <w:lang w:val="sr-Cyrl-CS"/>
              </w:rPr>
              <w:t>изласка сервисера на терен</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ком</w:t>
            </w:r>
          </w:p>
        </w:tc>
        <w:tc>
          <w:tcPr>
            <w:tcW w:w="396"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1</w:t>
            </w:r>
          </w:p>
        </w:tc>
        <w:tc>
          <w:tcPr>
            <w:tcW w:w="461" w:type="pct"/>
            <w:shd w:val="clear" w:color="auto" w:fill="auto"/>
            <w:vAlign w:val="center"/>
          </w:tcPr>
          <w:p w:rsidR="00B02371" w:rsidRPr="008A487F" w:rsidRDefault="00B02371" w:rsidP="004E25B6">
            <w:pPr>
              <w:spacing w:before="0"/>
              <w:jc w:val="center"/>
              <w:rPr>
                <w:rFonts w:cs="Arial"/>
                <w:b/>
                <w:bCs/>
                <w:iCs/>
              </w:rPr>
            </w:pPr>
          </w:p>
        </w:tc>
        <w:tc>
          <w:tcPr>
            <w:tcW w:w="458" w:type="pct"/>
            <w:shd w:val="clear" w:color="auto" w:fill="auto"/>
            <w:vAlign w:val="center"/>
          </w:tcPr>
          <w:p w:rsidR="00B02371" w:rsidRPr="008A487F" w:rsidRDefault="00B02371" w:rsidP="004E25B6">
            <w:pPr>
              <w:spacing w:before="0"/>
              <w:jc w:val="center"/>
              <w:rPr>
                <w:rFonts w:cs="Arial"/>
                <w:b/>
                <w:bCs/>
                <w:iCs/>
              </w:rPr>
            </w:pPr>
          </w:p>
        </w:tc>
        <w:tc>
          <w:tcPr>
            <w:tcW w:w="658" w:type="pct"/>
            <w:shd w:val="clear" w:color="auto" w:fill="auto"/>
            <w:vAlign w:val="center"/>
          </w:tcPr>
          <w:p w:rsidR="00B02371" w:rsidRPr="008A487F" w:rsidRDefault="00B02371" w:rsidP="004E25B6">
            <w:pPr>
              <w:spacing w:before="0"/>
              <w:jc w:val="center"/>
              <w:rPr>
                <w:rFonts w:cs="Arial"/>
                <w:b/>
                <w:bCs/>
                <w:iCs/>
              </w:rPr>
            </w:pPr>
          </w:p>
        </w:tc>
        <w:tc>
          <w:tcPr>
            <w:tcW w:w="790" w:type="pct"/>
            <w:shd w:val="clear" w:color="auto" w:fill="auto"/>
            <w:vAlign w:val="center"/>
          </w:tcPr>
          <w:p w:rsidR="00B02371" w:rsidRPr="008A487F" w:rsidRDefault="00B02371" w:rsidP="004E25B6">
            <w:pPr>
              <w:spacing w:before="0"/>
              <w:jc w:val="center"/>
              <w:rPr>
                <w:rFonts w:cs="Arial"/>
                <w:b/>
                <w:bCs/>
                <w:iCs/>
              </w:rPr>
            </w:pPr>
          </w:p>
        </w:tc>
      </w:tr>
      <w:tr w:rsidR="00B02371" w:rsidRPr="008A487F" w:rsidTr="008A487F">
        <w:tc>
          <w:tcPr>
            <w:tcW w:w="330" w:type="pct"/>
            <w:shd w:val="clear" w:color="auto" w:fill="auto"/>
            <w:vAlign w:val="center"/>
          </w:tcPr>
          <w:p w:rsidR="00B02371" w:rsidRPr="00DF3B3A" w:rsidRDefault="00B02371" w:rsidP="00511498">
            <w:pPr>
              <w:spacing w:before="0"/>
              <w:jc w:val="center"/>
              <w:rPr>
                <w:rFonts w:cs="Arial"/>
              </w:rPr>
            </w:pPr>
            <w:r>
              <w:rPr>
                <w:rFonts w:cs="Arial"/>
                <w:lang w:val="sr-Cyrl-RS"/>
              </w:rPr>
              <w:t>Г-</w:t>
            </w:r>
            <w:r w:rsidRPr="00DF3B3A">
              <w:rPr>
                <w:rFonts w:cs="Arial"/>
              </w:rPr>
              <w:t>1</w:t>
            </w:r>
          </w:p>
        </w:tc>
        <w:tc>
          <w:tcPr>
            <w:tcW w:w="1513" w:type="pct"/>
            <w:shd w:val="clear" w:color="auto" w:fill="auto"/>
          </w:tcPr>
          <w:p w:rsidR="00B02371" w:rsidRPr="00821885" w:rsidRDefault="00B02371" w:rsidP="00511498">
            <w:pPr>
              <w:rPr>
                <w:rFonts w:cs="Arial"/>
                <w:lang w:val="sr-Cyrl-RS"/>
              </w:rPr>
            </w:pPr>
            <w:r>
              <w:rPr>
                <w:rFonts w:cs="Arial"/>
                <w:lang w:val="sr-Cyrl-RS"/>
              </w:rPr>
              <w:t>Брава паљења</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ком</w:t>
            </w:r>
          </w:p>
        </w:tc>
        <w:tc>
          <w:tcPr>
            <w:tcW w:w="396" w:type="pct"/>
            <w:shd w:val="clear" w:color="auto" w:fill="auto"/>
            <w:vAlign w:val="center"/>
          </w:tcPr>
          <w:p w:rsidR="00B02371" w:rsidRPr="00DF3B3A" w:rsidRDefault="00B02371" w:rsidP="00511498">
            <w:pPr>
              <w:jc w:val="center"/>
              <w:rPr>
                <w:rFonts w:cs="Arial"/>
                <w:lang w:val="sr-Cyrl-CS"/>
              </w:rPr>
            </w:pPr>
            <w:r>
              <w:rPr>
                <w:rFonts w:cs="Arial"/>
                <w:lang w:val="sr-Cyrl-CS"/>
              </w:rPr>
              <w:t>1</w:t>
            </w:r>
          </w:p>
        </w:tc>
        <w:tc>
          <w:tcPr>
            <w:tcW w:w="461" w:type="pct"/>
            <w:shd w:val="clear" w:color="auto" w:fill="auto"/>
            <w:vAlign w:val="center"/>
          </w:tcPr>
          <w:p w:rsidR="00B02371" w:rsidRPr="008A487F" w:rsidRDefault="00B02371" w:rsidP="004E25B6">
            <w:pPr>
              <w:spacing w:before="0"/>
              <w:jc w:val="center"/>
              <w:rPr>
                <w:rFonts w:cs="Arial"/>
                <w:b/>
                <w:bCs/>
                <w:iCs/>
              </w:rPr>
            </w:pPr>
          </w:p>
        </w:tc>
        <w:tc>
          <w:tcPr>
            <w:tcW w:w="458" w:type="pct"/>
            <w:shd w:val="clear" w:color="auto" w:fill="auto"/>
            <w:vAlign w:val="center"/>
          </w:tcPr>
          <w:p w:rsidR="00B02371" w:rsidRPr="008A487F" w:rsidRDefault="00B02371" w:rsidP="004E25B6">
            <w:pPr>
              <w:spacing w:before="0"/>
              <w:jc w:val="center"/>
              <w:rPr>
                <w:rFonts w:cs="Arial"/>
                <w:b/>
                <w:bCs/>
                <w:iCs/>
              </w:rPr>
            </w:pPr>
          </w:p>
        </w:tc>
        <w:tc>
          <w:tcPr>
            <w:tcW w:w="658" w:type="pct"/>
            <w:shd w:val="clear" w:color="auto" w:fill="auto"/>
            <w:vAlign w:val="center"/>
          </w:tcPr>
          <w:p w:rsidR="00B02371" w:rsidRPr="008A487F" w:rsidRDefault="00B02371" w:rsidP="004E25B6">
            <w:pPr>
              <w:spacing w:before="0"/>
              <w:jc w:val="center"/>
              <w:rPr>
                <w:rFonts w:cs="Arial"/>
                <w:b/>
                <w:bCs/>
                <w:iCs/>
              </w:rPr>
            </w:pPr>
          </w:p>
        </w:tc>
        <w:tc>
          <w:tcPr>
            <w:tcW w:w="790" w:type="pct"/>
            <w:shd w:val="clear" w:color="auto" w:fill="auto"/>
            <w:vAlign w:val="center"/>
          </w:tcPr>
          <w:p w:rsidR="00B02371" w:rsidRPr="008A487F" w:rsidRDefault="00B02371" w:rsidP="004E25B6">
            <w:pPr>
              <w:spacing w:before="0"/>
              <w:jc w:val="center"/>
              <w:rPr>
                <w:rFonts w:cs="Arial"/>
                <w:b/>
                <w:bCs/>
                <w:iCs/>
              </w:rPr>
            </w:pPr>
          </w:p>
        </w:tc>
      </w:tr>
      <w:tr w:rsidR="00B02371" w:rsidRPr="008A487F" w:rsidTr="008A487F">
        <w:tc>
          <w:tcPr>
            <w:tcW w:w="330" w:type="pct"/>
            <w:shd w:val="clear" w:color="auto" w:fill="auto"/>
            <w:vAlign w:val="center"/>
          </w:tcPr>
          <w:p w:rsidR="00B02371" w:rsidRPr="00DF3B3A" w:rsidRDefault="00B02371" w:rsidP="00511498">
            <w:pPr>
              <w:spacing w:before="0"/>
              <w:jc w:val="center"/>
              <w:rPr>
                <w:rFonts w:cs="Arial"/>
              </w:rPr>
            </w:pPr>
            <w:r>
              <w:rPr>
                <w:rFonts w:cs="Arial"/>
                <w:lang w:val="sr-Cyrl-RS"/>
              </w:rPr>
              <w:t>Г-</w:t>
            </w:r>
            <w:r w:rsidRPr="00DF3B3A">
              <w:rPr>
                <w:rFonts w:cs="Arial"/>
              </w:rPr>
              <w:t>2</w:t>
            </w:r>
          </w:p>
        </w:tc>
        <w:tc>
          <w:tcPr>
            <w:tcW w:w="1513" w:type="pct"/>
            <w:shd w:val="clear" w:color="auto" w:fill="auto"/>
          </w:tcPr>
          <w:p w:rsidR="00B02371" w:rsidRPr="00821885" w:rsidRDefault="00B02371" w:rsidP="00511498">
            <w:pPr>
              <w:rPr>
                <w:rFonts w:cs="Arial"/>
                <w:lang w:val="sr-Cyrl-RS"/>
              </w:rPr>
            </w:pPr>
            <w:r>
              <w:rPr>
                <w:rFonts w:cs="Arial"/>
                <w:lang w:val="sr-Cyrl-RS"/>
              </w:rPr>
              <w:t>Вентил растерећења</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ком</w:t>
            </w:r>
          </w:p>
        </w:tc>
        <w:tc>
          <w:tcPr>
            <w:tcW w:w="396"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1</w:t>
            </w:r>
          </w:p>
        </w:tc>
        <w:tc>
          <w:tcPr>
            <w:tcW w:w="461" w:type="pct"/>
            <w:shd w:val="clear" w:color="auto" w:fill="auto"/>
            <w:vAlign w:val="center"/>
          </w:tcPr>
          <w:p w:rsidR="00B02371" w:rsidRPr="008A487F" w:rsidRDefault="00B02371" w:rsidP="00230F9B">
            <w:pPr>
              <w:spacing w:before="0"/>
              <w:jc w:val="center"/>
              <w:rPr>
                <w:rFonts w:cs="Arial"/>
                <w:b/>
                <w:bCs/>
                <w:iCs/>
              </w:rPr>
            </w:pPr>
          </w:p>
        </w:tc>
        <w:tc>
          <w:tcPr>
            <w:tcW w:w="458" w:type="pct"/>
            <w:shd w:val="clear" w:color="auto" w:fill="auto"/>
            <w:vAlign w:val="center"/>
          </w:tcPr>
          <w:p w:rsidR="00B02371" w:rsidRPr="008A487F" w:rsidRDefault="00B02371" w:rsidP="00230F9B">
            <w:pPr>
              <w:spacing w:before="0"/>
              <w:jc w:val="center"/>
              <w:rPr>
                <w:rFonts w:cs="Arial"/>
                <w:b/>
                <w:bCs/>
                <w:iCs/>
              </w:rPr>
            </w:pPr>
          </w:p>
        </w:tc>
        <w:tc>
          <w:tcPr>
            <w:tcW w:w="658" w:type="pct"/>
            <w:shd w:val="clear" w:color="auto" w:fill="auto"/>
            <w:vAlign w:val="center"/>
          </w:tcPr>
          <w:p w:rsidR="00B02371" w:rsidRPr="008A487F" w:rsidRDefault="00B02371" w:rsidP="00230F9B">
            <w:pPr>
              <w:spacing w:before="0"/>
              <w:jc w:val="center"/>
              <w:rPr>
                <w:rFonts w:cs="Arial"/>
                <w:b/>
                <w:bCs/>
                <w:iCs/>
              </w:rPr>
            </w:pPr>
          </w:p>
        </w:tc>
        <w:tc>
          <w:tcPr>
            <w:tcW w:w="790" w:type="pct"/>
            <w:shd w:val="clear" w:color="auto" w:fill="auto"/>
            <w:vAlign w:val="center"/>
          </w:tcPr>
          <w:p w:rsidR="00B02371" w:rsidRPr="008A487F" w:rsidRDefault="00B02371" w:rsidP="00230F9B">
            <w:pPr>
              <w:spacing w:before="0"/>
              <w:jc w:val="center"/>
              <w:rPr>
                <w:rFonts w:cs="Arial"/>
                <w:b/>
                <w:bCs/>
                <w:iCs/>
              </w:rPr>
            </w:pPr>
          </w:p>
        </w:tc>
      </w:tr>
      <w:tr w:rsidR="00B02371" w:rsidRPr="008A487F" w:rsidTr="008A487F">
        <w:tc>
          <w:tcPr>
            <w:tcW w:w="330" w:type="pct"/>
            <w:shd w:val="clear" w:color="auto" w:fill="auto"/>
            <w:vAlign w:val="center"/>
          </w:tcPr>
          <w:p w:rsidR="00B02371" w:rsidRPr="00DF3B3A" w:rsidRDefault="00B02371" w:rsidP="00511498">
            <w:pPr>
              <w:spacing w:before="0"/>
              <w:jc w:val="center"/>
              <w:rPr>
                <w:rFonts w:cs="Arial"/>
              </w:rPr>
            </w:pPr>
            <w:r>
              <w:rPr>
                <w:rFonts w:cs="Arial"/>
                <w:lang w:val="sr-Cyrl-RS"/>
              </w:rPr>
              <w:t>Г-</w:t>
            </w:r>
            <w:r w:rsidRPr="00DF3B3A">
              <w:rPr>
                <w:rFonts w:cs="Arial"/>
              </w:rPr>
              <w:t>3</w:t>
            </w:r>
          </w:p>
        </w:tc>
        <w:tc>
          <w:tcPr>
            <w:tcW w:w="1513" w:type="pct"/>
            <w:shd w:val="clear" w:color="auto" w:fill="auto"/>
          </w:tcPr>
          <w:p w:rsidR="00B02371" w:rsidRPr="00821885" w:rsidRDefault="00B02371" w:rsidP="00511498">
            <w:pPr>
              <w:rPr>
                <w:rFonts w:cs="Arial"/>
                <w:lang w:val="sr-Cyrl-RS"/>
              </w:rPr>
            </w:pPr>
            <w:r>
              <w:rPr>
                <w:rFonts w:cs="Arial"/>
                <w:lang w:val="sr-Cyrl-RS"/>
              </w:rPr>
              <w:t>Крај споне</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ком</w:t>
            </w:r>
          </w:p>
        </w:tc>
        <w:tc>
          <w:tcPr>
            <w:tcW w:w="396" w:type="pct"/>
            <w:shd w:val="clear" w:color="auto" w:fill="auto"/>
            <w:vAlign w:val="center"/>
          </w:tcPr>
          <w:p w:rsidR="00B02371" w:rsidRPr="00DF3B3A" w:rsidRDefault="00B02371" w:rsidP="00511498">
            <w:pPr>
              <w:jc w:val="center"/>
              <w:rPr>
                <w:rFonts w:cs="Arial"/>
                <w:lang w:val="sr-Cyrl-CS"/>
              </w:rPr>
            </w:pPr>
            <w:r>
              <w:rPr>
                <w:rFonts w:cs="Arial"/>
                <w:lang w:val="sr-Cyrl-CS"/>
              </w:rPr>
              <w:t>2</w:t>
            </w:r>
          </w:p>
        </w:tc>
        <w:tc>
          <w:tcPr>
            <w:tcW w:w="461" w:type="pct"/>
            <w:shd w:val="clear" w:color="auto" w:fill="auto"/>
            <w:vAlign w:val="center"/>
          </w:tcPr>
          <w:p w:rsidR="00B02371" w:rsidRPr="008A487F" w:rsidRDefault="00B02371" w:rsidP="004E25B6">
            <w:pPr>
              <w:spacing w:before="0"/>
              <w:jc w:val="center"/>
              <w:rPr>
                <w:rFonts w:cs="Arial"/>
                <w:b/>
                <w:bCs/>
                <w:iCs/>
              </w:rPr>
            </w:pPr>
          </w:p>
        </w:tc>
        <w:tc>
          <w:tcPr>
            <w:tcW w:w="458" w:type="pct"/>
            <w:shd w:val="clear" w:color="auto" w:fill="auto"/>
            <w:vAlign w:val="center"/>
          </w:tcPr>
          <w:p w:rsidR="00B02371" w:rsidRPr="008A487F" w:rsidRDefault="00B02371" w:rsidP="004E25B6">
            <w:pPr>
              <w:spacing w:before="0"/>
              <w:jc w:val="center"/>
              <w:rPr>
                <w:rFonts w:cs="Arial"/>
                <w:b/>
                <w:bCs/>
                <w:iCs/>
              </w:rPr>
            </w:pPr>
          </w:p>
        </w:tc>
        <w:tc>
          <w:tcPr>
            <w:tcW w:w="658" w:type="pct"/>
            <w:shd w:val="clear" w:color="auto" w:fill="auto"/>
            <w:vAlign w:val="center"/>
          </w:tcPr>
          <w:p w:rsidR="00B02371" w:rsidRPr="008A487F" w:rsidRDefault="00B02371" w:rsidP="004E25B6">
            <w:pPr>
              <w:spacing w:before="0"/>
              <w:jc w:val="center"/>
              <w:rPr>
                <w:rFonts w:cs="Arial"/>
                <w:b/>
                <w:bCs/>
                <w:iCs/>
              </w:rPr>
            </w:pPr>
          </w:p>
        </w:tc>
        <w:tc>
          <w:tcPr>
            <w:tcW w:w="790" w:type="pct"/>
            <w:shd w:val="clear" w:color="auto" w:fill="auto"/>
            <w:vAlign w:val="center"/>
          </w:tcPr>
          <w:p w:rsidR="00B02371" w:rsidRPr="008A487F" w:rsidRDefault="00B02371" w:rsidP="004E25B6">
            <w:pPr>
              <w:spacing w:before="0"/>
              <w:jc w:val="center"/>
              <w:rPr>
                <w:rFonts w:cs="Arial"/>
                <w:b/>
                <w:bCs/>
                <w:iCs/>
              </w:rPr>
            </w:pPr>
          </w:p>
        </w:tc>
      </w:tr>
      <w:tr w:rsidR="00B02371" w:rsidRPr="008A487F" w:rsidTr="008A487F">
        <w:tc>
          <w:tcPr>
            <w:tcW w:w="330" w:type="pct"/>
            <w:shd w:val="clear" w:color="auto" w:fill="auto"/>
            <w:vAlign w:val="center"/>
          </w:tcPr>
          <w:p w:rsidR="00B02371" w:rsidRPr="0006705B" w:rsidRDefault="00B02371" w:rsidP="00511498">
            <w:pPr>
              <w:jc w:val="center"/>
              <w:rPr>
                <w:rFonts w:cs="Arial"/>
                <w:lang w:val="sr-Cyrl-RS"/>
              </w:rPr>
            </w:pPr>
            <w:r>
              <w:rPr>
                <w:rFonts w:cs="Arial"/>
                <w:lang w:val="sr-Cyrl-RS"/>
              </w:rPr>
              <w:t>Г-4</w:t>
            </w:r>
          </w:p>
        </w:tc>
        <w:tc>
          <w:tcPr>
            <w:tcW w:w="1513" w:type="pct"/>
            <w:shd w:val="clear" w:color="auto" w:fill="auto"/>
          </w:tcPr>
          <w:p w:rsidR="00B02371" w:rsidRPr="00821885" w:rsidRDefault="00B02371" w:rsidP="00511498">
            <w:pPr>
              <w:rPr>
                <w:rFonts w:cs="Arial"/>
                <w:lang w:val="sr-Cyrl-RS"/>
              </w:rPr>
            </w:pPr>
            <w:r>
              <w:rPr>
                <w:rFonts w:cs="Arial"/>
                <w:lang w:val="sr-Cyrl-RS"/>
              </w:rPr>
              <w:t>Уложак дизне</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ком</w:t>
            </w:r>
          </w:p>
        </w:tc>
        <w:tc>
          <w:tcPr>
            <w:tcW w:w="396" w:type="pct"/>
            <w:shd w:val="clear" w:color="auto" w:fill="auto"/>
            <w:vAlign w:val="center"/>
          </w:tcPr>
          <w:p w:rsidR="00B02371" w:rsidRPr="00DF3B3A" w:rsidRDefault="00B02371" w:rsidP="00511498">
            <w:pPr>
              <w:jc w:val="center"/>
              <w:rPr>
                <w:rFonts w:cs="Arial"/>
                <w:lang w:val="sr-Cyrl-CS"/>
              </w:rPr>
            </w:pPr>
            <w:r>
              <w:rPr>
                <w:rFonts w:cs="Arial"/>
                <w:lang w:val="sr-Cyrl-CS"/>
              </w:rPr>
              <w:t>4</w:t>
            </w:r>
          </w:p>
        </w:tc>
        <w:tc>
          <w:tcPr>
            <w:tcW w:w="461" w:type="pct"/>
            <w:shd w:val="clear" w:color="auto" w:fill="auto"/>
            <w:vAlign w:val="center"/>
          </w:tcPr>
          <w:p w:rsidR="00B02371" w:rsidRPr="008A487F" w:rsidRDefault="00B02371" w:rsidP="004E25B6">
            <w:pPr>
              <w:spacing w:before="0"/>
              <w:jc w:val="center"/>
              <w:rPr>
                <w:rFonts w:cs="Arial"/>
                <w:b/>
                <w:bCs/>
                <w:iCs/>
              </w:rPr>
            </w:pPr>
          </w:p>
        </w:tc>
        <w:tc>
          <w:tcPr>
            <w:tcW w:w="458" w:type="pct"/>
            <w:shd w:val="clear" w:color="auto" w:fill="auto"/>
            <w:vAlign w:val="center"/>
          </w:tcPr>
          <w:p w:rsidR="00B02371" w:rsidRPr="008A487F" w:rsidRDefault="00B02371" w:rsidP="004E25B6">
            <w:pPr>
              <w:spacing w:before="0"/>
              <w:jc w:val="center"/>
              <w:rPr>
                <w:rFonts w:cs="Arial"/>
                <w:b/>
                <w:bCs/>
                <w:iCs/>
              </w:rPr>
            </w:pPr>
          </w:p>
        </w:tc>
        <w:tc>
          <w:tcPr>
            <w:tcW w:w="658" w:type="pct"/>
            <w:shd w:val="clear" w:color="auto" w:fill="auto"/>
            <w:vAlign w:val="center"/>
          </w:tcPr>
          <w:p w:rsidR="00B02371" w:rsidRPr="008A487F" w:rsidRDefault="00B02371" w:rsidP="004E25B6">
            <w:pPr>
              <w:spacing w:before="0"/>
              <w:jc w:val="center"/>
              <w:rPr>
                <w:rFonts w:cs="Arial"/>
                <w:b/>
                <w:bCs/>
                <w:iCs/>
              </w:rPr>
            </w:pPr>
          </w:p>
        </w:tc>
        <w:tc>
          <w:tcPr>
            <w:tcW w:w="790" w:type="pct"/>
            <w:shd w:val="clear" w:color="auto" w:fill="auto"/>
            <w:vAlign w:val="center"/>
          </w:tcPr>
          <w:p w:rsidR="00B02371" w:rsidRPr="008A487F" w:rsidRDefault="00B02371" w:rsidP="004E25B6">
            <w:pPr>
              <w:spacing w:before="0"/>
              <w:jc w:val="center"/>
              <w:rPr>
                <w:rFonts w:cs="Arial"/>
                <w:b/>
                <w:bCs/>
                <w:iCs/>
              </w:rPr>
            </w:pPr>
          </w:p>
        </w:tc>
      </w:tr>
      <w:tr w:rsidR="00B02371" w:rsidRPr="008A487F" w:rsidTr="008A487F">
        <w:tc>
          <w:tcPr>
            <w:tcW w:w="330" w:type="pct"/>
            <w:shd w:val="clear" w:color="auto" w:fill="auto"/>
            <w:vAlign w:val="center"/>
          </w:tcPr>
          <w:p w:rsidR="00B02371" w:rsidRPr="00B02371" w:rsidRDefault="00B02371" w:rsidP="00511498">
            <w:pPr>
              <w:spacing w:before="0"/>
              <w:jc w:val="center"/>
              <w:rPr>
                <w:rFonts w:cs="Arial"/>
                <w:lang w:val="sr-Cyrl-RS"/>
              </w:rPr>
            </w:pPr>
            <w:r>
              <w:rPr>
                <w:rFonts w:cs="Arial"/>
                <w:lang w:val="sr-Cyrl-RS"/>
              </w:rPr>
              <w:t>Г-5</w:t>
            </w:r>
          </w:p>
        </w:tc>
        <w:tc>
          <w:tcPr>
            <w:tcW w:w="1513" w:type="pct"/>
            <w:shd w:val="clear" w:color="auto" w:fill="auto"/>
          </w:tcPr>
          <w:p w:rsidR="00B02371" w:rsidRPr="00821885" w:rsidRDefault="00B02371" w:rsidP="00511498">
            <w:pPr>
              <w:rPr>
                <w:rFonts w:cs="Arial"/>
                <w:lang w:val="sr-Cyrl-RS"/>
              </w:rPr>
            </w:pPr>
            <w:r>
              <w:rPr>
                <w:rFonts w:cs="Arial"/>
                <w:lang w:val="sr-Cyrl-RS"/>
              </w:rPr>
              <w:t>Напојна пумпа</w:t>
            </w:r>
          </w:p>
        </w:tc>
        <w:tc>
          <w:tcPr>
            <w:tcW w:w="394"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ком</w:t>
            </w:r>
          </w:p>
        </w:tc>
        <w:tc>
          <w:tcPr>
            <w:tcW w:w="396" w:type="pct"/>
            <w:shd w:val="clear" w:color="auto" w:fill="auto"/>
            <w:vAlign w:val="center"/>
          </w:tcPr>
          <w:p w:rsidR="00B02371" w:rsidRPr="00DF3B3A" w:rsidRDefault="00B02371" w:rsidP="00511498">
            <w:pPr>
              <w:jc w:val="center"/>
              <w:rPr>
                <w:rFonts w:cs="Arial"/>
                <w:lang w:val="sr-Cyrl-CS"/>
              </w:rPr>
            </w:pPr>
            <w:r w:rsidRPr="00DF3B3A">
              <w:rPr>
                <w:rFonts w:cs="Arial"/>
                <w:lang w:val="sr-Cyrl-CS"/>
              </w:rPr>
              <w:t>1</w:t>
            </w:r>
          </w:p>
        </w:tc>
        <w:tc>
          <w:tcPr>
            <w:tcW w:w="461" w:type="pct"/>
            <w:shd w:val="clear" w:color="auto" w:fill="auto"/>
            <w:vAlign w:val="center"/>
          </w:tcPr>
          <w:p w:rsidR="00B02371" w:rsidRPr="008A487F" w:rsidRDefault="00B02371" w:rsidP="004E25B6">
            <w:pPr>
              <w:spacing w:before="0"/>
              <w:jc w:val="center"/>
              <w:rPr>
                <w:rFonts w:cs="Arial"/>
                <w:b/>
                <w:bCs/>
                <w:iCs/>
              </w:rPr>
            </w:pPr>
          </w:p>
        </w:tc>
        <w:tc>
          <w:tcPr>
            <w:tcW w:w="458" w:type="pct"/>
            <w:shd w:val="clear" w:color="auto" w:fill="auto"/>
            <w:vAlign w:val="center"/>
          </w:tcPr>
          <w:p w:rsidR="00B02371" w:rsidRPr="008A487F" w:rsidRDefault="00B02371" w:rsidP="004E25B6">
            <w:pPr>
              <w:spacing w:before="0"/>
              <w:jc w:val="center"/>
              <w:rPr>
                <w:rFonts w:cs="Arial"/>
                <w:b/>
                <w:bCs/>
                <w:iCs/>
              </w:rPr>
            </w:pPr>
          </w:p>
        </w:tc>
        <w:tc>
          <w:tcPr>
            <w:tcW w:w="658" w:type="pct"/>
            <w:shd w:val="clear" w:color="auto" w:fill="auto"/>
            <w:vAlign w:val="center"/>
          </w:tcPr>
          <w:p w:rsidR="00B02371" w:rsidRPr="008A487F" w:rsidRDefault="00B02371" w:rsidP="004E25B6">
            <w:pPr>
              <w:spacing w:before="0"/>
              <w:jc w:val="center"/>
              <w:rPr>
                <w:rFonts w:cs="Arial"/>
                <w:b/>
                <w:bCs/>
                <w:iCs/>
              </w:rPr>
            </w:pPr>
          </w:p>
        </w:tc>
        <w:tc>
          <w:tcPr>
            <w:tcW w:w="790" w:type="pct"/>
            <w:shd w:val="clear" w:color="auto" w:fill="auto"/>
            <w:vAlign w:val="center"/>
          </w:tcPr>
          <w:p w:rsidR="00B02371" w:rsidRPr="008A487F" w:rsidRDefault="00B02371" w:rsidP="004E25B6">
            <w:pPr>
              <w:spacing w:before="0"/>
              <w:jc w:val="center"/>
              <w:rPr>
                <w:rFonts w:cs="Arial"/>
                <w:b/>
                <w:bCs/>
                <w:iCs/>
              </w:rPr>
            </w:pPr>
          </w:p>
        </w:tc>
      </w:tr>
    </w:tbl>
    <w:p w:rsidR="00343A18" w:rsidRDefault="00343A18" w:rsidP="00343A18">
      <w:pPr>
        <w:spacing w:before="0"/>
        <w:rPr>
          <w:rFonts w:cs="Arial"/>
          <w:lang w:val="sr-Cyrl-RS"/>
        </w:rPr>
      </w:pPr>
    </w:p>
    <w:p w:rsidR="00230F9B" w:rsidRDefault="00230F9B"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0E3D15"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Pr="00405D3F" w:rsidRDefault="0082181D" w:rsidP="004E25B6">
            <w:pPr>
              <w:spacing w:before="0"/>
              <w:jc w:val="center"/>
              <w:rPr>
                <w:rFonts w:cs="Arial"/>
                <w:b/>
                <w:lang w:val="sr-Cyrl-RS"/>
              </w:rPr>
            </w:pPr>
            <w:r w:rsidRPr="00B56DB6">
              <w:rPr>
                <w:rFonts w:cs="Arial"/>
                <w:b/>
                <w:lang w:val="ru-RU"/>
              </w:rPr>
              <w:t xml:space="preserve">УКУПНО ПОНУЂЕНА ЦЕНА  без ПДВ </w:t>
            </w:r>
            <w:r w:rsidRPr="00B56DB6">
              <w:rPr>
                <w:rFonts w:cs="Arial"/>
                <w:b/>
                <w:color w:val="000000" w:themeColor="text1"/>
                <w:lang w:val="ru-RU"/>
              </w:rPr>
              <w:t>динара</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0E3D15"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230F9B" w:rsidRDefault="00230F9B" w:rsidP="00343A18">
      <w:pPr>
        <w:widowControl w:val="0"/>
        <w:spacing w:before="0"/>
        <w:rPr>
          <w:rFonts w:eastAsia="Arial Unicode MS" w:cs="Arial"/>
          <w:lang w:val="sr-Cyrl-RS"/>
        </w:rPr>
      </w:pPr>
    </w:p>
    <w:p w:rsidR="00B02371" w:rsidRDefault="00B02371"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B02371" w:rsidRDefault="00B02371"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B02371" w:rsidRDefault="00B02371" w:rsidP="00343A18">
      <w:pPr>
        <w:spacing w:before="0"/>
        <w:rPr>
          <w:rFonts w:cs="Arial"/>
          <w:b/>
          <w:lang w:val="sr-Cyrl-RS"/>
        </w:rPr>
      </w:pPr>
    </w:p>
    <w:p w:rsidR="00B02371" w:rsidRDefault="00B02371"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B02371" w:rsidRDefault="00B02371" w:rsidP="00E47C2E">
      <w:pPr>
        <w:rPr>
          <w:rFonts w:eastAsia="TimesNewRomanPS-BoldMT" w:cs="Arial"/>
          <w:color w:val="000000" w:themeColor="text1"/>
          <w:lang w:val="ru-RU"/>
        </w:rPr>
      </w:pPr>
    </w:p>
    <w:p w:rsidR="00B02371" w:rsidRDefault="00B02371" w:rsidP="00E47C2E">
      <w:pPr>
        <w:rPr>
          <w:rFonts w:eastAsia="TimesNewRomanPS-BoldMT" w:cs="Arial"/>
          <w:color w:val="000000" w:themeColor="text1"/>
          <w:lang w:val="ru-RU"/>
        </w:rPr>
      </w:pPr>
    </w:p>
    <w:p w:rsidR="00B02371" w:rsidRDefault="00B02371"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E73257">
        <w:rPr>
          <w:rFonts w:cs="Arial"/>
          <w:lang w:val="sr-Cyrl-RS"/>
        </w:rPr>
        <w:t>Замена и поправка виљушкара Balcan Car –ТЕ Колубара</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E73257">
        <w:rPr>
          <w:rFonts w:cs="Arial"/>
          <w:lang w:val="ru-RU"/>
        </w:rPr>
        <w:t>1261/2017 - 3000/0564/2017</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E73257">
        <w:rPr>
          <w:rFonts w:cs="Arial"/>
          <w:lang w:val="sr-Cyrl-RS"/>
        </w:rPr>
        <w:t>Замена и поправка виљушкара Balcan Car –ТЕ Колубара</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E73257">
        <w:rPr>
          <w:rFonts w:cs="Arial"/>
          <w:lang w:val="ru-RU"/>
        </w:rPr>
        <w:t>1261/2017 - 3000/0564/2017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E3D15"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8124B7" w:rsidRDefault="008124B7" w:rsidP="00693E79">
      <w:pPr>
        <w:pStyle w:val="KDObrazac"/>
        <w:jc w:val="both"/>
        <w:rPr>
          <w:lang w:val="sr-Cyrl-RS"/>
        </w:rPr>
      </w:pPr>
    </w:p>
    <w:p w:rsidR="00230F9B" w:rsidRDefault="00230F9B"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A487F" w:rsidRDefault="008A487F" w:rsidP="00693E79">
      <w:pPr>
        <w:pStyle w:val="KDObrazac"/>
        <w:jc w:val="both"/>
        <w:rPr>
          <w:lang w:val="sr-Cyrl-RS"/>
        </w:rPr>
      </w:pPr>
    </w:p>
    <w:p w:rsidR="007E7BB8" w:rsidRPr="00C33F55" w:rsidRDefault="007E7BB8" w:rsidP="007E7BB8">
      <w:pPr>
        <w:spacing w:before="0"/>
        <w:jc w:val="center"/>
        <w:rPr>
          <w:rFonts w:cs="Arial"/>
          <w:b/>
          <w:lang w:val="ru-RU"/>
        </w:rPr>
      </w:pPr>
      <w:r w:rsidRPr="00C33F55">
        <w:rPr>
          <w:rFonts w:cs="Arial"/>
          <w:b/>
          <w:lang w:val="ru-RU"/>
        </w:rPr>
        <w:t>ОБРАЗАЦ ТРОШКОВА ПРИПРЕМЕ ПОНУДЕ</w:t>
      </w:r>
    </w:p>
    <w:p w:rsidR="007E7BB8" w:rsidRPr="00B56DB6" w:rsidRDefault="007E7BB8" w:rsidP="007E7BB8">
      <w:pPr>
        <w:spacing w:after="120"/>
        <w:jc w:val="center"/>
        <w:rPr>
          <w:rFonts w:cs="Arial"/>
          <w:lang w:val="ru-RU"/>
        </w:rPr>
      </w:pPr>
      <w:r w:rsidRPr="00B56DB6">
        <w:rPr>
          <w:rFonts w:cs="Arial"/>
          <w:lang w:val="ru-RU"/>
        </w:rPr>
        <w:t xml:space="preserve">за јавну набавку </w:t>
      </w:r>
      <w:r w:rsidR="00FD6BCE" w:rsidRPr="00B56DB6">
        <w:rPr>
          <w:rFonts w:cs="Arial"/>
          <w:lang w:val="ru-RU"/>
        </w:rPr>
        <w:t>услуга</w:t>
      </w:r>
      <w:r w:rsidR="00750D53" w:rsidRPr="00B56DB6">
        <w:rPr>
          <w:rFonts w:cs="Arial"/>
          <w:lang w:val="ru-RU"/>
        </w:rPr>
        <w:t>:</w:t>
      </w:r>
      <w:r w:rsidR="00750D53" w:rsidRPr="00750D53">
        <w:rPr>
          <w:rFonts w:cs="Arial"/>
          <w:lang w:val="sr-Cyrl-RS"/>
        </w:rPr>
        <w:t xml:space="preserve"> </w:t>
      </w:r>
      <w:r w:rsidR="00E73257">
        <w:rPr>
          <w:rFonts w:cs="Arial"/>
          <w:lang w:val="sr-Cyrl-RS"/>
        </w:rPr>
        <w:t>Замена и поправка виљушкара Balcan Car –ТЕ Колубара</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E73257">
        <w:rPr>
          <w:rFonts w:cs="Arial"/>
          <w:lang w:val="ru-RU"/>
        </w:rPr>
        <w:t>1261/2017 - 3000/0564/2017</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0E3D1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0E3D1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0E3D1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6B494C" w:rsidRDefault="006B494C" w:rsidP="00781B02">
      <w:pPr>
        <w:rPr>
          <w:rFonts w:cs="Arial"/>
          <w:lang w:val="ru-RU"/>
        </w:rPr>
      </w:pPr>
    </w:p>
    <w:p w:rsidR="00AD1279" w:rsidRPr="00C23F86" w:rsidRDefault="00414CFF" w:rsidP="00AD1279">
      <w:pPr>
        <w:spacing w:before="0"/>
        <w:rPr>
          <w:rFonts w:cs="Arial"/>
          <w:b/>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B56DB6">
        <w:rPr>
          <w:rFonts w:cs="Arial"/>
          <w:b/>
          <w:lang w:val="ru-RU"/>
        </w:rPr>
        <w:t>ПРИЛОГ бр.</w:t>
      </w:r>
      <w:r w:rsidR="00C23F86">
        <w:rPr>
          <w:rFonts w:cs="Arial"/>
          <w:b/>
          <w:lang w:val="sr-Cyrl-RS"/>
        </w:rPr>
        <w:t xml:space="preserve"> </w:t>
      </w:r>
      <w:r w:rsidR="00485559">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2"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Pr="00B56DB6" w:rsidRDefault="00641324" w:rsidP="007C646E">
      <w:pPr>
        <w:pStyle w:val="KDPodnaslov1"/>
        <w:spacing w:before="0"/>
        <w:ind w:left="360"/>
        <w:jc w:val="center"/>
        <w:rPr>
          <w:rFonts w:cs="Arial"/>
          <w:lang w:val="ru-RU"/>
        </w:rPr>
      </w:pPr>
    </w:p>
    <w:p w:rsidR="00B16DCF" w:rsidRPr="00B56DB6" w:rsidRDefault="00B16DCF"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2"/>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Default="00343A18" w:rsidP="00343A18">
      <w:pPr>
        <w:pStyle w:val="KDParagraf"/>
        <w:spacing w:before="0"/>
        <w:rPr>
          <w:rFonts w:cs="Arial"/>
          <w:color w:val="000000"/>
          <w:lang w:val="ru-RU"/>
        </w:rPr>
      </w:pP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D86823" w:rsidRDefault="00EE793E" w:rsidP="00EE793E">
      <w:pPr>
        <w:pStyle w:val="KDParagraf"/>
        <w:spacing w:before="0"/>
        <w:rPr>
          <w:rFonts w:cs="Arial"/>
          <w:lang w:val="ru-RU"/>
        </w:rPr>
      </w:pPr>
    </w:p>
    <w:p w:rsidR="00C041EF" w:rsidRPr="008A487F" w:rsidRDefault="00C041EF" w:rsidP="00C041EF">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041EF" w:rsidRPr="008A487F" w:rsidRDefault="00C041EF" w:rsidP="00C041EF">
      <w:pPr>
        <w:pStyle w:val="KDParagraf"/>
        <w:spacing w:before="0"/>
        <w:rPr>
          <w:rFonts w:cs="Arial"/>
          <w:lang w:val="ru-RU"/>
        </w:rPr>
      </w:pPr>
    </w:p>
    <w:p w:rsidR="00C041EF" w:rsidRPr="008A487F" w:rsidRDefault="00C041EF" w:rsidP="00C041EF">
      <w:pPr>
        <w:pStyle w:val="KDParagraf"/>
        <w:spacing w:before="0"/>
        <w:rPr>
          <w:rFonts w:cs="Arial"/>
          <w:lang w:val="ru-RU"/>
        </w:rPr>
      </w:pPr>
      <w:r w:rsidRPr="008A487F">
        <w:rPr>
          <w:rFonts w:cs="Arial"/>
          <w:lang w:val="ru-RU"/>
        </w:rPr>
        <w:t>и</w:t>
      </w:r>
    </w:p>
    <w:p w:rsidR="00C041EF" w:rsidRPr="008A487F" w:rsidRDefault="00C041EF" w:rsidP="00C041EF">
      <w:pPr>
        <w:pStyle w:val="KDParagraf"/>
        <w:spacing w:before="0"/>
        <w:rPr>
          <w:rFonts w:cs="Arial"/>
          <w:lang w:val="ru-RU"/>
        </w:rPr>
      </w:pPr>
    </w:p>
    <w:p w:rsidR="00C041EF" w:rsidRPr="008A487F" w:rsidRDefault="00C041EF" w:rsidP="00C041EF">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C041EF" w:rsidRPr="008A487F" w:rsidRDefault="00C041EF" w:rsidP="00C041EF">
      <w:pPr>
        <w:pStyle w:val="KDParagraf"/>
        <w:spacing w:before="0"/>
        <w:rPr>
          <w:rFonts w:cs="Arial"/>
          <w:lang w:val="ru-RU"/>
        </w:rPr>
      </w:pPr>
    </w:p>
    <w:p w:rsidR="00C041EF" w:rsidRPr="00B56DB6" w:rsidRDefault="00C041EF" w:rsidP="00C041EF">
      <w:pPr>
        <w:pStyle w:val="ListParagraph"/>
        <w:spacing w:before="0" w:after="0" w:line="240" w:lineRule="auto"/>
        <w:ind w:left="0"/>
        <w:rPr>
          <w:rFonts w:ascii="Arial" w:hAnsi="Arial" w:cs="Arial"/>
          <w:lang w:val="ru-RU"/>
        </w:rPr>
      </w:pPr>
      <w:r>
        <w:rPr>
          <w:rFonts w:ascii="Arial" w:hAnsi="Arial" w:cs="Arial"/>
          <w:lang w:val="ru-RU"/>
        </w:rPr>
        <w:t>2.</w:t>
      </w:r>
      <w:r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lang w:val="sr-Cyrl-RS"/>
        </w:rPr>
        <w:t xml:space="preserve">понуђач или </w:t>
      </w:r>
      <w:r w:rsidRPr="00B56DB6">
        <w:rPr>
          <w:rFonts w:ascii="Arial" w:hAnsi="Arial" w:cs="Arial"/>
          <w:color w:val="00B0F0"/>
          <w:lang w:val="ru-RU"/>
        </w:rPr>
        <w:t xml:space="preserve"> лидер у име и за рачун групе понуђача</w:t>
      </w:r>
      <w:r>
        <w:rPr>
          <w:rFonts w:ascii="Arial" w:hAnsi="Arial" w:cs="Arial"/>
          <w:color w:val="00B0F0"/>
          <w:lang w:val="sr-Cyrl-RS"/>
        </w:rPr>
        <w:t xml:space="preserve"> у случају заједничке понуде</w:t>
      </w:r>
      <w:r w:rsidRPr="00B56DB6">
        <w:rPr>
          <w:rFonts w:ascii="Arial" w:hAnsi="Arial" w:cs="Arial"/>
          <w:color w:val="00B0F0"/>
          <w:lang w:val="ru-RU"/>
        </w:rPr>
        <w:t>)</w:t>
      </w:r>
      <w:r w:rsidRPr="00B56DB6">
        <w:rPr>
          <w:rFonts w:ascii="Arial" w:hAnsi="Arial" w:cs="Arial"/>
          <w:lang w:val="ru-RU"/>
        </w:rPr>
        <w:t xml:space="preserve"> </w:t>
      </w:r>
    </w:p>
    <w:p w:rsidR="00C041EF" w:rsidRPr="00B56DB6" w:rsidRDefault="00C041EF" w:rsidP="00C041EF">
      <w:pPr>
        <w:spacing w:before="0"/>
        <w:ind w:left="360"/>
        <w:rPr>
          <w:rFonts w:cs="Arial"/>
          <w:lang w:val="ru-RU"/>
        </w:rPr>
      </w:pPr>
    </w:p>
    <w:p w:rsidR="00C041EF" w:rsidRDefault="00C041EF" w:rsidP="00C041E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C041EF" w:rsidRPr="00B56DB6" w:rsidRDefault="00C041EF" w:rsidP="00C041EF">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Pr="00B56DB6">
        <w:rPr>
          <w:rFonts w:cs="Arial"/>
          <w:lang w:val="ru-RU"/>
        </w:rPr>
        <w:t xml:space="preserve"> </w:t>
      </w:r>
    </w:p>
    <w:p w:rsidR="00C041EF" w:rsidRPr="00B56DB6" w:rsidRDefault="00C041EF" w:rsidP="00C041EF">
      <w:pPr>
        <w:pStyle w:val="KDParagraf"/>
        <w:spacing w:before="0"/>
        <w:rPr>
          <w:rFonts w:cs="Arial"/>
          <w:lang w:val="ru-RU"/>
        </w:rPr>
      </w:pPr>
      <w:r w:rsidRPr="00B56DB6">
        <w:rPr>
          <w:rFonts w:cs="Arial"/>
          <w:lang w:val="ru-RU"/>
        </w:rPr>
        <w:t>(у даљем тексту заједно: Уговорне стране)</w:t>
      </w:r>
    </w:p>
    <w:p w:rsidR="00C041EF" w:rsidRPr="00B56DB6" w:rsidRDefault="00C041EF" w:rsidP="00C041EF">
      <w:pPr>
        <w:spacing w:before="0"/>
        <w:rPr>
          <w:rFonts w:eastAsia="Calibri" w:cs="Arial"/>
          <w:lang w:val="ru-RU"/>
        </w:rPr>
      </w:pPr>
    </w:p>
    <w:p w:rsidR="00C041EF" w:rsidRDefault="00C041EF" w:rsidP="00C041E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C041EF" w:rsidRPr="00B56DB6" w:rsidRDefault="00C041EF" w:rsidP="00C041E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C041EF" w:rsidRPr="00B56DB6" w:rsidRDefault="00C041EF" w:rsidP="00C041E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C041EF" w:rsidP="00C041EF">
      <w:pPr>
        <w:spacing w:before="0"/>
        <w:rPr>
          <w:rFonts w:eastAsia="Calibri" w:cs="Arial"/>
          <w:lang w:val="ru-RU"/>
        </w:rPr>
      </w:pPr>
      <w:r w:rsidRPr="00B56DB6">
        <w:rPr>
          <w:rFonts w:cs="Arial"/>
          <w:lang w:val="ru-RU"/>
        </w:rPr>
        <w:t xml:space="preserve"> (у даљем тексту: Пружалац услуге)</w:t>
      </w:r>
      <w:r w:rsidR="00EE793E" w:rsidRPr="00B56DB6">
        <w:rPr>
          <w:rFonts w:cs="Arial"/>
          <w:lang w:val="ru-RU"/>
        </w:rPr>
        <w:t xml:space="preserve"> </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D920E5" w:rsidRPr="00B56DB6" w:rsidRDefault="00D920E5"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2B76B2">
      <w:pPr>
        <w:pStyle w:val="KDParagraf"/>
        <w:numPr>
          <w:ilvl w:val="0"/>
          <w:numId w:val="24"/>
        </w:numPr>
        <w:spacing w:before="0"/>
        <w:rPr>
          <w:rFonts w:cs="Arial"/>
          <w:lang w:val="ru-RU"/>
        </w:rPr>
      </w:pPr>
      <w:r w:rsidRPr="00B56DB6">
        <w:rPr>
          <w:rFonts w:cs="Arial"/>
          <w:lang w:val="ru-RU"/>
        </w:rPr>
        <w:t xml:space="preserve">да је </w:t>
      </w:r>
      <w:r w:rsidR="00C041EF">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 -</w:t>
      </w:r>
      <w:r w:rsidR="00425EC6" w:rsidRPr="00425EC6">
        <w:rPr>
          <w:rFonts w:cs="Arial"/>
          <w:lang w:val="sr-Cyrl-RS"/>
        </w:rPr>
        <w:t xml:space="preserve"> </w:t>
      </w:r>
      <w:r w:rsidR="00E73257">
        <w:rPr>
          <w:rFonts w:cs="Arial"/>
          <w:lang w:val="sr-Cyrl-RS"/>
        </w:rPr>
        <w:t>Замена и поправка виљушкара Balcan Car –ТЕ Колубара</w:t>
      </w:r>
      <w:r w:rsidR="00425EC6" w:rsidRPr="00B56DB6">
        <w:rPr>
          <w:rFonts w:cs="Arial"/>
          <w:lang w:val="ru-RU"/>
        </w:rPr>
        <w:t xml:space="preserve"> </w:t>
      </w:r>
      <w:r w:rsidR="00EE793E" w:rsidRPr="00B56DB6">
        <w:rPr>
          <w:rFonts w:cs="Arial"/>
          <w:lang w:val="ru-RU"/>
        </w:rPr>
        <w:t xml:space="preserve">(у даљем тексту: Услуга), </w:t>
      </w:r>
      <w:r w:rsidRPr="00B56DB6">
        <w:rPr>
          <w:rFonts w:cs="Arial"/>
          <w:lang w:val="ru-RU"/>
        </w:rPr>
        <w:t>бр.</w:t>
      </w:r>
      <w:r w:rsidR="002B74AD">
        <w:rPr>
          <w:rFonts w:cs="Arial"/>
          <w:lang w:val="ru-RU"/>
        </w:rPr>
        <w:t xml:space="preserve"> </w:t>
      </w:r>
      <w:r w:rsidRPr="00B56DB6">
        <w:rPr>
          <w:rFonts w:cs="Arial"/>
          <w:lang w:val="ru-RU"/>
        </w:rPr>
        <w:t>ЈН</w:t>
      </w:r>
      <w:r w:rsidR="00425EC6" w:rsidRPr="00B56DB6">
        <w:rPr>
          <w:rFonts w:cs="Arial"/>
          <w:lang w:val="ru-RU"/>
        </w:rPr>
        <w:t xml:space="preserve"> </w:t>
      </w:r>
      <w:r w:rsidR="00E73257">
        <w:rPr>
          <w:rFonts w:cs="Arial"/>
          <w:lang w:val="ru-RU"/>
        </w:rPr>
        <w:t>1261/2017 - 3000/0564/2017</w:t>
      </w:r>
      <w:r w:rsidR="00425EC6" w:rsidRPr="00B56DB6">
        <w:rPr>
          <w:rFonts w:cs="Arial"/>
          <w:lang w:val="ru-RU"/>
        </w:rPr>
        <w:t>.</w:t>
      </w:r>
    </w:p>
    <w:p w:rsidR="00B16DCF" w:rsidRDefault="00EE793E" w:rsidP="002B76B2">
      <w:pPr>
        <w:pStyle w:val="KDNabrajanje"/>
        <w:numPr>
          <w:ilvl w:val="0"/>
          <w:numId w:val="23"/>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2B76B2">
      <w:pPr>
        <w:pStyle w:val="KDNabrajanje"/>
        <w:numPr>
          <w:ilvl w:val="0"/>
          <w:numId w:val="23"/>
        </w:numPr>
        <w:tabs>
          <w:tab w:val="num" w:pos="567"/>
        </w:tabs>
        <w:spacing w:before="0"/>
        <w:ind w:left="568" w:hanging="284"/>
        <w:rPr>
          <w:rFonts w:cs="Arial"/>
        </w:rPr>
      </w:pPr>
      <w:r w:rsidRPr="00E47C2E">
        <w:rPr>
          <w:rFonts w:cs="Arial"/>
        </w:rPr>
        <w:tab/>
        <w:t xml:space="preserve">да Понуда </w:t>
      </w:r>
      <w:r w:rsidR="00C041EF">
        <w:rPr>
          <w:rFonts w:cs="Arial"/>
        </w:rPr>
        <w:t>Пружа</w:t>
      </w:r>
      <w:r w:rsidR="00C041EF">
        <w:rPr>
          <w:rFonts w:cs="Arial"/>
          <w:lang w:val="sr-Cyrl-RS"/>
        </w:rPr>
        <w:t>о</w:t>
      </w:r>
      <w:r w:rsidR="00C041EF" w:rsidRPr="00E47C2E">
        <w:rPr>
          <w:rFonts w:cs="Arial"/>
        </w:rPr>
        <w:t>ц</w:t>
      </w:r>
      <w:r w:rsidR="00C041EF">
        <w:rPr>
          <w:rFonts w:cs="Arial"/>
          <w:lang w:val="sr-Cyrl-RS"/>
        </w:rPr>
        <w:t>а</w:t>
      </w:r>
      <w:r w:rsidR="00C041EF"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E73257">
        <w:rPr>
          <w:rFonts w:cs="Arial"/>
        </w:rPr>
        <w:t>1261/2017 - 3000/0564/2017</w:t>
      </w:r>
      <w:r w:rsidRPr="00E47C2E">
        <w:rPr>
          <w:rFonts w:cs="Arial"/>
        </w:rPr>
        <w:t>, која је заведена код Корисника услуге под   бројем ______</w:t>
      </w:r>
      <w:r w:rsidR="00FD5422" w:rsidRPr="00E47C2E">
        <w:rPr>
          <w:rFonts w:cs="Arial"/>
        </w:rPr>
        <w:t xml:space="preserve"> од _____.201</w:t>
      </w:r>
      <w:r w:rsidR="002E657C">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зврши и пружи услугу: „</w:t>
      </w:r>
      <w:r w:rsidR="00E73257">
        <w:rPr>
          <w:rFonts w:cs="Arial"/>
          <w:lang w:val="sr-Cyrl-RS"/>
        </w:rPr>
        <w:t>Замена и поправка виљушкара Balcan Car –ТЕ Колубара</w:t>
      </w:r>
      <w:r w:rsidR="00016893" w:rsidRPr="00B56DB6">
        <w:rPr>
          <w:rFonts w:cs="Arial"/>
          <w:lang w:val="ru-RU"/>
        </w:rPr>
        <w:t>“ (у даљем тексту: Услуга)</w:t>
      </w:r>
      <w:r w:rsidR="004626C4" w:rsidRPr="00B56DB6">
        <w:rPr>
          <w:rFonts w:cs="Arial"/>
          <w:lang w:val="ru-RU"/>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996971" w:rsidRPr="00996971">
        <w:rPr>
          <w:rFonts w:cs="Arial"/>
          <w:lang w:val="sr-Cyrl-RS"/>
        </w:rPr>
        <w:t xml:space="preserve"> </w:t>
      </w:r>
      <w:r w:rsidR="00996971">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 Цена Услуге из члана 1. овог Уговора износи __________________ (словима: _</w:t>
      </w:r>
      <w:r w:rsidR="00BF41C9" w:rsidRPr="00B56DB6">
        <w:rPr>
          <w:rFonts w:cs="Arial"/>
          <w:lang w:val="ru-RU"/>
        </w:rPr>
        <w:t xml:space="preserve">_______________________) </w:t>
      </w:r>
      <w:r w:rsidR="00BF41C9">
        <w:rPr>
          <w:rFonts w:cs="Arial"/>
        </w:rPr>
        <w:t>RSD</w:t>
      </w:r>
      <w:r w:rsidRPr="00B56DB6">
        <w:rPr>
          <w:rFonts w:cs="Arial"/>
          <w:lang w:val="ru-RU"/>
        </w:rPr>
        <w:t>, без пореза на додату вредност.</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w:t>
      </w:r>
      <w:r w:rsidRPr="00B56DB6">
        <w:rPr>
          <w:rFonts w:cs="Arial"/>
          <w:lang w:val="ru-RU"/>
        </w:rPr>
        <w:lastRenderedPageBreak/>
        <w:t xml:space="preserve">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485559" w:rsidRDefault="00485559"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Default="006B494C" w:rsidP="00384019">
      <w:pPr>
        <w:pStyle w:val="KDParagraf"/>
        <w:spacing w:before="0"/>
        <w:rPr>
          <w:rFonts w:cs="Arial"/>
          <w:b/>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8A487F" w:rsidRDefault="008A487F" w:rsidP="000350BD">
      <w:pPr>
        <w:pStyle w:val="KDParagraf"/>
        <w:spacing w:before="0"/>
        <w:jc w:val="center"/>
        <w:rPr>
          <w:rFonts w:cs="Arial"/>
          <w:b/>
          <w:lang w:val="ru-RU"/>
        </w:rPr>
      </w:pPr>
    </w:p>
    <w:p w:rsidR="00485559" w:rsidRDefault="00485559" w:rsidP="000350BD">
      <w:pPr>
        <w:pStyle w:val="KDParagraf"/>
        <w:spacing w:before="0"/>
        <w:jc w:val="center"/>
        <w:rPr>
          <w:rFonts w:cs="Arial"/>
          <w:b/>
          <w:lang w:val="ru-RU"/>
        </w:rPr>
      </w:pPr>
    </w:p>
    <w:p w:rsidR="008A487F" w:rsidRDefault="008A487F" w:rsidP="000350BD">
      <w:pPr>
        <w:pStyle w:val="KDParagraf"/>
        <w:spacing w:before="0"/>
        <w:jc w:val="center"/>
        <w:rPr>
          <w:rFonts w:cs="Arial"/>
          <w:b/>
          <w:lang w:val="ru-RU"/>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Default="00EE793E" w:rsidP="00EE793E">
      <w:pPr>
        <w:pStyle w:val="KDParagraf"/>
        <w:spacing w:before="0"/>
        <w:rPr>
          <w:rFonts w:cs="Arial"/>
          <w:color w:val="000000" w:themeColor="text1"/>
          <w:lang w:val="sr-Cyrl-RS"/>
        </w:rPr>
      </w:pPr>
    </w:p>
    <w:p w:rsidR="00EE793E" w:rsidRPr="00B56DB6" w:rsidRDefault="00EE793E" w:rsidP="000350BD">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6B494C" w:rsidRDefault="006B494C" w:rsidP="00EE793E">
      <w:pPr>
        <w:pStyle w:val="KDParagraf"/>
        <w:spacing w:before="0"/>
        <w:rPr>
          <w:rFonts w:cs="Arial"/>
          <w:color w:val="00B0F0"/>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3B3CA1" w:rsidRDefault="003B3CA1" w:rsidP="00EE793E">
      <w:pPr>
        <w:pStyle w:val="KDParagraf"/>
        <w:spacing w:before="0"/>
        <w:rPr>
          <w:rFonts w:cs="Arial"/>
          <w:color w:val="000000" w:themeColor="text1"/>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C3757B" w:rsidRPr="00C3757B" w:rsidRDefault="00C3757B" w:rsidP="00EE793E">
      <w:pPr>
        <w:pStyle w:val="KDParagraf"/>
        <w:spacing w:before="0"/>
        <w:rPr>
          <w:rFonts w:cs="Arial"/>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485559" w:rsidRDefault="00485559" w:rsidP="00EE793E">
      <w:pPr>
        <w:pStyle w:val="KDParagraf"/>
        <w:spacing w:before="0"/>
        <w:rPr>
          <w:rFonts w:cs="Arial"/>
          <w:b/>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485559" w:rsidRDefault="00485559" w:rsidP="00485559">
      <w:pPr>
        <w:tabs>
          <w:tab w:val="right" w:pos="10255"/>
        </w:tabs>
        <w:rPr>
          <w:rFonts w:cs="Arial"/>
          <w:color w:val="000000" w:themeColor="text1"/>
          <w:lang w:val="sr-Cyrl-RS"/>
        </w:rPr>
      </w:pPr>
      <w:r>
        <w:rPr>
          <w:rFonts w:cs="Arial"/>
          <w:color w:val="000000" w:themeColor="text1"/>
          <w:lang w:val="sr-Cyrl-RS"/>
        </w:rPr>
        <w:t xml:space="preserve">Рок извршења услуге је 12 месеци од дана ступања уговара на снагу а 48 сати од позива </w:t>
      </w:r>
      <w:r w:rsidR="00667444">
        <w:rPr>
          <w:rFonts w:cs="Arial"/>
          <w:color w:val="000000" w:themeColor="text1"/>
          <w:lang w:val="sr-Cyrl-RS"/>
        </w:rPr>
        <w:t>Корисника</w:t>
      </w:r>
      <w:r>
        <w:rPr>
          <w:rFonts w:cs="Arial"/>
          <w:color w:val="000000" w:themeColor="text1"/>
          <w:lang w:val="sr-Cyrl-RS"/>
        </w:rPr>
        <w:t xml:space="preserve"> услуге.</w:t>
      </w:r>
    </w:p>
    <w:p w:rsidR="00896CE4" w:rsidRDefault="00485559" w:rsidP="00485559">
      <w:pPr>
        <w:pStyle w:val="KDParagraf"/>
        <w:spacing w:before="0"/>
        <w:rPr>
          <w:rFonts w:cs="Arial"/>
          <w:color w:val="000000" w:themeColor="text1"/>
          <w:lang w:val="sr-Cyrl-RS" w:eastAsia="zh-CN"/>
        </w:rPr>
      </w:pPr>
      <w:r w:rsidRPr="006B6FDF">
        <w:rPr>
          <w:rFonts w:cs="Arial"/>
          <w:lang w:val="sr-Cyrl-RS"/>
        </w:rPr>
        <w:t>Место извшења услуге је</w:t>
      </w:r>
      <w:r w:rsidRPr="006B6FDF">
        <w:rPr>
          <w:rFonts w:cs="Arial"/>
          <w:bCs/>
          <w:iCs/>
          <w:color w:val="000000" w:themeColor="text1"/>
          <w:lang w:val="sr-Cyrl-CS"/>
        </w:rPr>
        <w:t xml:space="preserve"> ЈП ЕПС Огранак ТЕНТ, локација ТЕ Колубара, 3.октобар бр.146, 11563 Велики Црљени</w:t>
      </w:r>
      <w:r w:rsidR="00996971">
        <w:rPr>
          <w:rFonts w:cs="Arial"/>
          <w:bCs/>
          <w:iCs/>
          <w:color w:val="000000" w:themeColor="text1"/>
          <w:lang w:val="sr-Cyrl-CS"/>
        </w:rPr>
        <w:t xml:space="preserve"> и друге локације Корисника услуге</w:t>
      </w:r>
      <w:r w:rsidRPr="006B6FDF">
        <w:rPr>
          <w:rFonts w:cs="Arial"/>
          <w:bCs/>
          <w:iCs/>
          <w:color w:val="000000" w:themeColor="text1"/>
          <w:lang w:val="sr-Cyrl-CS"/>
        </w:rPr>
        <w:t>.</w:t>
      </w:r>
    </w:p>
    <w:p w:rsidR="00896CE4" w:rsidRDefault="00E33918" w:rsidP="00C00085">
      <w:pPr>
        <w:pStyle w:val="KDParagraf"/>
        <w:spacing w:before="0"/>
        <w:rPr>
          <w:rFonts w:cs="Arial"/>
          <w:b/>
          <w:lang w:val="sr-Cyrl-RS"/>
        </w:rPr>
      </w:pPr>
      <w:r>
        <w:rPr>
          <w:rFonts w:cs="Arial"/>
          <w:color w:val="000000" w:themeColor="text1"/>
          <w:lang w:val="sr-Cyrl-RS" w:eastAsia="zh-CN"/>
        </w:rPr>
        <w:t xml:space="preserve"> </w:t>
      </w:r>
    </w:p>
    <w:p w:rsidR="00230F9B" w:rsidRDefault="00230F9B" w:rsidP="00EE793E">
      <w:pPr>
        <w:pStyle w:val="KDParagraf"/>
        <w:spacing w:before="0"/>
        <w:rPr>
          <w:rFonts w:cs="Arial"/>
          <w:b/>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485559">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85559">
        <w:rPr>
          <w:rFonts w:cs="Arial"/>
          <w:b/>
          <w:lang w:val="ru-RU"/>
        </w:rPr>
        <w:t>3</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28569C" w:rsidRPr="0028569C" w:rsidRDefault="0028569C"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85559">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D20241" w:rsidRPr="00D528C0" w:rsidRDefault="00D20241" w:rsidP="00EE793E">
      <w:pPr>
        <w:pStyle w:val="KDParagraf"/>
        <w:spacing w:before="0"/>
        <w:rPr>
          <w:rFonts w:cs="Arial"/>
          <w:color w:val="000000" w:themeColor="text1"/>
          <w:lang w:val="ru-RU"/>
        </w:rPr>
      </w:pPr>
    </w:p>
    <w:p w:rsidR="00132DBE" w:rsidRPr="00D528C0" w:rsidRDefault="00132DBE" w:rsidP="00EE793E">
      <w:pPr>
        <w:pStyle w:val="KDParagraf"/>
        <w:spacing w:before="0"/>
        <w:rPr>
          <w:rFonts w:cs="Arial"/>
          <w:color w:val="000000" w:themeColor="text1"/>
          <w:sz w:val="10"/>
          <w:szCs w:val="10"/>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85559">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28569C" w:rsidRDefault="00EE793E" w:rsidP="00EE793E">
      <w:pPr>
        <w:pStyle w:val="KDParagraf"/>
        <w:spacing w:before="0"/>
        <w:rPr>
          <w:rFonts w:cs="Arial"/>
          <w:b/>
          <w:sz w:val="10"/>
          <w:szCs w:val="10"/>
          <w:lang w:val="ru-RU"/>
        </w:rPr>
      </w:pPr>
      <w:r w:rsidRPr="00132DBE">
        <w:rPr>
          <w:rFonts w:cs="Arial"/>
          <w:color w:val="000000" w:themeColor="text1"/>
          <w:sz w:val="10"/>
          <w:szCs w:val="10"/>
          <w:lang w:val="ru-RU"/>
        </w:rPr>
        <w:t xml:space="preserve"> </w:t>
      </w:r>
    </w:p>
    <w:p w:rsidR="00730FD9" w:rsidRPr="0028569C" w:rsidRDefault="00730FD9" w:rsidP="00EE793E">
      <w:pPr>
        <w:pStyle w:val="KDParagraf"/>
        <w:spacing w:before="0"/>
        <w:rPr>
          <w:rFonts w:cs="Arial"/>
          <w:b/>
          <w:sz w:val="10"/>
          <w:szCs w:val="10"/>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730FD9" w:rsidRDefault="00730FD9" w:rsidP="00EE793E">
      <w:pPr>
        <w:pStyle w:val="KDParagraf"/>
        <w:spacing w:before="0"/>
        <w:rPr>
          <w:rFonts w:cs="Arial"/>
          <w:b/>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85559">
        <w:rPr>
          <w:rFonts w:cs="Arial"/>
          <w:b/>
          <w:lang w:val="ru-RU"/>
        </w:rPr>
        <w:t>6</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Pr>
          <w:rFonts w:cs="Arial"/>
          <w:lang w:val="ru-RU"/>
        </w:rPr>
        <w:t>.</w:t>
      </w:r>
    </w:p>
    <w:p w:rsidR="00730FD9" w:rsidRPr="00B56DB6" w:rsidRDefault="00730FD9"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485559">
        <w:rPr>
          <w:rFonts w:cs="Arial"/>
          <w:b/>
          <w:lang w:val="ru-RU"/>
        </w:rPr>
        <w:t>7</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за период од </w:t>
      </w:r>
      <w:r w:rsidR="0028569C">
        <w:rPr>
          <w:rFonts w:cs="Arial"/>
          <w:color w:val="000000" w:themeColor="text1"/>
          <w:lang w:val="ru-RU"/>
        </w:rPr>
        <w:t>1</w:t>
      </w:r>
      <w:r w:rsidR="00996971">
        <w:rPr>
          <w:rFonts w:cs="Arial"/>
          <w:color w:val="000000" w:themeColor="text1"/>
          <w:lang w:val="ru-RU"/>
        </w:rPr>
        <w:t>2</w:t>
      </w:r>
      <w:r w:rsidR="0097203F" w:rsidRPr="00B56DB6">
        <w:rPr>
          <w:rFonts w:cs="Arial"/>
          <w:color w:val="000000" w:themeColor="text1"/>
          <w:lang w:val="ru-RU"/>
        </w:rPr>
        <w:t xml:space="preserve"> (словима:</w:t>
      </w:r>
      <w:r w:rsidR="0028569C">
        <w:rPr>
          <w:rFonts w:cs="Arial"/>
          <w:color w:val="000000" w:themeColor="text1"/>
          <w:lang w:val="ru-RU"/>
        </w:rPr>
        <w:t xml:space="preserve"> </w:t>
      </w:r>
      <w:r w:rsidR="00996971">
        <w:rPr>
          <w:rFonts w:cs="Arial"/>
          <w:color w:val="000000" w:themeColor="text1"/>
          <w:lang w:val="ru-RU"/>
        </w:rPr>
        <w:t>дванаест</w:t>
      </w:r>
      <w:r w:rsidR="00866840">
        <w:rPr>
          <w:rFonts w:cs="Arial"/>
          <w:color w:val="000000" w:themeColor="text1"/>
          <w:lang w:val="ru-RU"/>
        </w:rPr>
        <w:t xml:space="preserve">) месеци од ступања уговора на снагу </w:t>
      </w:r>
      <w:r w:rsidRPr="00B56DB6">
        <w:rPr>
          <w:rFonts w:cs="Arial"/>
          <w:color w:val="000000" w:themeColor="text1"/>
          <w:lang w:val="ru-RU"/>
        </w:rPr>
        <w:t>односно до исцрпљења уговореног износа из члана 2. овог Уговора.</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Default="007C5A40"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AF5AC0">
        <w:rPr>
          <w:rFonts w:cs="Arial"/>
          <w:b/>
          <w:lang w:val="sr-Cyrl-RS"/>
        </w:rPr>
        <w:t>1</w:t>
      </w:r>
      <w:r w:rsidR="00485559">
        <w:rPr>
          <w:rFonts w:cs="Arial"/>
          <w:b/>
          <w:lang w:val="sr-Cyrl-RS"/>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485559">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971864" w:rsidRDefault="00971864" w:rsidP="00EE793E">
      <w:pPr>
        <w:pStyle w:val="KDParagraf"/>
        <w:spacing w:before="0"/>
        <w:rPr>
          <w:rFonts w:cs="Arial"/>
          <w:lang w:val="sr-Cyrl-RS"/>
        </w:rPr>
      </w:pPr>
    </w:p>
    <w:p w:rsidR="004E25B6" w:rsidRPr="00971864" w:rsidRDefault="004E25B6"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485559">
        <w:rPr>
          <w:rFonts w:cs="Arial"/>
          <w:b/>
          <w:lang w:val="sr-Cyrl-RS"/>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BA2166" w:rsidRPr="00D20241" w:rsidRDefault="00BA2166"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485559">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E33918" w:rsidRPr="00D20241" w:rsidRDefault="00E33918" w:rsidP="00EE793E">
      <w:pPr>
        <w:pStyle w:val="KDParagraf"/>
        <w:spacing w:before="0"/>
        <w:rPr>
          <w:rFonts w:cs="Arial"/>
          <w:b/>
          <w:lang w:val="sr-Cyrl-RS"/>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w:t>
      </w:r>
      <w:r w:rsidR="00485559">
        <w:rPr>
          <w:rFonts w:cs="Arial"/>
          <w:b/>
          <w:lang w:val="sr-Cyrl-RS"/>
        </w:rPr>
        <w:t>1</w:t>
      </w:r>
      <w:r w:rsidRPr="00AF5AC0">
        <w:rPr>
          <w:rFonts w:cs="Arial"/>
          <w:lang w:val="ru-RU"/>
        </w:rPr>
        <w:t>.</w:t>
      </w:r>
    </w:p>
    <w:p w:rsidR="00AF5AC0" w:rsidRPr="007A11BC" w:rsidRDefault="007A11BC" w:rsidP="00AF5AC0">
      <w:pPr>
        <w:tabs>
          <w:tab w:val="left" w:pos="567"/>
        </w:tabs>
        <w:spacing w:before="0"/>
        <w:rPr>
          <w:rFonts w:cs="Arial"/>
          <w:color w:val="000000" w:themeColor="text1"/>
          <w:lang w:val="ru-RU" w:eastAsia="zh-CN"/>
        </w:rPr>
      </w:pPr>
      <w:r w:rsidRPr="004A1F18">
        <w:rPr>
          <w:rFonts w:cs="Arial"/>
          <w:color w:val="000000" w:themeColor="text1"/>
          <w:lang w:val="ru-RU" w:eastAsia="zh-CN"/>
        </w:rPr>
        <w:t>Гарантни рок</w:t>
      </w:r>
      <w:r w:rsidR="0028569C">
        <w:rPr>
          <w:rFonts w:cs="Arial"/>
          <w:color w:val="000000" w:themeColor="text1"/>
          <w:lang w:val="ru-RU" w:eastAsia="zh-CN"/>
        </w:rPr>
        <w:t xml:space="preserve"> је</w:t>
      </w:r>
      <w:r w:rsidRPr="004A1F18">
        <w:rPr>
          <w:rFonts w:cs="Arial"/>
          <w:color w:val="000000" w:themeColor="text1"/>
          <w:lang w:val="ru-RU" w:eastAsia="zh-CN"/>
        </w:rPr>
        <w:t xml:space="preserve"> </w:t>
      </w:r>
      <w:r w:rsidR="0028569C">
        <w:rPr>
          <w:rFonts w:cs="Arial"/>
          <w:color w:val="000000" w:themeColor="text1"/>
          <w:lang w:val="sr-Cyrl-CS" w:eastAsia="zh-CN"/>
        </w:rPr>
        <w:t>____</w:t>
      </w:r>
      <w:r w:rsidR="0028569C" w:rsidRPr="001215CB">
        <w:rPr>
          <w:rFonts w:cs="Arial"/>
          <w:color w:val="000000" w:themeColor="text1"/>
          <w:lang w:val="sr-Cyrl-CS" w:eastAsia="zh-CN"/>
        </w:rPr>
        <w:t xml:space="preserve"> месец</w:t>
      </w:r>
      <w:r w:rsidR="0028569C">
        <w:rPr>
          <w:rFonts w:cs="Arial"/>
          <w:color w:val="000000" w:themeColor="text1"/>
          <w:lang w:val="sr-Cyrl-CS" w:eastAsia="zh-CN"/>
        </w:rPr>
        <w:t>и</w:t>
      </w:r>
      <w:r w:rsidR="0028569C" w:rsidRPr="001215CB">
        <w:rPr>
          <w:rFonts w:cs="Arial"/>
          <w:color w:val="000000" w:themeColor="text1"/>
          <w:lang w:val="sr-Cyrl-CS" w:eastAsia="zh-CN"/>
        </w:rPr>
        <w:t xml:space="preserve"> </w:t>
      </w:r>
      <w:r w:rsidR="0028569C" w:rsidRPr="00E57C3F">
        <w:rPr>
          <w:rFonts w:cs="Arial"/>
          <w:color w:val="000000" w:themeColor="text1"/>
          <w:lang w:val="ru-RU" w:eastAsia="zh-CN"/>
        </w:rPr>
        <w:t xml:space="preserve">од дана </w:t>
      </w:r>
      <w:r w:rsidR="0028569C" w:rsidRPr="00E57C3F">
        <w:rPr>
          <w:rFonts w:cs="Arial"/>
          <w:lang w:val="ru-RU" w:eastAsia="zh-CN"/>
        </w:rPr>
        <w:t>извршења услуге</w:t>
      </w:r>
      <w:r w:rsidR="0028569C" w:rsidRPr="00AF5AC0">
        <w:rPr>
          <w:rFonts w:cs="Arial"/>
          <w:lang w:val="ru-RU"/>
        </w:rPr>
        <w:t xml:space="preserve"> </w:t>
      </w:r>
      <w:r w:rsidR="00996971">
        <w:rPr>
          <w:rFonts w:cs="Arial"/>
          <w:lang w:val="ru-RU"/>
        </w:rPr>
        <w:t>када ће се</w:t>
      </w:r>
      <w:r w:rsidR="00AF5AC0" w:rsidRPr="00AF5AC0">
        <w:rPr>
          <w:rFonts w:cs="Arial"/>
          <w:lang w:val="ru-RU"/>
        </w:rPr>
        <w:t xml:space="preserve"> сачи</w:t>
      </w:r>
      <w:r w:rsidR="00996971">
        <w:rPr>
          <w:rFonts w:cs="Arial"/>
          <w:lang w:val="ru-RU"/>
        </w:rPr>
        <w:t>нити</w:t>
      </w:r>
      <w:r w:rsidR="00AF5AC0" w:rsidRPr="00AF5AC0">
        <w:rPr>
          <w:rFonts w:cs="Arial"/>
          <w:lang w:val="ru-RU"/>
        </w:rPr>
        <w:t>, потписа</w:t>
      </w:r>
      <w:r w:rsidR="00996971">
        <w:rPr>
          <w:rFonts w:cs="Arial"/>
          <w:lang w:val="ru-RU"/>
        </w:rPr>
        <w:t>ти</w:t>
      </w:r>
      <w:r w:rsidR="00AF5AC0" w:rsidRPr="00AF5AC0">
        <w:rPr>
          <w:rFonts w:cs="Arial"/>
          <w:lang w:val="ru-RU"/>
        </w:rPr>
        <w:t xml:space="preserve"> и верификова</w:t>
      </w:r>
      <w:r w:rsidR="00996971">
        <w:rPr>
          <w:rFonts w:cs="Arial"/>
          <w:lang w:val="ru-RU"/>
        </w:rPr>
        <w:t>ти</w:t>
      </w:r>
      <w:r w:rsidR="00AF5AC0" w:rsidRPr="00AF5AC0">
        <w:rPr>
          <w:rFonts w:cs="Arial"/>
          <w:lang w:val="ru-RU"/>
        </w:rPr>
        <w:t xml:space="preserve"> Записник о квалитативном и квалитативном и квантитативном пријему </w:t>
      </w:r>
      <w:r w:rsidR="00896CE4">
        <w:rPr>
          <w:rFonts w:cs="Arial"/>
          <w:lang w:val="ru-RU"/>
        </w:rPr>
        <w:t>услуга (без примедби) из члана 2</w:t>
      </w:r>
      <w:r w:rsidR="00485559">
        <w:rPr>
          <w:rFonts w:cs="Arial"/>
          <w:lang w:val="ru-RU"/>
        </w:rPr>
        <w:t>0</w:t>
      </w:r>
      <w:r w:rsidR="00AF5AC0" w:rsidRPr="00AF5AC0">
        <w:rPr>
          <w:rFonts w:cs="Arial"/>
          <w:lang w:val="ru-RU"/>
        </w:rPr>
        <w:t>. овог Уговора.</w:t>
      </w:r>
    </w:p>
    <w:p w:rsidR="00AF5AC0" w:rsidRPr="00AF5AC0" w:rsidRDefault="00AF5AC0" w:rsidP="00AF5AC0">
      <w:pPr>
        <w:tabs>
          <w:tab w:val="left" w:pos="567"/>
        </w:tabs>
        <w:spacing w:before="0"/>
        <w:rPr>
          <w:rFonts w:cs="Arial"/>
          <w:lang w:val="ru-RU"/>
        </w:rPr>
      </w:pPr>
      <w:r w:rsidRPr="00AF5AC0">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AF5AC0">
        <w:rPr>
          <w:rFonts w:cs="Arial"/>
          <w:lang w:val="sr-Cyrl-RS"/>
        </w:rPr>
        <w:t>5</w:t>
      </w:r>
      <w:r w:rsidRPr="00AF5AC0">
        <w:rPr>
          <w:rFonts w:cs="Arial"/>
          <w:lang w:val="ru-RU"/>
        </w:rPr>
        <w:t xml:space="preserve"> (словима:</w:t>
      </w:r>
      <w:r w:rsidRPr="00AF5AC0">
        <w:rPr>
          <w:rFonts w:cs="Arial"/>
          <w:lang w:val="sr-Cyrl-RS"/>
        </w:rPr>
        <w:t>пет</w:t>
      </w:r>
      <w:r w:rsidRPr="00AF5AC0">
        <w:rPr>
          <w:rFonts w:cs="Arial"/>
          <w:lang w:val="ru-RU"/>
        </w:rPr>
        <w:t xml:space="preserve">) дана по утврђивању недостатка. </w:t>
      </w:r>
    </w:p>
    <w:p w:rsidR="00AF5AC0" w:rsidRDefault="00AF5AC0" w:rsidP="00AF5AC0">
      <w:pPr>
        <w:pStyle w:val="KDParagraf"/>
        <w:spacing w:before="0"/>
        <w:rPr>
          <w:rFonts w:cs="Arial"/>
          <w:b/>
          <w:lang w:val="ru-RU"/>
        </w:rPr>
      </w:pPr>
      <w:r w:rsidRPr="00AF5AC0">
        <w:rPr>
          <w:rFonts w:cs="Arial"/>
          <w:lang w:val="ru-RU"/>
        </w:rPr>
        <w:t xml:space="preserve">Пружалац услуге се обавезује да најкасније у року од </w:t>
      </w:r>
      <w:r w:rsidRPr="00AF5AC0">
        <w:rPr>
          <w:rFonts w:cs="Arial"/>
          <w:lang w:val="sr-Cyrl-RS"/>
        </w:rPr>
        <w:t>10</w:t>
      </w:r>
      <w:r w:rsidRPr="00AF5AC0">
        <w:rPr>
          <w:rFonts w:cs="Arial"/>
          <w:lang w:val="ru-RU"/>
        </w:rPr>
        <w:t xml:space="preserve"> (словима:</w:t>
      </w:r>
      <w:r w:rsidRPr="00AF5AC0">
        <w:rPr>
          <w:rFonts w:cs="Arial"/>
          <w:lang w:val="sr-Cyrl-RS"/>
        </w:rPr>
        <w:t>десет</w:t>
      </w:r>
      <w:r w:rsidRPr="00AF5AC0">
        <w:rPr>
          <w:rFonts w:cs="Arial"/>
          <w:lang w:val="ru-RU"/>
        </w:rPr>
        <w:t>) дана од дана пријема рекламације отклони утврђене недостатке о свом трошку.</w:t>
      </w:r>
    </w:p>
    <w:p w:rsidR="00AF5AC0" w:rsidRPr="00D20241" w:rsidRDefault="00AF5AC0"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485559">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A11BC" w:rsidRPr="00D20241" w:rsidRDefault="007A11BC" w:rsidP="00EE793E">
      <w:pPr>
        <w:pStyle w:val="KDParagraf"/>
        <w:spacing w:before="0"/>
        <w:rPr>
          <w:rFonts w:cs="Arial"/>
          <w:b/>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485559">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28569C" w:rsidRPr="00D20241" w:rsidRDefault="0028569C"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485559">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D20241" w:rsidRDefault="008028FB"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485559">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 xml:space="preserve">Уговорних страна откаже овај Уговор без оправданог, односно објективног и доказаног разлога, друга Уговорна страна има право да на име </w:t>
      </w:r>
      <w:r w:rsidRPr="00B56DB6">
        <w:rPr>
          <w:rFonts w:cs="Arial"/>
          <w:lang w:val="ru-RU"/>
        </w:rPr>
        <w:lastRenderedPageBreak/>
        <w:t>неоправданог отказа наплати уговорну казну из члана 2</w:t>
      </w:r>
      <w:r w:rsidR="00485559">
        <w:rPr>
          <w:rFonts w:cs="Arial"/>
          <w:lang w:val="ru-RU"/>
        </w:rPr>
        <w:t>4</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896CE4" w:rsidRPr="00C041EF" w:rsidRDefault="00896CE4" w:rsidP="00EE793E">
      <w:pPr>
        <w:pStyle w:val="KDParagraf"/>
        <w:spacing w:before="0"/>
        <w:rPr>
          <w:rFonts w:cs="Arial"/>
          <w:b/>
          <w:sz w:val="16"/>
          <w:szCs w:val="16"/>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485559">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C041EF">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485559">
        <w:rPr>
          <w:rFonts w:cs="Arial"/>
          <w:b/>
          <w:lang w:val="sr-Cyrl-RS"/>
        </w:rPr>
        <w:t>7</w:t>
      </w:r>
      <w:r w:rsidRPr="00B56DB6">
        <w:rPr>
          <w:rFonts w:cs="Arial"/>
          <w:lang w:val="ru-RU"/>
        </w:rPr>
        <w:t>.</w:t>
      </w:r>
    </w:p>
    <w:p w:rsidR="00C041EF" w:rsidRPr="00EF46AE" w:rsidRDefault="00B72A24" w:rsidP="00C041EF">
      <w:pPr>
        <w:pStyle w:val="PlainText"/>
        <w:spacing w:before="0"/>
        <w:rPr>
          <w:rFonts w:ascii="Arial" w:hAnsi="Arial" w:cs="Arial"/>
          <w:sz w:val="22"/>
          <w:szCs w:val="22"/>
          <w:lang w:val="ru-RU"/>
        </w:rPr>
      </w:pPr>
      <w:r w:rsidRPr="00B72A24">
        <w:rPr>
          <w:rFonts w:ascii="Arial" w:hAnsi="Arial" w:cs="Arial"/>
          <w:sz w:val="22"/>
          <w:szCs w:val="22"/>
          <w:lang w:val="ru-RU"/>
        </w:rPr>
        <w:t>Корисник услуге</w:t>
      </w:r>
      <w:r w:rsidR="00C041E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041EF" w:rsidRPr="00EF46AE" w:rsidRDefault="00C041EF" w:rsidP="00C041EF">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Default="00C041EF" w:rsidP="00C041EF">
      <w:pPr>
        <w:pStyle w:val="KDParagraf"/>
        <w:spacing w:before="0"/>
        <w:rPr>
          <w:rFonts w:cs="Arial"/>
          <w:lang w:val="ru-RU"/>
        </w:rPr>
      </w:pPr>
      <w:r w:rsidRPr="00EF46AE">
        <w:rPr>
          <w:rFonts w:cs="Arial"/>
          <w:lang w:val="ru-RU"/>
        </w:rPr>
        <w:t xml:space="preserve">У свим наведеним случајевима, </w:t>
      </w:r>
      <w:r w:rsidR="00B72A24" w:rsidRPr="00B72A24">
        <w:rPr>
          <w:rFonts w:cs="Arial"/>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485559">
        <w:rPr>
          <w:rFonts w:cs="Arial"/>
          <w:b/>
          <w:lang w:val="sr-Cyrl-RS"/>
        </w:rPr>
        <w:t>8</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485559">
        <w:rPr>
          <w:rFonts w:cs="Arial"/>
          <w:b/>
          <w:lang w:val="sr-Cyrl-RS"/>
        </w:rPr>
        <w:t>29</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485559">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485559" w:rsidRDefault="00485559"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D06CFD" w:rsidRPr="00B56DB6" w:rsidRDefault="00A51C4D" w:rsidP="00EE793E">
      <w:pPr>
        <w:pStyle w:val="KDParagraf"/>
        <w:spacing w:before="0"/>
        <w:rPr>
          <w:rFonts w:cs="Arial"/>
          <w:color w:val="00B0F0"/>
          <w:lang w:val="ru-RU"/>
        </w:rPr>
      </w:pPr>
      <w:r w:rsidRPr="00B56DB6">
        <w:rPr>
          <w:rFonts w:cs="Arial"/>
          <w:lang w:val="ru-RU"/>
        </w:rPr>
        <w:t xml:space="preserve">Прилог број </w:t>
      </w:r>
      <w:r w:rsidR="00485559">
        <w:rPr>
          <w:rFonts w:cs="Arial"/>
          <w:lang w:val="ru-RU"/>
        </w:rPr>
        <w:t>5</w:t>
      </w:r>
      <w:r w:rsidR="00B17826" w:rsidRPr="00B56DB6">
        <w:rPr>
          <w:rFonts w:cs="Arial"/>
          <w:lang w:val="ru-RU"/>
        </w:rPr>
        <w:t xml:space="preserve"> </w:t>
      </w:r>
      <w:r w:rsidR="00EE793E" w:rsidRPr="00B56DB6">
        <w:rPr>
          <w:rFonts w:cs="Arial"/>
          <w:color w:val="00B0F0"/>
          <w:lang w:val="ru-RU"/>
        </w:rPr>
        <w:t>Споразум о заједничком извршењу услуге</w:t>
      </w:r>
    </w:p>
    <w:p w:rsidR="00D20241" w:rsidRPr="00C00085" w:rsidRDefault="00D20241"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485559">
        <w:rPr>
          <w:rFonts w:cs="Arial"/>
          <w:b/>
          <w:lang w:val="sr-Cyrl-RS"/>
        </w:rPr>
        <w:t>1</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Pr="00B56DB6" w:rsidRDefault="00D20241"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28569C" w:rsidRDefault="0028569C" w:rsidP="00444918">
      <w:pPr>
        <w:tabs>
          <w:tab w:val="left" w:pos="567"/>
        </w:tabs>
        <w:spacing w:before="0"/>
        <w:rPr>
          <w:rFonts w:cs="Arial"/>
          <w:b/>
          <w:lang w:val="ru-RU"/>
        </w:rPr>
      </w:pPr>
    </w:p>
    <w:p w:rsidR="00384019" w:rsidRDefault="00384019" w:rsidP="0092140D">
      <w:pPr>
        <w:spacing w:before="0"/>
        <w:rPr>
          <w:rFonts w:cs="Arial"/>
          <w:b/>
          <w:lang w:val="ru-RU"/>
        </w:rPr>
      </w:pPr>
    </w:p>
    <w:p w:rsidR="00485559" w:rsidRPr="00CC1CE1" w:rsidRDefault="00485559" w:rsidP="00485559">
      <w:pPr>
        <w:spacing w:before="40"/>
        <w:rPr>
          <w:lang w:val="sr-Cyrl-CS"/>
        </w:rPr>
      </w:pPr>
      <w:r w:rsidRPr="00CC1CE1">
        <w:rPr>
          <w:noProof/>
        </w:rPr>
        <w:lastRenderedPageBreak/>
        <w:drawing>
          <wp:inline distT="0" distB="0" distL="0" distR="0" wp14:anchorId="1BB733F2" wp14:editId="5E5088E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85559" w:rsidRPr="00CC1CE1" w:rsidRDefault="00485559" w:rsidP="00485559">
      <w:pPr>
        <w:spacing w:after="40"/>
        <w:rPr>
          <w:b/>
          <w:sz w:val="20"/>
          <w:lang w:val="sr-Latn-CS"/>
        </w:rPr>
      </w:pPr>
      <w:r w:rsidRPr="00CC1CE1">
        <w:rPr>
          <w:b/>
          <w:sz w:val="20"/>
          <w:lang w:val="sr-Cyrl-RS"/>
        </w:rPr>
        <w:t xml:space="preserve">Огранак </w:t>
      </w:r>
      <w:r w:rsidRPr="00CC1CE1">
        <w:rPr>
          <w:b/>
          <w:sz w:val="20"/>
          <w:lang w:val="sr-Latn-CS"/>
        </w:rPr>
        <w:t>ТЕНТ</w:t>
      </w:r>
    </w:p>
    <w:p w:rsidR="00485559" w:rsidRPr="00CC1CE1" w:rsidRDefault="00485559" w:rsidP="00485559">
      <w:pPr>
        <w:spacing w:after="20"/>
        <w:rPr>
          <w:b/>
          <w:sz w:val="20"/>
          <w:lang w:val="sr-Cyrl-CS"/>
        </w:rPr>
      </w:pPr>
      <w:r w:rsidRPr="00CC1CE1">
        <w:rPr>
          <w:b/>
          <w:sz w:val="20"/>
          <w:lang w:val="sr-Cyrl-CS"/>
        </w:rPr>
        <w:t>Сектор за управљање ризицима</w:t>
      </w:r>
    </w:p>
    <w:p w:rsidR="00485559" w:rsidRPr="00CC1CE1" w:rsidRDefault="00485559" w:rsidP="00485559">
      <w:pPr>
        <w:rPr>
          <w:b/>
          <w:sz w:val="20"/>
          <w:lang w:val="sr-Cyrl-RS"/>
        </w:rPr>
      </w:pPr>
      <w:r w:rsidRPr="00CC1CE1">
        <w:rPr>
          <w:b/>
          <w:sz w:val="20"/>
          <w:lang w:val="sr-Cyrl-RS"/>
        </w:rPr>
        <w:t>Датум ________________</w:t>
      </w:r>
    </w:p>
    <w:p w:rsidR="00485559" w:rsidRPr="00CC1CE1" w:rsidRDefault="00485559" w:rsidP="00485559">
      <w:pPr>
        <w:jc w:val="center"/>
        <w:rPr>
          <w:b/>
          <w:sz w:val="32"/>
          <w:szCs w:val="32"/>
          <w:lang w:val="ru-RU"/>
        </w:rPr>
      </w:pPr>
    </w:p>
    <w:p w:rsidR="00485559" w:rsidRPr="00CC1CE1" w:rsidRDefault="00485559" w:rsidP="00485559">
      <w:pPr>
        <w:jc w:val="center"/>
        <w:rPr>
          <w:b/>
          <w:sz w:val="32"/>
          <w:szCs w:val="32"/>
          <w:lang w:val="ru-RU"/>
        </w:rPr>
      </w:pPr>
      <w:r w:rsidRPr="00CC1CE1">
        <w:rPr>
          <w:b/>
          <w:sz w:val="32"/>
          <w:szCs w:val="32"/>
          <w:lang w:val="ru-RU"/>
        </w:rPr>
        <w:t>ПРАВИЛА</w:t>
      </w:r>
    </w:p>
    <w:p w:rsidR="00485559" w:rsidRPr="00CC1CE1" w:rsidRDefault="00485559" w:rsidP="00485559">
      <w:pPr>
        <w:jc w:val="center"/>
        <w:rPr>
          <w:b/>
          <w:sz w:val="32"/>
          <w:szCs w:val="32"/>
          <w:lang w:val="ru-RU"/>
        </w:rPr>
      </w:pPr>
      <w:r w:rsidRPr="00CC1CE1">
        <w:rPr>
          <w:b/>
          <w:sz w:val="32"/>
          <w:szCs w:val="32"/>
          <w:lang w:val="ru-RU"/>
        </w:rPr>
        <w:t>БЕЗБЕДНОСТИ НА РАДУ У ТЕНТ</w:t>
      </w:r>
    </w:p>
    <w:p w:rsidR="00485559" w:rsidRPr="00CC1CE1" w:rsidRDefault="00485559" w:rsidP="00485559">
      <w:pPr>
        <w:rPr>
          <w:lang w:val="sr-Latn-CS"/>
        </w:rPr>
      </w:pPr>
    </w:p>
    <w:p w:rsidR="00485559" w:rsidRPr="00CC1CE1" w:rsidRDefault="00485559" w:rsidP="00485559">
      <w:pPr>
        <w:rPr>
          <w:lang w:val="sr-Cyrl-CS"/>
        </w:rPr>
      </w:pPr>
      <w:r w:rsidRPr="00CC1CE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85559" w:rsidRPr="00CC1CE1" w:rsidRDefault="00485559" w:rsidP="00485559">
      <w:pPr>
        <w:rPr>
          <w:lang w:val="sr-Cyrl-CS"/>
        </w:rPr>
      </w:pPr>
      <w:r w:rsidRPr="00CC1CE1">
        <w:rPr>
          <w:lang w:val="sr-Cyrl-CS"/>
        </w:rPr>
        <w:t>У зависности од врсте и обима радова/услуга примењују се одређене тачке ових правила.</w:t>
      </w:r>
    </w:p>
    <w:p w:rsidR="00485559" w:rsidRPr="00CC1CE1" w:rsidRDefault="00485559" w:rsidP="00485559">
      <w:pPr>
        <w:rPr>
          <w:lang w:val="sr-Cyrl-CS"/>
        </w:rPr>
      </w:pPr>
      <w:r w:rsidRPr="00CC1CE1">
        <w:rPr>
          <w:lang w:val="sr-Cyrl-CS"/>
        </w:rPr>
        <w:t>Правила су саставни део уговора о извршењу послова од стране извођача радова/ извршиоца услуга.</w:t>
      </w:r>
    </w:p>
    <w:p w:rsidR="00485559" w:rsidRPr="00DE1341" w:rsidRDefault="00485559" w:rsidP="00485559">
      <w:pPr>
        <w:rPr>
          <w:lang w:val="ru-RU"/>
        </w:rPr>
      </w:pPr>
      <w:r w:rsidRPr="00CC1CE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E1341">
        <w:rPr>
          <w:lang w:val="ru-RU"/>
        </w:rPr>
        <w:t>.</w:t>
      </w:r>
    </w:p>
    <w:p w:rsidR="00485559" w:rsidRPr="00CC1CE1" w:rsidRDefault="00485559" w:rsidP="00485559">
      <w:pPr>
        <w:rPr>
          <w:lang w:val="sr-Cyrl-CS"/>
        </w:rPr>
      </w:pPr>
      <w:r w:rsidRPr="00CC1CE1">
        <w:rPr>
          <w:lang w:val="sr-Cyrl-CS"/>
        </w:rPr>
        <w:t>Поштовање правила од стране извођача радова биће стриктно контролисано и свако непоштовање биће санкционисано.</w:t>
      </w:r>
    </w:p>
    <w:p w:rsidR="00485559" w:rsidRPr="00CC1CE1" w:rsidRDefault="00485559" w:rsidP="00485559">
      <w:pPr>
        <w:rPr>
          <w:lang w:val="sr-Cyrl-CS"/>
        </w:rPr>
      </w:pPr>
      <w:r w:rsidRPr="00CC1CE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85559" w:rsidRPr="00CC1CE1" w:rsidRDefault="00485559" w:rsidP="00485559">
      <w:pPr>
        <w:rPr>
          <w:lang w:val="sr-Cyrl-CS"/>
        </w:rPr>
      </w:pPr>
      <w:r w:rsidRPr="00CC1CE1">
        <w:rPr>
          <w:lang w:val="sr-Cyrl-CS"/>
        </w:rPr>
        <w:t>Начин остваривања сарадње утврђује се писменим споразумом којим се одр</w:t>
      </w:r>
      <w:r w:rsidRPr="00CC1CE1">
        <w:t>e</w:t>
      </w:r>
      <w:r w:rsidRPr="00CC1CE1">
        <w:rPr>
          <w:lang w:val="sr-Cyrl-CS"/>
        </w:rPr>
        <w:t>ђује лицe зa кooрдинaциjу спрoвoђeњa зajeдничких мeрa кojимa сe oбeзбeђуje бeзбeднoст и здрaвљe свих зaпoслeних (из реда запослених ТЕНТ).</w:t>
      </w:r>
    </w:p>
    <w:p w:rsidR="00485559" w:rsidRPr="00CC1CE1" w:rsidRDefault="00485559" w:rsidP="00485559">
      <w:pPr>
        <w:rPr>
          <w:lang w:val="sr-Cyrl-CS"/>
        </w:rPr>
      </w:pPr>
      <w:r w:rsidRPr="00CC1CE1">
        <w:rPr>
          <w:lang w:val="sr-Cyrl-CS"/>
        </w:rPr>
        <w:t>Лице за коодинацију у сарадњи са представницима извођача радова и надзорног органа израђује План заједничких мера.</w:t>
      </w:r>
    </w:p>
    <w:p w:rsidR="00485559" w:rsidRPr="00CC1CE1" w:rsidRDefault="00485559" w:rsidP="00485559">
      <w:pPr>
        <w:rPr>
          <w:lang w:val="sr-Cyrl-RS"/>
        </w:rPr>
      </w:pPr>
    </w:p>
    <w:p w:rsidR="00485559" w:rsidRPr="00CC1CE1" w:rsidRDefault="00485559" w:rsidP="00485559">
      <w:pPr>
        <w:spacing w:after="40"/>
        <w:rPr>
          <w:b/>
          <w:u w:val="single"/>
          <w:lang w:val="sr-Cyrl-RS"/>
        </w:rPr>
      </w:pPr>
      <w:r w:rsidRPr="00CC1CE1">
        <w:rPr>
          <w:b/>
          <w:u w:val="single"/>
          <w:lang w:val="sr-Latn-CS"/>
        </w:rPr>
        <w:t xml:space="preserve">I  ОБАВЕЗЕ ИЗВОЂАЧА РАДОВА </w:t>
      </w:r>
    </w:p>
    <w:p w:rsidR="00485559" w:rsidRPr="00CC1CE1" w:rsidRDefault="00485559" w:rsidP="00485559">
      <w:pPr>
        <w:rPr>
          <w:b/>
          <w:u w:val="single"/>
          <w:lang w:val="sr-Cyrl-RS"/>
        </w:rPr>
      </w:pPr>
    </w:p>
    <w:p w:rsidR="00485559" w:rsidRPr="00CC1CE1" w:rsidRDefault="00485559" w:rsidP="00485559">
      <w:pPr>
        <w:rPr>
          <w:lang w:val="sr-Cyrl-CS"/>
        </w:rPr>
      </w:pPr>
      <w:r w:rsidRPr="00CC1CE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85559" w:rsidRPr="00CC1CE1" w:rsidRDefault="00485559" w:rsidP="00485559">
      <w:pPr>
        <w:rPr>
          <w:lang w:val="sr-Cyrl-CS"/>
        </w:rPr>
      </w:pPr>
      <w:r w:rsidRPr="00CC1CE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85559" w:rsidRPr="00CC1CE1" w:rsidRDefault="00485559" w:rsidP="00485559">
      <w:pPr>
        <w:rPr>
          <w:lang w:val="sr-Cyrl-CS"/>
        </w:rPr>
      </w:pPr>
      <w:r w:rsidRPr="00CC1CE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85559" w:rsidRPr="00CC1CE1" w:rsidRDefault="00485559" w:rsidP="00485559">
      <w:pPr>
        <w:rPr>
          <w:lang w:val="sr-Cyrl-CS"/>
        </w:rPr>
      </w:pPr>
      <w:r w:rsidRPr="00CC1CE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85559" w:rsidRPr="00CC1CE1" w:rsidRDefault="00485559" w:rsidP="00485559">
      <w:pPr>
        <w:numPr>
          <w:ilvl w:val="0"/>
          <w:numId w:val="25"/>
        </w:numPr>
        <w:spacing w:before="0" w:after="80" w:line="216" w:lineRule="auto"/>
        <w:rPr>
          <w:lang w:val="sr-Cyrl-CS"/>
        </w:rPr>
      </w:pPr>
      <w:r w:rsidRPr="00CC1CE1">
        <w:rPr>
          <w:lang w:val="ru-RU"/>
        </w:rPr>
        <w:t>Забрањено је избегавање примене и/или ометање спровођења мера БЗР</w:t>
      </w:r>
    </w:p>
    <w:p w:rsidR="00485559" w:rsidRPr="00CC1CE1" w:rsidRDefault="00485559" w:rsidP="00485559">
      <w:pPr>
        <w:numPr>
          <w:ilvl w:val="0"/>
          <w:numId w:val="25"/>
        </w:numPr>
        <w:spacing w:before="0" w:after="80" w:line="216" w:lineRule="auto"/>
        <w:rPr>
          <w:lang w:val="sr-Cyrl-CS"/>
        </w:rPr>
      </w:pPr>
      <w:r w:rsidRPr="00CC1CE1">
        <w:rPr>
          <w:lang w:val="ru-RU"/>
        </w:rPr>
        <w:t xml:space="preserve">За радове за које је Законом о БЗР обавезан да изради Елаборат о уређењу градилишта </w:t>
      </w:r>
      <w:r w:rsidRPr="00CC1CE1">
        <w:rPr>
          <w:lang w:val="sr-Cyrl-RS"/>
        </w:rPr>
        <w:t>(сходно Правилнику о садржају елабората о уређењу градилишта „Сл.гласник РС“ бр.121/12)</w:t>
      </w:r>
      <w:r w:rsidRPr="00CC1CE1">
        <w:rPr>
          <w:lang w:val="ru-RU"/>
        </w:rPr>
        <w:t xml:space="preserve">, најмање три дан пре почетка радова </w:t>
      </w:r>
      <w:r w:rsidRPr="00CC1CE1">
        <w:rPr>
          <w:lang w:val="sr-Latn-CS"/>
        </w:rPr>
        <w:t>Служби БЗР и ЗОП</w:t>
      </w:r>
      <w:r w:rsidRPr="00CC1CE1">
        <w:rPr>
          <w:lang w:val="sr-Cyrl-CS"/>
        </w:rPr>
        <w:t xml:space="preserve"> достави:</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Елаборат о уређењу градилишта</w:t>
      </w:r>
      <w:r w:rsidRPr="00CC1CE1">
        <w:t>,</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оверену копију Пријаве о почетку радова коју је предао надлежној инспекцији рада,</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доказ да су запослени упознати са садржином Елабората и предвиђеним мерама за безбедан и здрав рад</w:t>
      </w:r>
      <w:r w:rsidRPr="00DE1341">
        <w:rPr>
          <w:lang w:val="ru-RU"/>
        </w:rPr>
        <w:t>,</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t>o</w:t>
      </w:r>
      <w:r w:rsidRPr="00CC1CE1">
        <w:rPr>
          <w:lang w:val="sr-Cyrl-CS"/>
        </w:rPr>
        <w:t>сигуравајућу полису за запослене</w:t>
      </w:r>
      <w:r w:rsidRPr="00CC1CE1">
        <w:t>,</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RS"/>
        </w:rPr>
        <w:t>с</w:t>
      </w:r>
      <w:r w:rsidRPr="00CC1CE1">
        <w:rPr>
          <w:lang w:val="sr-Cyrl-CS"/>
        </w:rPr>
        <w:t>писак оруђа за рад, уређаја, алата и опреме и њихове атесте и сертификате,</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доказ да су запослени упознати са овим Правилима (списак лица са њиховим својеручним потписаним изјавама),</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име одговорног лица на градилишту, његовог заменика (у одсуству одговорног лица у другој</w:t>
      </w:r>
      <w:r w:rsidRPr="00DE1341">
        <w:rPr>
          <w:lang w:val="ru-RU"/>
        </w:rPr>
        <w:t xml:space="preserve"> </w:t>
      </w:r>
      <w:r w:rsidRPr="00CC1CE1">
        <w:rPr>
          <w:lang w:val="sr-Cyrl-CS"/>
        </w:rPr>
        <w:t>и/или трећој смени, празником и сл.).</w:t>
      </w:r>
    </w:p>
    <w:p w:rsidR="00485559" w:rsidRPr="00CC1CE1" w:rsidRDefault="00485559" w:rsidP="00485559">
      <w:pPr>
        <w:ind w:left="720"/>
        <w:rPr>
          <w:lang w:val="sr-Cyrl-RS"/>
        </w:rPr>
      </w:pPr>
    </w:p>
    <w:p w:rsidR="00485559" w:rsidRPr="00CC1CE1" w:rsidRDefault="00485559" w:rsidP="00485559">
      <w:pPr>
        <w:rPr>
          <w:lang w:val="ru-RU"/>
        </w:rPr>
      </w:pPr>
      <w:r w:rsidRPr="00CC1CE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85559" w:rsidRPr="00CC1CE1" w:rsidRDefault="00485559" w:rsidP="00485559">
      <w:pPr>
        <w:spacing w:after="240"/>
        <w:rPr>
          <w:lang w:val="ru-RU"/>
        </w:rPr>
      </w:pPr>
      <w:r w:rsidRPr="00CC1CE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E1341">
        <w:rPr>
          <w:lang w:val="ru-RU"/>
        </w:rPr>
        <w:t xml:space="preserve"> </w:t>
      </w:r>
      <w:r w:rsidRPr="00CC1CE1">
        <w:rPr>
          <w:lang w:val="ru-RU"/>
        </w:rPr>
        <w:t xml:space="preserve"> дозволе о извршеним прегледима и испитивањима, уношење истих на локације ТЕНТ неће бити дозвољено.</w:t>
      </w:r>
    </w:p>
    <w:p w:rsidR="00485559" w:rsidRPr="00CC1CE1" w:rsidRDefault="00485559" w:rsidP="00485559">
      <w:pPr>
        <w:numPr>
          <w:ilvl w:val="0"/>
          <w:numId w:val="25"/>
        </w:numPr>
        <w:spacing w:before="0" w:after="80" w:line="216" w:lineRule="auto"/>
        <w:rPr>
          <w:lang w:val="ru-RU"/>
        </w:rPr>
      </w:pPr>
      <w:r w:rsidRPr="00CC1CE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C1CE1">
        <w:rPr>
          <w:lang w:val="sr-Cyrl-CS"/>
        </w:rPr>
        <w:t>(у одсуству лица за БЗР у другој</w:t>
      </w:r>
      <w:r w:rsidRPr="00DE1341">
        <w:rPr>
          <w:lang w:val="ru-RU"/>
        </w:rPr>
        <w:t xml:space="preserve"> </w:t>
      </w:r>
      <w:r w:rsidRPr="00CC1CE1">
        <w:rPr>
          <w:lang w:val="sr-Cyrl-CS"/>
        </w:rPr>
        <w:t>и/или трећој смени, празником и сл.)</w:t>
      </w:r>
      <w:r w:rsidRPr="00CC1CE1">
        <w:rPr>
          <w:lang w:val="ru-RU"/>
        </w:rPr>
        <w:t xml:space="preserve">. </w:t>
      </w:r>
    </w:p>
    <w:p w:rsidR="00485559" w:rsidRPr="00CC1CE1" w:rsidRDefault="00485559" w:rsidP="00485559">
      <w:pPr>
        <w:numPr>
          <w:ilvl w:val="0"/>
          <w:numId w:val="25"/>
        </w:numPr>
        <w:spacing w:before="0" w:after="80" w:line="216" w:lineRule="auto"/>
        <w:rPr>
          <w:lang w:val="ru-RU"/>
        </w:rPr>
      </w:pPr>
      <w:r w:rsidRPr="00CC1CE1">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CC1CE1">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C1CE1">
        <w:rPr>
          <w:lang w:val="sr-Cyrl-RS"/>
        </w:rPr>
        <w:t xml:space="preserve"> Служби обезбеђења и одбране</w:t>
      </w:r>
      <w:r w:rsidRPr="00CC1CE1">
        <w:rPr>
          <w:lang w:val="ru-RU"/>
        </w:rPr>
        <w:t xml:space="preserve"> (образац </w:t>
      </w:r>
      <w:r w:rsidRPr="00CC1CE1">
        <w:t>QO</w:t>
      </w:r>
      <w:r w:rsidRPr="00DE1341">
        <w:rPr>
          <w:lang w:val="ru-RU"/>
        </w:rPr>
        <w:t xml:space="preserve">.0.14.66, </w:t>
      </w:r>
      <w:r w:rsidRPr="00CC1CE1">
        <w:rPr>
          <w:lang w:val="sr-Cyrl-RS"/>
        </w:rPr>
        <w:t>приказан у прилогу 2).</w:t>
      </w:r>
      <w:r w:rsidRPr="00CC1CE1">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85559" w:rsidRPr="00CC1CE1" w:rsidRDefault="00485559" w:rsidP="00485559">
      <w:pPr>
        <w:numPr>
          <w:ilvl w:val="0"/>
          <w:numId w:val="25"/>
        </w:numPr>
        <w:spacing w:before="0" w:after="80" w:line="216" w:lineRule="auto"/>
        <w:rPr>
          <w:lang w:val="ru-RU"/>
        </w:rPr>
      </w:pPr>
      <w:r w:rsidRPr="00CC1CE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85559" w:rsidRPr="00CC1CE1" w:rsidRDefault="00485559" w:rsidP="00485559">
      <w:pPr>
        <w:numPr>
          <w:ilvl w:val="0"/>
          <w:numId w:val="25"/>
        </w:numPr>
        <w:tabs>
          <w:tab w:val="left" w:pos="-425"/>
          <w:tab w:val="num" w:pos="960"/>
          <w:tab w:val="left" w:pos="1191"/>
        </w:tabs>
        <w:spacing w:before="0" w:after="80" w:line="216" w:lineRule="auto"/>
        <w:rPr>
          <w:lang w:val="sr-Cyrl-CS"/>
        </w:rPr>
      </w:pPr>
      <w:r w:rsidRPr="00CC1CE1">
        <w:rPr>
          <w:lang w:val="sr-Cyrl-CS"/>
        </w:rPr>
        <w:t xml:space="preserve">Служби обезбеђења и одбране достави захтев </w:t>
      </w:r>
      <w:r w:rsidRPr="00CC1CE1">
        <w:rPr>
          <w:lang w:val="ru-RU"/>
        </w:rPr>
        <w:t xml:space="preserve">Списак возила и радних машина за улазак у објекте ТЕНТ (образац </w:t>
      </w:r>
      <w:r w:rsidRPr="00CC1CE1">
        <w:t>QO</w:t>
      </w:r>
      <w:r w:rsidRPr="00CC1CE1">
        <w:rPr>
          <w:lang w:val="ru-RU"/>
        </w:rPr>
        <w:t>.0.14.4</w:t>
      </w:r>
      <w:r w:rsidRPr="00CC1CE1">
        <w:rPr>
          <w:lang w:val="sr-Latn-CS"/>
        </w:rPr>
        <w:t xml:space="preserve">4 </w:t>
      </w:r>
      <w:r w:rsidRPr="00CC1CE1">
        <w:rPr>
          <w:lang w:val="ru-RU"/>
        </w:rPr>
        <w:t>приказан у прилогу 2)</w:t>
      </w:r>
      <w:r w:rsidRPr="00CC1CE1">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C1CE1">
        <w:rPr>
          <w:lang w:val="ru-RU"/>
        </w:rPr>
        <w:t xml:space="preserve">(образац </w:t>
      </w:r>
      <w:r w:rsidRPr="00CC1CE1">
        <w:t>QO</w:t>
      </w:r>
      <w:r w:rsidRPr="00CC1CE1">
        <w:rPr>
          <w:lang w:val="ru-RU"/>
        </w:rPr>
        <w:t>.0.14.4</w:t>
      </w:r>
      <w:r w:rsidRPr="00CC1CE1">
        <w:rPr>
          <w:lang w:val="sr-Cyrl-CS"/>
        </w:rPr>
        <w:t>3</w:t>
      </w:r>
      <w:r w:rsidRPr="00CC1CE1">
        <w:rPr>
          <w:lang w:val="sr-Latn-CS"/>
        </w:rPr>
        <w:t xml:space="preserve"> </w:t>
      </w:r>
      <w:r w:rsidRPr="00CC1CE1">
        <w:rPr>
          <w:lang w:val="ru-RU"/>
        </w:rPr>
        <w:t>приказан у прилогу 2).</w:t>
      </w:r>
    </w:p>
    <w:p w:rsidR="00485559" w:rsidRPr="00CC1CE1" w:rsidRDefault="00485559" w:rsidP="00485559">
      <w:pPr>
        <w:numPr>
          <w:ilvl w:val="0"/>
          <w:numId w:val="25"/>
        </w:numPr>
        <w:tabs>
          <w:tab w:val="left" w:pos="-425"/>
          <w:tab w:val="num" w:pos="1401"/>
        </w:tabs>
        <w:spacing w:before="0" w:after="80" w:line="216" w:lineRule="auto"/>
        <w:rPr>
          <w:lang w:val="sr-Cyrl-CS"/>
        </w:rPr>
      </w:pPr>
      <w:r w:rsidRPr="00CC1CE1">
        <w:rPr>
          <w:lang w:val="sr-Cyrl-CS"/>
        </w:rPr>
        <w:t xml:space="preserve">Захтевом - Списак запослених за рад ван редовног радног времена (образац </w:t>
      </w:r>
      <w:r w:rsidRPr="00CC1CE1">
        <w:t>QO</w:t>
      </w:r>
      <w:r w:rsidRPr="00CC1CE1">
        <w:rPr>
          <w:lang w:val="sr-Cyrl-CS"/>
        </w:rPr>
        <w:t>.0.14.38</w:t>
      </w:r>
      <w:r w:rsidRPr="00CC1CE1">
        <w:rPr>
          <w:lang w:val="ru-RU"/>
        </w:rPr>
        <w:t xml:space="preserve"> </w:t>
      </w:r>
      <w:r w:rsidRPr="00CC1CE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85559" w:rsidRPr="00CC1CE1" w:rsidRDefault="00485559" w:rsidP="00485559">
      <w:pPr>
        <w:numPr>
          <w:ilvl w:val="0"/>
          <w:numId w:val="25"/>
        </w:numPr>
        <w:tabs>
          <w:tab w:val="left" w:pos="-425"/>
          <w:tab w:val="num" w:pos="1401"/>
        </w:tabs>
        <w:spacing w:before="0" w:after="80" w:line="216" w:lineRule="auto"/>
        <w:rPr>
          <w:lang w:val="sr-Cyrl-CS"/>
        </w:rPr>
      </w:pPr>
      <w:r w:rsidRPr="00CC1CE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85559" w:rsidRPr="00CC1CE1" w:rsidRDefault="00485559" w:rsidP="00485559">
      <w:pPr>
        <w:numPr>
          <w:ilvl w:val="0"/>
          <w:numId w:val="25"/>
        </w:numPr>
        <w:tabs>
          <w:tab w:val="left" w:pos="-425"/>
          <w:tab w:val="num" w:pos="1401"/>
        </w:tabs>
        <w:spacing w:before="0" w:after="80" w:line="216" w:lineRule="auto"/>
        <w:rPr>
          <w:lang w:val="sr-Cyrl-CS"/>
        </w:rPr>
      </w:pPr>
      <w:r w:rsidRPr="00CC1CE1">
        <w:rPr>
          <w:lang w:val="sr-Cyrl-CS"/>
        </w:rPr>
        <w:t>Приликом уношења сопственог алата, опреме и материјала, сачини спецификацију истог</w:t>
      </w:r>
      <w:r w:rsidRPr="00DE1341">
        <w:rPr>
          <w:lang w:val="ru-RU"/>
        </w:rPr>
        <w:t xml:space="preserve"> </w:t>
      </w:r>
      <w:r w:rsidRPr="00CC1CE1">
        <w:rPr>
          <w:lang w:val="sr-Cyrl-RS"/>
        </w:rPr>
        <w:t>на обрасцу</w:t>
      </w:r>
      <w:r w:rsidRPr="00DE1341">
        <w:rPr>
          <w:lang w:val="ru-RU"/>
        </w:rPr>
        <w:t xml:space="preserve"> </w:t>
      </w:r>
      <w:r w:rsidRPr="00CC1CE1">
        <w:t>QO</w:t>
      </w:r>
      <w:r w:rsidRPr="00CC1CE1">
        <w:rPr>
          <w:lang w:val="sr-Cyrl-CS"/>
        </w:rPr>
        <w:t xml:space="preserve">.0.14.12 </w:t>
      </w:r>
      <w:r w:rsidRPr="00CC1CE1">
        <w:rPr>
          <w:rFonts w:cs="Arial"/>
          <w:lang w:val="sr-Cyrl-CS"/>
        </w:rPr>
        <w:t>–</w:t>
      </w:r>
      <w:r w:rsidRPr="00CC1CE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85559" w:rsidRPr="00CC1CE1" w:rsidRDefault="00485559" w:rsidP="00485559">
      <w:pPr>
        <w:numPr>
          <w:ilvl w:val="0"/>
          <w:numId w:val="25"/>
        </w:numPr>
        <w:tabs>
          <w:tab w:val="left" w:pos="-425"/>
          <w:tab w:val="num" w:pos="1401"/>
        </w:tabs>
        <w:spacing w:before="0" w:after="80" w:line="216" w:lineRule="auto"/>
        <w:rPr>
          <w:lang w:val="sr-Cyrl-CS"/>
        </w:rPr>
      </w:pPr>
      <w:r w:rsidRPr="00CC1CE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C1CE1">
        <w:t>QO</w:t>
      </w:r>
      <w:r w:rsidRPr="00DE1341">
        <w:rPr>
          <w:lang w:val="ru-RU"/>
        </w:rPr>
        <w:t xml:space="preserve">.0.14.13 </w:t>
      </w:r>
      <w:r w:rsidRPr="00DE1341">
        <w:rPr>
          <w:rFonts w:cs="Arial"/>
          <w:lang w:val="ru-RU"/>
        </w:rPr>
        <w:t>–</w:t>
      </w:r>
      <w:r w:rsidRPr="00DE1341">
        <w:rPr>
          <w:lang w:val="ru-RU"/>
        </w:rPr>
        <w:t xml:space="preserve"> </w:t>
      </w:r>
      <w:r w:rsidRPr="00CC1CE1">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CC1CE1">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85559" w:rsidRPr="00CC1CE1" w:rsidRDefault="00485559" w:rsidP="00485559">
      <w:pPr>
        <w:numPr>
          <w:ilvl w:val="0"/>
          <w:numId w:val="25"/>
        </w:numPr>
        <w:spacing w:before="0" w:after="80" w:line="216" w:lineRule="auto"/>
        <w:rPr>
          <w:lang w:val="ru-RU"/>
        </w:rPr>
      </w:pPr>
      <w:r w:rsidRPr="00CC1CE1">
        <w:rPr>
          <w:lang w:val="sr-Latn-CS"/>
        </w:rPr>
        <w:t xml:space="preserve">Приликом извођења радова придржава </w:t>
      </w:r>
      <w:r w:rsidRPr="00CC1CE1">
        <w:rPr>
          <w:lang w:val="sr-Cyrl-CS"/>
        </w:rPr>
        <w:t xml:space="preserve">се </w:t>
      </w:r>
      <w:r w:rsidRPr="00CC1CE1">
        <w:rPr>
          <w:lang w:val="sr-Latn-CS"/>
        </w:rPr>
        <w:t>свих законских, техничких и интерних прописа из</w:t>
      </w:r>
      <w:r w:rsidRPr="00CC1CE1">
        <w:rPr>
          <w:lang w:val="ru-RU"/>
        </w:rPr>
        <w:t xml:space="preserve"> безбедности и здравља </w:t>
      </w:r>
      <w:r w:rsidRPr="00CC1CE1">
        <w:rPr>
          <w:lang w:val="sr-Latn-CS"/>
        </w:rPr>
        <w:t>на раду и противпожарне заштите,</w:t>
      </w:r>
      <w:r w:rsidRPr="00CC1CE1">
        <w:rPr>
          <w:lang w:val="ru-RU"/>
        </w:rPr>
        <w:t xml:space="preserve"> </w:t>
      </w:r>
      <w:r w:rsidRPr="00CC1CE1">
        <w:rPr>
          <w:lang w:val="sr-Latn-CS"/>
        </w:rPr>
        <w:t>а</w:t>
      </w:r>
      <w:r w:rsidRPr="00CC1CE1">
        <w:rPr>
          <w:lang w:val="ru-RU"/>
        </w:rPr>
        <w:t xml:space="preserve"> </w:t>
      </w:r>
      <w:r w:rsidRPr="00CC1CE1">
        <w:rPr>
          <w:lang w:val="sr-Latn-CS"/>
        </w:rPr>
        <w:t>посебно спроводи Уредбу о мерама заштите од пожара при извођењу радова заваривања, резања и лемљења у постројењима</w:t>
      </w:r>
      <w:r w:rsidRPr="00CC1CE1">
        <w:rPr>
          <w:lang w:val="sr-Cyrl-CS"/>
        </w:rPr>
        <w:t xml:space="preserve"> (</w:t>
      </w:r>
      <w:r w:rsidRPr="00CC1CE1">
        <w:rPr>
          <w:lang w:val="sr-Latn-CS"/>
        </w:rPr>
        <w:t xml:space="preserve">уз претходно подношење </w:t>
      </w:r>
      <w:r w:rsidRPr="00CC1CE1">
        <w:rPr>
          <w:lang w:val="sr-Cyrl-CS"/>
        </w:rPr>
        <w:t>З</w:t>
      </w:r>
      <w:r w:rsidRPr="00CC1CE1">
        <w:rPr>
          <w:lang w:val="sr-Latn-CS"/>
        </w:rPr>
        <w:t>ахтева</w:t>
      </w:r>
      <w:r w:rsidRPr="00CC1CE1">
        <w:rPr>
          <w:lang w:val="sr-Cyrl-CS"/>
        </w:rPr>
        <w:t xml:space="preserve"> за издавање одобрења за заваривање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.0.08.13, приказан у прилогу 2</w:t>
      </w:r>
      <w:r w:rsidRPr="00CC1CE1">
        <w:rPr>
          <w:lang w:val="sr-Latn-CS"/>
        </w:rPr>
        <w:t>)</w:t>
      </w:r>
      <w:r w:rsidRPr="00CC1CE1">
        <w:rPr>
          <w:lang w:val="ru-RU"/>
        </w:rPr>
        <w:t xml:space="preserve">, Упутство о обезбеђењу спровођења мера заштите од зрачења при радиографском испитивању </w:t>
      </w:r>
      <w:r w:rsidRPr="00CC1CE1">
        <w:rPr>
          <w:lang w:val="sr-Cyrl-CS"/>
        </w:rPr>
        <w:t>(</w:t>
      </w:r>
      <w:r w:rsidRPr="00CC1CE1">
        <w:rPr>
          <w:lang w:val="sr-Latn-CS"/>
        </w:rPr>
        <w:t xml:space="preserve">уз претходно подношење </w:t>
      </w:r>
      <w:r w:rsidRPr="00CC1CE1">
        <w:rPr>
          <w:lang w:val="sr-Cyrl-CS"/>
        </w:rPr>
        <w:t>З</w:t>
      </w:r>
      <w:r w:rsidRPr="00CC1CE1">
        <w:rPr>
          <w:lang w:val="sr-Latn-CS"/>
        </w:rPr>
        <w:t xml:space="preserve">ахтева </w:t>
      </w:r>
      <w:r w:rsidRPr="00CC1CE1">
        <w:rPr>
          <w:lang w:val="sr-Cyrl-CS"/>
        </w:rPr>
        <w:t>за издавање</w:t>
      </w:r>
      <w:r w:rsidRPr="00CC1CE1">
        <w:rPr>
          <w:lang w:val="sr-Latn-CS"/>
        </w:rPr>
        <w:t xml:space="preserve"> одобрења </w:t>
      </w:r>
      <w:r w:rsidRPr="00CC1CE1">
        <w:rPr>
          <w:lang w:val="sr-Cyrl-CS"/>
        </w:rPr>
        <w:t>за радиографско испитивање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.0.14.</w:t>
      </w:r>
      <w:r w:rsidRPr="00CC1CE1">
        <w:rPr>
          <w:lang w:val="sr-Latn-CS"/>
        </w:rPr>
        <w:t>34</w:t>
      </w:r>
      <w:r w:rsidRPr="00CC1CE1">
        <w:rPr>
          <w:lang w:val="sr-Cyrl-CS"/>
        </w:rPr>
        <w:t>, приказан у прилогу 2</w:t>
      </w:r>
      <w:r w:rsidRPr="00CC1CE1">
        <w:rPr>
          <w:lang w:val="sr-Latn-CS"/>
        </w:rPr>
        <w:t>)</w:t>
      </w:r>
      <w:r w:rsidRPr="00CC1CE1">
        <w:rPr>
          <w:lang w:val="ru-RU"/>
        </w:rPr>
        <w:t>.</w:t>
      </w:r>
    </w:p>
    <w:p w:rsidR="00485559" w:rsidRPr="00CC1CE1" w:rsidRDefault="00485559" w:rsidP="00485559">
      <w:pPr>
        <w:numPr>
          <w:ilvl w:val="0"/>
          <w:numId w:val="25"/>
        </w:numPr>
        <w:spacing w:before="0" w:after="80" w:line="216" w:lineRule="auto"/>
        <w:rPr>
          <w:lang w:val="sr-Cyrl-RS"/>
        </w:rPr>
      </w:pPr>
      <w:r w:rsidRPr="00CC1CE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85559" w:rsidRPr="00CC1CE1" w:rsidRDefault="00485559" w:rsidP="00485559">
      <w:pPr>
        <w:numPr>
          <w:ilvl w:val="0"/>
          <w:numId w:val="25"/>
        </w:numPr>
        <w:spacing w:before="0" w:after="80" w:line="216" w:lineRule="auto"/>
        <w:rPr>
          <w:lang w:val="ru-RU"/>
        </w:rPr>
      </w:pPr>
      <w:r w:rsidRPr="00CC1CE1">
        <w:rPr>
          <w:lang w:val="ru-RU"/>
        </w:rPr>
        <w:t>П</w:t>
      </w:r>
      <w:r w:rsidRPr="00CC1CE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85559" w:rsidRPr="00CC1CE1" w:rsidRDefault="00485559" w:rsidP="00485559">
      <w:pPr>
        <w:numPr>
          <w:ilvl w:val="0"/>
          <w:numId w:val="25"/>
        </w:numPr>
        <w:spacing w:before="0" w:after="80" w:line="216" w:lineRule="auto"/>
        <w:rPr>
          <w:lang w:val="ru-RU"/>
        </w:rPr>
      </w:pPr>
      <w:r w:rsidRPr="00CC1CE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85559" w:rsidRPr="00CC1CE1" w:rsidRDefault="00485559" w:rsidP="00485559">
      <w:pPr>
        <w:numPr>
          <w:ilvl w:val="0"/>
          <w:numId w:val="25"/>
        </w:numPr>
        <w:spacing w:before="0" w:after="80" w:line="216" w:lineRule="auto"/>
        <w:rPr>
          <w:lang w:val="ru-RU"/>
        </w:rPr>
      </w:pPr>
      <w:r w:rsidRPr="00CC1CE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C1CE1">
        <w:rPr>
          <w:lang w:val="sr-Latn-CS"/>
        </w:rPr>
        <w:t>(</w:t>
      </w:r>
      <w:r w:rsidRPr="00CC1CE1">
        <w:rPr>
          <w:lang w:val="sr-Cyrl-CS"/>
        </w:rPr>
        <w:t>алатне машине у радионици одржавања, погонске уређаје и машине, вучна средства ЖТ, као и транспортн</w:t>
      </w:r>
      <w:r w:rsidRPr="00CC1CE1">
        <w:rPr>
          <w:lang w:val="en-GB"/>
        </w:rPr>
        <w:t>e</w:t>
      </w:r>
      <w:r w:rsidRPr="00CC1CE1">
        <w:rPr>
          <w:lang w:val="sr-Cyrl-CS"/>
        </w:rPr>
        <w:t xml:space="preserve"> машин</w:t>
      </w:r>
      <w:r w:rsidRPr="00CC1CE1">
        <w:rPr>
          <w:lang w:val="en-GB"/>
        </w:rPr>
        <w:t>e</w:t>
      </w:r>
      <w:r w:rsidRPr="00CC1CE1">
        <w:rPr>
          <w:lang w:val="sr-Cyrl-CS"/>
        </w:rPr>
        <w:t xml:space="preserve"> (дизалице, кранове, виљушкаре и остала моторна возила), независно од тога да ли су обучени за наведене послове.</w:t>
      </w:r>
    </w:p>
    <w:p w:rsidR="00485559" w:rsidRPr="00CC1CE1" w:rsidRDefault="00485559" w:rsidP="00485559">
      <w:pPr>
        <w:numPr>
          <w:ilvl w:val="0"/>
          <w:numId w:val="25"/>
        </w:numPr>
        <w:spacing w:before="0" w:after="80" w:line="216" w:lineRule="auto"/>
        <w:rPr>
          <w:lang w:val="ru-RU"/>
        </w:rPr>
      </w:pPr>
      <w:r w:rsidRPr="00CC1CE1">
        <w:rPr>
          <w:lang w:val="ru-RU"/>
        </w:rPr>
        <w:t>З</w:t>
      </w:r>
      <w:r w:rsidRPr="00CC1CE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85559" w:rsidRPr="00CC1CE1" w:rsidRDefault="00485559" w:rsidP="00485559">
      <w:pPr>
        <w:numPr>
          <w:ilvl w:val="0"/>
          <w:numId w:val="25"/>
        </w:numPr>
        <w:spacing w:before="0" w:after="80" w:line="216" w:lineRule="auto"/>
        <w:rPr>
          <w:lang w:val="ru-RU"/>
        </w:rPr>
      </w:pPr>
      <w:r w:rsidRPr="00CC1CE1">
        <w:rPr>
          <w:lang w:val="ru-RU"/>
        </w:rPr>
        <w:t>З</w:t>
      </w:r>
      <w:r w:rsidRPr="00CC1CE1">
        <w:rPr>
          <w:lang w:val="sr-Latn-CS"/>
        </w:rPr>
        <w:t xml:space="preserve">а своје </w:t>
      </w:r>
      <w:r w:rsidRPr="00CC1CE1">
        <w:rPr>
          <w:lang w:val="ru-RU"/>
        </w:rPr>
        <w:t>запослене</w:t>
      </w:r>
      <w:r w:rsidRPr="00CC1CE1">
        <w:rPr>
          <w:lang w:val="sr-Latn-CS"/>
        </w:rPr>
        <w:t xml:space="preserve"> обезбеди лична</w:t>
      </w:r>
      <w:r w:rsidRPr="00CC1CE1">
        <w:rPr>
          <w:lang w:val="ru-RU"/>
        </w:rPr>
        <w:t xml:space="preserve"> и колективна</w:t>
      </w:r>
      <w:r w:rsidRPr="00CC1CE1">
        <w:rPr>
          <w:lang w:val="sr-Latn-CS"/>
        </w:rPr>
        <w:t xml:space="preserve"> заштитна средства и сноси одговорност о њиховој</w:t>
      </w:r>
      <w:r w:rsidRPr="00CC1CE1">
        <w:rPr>
          <w:lang w:val="ru-RU"/>
        </w:rPr>
        <w:t xml:space="preserve"> правилној</w:t>
      </w:r>
      <w:r w:rsidRPr="00CC1CE1">
        <w:rPr>
          <w:lang w:val="sr-Latn-CS"/>
        </w:rPr>
        <w:t xml:space="preserve"> употреби.</w:t>
      </w:r>
    </w:p>
    <w:p w:rsidR="00485559" w:rsidRPr="00CC1CE1" w:rsidRDefault="00485559" w:rsidP="00485559">
      <w:pPr>
        <w:numPr>
          <w:ilvl w:val="0"/>
          <w:numId w:val="25"/>
        </w:numPr>
        <w:spacing w:before="0" w:after="80" w:line="216" w:lineRule="auto"/>
        <w:rPr>
          <w:lang w:val="ru-RU"/>
        </w:rPr>
      </w:pPr>
      <w:r w:rsidRPr="00CC1CE1">
        <w:rPr>
          <w:lang w:val="sr-Cyrl-CS"/>
        </w:rPr>
        <w:t>Запослени на радном оделу имају видно обележен назив фирме у којој раде.</w:t>
      </w:r>
    </w:p>
    <w:p w:rsidR="00485559" w:rsidRPr="00CC1CE1" w:rsidRDefault="00485559" w:rsidP="00485559">
      <w:pPr>
        <w:numPr>
          <w:ilvl w:val="0"/>
          <w:numId w:val="25"/>
        </w:numPr>
        <w:spacing w:before="0" w:after="80" w:line="216" w:lineRule="auto"/>
        <w:rPr>
          <w:lang w:val="ru-RU"/>
        </w:rPr>
      </w:pPr>
      <w:r w:rsidRPr="00CC1CE1">
        <w:rPr>
          <w:lang w:val="ru-RU"/>
        </w:rPr>
        <w:t>С</w:t>
      </w:r>
      <w:r w:rsidRPr="00CC1CE1">
        <w:rPr>
          <w:lang w:val="sr-Latn-CS"/>
        </w:rPr>
        <w:t xml:space="preserve">носи пуну одговорност за безбедност и здравље својих </w:t>
      </w:r>
      <w:r w:rsidRPr="00CC1CE1">
        <w:rPr>
          <w:lang w:val="ru-RU"/>
        </w:rPr>
        <w:t>запослених</w:t>
      </w:r>
      <w:r w:rsidRPr="00CC1CE1">
        <w:rPr>
          <w:lang w:val="sr-Latn-CS"/>
        </w:rPr>
        <w:t xml:space="preserve">, </w:t>
      </w:r>
      <w:r w:rsidRPr="00CC1CE1">
        <w:rPr>
          <w:lang w:val="ru-RU"/>
        </w:rPr>
        <w:t>запослених</w:t>
      </w:r>
      <w:r w:rsidRPr="00CC1CE1">
        <w:rPr>
          <w:lang w:val="sr-Latn-CS"/>
        </w:rPr>
        <w:t xml:space="preserve"> подизвођача и </w:t>
      </w:r>
      <w:r w:rsidRPr="00CC1CE1">
        <w:rPr>
          <w:lang w:val="ru-RU"/>
        </w:rPr>
        <w:t>другог</w:t>
      </w:r>
      <w:r w:rsidRPr="00CC1CE1">
        <w:rPr>
          <w:lang w:val="sr-Latn-CS"/>
        </w:rPr>
        <w:t xml:space="preserve"> особ</w:t>
      </w:r>
      <w:r w:rsidRPr="00CC1CE1">
        <w:rPr>
          <w:lang w:val="ru-RU"/>
        </w:rPr>
        <w:t>ља</w:t>
      </w:r>
      <w:r w:rsidRPr="00CC1CE1">
        <w:rPr>
          <w:lang w:val="sr-Latn-CS"/>
        </w:rPr>
        <w:t xml:space="preserve"> које </w:t>
      </w:r>
      <w:r w:rsidRPr="00CC1CE1">
        <w:rPr>
          <w:lang w:val="ru-RU"/>
        </w:rPr>
        <w:t>је</w:t>
      </w:r>
      <w:r w:rsidRPr="00CC1CE1">
        <w:rPr>
          <w:lang w:val="sr-Latn-CS"/>
        </w:rPr>
        <w:t xml:space="preserve"> укључен</w:t>
      </w:r>
      <w:r w:rsidRPr="00CC1CE1">
        <w:rPr>
          <w:lang w:val="ru-RU"/>
        </w:rPr>
        <w:t>о</w:t>
      </w:r>
      <w:r w:rsidRPr="00CC1CE1">
        <w:rPr>
          <w:lang w:val="sr-Latn-CS"/>
        </w:rPr>
        <w:t xml:space="preserve"> у радове извођача.</w:t>
      </w:r>
      <w:r w:rsidRPr="00CC1CE1">
        <w:rPr>
          <w:lang w:val="sr-Cyrl-CS"/>
        </w:rPr>
        <w:t xml:space="preserve"> </w:t>
      </w:r>
    </w:p>
    <w:p w:rsidR="00485559" w:rsidRPr="00CC1CE1" w:rsidRDefault="00485559" w:rsidP="00485559">
      <w:pPr>
        <w:numPr>
          <w:ilvl w:val="0"/>
          <w:numId w:val="25"/>
        </w:numPr>
        <w:spacing w:before="0" w:after="80" w:line="216" w:lineRule="auto"/>
        <w:rPr>
          <w:lang w:val="ru-RU"/>
        </w:rPr>
      </w:pPr>
      <w:r w:rsidRPr="00CC1CE1">
        <w:rPr>
          <w:lang w:val="sr-Cyrl-CS"/>
        </w:rPr>
        <w:t>Виљушкари и грађевинске машине морају бити снабдевени са ротационим светлом и звучном сиреном за вожњу уназад.</w:t>
      </w:r>
    </w:p>
    <w:p w:rsidR="00485559" w:rsidRPr="00CC1CE1" w:rsidRDefault="00485559" w:rsidP="00485559">
      <w:pPr>
        <w:numPr>
          <w:ilvl w:val="0"/>
          <w:numId w:val="25"/>
        </w:numPr>
        <w:spacing w:before="0" w:after="80" w:line="216" w:lineRule="auto"/>
        <w:rPr>
          <w:lang w:val="ru-RU"/>
        </w:rPr>
      </w:pPr>
      <w:r w:rsidRPr="00CC1CE1">
        <w:rPr>
          <w:lang w:val="ru-RU"/>
        </w:rPr>
        <w:t>П</w:t>
      </w:r>
      <w:r w:rsidRPr="00CC1CE1">
        <w:rPr>
          <w:lang w:val="sr-Latn-CS"/>
        </w:rPr>
        <w:t>оштуј</w:t>
      </w:r>
      <w:r w:rsidRPr="00CC1CE1">
        <w:rPr>
          <w:lang w:val="ru-RU"/>
        </w:rPr>
        <w:t>е</w:t>
      </w:r>
      <w:r w:rsidRPr="00CC1CE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85559" w:rsidRPr="00CC1CE1" w:rsidRDefault="00485559" w:rsidP="00485559">
      <w:pPr>
        <w:numPr>
          <w:ilvl w:val="0"/>
          <w:numId w:val="25"/>
        </w:numPr>
        <w:spacing w:before="0" w:after="80" w:line="216" w:lineRule="auto"/>
        <w:rPr>
          <w:lang w:val="ru-RU"/>
        </w:rPr>
      </w:pPr>
      <w:r w:rsidRPr="00CC1CE1">
        <w:rPr>
          <w:lang w:val="ru-RU"/>
        </w:rPr>
        <w:t>О</w:t>
      </w:r>
      <w:r w:rsidRPr="00CC1CE1">
        <w:rPr>
          <w:lang w:val="sr-Latn-CS"/>
        </w:rPr>
        <w:t>безбеди сопствени надзор над спровођењем мера безбедности на раду и обезбеди прву  помоћ.</w:t>
      </w:r>
    </w:p>
    <w:p w:rsidR="00485559" w:rsidRPr="00CC1CE1" w:rsidRDefault="00485559" w:rsidP="00485559">
      <w:pPr>
        <w:numPr>
          <w:ilvl w:val="0"/>
          <w:numId w:val="25"/>
        </w:numPr>
        <w:spacing w:before="0" w:after="80" w:line="216" w:lineRule="auto"/>
        <w:rPr>
          <w:lang w:val="ru-RU"/>
        </w:rPr>
      </w:pPr>
      <w:r w:rsidRPr="00CC1CE1">
        <w:rPr>
          <w:lang w:val="ru-RU"/>
        </w:rPr>
        <w:t>О</w:t>
      </w:r>
      <w:r w:rsidRPr="00CC1CE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85559" w:rsidRPr="00CC1CE1" w:rsidRDefault="00485559" w:rsidP="00485559">
      <w:pPr>
        <w:numPr>
          <w:ilvl w:val="0"/>
          <w:numId w:val="25"/>
        </w:numPr>
        <w:spacing w:before="0" w:after="80" w:line="216" w:lineRule="auto"/>
        <w:rPr>
          <w:lang w:val="ru-RU"/>
        </w:rPr>
      </w:pPr>
      <w:r w:rsidRPr="00CC1CE1">
        <w:rPr>
          <w:lang w:val="ru-RU"/>
        </w:rPr>
        <w:lastRenderedPageBreak/>
        <w:t>Поштује забрану</w:t>
      </w:r>
      <w:r w:rsidRPr="00CC1CE1">
        <w:rPr>
          <w:lang w:val="sr-Latn-CS"/>
        </w:rPr>
        <w:t xml:space="preserve"> спаљивањ</w:t>
      </w:r>
      <w:r w:rsidRPr="00CC1CE1">
        <w:rPr>
          <w:lang w:val="ru-RU"/>
        </w:rPr>
        <w:t>а</w:t>
      </w:r>
      <w:r w:rsidRPr="00CC1CE1">
        <w:rPr>
          <w:lang w:val="sr-Latn-CS"/>
        </w:rPr>
        <w:t xml:space="preserve"> смећа и отпадног материјала као и коришћења ватре на отвореном простору за грејање </w:t>
      </w:r>
      <w:r w:rsidRPr="00CC1CE1">
        <w:rPr>
          <w:lang w:val="ru-RU"/>
        </w:rPr>
        <w:t>запослених</w:t>
      </w:r>
      <w:r w:rsidRPr="00CC1CE1">
        <w:rPr>
          <w:lang w:val="sr-Latn-CS"/>
        </w:rPr>
        <w:t>.</w:t>
      </w:r>
    </w:p>
    <w:p w:rsidR="00485559" w:rsidRPr="00CC1CE1" w:rsidRDefault="00485559" w:rsidP="00485559">
      <w:pPr>
        <w:numPr>
          <w:ilvl w:val="0"/>
          <w:numId w:val="25"/>
        </w:numPr>
        <w:spacing w:before="0" w:after="80" w:line="216" w:lineRule="auto"/>
        <w:rPr>
          <w:lang w:val="ru-RU"/>
        </w:rPr>
      </w:pPr>
      <w:r w:rsidRPr="00CC1CE1">
        <w:rPr>
          <w:lang w:val="ru-RU"/>
        </w:rPr>
        <w:t xml:space="preserve">У потпуности преузима </w:t>
      </w:r>
      <w:r w:rsidRPr="00CC1CE1">
        <w:rPr>
          <w:lang w:val="sr-Cyrl-CS"/>
        </w:rPr>
        <w:t>с</w:t>
      </w:r>
      <w:r w:rsidRPr="00CC1CE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C1CE1">
        <w:rPr>
          <w:lang w:val="sr-Cyrl-CS"/>
        </w:rPr>
        <w:t>.</w:t>
      </w:r>
    </w:p>
    <w:p w:rsidR="00485559" w:rsidRPr="00CC1CE1" w:rsidRDefault="00485559" w:rsidP="00485559">
      <w:pPr>
        <w:numPr>
          <w:ilvl w:val="0"/>
          <w:numId w:val="25"/>
        </w:numPr>
        <w:spacing w:before="0" w:after="80" w:line="216" w:lineRule="auto"/>
        <w:rPr>
          <w:lang w:val="ru-RU"/>
        </w:rPr>
      </w:pPr>
      <w:r w:rsidRPr="00CC1CE1">
        <w:rPr>
          <w:lang w:val="ru-RU"/>
        </w:rPr>
        <w:t xml:space="preserve">Благовремено извештава </w:t>
      </w:r>
      <w:r w:rsidRPr="00CC1CE1">
        <w:rPr>
          <w:lang w:val="sr-Latn-CS"/>
        </w:rPr>
        <w:t>Служб</w:t>
      </w:r>
      <w:r w:rsidRPr="00CC1CE1">
        <w:rPr>
          <w:lang w:val="sr-Cyrl-RS"/>
        </w:rPr>
        <w:t>у</w:t>
      </w:r>
      <w:r w:rsidRPr="00CC1CE1">
        <w:rPr>
          <w:lang w:val="sr-Latn-CS"/>
        </w:rPr>
        <w:t xml:space="preserve"> БЗР и ЗОП </w:t>
      </w:r>
      <w:r w:rsidRPr="00CC1CE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C1CE1">
        <w:rPr>
          <w:lang w:val="sr-Latn-CS"/>
        </w:rPr>
        <w:t xml:space="preserve">сваку повреду на раду својих </w:t>
      </w:r>
      <w:r w:rsidRPr="00CC1CE1">
        <w:rPr>
          <w:lang w:val="ru-RU"/>
        </w:rPr>
        <w:t>запослених</w:t>
      </w:r>
      <w:r w:rsidRPr="00CC1CE1">
        <w:rPr>
          <w:lang w:val="sr-Cyrl-RS"/>
        </w:rPr>
        <w:t>, акцидент или инцидент.</w:t>
      </w:r>
    </w:p>
    <w:p w:rsidR="00485559" w:rsidRPr="00CC1CE1" w:rsidRDefault="00485559" w:rsidP="00485559">
      <w:pPr>
        <w:numPr>
          <w:ilvl w:val="0"/>
          <w:numId w:val="25"/>
        </w:numPr>
        <w:spacing w:before="0" w:after="80" w:line="216" w:lineRule="auto"/>
        <w:rPr>
          <w:lang w:val="ru-RU"/>
        </w:rPr>
      </w:pPr>
      <w:r w:rsidRPr="00CC1CE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85559" w:rsidRPr="00CC1CE1" w:rsidRDefault="00485559" w:rsidP="00485559">
      <w:pPr>
        <w:numPr>
          <w:ilvl w:val="0"/>
          <w:numId w:val="25"/>
        </w:numPr>
        <w:spacing w:before="0" w:after="80" w:line="216" w:lineRule="auto"/>
        <w:ind w:left="357" w:hanging="357"/>
        <w:rPr>
          <w:lang w:val="ru-RU"/>
        </w:rPr>
      </w:pPr>
      <w:r w:rsidRPr="00CC1CE1">
        <w:rPr>
          <w:lang w:val="ru-RU"/>
        </w:rPr>
        <w:t>Р</w:t>
      </w:r>
      <w:r w:rsidRPr="00CC1CE1">
        <w:rPr>
          <w:lang w:val="sr-Latn-CS"/>
        </w:rPr>
        <w:t>адни простор одржава уредан</w:t>
      </w:r>
      <w:r w:rsidRPr="00CC1CE1">
        <w:rPr>
          <w:lang w:val="ru-RU"/>
        </w:rPr>
        <w:t xml:space="preserve">, </w:t>
      </w:r>
      <w:r w:rsidRPr="00CC1CE1">
        <w:rPr>
          <w:lang w:val="sr-Latn-CS"/>
        </w:rPr>
        <w:t>чист, сигуран за кретање радника и транспорт.</w:t>
      </w:r>
    </w:p>
    <w:p w:rsidR="00485559" w:rsidRPr="00CC1CE1" w:rsidRDefault="00485559" w:rsidP="00485559">
      <w:pPr>
        <w:numPr>
          <w:ilvl w:val="0"/>
          <w:numId w:val="25"/>
        </w:numPr>
        <w:spacing w:before="0" w:after="80" w:line="216" w:lineRule="auto"/>
        <w:rPr>
          <w:lang w:val="ru-RU"/>
        </w:rPr>
      </w:pPr>
      <w:r w:rsidRPr="00CC1CE1">
        <w:rPr>
          <w:lang w:val="sr-Latn-CS"/>
        </w:rPr>
        <w:t xml:space="preserve">Свакодневно, уз сагласност  </w:t>
      </w:r>
      <w:r w:rsidRPr="00CC1CE1">
        <w:rPr>
          <w:lang w:val="ru-RU"/>
        </w:rPr>
        <w:t>н</w:t>
      </w:r>
      <w:r w:rsidRPr="00CC1CE1">
        <w:rPr>
          <w:lang w:val="sr-Latn-CS"/>
        </w:rPr>
        <w:t>аручиоц</w:t>
      </w:r>
      <w:r w:rsidRPr="00CC1CE1">
        <w:rPr>
          <w:lang w:val="ru-RU"/>
        </w:rPr>
        <w:t>а</w:t>
      </w:r>
      <w:r w:rsidRPr="00CC1CE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85559" w:rsidRPr="00CC1CE1" w:rsidRDefault="00485559" w:rsidP="00485559">
      <w:pPr>
        <w:numPr>
          <w:ilvl w:val="0"/>
          <w:numId w:val="25"/>
        </w:numPr>
        <w:spacing w:before="0" w:after="80" w:line="216" w:lineRule="auto"/>
        <w:rPr>
          <w:lang w:val="ru-RU"/>
        </w:rPr>
      </w:pPr>
      <w:r w:rsidRPr="00CC1CE1">
        <w:rPr>
          <w:lang w:val="sr-Latn-CS"/>
        </w:rPr>
        <w:t xml:space="preserve">Монтажни материјал </w:t>
      </w:r>
      <w:r w:rsidRPr="00CC1CE1">
        <w:rPr>
          <w:lang w:val="ru-RU"/>
        </w:rPr>
        <w:t>прописно складишти</w:t>
      </w:r>
      <w:r w:rsidRPr="00CC1CE1">
        <w:rPr>
          <w:lang w:val="sr-Latn-CS"/>
        </w:rPr>
        <w:t>.</w:t>
      </w:r>
    </w:p>
    <w:p w:rsidR="00485559" w:rsidRPr="00CC1CE1" w:rsidRDefault="00485559" w:rsidP="00485559">
      <w:pPr>
        <w:numPr>
          <w:ilvl w:val="0"/>
          <w:numId w:val="25"/>
        </w:numPr>
        <w:spacing w:before="0" w:after="80" w:line="216" w:lineRule="auto"/>
        <w:rPr>
          <w:lang w:val="ru-RU"/>
        </w:rPr>
      </w:pPr>
      <w:r w:rsidRPr="00CC1CE1">
        <w:rPr>
          <w:lang w:val="sr-Latn-CS"/>
        </w:rPr>
        <w:t>Сва опасна места (опасност од пада са висин</w:t>
      </w:r>
      <w:r w:rsidRPr="00CC1CE1">
        <w:rPr>
          <w:lang w:val="ru-RU"/>
        </w:rPr>
        <w:t>е и друго</w:t>
      </w:r>
      <w:r w:rsidRPr="00CC1CE1">
        <w:rPr>
          <w:lang w:val="sr-Latn-CS"/>
        </w:rPr>
        <w:t>) обезбеди траком</w:t>
      </w:r>
      <w:r w:rsidRPr="00CC1CE1">
        <w:rPr>
          <w:lang w:val="ru-RU"/>
        </w:rPr>
        <w:t xml:space="preserve">, </w:t>
      </w:r>
      <w:r w:rsidRPr="00CC1CE1">
        <w:rPr>
          <w:lang w:val="sr-Latn-CS"/>
        </w:rPr>
        <w:t>оградом</w:t>
      </w:r>
      <w:r w:rsidRPr="00CC1CE1">
        <w:rPr>
          <w:lang w:val="ru-RU"/>
        </w:rPr>
        <w:t xml:space="preserve"> и таблама упозорења</w:t>
      </w:r>
      <w:r w:rsidRPr="00CC1CE1">
        <w:rPr>
          <w:lang w:val="sr-Latn-CS"/>
        </w:rPr>
        <w:t>.</w:t>
      </w:r>
    </w:p>
    <w:p w:rsidR="00485559" w:rsidRPr="00CC1CE1" w:rsidRDefault="00485559" w:rsidP="00485559">
      <w:pPr>
        <w:numPr>
          <w:ilvl w:val="0"/>
          <w:numId w:val="25"/>
        </w:numPr>
        <w:spacing w:before="0" w:after="80" w:line="216" w:lineRule="auto"/>
        <w:rPr>
          <w:lang w:val="ru-RU"/>
        </w:rPr>
      </w:pPr>
      <w:r w:rsidRPr="00CC1CE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85559" w:rsidRPr="00CC1CE1" w:rsidRDefault="00485559" w:rsidP="00485559">
      <w:pPr>
        <w:numPr>
          <w:ilvl w:val="0"/>
          <w:numId w:val="25"/>
        </w:numPr>
        <w:spacing w:before="0" w:after="80" w:line="216" w:lineRule="auto"/>
        <w:rPr>
          <w:lang w:val="ru-RU"/>
        </w:rPr>
      </w:pPr>
      <w:r w:rsidRPr="00CC1CE1">
        <w:rPr>
          <w:lang w:val="sr-Latn-CS"/>
        </w:rPr>
        <w:t xml:space="preserve">Све грађевинске скеле </w:t>
      </w:r>
      <w:r w:rsidRPr="00CC1CE1">
        <w:rPr>
          <w:lang w:val="sr-Cyrl-CS"/>
        </w:rPr>
        <w:t>буду</w:t>
      </w:r>
      <w:r w:rsidRPr="00CC1CE1">
        <w:rPr>
          <w:lang w:val="sr-Latn-CS"/>
        </w:rPr>
        <w:t xml:space="preserve"> монтиране од стране специјализованих фирми</w:t>
      </w:r>
      <w:r w:rsidRPr="00CC1CE1">
        <w:rPr>
          <w:lang w:val="ru-RU"/>
        </w:rPr>
        <w:t>,</w:t>
      </w:r>
      <w:r w:rsidRPr="00CC1CE1">
        <w:rPr>
          <w:lang w:val="sr-Latn-CS"/>
        </w:rPr>
        <w:t xml:space="preserve"> по урађеном пројекту</w:t>
      </w:r>
      <w:r w:rsidRPr="00CC1CE1">
        <w:rPr>
          <w:lang w:val="ru-RU"/>
        </w:rPr>
        <w:t xml:space="preserve"> и </w:t>
      </w:r>
      <w:r w:rsidRPr="00CC1CE1">
        <w:rPr>
          <w:lang w:val="sr-Latn-CS"/>
        </w:rPr>
        <w:t>прегледане пре употребе од стране корисника.</w:t>
      </w:r>
    </w:p>
    <w:p w:rsidR="00485559" w:rsidRPr="00CC1CE1" w:rsidRDefault="00485559" w:rsidP="00485559">
      <w:pPr>
        <w:numPr>
          <w:ilvl w:val="0"/>
          <w:numId w:val="25"/>
        </w:numPr>
        <w:spacing w:before="0" w:after="80" w:line="216" w:lineRule="auto"/>
        <w:rPr>
          <w:lang w:val="ru-RU"/>
        </w:rPr>
      </w:pPr>
      <w:r w:rsidRPr="00CC1CE1">
        <w:rPr>
          <w:lang w:val="ru-RU"/>
        </w:rPr>
        <w:t>На захтев надзорног органа н</w:t>
      </w:r>
      <w:r w:rsidRPr="00CC1CE1">
        <w:rPr>
          <w:lang w:val="sr-Latn-CS"/>
        </w:rPr>
        <w:t>а градилишту обезбеди довољан број мобилних тоалета.</w:t>
      </w:r>
    </w:p>
    <w:p w:rsidR="00485559" w:rsidRPr="00CC1CE1" w:rsidRDefault="00485559" w:rsidP="00485559">
      <w:pPr>
        <w:numPr>
          <w:ilvl w:val="0"/>
          <w:numId w:val="25"/>
        </w:numPr>
        <w:spacing w:before="0" w:after="80" w:line="216" w:lineRule="auto"/>
        <w:rPr>
          <w:lang w:val="ru-RU"/>
        </w:rPr>
      </w:pPr>
      <w:r w:rsidRPr="00CC1CE1">
        <w:rPr>
          <w:lang w:val="sr-Latn-CS"/>
        </w:rPr>
        <w:t xml:space="preserve">Наручиоцу радова не ремети редован процес производње и рад </w:t>
      </w:r>
      <w:r w:rsidRPr="00CC1CE1">
        <w:rPr>
          <w:lang w:val="ru-RU"/>
        </w:rPr>
        <w:t>запослених</w:t>
      </w:r>
      <w:r w:rsidRPr="00CC1CE1">
        <w:rPr>
          <w:lang w:val="sr-Latn-CS"/>
        </w:rPr>
        <w:t>.</w:t>
      </w:r>
    </w:p>
    <w:p w:rsidR="00485559" w:rsidRPr="00CC1CE1" w:rsidRDefault="00485559" w:rsidP="00485559">
      <w:pPr>
        <w:numPr>
          <w:ilvl w:val="0"/>
          <w:numId w:val="25"/>
        </w:numPr>
        <w:spacing w:before="0" w:after="80" w:line="216" w:lineRule="auto"/>
        <w:rPr>
          <w:lang w:val="ru-RU"/>
        </w:rPr>
      </w:pPr>
      <w:r w:rsidRPr="00CC1CE1">
        <w:rPr>
          <w:lang w:val="sr-Latn-CS"/>
        </w:rPr>
        <w:t>Поштује радну и технолошку дисциплину установљену код наручиоца радова.</w:t>
      </w:r>
    </w:p>
    <w:p w:rsidR="00485559" w:rsidRPr="00CC1CE1" w:rsidRDefault="00485559" w:rsidP="00485559">
      <w:pPr>
        <w:numPr>
          <w:ilvl w:val="0"/>
          <w:numId w:val="25"/>
        </w:numPr>
        <w:spacing w:before="0" w:after="80" w:line="216" w:lineRule="auto"/>
        <w:rPr>
          <w:lang w:val="ru-RU"/>
        </w:rPr>
      </w:pPr>
      <w:r w:rsidRPr="00CC1CE1">
        <w:rPr>
          <w:lang w:val="ru-RU"/>
        </w:rPr>
        <w:t>Обавеже своје</w:t>
      </w:r>
      <w:r w:rsidRPr="00CC1CE1">
        <w:rPr>
          <w:lang w:val="sr-Latn-CS"/>
        </w:rPr>
        <w:t xml:space="preserve"> </w:t>
      </w:r>
      <w:r w:rsidRPr="00CC1CE1">
        <w:rPr>
          <w:lang w:val="ru-RU"/>
        </w:rPr>
        <w:t xml:space="preserve">запослене </w:t>
      </w:r>
      <w:r w:rsidRPr="00CC1CE1">
        <w:rPr>
          <w:lang w:val="sr-Latn-CS"/>
        </w:rPr>
        <w:t xml:space="preserve">да стално носе </w:t>
      </w:r>
      <w:r w:rsidRPr="00CC1CE1">
        <w:rPr>
          <w:lang w:val="sr-Cyrl-CS"/>
        </w:rPr>
        <w:t xml:space="preserve">лична </w:t>
      </w:r>
      <w:r w:rsidRPr="00CC1CE1">
        <w:rPr>
          <w:lang w:val="sr-Latn-CS"/>
        </w:rPr>
        <w:t>док</w:t>
      </w:r>
      <w:r w:rsidRPr="00CC1CE1">
        <w:rPr>
          <w:lang w:val="ru-RU"/>
        </w:rPr>
        <w:t>у</w:t>
      </w:r>
      <w:r w:rsidRPr="00CC1CE1">
        <w:rPr>
          <w:lang w:val="sr-Latn-CS"/>
        </w:rPr>
        <w:t>мента и покажу их на захтев овлашћених лица за безбедност.</w:t>
      </w:r>
    </w:p>
    <w:p w:rsidR="00485559" w:rsidRPr="00CC1CE1" w:rsidRDefault="00485559" w:rsidP="00485559">
      <w:pPr>
        <w:numPr>
          <w:ilvl w:val="0"/>
          <w:numId w:val="25"/>
        </w:numPr>
        <w:spacing w:before="0" w:after="80" w:line="216" w:lineRule="auto"/>
        <w:rPr>
          <w:lang w:val="ru-RU"/>
        </w:rPr>
      </w:pPr>
      <w:r w:rsidRPr="00CC1CE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85559" w:rsidRPr="00CC1CE1" w:rsidRDefault="00485559" w:rsidP="00485559">
      <w:pPr>
        <w:numPr>
          <w:ilvl w:val="0"/>
          <w:numId w:val="25"/>
        </w:numPr>
        <w:spacing w:before="0" w:after="80" w:line="216" w:lineRule="auto"/>
        <w:rPr>
          <w:lang w:val="ru-RU"/>
        </w:rPr>
      </w:pPr>
      <w:r w:rsidRPr="00CC1CE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85559" w:rsidRPr="00CC1CE1" w:rsidRDefault="00485559" w:rsidP="00485559">
      <w:pPr>
        <w:numPr>
          <w:ilvl w:val="0"/>
          <w:numId w:val="25"/>
        </w:numPr>
        <w:spacing w:before="0" w:after="80" w:line="216" w:lineRule="auto"/>
        <w:rPr>
          <w:lang w:val="ru-RU"/>
        </w:rPr>
      </w:pPr>
      <w:r w:rsidRPr="00CC1CE1">
        <w:rPr>
          <w:lang w:val="ru-RU"/>
        </w:rPr>
        <w:t>Запослени</w:t>
      </w:r>
      <w:r w:rsidRPr="00CC1CE1">
        <w:rPr>
          <w:lang w:val="sr-Latn-CS"/>
        </w:rPr>
        <w:t xml:space="preserve"> извођача и подизвођача радова бораве и крећу се само у објектима ТЕНТ на којима изводе радове.</w:t>
      </w:r>
    </w:p>
    <w:p w:rsidR="00485559" w:rsidRPr="00CC1CE1" w:rsidRDefault="00485559" w:rsidP="00485559">
      <w:pPr>
        <w:numPr>
          <w:ilvl w:val="0"/>
          <w:numId w:val="25"/>
        </w:numPr>
        <w:spacing w:before="0" w:after="80" w:line="216" w:lineRule="auto"/>
        <w:rPr>
          <w:lang w:val="ru-RU"/>
        </w:rPr>
      </w:pPr>
      <w:r w:rsidRPr="00CC1CE1">
        <w:rPr>
          <w:lang w:val="ru-RU"/>
        </w:rPr>
        <w:t>Забрањено је уношење оружја унутар локација Огранка ТЕНТ, као и неовлашћено фотографисање.</w:t>
      </w:r>
    </w:p>
    <w:p w:rsidR="00485559" w:rsidRPr="00CC1CE1" w:rsidRDefault="00485559" w:rsidP="00485559">
      <w:pPr>
        <w:numPr>
          <w:ilvl w:val="0"/>
          <w:numId w:val="25"/>
        </w:numPr>
        <w:spacing w:before="0" w:after="80" w:line="216" w:lineRule="auto"/>
        <w:rPr>
          <w:lang w:val="ru-RU"/>
        </w:rPr>
      </w:pPr>
      <w:r w:rsidRPr="00CC1CE1">
        <w:rPr>
          <w:lang w:val="ru-RU"/>
        </w:rPr>
        <w:t>Обавезно је придржавање правила и сигнализације безбедности у саобраћају.</w:t>
      </w:r>
    </w:p>
    <w:p w:rsidR="00485559" w:rsidRPr="00CC1CE1" w:rsidRDefault="00485559" w:rsidP="00485559">
      <w:pPr>
        <w:numPr>
          <w:ilvl w:val="0"/>
          <w:numId w:val="25"/>
        </w:numPr>
        <w:spacing w:before="0" w:after="80" w:line="216" w:lineRule="auto"/>
        <w:rPr>
          <w:lang w:val="ru-RU"/>
        </w:rPr>
      </w:pPr>
      <w:r w:rsidRPr="00CC1CE1">
        <w:rPr>
          <w:lang w:val="sr-Cyrl-CS"/>
        </w:rPr>
        <w:t>На захтев надзорног органа, удаљи запосленог са градилишта, када се утврди да је неподобан за даљи рад на градилишту.</w:t>
      </w:r>
    </w:p>
    <w:p w:rsidR="00485559" w:rsidRPr="00CC1CE1" w:rsidRDefault="00485559" w:rsidP="00485559">
      <w:pPr>
        <w:numPr>
          <w:ilvl w:val="0"/>
          <w:numId w:val="25"/>
        </w:numPr>
        <w:spacing w:before="0" w:after="80" w:line="216" w:lineRule="auto"/>
        <w:rPr>
          <w:lang w:val="ru-RU"/>
        </w:rPr>
      </w:pPr>
      <w:r w:rsidRPr="00CC1CE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85559" w:rsidRDefault="00485559" w:rsidP="00485559">
      <w:pPr>
        <w:jc w:val="left"/>
        <w:rPr>
          <w:b/>
          <w:u w:val="single"/>
          <w:lang w:val="sr-Cyrl-CS"/>
        </w:rPr>
      </w:pPr>
    </w:p>
    <w:p w:rsidR="00485559" w:rsidRPr="00CC1CE1" w:rsidRDefault="00485559" w:rsidP="00485559">
      <w:pPr>
        <w:jc w:val="left"/>
        <w:rPr>
          <w:b/>
          <w:u w:val="single"/>
          <w:lang w:val="sr-Cyrl-CS"/>
        </w:rPr>
      </w:pPr>
      <w:r w:rsidRPr="00CC1CE1">
        <w:rPr>
          <w:b/>
          <w:u w:val="single"/>
          <w:lang w:val="sr-Cyrl-CS"/>
        </w:rPr>
        <w:t>II ОБАВЕЗЕ ИЗВОЂАЧА РАДОВА ЧИЈИ СУ ЗАПОСЛЕНИ АНГАЖОВАНИ</w:t>
      </w:r>
    </w:p>
    <w:p w:rsidR="00485559" w:rsidRPr="00CC1CE1" w:rsidRDefault="00485559" w:rsidP="00485559">
      <w:pPr>
        <w:jc w:val="left"/>
        <w:rPr>
          <w:b/>
          <w:u w:val="single"/>
          <w:lang w:val="sr-Cyrl-CS"/>
        </w:rPr>
      </w:pPr>
      <w:r w:rsidRPr="00CC1CE1">
        <w:rPr>
          <w:b/>
          <w:u w:val="single"/>
          <w:lang w:val="sr-Cyrl-CS"/>
        </w:rPr>
        <w:t>ПО „НОРМА ЧАС“</w:t>
      </w:r>
    </w:p>
    <w:p w:rsidR="00485559" w:rsidRPr="00CC1CE1" w:rsidRDefault="00485559" w:rsidP="00485559">
      <w:pPr>
        <w:autoSpaceDE w:val="0"/>
        <w:autoSpaceDN w:val="0"/>
        <w:adjustRightInd w:val="0"/>
        <w:jc w:val="left"/>
        <w:rPr>
          <w:rFonts w:cs="Arial"/>
          <w:lang w:val="sr-Cyrl-RS"/>
        </w:rPr>
      </w:pPr>
      <w:r w:rsidRPr="00CC1CE1">
        <w:rPr>
          <w:rFonts w:cs="Arial"/>
          <w:color w:val="000000"/>
          <w:lang w:val="sr-Cyrl-RS"/>
        </w:rPr>
        <w:t>И</w:t>
      </w:r>
      <w:r w:rsidRPr="00CC1CE1">
        <w:rPr>
          <w:rFonts w:cs="Arial"/>
          <w:color w:val="000000"/>
          <w:lang w:val="sr-Latn-CS"/>
        </w:rPr>
        <w:t>звођач радова</w:t>
      </w:r>
      <w:r w:rsidRPr="00CC1CE1">
        <w:rPr>
          <w:rFonts w:cs="Arial"/>
          <w:color w:val="000000"/>
          <w:lang w:val="sr-Cyrl-RS"/>
        </w:rPr>
        <w:t xml:space="preserve"> који своје запослене ангажују по „норма часу“, у организацији ТЕНТ, обавезан је </w:t>
      </w:r>
      <w:r w:rsidRPr="00CC1CE1">
        <w:rPr>
          <w:rFonts w:cs="Arial"/>
          <w:lang w:val="sr-Cyrl-RS"/>
        </w:rPr>
        <w:t>да:</w:t>
      </w:r>
    </w:p>
    <w:p w:rsidR="00485559" w:rsidRPr="00DE1341" w:rsidRDefault="00485559" w:rsidP="00485559">
      <w:pPr>
        <w:autoSpaceDE w:val="0"/>
        <w:autoSpaceDN w:val="0"/>
        <w:adjustRightInd w:val="0"/>
        <w:jc w:val="left"/>
        <w:rPr>
          <w:sz w:val="24"/>
          <w:szCs w:val="24"/>
          <w:lang w:val="ru-RU"/>
        </w:rPr>
      </w:pPr>
    </w:p>
    <w:p w:rsidR="00485559" w:rsidRPr="00CC1CE1" w:rsidRDefault="00485559" w:rsidP="00485559">
      <w:pPr>
        <w:numPr>
          <w:ilvl w:val="0"/>
          <w:numId w:val="26"/>
        </w:numPr>
        <w:tabs>
          <w:tab w:val="num" w:pos="360"/>
        </w:tabs>
        <w:spacing w:before="0" w:after="80" w:line="216" w:lineRule="auto"/>
        <w:rPr>
          <w:lang w:val="ru-RU"/>
        </w:rPr>
      </w:pPr>
      <w:r w:rsidRPr="00CC1CE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85559" w:rsidRPr="00CC1CE1" w:rsidRDefault="00485559" w:rsidP="00485559">
      <w:pPr>
        <w:numPr>
          <w:ilvl w:val="0"/>
          <w:numId w:val="26"/>
        </w:numPr>
        <w:tabs>
          <w:tab w:val="num" w:pos="360"/>
        </w:tabs>
        <w:spacing w:before="0" w:after="80" w:line="216" w:lineRule="auto"/>
        <w:rPr>
          <w:lang w:val="ru-RU"/>
        </w:rPr>
      </w:pPr>
      <w:r w:rsidRPr="00CC1CE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85559" w:rsidRPr="00CC1CE1" w:rsidRDefault="00485559" w:rsidP="00485559">
      <w:pPr>
        <w:numPr>
          <w:ilvl w:val="0"/>
          <w:numId w:val="26"/>
        </w:numPr>
        <w:tabs>
          <w:tab w:val="num" w:pos="360"/>
        </w:tabs>
        <w:spacing w:before="0" w:after="80" w:line="216" w:lineRule="auto"/>
        <w:rPr>
          <w:lang w:val="ru-RU"/>
        </w:rPr>
      </w:pPr>
      <w:r w:rsidRPr="00CC1CE1">
        <w:rPr>
          <w:lang w:val="ru-RU"/>
        </w:rPr>
        <w:t>За извођење радова (обављање посла) ангажује здравствено способне запослене,</w:t>
      </w:r>
    </w:p>
    <w:p w:rsidR="00485559" w:rsidRPr="00CC1CE1" w:rsidRDefault="00485559" w:rsidP="00485559">
      <w:pPr>
        <w:numPr>
          <w:ilvl w:val="0"/>
          <w:numId w:val="26"/>
        </w:numPr>
        <w:tabs>
          <w:tab w:val="num" w:pos="360"/>
        </w:tabs>
        <w:spacing w:before="0" w:after="80" w:line="216" w:lineRule="auto"/>
        <w:rPr>
          <w:lang w:val="ru-RU"/>
        </w:rPr>
      </w:pPr>
      <w:r w:rsidRPr="00CC1CE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85559" w:rsidRPr="00CC1CE1" w:rsidRDefault="00485559" w:rsidP="00485559">
      <w:pPr>
        <w:numPr>
          <w:ilvl w:val="0"/>
          <w:numId w:val="26"/>
        </w:numPr>
        <w:spacing w:before="0" w:after="80" w:line="216" w:lineRule="auto"/>
        <w:rPr>
          <w:lang w:val="ru-RU"/>
        </w:rPr>
      </w:pPr>
      <w:r w:rsidRPr="00CC1CE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85559" w:rsidRPr="00CC1CE1" w:rsidRDefault="00485559" w:rsidP="00485559">
      <w:pPr>
        <w:numPr>
          <w:ilvl w:val="0"/>
          <w:numId w:val="26"/>
        </w:numPr>
        <w:spacing w:before="0" w:after="80" w:line="216" w:lineRule="auto"/>
        <w:rPr>
          <w:lang w:val="ru-RU"/>
        </w:rPr>
      </w:pPr>
      <w:r w:rsidRPr="00CC1CE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85559" w:rsidRPr="00CC1CE1" w:rsidRDefault="00485559" w:rsidP="00485559">
      <w:pPr>
        <w:numPr>
          <w:ilvl w:val="0"/>
          <w:numId w:val="26"/>
        </w:numPr>
        <w:spacing w:before="0" w:after="80" w:line="216" w:lineRule="auto"/>
        <w:rPr>
          <w:lang w:val="ru-RU"/>
        </w:rPr>
      </w:pPr>
      <w:r w:rsidRPr="00CC1CE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85559" w:rsidRPr="00CC1CE1" w:rsidRDefault="00485559" w:rsidP="00485559">
      <w:pPr>
        <w:numPr>
          <w:ilvl w:val="0"/>
          <w:numId w:val="26"/>
        </w:numPr>
        <w:spacing w:before="0" w:after="80" w:line="216" w:lineRule="auto"/>
        <w:rPr>
          <w:lang w:val="ru-RU"/>
        </w:rPr>
      </w:pPr>
      <w:r w:rsidRPr="00CC1CE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85559" w:rsidRPr="00CC1CE1" w:rsidRDefault="00485559" w:rsidP="00485559">
      <w:pPr>
        <w:numPr>
          <w:ilvl w:val="0"/>
          <w:numId w:val="26"/>
        </w:numPr>
        <w:spacing w:before="0" w:after="80" w:line="216" w:lineRule="auto"/>
        <w:rPr>
          <w:lang w:val="ru-RU"/>
        </w:rPr>
      </w:pPr>
      <w:r w:rsidRPr="00CC1CE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85559" w:rsidRPr="00CC1CE1" w:rsidRDefault="00485559" w:rsidP="00485559">
      <w:pPr>
        <w:numPr>
          <w:ilvl w:val="0"/>
          <w:numId w:val="26"/>
        </w:numPr>
        <w:spacing w:before="0" w:after="80" w:line="216" w:lineRule="auto"/>
        <w:rPr>
          <w:lang w:val="ru-RU"/>
        </w:rPr>
      </w:pPr>
      <w:r w:rsidRPr="00CC1CE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85559" w:rsidRPr="00CC1CE1" w:rsidRDefault="00485559" w:rsidP="00485559">
      <w:pPr>
        <w:numPr>
          <w:ilvl w:val="0"/>
          <w:numId w:val="26"/>
        </w:numPr>
        <w:spacing w:before="0" w:after="80" w:line="216" w:lineRule="auto"/>
        <w:rPr>
          <w:lang w:val="ru-RU"/>
        </w:rPr>
      </w:pPr>
      <w:r w:rsidRPr="00CC1CE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85559" w:rsidRPr="00CC1CE1" w:rsidRDefault="00485559" w:rsidP="00485559">
      <w:pPr>
        <w:numPr>
          <w:ilvl w:val="0"/>
          <w:numId w:val="26"/>
        </w:numPr>
        <w:spacing w:before="0" w:after="80" w:line="216" w:lineRule="auto"/>
        <w:rPr>
          <w:lang w:val="ru-RU"/>
        </w:rPr>
      </w:pPr>
      <w:r w:rsidRPr="00CC1CE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85559" w:rsidRPr="00CC1CE1" w:rsidRDefault="00485559" w:rsidP="00485559">
      <w:pPr>
        <w:numPr>
          <w:ilvl w:val="0"/>
          <w:numId w:val="26"/>
        </w:numPr>
        <w:spacing w:before="0" w:after="80" w:line="216" w:lineRule="auto"/>
        <w:rPr>
          <w:lang w:val="ru-RU"/>
        </w:rPr>
      </w:pPr>
      <w:r w:rsidRPr="00CC1CE1">
        <w:rPr>
          <w:lang w:val="ru-RU"/>
        </w:rPr>
        <w:t>Служби БЗР и ЗОП ТЕНТ достави копију извештаја о повреди на раду запосленог који пружа услуге ТЕНТ.</w:t>
      </w:r>
    </w:p>
    <w:p w:rsidR="00485559" w:rsidRPr="00CC1CE1" w:rsidRDefault="00485559" w:rsidP="00485559">
      <w:pPr>
        <w:spacing w:before="300" w:after="360"/>
        <w:jc w:val="left"/>
        <w:rPr>
          <w:b/>
          <w:u w:val="single"/>
          <w:lang w:val="sr-Latn-CS"/>
        </w:rPr>
      </w:pPr>
      <w:r w:rsidRPr="00CC1CE1">
        <w:rPr>
          <w:b/>
          <w:u w:val="single"/>
          <w:lang w:val="sr-Latn-CS"/>
        </w:rPr>
        <w:t xml:space="preserve">III ОБАВЕЗЕ ТЕНТ ЗА ЗАПОСЛЕНЕ АНГАЖОВАНЕ ПО „НОРМА ЧАС“  </w:t>
      </w:r>
    </w:p>
    <w:p w:rsidR="00485559" w:rsidRPr="00CC1CE1" w:rsidRDefault="00485559" w:rsidP="00485559">
      <w:pPr>
        <w:spacing w:after="240"/>
        <w:rPr>
          <w:lang w:val="sr-Cyrl-CS"/>
        </w:rPr>
      </w:pPr>
      <w:r w:rsidRPr="00CC1CE1">
        <w:rPr>
          <w:lang w:val="sr-Cyrl-CS"/>
        </w:rPr>
        <w:t>ТЕНТ, односно руководиоци организационих целина у оквиру којих су ангажовани запослени Извођача радова обавезни су да:</w:t>
      </w:r>
    </w:p>
    <w:p w:rsidR="00485559" w:rsidRPr="00CC1CE1" w:rsidRDefault="00485559" w:rsidP="00485559">
      <w:pPr>
        <w:numPr>
          <w:ilvl w:val="0"/>
          <w:numId w:val="28"/>
        </w:numPr>
        <w:tabs>
          <w:tab w:val="num" w:pos="360"/>
        </w:tabs>
        <w:spacing w:before="0" w:after="80" w:line="216" w:lineRule="auto"/>
        <w:ind w:left="357" w:hanging="357"/>
        <w:rPr>
          <w:lang w:val="ru-RU"/>
        </w:rPr>
      </w:pPr>
      <w:r w:rsidRPr="00CC1CE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85559" w:rsidRPr="00CC1CE1" w:rsidRDefault="00485559" w:rsidP="00485559">
      <w:pPr>
        <w:numPr>
          <w:ilvl w:val="0"/>
          <w:numId w:val="28"/>
        </w:numPr>
        <w:tabs>
          <w:tab w:val="num" w:pos="360"/>
        </w:tabs>
        <w:spacing w:before="0" w:after="80" w:line="216" w:lineRule="auto"/>
        <w:ind w:left="357" w:hanging="357"/>
        <w:rPr>
          <w:lang w:val="ru-RU"/>
        </w:rPr>
      </w:pPr>
      <w:r w:rsidRPr="00CC1CE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85559" w:rsidRPr="00CC1CE1" w:rsidRDefault="00485559" w:rsidP="00485559">
      <w:pPr>
        <w:numPr>
          <w:ilvl w:val="0"/>
          <w:numId w:val="28"/>
        </w:numPr>
        <w:tabs>
          <w:tab w:val="num" w:pos="360"/>
        </w:tabs>
        <w:spacing w:before="0" w:after="80" w:line="216" w:lineRule="auto"/>
        <w:ind w:left="357" w:hanging="357"/>
        <w:rPr>
          <w:lang w:val="ru-RU"/>
        </w:rPr>
      </w:pPr>
      <w:r w:rsidRPr="00CC1CE1">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85559" w:rsidRPr="00CC1CE1" w:rsidRDefault="00485559" w:rsidP="00485559">
      <w:pPr>
        <w:numPr>
          <w:ilvl w:val="0"/>
          <w:numId w:val="28"/>
        </w:numPr>
        <w:tabs>
          <w:tab w:val="num" w:pos="360"/>
        </w:tabs>
        <w:spacing w:before="0" w:after="80" w:line="216" w:lineRule="auto"/>
        <w:ind w:left="357" w:hanging="357"/>
        <w:rPr>
          <w:lang w:val="ru-RU"/>
        </w:rPr>
      </w:pPr>
      <w:r w:rsidRPr="00CC1CE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85559" w:rsidRPr="00CC1CE1" w:rsidRDefault="00485559" w:rsidP="00485559">
      <w:pPr>
        <w:spacing w:before="280" w:after="360"/>
        <w:rPr>
          <w:b/>
          <w:u w:val="single"/>
          <w:lang w:val="sr-Cyrl-RS"/>
        </w:rPr>
      </w:pPr>
      <w:r w:rsidRPr="00CC1CE1">
        <w:rPr>
          <w:b/>
          <w:u w:val="single"/>
          <w:lang w:val="sr-Cyrl-RS"/>
        </w:rPr>
        <w:t>IV НЕПОШТОВАЊЕ ПРАВИЛА</w:t>
      </w:r>
    </w:p>
    <w:p w:rsidR="00485559" w:rsidRPr="00CC1CE1" w:rsidRDefault="00485559" w:rsidP="00485559">
      <w:pPr>
        <w:rPr>
          <w:lang w:val="sr-Cyrl-CS"/>
        </w:rPr>
      </w:pPr>
      <w:r w:rsidRPr="00CC1CE1">
        <w:rPr>
          <w:lang w:val="sr-Cyrl-CS"/>
        </w:rPr>
        <w:t>Служба БЗР и ЗОП ТЕНТ, док траје извођење уговорених радова, врши контролу примене ових правила.</w:t>
      </w:r>
    </w:p>
    <w:p w:rsidR="00485559" w:rsidRPr="00CC1CE1" w:rsidRDefault="00485559" w:rsidP="00485559">
      <w:pPr>
        <w:rPr>
          <w:lang w:val="sr-Cyrl-CS"/>
        </w:rPr>
      </w:pPr>
      <w:r w:rsidRPr="00CC1CE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85559" w:rsidRPr="00CC1CE1" w:rsidRDefault="00485559" w:rsidP="00485559">
      <w:pPr>
        <w:rPr>
          <w:lang w:val="sr-Cyrl-CS"/>
        </w:rPr>
      </w:pPr>
      <w:r w:rsidRPr="00CC1CE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85559" w:rsidRPr="00CC1CE1" w:rsidRDefault="00485559" w:rsidP="00485559">
      <w:pPr>
        <w:rPr>
          <w:lang w:val="sr-Cyrl-CS"/>
        </w:rPr>
      </w:pPr>
      <w:r w:rsidRPr="00CC1CE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85559" w:rsidRPr="00CC1CE1" w:rsidRDefault="00485559" w:rsidP="00485559">
      <w:pPr>
        <w:rPr>
          <w:lang w:val="sr-Cyrl-CS"/>
        </w:rPr>
      </w:pPr>
      <w:r w:rsidRPr="00CC1CE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85559" w:rsidRPr="00CC1CE1" w:rsidRDefault="00485559" w:rsidP="00485559">
      <w:pPr>
        <w:rPr>
          <w:lang w:val="sr-Cyrl-CS"/>
        </w:rPr>
      </w:pPr>
      <w:r w:rsidRPr="00CC1CE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85559" w:rsidRPr="00CC1CE1" w:rsidRDefault="00485559" w:rsidP="00485559">
      <w:pPr>
        <w:rPr>
          <w:lang w:val="sr-Cyrl-CS"/>
        </w:rPr>
      </w:pPr>
      <w:r w:rsidRPr="00CC1CE1">
        <w:rPr>
          <w:lang w:val="sr-Cyrl-CS"/>
        </w:rPr>
        <w:t>Руководилац одељења обезбеђења и одбране води евиденцију запослених извођача којима је забрањен приступ у објекте ТЕНТ.</w:t>
      </w:r>
    </w:p>
    <w:p w:rsidR="00485559" w:rsidRPr="00CC1CE1" w:rsidRDefault="00485559" w:rsidP="00485559">
      <w:pPr>
        <w:spacing w:before="280" w:after="160"/>
        <w:rPr>
          <w:b/>
          <w:u w:val="single"/>
          <w:lang w:val="sr-Cyrl-RS"/>
        </w:rPr>
      </w:pPr>
      <w:r w:rsidRPr="00CC1CE1">
        <w:rPr>
          <w:b/>
          <w:u w:val="single"/>
          <w:lang w:val="sr-Latn-CS"/>
        </w:rPr>
        <w:t>V  САСТАНЦИ У ВЕЗИ БЕЗБЕДНОСТИ И ЗДРАВЉА НА РАДУ</w:t>
      </w:r>
    </w:p>
    <w:p w:rsidR="00485559" w:rsidRPr="00CC1CE1" w:rsidRDefault="00485559" w:rsidP="00485559">
      <w:pPr>
        <w:spacing w:before="360" w:after="360"/>
        <w:rPr>
          <w:b/>
          <w:u w:val="single"/>
          <w:lang w:val="sr-Latn-CS"/>
        </w:rPr>
      </w:pPr>
      <w:r w:rsidRPr="00CC1CE1">
        <w:rPr>
          <w:lang w:val="sr-Latn-CS"/>
        </w:rPr>
        <w:t>Прв</w:t>
      </w:r>
      <w:r w:rsidRPr="00CC1CE1">
        <w:rPr>
          <w:lang w:val="sr-Cyrl-CS"/>
        </w:rPr>
        <w:t>ом састанку за безбедност присуствују:</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лице за безбедност и здравље у ТЕНТ,</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 xml:space="preserve">инструктор БЗР и ЗОП из Службе за обуку кадрова. </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надзорни орган,</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одговорно лице извођача радова на градилишту и</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одговорно лице за безбедност и здравље извођача радова.</w:t>
      </w:r>
      <w:r w:rsidRPr="00CC1CE1">
        <w:rPr>
          <w:lang w:val="sr-Latn-CS"/>
        </w:rPr>
        <w:t xml:space="preserve"> </w:t>
      </w:r>
    </w:p>
    <w:p w:rsidR="00485559" w:rsidRPr="00CC1CE1" w:rsidRDefault="00485559" w:rsidP="00485559">
      <w:pPr>
        <w:rPr>
          <w:lang w:val="sr-Latn-CS"/>
        </w:rPr>
      </w:pPr>
      <w:r w:rsidRPr="00CC1CE1">
        <w:rPr>
          <w:lang w:val="sr-Latn-CS"/>
        </w:rPr>
        <w:t xml:space="preserve">Садржај </w:t>
      </w:r>
      <w:r w:rsidRPr="00CC1CE1">
        <w:rPr>
          <w:lang w:val="ru-RU"/>
        </w:rPr>
        <w:t>првог</w:t>
      </w:r>
      <w:r w:rsidRPr="00CC1CE1">
        <w:rPr>
          <w:lang w:val="sr-Latn-CS"/>
        </w:rPr>
        <w:t xml:space="preserve"> састанка:</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t>Одређивање радног простора (контејнери за смештај радника, материјала, санитарни чворови, и др.)</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ru-RU"/>
        </w:rPr>
        <w:t xml:space="preserve">Упознавање са </w:t>
      </w:r>
      <w:r w:rsidRPr="00CC1CE1">
        <w:rPr>
          <w:lang w:val="sr-Cyrl-CS"/>
        </w:rPr>
        <w:t>опасностима и штетностима у термоенергетским постројењима и железничком саобраћају</w:t>
      </w:r>
      <w:r w:rsidRPr="00CC1CE1">
        <w:rPr>
          <w:b/>
          <w:i/>
          <w:lang w:val="sr-Cyrl-CS"/>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t>Прва помоћ (телефонски бројеви, процедуре, и др.)</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t>Противпожарна заштита (телефонски бројеви, процедуре, дозволе и др.), опасне материје (хемикалије, гас и горива)</w:t>
      </w:r>
      <w:r w:rsidRPr="00CC1CE1">
        <w:rPr>
          <w:lang w:val="sr-Cyrl-CS"/>
        </w:rPr>
        <w:t>, заштита животне средине</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lastRenderedPageBreak/>
        <w:t>Лична</w:t>
      </w:r>
      <w:r w:rsidRPr="00CC1CE1">
        <w:rPr>
          <w:lang w:val="ru-RU"/>
        </w:rPr>
        <w:t xml:space="preserve"> и колективна</w:t>
      </w:r>
      <w:r w:rsidRPr="00CC1CE1">
        <w:rPr>
          <w:lang w:val="sr-Latn-CS"/>
        </w:rPr>
        <w:t xml:space="preserve"> заштитна опрема</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t>Правила саобраћаја</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ru-RU"/>
        </w:rPr>
        <w:t>Одржавање</w:t>
      </w:r>
      <w:r w:rsidRPr="00CC1CE1">
        <w:rPr>
          <w:lang w:val="sr-Latn-CS"/>
        </w:rPr>
        <w:t xml:space="preserve"> и чишћење </w:t>
      </w:r>
      <w:r w:rsidRPr="00CC1CE1">
        <w:rPr>
          <w:lang w:val="ru-RU"/>
        </w:rPr>
        <w:t>радног простора;</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t>Имен</w:t>
      </w:r>
      <w:r w:rsidRPr="00CC1CE1">
        <w:rPr>
          <w:lang w:val="ru-RU"/>
        </w:rPr>
        <w:t xml:space="preserve">овање </w:t>
      </w:r>
      <w:r w:rsidRPr="00CC1CE1">
        <w:rPr>
          <w:lang w:val="sr-Latn-CS"/>
        </w:rPr>
        <w:t>одговор</w:t>
      </w:r>
      <w:r w:rsidRPr="00CC1CE1">
        <w:rPr>
          <w:lang w:val="ru-RU"/>
        </w:rPr>
        <w:t>них</w:t>
      </w:r>
      <w:r w:rsidRPr="00CC1CE1">
        <w:rPr>
          <w:lang w:val="sr-Latn-CS"/>
        </w:rPr>
        <w:t xml:space="preserve"> лица</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ru-RU"/>
        </w:rPr>
        <w:t>Поступак у случају п</w:t>
      </w:r>
      <w:r w:rsidRPr="00CC1CE1">
        <w:rPr>
          <w:lang w:val="sr-Latn-CS"/>
        </w:rPr>
        <w:t>овреде на раду</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sr-Latn-CS"/>
        </w:rPr>
      </w:pPr>
      <w:r w:rsidRPr="00CC1CE1">
        <w:rPr>
          <w:lang w:val="sr-Latn-CS"/>
        </w:rPr>
        <w:t xml:space="preserve">Последице </w:t>
      </w:r>
      <w:r w:rsidRPr="00CC1CE1">
        <w:rPr>
          <w:lang w:val="ru-RU"/>
        </w:rPr>
        <w:t>непоштовања Правила безбедности на раду ТЕНТ и</w:t>
      </w:r>
    </w:p>
    <w:p w:rsidR="00485559" w:rsidRPr="00CC1CE1" w:rsidRDefault="00485559" w:rsidP="00485559">
      <w:pPr>
        <w:numPr>
          <w:ilvl w:val="1"/>
          <w:numId w:val="27"/>
        </w:numPr>
        <w:tabs>
          <w:tab w:val="num" w:pos="1134"/>
        </w:tabs>
        <w:spacing w:before="0" w:after="80" w:line="216" w:lineRule="auto"/>
        <w:ind w:left="1134"/>
        <w:rPr>
          <w:lang w:val="sr-Latn-CS"/>
        </w:rPr>
      </w:pPr>
      <w:r w:rsidRPr="00CC1CE1">
        <w:rPr>
          <w:lang w:val="ru-RU"/>
        </w:rPr>
        <w:t>План заједничких мера</w:t>
      </w:r>
    </w:p>
    <w:p w:rsidR="00485559" w:rsidRPr="00CC1CE1" w:rsidRDefault="00485559" w:rsidP="00485559">
      <w:pPr>
        <w:rPr>
          <w:lang w:val="sr-Latn-CS"/>
        </w:rPr>
      </w:pPr>
      <w:r w:rsidRPr="00CC1CE1">
        <w:rPr>
          <w:lang w:val="ru-RU"/>
        </w:rPr>
        <w:t xml:space="preserve">   </w:t>
      </w:r>
      <w:r w:rsidRPr="00CC1CE1">
        <w:rPr>
          <w:lang w:val="sr-Latn-CS"/>
        </w:rPr>
        <w:t>Редовни састанци (једном недељно) одржава</w:t>
      </w:r>
      <w:r w:rsidRPr="00CC1CE1">
        <w:rPr>
          <w:lang w:val="sr-Cyrl-CS"/>
        </w:rPr>
        <w:t>ју</w:t>
      </w:r>
      <w:r w:rsidRPr="00CC1CE1">
        <w:rPr>
          <w:lang w:val="sr-Latn-CS"/>
        </w:rPr>
        <w:t xml:space="preserve"> се са сваким извођачем посебно или са свим извођачима заједно. Састанак води </w:t>
      </w:r>
      <w:r w:rsidRPr="00CC1CE1">
        <w:rPr>
          <w:lang w:val="sr-Cyrl-CS"/>
        </w:rPr>
        <w:t>надзорни орган -</w:t>
      </w:r>
      <w:r w:rsidRPr="00CC1CE1">
        <w:rPr>
          <w:lang w:val="sr-Latn-CS"/>
        </w:rPr>
        <w:t xml:space="preserve"> вођа пројекта и одговорно лице за безбедност </w:t>
      </w:r>
      <w:r w:rsidRPr="00CC1CE1">
        <w:rPr>
          <w:lang w:val="sr-Cyrl-CS"/>
        </w:rPr>
        <w:t>ТЕНТ.</w:t>
      </w:r>
    </w:p>
    <w:p w:rsidR="00485559" w:rsidRPr="00CC1CE1" w:rsidRDefault="00485559" w:rsidP="00485559">
      <w:pPr>
        <w:rPr>
          <w:lang w:val="sr-Latn-CS"/>
        </w:rPr>
      </w:pPr>
      <w:r w:rsidRPr="00CC1CE1">
        <w:rPr>
          <w:lang w:val="sr-Latn-CS"/>
        </w:rPr>
        <w:t>Садржај</w:t>
      </w:r>
      <w:r w:rsidRPr="00CC1CE1">
        <w:rPr>
          <w:lang w:val="ru-RU"/>
        </w:rPr>
        <w:t xml:space="preserve"> редовног</w:t>
      </w:r>
      <w:r w:rsidRPr="00CC1CE1">
        <w:rPr>
          <w:lang w:val="sr-Latn-CS"/>
        </w:rPr>
        <w:t xml:space="preserve"> састанка:</w:t>
      </w:r>
    </w:p>
    <w:p w:rsidR="00485559" w:rsidRPr="00CC1CE1" w:rsidRDefault="00485559" w:rsidP="00485559">
      <w:pPr>
        <w:numPr>
          <w:ilvl w:val="1"/>
          <w:numId w:val="27"/>
        </w:numPr>
        <w:tabs>
          <w:tab w:val="num" w:pos="1134"/>
          <w:tab w:val="left" w:pos="7005"/>
        </w:tabs>
        <w:spacing w:before="0" w:after="80" w:line="216" w:lineRule="auto"/>
        <w:ind w:left="1134"/>
        <w:rPr>
          <w:lang w:val="ru-RU"/>
        </w:rPr>
      </w:pPr>
      <w:r w:rsidRPr="00CC1CE1">
        <w:rPr>
          <w:lang w:val="ru-RU"/>
        </w:rPr>
        <w:t xml:space="preserve">Стање </w:t>
      </w:r>
      <w:r w:rsidRPr="00CC1CE1">
        <w:rPr>
          <w:lang w:val="sr-Latn-CS"/>
        </w:rPr>
        <w:t>радног и складишног простора</w:t>
      </w:r>
      <w:r w:rsidRPr="00CC1CE1">
        <w:rPr>
          <w:lang w:val="ru-RU"/>
        </w:rPr>
        <w:t>;</w:t>
      </w:r>
    </w:p>
    <w:p w:rsidR="00485559" w:rsidRPr="00CC1CE1" w:rsidRDefault="00485559" w:rsidP="00485559">
      <w:pPr>
        <w:numPr>
          <w:ilvl w:val="1"/>
          <w:numId w:val="27"/>
        </w:numPr>
        <w:tabs>
          <w:tab w:val="num" w:pos="1134"/>
          <w:tab w:val="left" w:pos="7005"/>
        </w:tabs>
        <w:spacing w:before="0" w:after="80" w:line="216" w:lineRule="auto"/>
        <w:ind w:left="1134"/>
        <w:rPr>
          <w:lang w:val="ru-RU"/>
        </w:rPr>
      </w:pPr>
      <w:r w:rsidRPr="00CC1CE1">
        <w:rPr>
          <w:lang w:val="ru-RU"/>
        </w:rPr>
        <w:t>Стање</w:t>
      </w:r>
      <w:r w:rsidRPr="00CC1CE1">
        <w:rPr>
          <w:lang w:val="sr-Latn-CS"/>
        </w:rPr>
        <w:t xml:space="preserve"> противпожаре заштите, опасних материја (хемикалије, гас, горива)</w:t>
      </w:r>
      <w:r w:rsidRPr="00CC1CE1">
        <w:rPr>
          <w:lang w:val="ru-RU"/>
        </w:rPr>
        <w:t>;</w:t>
      </w:r>
    </w:p>
    <w:p w:rsidR="00485559" w:rsidRPr="00CC1CE1" w:rsidRDefault="00485559" w:rsidP="00485559">
      <w:pPr>
        <w:numPr>
          <w:ilvl w:val="1"/>
          <w:numId w:val="27"/>
        </w:numPr>
        <w:tabs>
          <w:tab w:val="num" w:pos="1134"/>
          <w:tab w:val="left" w:pos="7005"/>
        </w:tabs>
        <w:spacing w:before="0" w:after="80" w:line="216" w:lineRule="auto"/>
        <w:ind w:left="1134"/>
        <w:rPr>
          <w:lang w:val="ru-RU"/>
        </w:rPr>
      </w:pPr>
      <w:r w:rsidRPr="00CC1CE1">
        <w:rPr>
          <w:lang w:val="ru-RU"/>
        </w:rPr>
        <w:t>Коришћење л</w:t>
      </w:r>
      <w:r w:rsidRPr="00CC1CE1">
        <w:rPr>
          <w:lang w:val="sr-Latn-CS"/>
        </w:rPr>
        <w:t xml:space="preserve">ичне </w:t>
      </w:r>
      <w:r w:rsidRPr="00CC1CE1">
        <w:rPr>
          <w:lang w:val="ru-RU"/>
        </w:rPr>
        <w:t>и колективне</w:t>
      </w:r>
      <w:r w:rsidRPr="00CC1CE1">
        <w:rPr>
          <w:lang w:val="sr-Latn-CS"/>
        </w:rPr>
        <w:t xml:space="preserve"> заштитне опреме</w:t>
      </w:r>
      <w:r w:rsidRPr="00CC1CE1">
        <w:rPr>
          <w:lang w:val="ru-RU"/>
        </w:rPr>
        <w:t>;</w:t>
      </w:r>
    </w:p>
    <w:p w:rsidR="00485559" w:rsidRPr="00CC1CE1" w:rsidRDefault="00485559" w:rsidP="00485559">
      <w:pPr>
        <w:numPr>
          <w:ilvl w:val="1"/>
          <w:numId w:val="27"/>
        </w:numPr>
        <w:tabs>
          <w:tab w:val="num" w:pos="1134"/>
          <w:tab w:val="left" w:pos="7005"/>
        </w:tabs>
        <w:spacing w:before="0" w:after="80" w:line="216" w:lineRule="auto"/>
        <w:ind w:left="1134"/>
        <w:rPr>
          <w:lang w:val="ru-RU"/>
        </w:rPr>
      </w:pPr>
      <w:r w:rsidRPr="00CC1CE1">
        <w:rPr>
          <w:lang w:val="ru-RU"/>
        </w:rPr>
        <w:t>Поштовање п</w:t>
      </w:r>
      <w:r w:rsidRPr="00CC1CE1">
        <w:rPr>
          <w:lang w:val="sr-Latn-CS"/>
        </w:rPr>
        <w:t>равила саобраћаја</w:t>
      </w:r>
      <w:r w:rsidRPr="00CC1CE1">
        <w:rPr>
          <w:lang w:val="ru-RU"/>
        </w:rPr>
        <w:t>;</w:t>
      </w:r>
    </w:p>
    <w:p w:rsidR="00485559" w:rsidRPr="00CC1CE1" w:rsidRDefault="00485559" w:rsidP="00485559">
      <w:pPr>
        <w:numPr>
          <w:ilvl w:val="1"/>
          <w:numId w:val="27"/>
        </w:numPr>
        <w:tabs>
          <w:tab w:val="num" w:pos="1134"/>
          <w:tab w:val="left" w:pos="7005"/>
        </w:tabs>
        <w:spacing w:before="0" w:after="80" w:line="216" w:lineRule="auto"/>
        <w:ind w:left="1134"/>
        <w:rPr>
          <w:lang w:val="ru-RU"/>
        </w:rPr>
      </w:pPr>
      <w:r w:rsidRPr="00CC1CE1">
        <w:rPr>
          <w:lang w:val="sr-Latn-CS"/>
        </w:rPr>
        <w:t>Процене ризика од повреда</w:t>
      </w:r>
      <w:r w:rsidRPr="00CC1CE1">
        <w:rPr>
          <w:lang w:val="ru-RU"/>
        </w:rPr>
        <w:t xml:space="preserve"> и</w:t>
      </w:r>
    </w:p>
    <w:p w:rsidR="00485559" w:rsidRPr="00CC1CE1" w:rsidRDefault="00485559" w:rsidP="00485559">
      <w:pPr>
        <w:numPr>
          <w:ilvl w:val="1"/>
          <w:numId w:val="27"/>
        </w:numPr>
        <w:tabs>
          <w:tab w:val="num" w:pos="1134"/>
          <w:tab w:val="left" w:pos="7005"/>
        </w:tabs>
        <w:spacing w:before="0" w:after="80" w:line="216" w:lineRule="auto"/>
        <w:ind w:left="1134"/>
        <w:rPr>
          <w:lang w:val="sr-Latn-CS"/>
        </w:rPr>
      </w:pPr>
      <w:r w:rsidRPr="00CC1CE1">
        <w:rPr>
          <w:lang w:val="sr-Latn-CS"/>
        </w:rPr>
        <w:t>Могућност побољшања безбедности</w:t>
      </w:r>
      <w:r w:rsidRPr="00CC1CE1">
        <w:rPr>
          <w:lang w:val="ru-RU"/>
        </w:rPr>
        <w:t xml:space="preserve"> и здравља на</w:t>
      </w:r>
      <w:r w:rsidRPr="00CC1CE1">
        <w:rPr>
          <w:lang w:val="sr-Latn-CS"/>
        </w:rPr>
        <w:t xml:space="preserve"> рад</w:t>
      </w:r>
      <w:r w:rsidRPr="00CC1CE1">
        <w:rPr>
          <w:lang w:val="ru-RU"/>
        </w:rPr>
        <w:t>у</w:t>
      </w:r>
      <w:r w:rsidRPr="00CC1CE1">
        <w:rPr>
          <w:lang w:val="sr-Latn-CS"/>
        </w:rPr>
        <w:t>.</w:t>
      </w: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C00085" w:rsidRDefault="00C00085" w:rsidP="0092140D">
      <w:pPr>
        <w:spacing w:before="0"/>
        <w:rPr>
          <w:rFonts w:cs="Arial"/>
          <w:b/>
          <w:lang w:val="ru-RU"/>
        </w:rPr>
      </w:pPr>
    </w:p>
    <w:sectPr w:rsidR="00C00085" w:rsidSect="00C3757B">
      <w:footnotePr>
        <w:pos w:val="beneathText"/>
      </w:footnotePr>
      <w:pgSz w:w="11909" w:h="16834" w:code="9"/>
      <w:pgMar w:top="1276"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46A" w:rsidRDefault="00CF246A">
      <w:r>
        <w:separator/>
      </w:r>
    </w:p>
    <w:p w:rsidR="00CF246A" w:rsidRDefault="00CF246A"/>
  </w:endnote>
  <w:endnote w:type="continuationSeparator" w:id="0">
    <w:p w:rsidR="00CF246A" w:rsidRDefault="00CF246A">
      <w:r>
        <w:continuationSeparator/>
      </w:r>
    </w:p>
    <w:p w:rsidR="00CF246A" w:rsidRDefault="00CF24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A24" w:rsidRDefault="00B72A2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2A24" w:rsidRDefault="00B72A24" w:rsidP="00841BE7">
    <w:pPr>
      <w:pStyle w:val="Footer"/>
      <w:ind w:right="360"/>
    </w:pPr>
  </w:p>
  <w:p w:rsidR="00B72A24" w:rsidRDefault="00B72A2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A24" w:rsidRPr="00EC5BB4" w:rsidRDefault="00B72A2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E3D15">
      <w:rPr>
        <w:rStyle w:val="PageNumber"/>
        <w:rFonts w:cs="Arial"/>
        <w:b/>
        <w:noProof/>
        <w:szCs w:val="24"/>
      </w:rPr>
      <w:t>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E3D15">
      <w:rPr>
        <w:rStyle w:val="PageNumber"/>
        <w:rFonts w:cs="Arial"/>
        <w:b/>
        <w:noProof/>
        <w:szCs w:val="24"/>
      </w:rPr>
      <w:t>51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A24" w:rsidRPr="00EC5BB4" w:rsidRDefault="00B72A2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E3D15">
      <w:rPr>
        <w:rStyle w:val="PageNumber"/>
        <w:rFonts w:cs="Arial"/>
        <w:b/>
        <w:noProof/>
        <w:szCs w:val="24"/>
      </w:rPr>
      <w:t>36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E3D15">
      <w:rPr>
        <w:rStyle w:val="PageNumber"/>
        <w:rFonts w:cs="Arial"/>
        <w:b/>
        <w:noProof/>
        <w:szCs w:val="24"/>
      </w:rPr>
      <w:t>36</w:t>
    </w:r>
    <w:r w:rsidRPr="00EC5BB4">
      <w:rPr>
        <w:rStyle w:val="PageNumber"/>
        <w:rFonts w:cs="Arial"/>
        <w:b/>
        <w:szCs w:val="24"/>
      </w:rPr>
      <w:fldChar w:fldCharType="end"/>
    </w:r>
  </w:p>
  <w:p w:rsidR="00B72A24" w:rsidRDefault="00B72A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46A" w:rsidRDefault="00CF246A">
      <w:r>
        <w:separator/>
      </w:r>
    </w:p>
    <w:p w:rsidR="00CF246A" w:rsidRDefault="00CF246A"/>
  </w:footnote>
  <w:footnote w:type="continuationSeparator" w:id="0">
    <w:p w:rsidR="00CF246A" w:rsidRDefault="00CF246A">
      <w:r>
        <w:continuationSeparator/>
      </w:r>
    </w:p>
    <w:p w:rsidR="00CF246A" w:rsidRDefault="00CF24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A24" w:rsidRDefault="00B72A24" w:rsidP="004276AD">
    <w:pPr>
      <w:pStyle w:val="Header"/>
      <w:rPr>
        <w:sz w:val="20"/>
      </w:rPr>
    </w:pPr>
  </w:p>
  <w:p w:rsidR="00B72A24" w:rsidRDefault="00B72A24"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B72A24" w:rsidRPr="00F01878" w:rsidRDefault="00B72A24"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1261/2017 - 3000/0564/2017</w:t>
    </w:r>
  </w:p>
  <w:p w:rsidR="00B72A24" w:rsidRPr="004276AD" w:rsidRDefault="00B72A24"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A24" w:rsidRDefault="00B72A24" w:rsidP="004276AD">
    <w:pPr>
      <w:pStyle w:val="Header"/>
    </w:pPr>
  </w:p>
  <w:p w:rsidR="00B72A24" w:rsidRPr="00FF086B" w:rsidRDefault="00B72A24"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B72A24" w:rsidRPr="00210557" w:rsidRDefault="00B72A24" w:rsidP="00210557">
    <w:pPr>
      <w:pStyle w:val="Header"/>
      <w:jc w:val="center"/>
    </w:pPr>
    <w:r>
      <w:rPr>
        <w:szCs w:val="24"/>
        <w:lang w:val="sr-Cyrl-RS"/>
      </w:rPr>
      <w:t xml:space="preserve">                                                           </w:t>
    </w:r>
    <w:r w:rsidRPr="00F01878">
      <w:rPr>
        <w:szCs w:val="24"/>
      </w:rPr>
      <w:t xml:space="preserve">бр. </w:t>
    </w:r>
    <w:r>
      <w:rPr>
        <w:szCs w:val="24"/>
        <w:lang w:val="sr-Cyrl-RS"/>
      </w:rPr>
      <w:t>1261/2017 - 3000/0564/2017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3E4173D3"/>
    <w:multiLevelType w:val="hybridMultilevel"/>
    <w:tmpl w:val="A89E310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3">
    <w:nsid w:val="67237AB8"/>
    <w:multiLevelType w:val="hybridMultilevel"/>
    <w:tmpl w:val="74462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6D5A74"/>
    <w:multiLevelType w:val="hybridMultilevel"/>
    <w:tmpl w:val="65D874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8204DB"/>
    <w:multiLevelType w:val="hybridMultilevel"/>
    <w:tmpl w:val="C914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89"/>
  </w:num>
  <w:num w:numId="2">
    <w:abstractNumId w:val="64"/>
  </w:num>
  <w:num w:numId="3">
    <w:abstractNumId w:val="81"/>
  </w:num>
  <w:num w:numId="4">
    <w:abstractNumId w:val="54"/>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6"/>
  </w:num>
  <w:num w:numId="9">
    <w:abstractNumId w:val="71"/>
  </w:num>
  <w:num w:numId="10">
    <w:abstractNumId w:val="66"/>
  </w:num>
  <w:num w:numId="11">
    <w:abstractNumId w:val="58"/>
  </w:num>
  <w:num w:numId="12">
    <w:abstractNumId w:val="55"/>
  </w:num>
  <w:num w:numId="13">
    <w:abstractNumId w:val="67"/>
  </w:num>
  <w:num w:numId="14">
    <w:abstractNumId w:val="63"/>
  </w:num>
  <w:num w:numId="15">
    <w:abstractNumId w:val="84"/>
  </w:num>
  <w:num w:numId="16">
    <w:abstractNumId w:val="76"/>
  </w:num>
  <w:num w:numId="17">
    <w:abstractNumId w:val="87"/>
  </w:num>
  <w:num w:numId="18">
    <w:abstractNumId w:val="65"/>
  </w:num>
  <w:num w:numId="1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8"/>
  </w:num>
  <w:num w:numId="29">
    <w:abstractNumId w:val="97"/>
  </w:num>
  <w:num w:numId="30">
    <w:abstractNumId w:val="86"/>
  </w:num>
  <w:num w:numId="31">
    <w:abstractNumId w:val="61"/>
  </w:num>
  <w:num w:numId="32">
    <w:abstractNumId w:val="60"/>
  </w:num>
  <w:num w:numId="33">
    <w:abstractNumId w:val="94"/>
  </w:num>
  <w:num w:numId="34">
    <w:abstractNumId w:val="49"/>
  </w:num>
  <w:num w:numId="35">
    <w:abstractNumId w:val="50"/>
  </w:num>
  <w:num w:numId="36">
    <w:abstractNumId w:val="95"/>
  </w:num>
  <w:num w:numId="3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2"/>
  </w:num>
  <w:num w:numId="39">
    <w:abstractNumId w:val="90"/>
  </w:num>
  <w:num w:numId="40">
    <w:abstractNumId w:val="7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F9"/>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05B"/>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3D15"/>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086"/>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0F9B"/>
    <w:rsid w:val="00232215"/>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0E"/>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6E2D"/>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5E84"/>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18A"/>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29F"/>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498"/>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8F"/>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671"/>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702"/>
    <w:rsid w:val="00801934"/>
    <w:rsid w:val="00801B65"/>
    <w:rsid w:val="00801E1C"/>
    <w:rsid w:val="00801F19"/>
    <w:rsid w:val="008020F5"/>
    <w:rsid w:val="00802210"/>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23"/>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73B"/>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6E3"/>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334"/>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4975"/>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971"/>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371"/>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938"/>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0A"/>
    <w:rsid w:val="00B13CD3"/>
    <w:rsid w:val="00B13EF2"/>
    <w:rsid w:val="00B1420F"/>
    <w:rsid w:val="00B14239"/>
    <w:rsid w:val="00B14600"/>
    <w:rsid w:val="00B1475E"/>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5F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A24"/>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1EF"/>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55"/>
    <w:rsid w:val="00C3465A"/>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BC6"/>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46A"/>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64"/>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3B6"/>
    <w:rsid w:val="00D5359A"/>
    <w:rsid w:val="00D5383A"/>
    <w:rsid w:val="00D53D63"/>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44D"/>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257"/>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F0"/>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AB4"/>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A5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0D0"/>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F42379C-5E13-4824-B357-BDAC18BFF876}">
  <ds:schemaRefs>
    <ds:schemaRef ds:uri="http://schemas.openxmlformats.org/officeDocument/2006/bibliography"/>
  </ds:schemaRefs>
</ds:datastoreItem>
</file>

<file path=customXml/itemProps100.xml><?xml version="1.0" encoding="utf-8"?>
<ds:datastoreItem xmlns:ds="http://schemas.openxmlformats.org/officeDocument/2006/customXml" ds:itemID="{F509C4A3-5CD5-4802-804B-5B3FA0338EBF}">
  <ds:schemaRefs>
    <ds:schemaRef ds:uri="http://schemas.openxmlformats.org/officeDocument/2006/bibliography"/>
  </ds:schemaRefs>
</ds:datastoreItem>
</file>

<file path=customXml/itemProps101.xml><?xml version="1.0" encoding="utf-8"?>
<ds:datastoreItem xmlns:ds="http://schemas.openxmlformats.org/officeDocument/2006/customXml" ds:itemID="{DE5DFDD2-BFD5-4D9D-A042-83C6FFE9856E}">
  <ds:schemaRefs>
    <ds:schemaRef ds:uri="http://schemas.openxmlformats.org/officeDocument/2006/bibliography"/>
  </ds:schemaRefs>
</ds:datastoreItem>
</file>

<file path=customXml/itemProps102.xml><?xml version="1.0" encoding="utf-8"?>
<ds:datastoreItem xmlns:ds="http://schemas.openxmlformats.org/officeDocument/2006/customXml" ds:itemID="{B3534955-0B86-43F7-8DEC-ED69540745D3}">
  <ds:schemaRefs>
    <ds:schemaRef ds:uri="http://schemas.openxmlformats.org/officeDocument/2006/bibliography"/>
  </ds:schemaRefs>
</ds:datastoreItem>
</file>

<file path=customXml/itemProps103.xml><?xml version="1.0" encoding="utf-8"?>
<ds:datastoreItem xmlns:ds="http://schemas.openxmlformats.org/officeDocument/2006/customXml" ds:itemID="{7C00656F-D53A-4006-96C9-841A025E1B54}">
  <ds:schemaRefs>
    <ds:schemaRef ds:uri="http://schemas.openxmlformats.org/officeDocument/2006/bibliography"/>
  </ds:schemaRefs>
</ds:datastoreItem>
</file>

<file path=customXml/itemProps104.xml><?xml version="1.0" encoding="utf-8"?>
<ds:datastoreItem xmlns:ds="http://schemas.openxmlformats.org/officeDocument/2006/customXml" ds:itemID="{D9E59499-345D-4A47-9D9F-5E177B48F768}">
  <ds:schemaRefs>
    <ds:schemaRef ds:uri="http://schemas.openxmlformats.org/officeDocument/2006/bibliography"/>
  </ds:schemaRefs>
</ds:datastoreItem>
</file>

<file path=customXml/itemProps105.xml><?xml version="1.0" encoding="utf-8"?>
<ds:datastoreItem xmlns:ds="http://schemas.openxmlformats.org/officeDocument/2006/customXml" ds:itemID="{75D7D694-B644-44FC-B463-5F9B16F3B552}">
  <ds:schemaRefs>
    <ds:schemaRef ds:uri="http://schemas.openxmlformats.org/officeDocument/2006/bibliography"/>
  </ds:schemaRefs>
</ds:datastoreItem>
</file>

<file path=customXml/itemProps106.xml><?xml version="1.0" encoding="utf-8"?>
<ds:datastoreItem xmlns:ds="http://schemas.openxmlformats.org/officeDocument/2006/customXml" ds:itemID="{C5F0F9FA-B621-4FC3-8E72-3A4E1AFEEA29}">
  <ds:schemaRefs>
    <ds:schemaRef ds:uri="http://schemas.openxmlformats.org/officeDocument/2006/bibliography"/>
  </ds:schemaRefs>
</ds:datastoreItem>
</file>

<file path=customXml/itemProps107.xml><?xml version="1.0" encoding="utf-8"?>
<ds:datastoreItem xmlns:ds="http://schemas.openxmlformats.org/officeDocument/2006/customXml" ds:itemID="{0E168805-8775-413F-BF38-0784AE5299ED}">
  <ds:schemaRefs>
    <ds:schemaRef ds:uri="http://schemas.openxmlformats.org/officeDocument/2006/bibliography"/>
  </ds:schemaRefs>
</ds:datastoreItem>
</file>

<file path=customXml/itemProps108.xml><?xml version="1.0" encoding="utf-8"?>
<ds:datastoreItem xmlns:ds="http://schemas.openxmlformats.org/officeDocument/2006/customXml" ds:itemID="{35CC66DA-CD19-402F-AF1F-86ED092AB560}">
  <ds:schemaRefs>
    <ds:schemaRef ds:uri="http://schemas.openxmlformats.org/officeDocument/2006/bibliography"/>
  </ds:schemaRefs>
</ds:datastoreItem>
</file>

<file path=customXml/itemProps109.xml><?xml version="1.0" encoding="utf-8"?>
<ds:datastoreItem xmlns:ds="http://schemas.openxmlformats.org/officeDocument/2006/customXml" ds:itemID="{5B2A1C58-3D54-4F75-8D7E-F0109675D043}">
  <ds:schemaRefs>
    <ds:schemaRef ds:uri="http://schemas.openxmlformats.org/officeDocument/2006/bibliography"/>
  </ds:schemaRefs>
</ds:datastoreItem>
</file>

<file path=customXml/itemProps11.xml><?xml version="1.0" encoding="utf-8"?>
<ds:datastoreItem xmlns:ds="http://schemas.openxmlformats.org/officeDocument/2006/customXml" ds:itemID="{37E836EB-A57D-4CCA-B152-97D917EDE076}">
  <ds:schemaRefs>
    <ds:schemaRef ds:uri="http://schemas.openxmlformats.org/officeDocument/2006/bibliography"/>
  </ds:schemaRefs>
</ds:datastoreItem>
</file>

<file path=customXml/itemProps110.xml><?xml version="1.0" encoding="utf-8"?>
<ds:datastoreItem xmlns:ds="http://schemas.openxmlformats.org/officeDocument/2006/customXml" ds:itemID="{D1862C2A-C857-4A3C-9DBD-902EBFA3CFE3}">
  <ds:schemaRefs>
    <ds:schemaRef ds:uri="http://schemas.openxmlformats.org/officeDocument/2006/bibliography"/>
  </ds:schemaRefs>
</ds:datastoreItem>
</file>

<file path=customXml/itemProps111.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112.xml><?xml version="1.0" encoding="utf-8"?>
<ds:datastoreItem xmlns:ds="http://schemas.openxmlformats.org/officeDocument/2006/customXml" ds:itemID="{F326A7BF-E1EF-4941-B48B-00F2D4219023}">
  <ds:schemaRefs>
    <ds:schemaRef ds:uri="http://schemas.openxmlformats.org/officeDocument/2006/bibliography"/>
  </ds:schemaRefs>
</ds:datastoreItem>
</file>

<file path=customXml/itemProps113.xml><?xml version="1.0" encoding="utf-8"?>
<ds:datastoreItem xmlns:ds="http://schemas.openxmlformats.org/officeDocument/2006/customXml" ds:itemID="{57403B0F-1393-4FFE-9FE3-1CD3B73989B3}">
  <ds:schemaRefs>
    <ds:schemaRef ds:uri="http://schemas.openxmlformats.org/officeDocument/2006/bibliography"/>
  </ds:schemaRefs>
</ds:datastoreItem>
</file>

<file path=customXml/itemProps114.xml><?xml version="1.0" encoding="utf-8"?>
<ds:datastoreItem xmlns:ds="http://schemas.openxmlformats.org/officeDocument/2006/customXml" ds:itemID="{941DE87F-20A4-47F6-AB28-0CD5D3ADA2B0}">
  <ds:schemaRefs>
    <ds:schemaRef ds:uri="http://schemas.openxmlformats.org/officeDocument/2006/bibliography"/>
  </ds:schemaRefs>
</ds:datastoreItem>
</file>

<file path=customXml/itemProps115.xml><?xml version="1.0" encoding="utf-8"?>
<ds:datastoreItem xmlns:ds="http://schemas.openxmlformats.org/officeDocument/2006/customXml" ds:itemID="{E9407DE1-7BAC-439F-A8C8-80D9EE536ECE}">
  <ds:schemaRefs>
    <ds:schemaRef ds:uri="http://schemas.openxmlformats.org/officeDocument/2006/bibliography"/>
  </ds:schemaRefs>
</ds:datastoreItem>
</file>

<file path=customXml/itemProps116.xml><?xml version="1.0" encoding="utf-8"?>
<ds:datastoreItem xmlns:ds="http://schemas.openxmlformats.org/officeDocument/2006/customXml" ds:itemID="{C54A60D6-C915-4F0E-BF86-A1307C067317}">
  <ds:schemaRefs>
    <ds:schemaRef ds:uri="http://schemas.openxmlformats.org/officeDocument/2006/bibliography"/>
  </ds:schemaRefs>
</ds:datastoreItem>
</file>

<file path=customXml/itemProps117.xml><?xml version="1.0" encoding="utf-8"?>
<ds:datastoreItem xmlns:ds="http://schemas.openxmlformats.org/officeDocument/2006/customXml" ds:itemID="{F5D33EC6-AAA6-4C19-BA78-30F2F7C3E047}">
  <ds:schemaRefs>
    <ds:schemaRef ds:uri="http://schemas.openxmlformats.org/officeDocument/2006/bibliography"/>
  </ds:schemaRefs>
</ds:datastoreItem>
</file>

<file path=customXml/itemProps118.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119.xml><?xml version="1.0" encoding="utf-8"?>
<ds:datastoreItem xmlns:ds="http://schemas.openxmlformats.org/officeDocument/2006/customXml" ds:itemID="{3E15938F-A503-4FDD-8767-AED75E7CB237}">
  <ds:schemaRefs>
    <ds:schemaRef ds:uri="http://schemas.openxmlformats.org/officeDocument/2006/bibliography"/>
  </ds:schemaRefs>
</ds:datastoreItem>
</file>

<file path=customXml/itemProps12.xml><?xml version="1.0" encoding="utf-8"?>
<ds:datastoreItem xmlns:ds="http://schemas.openxmlformats.org/officeDocument/2006/customXml" ds:itemID="{9BCDA0F9-FEC6-4A75-820B-628C19D7B7C1}">
  <ds:schemaRefs>
    <ds:schemaRef ds:uri="http://schemas.openxmlformats.org/officeDocument/2006/bibliography"/>
  </ds:schemaRefs>
</ds:datastoreItem>
</file>

<file path=customXml/itemProps120.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121.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122.xml><?xml version="1.0" encoding="utf-8"?>
<ds:datastoreItem xmlns:ds="http://schemas.openxmlformats.org/officeDocument/2006/customXml" ds:itemID="{8BC32D01-0F71-4CC4-A706-6734C7718401}">
  <ds:schemaRefs>
    <ds:schemaRef ds:uri="http://schemas.openxmlformats.org/officeDocument/2006/bibliography"/>
  </ds:schemaRefs>
</ds:datastoreItem>
</file>

<file path=customXml/itemProps123.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124.xml><?xml version="1.0" encoding="utf-8"?>
<ds:datastoreItem xmlns:ds="http://schemas.openxmlformats.org/officeDocument/2006/customXml" ds:itemID="{44F1F8C1-3844-46CD-9A8B-E08BB5FB66CF}">
  <ds:schemaRefs>
    <ds:schemaRef ds:uri="http://schemas.openxmlformats.org/officeDocument/2006/bibliography"/>
  </ds:schemaRefs>
</ds:datastoreItem>
</file>

<file path=customXml/itemProps125.xml><?xml version="1.0" encoding="utf-8"?>
<ds:datastoreItem xmlns:ds="http://schemas.openxmlformats.org/officeDocument/2006/customXml" ds:itemID="{FF54AA43-697D-466C-A565-28F2A5BDD7CA}">
  <ds:schemaRefs>
    <ds:schemaRef ds:uri="http://schemas.openxmlformats.org/officeDocument/2006/bibliography"/>
  </ds:schemaRefs>
</ds:datastoreItem>
</file>

<file path=customXml/itemProps126.xml><?xml version="1.0" encoding="utf-8"?>
<ds:datastoreItem xmlns:ds="http://schemas.openxmlformats.org/officeDocument/2006/customXml" ds:itemID="{64897AEA-6AE0-4784-A57E-D74075D87A5C}">
  <ds:schemaRefs>
    <ds:schemaRef ds:uri="http://schemas.openxmlformats.org/officeDocument/2006/bibliography"/>
  </ds:schemaRefs>
</ds:datastoreItem>
</file>

<file path=customXml/itemProps127.xml><?xml version="1.0" encoding="utf-8"?>
<ds:datastoreItem xmlns:ds="http://schemas.openxmlformats.org/officeDocument/2006/customXml" ds:itemID="{7C01B9B2-F875-4E0F-8573-1D408168B447}">
  <ds:schemaRefs>
    <ds:schemaRef ds:uri="http://schemas.openxmlformats.org/officeDocument/2006/bibliography"/>
  </ds:schemaRefs>
</ds:datastoreItem>
</file>

<file path=customXml/itemProps128.xml><?xml version="1.0" encoding="utf-8"?>
<ds:datastoreItem xmlns:ds="http://schemas.openxmlformats.org/officeDocument/2006/customXml" ds:itemID="{47A3AF03-B4BD-409B-A393-CFEF042245B2}">
  <ds:schemaRefs>
    <ds:schemaRef ds:uri="http://schemas.openxmlformats.org/officeDocument/2006/bibliography"/>
  </ds:schemaRefs>
</ds:datastoreItem>
</file>

<file path=customXml/itemProps129.xml><?xml version="1.0" encoding="utf-8"?>
<ds:datastoreItem xmlns:ds="http://schemas.openxmlformats.org/officeDocument/2006/customXml" ds:itemID="{477D95B0-F03A-4811-AE0B-F031062DC179}">
  <ds:schemaRefs>
    <ds:schemaRef ds:uri="http://schemas.openxmlformats.org/officeDocument/2006/bibliography"/>
  </ds:schemaRefs>
</ds:datastoreItem>
</file>

<file path=customXml/itemProps13.xml><?xml version="1.0" encoding="utf-8"?>
<ds:datastoreItem xmlns:ds="http://schemas.openxmlformats.org/officeDocument/2006/customXml" ds:itemID="{0E9579CF-ED4B-4D44-BA0F-8597E4AF86B3}">
  <ds:schemaRefs>
    <ds:schemaRef ds:uri="http://schemas.openxmlformats.org/officeDocument/2006/bibliography"/>
  </ds:schemaRefs>
</ds:datastoreItem>
</file>

<file path=customXml/itemProps130.xml><?xml version="1.0" encoding="utf-8"?>
<ds:datastoreItem xmlns:ds="http://schemas.openxmlformats.org/officeDocument/2006/customXml" ds:itemID="{BF12B373-BF6A-4E93-854F-DF0B5B166AA5}">
  <ds:schemaRefs>
    <ds:schemaRef ds:uri="http://schemas.openxmlformats.org/officeDocument/2006/bibliography"/>
  </ds:schemaRefs>
</ds:datastoreItem>
</file>

<file path=customXml/itemProps131.xml><?xml version="1.0" encoding="utf-8"?>
<ds:datastoreItem xmlns:ds="http://schemas.openxmlformats.org/officeDocument/2006/customXml" ds:itemID="{A0CFE5F0-4A3F-48E5-BBE2-C60F0BE77D24}">
  <ds:schemaRefs>
    <ds:schemaRef ds:uri="http://schemas.openxmlformats.org/officeDocument/2006/bibliography"/>
  </ds:schemaRefs>
</ds:datastoreItem>
</file>

<file path=customXml/itemProps132.xml><?xml version="1.0" encoding="utf-8"?>
<ds:datastoreItem xmlns:ds="http://schemas.openxmlformats.org/officeDocument/2006/customXml" ds:itemID="{A1CA1ED4-FBF3-4116-AEF0-77A0D2E3DFD1}">
  <ds:schemaRefs>
    <ds:schemaRef ds:uri="http://schemas.openxmlformats.org/officeDocument/2006/bibliography"/>
  </ds:schemaRefs>
</ds:datastoreItem>
</file>

<file path=customXml/itemProps133.xml><?xml version="1.0" encoding="utf-8"?>
<ds:datastoreItem xmlns:ds="http://schemas.openxmlformats.org/officeDocument/2006/customXml" ds:itemID="{69330069-3250-4D94-AEE8-91A0CE716F25}">
  <ds:schemaRefs>
    <ds:schemaRef ds:uri="http://schemas.openxmlformats.org/officeDocument/2006/bibliography"/>
  </ds:schemaRefs>
</ds:datastoreItem>
</file>

<file path=customXml/itemProps134.xml><?xml version="1.0" encoding="utf-8"?>
<ds:datastoreItem xmlns:ds="http://schemas.openxmlformats.org/officeDocument/2006/customXml" ds:itemID="{0B8A7E31-88BA-4E6B-A373-54FD17BC4842}">
  <ds:schemaRefs>
    <ds:schemaRef ds:uri="http://schemas.openxmlformats.org/officeDocument/2006/bibliography"/>
  </ds:schemaRefs>
</ds:datastoreItem>
</file>

<file path=customXml/itemProps135.xml><?xml version="1.0" encoding="utf-8"?>
<ds:datastoreItem xmlns:ds="http://schemas.openxmlformats.org/officeDocument/2006/customXml" ds:itemID="{5B2E3980-F91C-41C8-92CD-966BD8D049B2}">
  <ds:schemaRefs>
    <ds:schemaRef ds:uri="http://schemas.openxmlformats.org/officeDocument/2006/bibliography"/>
  </ds:schemaRefs>
</ds:datastoreItem>
</file>

<file path=customXml/itemProps136.xml><?xml version="1.0" encoding="utf-8"?>
<ds:datastoreItem xmlns:ds="http://schemas.openxmlformats.org/officeDocument/2006/customXml" ds:itemID="{6EBD0C7F-1B86-4CBB-9A7F-7420999835DD}">
  <ds:schemaRefs>
    <ds:schemaRef ds:uri="http://schemas.openxmlformats.org/officeDocument/2006/bibliography"/>
  </ds:schemaRefs>
</ds:datastoreItem>
</file>

<file path=customXml/itemProps137.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138.xml><?xml version="1.0" encoding="utf-8"?>
<ds:datastoreItem xmlns:ds="http://schemas.openxmlformats.org/officeDocument/2006/customXml" ds:itemID="{B78B2974-47DD-4E2E-AC82-CBB85F2401B1}">
  <ds:schemaRefs>
    <ds:schemaRef ds:uri="http://schemas.openxmlformats.org/officeDocument/2006/bibliography"/>
  </ds:schemaRefs>
</ds:datastoreItem>
</file>

<file path=customXml/itemProps139.xml><?xml version="1.0" encoding="utf-8"?>
<ds:datastoreItem xmlns:ds="http://schemas.openxmlformats.org/officeDocument/2006/customXml" ds:itemID="{9AB3AC5A-DDD8-4574-8064-70D946BCA047}">
  <ds:schemaRefs>
    <ds:schemaRef ds:uri="http://schemas.openxmlformats.org/officeDocument/2006/bibliography"/>
  </ds:schemaRefs>
</ds:datastoreItem>
</file>

<file path=customXml/itemProps14.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140.xml><?xml version="1.0" encoding="utf-8"?>
<ds:datastoreItem xmlns:ds="http://schemas.openxmlformats.org/officeDocument/2006/customXml" ds:itemID="{2999EA3E-96E2-496C-80FC-3B837C826408}">
  <ds:schemaRefs>
    <ds:schemaRef ds:uri="http://schemas.openxmlformats.org/officeDocument/2006/bibliography"/>
  </ds:schemaRefs>
</ds:datastoreItem>
</file>

<file path=customXml/itemProps141.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142.xml><?xml version="1.0" encoding="utf-8"?>
<ds:datastoreItem xmlns:ds="http://schemas.openxmlformats.org/officeDocument/2006/customXml" ds:itemID="{8AC61A52-510A-4ADB-85CE-EB4D2694DC82}">
  <ds:schemaRefs>
    <ds:schemaRef ds:uri="http://schemas.openxmlformats.org/officeDocument/2006/bibliography"/>
  </ds:schemaRefs>
</ds:datastoreItem>
</file>

<file path=customXml/itemProps143.xml><?xml version="1.0" encoding="utf-8"?>
<ds:datastoreItem xmlns:ds="http://schemas.openxmlformats.org/officeDocument/2006/customXml" ds:itemID="{087209BF-FD6E-404E-A2B9-AE3E933F4B9C}">
  <ds:schemaRefs>
    <ds:schemaRef ds:uri="http://schemas.openxmlformats.org/officeDocument/2006/bibliography"/>
  </ds:schemaRefs>
</ds:datastoreItem>
</file>

<file path=customXml/itemProps144.xml><?xml version="1.0" encoding="utf-8"?>
<ds:datastoreItem xmlns:ds="http://schemas.openxmlformats.org/officeDocument/2006/customXml" ds:itemID="{22EA5501-C600-42FE-A132-C6C0B681901D}">
  <ds:schemaRefs>
    <ds:schemaRef ds:uri="http://schemas.openxmlformats.org/officeDocument/2006/bibliography"/>
  </ds:schemaRefs>
</ds:datastoreItem>
</file>

<file path=customXml/itemProps145.xml><?xml version="1.0" encoding="utf-8"?>
<ds:datastoreItem xmlns:ds="http://schemas.openxmlformats.org/officeDocument/2006/customXml" ds:itemID="{63EAFC2C-E6B4-49B9-A6FE-1B79A271E34D}">
  <ds:schemaRefs>
    <ds:schemaRef ds:uri="http://schemas.openxmlformats.org/officeDocument/2006/bibliography"/>
  </ds:schemaRefs>
</ds:datastoreItem>
</file>

<file path=customXml/itemProps146.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147.xml><?xml version="1.0" encoding="utf-8"?>
<ds:datastoreItem xmlns:ds="http://schemas.openxmlformats.org/officeDocument/2006/customXml" ds:itemID="{C1F28760-4A75-4E52-9A0B-F75C879BFDD4}">
  <ds:schemaRefs>
    <ds:schemaRef ds:uri="http://schemas.openxmlformats.org/officeDocument/2006/bibliography"/>
  </ds:schemaRefs>
</ds:datastoreItem>
</file>

<file path=customXml/itemProps148.xml><?xml version="1.0" encoding="utf-8"?>
<ds:datastoreItem xmlns:ds="http://schemas.openxmlformats.org/officeDocument/2006/customXml" ds:itemID="{9BAAEC01-B3EA-4B35-AE0D-E6F55842C938}">
  <ds:schemaRefs>
    <ds:schemaRef ds:uri="http://schemas.openxmlformats.org/officeDocument/2006/bibliography"/>
  </ds:schemaRefs>
</ds:datastoreItem>
</file>

<file path=customXml/itemProps149.xml><?xml version="1.0" encoding="utf-8"?>
<ds:datastoreItem xmlns:ds="http://schemas.openxmlformats.org/officeDocument/2006/customXml" ds:itemID="{DAFDCC87-FCEC-4B85-BBBB-802CA7DD823B}">
  <ds:schemaRefs>
    <ds:schemaRef ds:uri="http://schemas.openxmlformats.org/officeDocument/2006/bibliography"/>
  </ds:schemaRefs>
</ds:datastoreItem>
</file>

<file path=customXml/itemProps15.xml><?xml version="1.0" encoding="utf-8"?>
<ds:datastoreItem xmlns:ds="http://schemas.openxmlformats.org/officeDocument/2006/customXml" ds:itemID="{7535C398-B7AF-417C-A0F5-3C7DD9D705A7}">
  <ds:schemaRefs>
    <ds:schemaRef ds:uri="http://schemas.openxmlformats.org/officeDocument/2006/bibliography"/>
  </ds:schemaRefs>
</ds:datastoreItem>
</file>

<file path=customXml/itemProps150.xml><?xml version="1.0" encoding="utf-8"?>
<ds:datastoreItem xmlns:ds="http://schemas.openxmlformats.org/officeDocument/2006/customXml" ds:itemID="{2B7427E4-C2A9-4054-8682-5A5F4A900B3F}">
  <ds:schemaRefs>
    <ds:schemaRef ds:uri="http://schemas.openxmlformats.org/officeDocument/2006/bibliography"/>
  </ds:schemaRefs>
</ds:datastoreItem>
</file>

<file path=customXml/itemProps151.xml><?xml version="1.0" encoding="utf-8"?>
<ds:datastoreItem xmlns:ds="http://schemas.openxmlformats.org/officeDocument/2006/customXml" ds:itemID="{935753E8-DA5B-4476-9B4B-33134A3D9860}">
  <ds:schemaRefs>
    <ds:schemaRef ds:uri="http://schemas.openxmlformats.org/officeDocument/2006/bibliography"/>
  </ds:schemaRefs>
</ds:datastoreItem>
</file>

<file path=customXml/itemProps152.xml><?xml version="1.0" encoding="utf-8"?>
<ds:datastoreItem xmlns:ds="http://schemas.openxmlformats.org/officeDocument/2006/customXml" ds:itemID="{3E8BF110-A5F5-4FAC-9BAE-3B4E40F1FA94}">
  <ds:schemaRefs>
    <ds:schemaRef ds:uri="http://schemas.openxmlformats.org/officeDocument/2006/bibliography"/>
  </ds:schemaRefs>
</ds:datastoreItem>
</file>

<file path=customXml/itemProps153.xml><?xml version="1.0" encoding="utf-8"?>
<ds:datastoreItem xmlns:ds="http://schemas.openxmlformats.org/officeDocument/2006/customXml" ds:itemID="{4019C277-9B92-4A7C-88AB-9E3B3ED2D9CF}">
  <ds:schemaRefs>
    <ds:schemaRef ds:uri="http://schemas.openxmlformats.org/officeDocument/2006/bibliography"/>
  </ds:schemaRefs>
</ds:datastoreItem>
</file>

<file path=customXml/itemProps154.xml><?xml version="1.0" encoding="utf-8"?>
<ds:datastoreItem xmlns:ds="http://schemas.openxmlformats.org/officeDocument/2006/customXml" ds:itemID="{543FE578-CE7A-4817-90E2-C054FDB40E9E}">
  <ds:schemaRefs>
    <ds:schemaRef ds:uri="http://schemas.openxmlformats.org/officeDocument/2006/bibliography"/>
  </ds:schemaRefs>
</ds:datastoreItem>
</file>

<file path=customXml/itemProps155.xml><?xml version="1.0" encoding="utf-8"?>
<ds:datastoreItem xmlns:ds="http://schemas.openxmlformats.org/officeDocument/2006/customXml" ds:itemID="{79D90B1F-3E37-443B-8F0C-C5C8355D9CFE}">
  <ds:schemaRefs>
    <ds:schemaRef ds:uri="http://schemas.openxmlformats.org/officeDocument/2006/bibliography"/>
  </ds:schemaRefs>
</ds:datastoreItem>
</file>

<file path=customXml/itemProps156.xml><?xml version="1.0" encoding="utf-8"?>
<ds:datastoreItem xmlns:ds="http://schemas.openxmlformats.org/officeDocument/2006/customXml" ds:itemID="{96AECA83-F16F-45C2-92F4-50023F080BBB}">
  <ds:schemaRefs>
    <ds:schemaRef ds:uri="http://schemas.openxmlformats.org/officeDocument/2006/bibliography"/>
  </ds:schemaRefs>
</ds:datastoreItem>
</file>

<file path=customXml/itemProps157.xml><?xml version="1.0" encoding="utf-8"?>
<ds:datastoreItem xmlns:ds="http://schemas.openxmlformats.org/officeDocument/2006/customXml" ds:itemID="{3F4CB05E-5E0D-45B9-AADA-0F363A47E566}">
  <ds:schemaRefs>
    <ds:schemaRef ds:uri="http://schemas.openxmlformats.org/officeDocument/2006/bibliography"/>
  </ds:schemaRefs>
</ds:datastoreItem>
</file>

<file path=customXml/itemProps16.xml><?xml version="1.0" encoding="utf-8"?>
<ds:datastoreItem xmlns:ds="http://schemas.openxmlformats.org/officeDocument/2006/customXml" ds:itemID="{66C407B3-A3B6-4F3A-8A6B-D22FA135DDA9}">
  <ds:schemaRefs>
    <ds:schemaRef ds:uri="http://schemas.openxmlformats.org/officeDocument/2006/bibliography"/>
  </ds:schemaRefs>
</ds:datastoreItem>
</file>

<file path=customXml/itemProps17.xml><?xml version="1.0" encoding="utf-8"?>
<ds:datastoreItem xmlns:ds="http://schemas.openxmlformats.org/officeDocument/2006/customXml" ds:itemID="{2997E69E-7749-4CA3-8247-9BB6C86FABDA}">
  <ds:schemaRefs>
    <ds:schemaRef ds:uri="http://schemas.openxmlformats.org/officeDocument/2006/bibliography"/>
  </ds:schemaRefs>
</ds:datastoreItem>
</file>

<file path=customXml/itemProps18.xml><?xml version="1.0" encoding="utf-8"?>
<ds:datastoreItem xmlns:ds="http://schemas.openxmlformats.org/officeDocument/2006/customXml" ds:itemID="{7215B2FF-D983-4A9D-811F-7DCFC1E4AD15}">
  <ds:schemaRefs>
    <ds:schemaRef ds:uri="http://schemas.openxmlformats.org/officeDocument/2006/bibliography"/>
  </ds:schemaRefs>
</ds:datastoreItem>
</file>

<file path=customXml/itemProps19.xml><?xml version="1.0" encoding="utf-8"?>
<ds:datastoreItem xmlns:ds="http://schemas.openxmlformats.org/officeDocument/2006/customXml" ds:itemID="{59B554E4-C941-4ADE-A4BE-5DD501E876B3}">
  <ds:schemaRefs>
    <ds:schemaRef ds:uri="http://schemas.openxmlformats.org/officeDocument/2006/bibliography"/>
  </ds:schemaRefs>
</ds:datastoreItem>
</file>

<file path=customXml/itemProps2.xml><?xml version="1.0" encoding="utf-8"?>
<ds:datastoreItem xmlns:ds="http://schemas.openxmlformats.org/officeDocument/2006/customXml" ds:itemID="{AE2F5507-34EB-4409-AE27-46FD743FF16C}">
  <ds:schemaRefs>
    <ds:schemaRef ds:uri="http://schemas.openxmlformats.org/officeDocument/2006/bibliography"/>
  </ds:schemaRefs>
</ds:datastoreItem>
</file>

<file path=customXml/itemProps20.xml><?xml version="1.0" encoding="utf-8"?>
<ds:datastoreItem xmlns:ds="http://schemas.openxmlformats.org/officeDocument/2006/customXml" ds:itemID="{5918320A-2E1C-4D04-AA92-297B7C44D629}">
  <ds:schemaRefs>
    <ds:schemaRef ds:uri="http://schemas.openxmlformats.org/officeDocument/2006/bibliography"/>
  </ds:schemaRefs>
</ds:datastoreItem>
</file>

<file path=customXml/itemProps21.xml><?xml version="1.0" encoding="utf-8"?>
<ds:datastoreItem xmlns:ds="http://schemas.openxmlformats.org/officeDocument/2006/customXml" ds:itemID="{F23E1995-FC32-4E30-A8C0-B5B3F1546104}">
  <ds:schemaRefs>
    <ds:schemaRef ds:uri="http://schemas.openxmlformats.org/officeDocument/2006/bibliography"/>
  </ds:schemaRefs>
</ds:datastoreItem>
</file>

<file path=customXml/itemProps22.xml><?xml version="1.0" encoding="utf-8"?>
<ds:datastoreItem xmlns:ds="http://schemas.openxmlformats.org/officeDocument/2006/customXml" ds:itemID="{B90488E6-F8DF-4205-ACC9-B80D52F9B9D5}">
  <ds:schemaRefs>
    <ds:schemaRef ds:uri="http://schemas.openxmlformats.org/officeDocument/2006/bibliography"/>
  </ds:schemaRefs>
</ds:datastoreItem>
</file>

<file path=customXml/itemProps23.xml><?xml version="1.0" encoding="utf-8"?>
<ds:datastoreItem xmlns:ds="http://schemas.openxmlformats.org/officeDocument/2006/customXml" ds:itemID="{2FF953CA-577A-4543-9BAD-CA647DFA3771}">
  <ds:schemaRefs>
    <ds:schemaRef ds:uri="http://schemas.openxmlformats.org/officeDocument/2006/bibliography"/>
  </ds:schemaRefs>
</ds:datastoreItem>
</file>

<file path=customXml/itemProps24.xml><?xml version="1.0" encoding="utf-8"?>
<ds:datastoreItem xmlns:ds="http://schemas.openxmlformats.org/officeDocument/2006/customXml" ds:itemID="{5FD45519-88BE-4E90-8AA0-7E368FBE188D}">
  <ds:schemaRefs>
    <ds:schemaRef ds:uri="http://schemas.openxmlformats.org/officeDocument/2006/bibliography"/>
  </ds:schemaRefs>
</ds:datastoreItem>
</file>

<file path=customXml/itemProps25.xml><?xml version="1.0" encoding="utf-8"?>
<ds:datastoreItem xmlns:ds="http://schemas.openxmlformats.org/officeDocument/2006/customXml" ds:itemID="{7CFBF576-688B-4DCD-96DA-483186ECB6FE}">
  <ds:schemaRefs>
    <ds:schemaRef ds:uri="http://schemas.openxmlformats.org/officeDocument/2006/bibliography"/>
  </ds:schemaRefs>
</ds:datastoreItem>
</file>

<file path=customXml/itemProps26.xml><?xml version="1.0" encoding="utf-8"?>
<ds:datastoreItem xmlns:ds="http://schemas.openxmlformats.org/officeDocument/2006/customXml" ds:itemID="{81991EF1-358E-47EB-9E5D-B3B81DC1278C}">
  <ds:schemaRefs>
    <ds:schemaRef ds:uri="http://schemas.openxmlformats.org/officeDocument/2006/bibliography"/>
  </ds:schemaRefs>
</ds:datastoreItem>
</file>

<file path=customXml/itemProps27.xml><?xml version="1.0" encoding="utf-8"?>
<ds:datastoreItem xmlns:ds="http://schemas.openxmlformats.org/officeDocument/2006/customXml" ds:itemID="{BFD5FD7D-A4E2-4A4D-8FCD-7E9A44241131}">
  <ds:schemaRefs>
    <ds:schemaRef ds:uri="http://schemas.openxmlformats.org/officeDocument/2006/bibliography"/>
  </ds:schemaRefs>
</ds:datastoreItem>
</file>

<file path=customXml/itemProps28.xml><?xml version="1.0" encoding="utf-8"?>
<ds:datastoreItem xmlns:ds="http://schemas.openxmlformats.org/officeDocument/2006/customXml" ds:itemID="{0D3C5F28-BCD9-444A-8E01-431B860EF13C}">
  <ds:schemaRefs>
    <ds:schemaRef ds:uri="http://schemas.openxmlformats.org/officeDocument/2006/bibliography"/>
  </ds:schemaRefs>
</ds:datastoreItem>
</file>

<file path=customXml/itemProps29.xml><?xml version="1.0" encoding="utf-8"?>
<ds:datastoreItem xmlns:ds="http://schemas.openxmlformats.org/officeDocument/2006/customXml" ds:itemID="{B41223AB-C0D8-43E3-A007-4E573B9AE7FF}">
  <ds:schemaRefs>
    <ds:schemaRef ds:uri="http://schemas.openxmlformats.org/officeDocument/2006/bibliography"/>
  </ds:schemaRefs>
</ds:datastoreItem>
</file>

<file path=customXml/itemProps3.xml><?xml version="1.0" encoding="utf-8"?>
<ds:datastoreItem xmlns:ds="http://schemas.openxmlformats.org/officeDocument/2006/customXml" ds:itemID="{084F4B5B-406A-4A19-B422-6443716C74C8}">
  <ds:schemaRefs>
    <ds:schemaRef ds:uri="http://schemas.openxmlformats.org/officeDocument/2006/bibliography"/>
  </ds:schemaRefs>
</ds:datastoreItem>
</file>

<file path=customXml/itemProps30.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31.xml><?xml version="1.0" encoding="utf-8"?>
<ds:datastoreItem xmlns:ds="http://schemas.openxmlformats.org/officeDocument/2006/customXml" ds:itemID="{6EED7EA6-500C-428B-8E2D-02CAC0FB50CE}">
  <ds:schemaRefs>
    <ds:schemaRef ds:uri="http://schemas.openxmlformats.org/officeDocument/2006/bibliography"/>
  </ds:schemaRefs>
</ds:datastoreItem>
</file>

<file path=customXml/itemProps32.xml><?xml version="1.0" encoding="utf-8"?>
<ds:datastoreItem xmlns:ds="http://schemas.openxmlformats.org/officeDocument/2006/customXml" ds:itemID="{16704CD3-2EDF-49F7-BFC7-B7A551F1AE48}">
  <ds:schemaRefs>
    <ds:schemaRef ds:uri="http://schemas.openxmlformats.org/officeDocument/2006/bibliography"/>
  </ds:schemaRefs>
</ds:datastoreItem>
</file>

<file path=customXml/itemProps33.xml><?xml version="1.0" encoding="utf-8"?>
<ds:datastoreItem xmlns:ds="http://schemas.openxmlformats.org/officeDocument/2006/customXml" ds:itemID="{85456983-E5EA-417F-A6E6-1F0027F3942C}">
  <ds:schemaRefs>
    <ds:schemaRef ds:uri="http://schemas.openxmlformats.org/officeDocument/2006/bibliography"/>
  </ds:schemaRefs>
</ds:datastoreItem>
</file>

<file path=customXml/itemProps3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35.xml><?xml version="1.0" encoding="utf-8"?>
<ds:datastoreItem xmlns:ds="http://schemas.openxmlformats.org/officeDocument/2006/customXml" ds:itemID="{78B70BA3-07C3-485A-A17F-9710449B0B0D}">
  <ds:schemaRefs>
    <ds:schemaRef ds:uri="http://schemas.openxmlformats.org/officeDocument/2006/bibliography"/>
  </ds:schemaRefs>
</ds:datastoreItem>
</file>

<file path=customXml/itemProps36.xml><?xml version="1.0" encoding="utf-8"?>
<ds:datastoreItem xmlns:ds="http://schemas.openxmlformats.org/officeDocument/2006/customXml" ds:itemID="{42780336-B306-4DA5-A37E-757536A1F16F}">
  <ds:schemaRefs>
    <ds:schemaRef ds:uri="http://schemas.openxmlformats.org/officeDocument/2006/bibliography"/>
  </ds:schemaRefs>
</ds:datastoreItem>
</file>

<file path=customXml/itemProps37.xml><?xml version="1.0" encoding="utf-8"?>
<ds:datastoreItem xmlns:ds="http://schemas.openxmlformats.org/officeDocument/2006/customXml" ds:itemID="{00A8F8F8-43C4-4BBC-8AFC-CEFC97B63DDB}">
  <ds:schemaRefs>
    <ds:schemaRef ds:uri="http://schemas.openxmlformats.org/officeDocument/2006/bibliography"/>
  </ds:schemaRefs>
</ds:datastoreItem>
</file>

<file path=customXml/itemProps38.xml><?xml version="1.0" encoding="utf-8"?>
<ds:datastoreItem xmlns:ds="http://schemas.openxmlformats.org/officeDocument/2006/customXml" ds:itemID="{0298E5D1-A238-46A2-9AA9-64F100814DBE}">
  <ds:schemaRefs>
    <ds:schemaRef ds:uri="http://schemas.openxmlformats.org/officeDocument/2006/bibliography"/>
  </ds:schemaRefs>
</ds:datastoreItem>
</file>

<file path=customXml/itemProps39.xml><?xml version="1.0" encoding="utf-8"?>
<ds:datastoreItem xmlns:ds="http://schemas.openxmlformats.org/officeDocument/2006/customXml" ds:itemID="{95442B76-F201-4651-BC2D-EC1C532A20D5}">
  <ds:schemaRefs>
    <ds:schemaRef ds:uri="http://schemas.openxmlformats.org/officeDocument/2006/bibliography"/>
  </ds:schemaRefs>
</ds:datastoreItem>
</file>

<file path=customXml/itemProps4.xml><?xml version="1.0" encoding="utf-8"?>
<ds:datastoreItem xmlns:ds="http://schemas.openxmlformats.org/officeDocument/2006/customXml" ds:itemID="{6B4F89A8-72AC-4FC4-87B2-46D6956B0007}">
  <ds:schemaRefs>
    <ds:schemaRef ds:uri="http://schemas.openxmlformats.org/officeDocument/2006/bibliography"/>
  </ds:schemaRefs>
</ds:datastoreItem>
</file>

<file path=customXml/itemProps40.xml><?xml version="1.0" encoding="utf-8"?>
<ds:datastoreItem xmlns:ds="http://schemas.openxmlformats.org/officeDocument/2006/customXml" ds:itemID="{545C74F0-D45E-46E2-8D7D-A75EF9912A62}">
  <ds:schemaRefs>
    <ds:schemaRef ds:uri="http://schemas.openxmlformats.org/officeDocument/2006/bibliography"/>
  </ds:schemaRefs>
</ds:datastoreItem>
</file>

<file path=customXml/itemProps41.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42.xml><?xml version="1.0" encoding="utf-8"?>
<ds:datastoreItem xmlns:ds="http://schemas.openxmlformats.org/officeDocument/2006/customXml" ds:itemID="{FA22A8FB-B8DF-42B0-A1D3-0C8910F9A0D6}">
  <ds:schemaRefs>
    <ds:schemaRef ds:uri="http://schemas.openxmlformats.org/officeDocument/2006/bibliography"/>
  </ds:schemaRefs>
</ds:datastoreItem>
</file>

<file path=customXml/itemProps43.xml><?xml version="1.0" encoding="utf-8"?>
<ds:datastoreItem xmlns:ds="http://schemas.openxmlformats.org/officeDocument/2006/customXml" ds:itemID="{C050D639-559F-4E8E-B745-984B43E61CD9}">
  <ds:schemaRefs>
    <ds:schemaRef ds:uri="http://schemas.openxmlformats.org/officeDocument/2006/bibliography"/>
  </ds:schemaRefs>
</ds:datastoreItem>
</file>

<file path=customXml/itemProps44.xml><?xml version="1.0" encoding="utf-8"?>
<ds:datastoreItem xmlns:ds="http://schemas.openxmlformats.org/officeDocument/2006/customXml" ds:itemID="{1E7345CB-817D-403A-B4D4-46CD2231E8C1}">
  <ds:schemaRefs>
    <ds:schemaRef ds:uri="http://schemas.openxmlformats.org/officeDocument/2006/bibliography"/>
  </ds:schemaRefs>
</ds:datastoreItem>
</file>

<file path=customXml/itemProps45.xml><?xml version="1.0" encoding="utf-8"?>
<ds:datastoreItem xmlns:ds="http://schemas.openxmlformats.org/officeDocument/2006/customXml" ds:itemID="{FF4A69DC-79F1-47F0-87C9-7755905ED36E}">
  <ds:schemaRefs>
    <ds:schemaRef ds:uri="http://schemas.openxmlformats.org/officeDocument/2006/bibliography"/>
  </ds:schemaRefs>
</ds:datastoreItem>
</file>

<file path=customXml/itemProps46.xml><?xml version="1.0" encoding="utf-8"?>
<ds:datastoreItem xmlns:ds="http://schemas.openxmlformats.org/officeDocument/2006/customXml" ds:itemID="{F3F140C1-A5EB-4366-AEEA-2A39B1B1341D}">
  <ds:schemaRefs>
    <ds:schemaRef ds:uri="http://schemas.openxmlformats.org/officeDocument/2006/bibliography"/>
  </ds:schemaRefs>
</ds:datastoreItem>
</file>

<file path=customXml/itemProps47.xml><?xml version="1.0" encoding="utf-8"?>
<ds:datastoreItem xmlns:ds="http://schemas.openxmlformats.org/officeDocument/2006/customXml" ds:itemID="{A1B5513E-AB98-4CF1-B010-EC94AA7D5FF5}">
  <ds:schemaRefs>
    <ds:schemaRef ds:uri="http://schemas.openxmlformats.org/officeDocument/2006/bibliography"/>
  </ds:schemaRefs>
</ds:datastoreItem>
</file>

<file path=customXml/itemProps48.xml><?xml version="1.0" encoding="utf-8"?>
<ds:datastoreItem xmlns:ds="http://schemas.openxmlformats.org/officeDocument/2006/customXml" ds:itemID="{0280946B-D3C9-4F09-B445-31DEA4EF38F4}">
  <ds:schemaRefs>
    <ds:schemaRef ds:uri="http://schemas.openxmlformats.org/officeDocument/2006/bibliography"/>
  </ds:schemaRefs>
</ds:datastoreItem>
</file>

<file path=customXml/itemProps49.xml><?xml version="1.0" encoding="utf-8"?>
<ds:datastoreItem xmlns:ds="http://schemas.openxmlformats.org/officeDocument/2006/customXml" ds:itemID="{5074C9A1-3639-44AF-879D-0214A344D959}">
  <ds:schemaRefs>
    <ds:schemaRef ds:uri="http://schemas.openxmlformats.org/officeDocument/2006/bibliography"/>
  </ds:schemaRefs>
</ds:datastoreItem>
</file>

<file path=customXml/itemProps5.xml><?xml version="1.0" encoding="utf-8"?>
<ds:datastoreItem xmlns:ds="http://schemas.openxmlformats.org/officeDocument/2006/customXml" ds:itemID="{999C4F13-E728-4F2B-99A1-989BFF5385DA}">
  <ds:schemaRefs>
    <ds:schemaRef ds:uri="http://schemas.openxmlformats.org/officeDocument/2006/bibliography"/>
  </ds:schemaRefs>
</ds:datastoreItem>
</file>

<file path=customXml/itemProps50.xml><?xml version="1.0" encoding="utf-8"?>
<ds:datastoreItem xmlns:ds="http://schemas.openxmlformats.org/officeDocument/2006/customXml" ds:itemID="{BDC12D80-A1C0-4F74-9FCC-B43507BE84B9}">
  <ds:schemaRefs>
    <ds:schemaRef ds:uri="http://schemas.openxmlformats.org/officeDocument/2006/bibliography"/>
  </ds:schemaRefs>
</ds:datastoreItem>
</file>

<file path=customXml/itemProps51.xml><?xml version="1.0" encoding="utf-8"?>
<ds:datastoreItem xmlns:ds="http://schemas.openxmlformats.org/officeDocument/2006/customXml" ds:itemID="{48BC50B1-DA94-43D9-BB43-7067F4792C12}">
  <ds:schemaRefs>
    <ds:schemaRef ds:uri="http://schemas.openxmlformats.org/officeDocument/2006/bibliography"/>
  </ds:schemaRefs>
</ds:datastoreItem>
</file>

<file path=customXml/itemProps52.xml><?xml version="1.0" encoding="utf-8"?>
<ds:datastoreItem xmlns:ds="http://schemas.openxmlformats.org/officeDocument/2006/customXml" ds:itemID="{5B10DAE5-7585-46A8-877D-3DBFB5E6AE5A}">
  <ds:schemaRefs>
    <ds:schemaRef ds:uri="http://schemas.openxmlformats.org/officeDocument/2006/bibliography"/>
  </ds:schemaRefs>
</ds:datastoreItem>
</file>

<file path=customXml/itemProps53.xml><?xml version="1.0" encoding="utf-8"?>
<ds:datastoreItem xmlns:ds="http://schemas.openxmlformats.org/officeDocument/2006/customXml" ds:itemID="{02CEC312-933C-494A-83AB-2B1F3D84669D}">
  <ds:schemaRefs>
    <ds:schemaRef ds:uri="http://schemas.openxmlformats.org/officeDocument/2006/bibliography"/>
  </ds:schemaRefs>
</ds:datastoreItem>
</file>

<file path=customXml/itemProps54.xml><?xml version="1.0" encoding="utf-8"?>
<ds:datastoreItem xmlns:ds="http://schemas.openxmlformats.org/officeDocument/2006/customXml" ds:itemID="{EDD0E035-C033-4BD3-B48B-9EEB459C59C0}">
  <ds:schemaRefs>
    <ds:schemaRef ds:uri="http://schemas.openxmlformats.org/officeDocument/2006/bibliography"/>
  </ds:schemaRefs>
</ds:datastoreItem>
</file>

<file path=customXml/itemProps55.xml><?xml version="1.0" encoding="utf-8"?>
<ds:datastoreItem xmlns:ds="http://schemas.openxmlformats.org/officeDocument/2006/customXml" ds:itemID="{8B091FA4-BD99-46C8-992C-E0E489650F7D}">
  <ds:schemaRefs>
    <ds:schemaRef ds:uri="http://schemas.openxmlformats.org/officeDocument/2006/bibliography"/>
  </ds:schemaRefs>
</ds:datastoreItem>
</file>

<file path=customXml/itemProps56.xml><?xml version="1.0" encoding="utf-8"?>
<ds:datastoreItem xmlns:ds="http://schemas.openxmlformats.org/officeDocument/2006/customXml" ds:itemID="{4B4783EF-A157-46E1-9219-E2947623974A}">
  <ds:schemaRefs>
    <ds:schemaRef ds:uri="http://schemas.openxmlformats.org/officeDocument/2006/bibliography"/>
  </ds:schemaRefs>
</ds:datastoreItem>
</file>

<file path=customXml/itemProps57.xml><?xml version="1.0" encoding="utf-8"?>
<ds:datastoreItem xmlns:ds="http://schemas.openxmlformats.org/officeDocument/2006/customXml" ds:itemID="{716E6E7B-5AA8-4E34-942D-8C012E3CA177}">
  <ds:schemaRefs>
    <ds:schemaRef ds:uri="http://schemas.openxmlformats.org/officeDocument/2006/bibliography"/>
  </ds:schemaRefs>
</ds:datastoreItem>
</file>

<file path=customXml/itemProps58.xml><?xml version="1.0" encoding="utf-8"?>
<ds:datastoreItem xmlns:ds="http://schemas.openxmlformats.org/officeDocument/2006/customXml" ds:itemID="{7740BCA1-AAB4-4B1B-84B4-04901717EBF6}">
  <ds:schemaRefs>
    <ds:schemaRef ds:uri="http://schemas.openxmlformats.org/officeDocument/2006/bibliography"/>
  </ds:schemaRefs>
</ds:datastoreItem>
</file>

<file path=customXml/itemProps59.xml><?xml version="1.0" encoding="utf-8"?>
<ds:datastoreItem xmlns:ds="http://schemas.openxmlformats.org/officeDocument/2006/customXml" ds:itemID="{C3A9AC2E-7C12-4B1C-A7DD-E3B6CD615E93}">
  <ds:schemaRefs>
    <ds:schemaRef ds:uri="http://schemas.openxmlformats.org/officeDocument/2006/bibliography"/>
  </ds:schemaRefs>
</ds:datastoreItem>
</file>

<file path=customXml/itemProps6.xml><?xml version="1.0" encoding="utf-8"?>
<ds:datastoreItem xmlns:ds="http://schemas.openxmlformats.org/officeDocument/2006/customXml" ds:itemID="{E3E6E189-4B5F-4063-AD85-B83A3F896710}">
  <ds:schemaRefs>
    <ds:schemaRef ds:uri="http://schemas.openxmlformats.org/officeDocument/2006/bibliography"/>
  </ds:schemaRefs>
</ds:datastoreItem>
</file>

<file path=customXml/itemProps60.xml><?xml version="1.0" encoding="utf-8"?>
<ds:datastoreItem xmlns:ds="http://schemas.openxmlformats.org/officeDocument/2006/customXml" ds:itemID="{13C91E7F-AC7E-4B0A-BABE-BB7898220FBE}">
  <ds:schemaRefs>
    <ds:schemaRef ds:uri="http://schemas.openxmlformats.org/officeDocument/2006/bibliography"/>
  </ds:schemaRefs>
</ds:datastoreItem>
</file>

<file path=customXml/itemProps61.xml><?xml version="1.0" encoding="utf-8"?>
<ds:datastoreItem xmlns:ds="http://schemas.openxmlformats.org/officeDocument/2006/customXml" ds:itemID="{8ED3C5DD-A31F-4DF9-B1A0-88850584CA02}">
  <ds:schemaRefs>
    <ds:schemaRef ds:uri="http://schemas.openxmlformats.org/officeDocument/2006/bibliography"/>
  </ds:schemaRefs>
</ds:datastoreItem>
</file>

<file path=customXml/itemProps62.xml><?xml version="1.0" encoding="utf-8"?>
<ds:datastoreItem xmlns:ds="http://schemas.openxmlformats.org/officeDocument/2006/customXml" ds:itemID="{E6465A24-B0E8-438D-A569-A8434B8F4433}">
  <ds:schemaRefs>
    <ds:schemaRef ds:uri="http://schemas.openxmlformats.org/officeDocument/2006/bibliography"/>
  </ds:schemaRefs>
</ds:datastoreItem>
</file>

<file path=customXml/itemProps63.xml><?xml version="1.0" encoding="utf-8"?>
<ds:datastoreItem xmlns:ds="http://schemas.openxmlformats.org/officeDocument/2006/customXml" ds:itemID="{AF49A239-38BB-490C-B4F5-F6899F62953F}">
  <ds:schemaRefs>
    <ds:schemaRef ds:uri="http://schemas.openxmlformats.org/officeDocument/2006/bibliography"/>
  </ds:schemaRefs>
</ds:datastoreItem>
</file>

<file path=customXml/itemProps64.xml><?xml version="1.0" encoding="utf-8"?>
<ds:datastoreItem xmlns:ds="http://schemas.openxmlformats.org/officeDocument/2006/customXml" ds:itemID="{D7414971-AF61-4219-A72C-5F5A5F6D23EC}">
  <ds:schemaRefs>
    <ds:schemaRef ds:uri="http://schemas.openxmlformats.org/officeDocument/2006/bibliography"/>
  </ds:schemaRefs>
</ds:datastoreItem>
</file>

<file path=customXml/itemProps65.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66.xml><?xml version="1.0" encoding="utf-8"?>
<ds:datastoreItem xmlns:ds="http://schemas.openxmlformats.org/officeDocument/2006/customXml" ds:itemID="{44AC3B06-C350-4471-BB54-049162442051}">
  <ds:schemaRefs>
    <ds:schemaRef ds:uri="http://schemas.openxmlformats.org/officeDocument/2006/bibliography"/>
  </ds:schemaRefs>
</ds:datastoreItem>
</file>

<file path=customXml/itemProps67.xml><?xml version="1.0" encoding="utf-8"?>
<ds:datastoreItem xmlns:ds="http://schemas.openxmlformats.org/officeDocument/2006/customXml" ds:itemID="{7E660011-BBF5-40F1-B389-EE5E7C74E36E}">
  <ds:schemaRefs>
    <ds:schemaRef ds:uri="http://schemas.openxmlformats.org/officeDocument/2006/bibliography"/>
  </ds:schemaRefs>
</ds:datastoreItem>
</file>

<file path=customXml/itemProps68.xml><?xml version="1.0" encoding="utf-8"?>
<ds:datastoreItem xmlns:ds="http://schemas.openxmlformats.org/officeDocument/2006/customXml" ds:itemID="{623E5742-4872-4AD9-B6F5-B462DF6F3331}">
  <ds:schemaRefs>
    <ds:schemaRef ds:uri="http://schemas.openxmlformats.org/officeDocument/2006/bibliography"/>
  </ds:schemaRefs>
</ds:datastoreItem>
</file>

<file path=customXml/itemProps69.xml><?xml version="1.0" encoding="utf-8"?>
<ds:datastoreItem xmlns:ds="http://schemas.openxmlformats.org/officeDocument/2006/customXml" ds:itemID="{323AC86C-02F2-41B5-8652-B09D0110A3FF}">
  <ds:schemaRefs>
    <ds:schemaRef ds:uri="http://schemas.openxmlformats.org/officeDocument/2006/bibliography"/>
  </ds:schemaRefs>
</ds:datastoreItem>
</file>

<file path=customXml/itemProps7.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70.xml><?xml version="1.0" encoding="utf-8"?>
<ds:datastoreItem xmlns:ds="http://schemas.openxmlformats.org/officeDocument/2006/customXml" ds:itemID="{523A8FC5-BF46-4AA8-8C15-1E149187767E}">
  <ds:schemaRefs>
    <ds:schemaRef ds:uri="http://schemas.openxmlformats.org/officeDocument/2006/bibliography"/>
  </ds:schemaRefs>
</ds:datastoreItem>
</file>

<file path=customXml/itemProps71.xml><?xml version="1.0" encoding="utf-8"?>
<ds:datastoreItem xmlns:ds="http://schemas.openxmlformats.org/officeDocument/2006/customXml" ds:itemID="{C2ADFAEF-026C-41A0-80A6-6164696684FD}">
  <ds:schemaRefs>
    <ds:schemaRef ds:uri="http://schemas.openxmlformats.org/officeDocument/2006/bibliography"/>
  </ds:schemaRefs>
</ds:datastoreItem>
</file>

<file path=customXml/itemProps72.xml><?xml version="1.0" encoding="utf-8"?>
<ds:datastoreItem xmlns:ds="http://schemas.openxmlformats.org/officeDocument/2006/customXml" ds:itemID="{6E2BE0AE-09E2-4715-87F4-BE1AE713F715}">
  <ds:schemaRefs>
    <ds:schemaRef ds:uri="http://schemas.openxmlformats.org/officeDocument/2006/bibliography"/>
  </ds:schemaRefs>
</ds:datastoreItem>
</file>

<file path=customXml/itemProps73.xml><?xml version="1.0" encoding="utf-8"?>
<ds:datastoreItem xmlns:ds="http://schemas.openxmlformats.org/officeDocument/2006/customXml" ds:itemID="{4480A168-319C-47B5-A2DC-AF7B1CFE5202}">
  <ds:schemaRefs>
    <ds:schemaRef ds:uri="http://schemas.openxmlformats.org/officeDocument/2006/bibliography"/>
  </ds:schemaRefs>
</ds:datastoreItem>
</file>

<file path=customXml/itemProps74.xml><?xml version="1.0" encoding="utf-8"?>
<ds:datastoreItem xmlns:ds="http://schemas.openxmlformats.org/officeDocument/2006/customXml" ds:itemID="{BAC7676F-A150-4933-8089-F32A1218D4AC}">
  <ds:schemaRefs>
    <ds:schemaRef ds:uri="http://schemas.openxmlformats.org/officeDocument/2006/bibliography"/>
  </ds:schemaRefs>
</ds:datastoreItem>
</file>

<file path=customXml/itemProps75.xml><?xml version="1.0" encoding="utf-8"?>
<ds:datastoreItem xmlns:ds="http://schemas.openxmlformats.org/officeDocument/2006/customXml" ds:itemID="{6264DEC2-DE58-45C8-ABD6-BF5CEBAC0631}">
  <ds:schemaRefs>
    <ds:schemaRef ds:uri="http://schemas.openxmlformats.org/officeDocument/2006/bibliography"/>
  </ds:schemaRefs>
</ds:datastoreItem>
</file>

<file path=customXml/itemProps76.xml><?xml version="1.0" encoding="utf-8"?>
<ds:datastoreItem xmlns:ds="http://schemas.openxmlformats.org/officeDocument/2006/customXml" ds:itemID="{A83C5FDA-6EF8-42B9-8411-84F0F6E783AE}">
  <ds:schemaRefs>
    <ds:schemaRef ds:uri="http://schemas.openxmlformats.org/officeDocument/2006/bibliography"/>
  </ds:schemaRefs>
</ds:datastoreItem>
</file>

<file path=customXml/itemProps77.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78.xml><?xml version="1.0" encoding="utf-8"?>
<ds:datastoreItem xmlns:ds="http://schemas.openxmlformats.org/officeDocument/2006/customXml" ds:itemID="{81E7B48D-1CEC-4718-9D7C-B54F63D25C23}">
  <ds:schemaRefs>
    <ds:schemaRef ds:uri="http://schemas.openxmlformats.org/officeDocument/2006/bibliography"/>
  </ds:schemaRefs>
</ds:datastoreItem>
</file>

<file path=customXml/itemProps79.xml><?xml version="1.0" encoding="utf-8"?>
<ds:datastoreItem xmlns:ds="http://schemas.openxmlformats.org/officeDocument/2006/customXml" ds:itemID="{3C748918-23B0-4A71-BBDA-12E1078AD09C}">
  <ds:schemaRefs>
    <ds:schemaRef ds:uri="http://schemas.openxmlformats.org/officeDocument/2006/bibliography"/>
  </ds:schemaRefs>
</ds:datastoreItem>
</file>

<file path=customXml/itemProps8.xml><?xml version="1.0" encoding="utf-8"?>
<ds:datastoreItem xmlns:ds="http://schemas.openxmlformats.org/officeDocument/2006/customXml" ds:itemID="{C01DE3D2-A29E-4C43-9243-AA1654AD97BF}">
  <ds:schemaRefs>
    <ds:schemaRef ds:uri="http://schemas.openxmlformats.org/officeDocument/2006/bibliography"/>
  </ds:schemaRefs>
</ds:datastoreItem>
</file>

<file path=customXml/itemProps80.xml><?xml version="1.0" encoding="utf-8"?>
<ds:datastoreItem xmlns:ds="http://schemas.openxmlformats.org/officeDocument/2006/customXml" ds:itemID="{3A1ACF6A-019F-4488-9E42-AF2136732AD6}">
  <ds:schemaRefs>
    <ds:schemaRef ds:uri="http://schemas.openxmlformats.org/officeDocument/2006/bibliography"/>
  </ds:schemaRefs>
</ds:datastoreItem>
</file>

<file path=customXml/itemProps81.xml><?xml version="1.0" encoding="utf-8"?>
<ds:datastoreItem xmlns:ds="http://schemas.openxmlformats.org/officeDocument/2006/customXml" ds:itemID="{1FE52BE5-91EA-448C-BF24-7B38D169E530}">
  <ds:schemaRefs>
    <ds:schemaRef ds:uri="http://schemas.openxmlformats.org/officeDocument/2006/bibliography"/>
  </ds:schemaRefs>
</ds:datastoreItem>
</file>

<file path=customXml/itemProps82.xml><?xml version="1.0" encoding="utf-8"?>
<ds:datastoreItem xmlns:ds="http://schemas.openxmlformats.org/officeDocument/2006/customXml" ds:itemID="{4FE4073B-9E48-43EA-905C-B3FAD88A2121}">
  <ds:schemaRefs>
    <ds:schemaRef ds:uri="http://schemas.openxmlformats.org/officeDocument/2006/bibliography"/>
  </ds:schemaRefs>
</ds:datastoreItem>
</file>

<file path=customXml/itemProps83.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84.xml><?xml version="1.0" encoding="utf-8"?>
<ds:datastoreItem xmlns:ds="http://schemas.openxmlformats.org/officeDocument/2006/customXml" ds:itemID="{0909B017-175C-42D4-A920-2EBB231A7E74}">
  <ds:schemaRefs>
    <ds:schemaRef ds:uri="http://schemas.openxmlformats.org/officeDocument/2006/bibliography"/>
  </ds:schemaRefs>
</ds:datastoreItem>
</file>

<file path=customXml/itemProps85.xml><?xml version="1.0" encoding="utf-8"?>
<ds:datastoreItem xmlns:ds="http://schemas.openxmlformats.org/officeDocument/2006/customXml" ds:itemID="{7F5B7A27-2C53-45A8-B532-10F033D1B213}">
  <ds:schemaRefs>
    <ds:schemaRef ds:uri="http://schemas.openxmlformats.org/officeDocument/2006/bibliography"/>
  </ds:schemaRefs>
</ds:datastoreItem>
</file>

<file path=customXml/itemProps86.xml><?xml version="1.0" encoding="utf-8"?>
<ds:datastoreItem xmlns:ds="http://schemas.openxmlformats.org/officeDocument/2006/customXml" ds:itemID="{FD3751D4-2BC3-4724-98A0-48056E6BCFCA}">
  <ds:schemaRefs>
    <ds:schemaRef ds:uri="http://schemas.openxmlformats.org/officeDocument/2006/bibliography"/>
  </ds:schemaRefs>
</ds:datastoreItem>
</file>

<file path=customXml/itemProps87.xml><?xml version="1.0" encoding="utf-8"?>
<ds:datastoreItem xmlns:ds="http://schemas.openxmlformats.org/officeDocument/2006/customXml" ds:itemID="{557152E0-6FC1-42AC-8DAF-D9B8B2FD4CDF}">
  <ds:schemaRefs>
    <ds:schemaRef ds:uri="http://schemas.openxmlformats.org/officeDocument/2006/bibliography"/>
  </ds:schemaRefs>
</ds:datastoreItem>
</file>

<file path=customXml/itemProps88.xml><?xml version="1.0" encoding="utf-8"?>
<ds:datastoreItem xmlns:ds="http://schemas.openxmlformats.org/officeDocument/2006/customXml" ds:itemID="{6BD871B4-849E-490A-BF81-6F0A13A30724}">
  <ds:schemaRefs>
    <ds:schemaRef ds:uri="http://schemas.openxmlformats.org/officeDocument/2006/bibliography"/>
  </ds:schemaRefs>
</ds:datastoreItem>
</file>

<file path=customXml/itemProps89.xml><?xml version="1.0" encoding="utf-8"?>
<ds:datastoreItem xmlns:ds="http://schemas.openxmlformats.org/officeDocument/2006/customXml" ds:itemID="{AD82D9BD-0AF0-45F6-A928-DD7F4E4C0715}">
  <ds:schemaRefs>
    <ds:schemaRef ds:uri="http://schemas.openxmlformats.org/officeDocument/2006/bibliography"/>
  </ds:schemaRefs>
</ds:datastoreItem>
</file>

<file path=customXml/itemProps9.xml><?xml version="1.0" encoding="utf-8"?>
<ds:datastoreItem xmlns:ds="http://schemas.openxmlformats.org/officeDocument/2006/customXml" ds:itemID="{69BD99F4-E0F4-4BD1-8605-5841245C6ED6}">
  <ds:schemaRefs>
    <ds:schemaRef ds:uri="http://schemas.openxmlformats.org/officeDocument/2006/bibliography"/>
  </ds:schemaRefs>
</ds:datastoreItem>
</file>

<file path=customXml/itemProps90.xml><?xml version="1.0" encoding="utf-8"?>
<ds:datastoreItem xmlns:ds="http://schemas.openxmlformats.org/officeDocument/2006/customXml" ds:itemID="{A3699A54-43E8-48DD-BB7B-133CE8F674FD}">
  <ds:schemaRefs>
    <ds:schemaRef ds:uri="http://schemas.openxmlformats.org/officeDocument/2006/bibliography"/>
  </ds:schemaRefs>
</ds:datastoreItem>
</file>

<file path=customXml/itemProps91.xml><?xml version="1.0" encoding="utf-8"?>
<ds:datastoreItem xmlns:ds="http://schemas.openxmlformats.org/officeDocument/2006/customXml" ds:itemID="{7AE4A4E9-EC1B-4109-A4F3-D75005D7B10C}">
  <ds:schemaRefs>
    <ds:schemaRef ds:uri="http://schemas.openxmlformats.org/officeDocument/2006/bibliography"/>
  </ds:schemaRefs>
</ds:datastoreItem>
</file>

<file path=customXml/itemProps92.xml><?xml version="1.0" encoding="utf-8"?>
<ds:datastoreItem xmlns:ds="http://schemas.openxmlformats.org/officeDocument/2006/customXml" ds:itemID="{B2813D6F-305F-49A3-A36A-36B8E0957A51}">
  <ds:schemaRefs>
    <ds:schemaRef ds:uri="http://schemas.openxmlformats.org/officeDocument/2006/bibliography"/>
  </ds:schemaRefs>
</ds:datastoreItem>
</file>

<file path=customXml/itemProps93.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94.xml><?xml version="1.0" encoding="utf-8"?>
<ds:datastoreItem xmlns:ds="http://schemas.openxmlformats.org/officeDocument/2006/customXml" ds:itemID="{6195D586-4020-49BC-807F-8F73989D07ED}">
  <ds:schemaRefs>
    <ds:schemaRef ds:uri="http://schemas.openxmlformats.org/officeDocument/2006/bibliography"/>
  </ds:schemaRefs>
</ds:datastoreItem>
</file>

<file path=customXml/itemProps95.xml><?xml version="1.0" encoding="utf-8"?>
<ds:datastoreItem xmlns:ds="http://schemas.openxmlformats.org/officeDocument/2006/customXml" ds:itemID="{984F9707-01FF-4ADB-A60B-0E70E4555B6D}">
  <ds:schemaRefs>
    <ds:schemaRef ds:uri="http://schemas.openxmlformats.org/officeDocument/2006/bibliography"/>
  </ds:schemaRefs>
</ds:datastoreItem>
</file>

<file path=customXml/itemProps96.xml><?xml version="1.0" encoding="utf-8"?>
<ds:datastoreItem xmlns:ds="http://schemas.openxmlformats.org/officeDocument/2006/customXml" ds:itemID="{E707C495-74B8-4BDE-A442-70FC05F8CC76}">
  <ds:schemaRefs>
    <ds:schemaRef ds:uri="http://schemas.openxmlformats.org/officeDocument/2006/bibliography"/>
  </ds:schemaRefs>
</ds:datastoreItem>
</file>

<file path=customXml/itemProps97.xml><?xml version="1.0" encoding="utf-8"?>
<ds:datastoreItem xmlns:ds="http://schemas.openxmlformats.org/officeDocument/2006/customXml" ds:itemID="{86438A1B-A29F-4F59-AE3A-B1585C8CC3B2}">
  <ds:schemaRefs>
    <ds:schemaRef ds:uri="http://schemas.openxmlformats.org/officeDocument/2006/bibliography"/>
  </ds:schemaRefs>
</ds:datastoreItem>
</file>

<file path=customXml/itemProps98.xml><?xml version="1.0" encoding="utf-8"?>
<ds:datastoreItem xmlns:ds="http://schemas.openxmlformats.org/officeDocument/2006/customXml" ds:itemID="{47EBD81A-01B3-4A8B-A7FE-B4B8022307DE}">
  <ds:schemaRefs>
    <ds:schemaRef ds:uri="http://schemas.openxmlformats.org/officeDocument/2006/bibliography"/>
  </ds:schemaRefs>
</ds:datastoreItem>
</file>

<file path=customXml/itemProps99.xml><?xml version="1.0" encoding="utf-8"?>
<ds:datastoreItem xmlns:ds="http://schemas.openxmlformats.org/officeDocument/2006/customXml" ds:itemID="{EA5BAFF7-802F-4374-8786-AE0051B22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16660</Words>
  <Characters>94965</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111403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2017-10-20T10:06:00Z</cp:lastPrinted>
  <dcterms:created xsi:type="dcterms:W3CDTF">2017-12-01T10:03:00Z</dcterms:created>
  <dcterms:modified xsi:type="dcterms:W3CDTF">2017-12-01T10:03:00Z</dcterms:modified>
</cp:coreProperties>
</file>