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823EBE">
        <w:rPr>
          <w:szCs w:val="24"/>
          <w:lang w:val="sr-Latn-RS"/>
        </w:rPr>
        <w:t>1</w:t>
      </w:r>
      <w:r w:rsidR="008135EB">
        <w:rPr>
          <w:szCs w:val="24"/>
          <w:lang w:val="sr-Cyrl-RS"/>
        </w:rPr>
        <w:t>955</w:t>
      </w:r>
      <w:r w:rsidR="00072A14">
        <w:rPr>
          <w:szCs w:val="24"/>
        </w:rPr>
        <w:t>/201</w:t>
      </w:r>
      <w:r w:rsidR="00072A14">
        <w:rPr>
          <w:szCs w:val="24"/>
          <w:lang w:val="sr-Latn-RS"/>
        </w:rPr>
        <w:t>7</w:t>
      </w:r>
      <w:r w:rsidR="00FA5748" w:rsidRPr="006F4AE9">
        <w:rPr>
          <w:szCs w:val="24"/>
        </w:rPr>
        <w:t xml:space="preserve"> (</w:t>
      </w:r>
      <w:r w:rsidR="008135EB">
        <w:rPr>
          <w:szCs w:val="24"/>
          <w:lang w:val="sr-Cyrl-RS"/>
        </w:rPr>
        <w:t>189</w:t>
      </w:r>
      <w:r w:rsidR="00823EBE">
        <w:rPr>
          <w:szCs w:val="24"/>
          <w:lang w:val="sr-Cyrl-RS"/>
        </w:rPr>
        <w:t>5</w:t>
      </w:r>
      <w:r w:rsidR="00072A14">
        <w:rPr>
          <w:szCs w:val="24"/>
        </w:rPr>
        <w:t>/201</w:t>
      </w:r>
      <w:r w:rsidR="00072A14">
        <w:rPr>
          <w:szCs w:val="24"/>
          <w:lang w:val="sr-Latn-RS"/>
        </w:rPr>
        <w:t>7</w:t>
      </w:r>
      <w:r w:rsidRPr="006F4AE9">
        <w:rPr>
          <w:szCs w:val="24"/>
        </w:rPr>
        <w:t>)</w:t>
      </w:r>
    </w:p>
    <w:p w:rsidR="00210557" w:rsidRPr="00D9785A" w:rsidRDefault="00210557" w:rsidP="00781B02">
      <w:pPr>
        <w:jc w:val="center"/>
        <w:rPr>
          <w:b/>
          <w:sz w:val="24"/>
          <w:szCs w:val="24"/>
        </w:rPr>
      </w:pPr>
    </w:p>
    <w:p w:rsidR="00210557" w:rsidRPr="007B18AF" w:rsidRDefault="008051E1" w:rsidP="00210557">
      <w:pPr>
        <w:pStyle w:val="Title"/>
        <w:spacing w:before="0"/>
        <w:rPr>
          <w:rFonts w:cs="Arial"/>
          <w:szCs w:val="24"/>
          <w:lang w:val="sr-Latn-RS"/>
        </w:rPr>
      </w:pPr>
      <w:r>
        <w:rPr>
          <w:rFonts w:cs="Arial"/>
          <w:szCs w:val="24"/>
          <w:lang w:val="sr-Cyrl-RS"/>
        </w:rPr>
        <w:t xml:space="preserve">Набавка услуга: </w:t>
      </w:r>
      <w:r w:rsidR="007B18AF">
        <w:rPr>
          <w:rFonts w:cs="Arial"/>
          <w:szCs w:val="24"/>
          <w:lang w:val="sr-Latn-RS"/>
        </w:rPr>
        <w:t>„</w:t>
      </w:r>
      <w:r w:rsidR="008135EB">
        <w:rPr>
          <w:rFonts w:cs="Arial"/>
          <w:lang w:val="ru-RU"/>
        </w:rPr>
        <w:t>Замена шине за колица НТ5</w:t>
      </w:r>
      <w:r w:rsidR="007B18AF">
        <w:rPr>
          <w:rFonts w:cs="Arial"/>
          <w:szCs w:val="24"/>
          <w:lang w:val="sr-Latn-RS"/>
        </w:rPr>
        <w:t>“</w:t>
      </w: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Default="00150FCE" w:rsidP="008051E1">
      <w:pPr>
        <w:pStyle w:val="BodyText"/>
        <w:spacing w:before="0"/>
        <w:rPr>
          <w:rFonts w:cs="Arial"/>
          <w:szCs w:val="24"/>
          <w:lang w:val="ru-RU"/>
        </w:rPr>
      </w:pPr>
    </w:p>
    <w:p w:rsidR="00FA5748" w:rsidRDefault="00FA5748" w:rsidP="000C50A0">
      <w:pPr>
        <w:pStyle w:val="BodyText"/>
        <w:spacing w:before="0"/>
        <w:jc w:val="center"/>
        <w:rPr>
          <w:rFonts w:cs="Arial"/>
          <w:szCs w:val="24"/>
          <w:lang w:val="ru-RU"/>
        </w:rPr>
      </w:pPr>
    </w:p>
    <w:p w:rsidR="00C266D2" w:rsidRPr="00C93BFD" w:rsidRDefault="00C266D2" w:rsidP="00C266D2">
      <w:pPr>
        <w:jc w:val="center"/>
        <w:rPr>
          <w:rFonts w:eastAsia="Arial Unicode MS"/>
          <w:lang w:val="ru-RU"/>
        </w:rPr>
      </w:pPr>
      <w:r w:rsidRPr="00C93BFD">
        <w:rPr>
          <w:rFonts w:eastAsia="Arial Unicode MS"/>
          <w:lang w:val="ru-RU"/>
        </w:rPr>
        <w:t>К О М И С И Ј А</w:t>
      </w:r>
    </w:p>
    <w:p w:rsidR="00C266D2" w:rsidRPr="00F508D1" w:rsidRDefault="00C266D2" w:rsidP="00C266D2">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8135EB">
        <w:rPr>
          <w:rFonts w:eastAsia="Arial Unicode MS"/>
          <w:lang w:val="sr-Cyrl-RS"/>
        </w:rPr>
        <w:t>1955</w:t>
      </w:r>
      <w:r>
        <w:rPr>
          <w:rFonts w:eastAsia="Arial Unicode MS"/>
        </w:rPr>
        <w:t>/201</w:t>
      </w:r>
      <w:r>
        <w:rPr>
          <w:rFonts w:eastAsia="Arial Unicode MS"/>
          <w:lang w:val="sr-Cyrl-RS"/>
        </w:rPr>
        <w:t>7</w:t>
      </w:r>
      <w:r w:rsidRPr="006F4AE9">
        <w:rPr>
          <w:rFonts w:eastAsia="Arial Unicode MS"/>
        </w:rPr>
        <w:t xml:space="preserve"> (</w:t>
      </w:r>
      <w:r w:rsidR="008135EB">
        <w:rPr>
          <w:rFonts w:eastAsia="Arial Unicode MS"/>
          <w:lang w:val="sr-Cyrl-RS"/>
        </w:rPr>
        <w:t>189</w:t>
      </w:r>
      <w:r w:rsidR="00823EBE">
        <w:rPr>
          <w:rFonts w:eastAsia="Arial Unicode MS"/>
          <w:lang w:val="sr-Cyrl-RS"/>
        </w:rPr>
        <w:t>5</w:t>
      </w:r>
      <w:r>
        <w:rPr>
          <w:rFonts w:eastAsia="Arial Unicode MS"/>
        </w:rPr>
        <w:t>/201</w:t>
      </w:r>
      <w:r>
        <w:rPr>
          <w:rFonts w:eastAsia="Arial Unicode MS"/>
          <w:lang w:val="sr-Cyrl-RS"/>
        </w:rPr>
        <w:t>7</w:t>
      </w:r>
      <w:r w:rsidRPr="006F4AE9">
        <w:rPr>
          <w:rFonts w:eastAsia="Arial Unicode MS"/>
        </w:rPr>
        <w:t>)</w:t>
      </w:r>
    </w:p>
    <w:p w:rsidR="00C266D2" w:rsidRDefault="00C266D2" w:rsidP="00C266D2">
      <w:pPr>
        <w:jc w:val="center"/>
        <w:rPr>
          <w:rFonts w:eastAsia="Arial Unicode MS"/>
          <w:lang w:val="ru-RU"/>
        </w:rPr>
      </w:pPr>
      <w:r w:rsidRPr="00C93BFD">
        <w:rPr>
          <w:rFonts w:eastAsia="Arial Unicode MS"/>
          <w:lang w:val="ru-RU"/>
        </w:rPr>
        <w:t>формирана Решењем бр.</w:t>
      </w:r>
      <w:r w:rsidR="00B466BE">
        <w:rPr>
          <w:rFonts w:eastAsia="Arial Unicode MS"/>
          <w:lang w:val="ru-RU"/>
        </w:rPr>
        <w:t xml:space="preserve"> </w:t>
      </w:r>
      <w:r w:rsidR="00823EBE">
        <w:rPr>
          <w:rFonts w:cs="Arial"/>
          <w:lang w:val="sr-Latn-RS"/>
        </w:rPr>
        <w:t>105.E.03.01.</w:t>
      </w:r>
      <w:r w:rsidR="008601FA">
        <w:rPr>
          <w:rFonts w:cs="Arial"/>
          <w:lang w:val="sr-Latn-RS"/>
        </w:rPr>
        <w:t>491327</w:t>
      </w:r>
      <w:r w:rsidR="00823EBE">
        <w:rPr>
          <w:rFonts w:cs="Arial"/>
          <w:lang w:val="sr-Latn-RS"/>
        </w:rPr>
        <w:t>/</w:t>
      </w:r>
      <w:r w:rsidR="008601FA">
        <w:rPr>
          <w:rFonts w:cs="Arial"/>
          <w:lang w:val="sr-Latn-RS"/>
        </w:rPr>
        <w:t>3</w:t>
      </w:r>
      <w:r w:rsidR="00B466BE">
        <w:rPr>
          <w:rFonts w:cs="Arial"/>
          <w:lang w:val="sr-Latn-RS"/>
        </w:rPr>
        <w:t>-201</w:t>
      </w:r>
      <w:r w:rsidR="00B466BE">
        <w:rPr>
          <w:rFonts w:cs="Arial"/>
          <w:lang w:val="sr-Cyrl-RS"/>
        </w:rPr>
        <w:t>7</w:t>
      </w:r>
      <w:r w:rsidR="00B466BE" w:rsidRPr="00EC5BB4">
        <w:rPr>
          <w:rFonts w:eastAsia="Arial Unicode MS" w:cs="Arial"/>
          <w:kern w:val="2"/>
          <w:sz w:val="24"/>
          <w:szCs w:val="24"/>
          <w:lang w:val="ru-RU"/>
        </w:rPr>
        <w:t xml:space="preserve"> од </w:t>
      </w:r>
      <w:r w:rsidR="008601FA">
        <w:rPr>
          <w:rFonts w:eastAsia="Arial Unicode MS" w:cs="Arial"/>
          <w:kern w:val="2"/>
          <w:sz w:val="24"/>
          <w:szCs w:val="24"/>
          <w:lang w:val="sr-Latn-RS"/>
        </w:rPr>
        <w:t>24</w:t>
      </w:r>
      <w:r w:rsidR="00823EBE">
        <w:rPr>
          <w:rFonts w:eastAsia="Arial Unicode MS" w:cs="Arial"/>
          <w:kern w:val="2"/>
          <w:sz w:val="24"/>
          <w:szCs w:val="24"/>
          <w:lang w:val="sr-Latn-RS"/>
        </w:rPr>
        <w:t>.</w:t>
      </w:r>
      <w:r w:rsidR="008601FA">
        <w:rPr>
          <w:rFonts w:eastAsia="Arial Unicode MS" w:cs="Arial"/>
          <w:kern w:val="2"/>
          <w:sz w:val="24"/>
          <w:szCs w:val="24"/>
          <w:lang w:val="sr-Latn-RS"/>
        </w:rPr>
        <w:t>10</w:t>
      </w:r>
      <w:r w:rsidR="00B466BE" w:rsidRPr="00EC5BB4">
        <w:rPr>
          <w:rFonts w:eastAsia="Arial Unicode MS" w:cs="Arial"/>
          <w:kern w:val="2"/>
          <w:sz w:val="24"/>
          <w:szCs w:val="24"/>
          <w:lang w:val="ru-RU"/>
        </w:rPr>
        <w:t>.201</w:t>
      </w:r>
      <w:r w:rsidR="00B466BE">
        <w:rPr>
          <w:rFonts w:eastAsia="Arial Unicode MS" w:cs="Arial"/>
          <w:kern w:val="2"/>
          <w:sz w:val="24"/>
          <w:szCs w:val="24"/>
          <w:lang w:val="ru-RU"/>
        </w:rPr>
        <w:t>7</w:t>
      </w:r>
      <w:r w:rsidR="00B466BE" w:rsidRPr="00EC5BB4">
        <w:rPr>
          <w:rFonts w:eastAsia="Arial Unicode MS" w:cs="Arial"/>
          <w:kern w:val="2"/>
          <w:sz w:val="24"/>
          <w:szCs w:val="24"/>
          <w:lang w:val="ru-RU"/>
        </w:rPr>
        <w:t>. године</w:t>
      </w:r>
    </w:p>
    <w:p w:rsidR="00C266D2" w:rsidRPr="00A77A04" w:rsidRDefault="00C266D2" w:rsidP="00C266D2">
      <w:pPr>
        <w:jc w:val="right"/>
        <w:rPr>
          <w:rFonts w:eastAsia="Arial Unicode MS" w:cs="Arial"/>
          <w:lang w:val="ru-RU"/>
        </w:rPr>
      </w:pPr>
    </w:p>
    <w:p w:rsidR="00FA5748" w:rsidRDefault="00FA5748" w:rsidP="007945CC">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B466BE" w:rsidRDefault="00B466BE" w:rsidP="00C266D2">
      <w:pPr>
        <w:pStyle w:val="BodyText"/>
        <w:spacing w:before="0"/>
        <w:rPr>
          <w:rFonts w:cs="Arial"/>
          <w:szCs w:val="24"/>
          <w:lang w:val="sr-Latn-RS"/>
        </w:rPr>
      </w:pPr>
    </w:p>
    <w:p w:rsidR="00FA5748" w:rsidRPr="007945CC" w:rsidRDefault="00FA5748" w:rsidP="007945CC">
      <w:pPr>
        <w:pStyle w:val="BodyText"/>
        <w:spacing w:before="0"/>
        <w:rPr>
          <w:rFonts w:cs="Arial"/>
          <w:szCs w:val="24"/>
          <w:lang w:val="sr-Cyrl-RS"/>
        </w:rPr>
      </w:pPr>
    </w:p>
    <w:p w:rsidR="00FA5748" w:rsidRDefault="00FA5748" w:rsidP="000C50A0">
      <w:pPr>
        <w:pStyle w:val="BodyText"/>
        <w:spacing w:before="0"/>
        <w:jc w:val="center"/>
        <w:rPr>
          <w:rFonts w:cs="Arial"/>
          <w:szCs w:val="24"/>
          <w:lang w:val="sr-Latn-RS"/>
        </w:rPr>
      </w:pPr>
    </w:p>
    <w:p w:rsidR="008D4C78" w:rsidRDefault="008D4C78" w:rsidP="000C50A0">
      <w:pPr>
        <w:pStyle w:val="BodyText"/>
        <w:spacing w:before="0"/>
        <w:jc w:val="center"/>
        <w:rPr>
          <w:rFonts w:cs="Arial"/>
          <w:szCs w:val="24"/>
          <w:lang w:val="sr-Latn-RS"/>
        </w:rPr>
      </w:pPr>
    </w:p>
    <w:p w:rsidR="008D4C78" w:rsidRDefault="008D4C78" w:rsidP="000C50A0">
      <w:pPr>
        <w:pStyle w:val="BodyText"/>
        <w:spacing w:before="0"/>
        <w:jc w:val="center"/>
        <w:rPr>
          <w:rFonts w:cs="Arial"/>
          <w:szCs w:val="24"/>
          <w:lang w:val="sr-Latn-RS"/>
        </w:rPr>
      </w:pPr>
    </w:p>
    <w:p w:rsidR="008D4C78" w:rsidRDefault="008D4C78" w:rsidP="000C50A0">
      <w:pPr>
        <w:pStyle w:val="BodyText"/>
        <w:spacing w:before="0"/>
        <w:jc w:val="center"/>
        <w:rPr>
          <w:rFonts w:cs="Arial"/>
          <w:szCs w:val="24"/>
          <w:lang w:val="sr-Latn-RS"/>
        </w:rPr>
      </w:pPr>
    </w:p>
    <w:p w:rsidR="008D4C78" w:rsidRDefault="008D4C78" w:rsidP="000C50A0">
      <w:pPr>
        <w:pStyle w:val="BodyText"/>
        <w:spacing w:before="0"/>
        <w:jc w:val="center"/>
        <w:rPr>
          <w:rFonts w:cs="Arial"/>
          <w:szCs w:val="24"/>
          <w:lang w:val="sr-Latn-RS"/>
        </w:rPr>
      </w:pPr>
    </w:p>
    <w:p w:rsidR="008D4C78" w:rsidRPr="008D4C78" w:rsidRDefault="008D4C78" w:rsidP="000C50A0">
      <w:pPr>
        <w:pStyle w:val="BodyText"/>
        <w:spacing w:before="0"/>
        <w:jc w:val="center"/>
        <w:rPr>
          <w:rFonts w:cs="Arial"/>
          <w:szCs w:val="24"/>
          <w:lang w:val="sr-Latn-RS"/>
        </w:rPr>
      </w:pPr>
    </w:p>
    <w:p w:rsidR="00FA5748" w:rsidRPr="00EC5BB4" w:rsidRDefault="00FA5748" w:rsidP="000C50A0">
      <w:pPr>
        <w:pStyle w:val="BodyText"/>
        <w:spacing w:before="0"/>
        <w:jc w:val="center"/>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8D4C78">
        <w:rPr>
          <w:rFonts w:cs="Arial"/>
          <w:lang w:val="sr-Latn-RS"/>
        </w:rPr>
        <w:t>491327</w:t>
      </w:r>
      <w:r w:rsidR="00272B63">
        <w:rPr>
          <w:rFonts w:cs="Arial"/>
          <w:lang w:val="sr-Latn-RS"/>
        </w:rPr>
        <w:t>/</w:t>
      </w:r>
      <w:r w:rsidR="008D4C78">
        <w:rPr>
          <w:rFonts w:cs="Arial"/>
          <w:lang w:val="sr-Latn-RS"/>
        </w:rPr>
        <w:t>5</w:t>
      </w:r>
      <w:r w:rsidR="00072A14">
        <w:rPr>
          <w:rFonts w:cs="Arial"/>
          <w:lang w:val="sr-Latn-RS"/>
        </w:rPr>
        <w:t>-201</w:t>
      </w:r>
      <w:r w:rsidR="00072A14">
        <w:rPr>
          <w:rFonts w:cs="Arial"/>
          <w:lang w:val="sr-Cyrl-RS"/>
        </w:rPr>
        <w:t>7</w:t>
      </w:r>
      <w:r w:rsidRPr="00EC5BB4">
        <w:rPr>
          <w:rFonts w:eastAsia="Arial Unicode MS" w:cs="Arial"/>
          <w:kern w:val="2"/>
          <w:sz w:val="24"/>
          <w:szCs w:val="24"/>
          <w:lang w:val="ru-RU"/>
        </w:rPr>
        <w:t xml:space="preserve"> од </w:t>
      </w:r>
      <w:r w:rsidR="008D4C78">
        <w:rPr>
          <w:rFonts w:eastAsia="Arial Unicode MS" w:cs="Arial"/>
          <w:kern w:val="2"/>
          <w:sz w:val="24"/>
          <w:szCs w:val="24"/>
          <w:lang w:val="sr-Latn-RS"/>
        </w:rPr>
        <w:t>07</w:t>
      </w:r>
      <w:r w:rsidR="00272B63">
        <w:rPr>
          <w:rFonts w:eastAsia="Arial Unicode MS" w:cs="Arial"/>
          <w:kern w:val="2"/>
          <w:sz w:val="24"/>
          <w:szCs w:val="24"/>
          <w:lang w:val="sr-Latn-RS"/>
        </w:rPr>
        <w:t>.</w:t>
      </w:r>
      <w:r w:rsidR="008D4C78">
        <w:rPr>
          <w:rFonts w:eastAsia="Arial Unicode MS" w:cs="Arial"/>
          <w:kern w:val="2"/>
          <w:sz w:val="24"/>
          <w:szCs w:val="24"/>
          <w:lang w:val="sr-Latn-RS"/>
        </w:rPr>
        <w:t>12</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072A14">
        <w:rPr>
          <w:rFonts w:eastAsia="Arial Unicode MS" w:cs="Arial"/>
          <w:kern w:val="2"/>
          <w:sz w:val="24"/>
          <w:szCs w:val="24"/>
          <w:lang w:val="ru-RU"/>
        </w:rPr>
        <w:t>7</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C53AC6" w:rsidRPr="00EC5BB4" w:rsidRDefault="00C53AC6" w:rsidP="000C50A0">
      <w:pPr>
        <w:pStyle w:val="BodyText"/>
        <w:spacing w:before="0"/>
        <w:jc w:val="center"/>
        <w:rPr>
          <w:rFonts w:cs="Arial"/>
          <w:szCs w:val="24"/>
          <w:lang w:val="en-US"/>
        </w:rPr>
      </w:pP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8D4C78">
        <w:rPr>
          <w:rFonts w:cs="Arial"/>
          <w:sz w:val="24"/>
          <w:szCs w:val="24"/>
          <w:lang w:val="sr-Cyrl-RS"/>
        </w:rPr>
        <w:t>Децембар</w:t>
      </w:r>
      <w:bookmarkStart w:id="6" w:name="_GoBack"/>
      <w:bookmarkEnd w:id="6"/>
      <w:r w:rsidR="004276AD" w:rsidRPr="00EC5BB4">
        <w:rPr>
          <w:rFonts w:cs="Arial"/>
          <w:i/>
          <w:color w:val="00B0F0"/>
          <w:sz w:val="24"/>
          <w:szCs w:val="24"/>
        </w:rPr>
        <w:t xml:space="preserve"> </w:t>
      </w:r>
      <w:r w:rsidR="001F62BF" w:rsidRPr="00EC5BB4">
        <w:rPr>
          <w:rFonts w:cs="Arial"/>
          <w:sz w:val="24"/>
          <w:szCs w:val="24"/>
          <w:lang w:val="ru-RU"/>
        </w:rPr>
        <w:t>201</w:t>
      </w:r>
      <w:r w:rsidR="00072A14">
        <w:rPr>
          <w:rFonts w:cs="Arial"/>
          <w:sz w:val="24"/>
          <w:szCs w:val="24"/>
          <w:lang w:val="ru-RU"/>
        </w:rPr>
        <w:t>7</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proofErr w:type="gramStart"/>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CA050E">
        <w:rPr>
          <w:rFonts w:eastAsia="Arial Unicode MS" w:cs="Arial"/>
          <w:color w:val="000000"/>
          <w:kern w:val="2"/>
          <w:sz w:val="24"/>
          <w:szCs w:val="24"/>
          <w:lang w:val="sr-Latn-RS"/>
        </w:rPr>
        <w:t>105.E.03.01.</w:t>
      </w:r>
      <w:r w:rsidR="008601FA">
        <w:rPr>
          <w:rFonts w:eastAsia="Arial Unicode MS" w:cs="Arial"/>
          <w:kern w:val="2"/>
          <w:sz w:val="24"/>
          <w:szCs w:val="24"/>
          <w:lang w:val="sr-Cyrl-RS"/>
        </w:rPr>
        <w:t>491327</w:t>
      </w:r>
      <w:r w:rsidR="00CA050E">
        <w:rPr>
          <w:rFonts w:eastAsia="Arial Unicode MS" w:cs="Arial"/>
          <w:kern w:val="2"/>
          <w:sz w:val="24"/>
          <w:szCs w:val="24"/>
          <w:lang w:val="sr-Latn-RS"/>
        </w:rPr>
        <w:t>/</w:t>
      </w:r>
      <w:r w:rsidR="008601FA">
        <w:rPr>
          <w:rFonts w:eastAsia="Arial Unicode MS" w:cs="Arial"/>
          <w:kern w:val="2"/>
          <w:sz w:val="24"/>
          <w:szCs w:val="24"/>
          <w:lang w:val="sr-Cyrl-RS"/>
        </w:rPr>
        <w:t>2</w:t>
      </w:r>
      <w:r w:rsidR="00CA050E">
        <w:rPr>
          <w:rFonts w:eastAsia="Arial Unicode MS" w:cs="Arial"/>
          <w:kern w:val="2"/>
          <w:sz w:val="24"/>
          <w:szCs w:val="24"/>
          <w:lang w:val="sr-Latn-RS"/>
        </w:rPr>
        <w:t>-2017</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8601FA">
        <w:rPr>
          <w:rFonts w:eastAsia="Arial Unicode MS" w:cs="Arial"/>
          <w:color w:val="000000"/>
          <w:kern w:val="2"/>
          <w:sz w:val="24"/>
          <w:szCs w:val="24"/>
          <w:lang w:val="sr-Cyrl-RS"/>
        </w:rPr>
        <w:t>24</w:t>
      </w:r>
      <w:r w:rsidR="00CA050E">
        <w:rPr>
          <w:rFonts w:eastAsia="Arial Unicode MS" w:cs="Arial"/>
          <w:color w:val="000000"/>
          <w:kern w:val="2"/>
          <w:sz w:val="24"/>
          <w:szCs w:val="24"/>
          <w:lang w:val="sr-Latn-RS"/>
        </w:rPr>
        <w:t>.</w:t>
      </w:r>
      <w:r w:rsidR="008601FA">
        <w:rPr>
          <w:rFonts w:eastAsia="Arial Unicode MS" w:cs="Arial"/>
          <w:color w:val="000000"/>
          <w:kern w:val="2"/>
          <w:sz w:val="24"/>
          <w:szCs w:val="24"/>
          <w:lang w:val="sr-Cyrl-RS"/>
        </w:rPr>
        <w:t>10</w:t>
      </w:r>
      <w:r w:rsidR="00CA050E">
        <w:rPr>
          <w:rFonts w:eastAsia="Arial Unicode MS" w:cs="Arial"/>
          <w:color w:val="000000"/>
          <w:kern w:val="2"/>
          <w:sz w:val="24"/>
          <w:szCs w:val="24"/>
          <w:lang w:val="sr-Latn-RS"/>
        </w:rPr>
        <w:t>.2017</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CA050E">
        <w:rPr>
          <w:rFonts w:eastAsia="Arial Unicode MS" w:cs="Arial"/>
          <w:color w:val="000000"/>
          <w:kern w:val="2"/>
          <w:sz w:val="24"/>
          <w:szCs w:val="24"/>
          <w:lang w:val="sr-Latn-RS"/>
        </w:rPr>
        <w:t>105.E.03.01.</w:t>
      </w:r>
      <w:r w:rsidR="008601FA">
        <w:rPr>
          <w:rFonts w:eastAsia="Arial Unicode MS" w:cs="Arial"/>
          <w:kern w:val="2"/>
          <w:sz w:val="24"/>
          <w:szCs w:val="24"/>
          <w:lang w:val="sr-Cyrl-RS"/>
        </w:rPr>
        <w:t>491327</w:t>
      </w:r>
      <w:r w:rsidR="00CA050E">
        <w:rPr>
          <w:rFonts w:eastAsia="Arial Unicode MS" w:cs="Arial"/>
          <w:kern w:val="2"/>
          <w:sz w:val="24"/>
          <w:szCs w:val="24"/>
          <w:lang w:val="sr-Latn-RS"/>
        </w:rPr>
        <w:t>/</w:t>
      </w:r>
      <w:r w:rsidR="008601FA">
        <w:rPr>
          <w:rFonts w:eastAsia="Arial Unicode MS" w:cs="Arial"/>
          <w:kern w:val="2"/>
          <w:sz w:val="24"/>
          <w:szCs w:val="24"/>
          <w:lang w:val="sr-Cyrl-RS"/>
        </w:rPr>
        <w:t>3</w:t>
      </w:r>
      <w:r w:rsidR="00CA050E">
        <w:rPr>
          <w:rFonts w:eastAsia="Arial Unicode MS" w:cs="Arial"/>
          <w:kern w:val="2"/>
          <w:sz w:val="24"/>
          <w:szCs w:val="24"/>
          <w:lang w:val="sr-Latn-RS"/>
        </w:rPr>
        <w:t>-2017</w:t>
      </w:r>
      <w:r w:rsidR="00F552A7" w:rsidRPr="00B64DD4">
        <w:rPr>
          <w:rFonts w:eastAsia="Arial Unicode MS" w:cs="Arial"/>
          <w:kern w:val="2"/>
          <w:sz w:val="24"/>
          <w:szCs w:val="24"/>
          <w:lang w:val="ru-RU"/>
        </w:rPr>
        <w:t xml:space="preserve"> </w:t>
      </w:r>
      <w:r w:rsidR="00005800" w:rsidRPr="00B64DD4">
        <w:rPr>
          <w:rFonts w:eastAsia="Arial Unicode MS" w:cs="Arial"/>
          <w:color w:val="000000"/>
          <w:kern w:val="2"/>
          <w:sz w:val="24"/>
          <w:szCs w:val="24"/>
        </w:rPr>
        <w:t>o</w:t>
      </w:r>
      <w:r w:rsidR="00005800" w:rsidRPr="00B64DD4">
        <w:rPr>
          <w:rFonts w:eastAsia="Arial Unicode MS" w:cs="Arial"/>
          <w:color w:val="000000"/>
          <w:kern w:val="2"/>
          <w:sz w:val="24"/>
          <w:szCs w:val="24"/>
          <w:lang w:val="ru-RU"/>
        </w:rPr>
        <w:t xml:space="preserve">д </w:t>
      </w:r>
      <w:r w:rsidR="008601FA">
        <w:rPr>
          <w:rFonts w:eastAsia="Arial Unicode MS" w:cs="Arial"/>
          <w:color w:val="000000"/>
          <w:kern w:val="2"/>
          <w:sz w:val="24"/>
          <w:szCs w:val="24"/>
          <w:lang w:val="sr-Cyrl-RS"/>
        </w:rPr>
        <w:t>24</w:t>
      </w:r>
      <w:r w:rsidR="00CA050E">
        <w:rPr>
          <w:rFonts w:eastAsia="Arial Unicode MS" w:cs="Arial"/>
          <w:color w:val="000000"/>
          <w:kern w:val="2"/>
          <w:sz w:val="24"/>
          <w:szCs w:val="24"/>
          <w:lang w:val="sr-Latn-RS"/>
        </w:rPr>
        <w:t>.</w:t>
      </w:r>
      <w:r w:rsidR="008601FA">
        <w:rPr>
          <w:rFonts w:eastAsia="Arial Unicode MS" w:cs="Arial"/>
          <w:color w:val="000000"/>
          <w:kern w:val="2"/>
          <w:sz w:val="24"/>
          <w:szCs w:val="24"/>
          <w:lang w:val="sr-Cyrl-RS"/>
        </w:rPr>
        <w:t>10</w:t>
      </w:r>
      <w:r w:rsidR="00CA050E">
        <w:rPr>
          <w:rFonts w:eastAsia="Arial Unicode MS" w:cs="Arial"/>
          <w:color w:val="000000"/>
          <w:kern w:val="2"/>
          <w:sz w:val="24"/>
          <w:szCs w:val="24"/>
          <w:lang w:val="sr-Latn-RS"/>
        </w:rPr>
        <w:t>.2017</w:t>
      </w:r>
      <w:r w:rsidR="00005800" w:rsidRPr="00B64DD4">
        <w:rPr>
          <w:rFonts w:eastAsia="Arial Unicode MS" w:cs="Arial"/>
          <w:color w:val="000000"/>
          <w:kern w:val="2"/>
          <w:sz w:val="24"/>
          <w:szCs w:val="24"/>
          <w:lang w:val="ru-RU"/>
        </w:rPr>
        <w:t>.</w:t>
      </w:r>
      <w:proofErr w:type="gramEnd"/>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9D3699" w:rsidRPr="00EC5BB4" w:rsidRDefault="00210557" w:rsidP="00072A14">
      <w:pPr>
        <w:jc w:val="center"/>
        <w:rPr>
          <w:rFonts w:cs="Arial"/>
          <w:i/>
          <w:color w:val="00B0F0"/>
          <w:szCs w:val="24"/>
          <w:lang w:val="sr-Latn-CS"/>
        </w:rPr>
      </w:pPr>
      <w:bookmarkStart w:id="10" w:name="_Toc441215599"/>
      <w:bookmarkStart w:id="11" w:name="_Toc441651538"/>
      <w:bookmarkStart w:id="12" w:name="_Toc442559875"/>
      <w:proofErr w:type="gramStart"/>
      <w:r w:rsidRPr="00733716">
        <w:t>за</w:t>
      </w:r>
      <w:proofErr w:type="gramEnd"/>
      <w:r w:rsidRPr="00733716">
        <w:t xml:space="preserve"> јавну набавку </w:t>
      </w:r>
      <w:r w:rsidR="00A63575" w:rsidRPr="00733716">
        <w:t xml:space="preserve">услуга </w:t>
      </w:r>
      <w:r w:rsidRPr="00733716">
        <w:t>бр.</w:t>
      </w:r>
      <w:bookmarkEnd w:id="10"/>
      <w:bookmarkEnd w:id="11"/>
      <w:bookmarkEnd w:id="12"/>
      <w:r w:rsidR="00584CC1" w:rsidRPr="00733716">
        <w:t xml:space="preserve"> </w:t>
      </w:r>
      <w:r w:rsidR="00072A14">
        <w:rPr>
          <w:szCs w:val="24"/>
        </w:rPr>
        <w:t>3000/</w:t>
      </w:r>
      <w:r w:rsidR="007945CC">
        <w:rPr>
          <w:szCs w:val="24"/>
          <w:lang w:val="sr-Latn-RS"/>
        </w:rPr>
        <w:t>1</w:t>
      </w:r>
      <w:r w:rsidR="008135EB">
        <w:rPr>
          <w:szCs w:val="24"/>
          <w:lang w:val="sr-Cyrl-RS"/>
        </w:rPr>
        <w:t>955</w:t>
      </w:r>
      <w:r w:rsidR="00072A14">
        <w:rPr>
          <w:szCs w:val="24"/>
        </w:rPr>
        <w:t>/201</w:t>
      </w:r>
      <w:r w:rsidR="00072A14">
        <w:rPr>
          <w:szCs w:val="24"/>
          <w:lang w:val="sr-Latn-RS"/>
        </w:rPr>
        <w:t>7</w:t>
      </w:r>
      <w:r w:rsidR="00072A14" w:rsidRPr="006F4AE9">
        <w:rPr>
          <w:szCs w:val="24"/>
        </w:rPr>
        <w:t xml:space="preserve"> (</w:t>
      </w:r>
      <w:r w:rsidR="008135EB">
        <w:rPr>
          <w:szCs w:val="24"/>
          <w:lang w:val="sr-Cyrl-RS"/>
        </w:rPr>
        <w:t>189</w:t>
      </w:r>
      <w:r w:rsidR="007945CC">
        <w:rPr>
          <w:szCs w:val="24"/>
          <w:lang w:val="sr-Cyrl-RS"/>
        </w:rPr>
        <w:t>5</w:t>
      </w:r>
      <w:r w:rsidR="00072A14">
        <w:rPr>
          <w:szCs w:val="24"/>
        </w:rPr>
        <w:t>/201</w:t>
      </w:r>
      <w:r w:rsidR="00072A14">
        <w:rPr>
          <w:szCs w:val="24"/>
          <w:lang w:val="sr-Latn-RS"/>
        </w:rPr>
        <w:t>7</w:t>
      </w:r>
      <w:r w:rsidR="00072A14" w:rsidRPr="006F4AE9">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1E5405" w:rsidRDefault="002A2EAD" w:rsidP="004C3B38">
            <w:pPr>
              <w:tabs>
                <w:tab w:val="left" w:pos="360"/>
                <w:tab w:val="left" w:pos="567"/>
                <w:tab w:val="right" w:leader="dot" w:pos="9639"/>
              </w:tabs>
              <w:jc w:val="center"/>
              <w:rPr>
                <w:sz w:val="24"/>
                <w:szCs w:val="24"/>
              </w:rPr>
            </w:pPr>
            <w:r w:rsidRPr="001E5405">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B1365A" w:rsidRDefault="00292E7D" w:rsidP="004C3B38">
            <w:pPr>
              <w:tabs>
                <w:tab w:val="left" w:pos="360"/>
                <w:tab w:val="left" w:pos="567"/>
                <w:tab w:val="right" w:leader="dot" w:pos="9639"/>
              </w:tabs>
              <w:jc w:val="center"/>
              <w:rPr>
                <w:sz w:val="24"/>
                <w:szCs w:val="24"/>
                <w:lang w:val="sr-Latn-RS"/>
              </w:rPr>
            </w:pPr>
            <w:r>
              <w:rPr>
                <w:sz w:val="24"/>
                <w:szCs w:val="24"/>
                <w:lang w:val="sr-Cyrl-RS"/>
              </w:rPr>
              <w:t>1</w:t>
            </w:r>
            <w:r w:rsidR="00B1365A">
              <w:rPr>
                <w:sz w:val="24"/>
                <w:szCs w:val="24"/>
                <w:lang w:val="sr-Latn-RS"/>
              </w:rPr>
              <w:t>8</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B1365A" w:rsidRDefault="001E5405" w:rsidP="004C3B38">
            <w:pPr>
              <w:tabs>
                <w:tab w:val="left" w:pos="360"/>
                <w:tab w:val="left" w:pos="567"/>
                <w:tab w:val="right" w:leader="dot" w:pos="9639"/>
              </w:tabs>
              <w:jc w:val="center"/>
              <w:rPr>
                <w:sz w:val="24"/>
                <w:szCs w:val="24"/>
                <w:lang w:val="sr-Latn-RS"/>
              </w:rPr>
            </w:pPr>
            <w:r w:rsidRPr="002B7D04">
              <w:rPr>
                <w:sz w:val="24"/>
                <w:szCs w:val="24"/>
                <w:lang w:val="sr-Latn-RS"/>
              </w:rPr>
              <w:t>2</w:t>
            </w:r>
            <w:r w:rsidR="00B1365A">
              <w:rPr>
                <w:sz w:val="24"/>
                <w:szCs w:val="24"/>
                <w:lang w:val="sr-Latn-RS"/>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B1365A" w:rsidRDefault="001E5405" w:rsidP="004C3B38">
            <w:pPr>
              <w:tabs>
                <w:tab w:val="left" w:pos="360"/>
                <w:tab w:val="left" w:pos="567"/>
                <w:tab w:val="right" w:leader="dot" w:pos="9639"/>
              </w:tabs>
              <w:jc w:val="center"/>
              <w:rPr>
                <w:sz w:val="24"/>
                <w:szCs w:val="24"/>
                <w:lang w:val="sr-Latn-RS"/>
              </w:rPr>
            </w:pPr>
            <w:r w:rsidRPr="002B7D04">
              <w:rPr>
                <w:sz w:val="24"/>
                <w:szCs w:val="24"/>
                <w:lang w:val="sr-Latn-RS"/>
              </w:rPr>
              <w:t>2</w:t>
            </w:r>
            <w:r w:rsidR="00B1365A">
              <w:rPr>
                <w:sz w:val="24"/>
                <w:szCs w:val="24"/>
                <w:lang w:val="sr-Latn-RS"/>
              </w:rPr>
              <w:t>6</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175786" w:rsidRDefault="00C62AA7" w:rsidP="00F477F0">
            <w:pPr>
              <w:tabs>
                <w:tab w:val="left" w:pos="360"/>
                <w:tab w:val="left" w:pos="567"/>
                <w:tab w:val="right" w:leader="dot" w:pos="9639"/>
              </w:tabs>
              <w:rPr>
                <w:rFonts w:cs="Arial"/>
                <w:sz w:val="24"/>
                <w:szCs w:val="24"/>
              </w:rPr>
            </w:pPr>
            <w:r w:rsidRPr="00175786">
              <w:rPr>
                <w:rFonts w:cs="Arial"/>
                <w:sz w:val="24"/>
                <w:szCs w:val="24"/>
              </w:rPr>
              <w:t>Обрасци</w:t>
            </w:r>
            <w:r w:rsidR="00090F48">
              <w:rPr>
                <w:rFonts w:cs="Arial"/>
                <w:sz w:val="24"/>
                <w:szCs w:val="24"/>
              </w:rPr>
              <w:t xml:space="preserve"> (1-8</w:t>
            </w:r>
            <w:r w:rsidR="00F477F0" w:rsidRPr="00175786">
              <w:rPr>
                <w:rFonts w:cs="Arial"/>
                <w:sz w:val="24"/>
                <w:szCs w:val="24"/>
              </w:rPr>
              <w:t>)</w:t>
            </w:r>
            <w:r w:rsidRPr="00175786">
              <w:rPr>
                <w:rFonts w:cs="Arial"/>
                <w:sz w:val="24"/>
                <w:szCs w:val="24"/>
              </w:rPr>
              <w:t xml:space="preserve"> </w:t>
            </w:r>
            <w:r w:rsidR="00EC7E2B" w:rsidRPr="00175786">
              <w:rPr>
                <w:rFonts w:cs="Arial"/>
                <w:sz w:val="24"/>
                <w:szCs w:val="24"/>
              </w:rPr>
              <w:t xml:space="preserve">и прилози </w:t>
            </w:r>
            <w:r w:rsidRPr="00175786">
              <w:rPr>
                <w:rFonts w:cs="Arial"/>
                <w:sz w:val="24"/>
                <w:szCs w:val="24"/>
              </w:rPr>
              <w:t xml:space="preserve">(1 - </w:t>
            </w:r>
            <w:r w:rsidR="00D4073C" w:rsidRPr="00175786">
              <w:rPr>
                <w:rFonts w:cs="Arial"/>
                <w:sz w:val="24"/>
                <w:szCs w:val="24"/>
                <w:lang w:val="sr-Cyrl-RS"/>
              </w:rPr>
              <w:t>5</w:t>
            </w:r>
            <w:r w:rsidRPr="00175786">
              <w:rPr>
                <w:rFonts w:cs="Arial"/>
                <w:sz w:val="24"/>
                <w:szCs w:val="24"/>
              </w:rPr>
              <w:t>)</w:t>
            </w:r>
          </w:p>
        </w:tc>
        <w:tc>
          <w:tcPr>
            <w:tcW w:w="810" w:type="dxa"/>
          </w:tcPr>
          <w:p w:rsidR="00C62AA7" w:rsidRPr="00B1365A" w:rsidRDefault="002B3F3B" w:rsidP="004C3B38">
            <w:pPr>
              <w:tabs>
                <w:tab w:val="left" w:pos="360"/>
                <w:tab w:val="left" w:pos="567"/>
                <w:tab w:val="right" w:leader="dot" w:pos="9639"/>
              </w:tabs>
              <w:jc w:val="center"/>
              <w:rPr>
                <w:sz w:val="24"/>
                <w:szCs w:val="24"/>
                <w:lang w:val="sr-Latn-RS"/>
              </w:rPr>
            </w:pPr>
            <w:r w:rsidRPr="00175786">
              <w:rPr>
                <w:sz w:val="24"/>
                <w:szCs w:val="24"/>
                <w:lang w:val="sr-Latn-RS"/>
              </w:rPr>
              <w:t>4</w:t>
            </w:r>
            <w:r w:rsidR="00F02B3F" w:rsidRPr="00175786">
              <w:rPr>
                <w:sz w:val="24"/>
                <w:szCs w:val="24"/>
                <w:lang w:val="sr-Cyrl-RS"/>
              </w:rPr>
              <w:t>2</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175786" w:rsidRDefault="00C62AA7" w:rsidP="004C3B38">
            <w:pPr>
              <w:tabs>
                <w:tab w:val="left" w:pos="360"/>
                <w:tab w:val="left" w:pos="567"/>
                <w:tab w:val="right" w:leader="dot" w:pos="9639"/>
              </w:tabs>
              <w:rPr>
                <w:rFonts w:cs="Arial"/>
                <w:sz w:val="24"/>
                <w:szCs w:val="24"/>
              </w:rPr>
            </w:pPr>
            <w:r w:rsidRPr="00175786">
              <w:rPr>
                <w:rFonts w:cs="Arial"/>
                <w:sz w:val="24"/>
                <w:szCs w:val="24"/>
              </w:rPr>
              <w:t>Модел уговора</w:t>
            </w:r>
          </w:p>
        </w:tc>
        <w:tc>
          <w:tcPr>
            <w:tcW w:w="810" w:type="dxa"/>
          </w:tcPr>
          <w:p w:rsidR="00C62AA7" w:rsidRPr="00B1365A" w:rsidRDefault="002B7D04" w:rsidP="00F64332">
            <w:pPr>
              <w:tabs>
                <w:tab w:val="left" w:pos="360"/>
                <w:tab w:val="left" w:pos="567"/>
                <w:tab w:val="right" w:leader="dot" w:pos="9639"/>
              </w:tabs>
              <w:jc w:val="center"/>
              <w:rPr>
                <w:sz w:val="24"/>
                <w:szCs w:val="24"/>
                <w:lang w:val="sr-Latn-RS"/>
              </w:rPr>
            </w:pPr>
            <w:r w:rsidRPr="00175786">
              <w:rPr>
                <w:sz w:val="24"/>
                <w:szCs w:val="24"/>
                <w:lang w:val="sr-Cyrl-RS"/>
              </w:rPr>
              <w:t>6</w:t>
            </w:r>
            <w:r w:rsidR="00B1365A">
              <w:rPr>
                <w:sz w:val="24"/>
                <w:szCs w:val="24"/>
                <w:lang w:val="sr-Latn-RS"/>
              </w:rPr>
              <w:t>3</w:t>
            </w:r>
          </w:p>
        </w:tc>
      </w:tr>
    </w:tbl>
    <w:p w:rsidR="009D3699" w:rsidRPr="00EC5BB4" w:rsidRDefault="009D3699" w:rsidP="000C50A0">
      <w:pPr>
        <w:pStyle w:val="BodyText"/>
        <w:spacing w:before="0"/>
        <w:rPr>
          <w:rFonts w:cs="Arial"/>
          <w:b/>
          <w:spacing w:val="80"/>
          <w:szCs w:val="24"/>
          <w:highlight w:val="yellow"/>
        </w:rPr>
      </w:pPr>
    </w:p>
    <w:p w:rsidR="00F5264D" w:rsidRPr="00B1365A" w:rsidRDefault="00C53AC6" w:rsidP="00C53AC6">
      <w:pPr>
        <w:jc w:val="right"/>
        <w:rPr>
          <w:rFonts w:cs="Arial"/>
          <w:color w:val="548DD4" w:themeColor="text2" w:themeTint="99"/>
          <w:sz w:val="24"/>
          <w:szCs w:val="24"/>
          <w:lang w:val="sr-Latn-R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292E7D">
        <w:rPr>
          <w:rFonts w:cs="Arial"/>
          <w:bCs/>
          <w:noProof/>
          <w:sz w:val="24"/>
          <w:szCs w:val="24"/>
          <w:lang w:val="sr-Cyrl-CS"/>
        </w:rPr>
        <w:t>7</w:t>
      </w:r>
      <w:r w:rsidR="00B1365A">
        <w:rPr>
          <w:rFonts w:cs="Arial"/>
          <w:bCs/>
          <w:noProof/>
          <w:sz w:val="24"/>
          <w:szCs w:val="24"/>
          <w:lang w:val="sr-Latn-RS"/>
        </w:rPr>
        <w:t>7</w:t>
      </w:r>
    </w:p>
    <w:p w:rsidR="001853E1" w:rsidRPr="00EC5BB4" w:rsidRDefault="001853E1" w:rsidP="000C50A0">
      <w:pPr>
        <w:pStyle w:val="BodyText"/>
        <w:spacing w:before="0"/>
        <w:rPr>
          <w:rFonts w:cs="Arial"/>
          <w:szCs w:val="24"/>
        </w:rPr>
      </w:pPr>
    </w:p>
    <w:p w:rsidR="00FA0E61" w:rsidRPr="00EC5BB4" w:rsidRDefault="00473AD5" w:rsidP="00655B9F">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7026DE"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584CC1" w:rsidRDefault="004276AD" w:rsidP="0004539E">
            <w:pPr>
              <w:jc w:val="left"/>
              <w:rPr>
                <w:rFonts w:cs="Arial"/>
                <w:sz w:val="24"/>
                <w:szCs w:val="24"/>
              </w:rPr>
            </w:pPr>
            <w:bookmarkStart w:id="16" w:name="_Toc442559877"/>
            <w:r w:rsidRPr="00584CC1">
              <w:rPr>
                <w:rFonts w:cs="Arial"/>
                <w:sz w:val="24"/>
                <w:szCs w:val="24"/>
              </w:rPr>
              <w:t xml:space="preserve">Набавка </w:t>
            </w:r>
            <w:r w:rsidR="00A63575" w:rsidRPr="00584CC1">
              <w:rPr>
                <w:rFonts w:cs="Arial"/>
                <w:sz w:val="24"/>
                <w:szCs w:val="24"/>
              </w:rPr>
              <w:t>услуга</w:t>
            </w:r>
            <w:r w:rsidRPr="00584CC1">
              <w:rPr>
                <w:rFonts w:cs="Arial"/>
                <w:sz w:val="24"/>
                <w:szCs w:val="24"/>
              </w:rPr>
              <w:t>:</w:t>
            </w:r>
            <w:bookmarkEnd w:id="16"/>
            <w:r w:rsidR="007B18AF" w:rsidRPr="007B18AF">
              <w:rPr>
                <w:rFonts w:cs="Arial"/>
                <w:szCs w:val="24"/>
              </w:rPr>
              <w:t xml:space="preserve"> </w:t>
            </w:r>
            <w:r w:rsidR="008135EB">
              <w:rPr>
                <w:rFonts w:cs="Arial"/>
                <w:lang w:val="ru-RU"/>
              </w:rPr>
              <w:t>Замена шине за колица НТ5</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Default="00272B63" w:rsidP="002B7D04">
            <w:pPr>
              <w:pStyle w:val="ListParagraph"/>
              <w:widowControl w:val="0"/>
              <w:ind w:left="0"/>
              <w:jc w:val="center"/>
              <w:rPr>
                <w:rFonts w:ascii="Arial" w:hAnsi="Arial" w:cs="Arial"/>
                <w:sz w:val="24"/>
                <w:szCs w:val="24"/>
                <w:lang w:val="sr-Cyrl-RS"/>
              </w:rPr>
            </w:pPr>
            <w:r>
              <w:rPr>
                <w:rFonts w:ascii="Arial" w:hAnsi="Arial" w:cs="Arial"/>
                <w:sz w:val="24"/>
                <w:szCs w:val="24"/>
              </w:rPr>
              <w:t xml:space="preserve">Jавна набавка </w:t>
            </w:r>
            <w:r w:rsidR="00072A14">
              <w:rPr>
                <w:rFonts w:ascii="Arial" w:hAnsi="Arial" w:cs="Arial"/>
                <w:sz w:val="24"/>
                <w:szCs w:val="24"/>
                <w:lang w:val="sr-Cyrl-RS"/>
              </w:rPr>
              <w:t>ни</w:t>
            </w:r>
            <w:r w:rsidR="002E12CC" w:rsidRPr="00584CC1">
              <w:rPr>
                <w:rFonts w:ascii="Arial" w:hAnsi="Arial" w:cs="Arial"/>
                <w:sz w:val="24"/>
                <w:szCs w:val="24"/>
              </w:rPr>
              <w:t>је обликована по партијама</w:t>
            </w:r>
          </w:p>
          <w:p w:rsidR="002E12CC" w:rsidRPr="00584CC1" w:rsidRDefault="002E12CC" w:rsidP="00072A14">
            <w:pPr>
              <w:spacing w:before="0"/>
              <w:ind w:left="-360" w:right="-14"/>
              <w:jc w:val="center"/>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466564" w:rsidP="004276AD">
            <w:pPr>
              <w:jc w:val="center"/>
              <w:rPr>
                <w:rFonts w:cs="Arial"/>
                <w:i/>
                <w:color w:val="00B0F0"/>
                <w:sz w:val="24"/>
                <w:szCs w:val="24"/>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r w:rsidR="008051E1" w:rsidRPr="00EC5BB4" w:rsidTr="00905829">
        <w:trPr>
          <w:trHeight w:val="1057"/>
        </w:trPr>
        <w:tc>
          <w:tcPr>
            <w:tcW w:w="3032" w:type="dxa"/>
            <w:shd w:val="clear" w:color="auto" w:fill="auto"/>
          </w:tcPr>
          <w:p w:rsidR="008051E1" w:rsidRPr="00304E55" w:rsidRDefault="008051E1" w:rsidP="00905829">
            <w:pPr>
              <w:jc w:val="center"/>
            </w:pPr>
            <w:r w:rsidRPr="00304E55">
              <w:t>Контакт за обавезан обилазак објекта</w:t>
            </w:r>
          </w:p>
        </w:tc>
        <w:tc>
          <w:tcPr>
            <w:tcW w:w="6213" w:type="dxa"/>
            <w:shd w:val="clear" w:color="auto" w:fill="auto"/>
          </w:tcPr>
          <w:p w:rsidR="008051E1" w:rsidRPr="00304E55" w:rsidRDefault="008135EB" w:rsidP="00905829">
            <w:pPr>
              <w:jc w:val="center"/>
              <w:rPr>
                <w:rFonts w:cs="Arial"/>
                <w:sz w:val="24"/>
                <w:szCs w:val="24"/>
              </w:rPr>
            </w:pPr>
            <w:r w:rsidRPr="00304E55">
              <w:rPr>
                <w:rFonts w:cs="Arial"/>
                <w:sz w:val="24"/>
                <w:szCs w:val="24"/>
                <w:lang w:val="sr-Cyrl-RS"/>
              </w:rPr>
              <w:t>Војислав Арсо</w:t>
            </w:r>
            <w:r w:rsidR="008601FA">
              <w:rPr>
                <w:rFonts w:cs="Arial"/>
                <w:sz w:val="24"/>
                <w:szCs w:val="24"/>
                <w:lang w:val="sr-Cyrl-RS"/>
              </w:rPr>
              <w:t>в</w:t>
            </w:r>
            <w:r w:rsidRPr="00304E55">
              <w:rPr>
                <w:rFonts w:cs="Arial"/>
                <w:sz w:val="24"/>
                <w:szCs w:val="24"/>
                <w:lang w:val="sr-Cyrl-RS"/>
              </w:rPr>
              <w:t>ски</w:t>
            </w:r>
          </w:p>
          <w:p w:rsidR="008051E1" w:rsidRPr="00304E55" w:rsidRDefault="008051E1" w:rsidP="00905829">
            <w:pPr>
              <w:jc w:val="center"/>
            </w:pPr>
            <w:r w:rsidRPr="00304E55">
              <w:rPr>
                <w:rFonts w:cs="Arial"/>
                <w:sz w:val="24"/>
                <w:szCs w:val="24"/>
              </w:rPr>
              <w:t>e-mail:</w:t>
            </w:r>
            <w:r w:rsidR="008135EB" w:rsidRPr="00304E55">
              <w:rPr>
                <w:rFonts w:cs="Arial"/>
                <w:color w:val="002060"/>
                <w:sz w:val="24"/>
                <w:szCs w:val="24"/>
                <w:u w:val="single"/>
              </w:rPr>
              <w:t>vojislav.arso</w:t>
            </w:r>
            <w:r w:rsidR="008601FA">
              <w:rPr>
                <w:rFonts w:cs="Arial"/>
                <w:color w:val="002060"/>
                <w:sz w:val="24"/>
                <w:szCs w:val="24"/>
                <w:u w:val="single"/>
              </w:rPr>
              <w:t>v</w:t>
            </w:r>
            <w:r w:rsidR="008135EB" w:rsidRPr="00304E55">
              <w:rPr>
                <w:rFonts w:cs="Arial"/>
                <w:color w:val="002060"/>
                <w:sz w:val="24"/>
                <w:szCs w:val="24"/>
                <w:u w:val="single"/>
              </w:rPr>
              <w:t>ski</w:t>
            </w:r>
            <w:hyperlink r:id="rId168" w:history="1">
              <w:r w:rsidRPr="00304E55">
                <w:rPr>
                  <w:rStyle w:val="Hyperlink"/>
                  <w:rFonts w:cs="Arial"/>
                  <w:color w:val="002060"/>
                  <w:sz w:val="24"/>
                  <w:szCs w:val="24"/>
                </w:rPr>
                <w:t>@eps.rs</w:t>
              </w:r>
            </w:hyperlink>
          </w:p>
        </w:tc>
      </w:tr>
    </w:tbl>
    <w:p w:rsidR="002B7D04" w:rsidRPr="002B7D04" w:rsidRDefault="002B7D04" w:rsidP="002B7D04">
      <w:pPr>
        <w:pStyle w:val="Heading10"/>
        <w:ind w:left="360" w:firstLine="0"/>
        <w:jc w:val="both"/>
        <w:rPr>
          <w:rFonts w:cs="Arial"/>
          <w:sz w:val="24"/>
          <w:szCs w:val="24"/>
        </w:rPr>
      </w:pPr>
    </w:p>
    <w:p w:rsidR="002B7D04" w:rsidRPr="002B7D04" w:rsidRDefault="002B7D04" w:rsidP="002B7D04">
      <w:pPr>
        <w:pStyle w:val="Heading10"/>
        <w:ind w:left="360" w:firstLine="0"/>
        <w:jc w:val="both"/>
        <w:rPr>
          <w:rFonts w:cs="Arial"/>
          <w:sz w:val="24"/>
          <w:szCs w:val="24"/>
        </w:rPr>
      </w:pPr>
    </w:p>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Pr="0032186E" w:rsidRDefault="000B18FA" w:rsidP="000B18FA">
      <w:pPr>
        <w:spacing w:before="0"/>
        <w:rPr>
          <w:rFonts w:cs="Arial"/>
          <w:sz w:val="24"/>
          <w:szCs w:val="24"/>
          <w:lang w:eastAsia="zh-CN"/>
        </w:rPr>
      </w:pPr>
      <w:r w:rsidRPr="0032186E">
        <w:rPr>
          <w:rFonts w:cs="Arial"/>
          <w:sz w:val="24"/>
          <w:szCs w:val="24"/>
          <w:lang w:eastAsia="zh-CN"/>
        </w:rPr>
        <w:t xml:space="preserve">Опис предмета јавне набавке: </w:t>
      </w:r>
      <w:r w:rsidR="008135EB">
        <w:rPr>
          <w:rFonts w:cs="Arial"/>
          <w:lang w:val="ru-RU"/>
        </w:rPr>
        <w:t>Замена шине за колица НТ5</w:t>
      </w:r>
      <w:r w:rsidR="00651441">
        <w:rPr>
          <w:rFonts w:cs="Arial"/>
          <w:lang w:val="sr-Cyrl-RS"/>
        </w:rPr>
        <w:t>.</w:t>
      </w:r>
    </w:p>
    <w:p w:rsidR="000B18FA" w:rsidRDefault="000B18FA" w:rsidP="000B18FA">
      <w:pPr>
        <w:spacing w:before="0"/>
        <w:rPr>
          <w:rFonts w:cs="Arial"/>
          <w:sz w:val="24"/>
          <w:szCs w:val="24"/>
          <w:highlight w:val="yellow"/>
          <w:lang w:eastAsia="zh-CN"/>
        </w:rPr>
      </w:pPr>
    </w:p>
    <w:p w:rsidR="000B18FA" w:rsidRPr="00F42FD7" w:rsidRDefault="000B18FA" w:rsidP="000B18FA">
      <w:pPr>
        <w:spacing w:before="0"/>
        <w:rPr>
          <w:rFonts w:cs="Arial"/>
          <w:lang w:val="sr-Cyrl-RS" w:eastAsia="zh-CN"/>
        </w:rPr>
      </w:pPr>
      <w:r w:rsidRPr="00E379BC">
        <w:rPr>
          <w:rFonts w:cs="Arial"/>
          <w:lang w:eastAsia="zh-CN"/>
        </w:rPr>
        <w:t>Назив из општег речника набавке:</w:t>
      </w:r>
      <w:r>
        <w:rPr>
          <w:rFonts w:cs="Arial"/>
          <w:lang w:val="sr-Cyrl-RS" w:eastAsia="zh-CN"/>
        </w:rPr>
        <w:t xml:space="preserve"> </w:t>
      </w:r>
      <w:r w:rsidR="008135EB">
        <w:rPr>
          <w:rFonts w:cs="Arial"/>
          <w:lang w:val="ru-RU"/>
        </w:rPr>
        <w:t>45223110-Постављање металних конструкција.</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7" w:name="_Toc442559878"/>
      <w:bookmarkStart w:id="18" w:name="_Toc427817448"/>
      <w:r>
        <w:rPr>
          <w:rFonts w:cs="Arial"/>
          <w:sz w:val="24"/>
          <w:szCs w:val="24"/>
        </w:rPr>
        <w:br w:type="page"/>
      </w:r>
    </w:p>
    <w:bookmarkEnd w:id="17"/>
    <w:p w:rsidR="00C70B52" w:rsidRDefault="00C70B52" w:rsidP="00C70B52">
      <w:pPr>
        <w:spacing w:before="0"/>
        <w:rPr>
          <w:rFonts w:cs="Arial"/>
          <w:i/>
          <w:color w:val="00B0F0"/>
          <w:sz w:val="24"/>
          <w:szCs w:val="24"/>
          <w:lang w:eastAsia="zh-CN"/>
        </w:rPr>
      </w:pPr>
    </w:p>
    <w:p w:rsidR="00466564" w:rsidRPr="0032186E" w:rsidRDefault="00466564" w:rsidP="00655B9F">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F3355" w:rsidRPr="004F3355" w:rsidRDefault="004F3355" w:rsidP="00466564">
      <w:pPr>
        <w:rPr>
          <w:b/>
          <w:sz w:val="24"/>
          <w:szCs w:val="24"/>
        </w:rPr>
      </w:pPr>
    </w:p>
    <w:p w:rsidR="000B18FA" w:rsidRPr="006E7F69" w:rsidRDefault="00466564" w:rsidP="006E7F69">
      <w:pPr>
        <w:pStyle w:val="Heading10"/>
        <w:ind w:left="0" w:firstLine="0"/>
        <w:jc w:val="both"/>
        <w:rPr>
          <w:rFonts w:cs="Arial"/>
          <w:sz w:val="24"/>
          <w:szCs w:val="24"/>
          <w:lang w:val="sr-Cyrl-RS"/>
        </w:rPr>
      </w:pPr>
      <w:bookmarkStart w:id="19" w:name="_Toc441651541"/>
      <w:bookmarkStart w:id="20"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9"/>
      <w:bookmarkEnd w:id="20"/>
      <w:r w:rsidR="00292E7D">
        <w:rPr>
          <w:rFonts w:cs="Arial"/>
          <w:sz w:val="24"/>
          <w:szCs w:val="24"/>
          <w:lang w:val="sr-Cyrl-RS"/>
        </w:rPr>
        <w:t>добара/</w:t>
      </w:r>
      <w:r>
        <w:rPr>
          <w:rFonts w:cs="Arial"/>
          <w:sz w:val="24"/>
          <w:szCs w:val="24"/>
        </w:rPr>
        <w:t>услуга</w:t>
      </w:r>
      <w:r w:rsidR="00292E7D">
        <w:rPr>
          <w:rFonts w:cs="Arial"/>
          <w:sz w:val="24"/>
          <w:szCs w:val="24"/>
          <w:lang w:val="sr-Cyrl-RS"/>
        </w:rPr>
        <w:t xml:space="preserve"> </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p w:rsidR="006E7F69" w:rsidRDefault="006E7F69" w:rsidP="006E7F69">
      <w:pPr>
        <w:tabs>
          <w:tab w:val="right" w:pos="10255"/>
        </w:tabs>
        <w:spacing w:before="0"/>
        <w:jc w:val="left"/>
        <w:rPr>
          <w:rFonts w:cs="Arial"/>
          <w:sz w:val="28"/>
          <w:szCs w:val="28"/>
          <w:lang w:eastAsia="hr-HR"/>
        </w:rPr>
      </w:pPr>
    </w:p>
    <w:p w:rsidR="000B18FA" w:rsidRPr="0022214A" w:rsidRDefault="0022214A" w:rsidP="0022214A">
      <w:pPr>
        <w:tabs>
          <w:tab w:val="right" w:pos="10255"/>
        </w:tabs>
        <w:spacing w:before="0"/>
        <w:jc w:val="center"/>
        <w:rPr>
          <w:rFonts w:cs="Arial"/>
          <w:b/>
          <w:sz w:val="24"/>
          <w:szCs w:val="24"/>
          <w:lang w:val="sr-Cyrl-RS"/>
        </w:rPr>
      </w:pPr>
      <w:r w:rsidRPr="0022214A">
        <w:rPr>
          <w:rFonts w:eastAsia="Calibri" w:cs="Arial"/>
          <w:b/>
        </w:rPr>
        <w:t xml:space="preserve">Спецификација опреме и </w:t>
      </w:r>
      <w:r w:rsidRPr="0022214A">
        <w:rPr>
          <w:rFonts w:eastAsia="Calibri" w:cs="Arial"/>
          <w:b/>
          <w:lang w:val="sr-Cyrl-RS"/>
        </w:rPr>
        <w:t>услуга</w:t>
      </w:r>
    </w:p>
    <w:tbl>
      <w:tblPr>
        <w:tblW w:w="0" w:type="auto"/>
        <w:jc w:val="center"/>
        <w:tblInd w:w="-176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77"/>
        <w:gridCol w:w="4729"/>
        <w:gridCol w:w="1701"/>
        <w:gridCol w:w="941"/>
      </w:tblGrid>
      <w:tr w:rsidR="006B448F" w:rsidRPr="00175786" w:rsidTr="003C62A6">
        <w:trPr>
          <w:jc w:val="center"/>
        </w:trPr>
        <w:tc>
          <w:tcPr>
            <w:tcW w:w="1077" w:type="dxa"/>
            <w:shd w:val="clear" w:color="auto" w:fill="E0E0E0"/>
            <w:vAlign w:val="center"/>
          </w:tcPr>
          <w:p w:rsidR="006B448F" w:rsidRPr="00175786" w:rsidRDefault="006B448F" w:rsidP="000B18FA">
            <w:pPr>
              <w:spacing w:before="0"/>
              <w:jc w:val="center"/>
              <w:rPr>
                <w:rFonts w:cs="Arial"/>
                <w:sz w:val="24"/>
                <w:szCs w:val="24"/>
                <w:lang w:val="sr-Cyrl-CS" w:eastAsia="hr-HR"/>
              </w:rPr>
            </w:pPr>
            <w:r w:rsidRPr="00175786">
              <w:rPr>
                <w:rFonts w:cs="Arial"/>
                <w:sz w:val="24"/>
                <w:szCs w:val="24"/>
                <w:lang w:val="sr-Cyrl-CS" w:eastAsia="hr-HR"/>
              </w:rPr>
              <w:t>Р. бр.</w:t>
            </w:r>
          </w:p>
        </w:tc>
        <w:tc>
          <w:tcPr>
            <w:tcW w:w="4729" w:type="dxa"/>
            <w:shd w:val="clear" w:color="auto" w:fill="E0E0E0"/>
            <w:vAlign w:val="center"/>
          </w:tcPr>
          <w:p w:rsidR="006B448F" w:rsidRPr="00175786" w:rsidRDefault="006B448F" w:rsidP="000B18FA">
            <w:pPr>
              <w:spacing w:before="0"/>
              <w:jc w:val="center"/>
              <w:rPr>
                <w:rFonts w:cs="Arial"/>
                <w:sz w:val="24"/>
                <w:szCs w:val="24"/>
                <w:lang w:val="sr-Cyrl-RS" w:eastAsia="hr-HR"/>
              </w:rPr>
            </w:pPr>
            <w:r w:rsidRPr="00175786">
              <w:rPr>
                <w:rFonts w:cs="Arial"/>
                <w:sz w:val="24"/>
                <w:szCs w:val="24"/>
                <w:lang w:val="sr-Cyrl-CS" w:eastAsia="hr-HR"/>
              </w:rPr>
              <w:t>Предмет набавке услуге</w:t>
            </w:r>
          </w:p>
        </w:tc>
        <w:tc>
          <w:tcPr>
            <w:tcW w:w="1701" w:type="dxa"/>
            <w:shd w:val="clear" w:color="auto" w:fill="E0E0E0"/>
            <w:vAlign w:val="center"/>
          </w:tcPr>
          <w:p w:rsidR="00A601C8" w:rsidRPr="00304E55" w:rsidRDefault="006B448F" w:rsidP="003C62A6">
            <w:pPr>
              <w:spacing w:before="0"/>
              <w:rPr>
                <w:rFonts w:cs="Arial"/>
                <w:sz w:val="24"/>
                <w:szCs w:val="24"/>
                <w:lang w:val="sr-Cyrl-CS" w:eastAsia="hr-HR"/>
              </w:rPr>
            </w:pPr>
            <w:r w:rsidRPr="00304E55">
              <w:rPr>
                <w:rFonts w:cs="Arial"/>
                <w:sz w:val="24"/>
                <w:szCs w:val="24"/>
                <w:lang w:val="sr-Cyrl-CS" w:eastAsia="hr-HR"/>
              </w:rPr>
              <w:t>Јед.</w:t>
            </w:r>
            <w:r w:rsidR="003C62A6" w:rsidRPr="00304E55">
              <w:rPr>
                <w:rFonts w:cs="Arial"/>
                <w:sz w:val="24"/>
                <w:szCs w:val="24"/>
                <w:lang w:val="sr-Cyrl-CS" w:eastAsia="hr-HR"/>
              </w:rPr>
              <w:t xml:space="preserve"> м</w:t>
            </w:r>
            <w:r w:rsidRPr="00304E55">
              <w:rPr>
                <w:rFonts w:cs="Arial"/>
                <w:sz w:val="24"/>
                <w:szCs w:val="24"/>
                <w:lang w:val="sr-Cyrl-CS" w:eastAsia="hr-HR"/>
              </w:rPr>
              <w:t>ере</w:t>
            </w:r>
            <w:r w:rsidR="003C62A6" w:rsidRPr="00304E55">
              <w:rPr>
                <w:rFonts w:cs="Arial"/>
                <w:sz w:val="24"/>
                <w:szCs w:val="24"/>
                <w:lang w:val="sr-Cyrl-CS" w:eastAsia="hr-HR"/>
              </w:rPr>
              <w:t>.</w:t>
            </w:r>
          </w:p>
          <w:p w:rsidR="006B448F" w:rsidRPr="00304E55" w:rsidRDefault="00806772" w:rsidP="000B18FA">
            <w:pPr>
              <w:spacing w:before="0"/>
              <w:jc w:val="center"/>
              <w:rPr>
                <w:rFonts w:cs="Arial"/>
                <w:sz w:val="24"/>
                <w:szCs w:val="24"/>
                <w:lang w:val="sr-Cyrl-RS" w:eastAsia="hr-HR"/>
              </w:rPr>
            </w:pPr>
            <w:r w:rsidRPr="00304E55">
              <w:rPr>
                <w:rFonts w:eastAsia="Calibri" w:cs="Arial"/>
                <w:lang w:eastAsia="sr-Latn-CS"/>
              </w:rPr>
              <w:t>m</w:t>
            </w:r>
            <w:r w:rsidR="00A601C8" w:rsidRPr="00304E55">
              <w:rPr>
                <w:rFonts w:cs="Arial"/>
                <w:sz w:val="24"/>
                <w:szCs w:val="24"/>
                <w:lang w:val="sr-Cyrl-CS" w:eastAsia="hr-HR"/>
              </w:rPr>
              <w:t xml:space="preserve"> </w:t>
            </w:r>
            <w:r w:rsidR="003C62A6" w:rsidRPr="00304E55">
              <w:rPr>
                <w:rFonts w:cs="Arial"/>
                <w:sz w:val="24"/>
                <w:szCs w:val="24"/>
                <w:lang w:val="sr-Cyrl-CS" w:eastAsia="hr-HR"/>
              </w:rPr>
              <w:t>/</w:t>
            </w:r>
            <w:r w:rsidR="00A601C8" w:rsidRPr="00304E55">
              <w:rPr>
                <w:rFonts w:cs="Arial"/>
                <w:sz w:val="24"/>
                <w:szCs w:val="24"/>
                <w:lang w:val="sr-Cyrl-CS" w:eastAsia="hr-HR"/>
              </w:rPr>
              <w:t>компл</w:t>
            </w:r>
          </w:p>
        </w:tc>
        <w:tc>
          <w:tcPr>
            <w:tcW w:w="941" w:type="dxa"/>
            <w:shd w:val="clear" w:color="auto" w:fill="E0E0E0"/>
            <w:vAlign w:val="center"/>
          </w:tcPr>
          <w:p w:rsidR="006B448F" w:rsidRPr="00175786" w:rsidRDefault="006B448F" w:rsidP="000B18FA">
            <w:pPr>
              <w:spacing w:before="0"/>
              <w:jc w:val="center"/>
              <w:rPr>
                <w:rFonts w:cs="Arial"/>
                <w:sz w:val="24"/>
                <w:szCs w:val="24"/>
                <w:lang w:val="sr-Cyrl-CS" w:eastAsia="hr-HR"/>
              </w:rPr>
            </w:pPr>
            <w:r w:rsidRPr="00175786">
              <w:rPr>
                <w:rFonts w:cs="Arial"/>
                <w:sz w:val="24"/>
                <w:szCs w:val="24"/>
                <w:lang w:val="sr-Cyrl-CS" w:eastAsia="hr-HR"/>
              </w:rPr>
              <w:t>Кол.</w:t>
            </w:r>
          </w:p>
        </w:tc>
      </w:tr>
      <w:tr w:rsidR="00905829" w:rsidRPr="00175786" w:rsidTr="003C62A6">
        <w:trPr>
          <w:trHeight w:val="419"/>
          <w:jc w:val="center"/>
        </w:trPr>
        <w:tc>
          <w:tcPr>
            <w:tcW w:w="1077" w:type="dxa"/>
            <w:shd w:val="clear" w:color="auto" w:fill="auto"/>
            <w:vAlign w:val="center"/>
          </w:tcPr>
          <w:p w:rsidR="00905829" w:rsidRPr="00175786" w:rsidRDefault="00905829" w:rsidP="000B18FA">
            <w:pPr>
              <w:spacing w:before="0"/>
              <w:jc w:val="center"/>
              <w:rPr>
                <w:rFonts w:cs="Arial"/>
                <w:b/>
                <w:sz w:val="24"/>
                <w:szCs w:val="24"/>
                <w:lang w:eastAsia="hr-HR"/>
              </w:rPr>
            </w:pPr>
            <w:r w:rsidRPr="00175786">
              <w:rPr>
                <w:rFonts w:cs="Arial"/>
                <w:b/>
                <w:sz w:val="24"/>
                <w:szCs w:val="24"/>
                <w:lang w:eastAsia="hr-HR"/>
              </w:rPr>
              <w:t>I</w:t>
            </w:r>
          </w:p>
        </w:tc>
        <w:tc>
          <w:tcPr>
            <w:tcW w:w="7371" w:type="dxa"/>
            <w:gridSpan w:val="3"/>
            <w:shd w:val="clear" w:color="auto" w:fill="auto"/>
          </w:tcPr>
          <w:p w:rsidR="00905829" w:rsidRPr="00175786" w:rsidRDefault="00905829" w:rsidP="00905829">
            <w:pPr>
              <w:spacing w:before="0"/>
              <w:jc w:val="left"/>
              <w:rPr>
                <w:rFonts w:eastAsia="Calibri" w:cs="Arial"/>
                <w:b/>
                <w:noProof/>
                <w:sz w:val="24"/>
                <w:szCs w:val="24"/>
                <w:lang w:val="sr-Cyrl-RS"/>
              </w:rPr>
            </w:pPr>
            <w:r w:rsidRPr="00175786">
              <w:rPr>
                <w:rFonts w:eastAsia="Calibri" w:cs="Arial"/>
                <w:b/>
                <w:noProof/>
                <w:sz w:val="24"/>
                <w:szCs w:val="24"/>
                <w:lang w:val="sr-Cyrl-RS"/>
              </w:rPr>
              <w:t>ДОБРА</w:t>
            </w:r>
          </w:p>
        </w:tc>
      </w:tr>
      <w:tr w:rsidR="00806772" w:rsidRPr="00175786" w:rsidTr="00806772">
        <w:trPr>
          <w:trHeight w:val="419"/>
          <w:jc w:val="center"/>
        </w:trPr>
        <w:tc>
          <w:tcPr>
            <w:tcW w:w="1077" w:type="dxa"/>
            <w:shd w:val="clear" w:color="auto" w:fill="auto"/>
            <w:vAlign w:val="center"/>
          </w:tcPr>
          <w:p w:rsidR="00806772" w:rsidRPr="00175786" w:rsidRDefault="00806772" w:rsidP="000B18FA">
            <w:pPr>
              <w:spacing w:before="0"/>
              <w:jc w:val="center"/>
              <w:rPr>
                <w:rFonts w:cs="Arial"/>
                <w:sz w:val="24"/>
                <w:szCs w:val="24"/>
                <w:lang w:eastAsia="hr-HR"/>
              </w:rPr>
            </w:pPr>
            <w:r w:rsidRPr="00175786">
              <w:rPr>
                <w:rFonts w:cs="Arial"/>
                <w:sz w:val="24"/>
                <w:szCs w:val="24"/>
                <w:lang w:eastAsia="hr-HR"/>
              </w:rPr>
              <w:t>1.</w:t>
            </w:r>
          </w:p>
        </w:tc>
        <w:tc>
          <w:tcPr>
            <w:tcW w:w="4729" w:type="dxa"/>
            <w:shd w:val="clear" w:color="auto" w:fill="auto"/>
          </w:tcPr>
          <w:p w:rsidR="00806772" w:rsidRPr="00175786" w:rsidRDefault="00806772" w:rsidP="00905829">
            <w:pPr>
              <w:spacing w:before="0"/>
              <w:jc w:val="left"/>
              <w:rPr>
                <w:rFonts w:eastAsia="Calibri" w:cs="Arial"/>
                <w:noProof/>
                <w:sz w:val="24"/>
                <w:szCs w:val="24"/>
              </w:rPr>
            </w:pPr>
            <w:r w:rsidRPr="00806772">
              <w:rPr>
                <w:rFonts w:eastAsia="Calibri" w:cs="Arial"/>
                <w:b/>
                <w:lang w:val="sr-Cyrl-RS"/>
              </w:rPr>
              <w:t>Набавка нове шине и пратећих елемената за нивелацију</w:t>
            </w:r>
          </w:p>
        </w:tc>
        <w:tc>
          <w:tcPr>
            <w:tcW w:w="1701" w:type="dxa"/>
            <w:shd w:val="clear" w:color="auto" w:fill="auto"/>
            <w:vAlign w:val="center"/>
          </w:tcPr>
          <w:p w:rsidR="00806772" w:rsidRPr="00804985" w:rsidRDefault="00806772" w:rsidP="00806772">
            <w:pPr>
              <w:spacing w:after="200"/>
              <w:jc w:val="center"/>
              <w:rPr>
                <w:rFonts w:eastAsia="Calibri" w:cs="Arial"/>
                <w:lang w:eastAsia="sr-Latn-CS"/>
              </w:rPr>
            </w:pPr>
            <w:r w:rsidRPr="00804985">
              <w:rPr>
                <w:rFonts w:eastAsia="Calibri" w:cs="Arial"/>
                <w:lang w:eastAsia="sr-Latn-CS"/>
              </w:rPr>
              <w:t>m</w:t>
            </w:r>
          </w:p>
        </w:tc>
        <w:tc>
          <w:tcPr>
            <w:tcW w:w="94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580</w:t>
            </w:r>
          </w:p>
        </w:tc>
      </w:tr>
      <w:tr w:rsidR="00905829" w:rsidRPr="00175786" w:rsidTr="003C62A6">
        <w:trPr>
          <w:trHeight w:val="419"/>
          <w:jc w:val="center"/>
        </w:trPr>
        <w:tc>
          <w:tcPr>
            <w:tcW w:w="1077" w:type="dxa"/>
            <w:shd w:val="clear" w:color="auto" w:fill="auto"/>
            <w:vAlign w:val="center"/>
          </w:tcPr>
          <w:p w:rsidR="00905829" w:rsidRPr="00175786" w:rsidRDefault="00905829" w:rsidP="000B18FA">
            <w:pPr>
              <w:spacing w:before="0"/>
              <w:jc w:val="center"/>
              <w:rPr>
                <w:rFonts w:cs="Arial"/>
                <w:b/>
                <w:sz w:val="24"/>
                <w:szCs w:val="24"/>
                <w:lang w:val="sr-Latn-RS" w:eastAsia="hr-HR"/>
              </w:rPr>
            </w:pPr>
            <w:r w:rsidRPr="00175786">
              <w:rPr>
                <w:rFonts w:cs="Arial"/>
                <w:b/>
                <w:sz w:val="24"/>
                <w:szCs w:val="24"/>
                <w:lang w:val="sr-Latn-RS" w:eastAsia="hr-HR"/>
              </w:rPr>
              <w:t>II</w:t>
            </w:r>
          </w:p>
        </w:tc>
        <w:tc>
          <w:tcPr>
            <w:tcW w:w="7371" w:type="dxa"/>
            <w:gridSpan w:val="3"/>
            <w:shd w:val="clear" w:color="auto" w:fill="auto"/>
          </w:tcPr>
          <w:p w:rsidR="00905829" w:rsidRPr="008135EB" w:rsidRDefault="00905829" w:rsidP="00905829">
            <w:pPr>
              <w:spacing w:before="0"/>
              <w:jc w:val="left"/>
              <w:rPr>
                <w:rFonts w:eastAsia="Calibri" w:cs="Arial"/>
                <w:b/>
                <w:sz w:val="24"/>
                <w:szCs w:val="24"/>
                <w:lang w:val="sr-Latn-RS"/>
              </w:rPr>
            </w:pPr>
            <w:r w:rsidRPr="008135EB">
              <w:rPr>
                <w:rFonts w:eastAsia="Calibri" w:cs="Arial"/>
                <w:b/>
                <w:sz w:val="24"/>
                <w:szCs w:val="24"/>
                <w:lang w:val="sr-Cyrl-RS"/>
              </w:rPr>
              <w:t>УСЛУГЕ</w:t>
            </w:r>
          </w:p>
        </w:tc>
      </w:tr>
      <w:tr w:rsidR="00806772" w:rsidRPr="00175786" w:rsidTr="00806772">
        <w:trPr>
          <w:trHeight w:val="419"/>
          <w:jc w:val="center"/>
        </w:trPr>
        <w:tc>
          <w:tcPr>
            <w:tcW w:w="1077" w:type="dxa"/>
            <w:shd w:val="clear" w:color="auto" w:fill="auto"/>
            <w:vAlign w:val="center"/>
          </w:tcPr>
          <w:p w:rsidR="00806772" w:rsidRPr="00175786" w:rsidRDefault="00806772" w:rsidP="000B18FA">
            <w:pPr>
              <w:spacing w:before="0"/>
              <w:jc w:val="center"/>
              <w:rPr>
                <w:rFonts w:cs="Arial"/>
                <w:sz w:val="24"/>
                <w:szCs w:val="24"/>
                <w:lang w:val="sr-Cyrl-RS" w:eastAsia="hr-HR"/>
              </w:rPr>
            </w:pPr>
            <w:r>
              <w:rPr>
                <w:rFonts w:cs="Arial"/>
                <w:sz w:val="24"/>
                <w:szCs w:val="24"/>
                <w:lang w:val="sr-Cyrl-RS" w:eastAsia="hr-HR"/>
              </w:rPr>
              <w:t>2</w:t>
            </w:r>
          </w:p>
        </w:tc>
        <w:tc>
          <w:tcPr>
            <w:tcW w:w="4729" w:type="dxa"/>
            <w:shd w:val="clear" w:color="auto" w:fill="auto"/>
            <w:vAlign w:val="bottom"/>
          </w:tcPr>
          <w:p w:rsidR="00806772" w:rsidRPr="00804985" w:rsidRDefault="00806772" w:rsidP="00806772">
            <w:pPr>
              <w:spacing w:after="200"/>
              <w:rPr>
                <w:rFonts w:eastAsia="Calibri" w:cs="Arial"/>
                <w:lang w:val="sr-Cyrl-RS" w:eastAsia="sr-Latn-CS"/>
              </w:rPr>
            </w:pPr>
            <w:r w:rsidRPr="00804985">
              <w:rPr>
                <w:rFonts w:eastAsia="Calibri" w:cs="Arial"/>
                <w:b/>
                <w:lang w:val="sr-Cyrl-RS"/>
              </w:rPr>
              <w:t xml:space="preserve">Демонтажа и транспорт старих шина </w:t>
            </w:r>
          </w:p>
        </w:tc>
        <w:tc>
          <w:tcPr>
            <w:tcW w:w="1701" w:type="dxa"/>
            <w:shd w:val="clear" w:color="auto" w:fill="auto"/>
            <w:vAlign w:val="center"/>
          </w:tcPr>
          <w:p w:rsidR="00806772" w:rsidRPr="00804985" w:rsidRDefault="00806772" w:rsidP="00806772">
            <w:pPr>
              <w:spacing w:after="200"/>
              <w:jc w:val="center"/>
              <w:rPr>
                <w:rFonts w:eastAsia="Calibri" w:cs="Arial"/>
                <w:lang w:eastAsia="sr-Latn-CS"/>
              </w:rPr>
            </w:pPr>
            <w:r w:rsidRPr="00804985">
              <w:rPr>
                <w:rFonts w:eastAsia="Calibri" w:cs="Arial"/>
                <w:lang w:eastAsia="sr-Latn-CS"/>
              </w:rPr>
              <w:t>m</w:t>
            </w:r>
          </w:p>
        </w:tc>
        <w:tc>
          <w:tcPr>
            <w:tcW w:w="94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580</w:t>
            </w:r>
          </w:p>
        </w:tc>
      </w:tr>
      <w:tr w:rsidR="00806772" w:rsidRPr="00175786" w:rsidTr="00806772">
        <w:trPr>
          <w:trHeight w:val="419"/>
          <w:jc w:val="center"/>
        </w:trPr>
        <w:tc>
          <w:tcPr>
            <w:tcW w:w="1077" w:type="dxa"/>
            <w:shd w:val="clear" w:color="auto" w:fill="auto"/>
            <w:vAlign w:val="center"/>
          </w:tcPr>
          <w:p w:rsidR="00806772" w:rsidRPr="00175786" w:rsidRDefault="00806772" w:rsidP="000B18FA">
            <w:pPr>
              <w:spacing w:before="0"/>
              <w:jc w:val="center"/>
              <w:rPr>
                <w:rFonts w:cs="Arial"/>
                <w:sz w:val="24"/>
                <w:szCs w:val="24"/>
                <w:lang w:val="sr-Cyrl-RS" w:eastAsia="hr-HR"/>
              </w:rPr>
            </w:pPr>
            <w:r>
              <w:rPr>
                <w:rFonts w:cs="Arial"/>
                <w:sz w:val="24"/>
                <w:szCs w:val="24"/>
                <w:lang w:val="sr-Cyrl-RS" w:eastAsia="hr-HR"/>
              </w:rPr>
              <w:t>3</w:t>
            </w:r>
          </w:p>
        </w:tc>
        <w:tc>
          <w:tcPr>
            <w:tcW w:w="4729" w:type="dxa"/>
            <w:shd w:val="clear" w:color="auto" w:fill="auto"/>
            <w:vAlign w:val="bottom"/>
          </w:tcPr>
          <w:p w:rsidR="00806772" w:rsidRPr="00804985" w:rsidRDefault="00806772" w:rsidP="00806772">
            <w:pPr>
              <w:spacing w:after="200"/>
              <w:rPr>
                <w:rFonts w:eastAsia="Calibri" w:cs="Arial"/>
                <w:lang w:val="sr-Cyrl-RS" w:eastAsia="sr-Latn-CS"/>
              </w:rPr>
            </w:pPr>
            <w:r w:rsidRPr="00804985">
              <w:rPr>
                <w:rFonts w:eastAsia="Calibri" w:cs="Arial"/>
                <w:b/>
                <w:lang w:val="sr-Cyrl-RS"/>
              </w:rPr>
              <w:t xml:space="preserve">Преглед, обрада и чишћење површине носеће конструкције за постављање нових шина </w:t>
            </w:r>
          </w:p>
        </w:tc>
        <w:tc>
          <w:tcPr>
            <w:tcW w:w="170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eastAsia="sr-Latn-CS"/>
              </w:rPr>
              <w:t>m</w:t>
            </w:r>
          </w:p>
        </w:tc>
        <w:tc>
          <w:tcPr>
            <w:tcW w:w="941" w:type="dxa"/>
            <w:shd w:val="clear" w:color="auto" w:fill="auto"/>
            <w:vAlign w:val="center"/>
          </w:tcPr>
          <w:p w:rsidR="00806772" w:rsidRPr="00804985" w:rsidRDefault="00806772" w:rsidP="00806772">
            <w:pPr>
              <w:spacing w:after="200"/>
              <w:jc w:val="center"/>
              <w:rPr>
                <w:rFonts w:eastAsia="Calibri" w:cs="Arial"/>
                <w:lang w:val="sr-Cyrl-CS" w:eastAsia="sr-Latn-CS"/>
              </w:rPr>
            </w:pPr>
            <w:r w:rsidRPr="00804985">
              <w:rPr>
                <w:rFonts w:eastAsia="Calibri" w:cs="Arial"/>
                <w:lang w:val="sr-Cyrl-CS" w:eastAsia="sr-Latn-CS"/>
              </w:rPr>
              <w:t>580</w:t>
            </w:r>
          </w:p>
        </w:tc>
      </w:tr>
      <w:tr w:rsidR="00806772" w:rsidRPr="00175786" w:rsidTr="00806772">
        <w:trPr>
          <w:trHeight w:val="419"/>
          <w:jc w:val="center"/>
        </w:trPr>
        <w:tc>
          <w:tcPr>
            <w:tcW w:w="1077" w:type="dxa"/>
            <w:shd w:val="clear" w:color="auto" w:fill="auto"/>
            <w:vAlign w:val="center"/>
          </w:tcPr>
          <w:p w:rsidR="00806772" w:rsidRPr="00175786" w:rsidRDefault="00806772" w:rsidP="000B18FA">
            <w:pPr>
              <w:spacing w:before="0"/>
              <w:jc w:val="center"/>
              <w:rPr>
                <w:rFonts w:cs="Arial"/>
                <w:sz w:val="24"/>
                <w:szCs w:val="24"/>
                <w:lang w:val="sr-Cyrl-RS" w:eastAsia="hr-HR"/>
              </w:rPr>
            </w:pPr>
            <w:r>
              <w:rPr>
                <w:rFonts w:cs="Arial"/>
                <w:sz w:val="24"/>
                <w:szCs w:val="24"/>
                <w:lang w:val="sr-Cyrl-RS" w:eastAsia="hr-HR"/>
              </w:rPr>
              <w:t>4</w:t>
            </w:r>
          </w:p>
        </w:tc>
        <w:tc>
          <w:tcPr>
            <w:tcW w:w="4729" w:type="dxa"/>
            <w:shd w:val="clear" w:color="auto" w:fill="auto"/>
            <w:vAlign w:val="bottom"/>
          </w:tcPr>
          <w:p w:rsidR="00806772" w:rsidRPr="00804985" w:rsidRDefault="00806772" w:rsidP="00806772">
            <w:pPr>
              <w:spacing w:after="200"/>
              <w:rPr>
                <w:rFonts w:eastAsia="Calibri" w:cs="Arial"/>
                <w:b/>
                <w:lang w:val="sr-Cyrl-RS"/>
              </w:rPr>
            </w:pPr>
            <w:r w:rsidRPr="00804985">
              <w:rPr>
                <w:rFonts w:eastAsia="Calibri" w:cs="Arial"/>
                <w:b/>
                <w:lang w:val="sr-Cyrl-RS"/>
              </w:rPr>
              <w:t>Постављање, нивелација и заваривање нових шина</w:t>
            </w:r>
          </w:p>
        </w:tc>
        <w:tc>
          <w:tcPr>
            <w:tcW w:w="170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eastAsia="sr-Latn-CS"/>
              </w:rPr>
              <w:t>m</w:t>
            </w:r>
          </w:p>
        </w:tc>
        <w:tc>
          <w:tcPr>
            <w:tcW w:w="941" w:type="dxa"/>
            <w:shd w:val="clear" w:color="auto" w:fill="auto"/>
            <w:vAlign w:val="center"/>
          </w:tcPr>
          <w:p w:rsidR="00806772" w:rsidRPr="00804985" w:rsidRDefault="00806772" w:rsidP="00806772">
            <w:pPr>
              <w:spacing w:after="200"/>
              <w:jc w:val="center"/>
              <w:rPr>
                <w:rFonts w:eastAsia="Calibri" w:cs="Arial"/>
                <w:lang w:val="sr-Cyrl-CS" w:eastAsia="sr-Latn-CS"/>
              </w:rPr>
            </w:pPr>
            <w:r w:rsidRPr="00804985">
              <w:rPr>
                <w:rFonts w:eastAsia="Calibri" w:cs="Arial"/>
                <w:lang w:val="sr-Cyrl-CS" w:eastAsia="sr-Latn-CS"/>
              </w:rPr>
              <w:t>580</w:t>
            </w:r>
          </w:p>
        </w:tc>
      </w:tr>
      <w:tr w:rsidR="00806772" w:rsidRPr="00175786" w:rsidTr="00806772">
        <w:trPr>
          <w:trHeight w:val="419"/>
          <w:jc w:val="center"/>
        </w:trPr>
        <w:tc>
          <w:tcPr>
            <w:tcW w:w="1077" w:type="dxa"/>
            <w:shd w:val="clear" w:color="auto" w:fill="auto"/>
            <w:vAlign w:val="center"/>
          </w:tcPr>
          <w:p w:rsidR="00806772" w:rsidRPr="00175786" w:rsidRDefault="00806772" w:rsidP="000B18FA">
            <w:pPr>
              <w:spacing w:before="0"/>
              <w:jc w:val="center"/>
              <w:rPr>
                <w:rFonts w:cs="Arial"/>
                <w:sz w:val="24"/>
                <w:szCs w:val="24"/>
                <w:lang w:val="sr-Cyrl-RS" w:eastAsia="hr-HR"/>
              </w:rPr>
            </w:pPr>
            <w:r>
              <w:rPr>
                <w:rFonts w:cs="Arial"/>
                <w:sz w:val="24"/>
                <w:szCs w:val="24"/>
                <w:lang w:val="sr-Cyrl-RS" w:eastAsia="hr-HR"/>
              </w:rPr>
              <w:t>5</w:t>
            </w:r>
          </w:p>
        </w:tc>
        <w:tc>
          <w:tcPr>
            <w:tcW w:w="4729" w:type="dxa"/>
            <w:shd w:val="clear" w:color="auto" w:fill="auto"/>
            <w:vAlign w:val="bottom"/>
          </w:tcPr>
          <w:p w:rsidR="00806772" w:rsidRPr="00804985" w:rsidRDefault="00806772" w:rsidP="00806772">
            <w:pPr>
              <w:spacing w:after="200"/>
              <w:rPr>
                <w:rFonts w:eastAsia="Calibri" w:cs="Arial"/>
                <w:lang w:val="sr-Cyrl-RS"/>
              </w:rPr>
            </w:pPr>
            <w:r w:rsidRPr="00804985">
              <w:rPr>
                <w:rFonts w:eastAsia="Calibri" w:cs="Arial"/>
                <w:b/>
                <w:lang w:val="sr-Cyrl-RS"/>
              </w:rPr>
              <w:t>Геометарско снимање шина</w:t>
            </w:r>
          </w:p>
        </w:tc>
        <w:tc>
          <w:tcPr>
            <w:tcW w:w="170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Комплет</w:t>
            </w:r>
          </w:p>
        </w:tc>
        <w:tc>
          <w:tcPr>
            <w:tcW w:w="94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3</w:t>
            </w:r>
          </w:p>
        </w:tc>
      </w:tr>
      <w:tr w:rsidR="00806772" w:rsidRPr="00175786" w:rsidTr="00806772">
        <w:trPr>
          <w:trHeight w:val="419"/>
          <w:jc w:val="center"/>
        </w:trPr>
        <w:tc>
          <w:tcPr>
            <w:tcW w:w="1077" w:type="dxa"/>
            <w:shd w:val="clear" w:color="auto" w:fill="auto"/>
            <w:vAlign w:val="center"/>
          </w:tcPr>
          <w:p w:rsidR="00806772" w:rsidRPr="00175786" w:rsidRDefault="00806772" w:rsidP="000B18FA">
            <w:pPr>
              <w:spacing w:before="0"/>
              <w:jc w:val="center"/>
              <w:rPr>
                <w:rFonts w:cs="Arial"/>
                <w:sz w:val="24"/>
                <w:szCs w:val="24"/>
                <w:lang w:val="sr-Cyrl-RS" w:eastAsia="hr-HR"/>
              </w:rPr>
            </w:pPr>
            <w:r>
              <w:rPr>
                <w:rFonts w:cs="Arial"/>
                <w:sz w:val="24"/>
                <w:szCs w:val="24"/>
                <w:lang w:val="sr-Cyrl-RS" w:eastAsia="hr-HR"/>
              </w:rPr>
              <w:t>6</w:t>
            </w:r>
          </w:p>
        </w:tc>
        <w:tc>
          <w:tcPr>
            <w:tcW w:w="4729" w:type="dxa"/>
            <w:shd w:val="clear" w:color="auto" w:fill="auto"/>
            <w:vAlign w:val="bottom"/>
          </w:tcPr>
          <w:p w:rsidR="00806772" w:rsidRPr="00804985" w:rsidRDefault="00806772" w:rsidP="00806772">
            <w:pPr>
              <w:spacing w:after="200"/>
              <w:rPr>
                <w:rFonts w:eastAsia="Calibri" w:cs="Arial"/>
                <w:b/>
                <w:lang w:val="sr-Cyrl-RS"/>
              </w:rPr>
            </w:pPr>
            <w:r w:rsidRPr="00804985">
              <w:rPr>
                <w:rFonts w:eastAsia="Calibri" w:cs="Arial"/>
                <w:b/>
                <w:lang w:val="sr-Cyrl-RS"/>
              </w:rPr>
              <w:t>Грађевински радови (штемовање и подливање бетона)</w:t>
            </w:r>
          </w:p>
        </w:tc>
        <w:tc>
          <w:tcPr>
            <w:tcW w:w="170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Комплет</w:t>
            </w:r>
          </w:p>
        </w:tc>
        <w:tc>
          <w:tcPr>
            <w:tcW w:w="94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1</w:t>
            </w:r>
          </w:p>
        </w:tc>
      </w:tr>
      <w:tr w:rsidR="00806772" w:rsidRPr="00175786" w:rsidTr="00806772">
        <w:trPr>
          <w:trHeight w:val="419"/>
          <w:jc w:val="center"/>
        </w:trPr>
        <w:tc>
          <w:tcPr>
            <w:tcW w:w="1077" w:type="dxa"/>
            <w:shd w:val="clear" w:color="auto" w:fill="auto"/>
            <w:vAlign w:val="center"/>
          </w:tcPr>
          <w:p w:rsidR="00806772" w:rsidRPr="00175786" w:rsidRDefault="00806772" w:rsidP="000B18FA">
            <w:pPr>
              <w:spacing w:before="0"/>
              <w:jc w:val="center"/>
              <w:rPr>
                <w:rFonts w:cs="Arial"/>
                <w:sz w:val="24"/>
                <w:szCs w:val="24"/>
                <w:lang w:val="sr-Cyrl-RS" w:eastAsia="hr-HR"/>
              </w:rPr>
            </w:pPr>
            <w:r>
              <w:rPr>
                <w:rFonts w:cs="Arial"/>
                <w:sz w:val="24"/>
                <w:szCs w:val="24"/>
                <w:lang w:val="sr-Cyrl-RS" w:eastAsia="hr-HR"/>
              </w:rPr>
              <w:t>7</w:t>
            </w:r>
          </w:p>
        </w:tc>
        <w:tc>
          <w:tcPr>
            <w:tcW w:w="4729" w:type="dxa"/>
            <w:shd w:val="clear" w:color="auto" w:fill="auto"/>
            <w:vAlign w:val="bottom"/>
          </w:tcPr>
          <w:p w:rsidR="00806772" w:rsidRPr="00804985" w:rsidRDefault="00806772" w:rsidP="00806772">
            <w:pPr>
              <w:spacing w:after="200"/>
              <w:rPr>
                <w:rFonts w:eastAsia="Calibri" w:cs="Arial"/>
                <w:b/>
                <w:lang w:val="sr-Cyrl-RS"/>
              </w:rPr>
            </w:pPr>
            <w:r w:rsidRPr="00804985">
              <w:rPr>
                <w:rFonts w:eastAsia="Calibri" w:cs="Arial"/>
                <w:b/>
                <w:lang w:val="sr-Cyrl-RS"/>
              </w:rPr>
              <w:t>Скеларски радови</w:t>
            </w:r>
          </w:p>
        </w:tc>
        <w:tc>
          <w:tcPr>
            <w:tcW w:w="170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Комплет</w:t>
            </w:r>
          </w:p>
        </w:tc>
        <w:tc>
          <w:tcPr>
            <w:tcW w:w="94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1</w:t>
            </w:r>
          </w:p>
        </w:tc>
      </w:tr>
      <w:tr w:rsidR="00806772" w:rsidRPr="00175786" w:rsidTr="00806772">
        <w:trPr>
          <w:trHeight w:val="419"/>
          <w:jc w:val="center"/>
        </w:trPr>
        <w:tc>
          <w:tcPr>
            <w:tcW w:w="1077" w:type="dxa"/>
            <w:shd w:val="clear" w:color="auto" w:fill="auto"/>
            <w:vAlign w:val="center"/>
          </w:tcPr>
          <w:p w:rsidR="00806772" w:rsidRPr="00175786" w:rsidRDefault="00806772" w:rsidP="000B18FA">
            <w:pPr>
              <w:spacing w:before="0"/>
              <w:jc w:val="center"/>
              <w:rPr>
                <w:rFonts w:cs="Arial"/>
                <w:sz w:val="24"/>
                <w:szCs w:val="24"/>
                <w:lang w:val="sr-Cyrl-RS" w:eastAsia="hr-HR"/>
              </w:rPr>
            </w:pPr>
            <w:r>
              <w:rPr>
                <w:rFonts w:cs="Arial"/>
                <w:sz w:val="24"/>
                <w:szCs w:val="24"/>
                <w:lang w:val="sr-Cyrl-RS" w:eastAsia="hr-HR"/>
              </w:rPr>
              <w:t>8</w:t>
            </w:r>
          </w:p>
        </w:tc>
        <w:tc>
          <w:tcPr>
            <w:tcW w:w="4729" w:type="dxa"/>
            <w:shd w:val="clear" w:color="auto" w:fill="auto"/>
            <w:vAlign w:val="bottom"/>
          </w:tcPr>
          <w:p w:rsidR="00806772" w:rsidRPr="00804985" w:rsidRDefault="00806772" w:rsidP="00806772">
            <w:pPr>
              <w:spacing w:after="200"/>
              <w:rPr>
                <w:rFonts w:eastAsia="Calibri" w:cs="Arial"/>
                <w:b/>
                <w:lang w:val="sr-Cyrl-RS"/>
              </w:rPr>
            </w:pPr>
            <w:r w:rsidRPr="00804985">
              <w:rPr>
                <w:rFonts w:eastAsia="Calibri" w:cs="Arial"/>
                <w:b/>
                <w:lang w:val="sr-Cyrl-RS"/>
              </w:rPr>
              <w:t>АКЗ заштитачеличног профила након монтаже</w:t>
            </w:r>
          </w:p>
        </w:tc>
        <w:tc>
          <w:tcPr>
            <w:tcW w:w="170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Комплет</w:t>
            </w:r>
          </w:p>
        </w:tc>
        <w:tc>
          <w:tcPr>
            <w:tcW w:w="94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1</w:t>
            </w:r>
          </w:p>
        </w:tc>
      </w:tr>
      <w:tr w:rsidR="00806772" w:rsidRPr="00175786" w:rsidTr="00806772">
        <w:trPr>
          <w:trHeight w:val="419"/>
          <w:jc w:val="center"/>
        </w:trPr>
        <w:tc>
          <w:tcPr>
            <w:tcW w:w="1077" w:type="dxa"/>
            <w:shd w:val="clear" w:color="auto" w:fill="auto"/>
            <w:vAlign w:val="center"/>
          </w:tcPr>
          <w:p w:rsidR="00806772" w:rsidRPr="00175786" w:rsidRDefault="00806772" w:rsidP="000B18FA">
            <w:pPr>
              <w:spacing w:before="0"/>
              <w:jc w:val="center"/>
              <w:rPr>
                <w:rFonts w:cs="Arial"/>
                <w:sz w:val="24"/>
                <w:szCs w:val="24"/>
                <w:lang w:val="sr-Cyrl-RS" w:eastAsia="hr-HR"/>
              </w:rPr>
            </w:pPr>
            <w:r>
              <w:rPr>
                <w:rFonts w:cs="Arial"/>
                <w:sz w:val="24"/>
                <w:szCs w:val="24"/>
                <w:lang w:val="sr-Cyrl-RS" w:eastAsia="hr-HR"/>
              </w:rPr>
              <w:t>9</w:t>
            </w:r>
          </w:p>
        </w:tc>
        <w:tc>
          <w:tcPr>
            <w:tcW w:w="4729" w:type="dxa"/>
            <w:shd w:val="clear" w:color="auto" w:fill="auto"/>
            <w:vAlign w:val="bottom"/>
          </w:tcPr>
          <w:p w:rsidR="00806772" w:rsidRPr="00804985" w:rsidRDefault="00806772" w:rsidP="00806772">
            <w:pPr>
              <w:spacing w:after="200"/>
              <w:rPr>
                <w:rFonts w:eastAsia="Calibri" w:cs="Arial"/>
                <w:b/>
                <w:lang w:val="sr-Cyrl-RS"/>
              </w:rPr>
            </w:pPr>
            <w:r w:rsidRPr="00804985">
              <w:rPr>
                <w:rFonts w:eastAsia="Calibri" w:cs="Arial"/>
                <w:b/>
                <w:lang w:val="sr-Cyrl-RS"/>
              </w:rPr>
              <w:t xml:space="preserve">ИБР заварених спојева у обиму 100% (визуелни преклед </w:t>
            </w:r>
            <w:r w:rsidRPr="00804985">
              <w:rPr>
                <w:rFonts w:eastAsia="Calibri" w:cs="Arial"/>
                <w:b/>
              </w:rPr>
              <w:t xml:space="preserve">PT/MT, </w:t>
            </w:r>
            <w:r w:rsidRPr="00804985">
              <w:rPr>
                <w:rFonts w:eastAsia="Calibri" w:cs="Arial"/>
                <w:b/>
                <w:lang w:val="sr-Cyrl-RS"/>
              </w:rPr>
              <w:t>према нивоу квалитета завареног споја)</w:t>
            </w:r>
          </w:p>
        </w:tc>
        <w:tc>
          <w:tcPr>
            <w:tcW w:w="170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Комплет</w:t>
            </w:r>
          </w:p>
        </w:tc>
        <w:tc>
          <w:tcPr>
            <w:tcW w:w="941" w:type="dxa"/>
            <w:shd w:val="clear" w:color="auto" w:fill="auto"/>
            <w:vAlign w:val="center"/>
          </w:tcPr>
          <w:p w:rsidR="00806772" w:rsidRPr="00804985" w:rsidRDefault="00806772" w:rsidP="00806772">
            <w:pPr>
              <w:spacing w:after="200"/>
              <w:jc w:val="center"/>
              <w:rPr>
                <w:rFonts w:eastAsia="Calibri" w:cs="Arial"/>
                <w:lang w:val="sr-Cyrl-RS" w:eastAsia="sr-Latn-CS"/>
              </w:rPr>
            </w:pPr>
            <w:r w:rsidRPr="00804985">
              <w:rPr>
                <w:rFonts w:eastAsia="Calibri" w:cs="Arial"/>
                <w:lang w:val="sr-Cyrl-RS" w:eastAsia="sr-Latn-CS"/>
              </w:rPr>
              <w:t>1</w:t>
            </w:r>
          </w:p>
        </w:tc>
      </w:tr>
    </w:tbl>
    <w:p w:rsidR="000B18FA" w:rsidRPr="000B18FA" w:rsidRDefault="000B18FA" w:rsidP="000B18FA">
      <w:pPr>
        <w:spacing w:before="0"/>
        <w:jc w:val="left"/>
        <w:rPr>
          <w:rFonts w:cs="Arial"/>
          <w:sz w:val="24"/>
          <w:szCs w:val="24"/>
          <w:lang w:val="sr-Cyrl-CS" w:eastAsia="hr-HR"/>
        </w:rPr>
      </w:pPr>
    </w:p>
    <w:p w:rsidR="00905829" w:rsidRPr="00905829" w:rsidRDefault="00905829" w:rsidP="00905829">
      <w:pPr>
        <w:autoSpaceDE w:val="0"/>
        <w:autoSpaceDN w:val="0"/>
        <w:adjustRightInd w:val="0"/>
        <w:spacing w:before="0"/>
        <w:ind w:firstLine="720"/>
        <w:jc w:val="center"/>
        <w:rPr>
          <w:rFonts w:ascii="Times New Roman" w:eastAsia="Calibri" w:hAnsi="Times New Roman"/>
          <w:i/>
          <w:iCs/>
          <w:sz w:val="24"/>
        </w:rPr>
      </w:pPr>
    </w:p>
    <w:p w:rsidR="00905829" w:rsidRPr="00905829" w:rsidRDefault="00905829" w:rsidP="00905829">
      <w:pPr>
        <w:autoSpaceDE w:val="0"/>
        <w:autoSpaceDN w:val="0"/>
        <w:adjustRightInd w:val="0"/>
        <w:spacing w:before="0"/>
        <w:ind w:firstLine="720"/>
        <w:jc w:val="center"/>
        <w:rPr>
          <w:rFonts w:ascii="Times New Roman" w:eastAsia="Calibri" w:hAnsi="Times New Roman"/>
          <w:i/>
          <w:iCs/>
          <w:sz w:val="24"/>
        </w:rPr>
      </w:pPr>
    </w:p>
    <w:p w:rsidR="00905829" w:rsidRDefault="00905829" w:rsidP="00905829">
      <w:pPr>
        <w:autoSpaceDE w:val="0"/>
        <w:autoSpaceDN w:val="0"/>
        <w:adjustRightInd w:val="0"/>
        <w:spacing w:before="0"/>
        <w:ind w:firstLine="720"/>
        <w:jc w:val="center"/>
        <w:rPr>
          <w:rFonts w:ascii="Times New Roman" w:eastAsia="Calibri" w:hAnsi="Times New Roman"/>
          <w:i/>
          <w:iCs/>
          <w:sz w:val="24"/>
          <w:lang w:val="sr-Latn-RS"/>
        </w:rPr>
      </w:pPr>
    </w:p>
    <w:p w:rsidR="00510E9E" w:rsidRDefault="00510E9E" w:rsidP="00905829">
      <w:pPr>
        <w:autoSpaceDE w:val="0"/>
        <w:autoSpaceDN w:val="0"/>
        <w:adjustRightInd w:val="0"/>
        <w:spacing w:before="0"/>
        <w:ind w:firstLine="720"/>
        <w:jc w:val="center"/>
        <w:rPr>
          <w:rFonts w:ascii="Times New Roman" w:eastAsia="Calibri" w:hAnsi="Times New Roman"/>
          <w:i/>
          <w:iCs/>
          <w:sz w:val="24"/>
          <w:lang w:val="sr-Latn-RS"/>
        </w:rPr>
      </w:pPr>
    </w:p>
    <w:p w:rsidR="00510E9E" w:rsidRPr="00510E9E" w:rsidRDefault="00510E9E" w:rsidP="00905829">
      <w:pPr>
        <w:autoSpaceDE w:val="0"/>
        <w:autoSpaceDN w:val="0"/>
        <w:adjustRightInd w:val="0"/>
        <w:spacing w:before="0"/>
        <w:ind w:firstLine="720"/>
        <w:jc w:val="center"/>
        <w:rPr>
          <w:rFonts w:ascii="Times New Roman" w:eastAsia="Calibri" w:hAnsi="Times New Roman"/>
          <w:i/>
          <w:iCs/>
          <w:sz w:val="24"/>
          <w:lang w:val="sr-Latn-RS"/>
        </w:rPr>
      </w:pPr>
    </w:p>
    <w:p w:rsidR="00806772" w:rsidRDefault="00806772" w:rsidP="00905829">
      <w:pPr>
        <w:autoSpaceDE w:val="0"/>
        <w:autoSpaceDN w:val="0"/>
        <w:adjustRightInd w:val="0"/>
        <w:spacing w:before="0"/>
        <w:ind w:firstLine="720"/>
        <w:jc w:val="center"/>
        <w:rPr>
          <w:rFonts w:ascii="Times New Roman" w:eastAsia="Calibri" w:hAnsi="Times New Roman"/>
          <w:i/>
          <w:iCs/>
          <w:sz w:val="24"/>
          <w:lang w:val="sr-Cyrl-RS"/>
        </w:rPr>
      </w:pPr>
    </w:p>
    <w:p w:rsidR="00806772" w:rsidRDefault="00806772" w:rsidP="00905829">
      <w:pPr>
        <w:autoSpaceDE w:val="0"/>
        <w:autoSpaceDN w:val="0"/>
        <w:adjustRightInd w:val="0"/>
        <w:spacing w:before="0"/>
        <w:ind w:firstLine="720"/>
        <w:jc w:val="center"/>
        <w:rPr>
          <w:rFonts w:ascii="Times New Roman" w:eastAsia="Calibri" w:hAnsi="Times New Roman"/>
          <w:i/>
          <w:iCs/>
          <w:sz w:val="24"/>
          <w:lang w:val="sr-Cyrl-RS"/>
        </w:rPr>
      </w:pPr>
    </w:p>
    <w:p w:rsidR="00806772" w:rsidRDefault="00806772" w:rsidP="00905829">
      <w:pPr>
        <w:autoSpaceDE w:val="0"/>
        <w:autoSpaceDN w:val="0"/>
        <w:adjustRightInd w:val="0"/>
        <w:spacing w:before="0"/>
        <w:ind w:firstLine="720"/>
        <w:jc w:val="center"/>
        <w:rPr>
          <w:rFonts w:ascii="Times New Roman" w:eastAsia="Calibri" w:hAnsi="Times New Roman"/>
          <w:i/>
          <w:iCs/>
          <w:sz w:val="24"/>
          <w:lang w:val="sr-Cyrl-RS"/>
        </w:rPr>
      </w:pPr>
    </w:p>
    <w:p w:rsidR="00806772" w:rsidRDefault="00806772" w:rsidP="00905829">
      <w:pPr>
        <w:autoSpaceDE w:val="0"/>
        <w:autoSpaceDN w:val="0"/>
        <w:adjustRightInd w:val="0"/>
        <w:spacing w:before="0"/>
        <w:ind w:firstLine="720"/>
        <w:jc w:val="center"/>
        <w:rPr>
          <w:rFonts w:ascii="Times New Roman" w:eastAsia="Calibri" w:hAnsi="Times New Roman"/>
          <w:i/>
          <w:iCs/>
          <w:sz w:val="24"/>
          <w:lang w:val="sr-Cyrl-RS"/>
        </w:rPr>
      </w:pPr>
    </w:p>
    <w:p w:rsidR="00806772" w:rsidRDefault="00806772" w:rsidP="00905829">
      <w:pPr>
        <w:autoSpaceDE w:val="0"/>
        <w:autoSpaceDN w:val="0"/>
        <w:adjustRightInd w:val="0"/>
        <w:spacing w:before="0"/>
        <w:ind w:firstLine="720"/>
        <w:jc w:val="center"/>
        <w:rPr>
          <w:rFonts w:ascii="Times New Roman" w:eastAsia="Calibri" w:hAnsi="Times New Roman"/>
          <w:i/>
          <w:iCs/>
          <w:sz w:val="24"/>
          <w:lang w:val="sr-Cyrl-RS"/>
        </w:rPr>
      </w:pPr>
    </w:p>
    <w:p w:rsidR="00806772" w:rsidRPr="00806772" w:rsidRDefault="00806772" w:rsidP="00905829">
      <w:pPr>
        <w:autoSpaceDE w:val="0"/>
        <w:autoSpaceDN w:val="0"/>
        <w:adjustRightInd w:val="0"/>
        <w:spacing w:before="0"/>
        <w:ind w:firstLine="720"/>
        <w:jc w:val="center"/>
        <w:rPr>
          <w:rFonts w:ascii="Times New Roman" w:eastAsia="Calibri" w:hAnsi="Times New Roman"/>
          <w:i/>
          <w:iCs/>
          <w:sz w:val="24"/>
          <w:lang w:val="sr-Cyrl-RS"/>
        </w:rPr>
      </w:pPr>
    </w:p>
    <w:p w:rsidR="00273006" w:rsidRPr="00273006" w:rsidRDefault="00273006" w:rsidP="00273006">
      <w:pPr>
        <w:spacing w:before="0" w:after="200" w:line="276" w:lineRule="auto"/>
        <w:jc w:val="center"/>
        <w:rPr>
          <w:rFonts w:eastAsia="Calibri" w:cs="Arial"/>
          <w:b/>
          <w:lang w:val="sr-Cyrl-CS"/>
        </w:rPr>
      </w:pPr>
      <w:r w:rsidRPr="00273006">
        <w:rPr>
          <w:rFonts w:eastAsia="Calibri" w:cs="Arial"/>
          <w:b/>
          <w:lang w:val="sr-Cyrl-CS"/>
        </w:rPr>
        <w:lastRenderedPageBreak/>
        <w:t>ТЕХНИЧКА СПЕЦИФИКАЦИЈА</w:t>
      </w:r>
    </w:p>
    <w:p w:rsidR="00273006" w:rsidRPr="00273006" w:rsidRDefault="00273006" w:rsidP="00273006">
      <w:pPr>
        <w:spacing w:before="0" w:after="200" w:line="276" w:lineRule="auto"/>
        <w:rPr>
          <w:rFonts w:ascii="Calibri" w:eastAsia="TimesNewRomanPSMT" w:hAnsi="Calibri" w:cs="Arial"/>
          <w:b/>
          <w:bCs/>
          <w:color w:val="000000"/>
          <w:sz w:val="32"/>
          <w:szCs w:val="32"/>
          <w:lang w:val="sr-Cyrl-RS"/>
        </w:rPr>
      </w:pPr>
      <w:r w:rsidRPr="00273006">
        <w:rPr>
          <w:rFonts w:ascii="Calibri" w:eastAsia="TimesNewRomanPSMT" w:hAnsi="Calibri" w:cs="Arial"/>
          <w:b/>
          <w:bCs/>
          <w:color w:val="000000"/>
          <w:sz w:val="32"/>
          <w:szCs w:val="32"/>
          <w:lang w:val="sr-Cyrl-RS"/>
        </w:rPr>
        <w:t>Опис постројења и планираног посла:</w:t>
      </w:r>
    </w:p>
    <w:p w:rsidR="00273006" w:rsidRPr="00304E55" w:rsidRDefault="00273006" w:rsidP="00273006">
      <w:pPr>
        <w:spacing w:before="0" w:after="200" w:line="276" w:lineRule="auto"/>
        <w:rPr>
          <w:rFonts w:eastAsia="Calibri" w:cs="Arial"/>
          <w:bCs/>
          <w:color w:val="FF0000"/>
          <w:lang w:val="sr-Cyrl-RS"/>
        </w:rPr>
      </w:pPr>
      <w:r w:rsidRPr="00273006">
        <w:rPr>
          <w:rFonts w:ascii="Calibri" w:eastAsia="TimesNewRomanPSMT" w:hAnsi="Calibri" w:cs="Arial"/>
          <w:bCs/>
          <w:color w:val="000000"/>
          <w:sz w:val="24"/>
          <w:szCs w:val="24"/>
          <w:lang w:val="sr-Cyrl-RS"/>
        </w:rPr>
        <w:t xml:space="preserve">- </w:t>
      </w:r>
      <w:r w:rsidRPr="00304E55">
        <w:rPr>
          <w:rFonts w:eastAsia="TimesNewRomanPSMT" w:cs="Arial"/>
          <w:bCs/>
          <w:color w:val="000000"/>
          <w:lang w:val="sr-Cyrl-RS"/>
        </w:rPr>
        <w:t xml:space="preserve">Због оштећености старих шина у виду деформација и губитка нивелације долази до повећаног отпора кретању конструкције а последица тога су чести испади из рада транспортера, честа оштећења погонских ланаца и појачано хабање газних површина точкова. Како би се предупредили и решили описани проблеми у раду система потребно је извршити демонтажу старе шине, набавку и монтажу  нове шине за кретање конструкције транспортера НТ5Р и НТ5Л по бункерском таркту на коти </w:t>
      </w:r>
      <w:r w:rsidRPr="00304E55">
        <w:rPr>
          <w:rFonts w:eastAsia="TimesNewRomanPSMT" w:cs="Arial"/>
          <w:bCs/>
          <w:lang w:val="sr-Cyrl-RS"/>
        </w:rPr>
        <w:t>+</w:t>
      </w:r>
      <w:r w:rsidRPr="00304E55">
        <w:rPr>
          <w:rFonts w:eastAsia="TimesNewRomanPSMT" w:cs="Arial"/>
          <w:bCs/>
        </w:rPr>
        <w:t>4</w:t>
      </w:r>
      <w:r w:rsidRPr="00304E55">
        <w:rPr>
          <w:rFonts w:eastAsia="TimesNewRomanPSMT" w:cs="Arial"/>
          <w:bCs/>
          <w:lang w:val="sr-Cyrl-RS"/>
        </w:rPr>
        <w:t xml:space="preserve">4m </w:t>
      </w:r>
      <w:r w:rsidRPr="00304E55">
        <w:rPr>
          <w:rFonts w:eastAsia="TimesNewRomanPSMT" w:cs="Arial"/>
          <w:bCs/>
          <w:color w:val="000000"/>
          <w:lang w:val="sr-Cyrl-RS"/>
        </w:rPr>
        <w:t>у периоду ремонта (април-мај 2018. године) блокова Б1 и Б2.</w:t>
      </w:r>
      <w:r w:rsidRPr="00304E55">
        <w:rPr>
          <w:rFonts w:eastAsia="Calibri" w:cs="Arial"/>
          <w:bCs/>
          <w:color w:val="FF0000"/>
          <w:lang w:val="sr-Cyrl-RS"/>
        </w:rPr>
        <w:t xml:space="preserve"> </w:t>
      </w:r>
    </w:p>
    <w:p w:rsidR="00273006" w:rsidRPr="009464A4" w:rsidRDefault="00273006" w:rsidP="00273006">
      <w:pPr>
        <w:spacing w:before="0" w:after="200" w:line="276" w:lineRule="auto"/>
        <w:rPr>
          <w:rFonts w:eastAsia="TimesNewRomanPSMT" w:cs="Arial"/>
          <w:bCs/>
          <w:color w:val="000000"/>
          <w:lang w:val="sr-Cyrl-RS"/>
        </w:rPr>
      </w:pPr>
      <w:r w:rsidRPr="00304E55">
        <w:rPr>
          <w:rFonts w:eastAsia="Calibri" w:cs="Arial"/>
          <w:bCs/>
          <w:lang w:val="sr-Cyrl-RS"/>
        </w:rPr>
        <w:t xml:space="preserve">- </w:t>
      </w:r>
      <w:r w:rsidRPr="00304E55">
        <w:rPr>
          <w:rFonts w:eastAsia="TimesNewRomanPSMT" w:cs="Arial"/>
          <w:bCs/>
          <w:color w:val="000000"/>
          <w:lang w:val="sr-Cyrl-RS"/>
        </w:rPr>
        <w:t xml:space="preserve">На коти </w:t>
      </w:r>
      <w:r w:rsidRPr="00304E55">
        <w:rPr>
          <w:rFonts w:eastAsia="TimesNewRomanPSMT" w:cs="Arial"/>
          <w:bCs/>
          <w:lang w:val="sr-Cyrl-RS"/>
        </w:rPr>
        <w:t>+44</w:t>
      </w:r>
      <w:r w:rsidRPr="00304E55">
        <w:rPr>
          <w:rFonts w:eastAsia="TimesNewRomanPSMT" w:cs="Arial"/>
          <w:bCs/>
        </w:rPr>
        <w:t>m</w:t>
      </w:r>
      <w:r w:rsidRPr="00304E55">
        <w:rPr>
          <w:rFonts w:eastAsia="TimesNewRomanPSMT" w:cs="Arial"/>
          <w:bCs/>
          <w:lang w:val="sr-Cyrl-RS"/>
        </w:rPr>
        <w:t xml:space="preserve"> </w:t>
      </w:r>
      <w:r w:rsidRPr="00304E55">
        <w:rPr>
          <w:rFonts w:eastAsia="TimesNewRomanPSMT" w:cs="Arial"/>
          <w:bCs/>
          <w:color w:val="000000"/>
          <w:lang w:val="sr-Cyrl-RS"/>
        </w:rPr>
        <w:t xml:space="preserve">налазе се два ревизибилна такаста транспортера НТ5Р и НТ5Л који служе за пуњење млинских бункера угљем блока Б1 и блока Б2. Транспортери се налазе на покретној конструкцији која се креће по шинама преко носећих точкова конструкције. Свака конструкција која се креће и на којој се налази </w:t>
      </w:r>
      <w:r w:rsidRPr="00304E55">
        <w:rPr>
          <w:rFonts w:eastAsia="TimesNewRomanPSMT" w:cs="Arial"/>
          <w:bCs/>
          <w:lang w:val="sr-Cyrl-RS"/>
        </w:rPr>
        <w:t>танспортер</w:t>
      </w:r>
      <w:r w:rsidRPr="00304E55">
        <w:rPr>
          <w:rFonts w:eastAsia="TimesNewRomanPSMT" w:cs="Arial"/>
          <w:bCs/>
          <w:color w:val="000000"/>
          <w:lang w:val="sr-Cyrl-RS"/>
        </w:rPr>
        <w:t xml:space="preserve"> има по две шине по којима се креће, укупна дужина једне шине је 145</w:t>
      </w:r>
      <w:r w:rsidRPr="00304E55">
        <w:rPr>
          <w:rFonts w:eastAsia="TimesNewRomanPSMT" w:cs="Arial"/>
          <w:bCs/>
          <w:color w:val="000000"/>
        </w:rPr>
        <w:t xml:space="preserve">m, a </w:t>
      </w:r>
      <w:r w:rsidRPr="00304E55">
        <w:rPr>
          <w:rFonts w:eastAsia="TimesNewRomanPSMT" w:cs="Arial"/>
          <w:bCs/>
          <w:color w:val="000000"/>
          <w:lang w:val="sr-Cyrl-RS"/>
        </w:rPr>
        <w:t xml:space="preserve">пошто их има четири </w:t>
      </w:r>
      <w:r w:rsidRPr="009464A4">
        <w:rPr>
          <w:rFonts w:eastAsia="TimesNewRomanPSMT" w:cs="Arial"/>
          <w:bCs/>
          <w:color w:val="000000"/>
          <w:lang w:val="sr-Cyrl-RS"/>
        </w:rPr>
        <w:t>за замену, укупна дужина шина која се мења је 580</w:t>
      </w:r>
      <w:r w:rsidRPr="009464A4">
        <w:rPr>
          <w:rFonts w:eastAsia="TimesNewRomanPSMT" w:cs="Arial"/>
          <w:bCs/>
          <w:color w:val="000000"/>
        </w:rPr>
        <w:t xml:space="preserve">m. </w:t>
      </w:r>
      <w:r w:rsidRPr="009464A4">
        <w:rPr>
          <w:rFonts w:eastAsia="TimesNewRomanPSMT" w:cs="Arial"/>
          <w:bCs/>
          <w:color w:val="000000"/>
          <w:lang w:val="sr-Cyrl-RS"/>
        </w:rPr>
        <w:t>Све активности су предвиђене да се обаве по систему „кључ у руке</w:t>
      </w:r>
      <w:r w:rsidRPr="009464A4">
        <w:rPr>
          <w:rFonts w:eastAsia="TimesNewRomanPSMT" w:cs="Arial"/>
          <w:bCs/>
          <w:color w:val="000000"/>
          <w:lang w:val="sr-Latn-RS"/>
        </w:rPr>
        <w:t>“.</w:t>
      </w:r>
    </w:p>
    <w:p w:rsidR="00273006" w:rsidRPr="00304E55" w:rsidRDefault="00273006" w:rsidP="00273006">
      <w:pPr>
        <w:spacing w:before="0" w:after="200" w:line="276" w:lineRule="auto"/>
        <w:rPr>
          <w:rFonts w:eastAsia="TimesNewRomanPSMT" w:cs="Arial"/>
          <w:bCs/>
          <w:color w:val="000000"/>
          <w:lang w:val="sr-Cyrl-RS"/>
        </w:rPr>
      </w:pPr>
      <w:r w:rsidRPr="009464A4">
        <w:rPr>
          <w:rFonts w:eastAsia="TimesNewRomanPSMT" w:cs="Arial"/>
          <w:bCs/>
          <w:color w:val="000000"/>
          <w:lang w:val="sr-Cyrl-RS"/>
        </w:rPr>
        <w:t>- Обавезе Изабраног Понуђача према овом налогу су: геометарско снимање старе шине пре демонтаже; грађевински радови</w:t>
      </w:r>
      <w:r w:rsidRPr="00304E55">
        <w:rPr>
          <w:rFonts w:eastAsia="TimesNewRomanPSMT" w:cs="Arial"/>
          <w:bCs/>
          <w:color w:val="000000"/>
          <w:lang w:val="sr-Cyrl-RS"/>
        </w:rPr>
        <w:t xml:space="preserve"> у виду штемовања бетона у потребној количини; демонтажа и транспорт (до унапред договорене локације) старе шине; преглед,</w:t>
      </w:r>
      <w:r w:rsidR="00304E55" w:rsidRPr="00304E55">
        <w:rPr>
          <w:rFonts w:eastAsia="TimesNewRomanPSMT" w:cs="Arial"/>
          <w:bCs/>
          <w:color w:val="000000"/>
          <w:lang w:val="sr-Cyrl-RS"/>
        </w:rPr>
        <w:t xml:space="preserve"> </w:t>
      </w:r>
      <w:r w:rsidRPr="00304E55">
        <w:rPr>
          <w:rFonts w:eastAsia="TimesNewRomanPSMT" w:cs="Arial"/>
          <w:bCs/>
          <w:color w:val="000000"/>
          <w:lang w:val="sr-Cyrl-RS"/>
        </w:rPr>
        <w:t>обрада и чишћење површине носеће конструкције на коју се поставља нова шина; геометарско снимање површине носеће конструкције на коју се поставља шине после обраде и чишћења; монтажа и демонта свих потребних скела за монтажу и демонтажу шина; постављање, нивелација и заваривање нових шина; геометарско снимање нових шина после монтаже; подливање бетона у потребној количини као и сви евентуални не предвиђени радови који нису унапред могли бити дефинисани.</w:t>
      </w:r>
    </w:p>
    <w:p w:rsidR="00273006" w:rsidRDefault="00273006" w:rsidP="00273006">
      <w:pPr>
        <w:spacing w:before="0" w:after="200" w:line="276" w:lineRule="auto"/>
        <w:rPr>
          <w:rFonts w:eastAsia="TimesNewRomanPSMT" w:cs="Arial"/>
          <w:bCs/>
          <w:color w:val="000000"/>
          <w:lang w:val="sr-Cyrl-RS"/>
        </w:rPr>
      </w:pPr>
      <w:r w:rsidRPr="00304E55">
        <w:rPr>
          <w:rFonts w:eastAsia="TimesNewRomanPSMT" w:cs="Arial"/>
          <w:bCs/>
          <w:color w:val="000000"/>
          <w:lang w:val="sr-Cyrl-RS"/>
        </w:rPr>
        <w:t>- Услуге ће се вршити сукцесивно и уз договор са наручиоцем из разлога што ће у периоду радова увек један блок бити у погону што значи да ће увек један од транспортера морати да буде расположив.</w:t>
      </w:r>
      <w:r w:rsidR="00F65BC8" w:rsidRPr="00304E55">
        <w:rPr>
          <w:rFonts w:eastAsia="TimesNewRomanPSMT" w:cs="Arial"/>
          <w:bCs/>
          <w:color w:val="000000"/>
          <w:lang w:val="sr-Cyrl-RS"/>
        </w:rPr>
        <w:t xml:space="preserve"> Услуге</w:t>
      </w:r>
      <w:r w:rsidRPr="00304E55">
        <w:rPr>
          <w:rFonts w:eastAsia="TimesNewRomanPSMT" w:cs="Arial"/>
          <w:bCs/>
          <w:color w:val="000000"/>
          <w:lang w:val="sr-Cyrl-RS"/>
        </w:rPr>
        <w:t xml:space="preserve"> је такође потребно изводити тако да је период оспособљавања рада транспортера испод ког се мења шина не дужи од осам сати у случају да други транспортер из неког разлога није на располагању, што значи да монтажа сегмената шине мора да прати демонтажу у мери у којој је то могуће.</w:t>
      </w:r>
    </w:p>
    <w:p w:rsidR="00304E55" w:rsidRDefault="00304E55" w:rsidP="00273006">
      <w:pPr>
        <w:spacing w:before="0" w:after="200" w:line="276" w:lineRule="auto"/>
        <w:rPr>
          <w:rFonts w:eastAsia="TimesNewRomanPSMT" w:cs="Arial"/>
          <w:bCs/>
          <w:color w:val="000000"/>
          <w:lang w:val="sr-Cyrl-RS"/>
        </w:rPr>
      </w:pPr>
    </w:p>
    <w:p w:rsidR="00304E55" w:rsidRDefault="00304E55" w:rsidP="00273006">
      <w:pPr>
        <w:spacing w:before="0" w:after="200" w:line="276" w:lineRule="auto"/>
        <w:rPr>
          <w:rFonts w:eastAsia="TimesNewRomanPSMT" w:cs="Arial"/>
          <w:bCs/>
          <w:color w:val="000000"/>
          <w:lang w:val="sr-Cyrl-RS"/>
        </w:rPr>
      </w:pPr>
    </w:p>
    <w:p w:rsidR="00304E55" w:rsidRDefault="00304E55" w:rsidP="00273006">
      <w:pPr>
        <w:spacing w:before="0" w:after="200" w:line="276" w:lineRule="auto"/>
        <w:rPr>
          <w:rFonts w:eastAsia="TimesNewRomanPSMT" w:cs="Arial"/>
          <w:bCs/>
          <w:color w:val="000000"/>
          <w:lang w:val="sr-Cyrl-RS"/>
        </w:rPr>
      </w:pPr>
    </w:p>
    <w:p w:rsidR="00304E55" w:rsidRDefault="00304E55" w:rsidP="00273006">
      <w:pPr>
        <w:spacing w:before="0" w:after="200" w:line="276" w:lineRule="auto"/>
        <w:rPr>
          <w:rFonts w:eastAsia="TimesNewRomanPSMT" w:cs="Arial"/>
          <w:bCs/>
          <w:color w:val="000000"/>
          <w:lang w:val="sr-Cyrl-RS"/>
        </w:rPr>
      </w:pPr>
    </w:p>
    <w:p w:rsidR="00304E55" w:rsidRDefault="00304E55" w:rsidP="00273006">
      <w:pPr>
        <w:spacing w:before="0" w:after="200" w:line="276" w:lineRule="auto"/>
        <w:rPr>
          <w:rFonts w:eastAsia="TimesNewRomanPSMT" w:cs="Arial"/>
          <w:bCs/>
          <w:color w:val="000000"/>
          <w:lang w:val="sr-Cyrl-RS"/>
        </w:rPr>
      </w:pPr>
    </w:p>
    <w:p w:rsidR="00304E55" w:rsidRDefault="00304E55" w:rsidP="00273006">
      <w:pPr>
        <w:spacing w:before="0" w:after="200" w:line="276" w:lineRule="auto"/>
        <w:rPr>
          <w:rFonts w:eastAsia="TimesNewRomanPSMT" w:cs="Arial"/>
          <w:bCs/>
          <w:color w:val="000000"/>
          <w:lang w:val="sr-Cyrl-RS"/>
        </w:rPr>
      </w:pPr>
    </w:p>
    <w:p w:rsidR="00304E55" w:rsidRPr="00304E55" w:rsidRDefault="00304E55" w:rsidP="00273006">
      <w:pPr>
        <w:spacing w:before="0" w:after="200" w:line="276" w:lineRule="auto"/>
        <w:rPr>
          <w:rFonts w:eastAsia="TimesNewRomanPSMT" w:cs="Arial"/>
          <w:bCs/>
          <w:color w:val="000000"/>
          <w:lang w:val="sr-Latn-RS"/>
        </w:rPr>
      </w:pPr>
    </w:p>
    <w:p w:rsidR="00273006" w:rsidRPr="00304E55" w:rsidRDefault="00273006" w:rsidP="00304E55">
      <w:pPr>
        <w:spacing w:before="0" w:line="276" w:lineRule="auto"/>
        <w:rPr>
          <w:rFonts w:eastAsia="TimesNewRomanPSMT" w:cs="Arial"/>
          <w:b/>
          <w:bCs/>
          <w:color w:val="000000"/>
          <w:lang w:val="sr-Cyrl-RS"/>
        </w:rPr>
      </w:pPr>
      <w:r w:rsidRPr="00304E55">
        <w:rPr>
          <w:rFonts w:eastAsia="TimesNewRomanPSMT" w:cs="Arial"/>
          <w:b/>
          <w:bCs/>
          <w:color w:val="000000"/>
          <w:u w:val="single"/>
          <w:lang w:val="sr-Cyrl-RS"/>
        </w:rPr>
        <w:lastRenderedPageBreak/>
        <w:t>Тачка 1</w:t>
      </w:r>
      <w:r w:rsidRPr="00304E55">
        <w:rPr>
          <w:rFonts w:eastAsia="TimesNewRomanPSMT" w:cs="Arial"/>
          <w:b/>
          <w:bCs/>
          <w:color w:val="000000"/>
          <w:lang w:val="sr-Cyrl-RS"/>
        </w:rPr>
        <w:t>:</w:t>
      </w:r>
    </w:p>
    <w:p w:rsidR="00273006" w:rsidRPr="00304E55" w:rsidRDefault="00273006" w:rsidP="00304E55">
      <w:pPr>
        <w:spacing w:before="0" w:line="276" w:lineRule="auto"/>
        <w:rPr>
          <w:rFonts w:eastAsia="TimesNewRomanPSMT" w:cs="Arial"/>
          <w:bCs/>
          <w:color w:val="000000"/>
        </w:rPr>
      </w:pPr>
      <w:r w:rsidRPr="00304E55">
        <w:rPr>
          <w:rFonts w:eastAsia="TimesNewRomanPSMT" w:cs="Arial"/>
          <w:bCs/>
          <w:color w:val="000000"/>
          <w:lang w:val="sr-Cyrl-RS"/>
        </w:rPr>
        <w:t>Профил шине: пун квадратни челични профил 50</w:t>
      </w:r>
      <w:r w:rsidRPr="00304E55">
        <w:rPr>
          <w:rFonts w:eastAsia="TimesNewRomanPSMT" w:cs="Arial"/>
          <w:bCs/>
          <w:color w:val="000000"/>
        </w:rPr>
        <w:t xml:space="preserve">x50x5000mm </w:t>
      </w:r>
    </w:p>
    <w:p w:rsidR="00273006" w:rsidRPr="00304E55" w:rsidRDefault="00273006" w:rsidP="00304E55">
      <w:pPr>
        <w:spacing w:before="0" w:line="276" w:lineRule="auto"/>
        <w:rPr>
          <w:rFonts w:eastAsia="TimesNewRomanPSMT" w:cs="Arial"/>
          <w:bCs/>
          <w:color w:val="000000"/>
        </w:rPr>
      </w:pPr>
      <w:r w:rsidRPr="00304E55">
        <w:rPr>
          <w:rFonts w:eastAsia="TimesNewRomanPSMT" w:cs="Arial"/>
          <w:bCs/>
          <w:color w:val="000000"/>
        </w:rPr>
        <w:t>Материјал</w:t>
      </w:r>
      <w:r w:rsidRPr="00304E55">
        <w:rPr>
          <w:rFonts w:eastAsia="TimesNewRomanPSMT" w:cs="Arial"/>
          <w:bCs/>
          <w:color w:val="000000"/>
          <w:lang w:val="sr-Cyrl-RS"/>
        </w:rPr>
        <w:t xml:space="preserve">: Челик за побољшање </w:t>
      </w:r>
      <w:r w:rsidRPr="00304E55">
        <w:rPr>
          <w:rFonts w:eastAsia="TimesNewRomanPSMT" w:cs="Arial"/>
          <w:bCs/>
          <w:color w:val="000000"/>
          <w:lang w:val="sr-Latn-RS"/>
        </w:rPr>
        <w:t>Č1530</w:t>
      </w:r>
      <w:r w:rsidRPr="00304E55">
        <w:rPr>
          <w:rFonts w:eastAsia="TimesNewRomanPSMT" w:cs="Arial"/>
          <w:bCs/>
          <w:color w:val="000000"/>
          <w:lang w:val="sr-Cyrl-RS"/>
        </w:rPr>
        <w:t xml:space="preserve">, побољшати на 21-22 </w:t>
      </w:r>
      <w:r w:rsidRPr="00304E55">
        <w:rPr>
          <w:rFonts w:eastAsia="TimesNewRomanPSMT" w:cs="Arial"/>
          <w:bCs/>
          <w:color w:val="000000"/>
        </w:rPr>
        <w:t>HRC</w:t>
      </w:r>
    </w:p>
    <w:p w:rsidR="00273006" w:rsidRDefault="00273006" w:rsidP="00304E55">
      <w:pPr>
        <w:spacing w:before="0" w:line="276" w:lineRule="auto"/>
        <w:rPr>
          <w:rFonts w:eastAsia="TimesNewRomanPSMT" w:cs="Arial"/>
          <w:bCs/>
          <w:color w:val="000000"/>
          <w:lang w:val="sr-Cyrl-RS"/>
        </w:rPr>
      </w:pPr>
      <w:r w:rsidRPr="00304E55">
        <w:rPr>
          <w:rFonts w:eastAsia="TimesNewRomanPSMT" w:cs="Arial"/>
          <w:bCs/>
          <w:color w:val="000000"/>
          <w:lang w:val="sr-Cyrl-RS"/>
        </w:rPr>
        <w:t>Количина елемената за нивелацију (плочица за равнање разних димензија) извођач ће одредити тек након демонтаже старе шине и геометарских мерења. Набавка и уградња елемената за нивелацију у потребној кол</w:t>
      </w:r>
      <w:r w:rsidR="008601FA">
        <w:rPr>
          <w:rFonts w:eastAsia="TimesNewRomanPSMT" w:cs="Arial"/>
          <w:bCs/>
          <w:color w:val="000000"/>
          <w:lang w:val="sr-Cyrl-RS"/>
        </w:rPr>
        <w:t>ичини је обавеза Изабраног понуђача</w:t>
      </w:r>
      <w:r w:rsidRPr="00304E55">
        <w:rPr>
          <w:rFonts w:eastAsia="TimesNewRomanPSMT" w:cs="Arial"/>
          <w:bCs/>
          <w:color w:val="000000"/>
          <w:lang w:val="sr-Cyrl-RS"/>
        </w:rPr>
        <w:t>. Приликом испоруке материјала, дотавити атесте материјала (хемијски састав и механичке карактеристике материјала), као и атест термичке обраде</w:t>
      </w:r>
      <w:r w:rsidR="00304E55">
        <w:rPr>
          <w:rFonts w:eastAsia="TimesNewRomanPSMT" w:cs="Arial"/>
          <w:bCs/>
          <w:color w:val="000000"/>
          <w:lang w:val="sr-Cyrl-RS"/>
        </w:rPr>
        <w:t>.</w:t>
      </w:r>
    </w:p>
    <w:p w:rsidR="00304E55" w:rsidRPr="00304E55" w:rsidRDefault="00304E55" w:rsidP="00304E55">
      <w:pPr>
        <w:spacing w:before="0" w:line="276" w:lineRule="auto"/>
        <w:rPr>
          <w:rFonts w:eastAsia="TimesNewRomanPSMT" w:cs="Arial"/>
          <w:bCs/>
          <w:color w:val="000000"/>
          <w:lang w:val="sr-Cyrl-RS"/>
        </w:rPr>
      </w:pPr>
    </w:p>
    <w:p w:rsidR="00273006" w:rsidRPr="00304E55" w:rsidRDefault="00273006" w:rsidP="00304E55">
      <w:pPr>
        <w:spacing w:before="0" w:line="276" w:lineRule="auto"/>
        <w:rPr>
          <w:rFonts w:eastAsia="TimesNewRomanPSMT" w:cs="Arial"/>
          <w:b/>
          <w:bCs/>
          <w:color w:val="000000"/>
          <w:lang w:val="sr-Cyrl-RS"/>
        </w:rPr>
      </w:pPr>
      <w:r w:rsidRPr="00304E55">
        <w:rPr>
          <w:rFonts w:eastAsia="TimesNewRomanPSMT" w:cs="Arial"/>
          <w:b/>
          <w:bCs/>
          <w:color w:val="000000"/>
          <w:u w:val="single"/>
          <w:lang w:val="sr-Cyrl-RS"/>
        </w:rPr>
        <w:t>Тачка 2</w:t>
      </w:r>
      <w:r w:rsidRPr="00304E55">
        <w:rPr>
          <w:rFonts w:eastAsia="TimesNewRomanPSMT" w:cs="Arial"/>
          <w:b/>
          <w:bCs/>
          <w:color w:val="000000"/>
          <w:lang w:val="sr-Cyrl-RS"/>
        </w:rPr>
        <w:t>:</w:t>
      </w:r>
    </w:p>
    <w:p w:rsidR="00273006" w:rsidRPr="00304E55" w:rsidRDefault="00273006" w:rsidP="00304E55">
      <w:pPr>
        <w:spacing w:before="0" w:line="276" w:lineRule="auto"/>
        <w:rPr>
          <w:rFonts w:eastAsia="TimesNewRomanPSMT" w:cs="Arial"/>
          <w:bCs/>
          <w:color w:val="000000"/>
          <w:lang w:val="sr-Cyrl-RS"/>
        </w:rPr>
      </w:pPr>
      <w:proofErr w:type="gramStart"/>
      <w:r w:rsidRPr="00304E55">
        <w:rPr>
          <w:rFonts w:eastAsia="TimesNewRomanPSMT" w:cs="Arial"/>
          <w:bCs/>
          <w:color w:val="000000"/>
        </w:rPr>
        <w:t xml:space="preserve">- </w:t>
      </w:r>
      <w:r w:rsidR="00F65BC8" w:rsidRPr="00304E55">
        <w:rPr>
          <w:rFonts w:eastAsia="TimesNewRomanPSMT" w:cs="Arial"/>
          <w:bCs/>
          <w:color w:val="000000"/>
          <w:lang w:val="sr-Cyrl-RS"/>
        </w:rPr>
        <w:t>Услуге</w:t>
      </w:r>
      <w:r w:rsidRPr="00304E55">
        <w:rPr>
          <w:rFonts w:eastAsia="TimesNewRomanPSMT" w:cs="Arial"/>
          <w:bCs/>
          <w:color w:val="000000"/>
          <w:lang w:val="sr-Cyrl-RS"/>
        </w:rPr>
        <w:t xml:space="preserve"> на штемовању и уклањању бетона и арматуре по потреби.</w:t>
      </w:r>
      <w:proofErr w:type="gramEnd"/>
      <w:r w:rsidRPr="00304E55">
        <w:rPr>
          <w:rFonts w:eastAsia="TimesNewRomanPSMT" w:cs="Arial"/>
          <w:bCs/>
          <w:color w:val="000000"/>
          <w:lang w:val="sr-Cyrl-RS"/>
        </w:rPr>
        <w:t xml:space="preserve"> Обавити и све евентуалне радове на прихвату опреме и уређаја који се не демонтирају.</w:t>
      </w:r>
    </w:p>
    <w:p w:rsidR="00273006" w:rsidRDefault="00273006" w:rsidP="00304E55">
      <w:pPr>
        <w:spacing w:before="0" w:line="276" w:lineRule="auto"/>
        <w:rPr>
          <w:rFonts w:eastAsia="TimesNewRomanPSMT" w:cs="Arial"/>
          <w:bCs/>
          <w:color w:val="000000"/>
          <w:lang w:val="sr-Cyrl-RS"/>
        </w:rPr>
      </w:pPr>
      <w:r w:rsidRPr="00304E55">
        <w:rPr>
          <w:rFonts w:eastAsia="TimesNewRomanPSMT" w:cs="Arial"/>
          <w:bCs/>
          <w:color w:val="000000"/>
          <w:lang w:val="sr-Cyrl-RS"/>
        </w:rPr>
        <w:t xml:space="preserve">- Демонтажа старих шина и транспорт истих до накнадно дефинисане локације подразумева све радове на демонтажи и транспорту старих шина према достављеној технологији замене шине. Сав потрошни материјал, скеларски и грађевински радови су обавеза </w:t>
      </w:r>
      <w:r w:rsidR="00F65BC8" w:rsidRPr="00304E55">
        <w:rPr>
          <w:rFonts w:eastAsia="TimesNewRomanPSMT" w:cs="Arial"/>
          <w:bCs/>
          <w:color w:val="000000"/>
          <w:lang w:val="sr-Cyrl-RS"/>
        </w:rPr>
        <w:t>Изабраног Понуђача</w:t>
      </w:r>
      <w:r w:rsidRPr="00304E55">
        <w:rPr>
          <w:rFonts w:eastAsia="TimesNewRomanPSMT" w:cs="Arial"/>
          <w:bCs/>
          <w:color w:val="000000"/>
          <w:lang w:val="sr-Cyrl-RS"/>
        </w:rPr>
        <w:t>.</w:t>
      </w:r>
    </w:p>
    <w:p w:rsidR="00304E55" w:rsidRPr="00304E55" w:rsidRDefault="00304E55" w:rsidP="00304E55">
      <w:pPr>
        <w:spacing w:before="0" w:line="276" w:lineRule="auto"/>
        <w:rPr>
          <w:rFonts w:eastAsia="TimesNewRomanPSMT" w:cs="Arial"/>
          <w:bCs/>
          <w:color w:val="000000"/>
          <w:lang w:val="sr-Cyrl-RS"/>
        </w:rPr>
      </w:pPr>
    </w:p>
    <w:p w:rsidR="00273006" w:rsidRPr="00304E55" w:rsidRDefault="00273006" w:rsidP="00304E55">
      <w:pPr>
        <w:spacing w:before="0" w:line="276" w:lineRule="auto"/>
        <w:rPr>
          <w:rFonts w:eastAsia="TimesNewRomanPSMT" w:cs="Arial"/>
          <w:b/>
          <w:bCs/>
          <w:color w:val="000000"/>
          <w:u w:val="single"/>
          <w:lang w:val="sr-Cyrl-RS"/>
        </w:rPr>
      </w:pPr>
      <w:r w:rsidRPr="00304E55">
        <w:rPr>
          <w:rFonts w:eastAsia="TimesNewRomanPSMT" w:cs="Arial"/>
          <w:b/>
          <w:bCs/>
          <w:color w:val="000000"/>
          <w:u w:val="single"/>
          <w:lang w:val="sr-Cyrl-RS"/>
        </w:rPr>
        <w:t>Тачка 3</w:t>
      </w:r>
      <w:r w:rsidR="00304E55">
        <w:rPr>
          <w:rFonts w:eastAsia="TimesNewRomanPSMT" w:cs="Arial"/>
          <w:b/>
          <w:bCs/>
          <w:color w:val="000000"/>
          <w:u w:val="single"/>
          <w:lang w:val="sr-Cyrl-RS"/>
        </w:rPr>
        <w:t>:</w:t>
      </w:r>
      <w:r w:rsidRPr="00304E55">
        <w:rPr>
          <w:rFonts w:eastAsia="TimesNewRomanPSMT" w:cs="Arial"/>
          <w:b/>
          <w:bCs/>
          <w:color w:val="000000"/>
          <w:u w:val="single"/>
          <w:lang w:val="sr-Cyrl-RS"/>
        </w:rPr>
        <w:t xml:space="preserve">   </w:t>
      </w:r>
    </w:p>
    <w:p w:rsidR="00273006" w:rsidRDefault="00273006" w:rsidP="00304E55">
      <w:pPr>
        <w:spacing w:before="0" w:line="276" w:lineRule="auto"/>
        <w:rPr>
          <w:rFonts w:eastAsia="TimesNewRomanPSMT" w:cs="Arial"/>
          <w:bCs/>
          <w:color w:val="000000"/>
          <w:lang w:val="sr-Cyrl-RS"/>
        </w:rPr>
      </w:pPr>
      <w:r w:rsidRPr="00304E55">
        <w:rPr>
          <w:rFonts w:eastAsia="TimesNewRomanPSMT" w:cs="Arial"/>
          <w:bCs/>
          <w:color w:val="000000"/>
          <w:lang w:val="sr-Cyrl-RS"/>
        </w:rPr>
        <w:t>Визу</w:t>
      </w:r>
      <w:r w:rsidRPr="00304E55">
        <w:rPr>
          <w:rFonts w:eastAsia="TimesNewRomanPSMT" w:cs="Arial"/>
          <w:bCs/>
          <w:color w:val="000000"/>
        </w:rPr>
        <w:t>e</w:t>
      </w:r>
      <w:r w:rsidRPr="00304E55">
        <w:rPr>
          <w:rFonts w:eastAsia="TimesNewRomanPSMT" w:cs="Arial"/>
          <w:bCs/>
          <w:color w:val="000000"/>
          <w:lang w:val="sr-Cyrl-RS"/>
        </w:rPr>
        <w:t>лни преглед</w:t>
      </w:r>
      <w:r w:rsidRPr="00304E55">
        <w:rPr>
          <w:rFonts w:eastAsia="TimesNewRomanPSMT" w:cs="Arial"/>
          <w:bCs/>
          <w:color w:val="000000"/>
        </w:rPr>
        <w:t xml:space="preserve"> </w:t>
      </w:r>
      <w:r w:rsidRPr="00304E55">
        <w:rPr>
          <w:rFonts w:eastAsia="TimesNewRomanPSMT" w:cs="Arial"/>
          <w:bCs/>
          <w:color w:val="000000"/>
          <w:lang w:val="sr-Cyrl-RS"/>
        </w:rPr>
        <w:t xml:space="preserve">у циљу утврђивања недостатака и неправилности на конструкцији која се не демонтира, обрада (уклањање неравнина брушењем) и чишћење површине носеће конструкције (у обиму 100%) за постављање нових шина према достављеној технологији замене шине подразумева све радове предвиђене технологијом. Сав потрошни материјал, скеларски и грађевински радови за планиране активности су обавеза </w:t>
      </w:r>
      <w:r w:rsidR="00F65BC8" w:rsidRPr="00304E55">
        <w:rPr>
          <w:rFonts w:eastAsia="TimesNewRomanPSMT" w:cs="Arial"/>
          <w:bCs/>
          <w:color w:val="000000"/>
          <w:lang w:val="sr-Cyrl-RS"/>
        </w:rPr>
        <w:t>Изабраног Понуђача</w:t>
      </w:r>
      <w:r w:rsidRPr="00304E55">
        <w:rPr>
          <w:rFonts w:eastAsia="TimesNewRomanPSMT" w:cs="Arial"/>
          <w:bCs/>
          <w:color w:val="000000"/>
          <w:lang w:val="sr-Cyrl-RS"/>
        </w:rPr>
        <w:t>.</w:t>
      </w:r>
    </w:p>
    <w:p w:rsidR="00304E55" w:rsidRPr="00304E55" w:rsidRDefault="00304E55" w:rsidP="00304E55">
      <w:pPr>
        <w:spacing w:before="0" w:line="276" w:lineRule="auto"/>
        <w:rPr>
          <w:rFonts w:eastAsia="TimesNewRomanPSMT" w:cs="Arial"/>
          <w:bCs/>
          <w:color w:val="000000"/>
          <w:lang w:val="sr-Cyrl-RS"/>
        </w:rPr>
      </w:pPr>
    </w:p>
    <w:p w:rsidR="00273006" w:rsidRPr="00304E55" w:rsidRDefault="00273006" w:rsidP="00304E55">
      <w:pPr>
        <w:spacing w:before="0" w:line="276" w:lineRule="auto"/>
        <w:rPr>
          <w:rFonts w:eastAsia="TimesNewRomanPSMT" w:cs="Arial"/>
          <w:b/>
          <w:bCs/>
          <w:color w:val="000000"/>
          <w:u w:val="single"/>
          <w:lang w:val="sr-Cyrl-RS"/>
        </w:rPr>
      </w:pPr>
      <w:r w:rsidRPr="00304E55">
        <w:rPr>
          <w:rFonts w:eastAsia="TimesNewRomanPSMT" w:cs="Arial"/>
          <w:b/>
          <w:bCs/>
          <w:color w:val="000000"/>
          <w:u w:val="single"/>
          <w:lang w:val="sr-Cyrl-RS"/>
        </w:rPr>
        <w:t>Тачка 4</w:t>
      </w:r>
      <w:r w:rsidR="00304E55">
        <w:rPr>
          <w:rFonts w:eastAsia="TimesNewRomanPSMT" w:cs="Arial"/>
          <w:b/>
          <w:bCs/>
          <w:color w:val="000000"/>
          <w:u w:val="single"/>
          <w:lang w:val="sr-Cyrl-RS"/>
        </w:rPr>
        <w:t>:</w:t>
      </w:r>
    </w:p>
    <w:p w:rsidR="00273006" w:rsidRPr="00304E55" w:rsidRDefault="00273006" w:rsidP="00304E55">
      <w:pPr>
        <w:spacing w:before="0" w:line="276" w:lineRule="auto"/>
        <w:rPr>
          <w:rFonts w:eastAsia="TimesNewRomanPSMT" w:cs="Arial"/>
          <w:bCs/>
          <w:color w:val="000000"/>
          <w:lang w:val="sr-Cyrl-RS"/>
        </w:rPr>
      </w:pPr>
      <w:r w:rsidRPr="00304E55">
        <w:rPr>
          <w:rFonts w:eastAsia="TimesNewRomanPSMT" w:cs="Arial"/>
          <w:bCs/>
          <w:color w:val="000000"/>
          <w:lang w:val="sr-Cyrl-RS"/>
        </w:rPr>
        <w:t xml:space="preserve">Постављање, нивелација и заваривање нових шина према достављеној технологији замене шине подразумева све радове предвиђене технологијом. Заваривање шина је потребно вршити према достављеној, усаглашеној и одобреној технологији заваривања. Сав потрошни материјал, скеларски и грађевински радови за планиране активности су обавеза </w:t>
      </w:r>
      <w:r w:rsidR="00F65BC8" w:rsidRPr="00304E55">
        <w:rPr>
          <w:rFonts w:eastAsia="TimesNewRomanPSMT" w:cs="Arial"/>
          <w:bCs/>
          <w:color w:val="000000"/>
          <w:lang w:val="sr-Cyrl-RS"/>
        </w:rPr>
        <w:t>Изабраног Понуђача</w:t>
      </w:r>
      <w:r w:rsidRPr="00304E55">
        <w:rPr>
          <w:rFonts w:eastAsia="TimesNewRomanPSMT" w:cs="Arial"/>
          <w:bCs/>
          <w:color w:val="000000"/>
          <w:lang w:val="sr-Cyrl-RS"/>
        </w:rPr>
        <w:t>.</w:t>
      </w:r>
    </w:p>
    <w:p w:rsidR="00F65BC8" w:rsidRPr="00304E55" w:rsidRDefault="00F65BC8" w:rsidP="00273006">
      <w:pPr>
        <w:spacing w:before="0" w:after="200" w:line="276" w:lineRule="auto"/>
        <w:rPr>
          <w:rFonts w:eastAsia="TimesNewRomanPSMT" w:cs="Arial"/>
          <w:bCs/>
          <w:color w:val="000000"/>
          <w:lang w:val="sr-Cyrl-RS"/>
        </w:rPr>
      </w:pPr>
    </w:p>
    <w:p w:rsidR="00273006" w:rsidRPr="00304E55" w:rsidRDefault="00273006" w:rsidP="00304E55">
      <w:pPr>
        <w:spacing w:before="0" w:line="276" w:lineRule="auto"/>
        <w:rPr>
          <w:rFonts w:eastAsia="Calibri" w:cs="Arial"/>
          <w:b/>
          <w:u w:val="single"/>
          <w:lang w:val="sr-Cyrl-RS"/>
        </w:rPr>
      </w:pPr>
      <w:r w:rsidRPr="00304E55">
        <w:rPr>
          <w:rFonts w:eastAsia="TimesNewRomanPSMT" w:cs="Arial"/>
          <w:b/>
          <w:bCs/>
          <w:color w:val="000000"/>
          <w:u w:val="single"/>
          <w:lang w:val="sr-Cyrl-RS"/>
        </w:rPr>
        <w:t>Тачка 5</w:t>
      </w:r>
      <w:r w:rsidR="00304E55">
        <w:rPr>
          <w:rFonts w:eastAsia="TimesNewRomanPSMT" w:cs="Arial"/>
          <w:b/>
          <w:bCs/>
          <w:color w:val="000000"/>
          <w:u w:val="single"/>
          <w:lang w:val="sr-Cyrl-RS"/>
        </w:rPr>
        <w:t>:</w:t>
      </w:r>
    </w:p>
    <w:p w:rsidR="00273006" w:rsidRPr="00304E55" w:rsidRDefault="00273006" w:rsidP="00304E55">
      <w:pPr>
        <w:spacing w:before="0" w:line="276" w:lineRule="auto"/>
        <w:rPr>
          <w:rFonts w:eastAsia="TimesNewRomanPSMT" w:cs="Arial"/>
          <w:bCs/>
          <w:color w:val="000000"/>
          <w:lang w:val="sr-Cyrl-RS"/>
        </w:rPr>
      </w:pPr>
      <w:r w:rsidRPr="00304E55">
        <w:rPr>
          <w:rFonts w:eastAsia="TimesNewRomanPSMT" w:cs="Arial"/>
          <w:bCs/>
          <w:color w:val="000000"/>
          <w:lang w:val="sr-Cyrl-RS"/>
        </w:rPr>
        <w:t>Геометарско снимање шина према достављеној технологији замене шине подразумева све радове предвиђене технологијом. И то: пре почетка радова, током извођења радова (стално присутан) и након завршених радова (финално стање).</w:t>
      </w:r>
    </w:p>
    <w:p w:rsidR="00304E55" w:rsidRDefault="00304E55" w:rsidP="00273006">
      <w:pPr>
        <w:spacing w:before="0" w:after="200" w:line="276" w:lineRule="auto"/>
        <w:rPr>
          <w:rFonts w:eastAsia="TimesNewRomanPSMT" w:cs="Arial"/>
          <w:b/>
          <w:bCs/>
          <w:color w:val="000000"/>
          <w:lang w:val="sr-Cyrl-RS"/>
        </w:rPr>
      </w:pPr>
    </w:p>
    <w:p w:rsidR="00273006" w:rsidRPr="00304E55" w:rsidRDefault="00273006" w:rsidP="00304E55">
      <w:pPr>
        <w:spacing w:before="0" w:line="276" w:lineRule="auto"/>
        <w:rPr>
          <w:rFonts w:eastAsia="Calibri" w:cs="Arial"/>
          <w:b/>
          <w:u w:val="single"/>
          <w:lang w:val="sr-Cyrl-RS"/>
        </w:rPr>
      </w:pPr>
      <w:r w:rsidRPr="00304E55">
        <w:rPr>
          <w:rFonts w:eastAsia="TimesNewRomanPSMT" w:cs="Arial"/>
          <w:b/>
          <w:bCs/>
          <w:color w:val="000000"/>
          <w:u w:val="single"/>
          <w:lang w:val="sr-Cyrl-RS"/>
        </w:rPr>
        <w:t>Тачка 6</w:t>
      </w:r>
      <w:r w:rsidR="00304E55">
        <w:rPr>
          <w:rFonts w:eastAsia="TimesNewRomanPSMT" w:cs="Arial"/>
          <w:b/>
          <w:bCs/>
          <w:color w:val="000000"/>
          <w:u w:val="single"/>
          <w:lang w:val="sr-Cyrl-RS"/>
        </w:rPr>
        <w:t>:</w:t>
      </w:r>
    </w:p>
    <w:p w:rsidR="00273006" w:rsidRDefault="00273006" w:rsidP="00304E55">
      <w:pPr>
        <w:spacing w:before="0" w:line="276" w:lineRule="auto"/>
        <w:rPr>
          <w:rFonts w:eastAsia="TimesNewRomanPSMT" w:cs="Arial"/>
          <w:bCs/>
          <w:color w:val="000000"/>
          <w:lang w:val="sr-Cyrl-RS"/>
        </w:rPr>
      </w:pPr>
      <w:r w:rsidRPr="00304E55">
        <w:rPr>
          <w:rFonts w:eastAsia="TimesNewRomanPSMT" w:cs="Arial"/>
          <w:bCs/>
          <w:color w:val="000000"/>
          <w:lang w:val="sr-Cyrl-RS"/>
        </w:rPr>
        <w:t>Грађевински радови (штемовање и подливање бетона) према достављеној технологији замене шине подразумева све радове предвиђене технологијом. Подливање бетона је потребно извршити на местима где је извршено штемовање бетона ради демонтажно-монтажних радова, као и на свим местима где је бетон од раније оштећен, а у ширини од 1</w:t>
      </w:r>
      <w:r w:rsidRPr="00304E55">
        <w:rPr>
          <w:rFonts w:eastAsia="TimesNewRomanPSMT" w:cs="Arial"/>
          <w:bCs/>
          <w:color w:val="000000"/>
        </w:rPr>
        <w:t xml:space="preserve">m </w:t>
      </w:r>
      <w:r w:rsidRPr="00304E55">
        <w:rPr>
          <w:rFonts w:eastAsia="TimesNewRomanPSMT" w:cs="Arial"/>
          <w:bCs/>
          <w:color w:val="000000"/>
          <w:lang w:val="sr-Cyrl-RS"/>
        </w:rPr>
        <w:t xml:space="preserve">лево и десно од новопостављених шина. Сав потрошни материјал за грађевинске радове је обавеза </w:t>
      </w:r>
      <w:r w:rsidR="00F65BC8" w:rsidRPr="00304E55">
        <w:rPr>
          <w:rFonts w:eastAsia="TimesNewRomanPSMT" w:cs="Arial"/>
          <w:bCs/>
          <w:color w:val="000000"/>
          <w:lang w:val="sr-Cyrl-RS"/>
        </w:rPr>
        <w:t>Изабраног Понуђача</w:t>
      </w:r>
      <w:r w:rsidRPr="00304E55">
        <w:rPr>
          <w:rFonts w:eastAsia="TimesNewRomanPSMT" w:cs="Arial"/>
          <w:bCs/>
          <w:color w:val="000000"/>
          <w:lang w:val="sr-Cyrl-RS"/>
        </w:rPr>
        <w:t>.</w:t>
      </w:r>
    </w:p>
    <w:p w:rsidR="00304E55" w:rsidRDefault="00304E55" w:rsidP="00304E55">
      <w:pPr>
        <w:spacing w:before="0" w:line="276" w:lineRule="auto"/>
        <w:rPr>
          <w:rFonts w:eastAsia="TimesNewRomanPSMT" w:cs="Arial"/>
          <w:bCs/>
          <w:color w:val="000000"/>
          <w:lang w:val="sr-Cyrl-RS"/>
        </w:rPr>
      </w:pPr>
    </w:p>
    <w:p w:rsidR="00304E55" w:rsidRPr="00304E55" w:rsidRDefault="00304E55" w:rsidP="00304E55">
      <w:pPr>
        <w:spacing w:before="0" w:line="276" w:lineRule="auto"/>
        <w:rPr>
          <w:rFonts w:eastAsia="TimesNewRomanPSMT" w:cs="Arial"/>
          <w:bCs/>
          <w:color w:val="000000"/>
          <w:lang w:val="sr-Cyrl-RS"/>
        </w:rPr>
      </w:pPr>
    </w:p>
    <w:p w:rsidR="00273006" w:rsidRPr="00304E55" w:rsidRDefault="00273006" w:rsidP="00304E55">
      <w:pPr>
        <w:spacing w:before="0" w:line="276" w:lineRule="auto"/>
        <w:rPr>
          <w:rFonts w:eastAsia="Calibri" w:cs="Arial"/>
          <w:b/>
          <w:u w:val="single"/>
          <w:lang w:val="sr-Cyrl-RS"/>
        </w:rPr>
      </w:pPr>
      <w:r w:rsidRPr="00304E55">
        <w:rPr>
          <w:rFonts w:eastAsia="TimesNewRomanPSMT" w:cs="Arial"/>
          <w:b/>
          <w:bCs/>
          <w:color w:val="000000"/>
          <w:u w:val="single"/>
          <w:lang w:val="sr-Cyrl-RS"/>
        </w:rPr>
        <w:lastRenderedPageBreak/>
        <w:t>Тачка 7</w:t>
      </w:r>
      <w:r w:rsidR="00304E55">
        <w:rPr>
          <w:rFonts w:eastAsia="TimesNewRomanPSMT" w:cs="Arial"/>
          <w:b/>
          <w:bCs/>
          <w:color w:val="000000"/>
          <w:u w:val="single"/>
          <w:lang w:val="sr-Cyrl-RS"/>
        </w:rPr>
        <w:t>:</w:t>
      </w:r>
    </w:p>
    <w:p w:rsidR="00273006" w:rsidRPr="00304E55" w:rsidRDefault="00273006" w:rsidP="00304E55">
      <w:pPr>
        <w:spacing w:before="0" w:line="276" w:lineRule="auto"/>
        <w:rPr>
          <w:rFonts w:eastAsia="TimesNewRomanPSMT" w:cs="Arial"/>
          <w:bCs/>
          <w:color w:val="000000"/>
          <w:lang w:val="sr-Cyrl-RS"/>
        </w:rPr>
      </w:pPr>
      <w:r w:rsidRPr="00304E55">
        <w:rPr>
          <w:rFonts w:eastAsia="TimesNewRomanPSMT" w:cs="Arial"/>
          <w:bCs/>
          <w:color w:val="000000"/>
          <w:lang w:val="sr-Cyrl-RS"/>
        </w:rPr>
        <w:t xml:space="preserve">Скеларски радови према достављеној технологији замене шине подразумевају све радове предвиђене технологијом. Израда скела и платформи за све послове као и све преправке и поправке скела и платформи у току извођења радова су обавеза </w:t>
      </w:r>
      <w:r w:rsidR="00F65BC8" w:rsidRPr="00304E55">
        <w:rPr>
          <w:rFonts w:eastAsia="TimesNewRomanPSMT" w:cs="Arial"/>
          <w:bCs/>
          <w:color w:val="000000"/>
          <w:lang w:val="sr-Cyrl-RS"/>
        </w:rPr>
        <w:t>Изабраног Понуђача</w:t>
      </w:r>
      <w:r w:rsidRPr="00304E55">
        <w:rPr>
          <w:rFonts w:eastAsia="TimesNewRomanPSMT" w:cs="Arial"/>
          <w:bCs/>
          <w:color w:val="000000"/>
          <w:lang w:val="sr-Cyrl-RS"/>
        </w:rPr>
        <w:t>.</w:t>
      </w:r>
    </w:p>
    <w:p w:rsidR="00304E55" w:rsidRDefault="00304E55" w:rsidP="00273006">
      <w:pPr>
        <w:spacing w:before="0" w:after="200" w:line="276" w:lineRule="auto"/>
        <w:rPr>
          <w:rFonts w:eastAsia="TimesNewRomanPSMT" w:cs="Arial"/>
          <w:b/>
          <w:bCs/>
          <w:color w:val="000000"/>
          <w:lang w:val="sr-Cyrl-RS"/>
        </w:rPr>
      </w:pPr>
    </w:p>
    <w:p w:rsidR="00273006" w:rsidRPr="00304E55" w:rsidRDefault="00273006" w:rsidP="00304E55">
      <w:pPr>
        <w:spacing w:before="0" w:line="276" w:lineRule="auto"/>
        <w:rPr>
          <w:rFonts w:eastAsia="Calibri" w:cs="Arial"/>
          <w:b/>
          <w:u w:val="single"/>
          <w:lang w:val="sr-Cyrl-RS"/>
        </w:rPr>
      </w:pPr>
      <w:r w:rsidRPr="00304E55">
        <w:rPr>
          <w:rFonts w:eastAsia="TimesNewRomanPSMT" w:cs="Arial"/>
          <w:b/>
          <w:bCs/>
          <w:color w:val="000000"/>
          <w:u w:val="single"/>
          <w:lang w:val="sr-Cyrl-RS"/>
        </w:rPr>
        <w:t>Тачка 8</w:t>
      </w:r>
      <w:r w:rsidR="00304E55">
        <w:rPr>
          <w:rFonts w:eastAsia="TimesNewRomanPSMT" w:cs="Arial"/>
          <w:b/>
          <w:bCs/>
          <w:color w:val="000000"/>
          <w:u w:val="single"/>
          <w:lang w:val="sr-Cyrl-RS"/>
        </w:rPr>
        <w:t>:</w:t>
      </w:r>
    </w:p>
    <w:p w:rsidR="00273006" w:rsidRPr="00304E55" w:rsidRDefault="00273006" w:rsidP="00304E55">
      <w:pPr>
        <w:spacing w:before="0" w:line="276" w:lineRule="auto"/>
        <w:rPr>
          <w:rFonts w:eastAsia="TimesNewRomanPSMT" w:cs="Arial"/>
          <w:bCs/>
          <w:color w:val="000000"/>
          <w:lang w:val="sr-Cyrl-RS"/>
        </w:rPr>
      </w:pPr>
      <w:r w:rsidRPr="00304E55">
        <w:rPr>
          <w:rFonts w:eastAsia="TimesNewRomanPSMT" w:cs="Arial"/>
          <w:bCs/>
          <w:color w:val="000000"/>
          <w:lang w:val="sr-Cyrl-RS"/>
        </w:rPr>
        <w:t>АКЗ заштита челичног профила након монтаже подразумева извођење антикорозивне заштите профила на ком су монтиране шине у обиму од 100%.</w:t>
      </w:r>
    </w:p>
    <w:p w:rsidR="00304E55" w:rsidRDefault="00304E55" w:rsidP="00273006">
      <w:pPr>
        <w:spacing w:before="0" w:after="200" w:line="276" w:lineRule="auto"/>
        <w:rPr>
          <w:rFonts w:eastAsia="TimesNewRomanPSMT" w:cs="Arial"/>
          <w:b/>
          <w:bCs/>
          <w:color w:val="000000"/>
          <w:lang w:val="sr-Cyrl-RS"/>
        </w:rPr>
      </w:pPr>
    </w:p>
    <w:p w:rsidR="00273006" w:rsidRPr="00304E55" w:rsidRDefault="00273006" w:rsidP="00304E55">
      <w:pPr>
        <w:spacing w:before="0" w:line="276" w:lineRule="auto"/>
        <w:rPr>
          <w:rFonts w:eastAsia="TimesNewRomanPSMT" w:cs="Arial"/>
          <w:b/>
          <w:bCs/>
          <w:color w:val="000000"/>
          <w:lang w:val="sr-Cyrl-RS"/>
        </w:rPr>
      </w:pPr>
      <w:r w:rsidRPr="00304E55">
        <w:rPr>
          <w:rFonts w:eastAsia="TimesNewRomanPSMT" w:cs="Arial"/>
          <w:b/>
          <w:bCs/>
          <w:color w:val="000000"/>
          <w:u w:val="single"/>
          <w:lang w:val="sr-Cyrl-RS"/>
        </w:rPr>
        <w:t>Тачка 9</w:t>
      </w:r>
      <w:r w:rsidR="00304E55">
        <w:rPr>
          <w:rFonts w:eastAsia="TimesNewRomanPSMT" w:cs="Arial"/>
          <w:b/>
          <w:bCs/>
          <w:color w:val="000000"/>
          <w:lang w:val="sr-Cyrl-RS"/>
        </w:rPr>
        <w:t>:</w:t>
      </w:r>
    </w:p>
    <w:p w:rsidR="00273006" w:rsidRPr="00304E55" w:rsidRDefault="00273006" w:rsidP="00304E55">
      <w:pPr>
        <w:spacing w:before="0" w:line="276" w:lineRule="auto"/>
        <w:rPr>
          <w:rFonts w:eastAsia="TimesNewRomanPSMT" w:cs="Arial"/>
          <w:bCs/>
          <w:color w:val="000000"/>
          <w:lang w:val="sr-Cyrl-RS"/>
        </w:rPr>
      </w:pPr>
      <w:r w:rsidRPr="00304E55">
        <w:rPr>
          <w:rFonts w:eastAsia="TimesNewRomanPSMT" w:cs="Arial"/>
          <w:bCs/>
          <w:color w:val="000000"/>
          <w:lang w:val="sr-Cyrl-RS"/>
        </w:rPr>
        <w:t>ИБР свих заварених спојева у обиму 100% (визуелни преглед PT/MT, према нивоу квалитета завареног споја)</w:t>
      </w:r>
      <w:r w:rsidR="00F65BC8" w:rsidRPr="00304E55">
        <w:rPr>
          <w:rFonts w:eastAsia="TimesNewRomanPSMT" w:cs="Arial"/>
          <w:bCs/>
          <w:color w:val="000000"/>
          <w:lang w:val="sr-Cyrl-RS"/>
        </w:rPr>
        <w:t>.</w:t>
      </w:r>
    </w:p>
    <w:p w:rsidR="00273006" w:rsidRDefault="00273006" w:rsidP="00273006">
      <w:pPr>
        <w:keepNext/>
        <w:numPr>
          <w:ilvl w:val="1"/>
          <w:numId w:val="0"/>
        </w:numPr>
        <w:tabs>
          <w:tab w:val="num" w:pos="576"/>
        </w:tabs>
        <w:spacing w:before="0" w:after="120"/>
        <w:ind w:left="576" w:hanging="576"/>
        <w:jc w:val="left"/>
        <w:outlineLvl w:val="1"/>
        <w:rPr>
          <w:rFonts w:cs="Arial"/>
          <w:b/>
          <w:lang w:val="sr-Latn-RS"/>
        </w:rPr>
      </w:pPr>
    </w:p>
    <w:p w:rsidR="00777A58" w:rsidRDefault="00777A58" w:rsidP="00273006">
      <w:pPr>
        <w:keepNext/>
        <w:numPr>
          <w:ilvl w:val="1"/>
          <w:numId w:val="0"/>
        </w:numPr>
        <w:tabs>
          <w:tab w:val="num" w:pos="576"/>
        </w:tabs>
        <w:spacing w:before="0" w:after="120"/>
        <w:ind w:left="576" w:hanging="576"/>
        <w:jc w:val="left"/>
        <w:outlineLvl w:val="1"/>
        <w:rPr>
          <w:rFonts w:cs="Arial"/>
          <w:b/>
          <w:lang w:val="sr-Latn-RS"/>
        </w:rPr>
      </w:pPr>
    </w:p>
    <w:p w:rsidR="00777A58" w:rsidRDefault="00777A58" w:rsidP="00273006">
      <w:pPr>
        <w:keepNext/>
        <w:numPr>
          <w:ilvl w:val="1"/>
          <w:numId w:val="0"/>
        </w:numPr>
        <w:tabs>
          <w:tab w:val="num" w:pos="576"/>
        </w:tabs>
        <w:spacing w:before="0" w:after="120"/>
        <w:ind w:left="576" w:hanging="576"/>
        <w:jc w:val="left"/>
        <w:outlineLvl w:val="1"/>
        <w:rPr>
          <w:rFonts w:cs="Arial"/>
          <w:b/>
          <w:lang w:val="sr-Latn-RS"/>
        </w:rPr>
      </w:pPr>
    </w:p>
    <w:p w:rsidR="00777A58" w:rsidRPr="00777A58" w:rsidRDefault="00777A58" w:rsidP="00273006">
      <w:pPr>
        <w:keepNext/>
        <w:numPr>
          <w:ilvl w:val="1"/>
          <w:numId w:val="0"/>
        </w:numPr>
        <w:tabs>
          <w:tab w:val="num" w:pos="576"/>
        </w:tabs>
        <w:spacing w:before="0" w:after="120"/>
        <w:ind w:left="576" w:hanging="576"/>
        <w:jc w:val="left"/>
        <w:outlineLvl w:val="1"/>
        <w:rPr>
          <w:rFonts w:cs="Arial"/>
          <w:b/>
          <w:lang w:val="sr-Latn-RS"/>
        </w:rPr>
      </w:pPr>
    </w:p>
    <w:p w:rsidR="00273006" w:rsidRPr="00304E55" w:rsidRDefault="00273006" w:rsidP="00273006">
      <w:pPr>
        <w:keepNext/>
        <w:numPr>
          <w:ilvl w:val="1"/>
          <w:numId w:val="0"/>
        </w:numPr>
        <w:tabs>
          <w:tab w:val="num" w:pos="576"/>
        </w:tabs>
        <w:spacing w:before="0" w:after="120"/>
        <w:ind w:left="576" w:hanging="576"/>
        <w:jc w:val="left"/>
        <w:outlineLvl w:val="1"/>
        <w:rPr>
          <w:rFonts w:cs="Arial"/>
          <w:b/>
          <w:noProof/>
          <w:lang w:val="sr-Cyrl-CS"/>
        </w:rPr>
      </w:pPr>
      <w:r w:rsidRPr="003865C1">
        <w:rPr>
          <w:rFonts w:cs="Arial"/>
          <w:b/>
          <w:u w:val="single"/>
          <w:lang w:val="sr-Cyrl-CS"/>
        </w:rPr>
        <w:t>Општи захтеви</w:t>
      </w:r>
      <w:r w:rsidR="003865C1" w:rsidRPr="003865C1">
        <w:rPr>
          <w:rFonts w:cs="Arial"/>
          <w:b/>
          <w:u w:val="single"/>
          <w:lang w:val="sr-Cyrl-CS"/>
        </w:rPr>
        <w:t xml:space="preserve"> Наручиоца и обавезе Изабраног Понуђача</w:t>
      </w:r>
      <w:r w:rsidRPr="00304E55">
        <w:rPr>
          <w:rFonts w:cs="Arial"/>
          <w:b/>
          <w:lang w:val="sr-Cyrl-CS"/>
        </w:rPr>
        <w:t>:</w:t>
      </w:r>
      <w:r w:rsidRPr="00304E55">
        <w:rPr>
          <w:rFonts w:cs="Arial"/>
          <w:b/>
          <w:noProof/>
          <w:lang w:val="sr-Cyrl-CS"/>
        </w:rPr>
        <w:t xml:space="preserve"> </w:t>
      </w:r>
    </w:p>
    <w:p w:rsidR="00273006" w:rsidRPr="00304E55" w:rsidRDefault="00F65BC8" w:rsidP="00273006">
      <w:pPr>
        <w:numPr>
          <w:ilvl w:val="0"/>
          <w:numId w:val="44"/>
        </w:numPr>
        <w:tabs>
          <w:tab w:val="left" w:pos="0"/>
        </w:tabs>
        <w:spacing w:before="0" w:after="200" w:line="276" w:lineRule="auto"/>
        <w:ind w:left="284" w:hanging="284"/>
        <w:jc w:val="left"/>
        <w:rPr>
          <w:rFonts w:cs="Arial"/>
          <w:lang w:val="sr-Cyrl-RS"/>
        </w:rPr>
      </w:pPr>
      <w:r w:rsidRPr="00304E55">
        <w:rPr>
          <w:rFonts w:eastAsia="TimesNewRomanPSMT" w:cs="Arial"/>
          <w:bCs/>
          <w:color w:val="000000"/>
          <w:lang w:val="sr-Cyrl-RS"/>
        </w:rPr>
        <w:t>Изабрани Понуђач</w:t>
      </w:r>
      <w:r w:rsidR="00273006" w:rsidRPr="00304E55">
        <w:rPr>
          <w:rFonts w:cs="Arial"/>
          <w:lang w:val="sr-Latn-CS"/>
        </w:rPr>
        <w:t xml:space="preserve"> </w:t>
      </w:r>
      <w:r w:rsidR="00273006" w:rsidRPr="00304E55">
        <w:rPr>
          <w:rFonts w:cs="Arial"/>
          <w:lang w:val="en-GB"/>
        </w:rPr>
        <w:t>је</w:t>
      </w:r>
      <w:r w:rsidR="00273006" w:rsidRPr="00304E55">
        <w:rPr>
          <w:rFonts w:cs="Arial"/>
          <w:lang w:val="sr-Latn-CS"/>
        </w:rPr>
        <w:t xml:space="preserve"> </w:t>
      </w:r>
      <w:r w:rsidR="00273006" w:rsidRPr="00304E55">
        <w:rPr>
          <w:rFonts w:cs="Arial"/>
          <w:lang w:val="en-GB"/>
        </w:rPr>
        <w:t>дужан</w:t>
      </w:r>
      <w:r w:rsidR="00273006" w:rsidRPr="00304E55">
        <w:rPr>
          <w:rFonts w:cs="Arial"/>
          <w:lang w:val="sr-Latn-CS"/>
        </w:rPr>
        <w:t xml:space="preserve"> </w:t>
      </w:r>
      <w:r w:rsidR="00273006" w:rsidRPr="00304E55">
        <w:rPr>
          <w:rFonts w:cs="Arial"/>
          <w:lang w:val="en-GB"/>
        </w:rPr>
        <w:t>да</w:t>
      </w:r>
      <w:r w:rsidR="00273006" w:rsidRPr="00304E55">
        <w:rPr>
          <w:rFonts w:cs="Arial"/>
          <w:lang w:val="sr-Latn-CS"/>
        </w:rPr>
        <w:t xml:space="preserve"> </w:t>
      </w:r>
      <w:r w:rsidR="00273006" w:rsidRPr="00304E55">
        <w:rPr>
          <w:rFonts w:cs="Arial"/>
          <w:lang w:val="en-GB"/>
        </w:rPr>
        <w:t>благовремено</w:t>
      </w:r>
      <w:r w:rsidR="00273006" w:rsidRPr="00304E55">
        <w:rPr>
          <w:rFonts w:cs="Arial"/>
          <w:lang w:val="sr-Latn-CS"/>
        </w:rPr>
        <w:t xml:space="preserve"> </w:t>
      </w:r>
      <w:r w:rsidR="00273006" w:rsidRPr="00304E55">
        <w:rPr>
          <w:rFonts w:cs="Arial"/>
          <w:lang w:val="en-GB"/>
        </w:rPr>
        <w:t>и</w:t>
      </w:r>
      <w:r w:rsidR="00273006" w:rsidRPr="00304E55">
        <w:rPr>
          <w:rFonts w:cs="Arial"/>
          <w:lang w:val="sr-Latn-CS"/>
        </w:rPr>
        <w:t xml:space="preserve"> </w:t>
      </w:r>
      <w:r w:rsidR="00273006" w:rsidRPr="00304E55">
        <w:rPr>
          <w:rFonts w:cs="Arial"/>
          <w:lang w:val="en-GB"/>
        </w:rPr>
        <w:t>пре</w:t>
      </w:r>
      <w:r w:rsidR="00273006" w:rsidRPr="00304E55">
        <w:rPr>
          <w:rFonts w:cs="Arial"/>
          <w:lang w:val="sr-Latn-CS"/>
        </w:rPr>
        <w:t xml:space="preserve"> </w:t>
      </w:r>
      <w:r w:rsidR="00273006" w:rsidRPr="00304E55">
        <w:rPr>
          <w:rFonts w:cs="Arial"/>
          <w:lang w:val="en-GB"/>
        </w:rPr>
        <w:t>по</w:t>
      </w:r>
      <w:r w:rsidR="00273006" w:rsidRPr="00304E55">
        <w:rPr>
          <w:rFonts w:cs="Arial"/>
          <w:lang w:val="sr-Latn-CS"/>
        </w:rPr>
        <w:t>ч</w:t>
      </w:r>
      <w:r w:rsidR="00273006" w:rsidRPr="00304E55">
        <w:rPr>
          <w:rFonts w:cs="Arial"/>
          <w:lang w:val="en-GB"/>
        </w:rPr>
        <w:t>етка</w:t>
      </w:r>
      <w:r w:rsidR="00273006" w:rsidRPr="00304E55">
        <w:rPr>
          <w:rFonts w:cs="Arial"/>
          <w:lang w:val="sr-Latn-CS"/>
        </w:rPr>
        <w:t xml:space="preserve"> </w:t>
      </w:r>
      <w:r w:rsidR="00273006" w:rsidRPr="00304E55">
        <w:rPr>
          <w:rFonts w:cs="Arial"/>
          <w:lang w:val="en-GB"/>
        </w:rPr>
        <w:t>радова</w:t>
      </w:r>
      <w:r w:rsidR="00273006" w:rsidRPr="00304E55">
        <w:rPr>
          <w:rFonts w:cs="Arial"/>
          <w:lang w:val="sr-Latn-CS"/>
        </w:rPr>
        <w:t xml:space="preserve"> </w:t>
      </w:r>
      <w:r w:rsidR="00273006" w:rsidRPr="00304E55">
        <w:rPr>
          <w:rFonts w:cs="Arial"/>
          <w:lang w:val="sr-Cyrl-RS"/>
        </w:rPr>
        <w:t>и</w:t>
      </w:r>
      <w:r w:rsidR="00273006" w:rsidRPr="00304E55">
        <w:rPr>
          <w:rFonts w:cs="Arial"/>
          <w:lang w:val="sr-Cyrl-CS"/>
        </w:rPr>
        <w:t>зврши припремне радове на обезбеђењу привремених инсталација за извођење свих радова и њихово уклањање после завршетка посла.</w:t>
      </w:r>
      <w:r w:rsidR="00273006" w:rsidRPr="00304E55">
        <w:rPr>
          <w:rFonts w:cs="Arial"/>
          <w:noProof/>
          <w:lang w:val="sr-Cyrl-CS"/>
        </w:rPr>
        <w:t xml:space="preserve"> Материјал за извођење привремених инсталација је обавеза </w:t>
      </w:r>
      <w:r w:rsidRPr="00304E55">
        <w:rPr>
          <w:rFonts w:eastAsia="TimesNewRomanPSMT" w:cs="Arial"/>
          <w:bCs/>
          <w:color w:val="000000"/>
          <w:lang w:val="sr-Cyrl-RS"/>
        </w:rPr>
        <w:t>Изабраног Понуђача</w:t>
      </w:r>
      <w:r w:rsidR="00273006" w:rsidRPr="00304E55">
        <w:rPr>
          <w:rFonts w:cs="Arial"/>
          <w:noProof/>
          <w:lang w:val="sr-Cyrl-CS"/>
        </w:rPr>
        <w:t>.</w:t>
      </w:r>
    </w:p>
    <w:p w:rsidR="00273006" w:rsidRPr="00304E55" w:rsidRDefault="00F65BC8" w:rsidP="00273006">
      <w:pPr>
        <w:numPr>
          <w:ilvl w:val="0"/>
          <w:numId w:val="44"/>
        </w:numPr>
        <w:tabs>
          <w:tab w:val="left" w:pos="0"/>
        </w:tabs>
        <w:spacing w:before="0" w:after="200" w:line="276" w:lineRule="auto"/>
        <w:ind w:left="284" w:hanging="284"/>
        <w:jc w:val="left"/>
        <w:rPr>
          <w:rFonts w:cs="Arial"/>
          <w:lang w:val="sr-Cyrl-RS"/>
        </w:rPr>
      </w:pPr>
      <w:r w:rsidRPr="00304E55">
        <w:rPr>
          <w:rFonts w:eastAsia="TimesNewRomanPSMT" w:cs="Arial"/>
          <w:bCs/>
          <w:color w:val="000000"/>
          <w:lang w:val="sr-Cyrl-RS"/>
        </w:rPr>
        <w:t>ИзабраниПонуђач</w:t>
      </w:r>
      <w:r w:rsidR="00273006" w:rsidRPr="00304E55">
        <w:rPr>
          <w:rFonts w:cs="Arial"/>
          <w:lang w:val="de-DE"/>
        </w:rPr>
        <w:t xml:space="preserve"> је дужан</w:t>
      </w:r>
      <w:r w:rsidR="00273006" w:rsidRPr="00304E55">
        <w:rPr>
          <w:rFonts w:cs="Arial"/>
          <w:lang w:val="sr-Cyrl-RS"/>
        </w:rPr>
        <w:t xml:space="preserve"> да </w:t>
      </w:r>
      <w:r w:rsidR="00273006" w:rsidRPr="00304E55">
        <w:rPr>
          <w:rFonts w:cs="Arial"/>
          <w:lang w:val="de-DE"/>
        </w:rPr>
        <w:t>уговор</w:t>
      </w:r>
      <w:r w:rsidR="00273006" w:rsidRPr="00304E55">
        <w:rPr>
          <w:rFonts w:cs="Arial"/>
          <w:lang w:val="sr-Cyrl-RS"/>
        </w:rPr>
        <w:t>ене</w:t>
      </w:r>
      <w:r w:rsidR="003865C1">
        <w:rPr>
          <w:rFonts w:cs="Arial"/>
          <w:lang w:val="sr-Latn-CS"/>
        </w:rPr>
        <w:t xml:space="preserve"> </w:t>
      </w:r>
      <w:r w:rsidR="003865C1">
        <w:rPr>
          <w:rFonts w:cs="Arial"/>
          <w:lang w:val="sr-Cyrl-RS"/>
        </w:rPr>
        <w:t>услуге изврши</w:t>
      </w:r>
      <w:r w:rsidR="00273006" w:rsidRPr="00304E55">
        <w:rPr>
          <w:rFonts w:cs="Arial"/>
          <w:lang w:val="sr-Cyrl-RS"/>
        </w:rPr>
        <w:t xml:space="preserve">, </w:t>
      </w:r>
      <w:r w:rsidR="003865C1">
        <w:rPr>
          <w:rFonts w:cs="Arial"/>
          <w:lang w:val="sr-Latn-CS"/>
        </w:rPr>
        <w:t xml:space="preserve">тако да </w:t>
      </w:r>
      <w:r w:rsidR="003865C1">
        <w:rPr>
          <w:rFonts w:cs="Arial"/>
          <w:lang w:val="sr-Cyrl-RS"/>
        </w:rPr>
        <w:t>услуге</w:t>
      </w:r>
      <w:r w:rsidR="00273006" w:rsidRPr="00304E55">
        <w:rPr>
          <w:rFonts w:cs="Arial"/>
          <w:lang w:val="sr-Latn-CS"/>
        </w:rPr>
        <w:t xml:space="preserve"> буду завршени до рока предвиђеног </w:t>
      </w:r>
      <w:r w:rsidR="00273006" w:rsidRPr="00304E55">
        <w:rPr>
          <w:rFonts w:cs="Arial"/>
          <w:lang w:val="sr-Cyrl-RS"/>
        </w:rPr>
        <w:t>уговором, а према динамици из усаглашеног финалног термин плана.</w:t>
      </w:r>
    </w:p>
    <w:p w:rsidR="00273006" w:rsidRPr="009F1EA6" w:rsidRDefault="00A54E36" w:rsidP="00273006">
      <w:pPr>
        <w:numPr>
          <w:ilvl w:val="0"/>
          <w:numId w:val="44"/>
        </w:numPr>
        <w:tabs>
          <w:tab w:val="left" w:pos="0"/>
        </w:tabs>
        <w:spacing w:before="0" w:after="200" w:line="276" w:lineRule="auto"/>
        <w:ind w:left="284" w:hanging="284"/>
        <w:jc w:val="left"/>
        <w:rPr>
          <w:rFonts w:cs="Arial"/>
          <w:lang w:val="sr-Cyrl-RS"/>
        </w:rPr>
      </w:pPr>
      <w:r w:rsidRPr="00304E55">
        <w:rPr>
          <w:rFonts w:eastAsia="TimesNewRomanPSMT" w:cs="Arial"/>
          <w:bCs/>
          <w:color w:val="000000"/>
          <w:lang w:val="sr-Cyrl-RS"/>
        </w:rPr>
        <w:t>Изабрани</w:t>
      </w:r>
      <w:r w:rsidR="00F65BC8" w:rsidRPr="00304E55">
        <w:rPr>
          <w:rFonts w:eastAsia="TimesNewRomanPSMT" w:cs="Arial"/>
          <w:bCs/>
          <w:color w:val="000000"/>
          <w:lang w:val="sr-Cyrl-RS"/>
        </w:rPr>
        <w:t xml:space="preserve"> Понуђач</w:t>
      </w:r>
      <w:r w:rsidR="00273006" w:rsidRPr="00304E55">
        <w:rPr>
          <w:rFonts w:cs="Arial"/>
          <w:lang w:val="sr-Cyrl-CS"/>
        </w:rPr>
        <w:t xml:space="preserve"> је дужан да у склопу активности на демонтажи и монтажи опреме и делова (која се обавља према захтевима пројеката и тендера) предвиди и демонтажу и поновну монтажу комплетне пратеће опреме и делова на објекту наручиоца,</w:t>
      </w:r>
      <w:r w:rsidR="00273006" w:rsidRPr="00304E55">
        <w:rPr>
          <w:rFonts w:cs="Arial"/>
          <w:lang w:val="sr-Latn-CS"/>
        </w:rPr>
        <w:t xml:space="preserve"> која омета извођење радова</w:t>
      </w:r>
      <w:r w:rsidR="00273006" w:rsidRPr="00304E55">
        <w:rPr>
          <w:rFonts w:cs="Arial"/>
          <w:lang w:val="sr-Cyrl-RS"/>
        </w:rPr>
        <w:t xml:space="preserve"> или се налази у зони радова, а није об</w:t>
      </w:r>
      <w:r w:rsidR="003865C1">
        <w:rPr>
          <w:rFonts w:cs="Arial"/>
          <w:lang w:val="sr-Cyrl-RS"/>
        </w:rPr>
        <w:t>ухваћена границама радова. Ове услуге ће Изабрани Понуђач</w:t>
      </w:r>
      <w:r w:rsidR="00273006" w:rsidRPr="00304E55">
        <w:rPr>
          <w:rFonts w:cs="Arial"/>
          <w:lang w:val="sr-Cyrl-RS"/>
        </w:rPr>
        <w:t xml:space="preserve"> оба</w:t>
      </w:r>
      <w:r w:rsidR="003865C1">
        <w:rPr>
          <w:rFonts w:cs="Arial"/>
          <w:lang w:val="sr-Cyrl-RS"/>
        </w:rPr>
        <w:t>вити, без додатних трошкова по Н</w:t>
      </w:r>
      <w:r w:rsidR="00273006" w:rsidRPr="00304E55">
        <w:rPr>
          <w:rFonts w:cs="Arial"/>
          <w:lang w:val="sr-Cyrl-RS"/>
        </w:rPr>
        <w:t>аручиоца</w:t>
      </w:r>
      <w:r w:rsidR="00273006" w:rsidRPr="00304E55">
        <w:rPr>
          <w:rFonts w:cs="Arial"/>
          <w:lang w:val="sr-Cyrl-CS"/>
        </w:rPr>
        <w:t>.</w:t>
      </w:r>
    </w:p>
    <w:p w:rsidR="009F1EA6" w:rsidRDefault="009F1EA6" w:rsidP="009F1EA6">
      <w:pPr>
        <w:tabs>
          <w:tab w:val="left" w:pos="0"/>
        </w:tabs>
        <w:spacing w:before="0" w:after="200" w:line="276" w:lineRule="auto"/>
        <w:jc w:val="left"/>
        <w:rPr>
          <w:rFonts w:cs="Arial"/>
          <w:lang w:val="sr-Cyrl-CS"/>
        </w:rPr>
      </w:pPr>
    </w:p>
    <w:p w:rsidR="009F1EA6" w:rsidRDefault="009F1EA6" w:rsidP="009F1EA6">
      <w:pPr>
        <w:tabs>
          <w:tab w:val="left" w:pos="0"/>
        </w:tabs>
        <w:spacing w:before="0" w:after="200" w:line="276" w:lineRule="auto"/>
        <w:jc w:val="left"/>
        <w:rPr>
          <w:rFonts w:cs="Arial"/>
          <w:lang w:val="sr-Cyrl-CS"/>
        </w:rPr>
      </w:pPr>
    </w:p>
    <w:p w:rsidR="009F1EA6" w:rsidRDefault="009F1EA6" w:rsidP="009F1EA6">
      <w:pPr>
        <w:tabs>
          <w:tab w:val="left" w:pos="0"/>
        </w:tabs>
        <w:spacing w:before="0" w:after="200" w:line="276" w:lineRule="auto"/>
        <w:jc w:val="left"/>
        <w:rPr>
          <w:rFonts w:cs="Arial"/>
          <w:lang w:val="sr-Cyrl-CS"/>
        </w:rPr>
      </w:pPr>
    </w:p>
    <w:p w:rsidR="009F1EA6" w:rsidRDefault="009F1EA6" w:rsidP="009F1EA6">
      <w:pPr>
        <w:tabs>
          <w:tab w:val="left" w:pos="0"/>
        </w:tabs>
        <w:spacing w:before="0" w:after="200" w:line="276" w:lineRule="auto"/>
        <w:jc w:val="left"/>
        <w:rPr>
          <w:rFonts w:cs="Arial"/>
          <w:lang w:val="sr-Cyrl-CS"/>
        </w:rPr>
      </w:pPr>
    </w:p>
    <w:p w:rsidR="009F1EA6" w:rsidRDefault="009F1EA6" w:rsidP="009F1EA6">
      <w:pPr>
        <w:tabs>
          <w:tab w:val="left" w:pos="0"/>
        </w:tabs>
        <w:spacing w:before="0" w:after="200" w:line="276" w:lineRule="auto"/>
        <w:jc w:val="left"/>
        <w:rPr>
          <w:rFonts w:cs="Arial"/>
          <w:lang w:val="sr-Cyrl-CS"/>
        </w:rPr>
      </w:pPr>
    </w:p>
    <w:p w:rsidR="009F1EA6" w:rsidRDefault="009F1EA6" w:rsidP="009F1EA6">
      <w:pPr>
        <w:tabs>
          <w:tab w:val="left" w:pos="0"/>
        </w:tabs>
        <w:spacing w:before="0" w:after="200" w:line="276" w:lineRule="auto"/>
        <w:jc w:val="left"/>
        <w:rPr>
          <w:rFonts w:cs="Arial"/>
          <w:lang w:val="sr-Cyrl-CS"/>
        </w:rPr>
      </w:pPr>
    </w:p>
    <w:p w:rsidR="009F1EA6" w:rsidRDefault="009F1EA6" w:rsidP="009F1EA6">
      <w:pPr>
        <w:tabs>
          <w:tab w:val="left" w:pos="0"/>
        </w:tabs>
        <w:spacing w:before="0" w:after="200" w:line="276" w:lineRule="auto"/>
        <w:jc w:val="left"/>
        <w:rPr>
          <w:rFonts w:cs="Arial"/>
          <w:lang w:val="sr-Cyrl-CS"/>
        </w:rPr>
      </w:pPr>
    </w:p>
    <w:p w:rsidR="009F1EA6" w:rsidRPr="00304E55" w:rsidRDefault="009F1EA6" w:rsidP="009F1EA6">
      <w:pPr>
        <w:tabs>
          <w:tab w:val="left" w:pos="0"/>
        </w:tabs>
        <w:spacing w:before="0" w:after="200" w:line="276" w:lineRule="auto"/>
        <w:jc w:val="left"/>
        <w:rPr>
          <w:rFonts w:cs="Arial"/>
          <w:lang w:val="sr-Cyrl-RS"/>
        </w:rPr>
      </w:pPr>
    </w:p>
    <w:p w:rsidR="00273006" w:rsidRPr="00304E55" w:rsidRDefault="00273006" w:rsidP="00273006">
      <w:pPr>
        <w:numPr>
          <w:ilvl w:val="0"/>
          <w:numId w:val="44"/>
        </w:numPr>
        <w:tabs>
          <w:tab w:val="left" w:pos="0"/>
        </w:tabs>
        <w:spacing w:before="0" w:after="240" w:line="276" w:lineRule="auto"/>
        <w:jc w:val="left"/>
        <w:rPr>
          <w:rFonts w:cs="Arial"/>
          <w:lang w:val="sr-Latn-CS"/>
        </w:rPr>
      </w:pPr>
      <w:r w:rsidRPr="00304E55">
        <w:rPr>
          <w:rFonts w:cs="Arial"/>
          <w:lang w:val="sr-Cyrl-CS"/>
        </w:rPr>
        <w:t xml:space="preserve">Уколико </w:t>
      </w:r>
      <w:r w:rsidR="00A54E36" w:rsidRPr="00304E55">
        <w:rPr>
          <w:rFonts w:eastAsia="TimesNewRomanPSMT" w:cs="Arial"/>
          <w:bCs/>
          <w:color w:val="000000"/>
          <w:lang w:val="sr-Cyrl-RS"/>
        </w:rPr>
        <w:t>Изабрани Понуђач</w:t>
      </w:r>
      <w:r w:rsidRPr="00304E55">
        <w:rPr>
          <w:rFonts w:cs="Arial"/>
          <w:lang w:val="sr-Cyrl-CS"/>
        </w:rPr>
        <w:t xml:space="preserve"> током монтаже утврди мање неправилности на постојећој опреми, опреми коју уграђује или другим деловима опреме који нису замењени, а који утичу на квалитет извођења радова, у обавези је да о томе писмено обавести наручиоца и достави одмах предлог (е) за отклањање неправилности, а у складу са важећим стандардима за ову врсту  опреме. Надзор наручиоца, ће предлоге размотрити и дати писмену сагласност извођачу о евентуалном прихватању или измени решења. Уколико извођач без одобрења наручиоца изврши радове, извођач у том случају преузима одговорност за одабрано решење, односно комплетно сноси тако настале трошкове. Све измене у односу на пројектну документацију извођач је дужан да унесе у завршну атестну документацију, односно достави измене које ће бити унете у пројекат изведеног стања.</w:t>
      </w:r>
    </w:p>
    <w:p w:rsidR="00273006" w:rsidRPr="00304E55" w:rsidRDefault="00A54E36" w:rsidP="00273006">
      <w:pPr>
        <w:numPr>
          <w:ilvl w:val="0"/>
          <w:numId w:val="44"/>
        </w:numPr>
        <w:tabs>
          <w:tab w:val="left" w:pos="0"/>
        </w:tabs>
        <w:spacing w:before="0" w:after="200" w:line="276" w:lineRule="auto"/>
        <w:jc w:val="left"/>
        <w:rPr>
          <w:rFonts w:cs="Arial"/>
          <w:lang w:val="sr-Latn-CS"/>
        </w:rPr>
      </w:pPr>
      <w:r w:rsidRPr="00304E55">
        <w:rPr>
          <w:rFonts w:cs="Arial"/>
          <w:lang w:val="sr-Latn-CS"/>
        </w:rPr>
        <w:t xml:space="preserve">О свим </w:t>
      </w:r>
      <w:r w:rsidRPr="00304E55">
        <w:rPr>
          <w:rFonts w:cs="Arial"/>
          <w:lang w:val="sr-Cyrl-RS"/>
        </w:rPr>
        <w:t>услугама</w:t>
      </w:r>
      <w:r w:rsidR="00273006" w:rsidRPr="00304E55">
        <w:rPr>
          <w:rFonts w:cs="Arial"/>
          <w:lang w:val="sr-Latn-CS"/>
        </w:rPr>
        <w:t xml:space="preserve"> предвиђеним </w:t>
      </w:r>
      <w:r w:rsidR="00273006" w:rsidRPr="00304E55">
        <w:rPr>
          <w:rFonts w:cs="Arial"/>
          <w:lang w:val="sr-Cyrl-RS"/>
        </w:rPr>
        <w:t>овом техничком спецификацијом</w:t>
      </w:r>
      <w:r w:rsidR="00273006" w:rsidRPr="00304E55">
        <w:rPr>
          <w:rFonts w:cs="Arial"/>
          <w:lang w:val="sr-Latn-CS"/>
        </w:rPr>
        <w:t xml:space="preserve"> </w:t>
      </w:r>
      <w:r w:rsidRPr="00304E55">
        <w:rPr>
          <w:rFonts w:eastAsia="TimesNewRomanPSMT" w:cs="Arial"/>
          <w:bCs/>
          <w:color w:val="000000"/>
          <w:lang w:val="sr-Cyrl-RS"/>
        </w:rPr>
        <w:t>Изабрани Понуђач</w:t>
      </w:r>
      <w:r w:rsidR="00273006" w:rsidRPr="00304E55">
        <w:rPr>
          <w:rFonts w:cs="Arial"/>
          <w:lang w:val="sr-Latn-CS"/>
        </w:rPr>
        <w:t xml:space="preserve"> је обавезан водити прописана документа</w:t>
      </w:r>
      <w:r w:rsidR="00273006" w:rsidRPr="00304E55">
        <w:rPr>
          <w:rFonts w:cs="Arial"/>
          <w:lang w:val="sr-Cyrl-RS"/>
        </w:rPr>
        <w:t>, и обављати следеће:</w:t>
      </w:r>
    </w:p>
    <w:p w:rsidR="00273006" w:rsidRPr="00304E55" w:rsidRDefault="00273006" w:rsidP="00273006">
      <w:pPr>
        <w:numPr>
          <w:ilvl w:val="0"/>
          <w:numId w:val="45"/>
        </w:numPr>
        <w:autoSpaceDN w:val="0"/>
        <w:spacing w:before="0" w:after="200" w:line="276" w:lineRule="auto"/>
        <w:ind w:left="709" w:hanging="425"/>
        <w:jc w:val="left"/>
        <w:rPr>
          <w:rFonts w:cs="Arial"/>
          <w:lang w:val="sr-Latn-CS"/>
        </w:rPr>
      </w:pPr>
      <w:r w:rsidRPr="00304E55">
        <w:rPr>
          <w:rFonts w:cs="Arial"/>
          <w:lang w:val="sr-Cyrl-CS"/>
        </w:rPr>
        <w:t>Праћење свакодневних активности на градилишту спроводи кроз грађевински дневник, који одговорни извођач радова (посебно за машинске и посебно за скеларскe радове) дневно доставља на увид представнику надзора наручиоца,</w:t>
      </w:r>
      <w:r w:rsidRPr="00304E55">
        <w:rPr>
          <w:rFonts w:cs="Arial"/>
          <w:lang w:val="sr-Latn-CS"/>
        </w:rPr>
        <w:t xml:space="preserve"> у ко</w:t>
      </w:r>
      <w:r w:rsidRPr="00304E55">
        <w:rPr>
          <w:rFonts w:cs="Arial"/>
          <w:lang w:val="sr-Cyrl-RS"/>
        </w:rPr>
        <w:t>ме</w:t>
      </w:r>
      <w:r w:rsidRPr="00304E55">
        <w:rPr>
          <w:rFonts w:cs="Arial"/>
          <w:lang w:val="sr-Latn-CS"/>
        </w:rPr>
        <w:t xml:space="preserve"> ће поред овере</w:t>
      </w:r>
      <w:r w:rsidRPr="00304E55">
        <w:rPr>
          <w:rFonts w:cs="Arial"/>
          <w:lang w:val="sr-Cyrl-RS"/>
        </w:rPr>
        <w:t>,</w:t>
      </w:r>
      <w:r w:rsidRPr="00304E55">
        <w:rPr>
          <w:rFonts w:cs="Arial"/>
          <w:lang w:val="sr-Latn-CS"/>
        </w:rPr>
        <w:t xml:space="preserve"> надзорн</w:t>
      </w:r>
      <w:r w:rsidRPr="00304E55">
        <w:rPr>
          <w:rFonts w:cs="Arial"/>
          <w:lang w:val="sr-Cyrl-RS"/>
        </w:rPr>
        <w:t>и</w:t>
      </w:r>
      <w:r w:rsidRPr="00304E55">
        <w:rPr>
          <w:rFonts w:cs="Arial"/>
          <w:lang w:val="sr-Latn-CS"/>
        </w:rPr>
        <w:t xml:space="preserve"> орган ставити своје евентуалне примедбе, одобрене измене</w:t>
      </w:r>
      <w:r w:rsidRPr="00304E55">
        <w:rPr>
          <w:rFonts w:cs="Arial"/>
          <w:lang w:val="sr-Cyrl-RS"/>
        </w:rPr>
        <w:t>,</w:t>
      </w:r>
      <w:r w:rsidRPr="00304E55">
        <w:rPr>
          <w:rFonts w:cs="Arial"/>
          <w:lang w:val="sr-Latn-CS"/>
        </w:rPr>
        <w:t xml:space="preserve"> односно потврдити исправност извођења по пројекту</w:t>
      </w:r>
      <w:r w:rsidRPr="00304E55">
        <w:rPr>
          <w:rFonts w:cs="Arial"/>
          <w:lang w:val="sr-Cyrl-CS"/>
        </w:rPr>
        <w:t>. У склопу грађевинског дневника извођач је дужан да укратко наведе и дневно евидентира тачне количине извршених радова, ради праћења продукткивности на градилишту, број и структуру радне снаге на градилишту и све битне податке у склопу извођења радова.</w:t>
      </w:r>
      <w:r w:rsidRPr="00304E55">
        <w:rPr>
          <w:rFonts w:cs="Arial"/>
          <w:noProof/>
          <w:lang w:val="sr-Cyrl-CS"/>
        </w:rPr>
        <w:t xml:space="preserve"> </w:t>
      </w:r>
      <w:r w:rsidR="00A54E36" w:rsidRPr="00304E55">
        <w:rPr>
          <w:rFonts w:eastAsia="TimesNewRomanPSMT" w:cs="Arial"/>
          <w:bCs/>
          <w:color w:val="000000"/>
          <w:lang w:val="sr-Cyrl-RS"/>
        </w:rPr>
        <w:t>Изабрани Понуђач</w:t>
      </w:r>
      <w:r w:rsidRPr="00304E55">
        <w:rPr>
          <w:rFonts w:cs="Arial"/>
          <w:noProof/>
          <w:lang w:val="sr-Cyrl-CS"/>
        </w:rPr>
        <w:t xml:space="preserve"> је у обавези да копију грађевинског дневника доставља инвеститору, у термину како се договоре, односно када инвеститор то захтева.</w:t>
      </w:r>
    </w:p>
    <w:p w:rsidR="00273006" w:rsidRPr="00304E55" w:rsidRDefault="00273006" w:rsidP="00273006">
      <w:pPr>
        <w:numPr>
          <w:ilvl w:val="0"/>
          <w:numId w:val="45"/>
        </w:numPr>
        <w:autoSpaceDN w:val="0"/>
        <w:spacing w:before="0" w:after="200" w:line="276" w:lineRule="auto"/>
        <w:ind w:left="709" w:hanging="425"/>
        <w:jc w:val="left"/>
        <w:rPr>
          <w:rFonts w:cs="Arial"/>
          <w:lang w:val="sr-Latn-CS"/>
        </w:rPr>
      </w:pPr>
      <w:r w:rsidRPr="00304E55">
        <w:rPr>
          <w:rFonts w:cs="Arial"/>
          <w:lang w:val="sr-Cyrl-CS"/>
        </w:rPr>
        <w:t xml:space="preserve">Праћење заваривачких радова спроводи се кроз дневник заваривања, као и достављањем посебних </w:t>
      </w:r>
      <w:r w:rsidRPr="00304E55">
        <w:rPr>
          <w:rFonts w:cs="Arial"/>
          <w:lang w:val="sr-Latn-CS"/>
        </w:rPr>
        <w:t>табеларн</w:t>
      </w:r>
      <w:r w:rsidRPr="00304E55">
        <w:rPr>
          <w:rFonts w:cs="Arial"/>
          <w:lang w:val="sr-Cyrl-RS"/>
        </w:rPr>
        <w:t>их</w:t>
      </w:r>
      <w:r w:rsidRPr="00304E55">
        <w:rPr>
          <w:rFonts w:cs="Arial"/>
          <w:lang w:val="sr-Latn-CS"/>
        </w:rPr>
        <w:t xml:space="preserve"> преглед</w:t>
      </w:r>
      <w:r w:rsidRPr="00304E55">
        <w:rPr>
          <w:rFonts w:cs="Arial"/>
          <w:lang w:val="sr-Cyrl-RS"/>
        </w:rPr>
        <w:t>а са подацима о</w:t>
      </w:r>
      <w:r w:rsidRPr="00304E55">
        <w:rPr>
          <w:rFonts w:cs="Arial"/>
          <w:lang w:val="sr-Latn-CS"/>
        </w:rPr>
        <w:t xml:space="preserve"> </w:t>
      </w:r>
      <w:r w:rsidRPr="00304E55">
        <w:rPr>
          <w:rFonts w:cs="Arial"/>
          <w:lang w:val="sr-Cyrl-CS"/>
        </w:rPr>
        <w:t>уграђеним позицијама</w:t>
      </w:r>
      <w:r w:rsidRPr="00304E55">
        <w:rPr>
          <w:rFonts w:cs="Arial"/>
          <w:lang w:val="sr-Latn-CS"/>
        </w:rPr>
        <w:t xml:space="preserve">, </w:t>
      </w:r>
      <w:r w:rsidRPr="00304E55">
        <w:rPr>
          <w:rFonts w:cs="Arial"/>
          <w:lang w:val="sr-Cyrl-RS"/>
        </w:rPr>
        <w:t xml:space="preserve">укупном </w:t>
      </w:r>
      <w:r w:rsidRPr="00304E55">
        <w:rPr>
          <w:rFonts w:cs="Arial"/>
          <w:lang w:val="sr-Latn-CS"/>
        </w:rPr>
        <w:t>број</w:t>
      </w:r>
      <w:r w:rsidRPr="00304E55">
        <w:rPr>
          <w:rFonts w:cs="Arial"/>
          <w:lang w:val="sr-Cyrl-RS"/>
        </w:rPr>
        <w:t>у</w:t>
      </w:r>
      <w:r w:rsidRPr="00304E55">
        <w:rPr>
          <w:rFonts w:cs="Arial"/>
          <w:lang w:val="sr-Latn-CS"/>
        </w:rPr>
        <w:t xml:space="preserve"> изведених заварених спојева</w:t>
      </w:r>
      <w:r w:rsidRPr="00304E55">
        <w:rPr>
          <w:rFonts w:cs="Arial"/>
          <w:lang w:val="sr-Cyrl-RS"/>
        </w:rPr>
        <w:t>.</w:t>
      </w:r>
      <w:r w:rsidRPr="00304E55">
        <w:rPr>
          <w:rFonts w:cs="Arial"/>
          <w:lang w:val="sr-Cyrl-CS"/>
        </w:rPr>
        <w:t xml:space="preserve"> </w:t>
      </w:r>
      <w:r w:rsidR="00A54E36" w:rsidRPr="00304E55">
        <w:rPr>
          <w:rFonts w:eastAsia="TimesNewRomanPSMT" w:cs="Arial"/>
          <w:bCs/>
          <w:color w:val="000000"/>
          <w:lang w:val="sr-Cyrl-RS"/>
        </w:rPr>
        <w:t>Изабрани Понуђач</w:t>
      </w:r>
      <w:r w:rsidRPr="00304E55">
        <w:rPr>
          <w:rFonts w:cs="Arial"/>
          <w:lang w:val="sr-Cyrl-CS"/>
        </w:rPr>
        <w:t xml:space="preserve"> је у обавези да све наведене податке уписује у дневник заваривања. На крају посла </w:t>
      </w:r>
      <w:r w:rsidR="00A54E36" w:rsidRPr="00304E55">
        <w:rPr>
          <w:rFonts w:eastAsia="TimesNewRomanPSMT" w:cs="Arial"/>
          <w:bCs/>
          <w:color w:val="000000"/>
          <w:lang w:val="sr-Cyrl-RS"/>
        </w:rPr>
        <w:t>Изабрани Понуђач</w:t>
      </w:r>
      <w:r w:rsidRPr="00304E55">
        <w:rPr>
          <w:rFonts w:cs="Arial"/>
          <w:lang w:val="sr-Cyrl-CS"/>
        </w:rPr>
        <w:t xml:space="preserve"> је у обавези да сачини и достави коначну документацију.</w:t>
      </w:r>
    </w:p>
    <w:p w:rsidR="009F1EA6" w:rsidRPr="009F1EA6" w:rsidRDefault="00273006" w:rsidP="00273006">
      <w:pPr>
        <w:numPr>
          <w:ilvl w:val="0"/>
          <w:numId w:val="45"/>
        </w:numPr>
        <w:autoSpaceDN w:val="0"/>
        <w:spacing w:before="0" w:after="200" w:line="276" w:lineRule="auto"/>
        <w:ind w:left="709" w:hanging="425"/>
        <w:jc w:val="left"/>
        <w:rPr>
          <w:rFonts w:cs="Arial"/>
          <w:lang w:val="sr-Latn-CS"/>
        </w:rPr>
      </w:pPr>
      <w:r w:rsidRPr="00304E55">
        <w:rPr>
          <w:rFonts w:cs="Arial"/>
          <w:lang w:val="sr-Latn-CS"/>
        </w:rPr>
        <w:t>Заваривачко брава</w:t>
      </w:r>
      <w:r w:rsidR="00A54E36" w:rsidRPr="00304E55">
        <w:rPr>
          <w:rFonts w:cs="Arial"/>
          <w:lang w:val="sr-Latn-CS"/>
        </w:rPr>
        <w:t xml:space="preserve">рске </w:t>
      </w:r>
      <w:r w:rsidR="00A54E36" w:rsidRPr="00304E55">
        <w:rPr>
          <w:rFonts w:cs="Arial"/>
          <w:lang w:val="sr-Cyrl-RS"/>
        </w:rPr>
        <w:t>услуге</w:t>
      </w:r>
      <w:r w:rsidRPr="00304E55">
        <w:rPr>
          <w:rFonts w:cs="Arial"/>
          <w:lang w:val="sr-Latn-CS"/>
        </w:rPr>
        <w:t xml:space="preserve"> није дозвољено започети и изводити на скелама и платформама, без обављеног прегледа и пријема скела и платформи (сваке скеле и платформе појединачно). Представник </w:t>
      </w:r>
      <w:r w:rsidR="00A54E36" w:rsidRPr="00304E55">
        <w:rPr>
          <w:rFonts w:eastAsia="TimesNewRomanPSMT" w:cs="Arial"/>
          <w:bCs/>
          <w:color w:val="000000"/>
          <w:lang w:val="sr-Cyrl-RS"/>
        </w:rPr>
        <w:t xml:space="preserve">Изабраног Понуђача </w:t>
      </w:r>
      <w:r w:rsidRPr="00304E55">
        <w:rPr>
          <w:rFonts w:cs="Arial"/>
          <w:lang w:val="sr-Latn-CS"/>
        </w:rPr>
        <w:t>-корисник скеле је дужан да са представницима ТЕНТ-Б (надзор за машинске и грађевинске радове) записнички обави пријем скела и радних платформи,  пре почетка извођења радова (на скели и платформи треба стајати  натпис: одобрено з</w:t>
      </w:r>
      <w:r w:rsidR="00A54E36" w:rsidRPr="00304E55">
        <w:rPr>
          <w:rFonts w:cs="Arial"/>
          <w:lang w:val="sr-Latn-CS"/>
        </w:rPr>
        <w:t>а употребу“). За изв</w:t>
      </w:r>
      <w:r w:rsidR="00A54E36" w:rsidRPr="00304E55">
        <w:rPr>
          <w:rFonts w:cs="Arial"/>
          <w:lang w:val="sr-Cyrl-RS"/>
        </w:rPr>
        <w:t>ршење услуга</w:t>
      </w:r>
      <w:r w:rsidRPr="00304E55">
        <w:rPr>
          <w:rFonts w:cs="Arial"/>
          <w:lang w:val="sr-Latn-CS"/>
        </w:rPr>
        <w:t xml:space="preserve"> на скелама и платформама које нису примљене по овој процедури, сву одговорност сноси </w:t>
      </w:r>
      <w:r w:rsidR="00A54E36" w:rsidRPr="00304E55">
        <w:rPr>
          <w:rFonts w:eastAsia="TimesNewRomanPSMT" w:cs="Arial"/>
          <w:bCs/>
          <w:color w:val="000000"/>
          <w:lang w:val="sr-Cyrl-RS"/>
        </w:rPr>
        <w:t>Изабраног Понуђач</w:t>
      </w:r>
      <w:r w:rsidRPr="00304E55">
        <w:rPr>
          <w:rFonts w:cs="Arial"/>
          <w:lang w:val="sr-Cyrl-RS"/>
        </w:rPr>
        <w:t xml:space="preserve">. </w:t>
      </w:r>
      <w:r w:rsidRPr="00304E55">
        <w:rPr>
          <w:rFonts w:cs="Arial"/>
          <w:lang w:val="sr-Latn-CS"/>
        </w:rPr>
        <w:t>Записник ће садржати и све димензије скела и платформи (које се морају проверити од стране потписника, пре потписивања записника). Уколико је</w:t>
      </w:r>
    </w:p>
    <w:p w:rsidR="00273006" w:rsidRPr="00304E55" w:rsidRDefault="00273006" w:rsidP="009F1EA6">
      <w:pPr>
        <w:autoSpaceDN w:val="0"/>
        <w:spacing w:before="0" w:after="200" w:line="276" w:lineRule="auto"/>
        <w:ind w:left="284"/>
        <w:jc w:val="left"/>
        <w:rPr>
          <w:rFonts w:cs="Arial"/>
          <w:lang w:val="sr-Latn-CS"/>
        </w:rPr>
      </w:pPr>
      <w:r w:rsidRPr="00304E55">
        <w:rPr>
          <w:rFonts w:cs="Arial"/>
          <w:lang w:val="sr-Latn-CS"/>
        </w:rPr>
        <w:t xml:space="preserve"> предвиђено померање платформи током радова, неопходно је поновити исту процедуру пријема и израде записника. Све копије потписаних записника </w:t>
      </w:r>
      <w:r w:rsidRPr="00304E55">
        <w:rPr>
          <w:rFonts w:cs="Arial"/>
          <w:lang w:val="sr-Cyrl-RS"/>
        </w:rPr>
        <w:t xml:space="preserve">са </w:t>
      </w:r>
      <w:r w:rsidRPr="00304E55">
        <w:rPr>
          <w:rFonts w:cs="Arial"/>
          <w:lang w:val="sr-Cyrl-RS"/>
        </w:rPr>
        <w:lastRenderedPageBreak/>
        <w:t xml:space="preserve">потписаним грађевинским дневником, </w:t>
      </w:r>
      <w:r w:rsidRPr="00304E55">
        <w:rPr>
          <w:rFonts w:cs="Arial"/>
          <w:lang w:val="sr-Latn-CS"/>
        </w:rPr>
        <w:t>извођач је у обавези да достави и наручиоцу. Без потписаних копија записника</w:t>
      </w:r>
      <w:r w:rsidRPr="00304E55">
        <w:rPr>
          <w:rFonts w:cs="Arial"/>
          <w:lang w:val="sr-Cyrl-RS"/>
        </w:rPr>
        <w:t xml:space="preserve"> и грађевинског дневника</w:t>
      </w:r>
      <w:r w:rsidRPr="00304E55">
        <w:rPr>
          <w:rFonts w:cs="Arial"/>
          <w:lang w:val="sr-Latn-CS"/>
        </w:rPr>
        <w:t>, није могуће обавити</w:t>
      </w:r>
      <w:r w:rsidRPr="00304E55">
        <w:rPr>
          <w:rFonts w:cs="Arial"/>
          <w:lang w:val="sr-Cyrl-RS"/>
        </w:rPr>
        <w:t xml:space="preserve"> </w:t>
      </w:r>
      <w:r w:rsidRPr="00304E55">
        <w:rPr>
          <w:rFonts w:cs="Arial"/>
          <w:lang w:val="sr-Latn-CS"/>
        </w:rPr>
        <w:t>обрачун услуга</w:t>
      </w:r>
      <w:r w:rsidRPr="00304E55">
        <w:rPr>
          <w:rFonts w:cs="Arial"/>
          <w:lang w:val="sr-Cyrl-RS"/>
        </w:rPr>
        <w:t xml:space="preserve"> (у складу са условима плаћања)</w:t>
      </w:r>
      <w:r w:rsidRPr="00304E55">
        <w:rPr>
          <w:rFonts w:cs="Arial"/>
          <w:lang w:val="sr-Latn-CS"/>
        </w:rPr>
        <w:t>.</w:t>
      </w:r>
    </w:p>
    <w:p w:rsidR="00273006" w:rsidRPr="00304E55" w:rsidRDefault="00273006" w:rsidP="00273006">
      <w:pPr>
        <w:autoSpaceDN w:val="0"/>
        <w:spacing w:before="0"/>
        <w:ind w:left="284"/>
        <w:rPr>
          <w:rFonts w:cs="Arial"/>
          <w:lang w:val="sr-Latn-CS"/>
        </w:rPr>
      </w:pPr>
    </w:p>
    <w:p w:rsidR="00273006" w:rsidRPr="00304E55" w:rsidRDefault="00273006" w:rsidP="00273006">
      <w:pPr>
        <w:numPr>
          <w:ilvl w:val="0"/>
          <w:numId w:val="44"/>
        </w:numPr>
        <w:tabs>
          <w:tab w:val="left" w:pos="284"/>
        </w:tabs>
        <w:spacing w:before="0" w:after="200" w:line="276" w:lineRule="auto"/>
        <w:jc w:val="left"/>
        <w:rPr>
          <w:rFonts w:cs="Arial"/>
          <w:lang w:val="sr-Cyrl-RS"/>
        </w:rPr>
      </w:pPr>
      <w:r w:rsidRPr="00304E55">
        <w:rPr>
          <w:rFonts w:cs="Arial"/>
          <w:lang w:val="sr-Cyrl-CS"/>
        </w:rPr>
        <w:t xml:space="preserve">Представник </w:t>
      </w:r>
      <w:r w:rsidR="00A54E36" w:rsidRPr="00304E55">
        <w:rPr>
          <w:rFonts w:eastAsia="TimesNewRomanPSMT" w:cs="Arial"/>
          <w:bCs/>
          <w:color w:val="000000"/>
          <w:lang w:val="sr-Cyrl-RS"/>
        </w:rPr>
        <w:t xml:space="preserve">Изабраног Понуђача </w:t>
      </w:r>
      <w:r w:rsidRPr="00304E55">
        <w:rPr>
          <w:rFonts w:cs="Arial"/>
          <w:lang w:val="sr-Latn-CS"/>
        </w:rPr>
        <w:t>је дуж</w:t>
      </w:r>
      <w:r w:rsidRPr="00304E55">
        <w:rPr>
          <w:rFonts w:cs="Arial"/>
          <w:lang w:val="sr-Cyrl-RS"/>
        </w:rPr>
        <w:t>ан</w:t>
      </w:r>
      <w:r w:rsidRPr="00304E55">
        <w:rPr>
          <w:rFonts w:cs="Arial"/>
          <w:lang w:val="sr-Latn-CS"/>
        </w:rPr>
        <w:t xml:space="preserve"> да</w:t>
      </w:r>
      <w:r w:rsidRPr="00304E55">
        <w:rPr>
          <w:rFonts w:cs="Arial"/>
          <w:lang w:val="sr-Cyrl-CS"/>
        </w:rPr>
        <w:t xml:space="preserve"> активно учеств</w:t>
      </w:r>
      <w:r w:rsidRPr="00304E55">
        <w:rPr>
          <w:rFonts w:cs="Arial"/>
          <w:lang w:val="sr-Latn-CS"/>
        </w:rPr>
        <w:t>ује</w:t>
      </w:r>
      <w:r w:rsidRPr="00304E55">
        <w:rPr>
          <w:rFonts w:cs="Arial"/>
          <w:lang w:val="sr-Cyrl-RS"/>
        </w:rPr>
        <w:t xml:space="preserve"> на састанцима  са наручиоцем, на решавању текуће проблематике, техничких проблема констатованих на објекту и праћење реализације динамике из термин плана</w:t>
      </w:r>
      <w:r w:rsidRPr="00304E55">
        <w:rPr>
          <w:rFonts w:cs="Arial"/>
          <w:lang w:val="sr-Cyrl-CS"/>
        </w:rPr>
        <w:t>.</w:t>
      </w:r>
    </w:p>
    <w:p w:rsidR="00273006" w:rsidRPr="00304E55" w:rsidRDefault="003865C1" w:rsidP="00273006">
      <w:pPr>
        <w:numPr>
          <w:ilvl w:val="0"/>
          <w:numId w:val="44"/>
        </w:numPr>
        <w:tabs>
          <w:tab w:val="left" w:pos="284"/>
        </w:tabs>
        <w:spacing w:before="0" w:after="200" w:line="276" w:lineRule="auto"/>
        <w:jc w:val="left"/>
        <w:rPr>
          <w:rFonts w:cs="Arial"/>
          <w:lang w:val="sr-Cyrl-RS"/>
        </w:rPr>
      </w:pPr>
      <w:r>
        <w:rPr>
          <w:rFonts w:cs="Arial"/>
          <w:lang w:val="sr-Cyrl-CS"/>
        </w:rPr>
        <w:t>Састанци представника Изабраног Понуђача и Н</w:t>
      </w:r>
      <w:r w:rsidR="00273006" w:rsidRPr="00304E55">
        <w:rPr>
          <w:rFonts w:cs="Arial"/>
          <w:lang w:val="sr-Cyrl-CS"/>
        </w:rPr>
        <w:t>аручиоца организоваће са на дневном нивоу, у циљу добијања дневног пресека стања (извештаја) од стране извођача, сагледавања трендова, праћења динамике радова (анализа динамичког плана), сагледавање дневних учинака, решавања текуће проблематике</w:t>
      </w:r>
      <w:r w:rsidR="00273006" w:rsidRPr="00304E55">
        <w:rPr>
          <w:rFonts w:cs="Arial"/>
          <w:lang w:val="sr-Cyrl-RS"/>
        </w:rPr>
        <w:t xml:space="preserve"> и </w:t>
      </w:r>
      <w:r w:rsidR="00273006" w:rsidRPr="00304E55">
        <w:rPr>
          <w:rFonts w:cs="Arial"/>
        </w:rPr>
        <w:t>o</w:t>
      </w:r>
      <w:r w:rsidR="00273006" w:rsidRPr="00304E55">
        <w:rPr>
          <w:rFonts w:cs="Arial"/>
          <w:lang w:val="sr-Cyrl-RS"/>
        </w:rPr>
        <w:t>бављања оперативног планирања за активности које је неопходно извршити</w:t>
      </w:r>
      <w:r w:rsidR="00273006" w:rsidRPr="00304E55">
        <w:rPr>
          <w:rFonts w:cs="Arial"/>
          <w:lang w:val="sr-Cyrl-CS"/>
        </w:rPr>
        <w:t>. На свим састанцима праве се и ажурирају чек листе нерешених питања, са предлогом корективних мера и термином у коме ће корективне мере бити примењене. Корективне мере би обухватиле промене у саставу и броју радне снаге, промену просторног распореда, побољшање организације градилишта, процеса набавке и сл. у циљу успостаљања потребног ритма радова у случају евентуалних кашњења. Чек листе нерешених питања се прате, до</w:t>
      </w:r>
      <w:r w:rsidR="00A54E36" w:rsidRPr="00304E55">
        <w:rPr>
          <w:rFonts w:cs="Arial"/>
          <w:lang w:val="sr-Cyrl-CS"/>
        </w:rPr>
        <w:t>к се коначно не реше. Све услуге</w:t>
      </w:r>
      <w:r w:rsidR="00273006" w:rsidRPr="00304E55">
        <w:rPr>
          <w:rFonts w:cs="Arial"/>
          <w:lang w:val="sr-Cyrl-CS"/>
        </w:rPr>
        <w:t xml:space="preserve"> који су обављени биће избрисани са чек листе нерешених питања, најкасније на следећем састанку. </w:t>
      </w:r>
      <w:r w:rsidR="00A54E36" w:rsidRPr="00304E55">
        <w:rPr>
          <w:rFonts w:eastAsia="TimesNewRomanPSMT" w:cs="Arial"/>
          <w:bCs/>
          <w:color w:val="000000"/>
          <w:lang w:val="sr-Cyrl-RS"/>
        </w:rPr>
        <w:t>Изабрани Понуђач</w:t>
      </w:r>
      <w:r w:rsidR="00273006" w:rsidRPr="00304E55">
        <w:rPr>
          <w:rFonts w:cs="Arial"/>
          <w:lang w:val="sr-Cyrl-CS"/>
        </w:rPr>
        <w:t xml:space="preserve"> је за састанке у обавези да обезбеди по потреби присуство стручног особља, у циљу одржавања техничких састанака за поједине области (заваривање, испитивање, скеле и др.). Технички састанци се могу одржавати према захтеву наручиоца (по потреби и на дневном нивоу) за поједине области и послове. Закључци са састанка морају се резимирати у извешатајима, у виду листе кључних тачака.</w:t>
      </w:r>
    </w:p>
    <w:p w:rsidR="00273006" w:rsidRPr="00304E55" w:rsidRDefault="00273006" w:rsidP="00273006">
      <w:pPr>
        <w:numPr>
          <w:ilvl w:val="0"/>
          <w:numId w:val="44"/>
        </w:numPr>
        <w:tabs>
          <w:tab w:val="left" w:pos="284"/>
        </w:tabs>
        <w:spacing w:before="0" w:after="200" w:line="276" w:lineRule="auto"/>
        <w:jc w:val="left"/>
        <w:rPr>
          <w:rFonts w:cs="Arial"/>
          <w:lang w:val="sr-Cyrl-RS"/>
        </w:rPr>
      </w:pPr>
      <w:r w:rsidRPr="00304E55">
        <w:rPr>
          <w:rFonts w:cs="Arial"/>
          <w:lang w:val="sr-Cyrl-CS"/>
        </w:rPr>
        <w:t>У случају неадекватног састава и броја радне снаге, неадекватног просторног распореда радника, неадекватног рада (рад слабији од норме из термин плана, и др.). Наручилац може захтевати следеће корективне мере од извођача, које је он у обавези да примени у што краћем року и то: промену у саставу и броју радне снаге, промену просторног распореда, побољшање организације градилишта и сл.</w:t>
      </w:r>
    </w:p>
    <w:p w:rsidR="00273006" w:rsidRPr="00304E55" w:rsidRDefault="00A54E36" w:rsidP="00273006">
      <w:pPr>
        <w:numPr>
          <w:ilvl w:val="0"/>
          <w:numId w:val="44"/>
        </w:numPr>
        <w:tabs>
          <w:tab w:val="left" w:pos="284"/>
        </w:tabs>
        <w:spacing w:before="0" w:after="200" w:line="276" w:lineRule="auto"/>
        <w:jc w:val="left"/>
        <w:rPr>
          <w:rFonts w:cs="Arial"/>
          <w:lang w:val="sr-Latn-CS"/>
        </w:rPr>
      </w:pPr>
      <w:r w:rsidRPr="00304E55">
        <w:rPr>
          <w:rFonts w:eastAsia="TimesNewRomanPSMT" w:cs="Arial"/>
          <w:bCs/>
          <w:color w:val="000000"/>
          <w:lang w:val="sr-Cyrl-RS"/>
        </w:rPr>
        <w:t xml:space="preserve">Изабраног Понуђача </w:t>
      </w:r>
      <w:r w:rsidR="00273006" w:rsidRPr="00304E55">
        <w:rPr>
          <w:rFonts w:cs="Arial"/>
          <w:lang w:val="de-DE"/>
        </w:rPr>
        <w:t>може вршити монтажу само са радницима који имају одговарају</w:t>
      </w:r>
      <w:r w:rsidR="00273006" w:rsidRPr="00304E55">
        <w:rPr>
          <w:rFonts w:cs="Arial"/>
          <w:lang w:val="sr-Latn-CS"/>
        </w:rPr>
        <w:t>ћ</w:t>
      </w:r>
      <w:r w:rsidR="00273006" w:rsidRPr="00304E55">
        <w:rPr>
          <w:rFonts w:cs="Arial"/>
          <w:lang w:val="de-DE"/>
        </w:rPr>
        <w:t>е квалификације. Радници</w:t>
      </w:r>
      <w:r w:rsidR="00273006" w:rsidRPr="00304E55">
        <w:rPr>
          <w:rFonts w:cs="Arial"/>
          <w:lang w:val="sr-Latn-CS"/>
        </w:rPr>
        <w:t xml:space="preserve"> </w:t>
      </w:r>
      <w:r w:rsidR="00273006" w:rsidRPr="00304E55">
        <w:rPr>
          <w:rFonts w:cs="Arial"/>
          <w:lang w:val="de-DE"/>
        </w:rPr>
        <w:t>запослени</w:t>
      </w:r>
      <w:r w:rsidR="00273006" w:rsidRPr="00304E55">
        <w:rPr>
          <w:rFonts w:cs="Arial"/>
          <w:lang w:val="sr-Latn-CS"/>
        </w:rPr>
        <w:t xml:space="preserve"> </w:t>
      </w:r>
      <w:r w:rsidR="00273006" w:rsidRPr="00304E55">
        <w:rPr>
          <w:rFonts w:cs="Arial"/>
          <w:lang w:val="de-DE"/>
        </w:rPr>
        <w:t>на</w:t>
      </w:r>
      <w:r w:rsidR="00273006" w:rsidRPr="00304E55">
        <w:rPr>
          <w:rFonts w:cs="Arial"/>
          <w:lang w:val="sr-Latn-CS"/>
        </w:rPr>
        <w:t xml:space="preserve"> </w:t>
      </w:r>
      <w:r w:rsidR="00273006" w:rsidRPr="00304E55">
        <w:rPr>
          <w:rFonts w:cs="Arial"/>
          <w:lang w:val="de-DE"/>
        </w:rPr>
        <w:t>овом</w:t>
      </w:r>
      <w:r w:rsidR="00273006" w:rsidRPr="00304E55">
        <w:rPr>
          <w:rFonts w:cs="Arial"/>
          <w:lang w:val="sr-Latn-CS"/>
        </w:rPr>
        <w:t xml:space="preserve"> </w:t>
      </w:r>
      <w:r w:rsidR="00273006" w:rsidRPr="00304E55">
        <w:rPr>
          <w:rFonts w:cs="Arial"/>
          <w:lang w:val="de-DE"/>
        </w:rPr>
        <w:t>послу</w:t>
      </w:r>
      <w:r w:rsidR="00273006" w:rsidRPr="00304E55">
        <w:rPr>
          <w:rFonts w:cs="Arial"/>
          <w:lang w:val="sr-Latn-CS"/>
        </w:rPr>
        <w:t xml:space="preserve"> </w:t>
      </w:r>
      <w:r w:rsidR="00273006" w:rsidRPr="00304E55">
        <w:rPr>
          <w:rFonts w:cs="Arial"/>
          <w:lang w:val="de-DE"/>
        </w:rPr>
        <w:t>морају</w:t>
      </w:r>
      <w:r w:rsidR="00273006" w:rsidRPr="00304E55">
        <w:rPr>
          <w:rFonts w:cs="Arial"/>
          <w:lang w:val="sr-Latn-CS"/>
        </w:rPr>
        <w:t xml:space="preserve"> </w:t>
      </w:r>
      <w:r w:rsidR="00273006" w:rsidRPr="00304E55">
        <w:rPr>
          <w:rFonts w:cs="Arial"/>
          <w:lang w:val="de-DE"/>
        </w:rPr>
        <w:t>имати</w:t>
      </w:r>
      <w:r w:rsidR="00273006" w:rsidRPr="00304E55">
        <w:rPr>
          <w:rFonts w:cs="Arial"/>
          <w:lang w:val="sr-Latn-CS"/>
        </w:rPr>
        <w:t xml:space="preserve"> </w:t>
      </w:r>
      <w:r w:rsidR="00273006" w:rsidRPr="00304E55">
        <w:rPr>
          <w:rFonts w:cs="Arial"/>
          <w:lang w:val="de-DE"/>
        </w:rPr>
        <w:t>праксе</w:t>
      </w:r>
      <w:r w:rsidR="00273006" w:rsidRPr="00304E55">
        <w:rPr>
          <w:rFonts w:cs="Arial"/>
          <w:lang w:val="sr-Latn-CS"/>
        </w:rPr>
        <w:t xml:space="preserve"> </w:t>
      </w:r>
      <w:r w:rsidR="00273006" w:rsidRPr="00304E55">
        <w:rPr>
          <w:rFonts w:cs="Arial"/>
          <w:lang w:val="de-DE"/>
        </w:rPr>
        <w:t>на</w:t>
      </w:r>
      <w:r w:rsidR="00273006" w:rsidRPr="00304E55">
        <w:rPr>
          <w:rFonts w:cs="Arial"/>
          <w:lang w:val="sr-Latn-CS"/>
        </w:rPr>
        <w:t xml:space="preserve"> </w:t>
      </w:r>
      <w:r w:rsidR="00273006" w:rsidRPr="00304E55">
        <w:rPr>
          <w:rFonts w:cs="Arial"/>
          <w:lang w:val="de-DE"/>
        </w:rPr>
        <w:t>изво</w:t>
      </w:r>
      <w:r w:rsidR="00273006" w:rsidRPr="00304E55">
        <w:rPr>
          <w:rFonts w:cs="Arial"/>
          <w:lang w:val="sr-Latn-CS"/>
        </w:rPr>
        <w:t xml:space="preserve">ђењу оваквих </w:t>
      </w:r>
      <w:r w:rsidR="00273006" w:rsidRPr="00304E55">
        <w:rPr>
          <w:rFonts w:cs="Arial"/>
          <w:lang w:val="sr-Cyrl-CS"/>
        </w:rPr>
        <w:t>радова, са потребном обуком, искуством, стручном спремом (неопходним уверењима, атестима, лиценцама и др.)  за ову врсту посла.</w:t>
      </w:r>
      <w:r w:rsidR="00273006" w:rsidRPr="00304E55">
        <w:rPr>
          <w:rFonts w:cs="Arial"/>
          <w:noProof/>
          <w:lang w:val="sr-Cyrl-CS"/>
        </w:rPr>
        <w:t xml:space="preserve"> </w:t>
      </w:r>
      <w:r w:rsidRPr="00304E55">
        <w:rPr>
          <w:rFonts w:eastAsia="TimesNewRomanPSMT" w:cs="Arial"/>
          <w:bCs/>
          <w:color w:val="000000"/>
          <w:lang w:val="sr-Cyrl-RS"/>
        </w:rPr>
        <w:t>Изабраног Понуђача</w:t>
      </w:r>
      <w:r w:rsidR="00273006" w:rsidRPr="00304E55">
        <w:rPr>
          <w:rFonts w:cs="Arial"/>
          <w:lang w:val="sr-Cyrl-CS"/>
        </w:rPr>
        <w:t xml:space="preserve"> је у обавези да обезбеди потребан број квалификованог особља за извођење демонтажно монтажних услуга, израде скела  и др. активности који су предмет ове тендерске документације.</w:t>
      </w:r>
    </w:p>
    <w:p w:rsidR="00273006" w:rsidRPr="00304E55" w:rsidRDefault="00273006" w:rsidP="00273006">
      <w:pPr>
        <w:numPr>
          <w:ilvl w:val="0"/>
          <w:numId w:val="44"/>
        </w:numPr>
        <w:tabs>
          <w:tab w:val="left" w:pos="284"/>
        </w:tabs>
        <w:spacing w:before="0" w:after="200" w:line="276" w:lineRule="auto"/>
        <w:jc w:val="left"/>
        <w:rPr>
          <w:rFonts w:cs="Arial"/>
          <w:lang w:val="sr-Cyrl-RS"/>
        </w:rPr>
      </w:pPr>
      <w:r w:rsidRPr="00304E55">
        <w:rPr>
          <w:rFonts w:cs="Arial"/>
          <w:lang w:val="sr-Latn-CS"/>
        </w:rPr>
        <w:t xml:space="preserve">За </w:t>
      </w:r>
      <w:r w:rsidRPr="00304E55">
        <w:rPr>
          <w:rFonts w:cs="Arial"/>
          <w:lang w:val="sr-Cyrl-CS"/>
        </w:rPr>
        <w:t xml:space="preserve">координацију, организацију и праћење динамике над целокупним уговореним монтажерским, </w:t>
      </w:r>
      <w:r w:rsidRPr="009464A4">
        <w:rPr>
          <w:rFonts w:cs="Arial"/>
          <w:lang w:val="sr-Cyrl-CS"/>
        </w:rPr>
        <w:t xml:space="preserve">скеласко-изолатерским радовима </w:t>
      </w:r>
      <w:r w:rsidRPr="009464A4">
        <w:rPr>
          <w:rFonts w:cs="Arial"/>
          <w:lang w:val="sr-Cyrl-RS"/>
        </w:rPr>
        <w:t>и</w:t>
      </w:r>
      <w:r w:rsidRPr="009464A4">
        <w:rPr>
          <w:rFonts w:cs="Arial"/>
          <w:lang w:val="sr-Latn-CS"/>
        </w:rPr>
        <w:t xml:space="preserve"> оверу грађевинске књиге и дневника,</w:t>
      </w:r>
      <w:r w:rsidRPr="009464A4">
        <w:rPr>
          <w:rFonts w:cs="Arial"/>
          <w:lang w:val="sr-Cyrl-RS"/>
        </w:rPr>
        <w:t xml:space="preserve"> извођач је дужан да  </w:t>
      </w:r>
      <w:r w:rsidRPr="009464A4">
        <w:rPr>
          <w:rFonts w:cs="Arial"/>
          <w:lang w:val="sr-Cyrl-CS"/>
        </w:rPr>
        <w:t>обезбеди једно лице одговорног извођача радова, са важећом лиценцом број 430 и са искуством на тим пословима.</w:t>
      </w:r>
      <w:r w:rsidRPr="00304E55">
        <w:rPr>
          <w:rFonts w:cs="Arial"/>
          <w:lang w:val="sr-Cyrl-CS"/>
        </w:rPr>
        <w:t xml:space="preserve"> </w:t>
      </w:r>
    </w:p>
    <w:p w:rsidR="00273006" w:rsidRPr="00510E9E" w:rsidRDefault="00273006" w:rsidP="00273006">
      <w:pPr>
        <w:numPr>
          <w:ilvl w:val="0"/>
          <w:numId w:val="44"/>
        </w:numPr>
        <w:tabs>
          <w:tab w:val="left" w:pos="284"/>
        </w:tabs>
        <w:spacing w:before="0" w:after="200" w:line="276" w:lineRule="auto"/>
        <w:jc w:val="left"/>
        <w:rPr>
          <w:rFonts w:cs="Arial"/>
          <w:lang w:val="sr-Cyrl-RS"/>
        </w:rPr>
      </w:pPr>
      <w:r w:rsidRPr="00304E55">
        <w:rPr>
          <w:rFonts w:cs="Arial"/>
          <w:lang w:val="sr-Cyrl-CS"/>
        </w:rPr>
        <w:t xml:space="preserve">За координацију </w:t>
      </w:r>
      <w:r w:rsidRPr="009464A4">
        <w:rPr>
          <w:rFonts w:cs="Arial"/>
          <w:lang w:val="sr-Cyrl-CS"/>
        </w:rPr>
        <w:t xml:space="preserve">и праћење квалитета заваривачких радова, и испитвања ИБР методама, извођач треба да у обе смене да обезбеди довољан број </w:t>
      </w:r>
      <w:r w:rsidRPr="009464A4">
        <w:rPr>
          <w:rFonts w:cs="Arial"/>
          <w:lang w:val="sr-Cyrl-CS"/>
        </w:rPr>
        <w:lastRenderedPageBreak/>
        <w:t>квалификованог особља:</w:t>
      </w:r>
      <w:r w:rsidRPr="009464A4">
        <w:rPr>
          <w:rFonts w:cs="Arial"/>
          <w:lang w:val="sr-Cyrl-RS"/>
        </w:rPr>
        <w:t xml:space="preserve"> </w:t>
      </w:r>
      <w:r w:rsidRPr="009464A4">
        <w:rPr>
          <w:rFonts w:cs="Arial"/>
          <w:lang w:val="sr-Cyrl-CS"/>
        </w:rPr>
        <w:t xml:space="preserve">Инжењере заваривања (међународне или европске), </w:t>
      </w:r>
      <w:r w:rsidRPr="00510E9E">
        <w:rPr>
          <w:rFonts w:cs="Arial"/>
          <w:lang w:val="sr-Cyrl-CS"/>
        </w:rPr>
        <w:t xml:space="preserve">према </w:t>
      </w:r>
      <w:r w:rsidRPr="00510E9E">
        <w:rPr>
          <w:rFonts w:cs="Arial"/>
          <w:lang w:val="sr-Latn-RS"/>
        </w:rPr>
        <w:t xml:space="preserve">SRPS </w:t>
      </w:r>
      <w:r w:rsidRPr="00510E9E">
        <w:rPr>
          <w:rFonts w:cs="Arial"/>
          <w:lang w:val="sr-Cyrl-CS"/>
        </w:rPr>
        <w:t>Е</w:t>
      </w:r>
      <w:r w:rsidRPr="00510E9E">
        <w:rPr>
          <w:rFonts w:cs="Arial"/>
          <w:lang w:val="sr-Latn-CS"/>
        </w:rPr>
        <w:t>N</w:t>
      </w:r>
      <w:r w:rsidRPr="00510E9E">
        <w:rPr>
          <w:rFonts w:cs="Arial"/>
          <w:lang w:val="sr-Cyrl-CS"/>
        </w:rPr>
        <w:t>719, најмање два лица.</w:t>
      </w:r>
    </w:p>
    <w:p w:rsidR="00273006" w:rsidRPr="00510E9E" w:rsidRDefault="00273006" w:rsidP="00273006">
      <w:pPr>
        <w:numPr>
          <w:ilvl w:val="0"/>
          <w:numId w:val="44"/>
        </w:numPr>
        <w:tabs>
          <w:tab w:val="left" w:pos="284"/>
        </w:tabs>
        <w:spacing w:before="0" w:after="200" w:line="276" w:lineRule="auto"/>
        <w:jc w:val="left"/>
        <w:rPr>
          <w:rFonts w:cs="Arial"/>
          <w:lang w:val="sr-Cyrl-RS"/>
        </w:rPr>
      </w:pPr>
      <w:r w:rsidRPr="00510E9E">
        <w:rPr>
          <w:rFonts w:cs="Arial"/>
          <w:lang w:val="sr-Cyrl-CS"/>
        </w:rPr>
        <w:t>За кординацију и праћење квалитета извођења свих демонтажно монтажних активности, активности извођач треба да обезбеди довољан број квалификованог особља: д</w:t>
      </w:r>
      <w:r w:rsidRPr="00510E9E">
        <w:rPr>
          <w:rFonts w:cs="Arial"/>
          <w:lang w:val="sr-Cyrl-RS"/>
        </w:rPr>
        <w:t>ипломиране машинске инжењере (</w:t>
      </w:r>
      <w:r w:rsidRPr="00510E9E">
        <w:rPr>
          <w:rFonts w:cs="Arial"/>
          <w:lang w:val="sr-Latn-CS"/>
        </w:rPr>
        <w:t xml:space="preserve">VII1 </w:t>
      </w:r>
      <w:r w:rsidRPr="00510E9E">
        <w:rPr>
          <w:rFonts w:cs="Arial"/>
          <w:lang w:val="sr-Cyrl-CS"/>
        </w:rPr>
        <w:t>стручне спреме), најмање два лица.</w:t>
      </w:r>
    </w:p>
    <w:p w:rsidR="00273006" w:rsidRPr="00510E9E" w:rsidRDefault="00273006" w:rsidP="00273006">
      <w:pPr>
        <w:numPr>
          <w:ilvl w:val="0"/>
          <w:numId w:val="44"/>
        </w:numPr>
        <w:tabs>
          <w:tab w:val="left" w:pos="284"/>
        </w:tabs>
        <w:spacing w:before="0" w:after="200" w:line="276" w:lineRule="auto"/>
        <w:jc w:val="left"/>
        <w:rPr>
          <w:rFonts w:cs="Arial"/>
          <w:lang w:val="sr-Cyrl-RS"/>
        </w:rPr>
      </w:pPr>
      <w:r w:rsidRPr="00510E9E">
        <w:rPr>
          <w:rFonts w:cs="Arial"/>
          <w:lang w:val="sr-Cyrl-CS"/>
        </w:rPr>
        <w:t xml:space="preserve">За координацију и праћење свих послова из области БЗР, на објекту наручиоца, извођач је у обавези да обезбеди довољан број квалификованог особља, односно да обезбеди особље које ће координирати све послове из области БЗР, најмање једно лице. </w:t>
      </w:r>
    </w:p>
    <w:p w:rsidR="00273006" w:rsidRPr="008601FA" w:rsidRDefault="00273006" w:rsidP="00273006">
      <w:pPr>
        <w:widowControl w:val="0"/>
        <w:shd w:val="clear" w:color="auto" w:fill="FFFFFF"/>
        <w:tabs>
          <w:tab w:val="left" w:pos="0"/>
        </w:tabs>
        <w:autoSpaceDE w:val="0"/>
        <w:autoSpaceDN w:val="0"/>
        <w:adjustRightInd w:val="0"/>
        <w:spacing w:before="0" w:after="240"/>
        <w:ind w:left="360"/>
        <w:rPr>
          <w:rFonts w:cs="Arial"/>
          <w:spacing w:val="7"/>
          <w:lang w:val="sr-Cyrl-CS"/>
        </w:rPr>
      </w:pPr>
      <w:r w:rsidRPr="00304E55">
        <w:rPr>
          <w:rFonts w:cs="Arial"/>
          <w:spacing w:val="7"/>
          <w:lang w:val="sr-Cyrl-CS"/>
        </w:rPr>
        <w:t xml:space="preserve">На основу Правилника о </w:t>
      </w:r>
      <w:r w:rsidR="008601FA">
        <w:rPr>
          <w:rFonts w:cs="Arial"/>
          <w:spacing w:val="7"/>
          <w:lang w:val="sr-Cyrl-CS"/>
        </w:rPr>
        <w:t>безбедности на раду у ТЕНТ-у</w:t>
      </w:r>
      <w:r w:rsidRPr="00304E55">
        <w:rPr>
          <w:rFonts w:cs="Arial"/>
          <w:spacing w:val="7"/>
          <w:lang w:val="sr-Cyrl-CS"/>
        </w:rPr>
        <w:t xml:space="preserve"> </w:t>
      </w:r>
      <w:r w:rsidR="00A54E36" w:rsidRPr="00304E55">
        <w:rPr>
          <w:rFonts w:eastAsia="TimesNewRomanPSMT" w:cs="Arial"/>
          <w:bCs/>
          <w:color w:val="000000"/>
          <w:lang w:val="sr-Cyrl-RS"/>
        </w:rPr>
        <w:t xml:space="preserve">Изабрани Понуђач </w:t>
      </w:r>
      <w:r w:rsidRPr="00304E55">
        <w:rPr>
          <w:rFonts w:cs="Arial"/>
          <w:spacing w:val="7"/>
          <w:lang w:val="sr-Cyrl-CS"/>
        </w:rPr>
        <w:t xml:space="preserve">је дужан да именује одговорно лице за безбедност на раду које ће бити на </w:t>
      </w:r>
      <w:r w:rsidRPr="008601FA">
        <w:rPr>
          <w:rFonts w:cs="Arial"/>
          <w:spacing w:val="7"/>
          <w:lang w:val="sr-Cyrl-CS"/>
        </w:rPr>
        <w:t xml:space="preserve">располагању у свако време током радног времена </w:t>
      </w:r>
      <w:r w:rsidR="00A54E36" w:rsidRPr="008601FA">
        <w:rPr>
          <w:rFonts w:eastAsia="TimesNewRomanPSMT" w:cs="Arial"/>
          <w:bCs/>
          <w:color w:val="000000"/>
          <w:lang w:val="sr-Cyrl-RS"/>
        </w:rPr>
        <w:t>Изабраног Понуђача</w:t>
      </w:r>
      <w:r w:rsidRPr="008601FA">
        <w:rPr>
          <w:rFonts w:cs="Arial"/>
          <w:spacing w:val="7"/>
          <w:lang w:val="sr-Cyrl-CS"/>
        </w:rPr>
        <w:t xml:space="preserve">. </w:t>
      </w:r>
    </w:p>
    <w:p w:rsidR="00273006" w:rsidRPr="00304E55" w:rsidRDefault="00A54E36" w:rsidP="00273006">
      <w:pPr>
        <w:numPr>
          <w:ilvl w:val="0"/>
          <w:numId w:val="44"/>
        </w:numPr>
        <w:tabs>
          <w:tab w:val="left" w:pos="284"/>
        </w:tabs>
        <w:spacing w:before="0" w:after="200" w:line="276" w:lineRule="auto"/>
        <w:jc w:val="left"/>
        <w:rPr>
          <w:rFonts w:cs="Arial"/>
          <w:lang w:val="sr-Cyrl-RS"/>
        </w:rPr>
      </w:pPr>
      <w:r w:rsidRPr="008601FA">
        <w:rPr>
          <w:rFonts w:eastAsia="TimesNewRomanPSMT" w:cs="Arial"/>
          <w:bCs/>
          <w:color w:val="000000"/>
          <w:lang w:val="sr-Cyrl-RS"/>
        </w:rPr>
        <w:t>Изабрани Понуђач</w:t>
      </w:r>
      <w:r w:rsidR="00273006" w:rsidRPr="008601FA">
        <w:rPr>
          <w:rFonts w:cs="Arial"/>
          <w:lang w:val="sr-Cyrl-CS"/>
        </w:rPr>
        <w:t xml:space="preserve"> је дужан да</w:t>
      </w:r>
      <w:r w:rsidR="00273006" w:rsidRPr="00304E55">
        <w:rPr>
          <w:rFonts w:cs="Arial"/>
          <w:lang w:val="sr-Cyrl-CS"/>
        </w:rPr>
        <w:t xml:space="preserve"> за комплетно обављање свих радова обезбеди:</w:t>
      </w:r>
    </w:p>
    <w:p w:rsidR="00273006" w:rsidRPr="00304E55" w:rsidRDefault="00273006" w:rsidP="00273006">
      <w:pPr>
        <w:numPr>
          <w:ilvl w:val="1"/>
          <w:numId w:val="44"/>
        </w:numPr>
        <w:tabs>
          <w:tab w:val="left" w:pos="284"/>
          <w:tab w:val="num" w:pos="709"/>
        </w:tabs>
        <w:spacing w:before="0" w:after="200" w:line="276" w:lineRule="auto"/>
        <w:ind w:left="709" w:hanging="283"/>
        <w:jc w:val="left"/>
        <w:rPr>
          <w:rFonts w:cs="Arial"/>
          <w:lang w:val="sr-Cyrl-RS"/>
        </w:rPr>
      </w:pPr>
      <w:r w:rsidRPr="00304E55">
        <w:rPr>
          <w:rFonts w:cs="Arial"/>
          <w:lang w:val="sr-Cyrl-CS"/>
        </w:rPr>
        <w:t>елевационо транспортна средстава и потребну опрему за спуштање и подизање терета за завршетак целог посла, као и њихово уклањање после завршетка монтаже.</w:t>
      </w:r>
    </w:p>
    <w:p w:rsidR="00273006" w:rsidRPr="00304E55" w:rsidRDefault="00273006" w:rsidP="00273006">
      <w:pPr>
        <w:numPr>
          <w:ilvl w:val="1"/>
          <w:numId w:val="44"/>
        </w:numPr>
        <w:tabs>
          <w:tab w:val="left" w:pos="284"/>
          <w:tab w:val="num" w:pos="709"/>
        </w:tabs>
        <w:spacing w:before="0" w:after="200" w:line="276" w:lineRule="auto"/>
        <w:ind w:left="709" w:hanging="283"/>
        <w:jc w:val="left"/>
        <w:rPr>
          <w:rFonts w:cs="Arial"/>
          <w:lang w:val="sr-Cyrl-RS"/>
        </w:rPr>
      </w:pPr>
      <w:r w:rsidRPr="00304E55">
        <w:rPr>
          <w:rFonts w:cs="Arial"/>
          <w:lang w:val="sr-Cyrl-CS"/>
        </w:rPr>
        <w:t xml:space="preserve">своја транспортна средства и механизацију </w:t>
      </w:r>
      <w:r w:rsidRPr="00304E55">
        <w:rPr>
          <w:rFonts w:cs="Arial"/>
          <w:noProof/>
          <w:lang w:val="sr-Cyrl-CS"/>
        </w:rPr>
        <w:t>(виљушкаре, и др).</w:t>
      </w:r>
      <w:r w:rsidRPr="00304E55">
        <w:rPr>
          <w:rFonts w:cs="Arial"/>
          <w:lang w:val="sr-Cyrl-CS"/>
        </w:rPr>
        <w:t xml:space="preserve"> и изврши самостално утовар, транспорт и истовар свих габарита елемената, опреме, делова предвиђених за замену и уградњу: од магацинског простора (хоризонтално удаљеног сса200</w:t>
      </w:r>
      <w:r w:rsidRPr="00304E55">
        <w:rPr>
          <w:rFonts w:cs="Arial"/>
          <w:lang w:val="sr-Latn-CS"/>
        </w:rPr>
        <w:t>m</w:t>
      </w:r>
      <w:r w:rsidRPr="00304E55">
        <w:rPr>
          <w:rFonts w:cs="Arial"/>
          <w:lang w:val="sr-Cyrl-CS"/>
        </w:rPr>
        <w:t xml:space="preserve"> од објекта где се врше радови) до места монтаже, као и одвожење демонтираних елемената, опреме и делова до места одлагања (локација коју одреди наручилац).</w:t>
      </w:r>
    </w:p>
    <w:p w:rsidR="00273006" w:rsidRPr="00304E55" w:rsidRDefault="00273006" w:rsidP="00273006">
      <w:pPr>
        <w:numPr>
          <w:ilvl w:val="1"/>
          <w:numId w:val="44"/>
        </w:numPr>
        <w:tabs>
          <w:tab w:val="left" w:pos="284"/>
          <w:tab w:val="num" w:pos="709"/>
        </w:tabs>
        <w:spacing w:before="0" w:after="200" w:line="276" w:lineRule="auto"/>
        <w:ind w:left="709" w:hanging="283"/>
        <w:jc w:val="left"/>
        <w:rPr>
          <w:rFonts w:cs="Arial"/>
          <w:lang w:val="sr-Cyrl-RS"/>
        </w:rPr>
      </w:pPr>
      <w:r w:rsidRPr="00304E55">
        <w:rPr>
          <w:rFonts w:cs="Arial"/>
          <w:lang w:val="sr-Cyrl-RS"/>
        </w:rPr>
        <w:t xml:space="preserve">Довољну количину </w:t>
      </w:r>
      <w:r w:rsidRPr="00304E55">
        <w:rPr>
          <w:rFonts w:cs="Arial"/>
          <w:lang w:val="sr-Latn-CS"/>
        </w:rPr>
        <w:t>скел</w:t>
      </w:r>
      <w:r w:rsidRPr="00304E55">
        <w:rPr>
          <w:rFonts w:cs="Arial"/>
          <w:lang w:val="sr-Cyrl-RS"/>
        </w:rPr>
        <w:t>а</w:t>
      </w:r>
      <w:r w:rsidRPr="00304E55">
        <w:rPr>
          <w:rFonts w:cs="Arial"/>
          <w:lang w:val="sr-Latn-CS"/>
        </w:rPr>
        <w:t xml:space="preserve">, дасака, алата, </w:t>
      </w:r>
      <w:r w:rsidRPr="00304E55">
        <w:rPr>
          <w:rFonts w:cs="Arial"/>
          <w:lang w:val="sr-Cyrl-CS"/>
        </w:rPr>
        <w:t>израду заштитних и радних платформи</w:t>
      </w:r>
      <w:r w:rsidRPr="00304E55">
        <w:rPr>
          <w:rFonts w:cs="Arial"/>
          <w:lang w:val="sr-Cyrl-RS"/>
        </w:rPr>
        <w:t>,</w:t>
      </w:r>
      <w:r w:rsidRPr="00304E55">
        <w:rPr>
          <w:rFonts w:cs="Arial"/>
          <w:lang w:val="sr-Latn-CS"/>
        </w:rPr>
        <w:t xml:space="preserve"> као и покретних платформи</w:t>
      </w:r>
      <w:r w:rsidRPr="00304E55">
        <w:rPr>
          <w:rFonts w:cs="Arial"/>
          <w:lang w:val="sr-Cyrl-RS"/>
        </w:rPr>
        <w:t xml:space="preserve">, </w:t>
      </w:r>
    </w:p>
    <w:p w:rsidR="00273006" w:rsidRPr="00304E55" w:rsidRDefault="00273006" w:rsidP="00273006">
      <w:pPr>
        <w:numPr>
          <w:ilvl w:val="1"/>
          <w:numId w:val="44"/>
        </w:numPr>
        <w:tabs>
          <w:tab w:val="left" w:pos="284"/>
          <w:tab w:val="num" w:pos="709"/>
        </w:tabs>
        <w:spacing w:before="0" w:after="200" w:line="276" w:lineRule="auto"/>
        <w:ind w:left="709" w:hanging="283"/>
        <w:jc w:val="left"/>
        <w:rPr>
          <w:rFonts w:cs="Arial"/>
          <w:lang w:val="sr-Cyrl-RS"/>
        </w:rPr>
      </w:pPr>
      <w:r w:rsidRPr="00304E55">
        <w:rPr>
          <w:rFonts w:cs="Arial"/>
          <w:lang w:val="sr-Cyrl-RS"/>
        </w:rPr>
        <w:t>Опрему, алат и заштитна средства за</w:t>
      </w:r>
      <w:r w:rsidRPr="00304E55">
        <w:rPr>
          <w:rFonts w:cs="Arial"/>
        </w:rPr>
        <w:t xml:space="preserve"> рад</w:t>
      </w:r>
      <w:r w:rsidRPr="00304E55">
        <w:rPr>
          <w:rFonts w:cs="Arial"/>
          <w:lang w:val="sr-Latn-CS"/>
        </w:rPr>
        <w:t xml:space="preserve"> </w:t>
      </w:r>
      <w:r w:rsidRPr="00304E55">
        <w:rPr>
          <w:rFonts w:cs="Arial"/>
        </w:rPr>
        <w:t>на</w:t>
      </w:r>
      <w:r w:rsidRPr="00304E55">
        <w:rPr>
          <w:rFonts w:cs="Arial"/>
          <w:lang w:val="sr-Latn-CS"/>
        </w:rPr>
        <w:t xml:space="preserve"> </w:t>
      </w:r>
      <w:r w:rsidRPr="00304E55">
        <w:rPr>
          <w:rFonts w:cs="Arial"/>
        </w:rPr>
        <w:t>висини</w:t>
      </w:r>
      <w:r w:rsidRPr="00304E55">
        <w:rPr>
          <w:rFonts w:cs="Arial"/>
          <w:lang w:val="sr-Cyrl-CS"/>
        </w:rPr>
        <w:t xml:space="preserve">, </w:t>
      </w:r>
      <w:r w:rsidRPr="00304E55">
        <w:rPr>
          <w:rFonts w:cs="Arial"/>
          <w:lang w:val="sr-Latn-CS"/>
        </w:rPr>
        <w:t>који испуњавају важеће техничке нормативе у тој области</w:t>
      </w:r>
      <w:r w:rsidRPr="00304E55">
        <w:rPr>
          <w:rFonts w:cs="Arial"/>
          <w:lang w:val="sr-Cyrl-CS"/>
        </w:rPr>
        <w:t xml:space="preserve">, као и сва друга неопходна опрема </w:t>
      </w:r>
      <w:r w:rsidRPr="00304E55">
        <w:rPr>
          <w:rFonts w:cs="Arial"/>
          <w:lang w:val="sr-Latn-CS"/>
        </w:rPr>
        <w:t xml:space="preserve"> </w:t>
      </w:r>
      <w:r w:rsidRPr="00304E55">
        <w:rPr>
          <w:rFonts w:cs="Arial"/>
          <w:lang w:val="sr-Cyrl-RS"/>
        </w:rPr>
        <w:t>обављање радова механичког обијања синтерованих наслага</w:t>
      </w:r>
      <w:r w:rsidRPr="00304E55">
        <w:rPr>
          <w:rFonts w:cs="Arial"/>
          <w:lang w:val="sr-Latn-CS"/>
        </w:rPr>
        <w:t>.</w:t>
      </w:r>
    </w:p>
    <w:p w:rsidR="00273006" w:rsidRPr="00304E55" w:rsidRDefault="00273006" w:rsidP="00273006">
      <w:pPr>
        <w:numPr>
          <w:ilvl w:val="1"/>
          <w:numId w:val="44"/>
        </w:numPr>
        <w:tabs>
          <w:tab w:val="left" w:pos="284"/>
          <w:tab w:val="num" w:pos="709"/>
        </w:tabs>
        <w:spacing w:before="0" w:after="200" w:line="276" w:lineRule="auto"/>
        <w:ind w:left="709" w:hanging="283"/>
        <w:jc w:val="left"/>
        <w:rPr>
          <w:rFonts w:cs="Arial"/>
          <w:lang w:val="sr-Cyrl-RS"/>
        </w:rPr>
      </w:pPr>
      <w:r w:rsidRPr="00304E55">
        <w:rPr>
          <w:rFonts w:cs="Arial"/>
          <w:lang w:val="sr-Cyrl-CS"/>
        </w:rPr>
        <w:t>професионалне, савремене уређаје и опрему за заваривање који испуњавају важеће техничке нормативе у тој области,</w:t>
      </w:r>
    </w:p>
    <w:p w:rsidR="00273006" w:rsidRPr="00304E55" w:rsidRDefault="00273006" w:rsidP="00273006">
      <w:pPr>
        <w:numPr>
          <w:ilvl w:val="1"/>
          <w:numId w:val="44"/>
        </w:numPr>
        <w:tabs>
          <w:tab w:val="left" w:pos="284"/>
          <w:tab w:val="num" w:pos="709"/>
        </w:tabs>
        <w:spacing w:before="0" w:after="200" w:line="276" w:lineRule="auto"/>
        <w:ind w:left="709" w:hanging="283"/>
        <w:jc w:val="left"/>
        <w:rPr>
          <w:rFonts w:cs="Arial"/>
          <w:lang w:val="sr-Cyrl-RS"/>
        </w:rPr>
      </w:pPr>
      <w:r w:rsidRPr="00304E55">
        <w:rPr>
          <w:rFonts w:cs="Arial"/>
          <w:lang w:val="sr-Latn-CS"/>
        </w:rPr>
        <w:t>за извођење радова на металним конструкцијама,</w:t>
      </w:r>
      <w:r w:rsidRPr="00304E55">
        <w:rPr>
          <w:rFonts w:cs="Arial"/>
          <w:lang w:val="sr-Cyrl-CS"/>
        </w:rPr>
        <w:t xml:space="preserve"> довољан број исправљача 220/24V и сопствено осветљење за радове, као и за други простор где се изводе услуге.</w:t>
      </w:r>
    </w:p>
    <w:p w:rsidR="00273006" w:rsidRPr="00304E55" w:rsidRDefault="00273006" w:rsidP="00273006">
      <w:pPr>
        <w:numPr>
          <w:ilvl w:val="1"/>
          <w:numId w:val="44"/>
        </w:numPr>
        <w:tabs>
          <w:tab w:val="left" w:pos="284"/>
          <w:tab w:val="num" w:pos="709"/>
        </w:tabs>
        <w:spacing w:before="0" w:after="200" w:line="276" w:lineRule="auto"/>
        <w:ind w:left="709" w:hanging="283"/>
        <w:jc w:val="left"/>
        <w:rPr>
          <w:rFonts w:cs="Arial"/>
          <w:lang w:val="sr-Cyrl-CS"/>
        </w:rPr>
      </w:pPr>
      <w:r w:rsidRPr="00304E55">
        <w:rPr>
          <w:rFonts w:cs="Arial"/>
          <w:lang w:val="sr-Cyrl-CS"/>
        </w:rPr>
        <w:t>потрошни  и додатни материјал за заваривање и припрему за заваривање (уз доставу атестне документације не старије од две године) са списка реномираних светских добављача додатног материјала за заваривање уз обавезно одобрење и сагласност инвеститора. Количина потрошног и додатног материјала за заваривање (обложене електроде,), треба да је довољна за завршетак комплетних послова набројаних у обиму радова извођача.</w:t>
      </w:r>
    </w:p>
    <w:p w:rsidR="00273006" w:rsidRPr="00304E55" w:rsidRDefault="00273006" w:rsidP="00273006">
      <w:pPr>
        <w:numPr>
          <w:ilvl w:val="1"/>
          <w:numId w:val="44"/>
        </w:numPr>
        <w:tabs>
          <w:tab w:val="left" w:pos="284"/>
          <w:tab w:val="num" w:pos="709"/>
        </w:tabs>
        <w:spacing w:before="0" w:after="200" w:line="276" w:lineRule="auto"/>
        <w:ind w:left="709" w:hanging="283"/>
        <w:jc w:val="left"/>
        <w:rPr>
          <w:rFonts w:cs="Arial"/>
          <w:lang w:val="sr-Cyrl-RS"/>
        </w:rPr>
      </w:pPr>
      <w:r w:rsidRPr="00304E55">
        <w:rPr>
          <w:rFonts w:cs="Arial"/>
          <w:lang w:val="sr-Cyrl-CS"/>
        </w:rPr>
        <w:lastRenderedPageBreak/>
        <w:t xml:space="preserve"> потрошни материјал (техничке гасове за резање, брусне плоче, резне плоче, итд.),  за обављање овог посла у целости,</w:t>
      </w:r>
    </w:p>
    <w:p w:rsidR="00273006" w:rsidRPr="00304E55" w:rsidRDefault="00273006" w:rsidP="00273006">
      <w:pPr>
        <w:numPr>
          <w:ilvl w:val="1"/>
          <w:numId w:val="44"/>
        </w:numPr>
        <w:tabs>
          <w:tab w:val="left" w:pos="284"/>
          <w:tab w:val="num" w:pos="709"/>
        </w:tabs>
        <w:spacing w:before="0" w:after="200" w:line="276" w:lineRule="auto"/>
        <w:ind w:left="709" w:hanging="283"/>
        <w:jc w:val="left"/>
        <w:rPr>
          <w:rFonts w:cs="Arial"/>
          <w:lang w:val="sr-Cyrl-RS"/>
        </w:rPr>
      </w:pPr>
      <w:r w:rsidRPr="00304E55">
        <w:rPr>
          <w:rFonts w:cs="Arial"/>
          <w:lang w:val="sr-Cyrl-RS"/>
        </w:rPr>
        <w:t xml:space="preserve">све неопходне </w:t>
      </w:r>
      <w:r w:rsidRPr="00304E55">
        <w:rPr>
          <w:rFonts w:cs="Arial"/>
          <w:lang w:val="sr-Cyrl-CS"/>
        </w:rPr>
        <w:t>мерне уређаје и алате у циљу остваривања захтеваног квалитета и прецизности током замене и уградње делова и опреме.</w:t>
      </w:r>
    </w:p>
    <w:p w:rsidR="00273006" w:rsidRPr="00304E55" w:rsidRDefault="00273006" w:rsidP="00273006">
      <w:pPr>
        <w:numPr>
          <w:ilvl w:val="0"/>
          <w:numId w:val="44"/>
        </w:numPr>
        <w:autoSpaceDN w:val="0"/>
        <w:spacing w:before="240" w:after="200" w:line="276" w:lineRule="auto"/>
        <w:jc w:val="left"/>
        <w:rPr>
          <w:rFonts w:cs="Arial"/>
          <w:lang w:val="sr-Latn-CS"/>
        </w:rPr>
      </w:pPr>
      <w:r w:rsidRPr="00304E55">
        <w:rPr>
          <w:rFonts w:cs="Arial"/>
          <w:noProof/>
          <w:lang w:val="sr-Cyrl-CS"/>
        </w:rPr>
        <w:t>Извршилац је у обавези да обезбеди превоз, смештај и исхрану за своје раднике.</w:t>
      </w:r>
    </w:p>
    <w:p w:rsidR="00273006" w:rsidRPr="00304E55" w:rsidRDefault="00273006" w:rsidP="00273006">
      <w:pPr>
        <w:numPr>
          <w:ilvl w:val="0"/>
          <w:numId w:val="44"/>
        </w:numPr>
        <w:autoSpaceDN w:val="0"/>
        <w:spacing w:before="240" w:after="200" w:line="276" w:lineRule="auto"/>
        <w:jc w:val="left"/>
        <w:rPr>
          <w:rFonts w:cs="Arial"/>
          <w:lang w:val="sr-Latn-CS"/>
        </w:rPr>
      </w:pPr>
      <w:r w:rsidRPr="00304E55">
        <w:rPr>
          <w:rFonts w:cs="Arial"/>
          <w:lang w:val="sr-Cyrl-CS"/>
        </w:rPr>
        <w:t>ТЕНТ уступа извођачу на бесплатно коришћење постојећих елевационо транспортних средстава (дизалица) у котларници, уз услов да извођач током коришћења сноси комплетне трошкове одржавања, испитивања и поправке истих и да их након завршеног посла преда у испра</w:t>
      </w:r>
      <w:r w:rsidR="008601FA">
        <w:rPr>
          <w:rFonts w:cs="Arial"/>
          <w:lang w:val="sr-Cyrl-CS"/>
        </w:rPr>
        <w:t>вном стању. Представник Изабраног Понуђача</w:t>
      </w:r>
      <w:r w:rsidRPr="00304E55">
        <w:rPr>
          <w:rFonts w:cs="Arial"/>
          <w:lang w:val="sr-Cyrl-CS"/>
        </w:rPr>
        <w:t xml:space="preserve"> и наручиоца сачиниће Записник, који ће обострано потписати да се елевационо транспортно средство преузима од наручиоца, односно након завршеног посла предаје наручиоцу у исправном стању, уз претходну проверу исправности. И</w:t>
      </w:r>
      <w:r w:rsidR="008601FA">
        <w:rPr>
          <w:rFonts w:cs="Arial"/>
          <w:lang w:val="sr-Cyrl-CS"/>
        </w:rPr>
        <w:t>забрани Понуђач</w:t>
      </w:r>
      <w:r w:rsidRPr="00304E55">
        <w:rPr>
          <w:rFonts w:cs="Arial"/>
          <w:lang w:val="sr-Cyrl-CS"/>
        </w:rPr>
        <w:t xml:space="preserve"> мора постићи договор о термину коришћења ТЕНТ-ових дизалица уколико су и други извођачи заинтерсовани за исто елевационо средство. </w:t>
      </w:r>
    </w:p>
    <w:p w:rsidR="00273006" w:rsidRPr="00304E55" w:rsidRDefault="008601FA" w:rsidP="00273006">
      <w:pPr>
        <w:numPr>
          <w:ilvl w:val="0"/>
          <w:numId w:val="44"/>
        </w:numPr>
        <w:autoSpaceDN w:val="0"/>
        <w:spacing w:before="240" w:after="200" w:line="276" w:lineRule="auto"/>
        <w:jc w:val="left"/>
        <w:rPr>
          <w:rFonts w:cs="Arial"/>
          <w:lang w:val="sr-Latn-CS"/>
        </w:rPr>
      </w:pPr>
      <w:r>
        <w:rPr>
          <w:rFonts w:cs="Arial"/>
          <w:lang w:val="en-GB"/>
        </w:rPr>
        <w:t>Из</w:t>
      </w:r>
      <w:r>
        <w:rPr>
          <w:rFonts w:cs="Arial"/>
          <w:lang w:val="sr-Cyrl-RS"/>
        </w:rPr>
        <w:t>абрани Понуђач</w:t>
      </w:r>
      <w:r w:rsidR="00273006" w:rsidRPr="00304E55">
        <w:rPr>
          <w:rFonts w:cs="Arial"/>
          <w:lang w:val="sr-Latn-CS"/>
        </w:rPr>
        <w:t xml:space="preserve"> </w:t>
      </w:r>
      <w:r w:rsidR="00273006" w:rsidRPr="00304E55">
        <w:rPr>
          <w:rFonts w:cs="Arial"/>
          <w:lang w:val="en-GB"/>
        </w:rPr>
        <w:t>је</w:t>
      </w:r>
      <w:r w:rsidR="00273006" w:rsidRPr="00304E55">
        <w:rPr>
          <w:rFonts w:cs="Arial"/>
          <w:lang w:val="sr-Latn-CS"/>
        </w:rPr>
        <w:t xml:space="preserve"> </w:t>
      </w:r>
      <w:r w:rsidR="00273006" w:rsidRPr="00304E55">
        <w:rPr>
          <w:rFonts w:cs="Arial"/>
          <w:lang w:val="en-GB"/>
        </w:rPr>
        <w:t>дужан</w:t>
      </w:r>
      <w:r w:rsidR="00273006" w:rsidRPr="00304E55">
        <w:rPr>
          <w:rFonts w:cs="Arial"/>
          <w:lang w:val="sr-Cyrl-CS"/>
        </w:rPr>
        <w:t xml:space="preserve"> да обезбеди квалификовано особље за коришћење свих елевационо </w:t>
      </w:r>
      <w:proofErr w:type="gramStart"/>
      <w:r w:rsidR="00273006" w:rsidRPr="00304E55">
        <w:rPr>
          <w:rFonts w:cs="Arial"/>
          <w:lang w:val="sr-Cyrl-CS"/>
        </w:rPr>
        <w:t>транспортних  средстава</w:t>
      </w:r>
      <w:proofErr w:type="gramEnd"/>
      <w:r w:rsidR="00273006" w:rsidRPr="00304E55">
        <w:rPr>
          <w:rFonts w:cs="Arial"/>
          <w:lang w:val="sr-Cyrl-CS"/>
        </w:rPr>
        <w:t>.  Коришћење наведених средстава обавити уз поштовање свих неопходних прописа из ове области, као и поштовање захтева одговорних представника ТЕНТ-а, који се односе на интерну процедуру коришћења елевационих средстава.</w:t>
      </w:r>
    </w:p>
    <w:p w:rsidR="00273006" w:rsidRPr="00304E55" w:rsidRDefault="008601FA" w:rsidP="00273006">
      <w:pPr>
        <w:numPr>
          <w:ilvl w:val="0"/>
          <w:numId w:val="44"/>
        </w:numPr>
        <w:autoSpaceDN w:val="0"/>
        <w:spacing w:before="240" w:after="200" w:line="276" w:lineRule="auto"/>
        <w:jc w:val="left"/>
        <w:rPr>
          <w:rFonts w:cs="Arial"/>
          <w:lang w:val="sr-Latn-CS"/>
        </w:rPr>
      </w:pPr>
      <w:r>
        <w:rPr>
          <w:rFonts w:cs="Arial"/>
          <w:lang w:val="sr-Cyrl-CS"/>
        </w:rPr>
        <w:t>Изабрани Понуђач</w:t>
      </w:r>
      <w:r w:rsidR="00273006" w:rsidRPr="00304E55">
        <w:rPr>
          <w:rFonts w:cs="Arial"/>
          <w:lang w:val="sr-Cyrl-CS"/>
        </w:rPr>
        <w:t xml:space="preserve"> је у обавези да поштује правила и процедуре током извођења ремонтних радова, у вези транспорта терета и радника у лифтовима, прописане од стране наручиоца.</w:t>
      </w:r>
    </w:p>
    <w:p w:rsidR="00273006" w:rsidRPr="00304E55" w:rsidRDefault="008601FA" w:rsidP="00273006">
      <w:pPr>
        <w:numPr>
          <w:ilvl w:val="0"/>
          <w:numId w:val="44"/>
        </w:numPr>
        <w:autoSpaceDN w:val="0"/>
        <w:spacing w:before="0" w:after="200" w:line="276" w:lineRule="auto"/>
        <w:jc w:val="left"/>
        <w:rPr>
          <w:rFonts w:cs="Arial"/>
          <w:b/>
          <w:lang w:val="sr-Cyrl-CS"/>
        </w:rPr>
      </w:pPr>
      <w:r>
        <w:rPr>
          <w:rFonts w:cs="Arial"/>
          <w:lang w:val="sr-Cyrl-CS"/>
        </w:rPr>
        <w:t>Изабрани Понуђач</w:t>
      </w:r>
      <w:r w:rsidR="00273006" w:rsidRPr="00304E55">
        <w:rPr>
          <w:rFonts w:cs="Arial"/>
          <w:lang w:val="sr-Cyrl-CS"/>
        </w:rPr>
        <w:t xml:space="preserve"> је у обавези да достави наручиоцу, најкасније десет дана пре почетка ремонтних радова, следеће:</w:t>
      </w:r>
    </w:p>
    <w:p w:rsidR="00273006" w:rsidRPr="00304E55" w:rsidRDefault="00273006" w:rsidP="00273006">
      <w:pPr>
        <w:numPr>
          <w:ilvl w:val="1"/>
          <w:numId w:val="46"/>
        </w:numPr>
        <w:tabs>
          <w:tab w:val="num" w:pos="567"/>
        </w:tabs>
        <w:spacing w:before="0" w:after="200" w:line="276" w:lineRule="auto"/>
        <w:ind w:left="567" w:hanging="283"/>
        <w:jc w:val="left"/>
        <w:rPr>
          <w:rFonts w:cs="Arial"/>
          <w:lang w:val="sr-Cyrl-CS"/>
        </w:rPr>
      </w:pPr>
      <w:r w:rsidRPr="00304E55">
        <w:rPr>
          <w:rFonts w:cs="Arial"/>
          <w:lang w:val="sr-Cyrl-CS"/>
        </w:rPr>
        <w:t xml:space="preserve">Достави организациону шему (са списком особља и контакт телефонима) о ангажовању квалификованих лица које ће да обавља надзор и координацију током свих активности из обима радова. </w:t>
      </w:r>
    </w:p>
    <w:p w:rsidR="00273006" w:rsidRPr="00304E55" w:rsidRDefault="00273006" w:rsidP="00273006">
      <w:pPr>
        <w:numPr>
          <w:ilvl w:val="1"/>
          <w:numId w:val="46"/>
        </w:numPr>
        <w:tabs>
          <w:tab w:val="num" w:pos="567"/>
        </w:tabs>
        <w:spacing w:before="0" w:after="200" w:line="276" w:lineRule="auto"/>
        <w:ind w:left="567" w:hanging="283"/>
        <w:jc w:val="left"/>
        <w:rPr>
          <w:rFonts w:cs="Arial"/>
          <w:lang w:val="sr-Cyrl-CS"/>
        </w:rPr>
      </w:pPr>
      <w:r w:rsidRPr="00304E55">
        <w:rPr>
          <w:rFonts w:cs="Arial"/>
          <w:lang w:val="sr-Cyrl-CS"/>
        </w:rPr>
        <w:t>На одобрење пројекат свих скела  и платформи (радних и заштитних), које подлежу изради пројекта, а у складу са важећим законима и прописима у Р. Србији. Уколико поједине целине ради више различитих извођача пројекат скела и платформи мора бити израђен и предат од стране једног представника извођача (главног извођача/носиоца конзорцијума), односно пројекат скела и платформи мора бити израђен и предат као целина.</w:t>
      </w:r>
    </w:p>
    <w:p w:rsidR="00273006" w:rsidRPr="00304E55" w:rsidRDefault="00273006" w:rsidP="00273006">
      <w:pPr>
        <w:numPr>
          <w:ilvl w:val="1"/>
          <w:numId w:val="46"/>
        </w:numPr>
        <w:tabs>
          <w:tab w:val="num" w:pos="284"/>
          <w:tab w:val="num" w:pos="567"/>
        </w:tabs>
        <w:autoSpaceDN w:val="0"/>
        <w:spacing w:before="0" w:after="200" w:line="276" w:lineRule="auto"/>
        <w:ind w:left="567" w:hanging="283"/>
        <w:jc w:val="left"/>
        <w:rPr>
          <w:rFonts w:cs="Arial"/>
          <w:lang w:val="sr-Cyrl-CS"/>
        </w:rPr>
      </w:pPr>
      <w:r w:rsidRPr="00304E55">
        <w:rPr>
          <w:rFonts w:cs="Arial"/>
          <w:lang w:val="sr-Cyrl-CS"/>
        </w:rPr>
        <w:t xml:space="preserve">Обави пријаву радова </w:t>
      </w:r>
      <w:r w:rsidRPr="00304E55">
        <w:rPr>
          <w:rFonts w:cs="Arial"/>
          <w:lang w:val="sr-Latn-CS"/>
        </w:rPr>
        <w:t>надлежној инспекцији</w:t>
      </w:r>
      <w:r w:rsidRPr="00304E55">
        <w:rPr>
          <w:rFonts w:cs="Arial"/>
          <w:lang w:val="sr-Cyrl-CS"/>
        </w:rPr>
        <w:t xml:space="preserve"> и прибави неопходне сагласности и дозволе за регистрацију градилишта</w:t>
      </w:r>
      <w:r w:rsidRPr="00304E55">
        <w:rPr>
          <w:rFonts w:cs="Arial"/>
          <w:lang w:val="sr-Latn-CS"/>
        </w:rPr>
        <w:t xml:space="preserve">, достави Елаборат </w:t>
      </w:r>
      <w:r w:rsidRPr="00304E55">
        <w:rPr>
          <w:rFonts w:cs="Arial"/>
          <w:lang w:val="sr-Cyrl-CS"/>
        </w:rPr>
        <w:t>о уређењу градилишта</w:t>
      </w:r>
      <w:r w:rsidRPr="00304E55">
        <w:rPr>
          <w:rFonts w:cs="Arial"/>
          <w:lang w:val="sr-Latn-CS"/>
        </w:rPr>
        <w:t xml:space="preserve"> за извођење захтеваних активности </w:t>
      </w:r>
      <w:r w:rsidRPr="00304E55">
        <w:rPr>
          <w:rFonts w:cs="Arial"/>
          <w:lang w:val="sr-Cyrl-RS"/>
        </w:rPr>
        <w:t>наручиоцу</w:t>
      </w:r>
      <w:r w:rsidRPr="00304E55">
        <w:rPr>
          <w:rFonts w:cs="Arial"/>
          <w:lang w:val="sr-Cyrl-CS"/>
        </w:rPr>
        <w:t xml:space="preserve"> и служби БЗР наручиоца,</w:t>
      </w:r>
      <w:r w:rsidRPr="00304E55">
        <w:rPr>
          <w:rFonts w:cs="Arial"/>
          <w:lang w:val="sr-Cyrl-RS"/>
        </w:rPr>
        <w:t xml:space="preserve"> као и осталу </w:t>
      </w:r>
      <w:r w:rsidRPr="00304E55">
        <w:rPr>
          <w:rFonts w:cs="Arial"/>
          <w:lang w:val="sr-Latn-CS"/>
        </w:rPr>
        <w:t xml:space="preserve"> потребну документацију,</w:t>
      </w:r>
      <w:r w:rsidRPr="00304E55">
        <w:rPr>
          <w:rFonts w:cs="Arial"/>
          <w:lang w:val="sr-Cyrl-RS"/>
        </w:rPr>
        <w:t xml:space="preserve"> </w:t>
      </w:r>
      <w:r w:rsidRPr="00304E55">
        <w:rPr>
          <w:rFonts w:cs="Arial"/>
          <w:lang w:val="sr-Latn-CS"/>
        </w:rPr>
        <w:t xml:space="preserve">а све према правилима ТЕНТ-а и службе </w:t>
      </w:r>
      <w:r w:rsidRPr="00304E55">
        <w:rPr>
          <w:rFonts w:cs="Arial"/>
          <w:lang w:val="sr-Cyrl-CS"/>
        </w:rPr>
        <w:t xml:space="preserve">безбедности и </w:t>
      </w:r>
      <w:r w:rsidRPr="00304E55">
        <w:rPr>
          <w:rFonts w:cs="Arial"/>
          <w:lang w:val="sr-Latn-CS"/>
        </w:rPr>
        <w:t>заштите на раду</w:t>
      </w:r>
      <w:r w:rsidRPr="00304E55">
        <w:rPr>
          <w:rFonts w:cs="Arial"/>
          <w:lang w:val="sr-Cyrl-CS"/>
        </w:rPr>
        <w:t xml:space="preserve"> ТЕНТ-Б</w:t>
      </w:r>
      <w:r w:rsidRPr="00304E55">
        <w:rPr>
          <w:rFonts w:cs="Arial"/>
          <w:lang w:val="sr-Latn-CS"/>
        </w:rPr>
        <w:t>.</w:t>
      </w:r>
      <w:r w:rsidRPr="00304E55">
        <w:rPr>
          <w:rFonts w:cs="Arial"/>
          <w:lang w:val="sr-Cyrl-CS"/>
        </w:rPr>
        <w:t xml:space="preserve"> Извођач је дужан да поштује и спроводи важеће процедуре ТЕНТ,  као и да п</w:t>
      </w:r>
      <w:r w:rsidRPr="00304E55">
        <w:rPr>
          <w:rFonts w:cs="Arial"/>
          <w:lang w:val="sr-Latn-CS"/>
        </w:rPr>
        <w:t xml:space="preserve">римени све обавезе </w:t>
      </w:r>
      <w:r w:rsidRPr="00304E55">
        <w:rPr>
          <w:rFonts w:cs="Arial"/>
          <w:lang w:val="sr-Cyrl-CS"/>
        </w:rPr>
        <w:t>из</w:t>
      </w:r>
      <w:r w:rsidRPr="00304E55">
        <w:rPr>
          <w:rFonts w:cs="Arial"/>
          <w:lang w:val="sr-Latn-CS"/>
        </w:rPr>
        <w:t xml:space="preserve"> документ</w:t>
      </w:r>
      <w:r w:rsidRPr="00304E55">
        <w:rPr>
          <w:rFonts w:cs="Arial"/>
          <w:lang w:val="sr-Cyrl-CS"/>
        </w:rPr>
        <w:t>а</w:t>
      </w:r>
      <w:r w:rsidRPr="00304E55">
        <w:rPr>
          <w:rFonts w:cs="Arial"/>
          <w:lang w:val="sr-Latn-CS"/>
        </w:rPr>
        <w:t xml:space="preserve"> ТЕНТ-а, Правила безбедности на раду</w:t>
      </w:r>
      <w:r w:rsidRPr="00304E55">
        <w:rPr>
          <w:rFonts w:cs="Arial"/>
          <w:lang w:val="sr-Cyrl-CS"/>
        </w:rPr>
        <w:t>.</w:t>
      </w:r>
    </w:p>
    <w:p w:rsidR="00273006" w:rsidRPr="00304E55" w:rsidRDefault="00273006" w:rsidP="00273006">
      <w:pPr>
        <w:numPr>
          <w:ilvl w:val="1"/>
          <w:numId w:val="46"/>
        </w:numPr>
        <w:tabs>
          <w:tab w:val="num" w:pos="284"/>
          <w:tab w:val="num" w:pos="567"/>
        </w:tabs>
        <w:autoSpaceDN w:val="0"/>
        <w:spacing w:before="0" w:after="200" w:line="276" w:lineRule="auto"/>
        <w:ind w:left="567" w:hanging="283"/>
        <w:jc w:val="left"/>
        <w:rPr>
          <w:rFonts w:cs="Arial"/>
          <w:lang w:val="sr-Latn-CS"/>
        </w:rPr>
      </w:pPr>
      <w:r w:rsidRPr="00304E55">
        <w:rPr>
          <w:rFonts w:cs="Arial"/>
          <w:lang w:val="sr-Cyrl-CS"/>
        </w:rPr>
        <w:lastRenderedPageBreak/>
        <w:t>Достави на одобрења важеће квалификован</w:t>
      </w:r>
      <w:r w:rsidRPr="00304E55">
        <w:rPr>
          <w:rFonts w:cs="Arial"/>
          <w:lang w:val="sr-Latn-CS"/>
        </w:rPr>
        <w:t>e</w:t>
      </w:r>
      <w:r w:rsidRPr="00304E55">
        <w:rPr>
          <w:rFonts w:cs="Arial"/>
          <w:lang w:val="sr-Cyrl-CS"/>
        </w:rPr>
        <w:t xml:space="preserve"> технологиј</w:t>
      </w:r>
      <w:r w:rsidRPr="00304E55">
        <w:rPr>
          <w:rFonts w:cs="Arial"/>
          <w:lang w:val="sr-Latn-CS"/>
        </w:rPr>
        <w:t>e</w:t>
      </w:r>
      <w:r w:rsidRPr="00304E55">
        <w:rPr>
          <w:rFonts w:cs="Arial"/>
          <w:lang w:val="sr-Cyrl-CS"/>
        </w:rPr>
        <w:t xml:space="preserve"> заваривања, , елементе  и делове који се уграђују на монтажи. Уколико не поседује важеће квалификоване технологије заваривања, извођач је у обавези да о свом трошку изврши квалификацију технологије заваривања (</w:t>
      </w:r>
      <w:r w:rsidRPr="00304E55">
        <w:rPr>
          <w:rFonts w:cs="Arial"/>
          <w:lang w:val="sr-Latn-CS"/>
        </w:rPr>
        <w:t>pWPS)</w:t>
      </w:r>
      <w:r w:rsidRPr="00304E55">
        <w:rPr>
          <w:rFonts w:cs="Arial"/>
          <w:lang w:val="sr-Cyrl-CS"/>
        </w:rPr>
        <w:t xml:space="preserve"> и изради спецификације технологије заваривања (</w:t>
      </w:r>
      <w:r w:rsidRPr="00304E55">
        <w:rPr>
          <w:rFonts w:cs="Arial"/>
          <w:lang w:val="sr-Latn-CS"/>
        </w:rPr>
        <w:t>WPS)</w:t>
      </w:r>
      <w:r w:rsidRPr="00304E55">
        <w:rPr>
          <w:rFonts w:cs="Arial"/>
          <w:lang w:val="sr-Cyrl-CS"/>
        </w:rPr>
        <w:t xml:space="preserve"> и да их достави у захтеваном року.</w:t>
      </w:r>
      <w:r w:rsidRPr="00304E55">
        <w:rPr>
          <w:rFonts w:cs="Arial"/>
          <w:lang w:val="sr-Cyrl-RS"/>
        </w:rPr>
        <w:t xml:space="preserve"> </w:t>
      </w:r>
    </w:p>
    <w:p w:rsidR="00273006" w:rsidRPr="00304E55" w:rsidRDefault="00273006" w:rsidP="00273006">
      <w:pPr>
        <w:numPr>
          <w:ilvl w:val="1"/>
          <w:numId w:val="46"/>
        </w:numPr>
        <w:tabs>
          <w:tab w:val="num" w:pos="284"/>
          <w:tab w:val="num" w:pos="567"/>
          <w:tab w:val="num" w:pos="840"/>
        </w:tabs>
        <w:autoSpaceDN w:val="0"/>
        <w:spacing w:before="0" w:after="200" w:line="276" w:lineRule="auto"/>
        <w:ind w:left="567" w:hanging="283"/>
        <w:jc w:val="left"/>
        <w:rPr>
          <w:rFonts w:cs="Arial"/>
          <w:lang w:val="sr-Latn-CS"/>
        </w:rPr>
      </w:pPr>
      <w:r w:rsidRPr="00304E55">
        <w:rPr>
          <w:rFonts w:cs="Arial"/>
          <w:lang w:val="sr-Latn-CS"/>
        </w:rPr>
        <w:t>И</w:t>
      </w:r>
      <w:r w:rsidR="008601FA">
        <w:rPr>
          <w:rFonts w:cs="Arial"/>
          <w:lang w:val="sr-Cyrl-CS"/>
        </w:rPr>
        <w:t>забрани Понуђач</w:t>
      </w:r>
      <w:r w:rsidRPr="00304E55">
        <w:rPr>
          <w:rFonts w:cs="Arial"/>
          <w:lang w:val="sr-Latn-CS"/>
        </w:rPr>
        <w:t xml:space="preserve"> </w:t>
      </w:r>
      <w:r w:rsidRPr="00304E55">
        <w:rPr>
          <w:rFonts w:cs="Arial"/>
          <w:lang w:val="sr-Cyrl-RS"/>
        </w:rPr>
        <w:t xml:space="preserve">је у обавези да </w:t>
      </w:r>
      <w:r w:rsidRPr="00304E55">
        <w:rPr>
          <w:rFonts w:cs="Arial"/>
          <w:lang w:val="sr-Latn-CS"/>
        </w:rPr>
        <w:t xml:space="preserve">у склопу радова </w:t>
      </w:r>
      <w:r w:rsidRPr="00304E55">
        <w:rPr>
          <w:rFonts w:cs="Arial"/>
          <w:lang w:val="sr-Cyrl-CS"/>
        </w:rPr>
        <w:t>испитивања методама без разарања</w:t>
      </w:r>
      <w:r w:rsidRPr="00304E55">
        <w:rPr>
          <w:rFonts w:cs="Arial"/>
          <w:lang w:val="sr-Latn-CS"/>
        </w:rPr>
        <w:t>, обезбеди и предвиди</w:t>
      </w:r>
      <w:r w:rsidRPr="00304E55">
        <w:rPr>
          <w:rFonts w:cs="Arial"/>
          <w:lang w:val="sr-Cyrl-RS"/>
        </w:rPr>
        <w:t>:</w:t>
      </w:r>
    </w:p>
    <w:p w:rsidR="00273006" w:rsidRPr="00304E55" w:rsidRDefault="00273006" w:rsidP="00273006">
      <w:pPr>
        <w:tabs>
          <w:tab w:val="num" w:pos="567"/>
          <w:tab w:val="num" w:pos="1276"/>
        </w:tabs>
        <w:autoSpaceDN w:val="0"/>
        <w:spacing w:before="0"/>
        <w:ind w:left="567"/>
        <w:rPr>
          <w:rFonts w:cs="Arial"/>
          <w:lang w:val="sr-Latn-CS"/>
        </w:rPr>
      </w:pPr>
      <w:r w:rsidRPr="00304E55">
        <w:rPr>
          <w:rFonts w:cs="Arial"/>
          <w:lang w:val="sr-Cyrl-RS"/>
        </w:rPr>
        <w:t>Ангажовање акредитоване лабораторије</w:t>
      </w:r>
      <w:r w:rsidRPr="00304E55">
        <w:rPr>
          <w:rFonts w:cs="Arial"/>
          <w:lang w:val="sr-Cyrl-CS"/>
        </w:rPr>
        <w:t xml:space="preserve"> за испитивање ИБР методама заварених спојева</w:t>
      </w:r>
      <w:r w:rsidRPr="00304E55">
        <w:rPr>
          <w:rFonts w:cs="Arial"/>
          <w:lang w:val="sr-Cyrl-RS"/>
        </w:rPr>
        <w:t xml:space="preserve"> (једну или више акредитов. лабораторија) са баждареном </w:t>
      </w:r>
      <w:r w:rsidRPr="00304E55">
        <w:rPr>
          <w:rFonts w:cs="Arial"/>
          <w:lang w:val="sr-Latn-CS"/>
        </w:rPr>
        <w:t>опрем</w:t>
      </w:r>
      <w:r w:rsidRPr="00304E55">
        <w:rPr>
          <w:rFonts w:cs="Arial"/>
          <w:lang w:val="sr-Cyrl-RS"/>
        </w:rPr>
        <w:t>ом</w:t>
      </w:r>
      <w:r w:rsidRPr="00304E55">
        <w:rPr>
          <w:rFonts w:cs="Arial"/>
          <w:lang w:val="sr-Latn-CS"/>
        </w:rPr>
        <w:t xml:space="preserve">, </w:t>
      </w:r>
      <w:r w:rsidRPr="00304E55">
        <w:rPr>
          <w:rFonts w:cs="Arial"/>
          <w:lang w:val="sr-Cyrl-CS"/>
        </w:rPr>
        <w:t>уређајајима</w:t>
      </w:r>
      <w:r w:rsidRPr="00304E55">
        <w:rPr>
          <w:rFonts w:cs="Arial"/>
          <w:lang w:val="sr-Latn-CS"/>
        </w:rPr>
        <w:t xml:space="preserve"> </w:t>
      </w:r>
      <w:r w:rsidRPr="00304E55">
        <w:rPr>
          <w:rFonts w:cs="Arial"/>
          <w:lang w:val="sr-Cyrl-RS"/>
        </w:rPr>
        <w:t xml:space="preserve">и мерном инструментима, особљем </w:t>
      </w:r>
      <w:r w:rsidRPr="00304E55">
        <w:rPr>
          <w:rFonts w:cs="Arial"/>
          <w:lang w:val="sr-Latn-CS"/>
        </w:rPr>
        <w:t>и сав други потребан материјал</w:t>
      </w:r>
      <w:r w:rsidRPr="00304E55">
        <w:rPr>
          <w:rFonts w:cs="Arial"/>
          <w:lang w:val="sr-Cyrl-RS"/>
        </w:rPr>
        <w:t xml:space="preserve"> </w:t>
      </w:r>
      <w:r w:rsidRPr="00304E55">
        <w:rPr>
          <w:rFonts w:cs="Arial"/>
          <w:lang w:val="sr-Latn-CS"/>
        </w:rPr>
        <w:t xml:space="preserve">за обављање овог посла у целости. </w:t>
      </w:r>
      <w:r w:rsidR="008601FA">
        <w:rPr>
          <w:rFonts w:cs="Arial"/>
          <w:lang w:val="sr-Cyrl-RS"/>
        </w:rPr>
        <w:t>Изабрани Понуђач</w:t>
      </w:r>
      <w:r w:rsidRPr="00304E55">
        <w:rPr>
          <w:rFonts w:cs="Arial"/>
          <w:lang w:val="sr-Cyrl-RS"/>
        </w:rPr>
        <w:t xml:space="preserve"> је пре почетка ангажовања акредитоване лабораторије у обавези да  наручиоцу достави неопходне доказе </w:t>
      </w:r>
      <w:r w:rsidRPr="00304E55">
        <w:rPr>
          <w:rFonts w:cs="Arial"/>
          <w:u w:val="single"/>
          <w:lang w:val="sr-Cyrl-RS"/>
        </w:rPr>
        <w:t>(одговарајући важећи сертификат о акредитацији са обимом испитивања, важећим сертификатима, уверењима о обучености особља и уверењима о баждарењу опреме и др.),</w:t>
      </w:r>
      <w:r w:rsidRPr="00304E55">
        <w:rPr>
          <w:rFonts w:cs="Arial"/>
          <w:lang w:val="sr-Cyrl-RS"/>
        </w:rPr>
        <w:t xml:space="preserve"> којима се доказује да одабрана лабораторија може обављати за</w:t>
      </w:r>
      <w:r w:rsidR="008601FA">
        <w:rPr>
          <w:rFonts w:cs="Arial"/>
          <w:lang w:val="sr-Cyrl-RS"/>
        </w:rPr>
        <w:t>хтевана мерења и испитивања, а Н</w:t>
      </w:r>
      <w:r w:rsidRPr="00304E55">
        <w:rPr>
          <w:rFonts w:cs="Arial"/>
          <w:lang w:val="sr-Cyrl-RS"/>
        </w:rPr>
        <w:t>аручилац ће се на основу достављених доказа писмено изјаснити и дати одобрење о могућности ангажовања одабране лаборатор</w:t>
      </w:r>
      <w:r w:rsidR="008601FA">
        <w:rPr>
          <w:rFonts w:cs="Arial"/>
          <w:lang w:val="sr-Cyrl-RS"/>
        </w:rPr>
        <w:t>ије. У супротном уколико Изабрани понуђач</w:t>
      </w:r>
      <w:r w:rsidRPr="00304E55">
        <w:rPr>
          <w:rFonts w:cs="Arial"/>
          <w:lang w:val="sr-Cyrl-RS"/>
        </w:rPr>
        <w:t xml:space="preserve"> не достави све доказе, достави неважеће доказе и/или не добије сагласност наручиоца о ангажовању лабораторије и обави мерења и испитивања, наручилац задржава право да најпре резултате обављених мерења и испитивања од стране извођача провери, а да у случају неслагања резултата мерења и испитивања, комплетно сви настали трошкови мерења и испитивања (наручиоца и извођача) падну на терет извођача</w:t>
      </w:r>
      <w:r w:rsidRPr="00304E55">
        <w:rPr>
          <w:rFonts w:cs="Arial"/>
        </w:rPr>
        <w:t>.</w:t>
      </w:r>
      <w:r w:rsidRPr="00304E55">
        <w:rPr>
          <w:rFonts w:cs="Arial"/>
          <w:lang w:val="sr-Cyrl-RS"/>
        </w:rPr>
        <w:t xml:space="preserve">    </w:t>
      </w:r>
    </w:p>
    <w:p w:rsidR="00273006" w:rsidRPr="00304E55" w:rsidRDefault="00273006" w:rsidP="00273006">
      <w:pPr>
        <w:numPr>
          <w:ilvl w:val="1"/>
          <w:numId w:val="46"/>
        </w:numPr>
        <w:tabs>
          <w:tab w:val="num" w:pos="284"/>
          <w:tab w:val="num" w:pos="567"/>
        </w:tabs>
        <w:autoSpaceDN w:val="0"/>
        <w:spacing w:before="0" w:after="200" w:line="276" w:lineRule="auto"/>
        <w:ind w:left="567" w:hanging="283"/>
        <w:jc w:val="left"/>
        <w:rPr>
          <w:rFonts w:cs="Arial"/>
          <w:b/>
          <w:lang w:val="sr-Cyrl-CS"/>
        </w:rPr>
      </w:pPr>
      <w:r w:rsidRPr="00304E55">
        <w:rPr>
          <w:rFonts w:cs="Arial"/>
          <w:lang w:val="sr-Cyrl-CS"/>
        </w:rPr>
        <w:t xml:space="preserve">За све уређаје, опрему транспортна средства и механизацију који подлежу периодичним испитивањима (уређаји за заваривање, </w:t>
      </w:r>
      <w:r w:rsidRPr="00304E55">
        <w:rPr>
          <w:rFonts w:cs="Arial"/>
          <w:noProof/>
          <w:lang w:val="sr-Cyrl-CS"/>
        </w:rPr>
        <w:t>опрема за спуштање и подизање терета</w:t>
      </w:r>
      <w:r w:rsidRPr="00304E55">
        <w:rPr>
          <w:rFonts w:cs="Arial"/>
          <w:noProof/>
          <w:color w:val="548DD4"/>
          <w:lang w:val="sr-Cyrl-CS"/>
        </w:rPr>
        <w:t>,</w:t>
      </w:r>
      <w:r w:rsidRPr="00304E55">
        <w:rPr>
          <w:rFonts w:cs="Arial"/>
          <w:lang w:val="sr-Cyrl-CS"/>
        </w:rPr>
        <w:t xml:space="preserve"> виљушкаре,</w:t>
      </w:r>
      <w:r w:rsidRPr="00304E55">
        <w:rPr>
          <w:rFonts w:cs="Arial"/>
          <w:lang w:val="sr-Latn-CS"/>
        </w:rPr>
        <w:t xml:space="preserve"> </w:t>
      </w:r>
      <w:r w:rsidRPr="00304E55">
        <w:rPr>
          <w:rFonts w:cs="Arial"/>
          <w:lang w:val="sr-Cyrl-CS"/>
        </w:rPr>
        <w:t>и др.), неопходно је поседовати важећу атестну документацију и доставити је инвеститору.</w:t>
      </w:r>
    </w:p>
    <w:p w:rsidR="00273006" w:rsidRPr="00304E55" w:rsidRDefault="00273006" w:rsidP="00273006">
      <w:pPr>
        <w:numPr>
          <w:ilvl w:val="1"/>
          <w:numId w:val="46"/>
        </w:numPr>
        <w:tabs>
          <w:tab w:val="num" w:pos="284"/>
          <w:tab w:val="num" w:pos="567"/>
        </w:tabs>
        <w:autoSpaceDN w:val="0"/>
        <w:spacing w:before="0" w:after="200" w:line="276" w:lineRule="auto"/>
        <w:ind w:left="567" w:hanging="283"/>
        <w:jc w:val="left"/>
        <w:rPr>
          <w:rFonts w:cs="Arial"/>
          <w:lang w:val="sr-Latn-CS"/>
        </w:rPr>
      </w:pPr>
      <w:r w:rsidRPr="00304E55">
        <w:rPr>
          <w:rFonts w:cs="Arial"/>
          <w:lang w:val="sr-Cyrl-CS"/>
        </w:rPr>
        <w:t xml:space="preserve">Да достави списак заваривача, са прилогом важећих уверења о оспособљености заваривача, при чему заваривачи морају поседовати важећа уверења према </w:t>
      </w:r>
      <w:r w:rsidRPr="00304E55">
        <w:rPr>
          <w:rFonts w:cs="Arial"/>
          <w:lang w:val="sr-Latn-CS"/>
        </w:rPr>
        <w:t>EN 287-1</w:t>
      </w:r>
      <w:r w:rsidRPr="00304E55">
        <w:rPr>
          <w:rFonts w:cs="Arial"/>
          <w:lang w:val="sr-Cyrl-CS"/>
        </w:rPr>
        <w:t xml:space="preserve">, за заваривање у свим положајима за поступке 111. Да достави наручиоцу доказе о квалификованости особља за коришћење елевационо транспортних  средстава (важеће уверење о положеном испиту за руковаоца), </w:t>
      </w:r>
    </w:p>
    <w:p w:rsidR="00273006" w:rsidRPr="00304E55" w:rsidRDefault="008601FA" w:rsidP="00273006">
      <w:pPr>
        <w:numPr>
          <w:ilvl w:val="1"/>
          <w:numId w:val="46"/>
        </w:numPr>
        <w:tabs>
          <w:tab w:val="num" w:pos="284"/>
          <w:tab w:val="num" w:pos="567"/>
        </w:tabs>
        <w:autoSpaceDN w:val="0"/>
        <w:spacing w:before="0" w:after="200" w:line="276" w:lineRule="auto"/>
        <w:ind w:left="567" w:hanging="283"/>
        <w:jc w:val="left"/>
        <w:rPr>
          <w:rFonts w:cs="Arial"/>
          <w:lang w:val="sr-Latn-CS"/>
        </w:rPr>
      </w:pPr>
      <w:r>
        <w:rPr>
          <w:rFonts w:cs="Arial"/>
          <w:lang w:val="sr-Cyrl-RS"/>
        </w:rPr>
        <w:t>Да достави Н</w:t>
      </w:r>
      <w:r w:rsidR="00273006" w:rsidRPr="00304E55">
        <w:rPr>
          <w:rFonts w:cs="Arial"/>
          <w:lang w:val="sr-Cyrl-RS"/>
        </w:rPr>
        <w:t>аручиоцу</w:t>
      </w:r>
      <w:r w:rsidR="00273006" w:rsidRPr="00304E55">
        <w:rPr>
          <w:rFonts w:cs="Arial"/>
          <w:lang w:val="sr-Cyrl-CS"/>
        </w:rPr>
        <w:t xml:space="preserve"> списак особља за обављање послова БЗР и</w:t>
      </w:r>
      <w:r w:rsidR="00273006" w:rsidRPr="00304E55">
        <w:rPr>
          <w:rFonts w:cs="Arial"/>
          <w:lang w:val="sr-Cyrl-RS"/>
        </w:rPr>
        <w:t xml:space="preserve"> </w:t>
      </w:r>
      <w:r w:rsidR="00273006" w:rsidRPr="00304E55">
        <w:rPr>
          <w:rFonts w:cs="Arial"/>
          <w:lang w:val="sr-Cyrl-CS"/>
        </w:rPr>
        <w:t>фотокопије уверења о положеном стручном испиту лица за обављање послова безбедности и здравља на раду, за особље са списка.</w:t>
      </w:r>
    </w:p>
    <w:p w:rsidR="00273006" w:rsidRPr="00304E55" w:rsidRDefault="00273006" w:rsidP="00273006">
      <w:pPr>
        <w:numPr>
          <w:ilvl w:val="1"/>
          <w:numId w:val="46"/>
        </w:numPr>
        <w:tabs>
          <w:tab w:val="num" w:pos="284"/>
          <w:tab w:val="num" w:pos="567"/>
        </w:tabs>
        <w:autoSpaceDN w:val="0"/>
        <w:spacing w:before="0" w:after="200" w:line="276" w:lineRule="auto"/>
        <w:ind w:left="567" w:hanging="283"/>
        <w:jc w:val="left"/>
        <w:rPr>
          <w:rFonts w:cs="Arial"/>
          <w:lang w:val="sr-Latn-CS"/>
        </w:rPr>
      </w:pPr>
      <w:r w:rsidRPr="00304E55">
        <w:rPr>
          <w:rFonts w:cs="Arial"/>
          <w:lang w:val="sr-Cyrl-CS"/>
        </w:rPr>
        <w:t>Да достави атесте додатног материјала за заваривање (не старијег од две године, најкасније 10 дана пре почетка заваривачких радова.</w:t>
      </w:r>
    </w:p>
    <w:p w:rsidR="00273006" w:rsidRPr="00304E55" w:rsidRDefault="00273006" w:rsidP="00273006">
      <w:pPr>
        <w:numPr>
          <w:ilvl w:val="0"/>
          <w:numId w:val="44"/>
        </w:numPr>
        <w:tabs>
          <w:tab w:val="left" w:pos="284"/>
        </w:tabs>
        <w:autoSpaceDN w:val="0"/>
        <w:spacing w:before="0" w:after="200" w:line="276" w:lineRule="auto"/>
        <w:jc w:val="left"/>
        <w:rPr>
          <w:rFonts w:cs="Arial"/>
          <w:lang w:val="sr-Cyrl-RS"/>
        </w:rPr>
      </w:pPr>
      <w:r w:rsidRPr="00304E55">
        <w:rPr>
          <w:rFonts w:cs="Arial"/>
          <w:lang w:val="sr-Cyrl-CS"/>
        </w:rPr>
        <w:t>Заварени спојеви сходно пројекту се испитују методама ИБР</w:t>
      </w:r>
      <w:r w:rsidRPr="00304E55">
        <w:rPr>
          <w:rFonts w:cs="Arial"/>
          <w:lang w:val="sr-Latn-CS"/>
        </w:rPr>
        <w:t xml:space="preserve"> </w:t>
      </w:r>
      <w:r w:rsidRPr="00304E55">
        <w:rPr>
          <w:rFonts w:cs="Arial"/>
          <w:lang w:val="sr-Cyrl-CS"/>
        </w:rPr>
        <w:t xml:space="preserve">у складу са важећим одредбама стандарда </w:t>
      </w:r>
      <w:r w:rsidRPr="00304E55">
        <w:rPr>
          <w:rFonts w:cs="Arial"/>
          <w:lang w:val="sr-Latn-CS"/>
        </w:rPr>
        <w:t>SRPS EN</w:t>
      </w:r>
      <w:r w:rsidRPr="00304E55">
        <w:rPr>
          <w:rFonts w:cs="Arial"/>
          <w:lang w:val="sr-Cyrl-RS"/>
        </w:rPr>
        <w:t>.</w:t>
      </w:r>
      <w:r w:rsidRPr="00304E55">
        <w:rPr>
          <w:rFonts w:cs="Arial"/>
          <w:lang w:val="sr-Latn-CS"/>
        </w:rPr>
        <w:t xml:space="preserve"> </w:t>
      </w:r>
    </w:p>
    <w:p w:rsidR="00273006" w:rsidRPr="00304E55" w:rsidRDefault="00273006" w:rsidP="00273006">
      <w:pPr>
        <w:keepNext/>
        <w:numPr>
          <w:ilvl w:val="0"/>
          <w:numId w:val="44"/>
        </w:numPr>
        <w:spacing w:before="0" w:after="120" w:line="276" w:lineRule="auto"/>
        <w:jc w:val="left"/>
        <w:outlineLvl w:val="3"/>
        <w:rPr>
          <w:rFonts w:cs="Arial"/>
          <w:noProof/>
          <w:color w:val="548DD4"/>
          <w:lang w:val="sr-Cyrl-CS"/>
        </w:rPr>
      </w:pPr>
      <w:r w:rsidRPr="00304E55">
        <w:rPr>
          <w:rFonts w:cs="Arial"/>
          <w:lang w:val="sr-Cyrl-CS"/>
        </w:rPr>
        <w:lastRenderedPageBreak/>
        <w:t xml:space="preserve">Ниво квалитета заварених спојева је </w:t>
      </w:r>
      <w:r w:rsidRPr="00304E55">
        <w:rPr>
          <w:rFonts w:cs="Arial"/>
          <w:bCs/>
          <w:lang w:val="sr-Cyrl-CS"/>
        </w:rPr>
        <w:t xml:space="preserve">“Ц” </w:t>
      </w:r>
      <w:r w:rsidRPr="00304E55">
        <w:rPr>
          <w:rFonts w:cs="Arial"/>
          <w:lang w:val="sr-Cyrl-CS"/>
        </w:rPr>
        <w:t>за угаоне спојеве шине за профил. Критеријуми прихватљивости грешака у завареним спојевима су дефинисани стандард</w:t>
      </w:r>
      <w:r w:rsidRPr="00304E55">
        <w:rPr>
          <w:rFonts w:cs="Arial"/>
          <w:lang w:val="sr-Latn-CS"/>
        </w:rPr>
        <w:t>има</w:t>
      </w:r>
      <w:r w:rsidRPr="00304E55">
        <w:rPr>
          <w:rFonts w:cs="Arial"/>
          <w:lang w:val="sr-Cyrl-CS"/>
        </w:rPr>
        <w:t xml:space="preserve"> </w:t>
      </w:r>
      <w:r w:rsidRPr="00304E55">
        <w:rPr>
          <w:rFonts w:cs="Arial"/>
          <w:lang w:val="en-GB"/>
        </w:rPr>
        <w:t>SRPS</w:t>
      </w:r>
      <w:r w:rsidRPr="00304E55">
        <w:rPr>
          <w:rFonts w:cs="Arial"/>
          <w:lang w:val="sr-Cyrl-CS"/>
        </w:rPr>
        <w:t xml:space="preserve"> </w:t>
      </w:r>
      <w:r w:rsidRPr="00304E55">
        <w:rPr>
          <w:rFonts w:cs="Arial"/>
          <w:lang w:val="en-GB"/>
        </w:rPr>
        <w:t>EN</w:t>
      </w:r>
      <w:r w:rsidRPr="00304E55">
        <w:rPr>
          <w:rFonts w:cs="Arial"/>
          <w:lang w:val="sr-Cyrl-CS"/>
        </w:rPr>
        <w:t xml:space="preserve"> </w:t>
      </w:r>
      <w:r w:rsidRPr="00304E55">
        <w:rPr>
          <w:rFonts w:cs="Arial"/>
          <w:lang w:val="en-GB"/>
        </w:rPr>
        <w:t>ISO</w:t>
      </w:r>
      <w:r w:rsidRPr="00304E55">
        <w:rPr>
          <w:rFonts w:cs="Arial"/>
          <w:lang w:val="sr-Cyrl-CS"/>
        </w:rPr>
        <w:t xml:space="preserve"> 5817:2015.</w:t>
      </w:r>
      <w:r w:rsidRPr="00304E55">
        <w:rPr>
          <w:rFonts w:cs="Arial"/>
          <w:lang w:val="sr-Latn-CS"/>
        </w:rPr>
        <w:t xml:space="preserve"> </w:t>
      </w:r>
      <w:r w:rsidRPr="00304E55">
        <w:rPr>
          <w:rFonts w:cs="Arial"/>
          <w:lang w:val="sr-Cyrl-CS"/>
        </w:rPr>
        <w:t xml:space="preserve"> </w:t>
      </w:r>
    </w:p>
    <w:p w:rsidR="00273006" w:rsidRPr="00304E55" w:rsidRDefault="00273006" w:rsidP="00273006">
      <w:pPr>
        <w:keepNext/>
        <w:numPr>
          <w:ilvl w:val="0"/>
          <w:numId w:val="44"/>
        </w:numPr>
        <w:spacing w:before="0" w:after="120" w:line="276" w:lineRule="auto"/>
        <w:jc w:val="left"/>
        <w:outlineLvl w:val="3"/>
        <w:rPr>
          <w:rFonts w:cs="Arial"/>
          <w:noProof/>
          <w:lang w:val="sr-Cyrl-CS"/>
        </w:rPr>
      </w:pPr>
      <w:r w:rsidRPr="00304E55">
        <w:rPr>
          <w:rFonts w:cs="Arial"/>
          <w:lang w:val="sr-Cyrl-CS"/>
        </w:rPr>
        <w:t>Радови на замени опреме и делова морају бити изведени у складу са  SRPS EN 12952 и SRPS EN 13 480.</w:t>
      </w:r>
    </w:p>
    <w:p w:rsidR="00273006" w:rsidRPr="00304E55" w:rsidRDefault="003865C1" w:rsidP="00273006">
      <w:pPr>
        <w:numPr>
          <w:ilvl w:val="0"/>
          <w:numId w:val="44"/>
        </w:numPr>
        <w:spacing w:before="0" w:after="240" w:line="276" w:lineRule="auto"/>
        <w:jc w:val="left"/>
        <w:rPr>
          <w:rFonts w:cs="Arial"/>
          <w:noProof/>
          <w:lang w:val="sr-Cyrl-CS"/>
        </w:rPr>
      </w:pPr>
      <w:r>
        <w:rPr>
          <w:rFonts w:cs="Arial"/>
          <w:noProof/>
          <w:lang w:val="sr-Cyrl-CS"/>
        </w:rPr>
        <w:t>Изабрани Понуђач</w:t>
      </w:r>
      <w:r w:rsidR="00273006" w:rsidRPr="00304E55">
        <w:rPr>
          <w:rFonts w:cs="Arial"/>
          <w:noProof/>
          <w:lang w:val="sr-Cyrl-CS"/>
        </w:rPr>
        <w:t xml:space="preserve"> је у обавези да обезбеди несметан приступ надзорном органу наручиоца или његовом представнику, при контроли квалитета извођења предметне услуге.</w:t>
      </w:r>
    </w:p>
    <w:p w:rsidR="00273006" w:rsidRPr="00304E55" w:rsidRDefault="00273006" w:rsidP="00273006">
      <w:pPr>
        <w:numPr>
          <w:ilvl w:val="0"/>
          <w:numId w:val="44"/>
        </w:numPr>
        <w:spacing w:before="0" w:after="240" w:line="276" w:lineRule="auto"/>
        <w:jc w:val="left"/>
        <w:rPr>
          <w:rFonts w:cs="Arial"/>
          <w:lang w:val="sr-Latn-CS"/>
        </w:rPr>
      </w:pPr>
      <w:r w:rsidRPr="00304E55">
        <w:rPr>
          <w:rFonts w:cs="Arial"/>
          <w:lang w:val="sr-Cyrl-RS"/>
        </w:rPr>
        <w:t>У случају да током контроле наручилац констатује, да изведени квалитет радова одступа и не одговара планираном, захтеваном и стандардом прописаном квалитету (неприхватљиви квалитет), констатује било каква</w:t>
      </w:r>
      <w:r w:rsidRPr="00304E55">
        <w:rPr>
          <w:rFonts w:cs="Arial"/>
          <w:lang w:val="sr-Cyrl-CS"/>
        </w:rPr>
        <w:t xml:space="preserve"> оштећења везана за послове које је извршио извођач у оквиру свог обима посла,</w:t>
      </w:r>
      <w:r w:rsidRPr="00304E55">
        <w:rPr>
          <w:rFonts w:cs="Arial"/>
          <w:lang w:val="sr-Cyrl-RS"/>
        </w:rPr>
        <w:t>наручилац може захтевати од извођач</w:t>
      </w:r>
      <w:r w:rsidR="003865C1">
        <w:rPr>
          <w:rFonts w:cs="Arial"/>
          <w:lang w:val="sr-Cyrl-RS"/>
        </w:rPr>
        <w:t>а да, без додатних трошкова по Н</w:t>
      </w:r>
      <w:r w:rsidRPr="00304E55">
        <w:rPr>
          <w:rFonts w:cs="Arial"/>
          <w:lang w:val="sr-Cyrl-RS"/>
        </w:rPr>
        <w:t>аручиоца:</w:t>
      </w:r>
    </w:p>
    <w:p w:rsidR="00273006" w:rsidRPr="00304E55" w:rsidRDefault="00273006" w:rsidP="00273006">
      <w:pPr>
        <w:numPr>
          <w:ilvl w:val="0"/>
          <w:numId w:val="47"/>
        </w:numPr>
        <w:spacing w:before="0" w:after="240" w:line="276" w:lineRule="auto"/>
        <w:jc w:val="left"/>
        <w:rPr>
          <w:rFonts w:cs="Arial"/>
          <w:lang w:val="sr-Latn-CS"/>
        </w:rPr>
      </w:pPr>
      <w:r w:rsidRPr="00304E55">
        <w:rPr>
          <w:rFonts w:cs="Arial"/>
          <w:lang w:val="sr-Cyrl-RS"/>
        </w:rPr>
        <w:t>обави  поправку, замени оштећени елемент или део и изведе поновни рад према прописаној технологији  (уз поштовање динамике радова), у циљу обезбеђења прихватљивог квалитета радова,</w:t>
      </w:r>
    </w:p>
    <w:p w:rsidR="00273006" w:rsidRPr="00304E55" w:rsidRDefault="00273006" w:rsidP="00273006">
      <w:pPr>
        <w:numPr>
          <w:ilvl w:val="0"/>
          <w:numId w:val="47"/>
        </w:numPr>
        <w:spacing w:before="0" w:after="240" w:line="276" w:lineRule="auto"/>
        <w:jc w:val="left"/>
        <w:rPr>
          <w:rFonts w:cs="Arial"/>
          <w:lang w:val="sr-Latn-CS"/>
        </w:rPr>
      </w:pPr>
      <w:r w:rsidRPr="00304E55">
        <w:rPr>
          <w:rFonts w:cs="Arial"/>
          <w:lang w:val="sr-Cyrl-RS"/>
        </w:rPr>
        <w:t>У случају да поправка има негативне последице по динамику радова, наручилац има право да захтева од извођача одбитак од вредности уговора, за лош квалитет изведених радова или евентуално (уколико је могуће) обавеже извођача да накнадно обави извођање радова, ради обезбеђења захтеваног квалитета, уз комплетно поштовање технологије рада и преузимање свих ново насталих трошкова. Такво наканадно извођење радова захтевало би и продужење периода гаранције.</w:t>
      </w:r>
    </w:p>
    <w:p w:rsidR="00273006" w:rsidRPr="00304E55" w:rsidRDefault="003865C1" w:rsidP="00273006">
      <w:pPr>
        <w:numPr>
          <w:ilvl w:val="0"/>
          <w:numId w:val="44"/>
        </w:numPr>
        <w:spacing w:before="0" w:after="240" w:line="276" w:lineRule="auto"/>
        <w:jc w:val="left"/>
        <w:rPr>
          <w:rFonts w:cs="Arial"/>
          <w:noProof/>
          <w:lang w:val="sr-Cyrl-CS"/>
        </w:rPr>
      </w:pPr>
      <w:r>
        <w:rPr>
          <w:rFonts w:cs="Arial"/>
          <w:noProof/>
          <w:lang w:val="sr-Cyrl-CS"/>
        </w:rPr>
        <w:t>Изабрани Понуђач</w:t>
      </w:r>
      <w:r w:rsidR="00273006" w:rsidRPr="00304E55">
        <w:rPr>
          <w:rFonts w:cs="Arial"/>
          <w:noProof/>
          <w:lang w:val="sr-Cyrl-CS"/>
        </w:rPr>
        <w:t xml:space="preserve"> је у обавези да све време извођења радова сукцесивно обавља контролу и проверу положаја уграђене опреме и њену усклађеност са пројектном документацијом. </w:t>
      </w:r>
    </w:p>
    <w:p w:rsidR="00273006" w:rsidRPr="00304E55" w:rsidRDefault="003865C1" w:rsidP="00273006">
      <w:pPr>
        <w:keepNext/>
        <w:numPr>
          <w:ilvl w:val="0"/>
          <w:numId w:val="44"/>
        </w:numPr>
        <w:spacing w:before="0" w:after="120" w:line="276" w:lineRule="auto"/>
        <w:jc w:val="left"/>
        <w:outlineLvl w:val="3"/>
        <w:rPr>
          <w:rFonts w:cs="Arial"/>
          <w:noProof/>
          <w:lang w:val="sr-Cyrl-CS"/>
        </w:rPr>
      </w:pPr>
      <w:r>
        <w:rPr>
          <w:rFonts w:cs="Arial"/>
          <w:noProof/>
          <w:lang w:val="sr-Cyrl-CS"/>
        </w:rPr>
        <w:t>Изабрани Понуђач</w:t>
      </w:r>
      <w:r w:rsidR="00273006" w:rsidRPr="00304E55">
        <w:rPr>
          <w:rFonts w:cs="Arial"/>
          <w:noProof/>
          <w:lang w:val="sr-Cyrl-CS"/>
        </w:rPr>
        <w:t xml:space="preserve"> је у обавези да зону у којој се изводе услуге одржава у чистом и безбедном стању.</w:t>
      </w:r>
    </w:p>
    <w:p w:rsidR="00273006" w:rsidRPr="00304E55" w:rsidRDefault="003865C1" w:rsidP="00273006">
      <w:pPr>
        <w:keepNext/>
        <w:numPr>
          <w:ilvl w:val="0"/>
          <w:numId w:val="44"/>
        </w:numPr>
        <w:spacing w:before="0" w:after="120" w:line="276" w:lineRule="auto"/>
        <w:jc w:val="left"/>
        <w:outlineLvl w:val="3"/>
        <w:rPr>
          <w:rFonts w:cs="Arial"/>
          <w:noProof/>
          <w:lang w:val="sr-Cyrl-CS"/>
        </w:rPr>
      </w:pPr>
      <w:r>
        <w:rPr>
          <w:rFonts w:cs="Arial"/>
          <w:noProof/>
          <w:lang w:val="sr-Cyrl-CS"/>
        </w:rPr>
        <w:t>Изабрани Понуђач</w:t>
      </w:r>
      <w:r w:rsidR="00273006" w:rsidRPr="00304E55">
        <w:rPr>
          <w:rFonts w:cs="Arial"/>
          <w:noProof/>
          <w:lang w:val="sr-Cyrl-CS"/>
        </w:rPr>
        <w:t xml:space="preserve"> је у обавези да примењује безбедоносне мере заштите на раду, сагласно прописима о заштити на раду, противпожарној заштити и др.</w:t>
      </w:r>
    </w:p>
    <w:p w:rsidR="00273006" w:rsidRPr="00304E55" w:rsidRDefault="003865C1" w:rsidP="00273006">
      <w:pPr>
        <w:numPr>
          <w:ilvl w:val="0"/>
          <w:numId w:val="44"/>
        </w:numPr>
        <w:tabs>
          <w:tab w:val="left" w:pos="284"/>
        </w:tabs>
        <w:spacing w:before="0" w:after="200" w:line="276" w:lineRule="auto"/>
        <w:jc w:val="left"/>
        <w:rPr>
          <w:rFonts w:cs="Arial"/>
          <w:lang w:val="sr-Cyrl-RS"/>
        </w:rPr>
      </w:pPr>
      <w:r>
        <w:rPr>
          <w:rFonts w:cs="Arial"/>
          <w:noProof/>
          <w:lang w:val="sr-Cyrl-CS"/>
        </w:rPr>
        <w:t>Изабрани Понуђач</w:t>
      </w:r>
      <w:r w:rsidR="00273006" w:rsidRPr="00304E55">
        <w:rPr>
          <w:rFonts w:cs="Arial"/>
          <w:lang w:val="sr-Cyrl-RS"/>
        </w:rPr>
        <w:t xml:space="preserve"> је у обавези да изврши осигурање особља за извођење предметне услуге, као и обуку својих запослених у везу мера безбедности и заштите на раду.</w:t>
      </w:r>
    </w:p>
    <w:p w:rsidR="00273006" w:rsidRPr="00304E55" w:rsidRDefault="00273006" w:rsidP="00273006">
      <w:pPr>
        <w:numPr>
          <w:ilvl w:val="0"/>
          <w:numId w:val="44"/>
        </w:numPr>
        <w:tabs>
          <w:tab w:val="left" w:pos="284"/>
        </w:tabs>
        <w:spacing w:before="0" w:after="200" w:line="276" w:lineRule="auto"/>
        <w:jc w:val="left"/>
        <w:rPr>
          <w:rFonts w:cs="Arial"/>
          <w:lang w:val="sr-Cyrl-RS"/>
        </w:rPr>
      </w:pPr>
      <w:r w:rsidRPr="00304E55">
        <w:rPr>
          <w:rFonts w:cs="Arial"/>
          <w:lang w:val="sr-Cyrl-RS"/>
        </w:rPr>
        <w:t>Приликом извођења радова на овом постројењу извођач мора водити рачуна да се не оштети постојећа инсталац</w:t>
      </w:r>
      <w:r w:rsidR="003865C1">
        <w:rPr>
          <w:rFonts w:cs="Arial"/>
          <w:lang w:val="sr-Cyrl-RS"/>
        </w:rPr>
        <w:t>ија, опрема и деловина објекту Н</w:t>
      </w:r>
      <w:r w:rsidRPr="00304E55">
        <w:rPr>
          <w:rFonts w:cs="Arial"/>
          <w:lang w:val="sr-Cyrl-RS"/>
        </w:rPr>
        <w:t>аручиоца.</w:t>
      </w:r>
    </w:p>
    <w:p w:rsidR="00273006" w:rsidRPr="00304E55" w:rsidRDefault="003865C1" w:rsidP="00273006">
      <w:pPr>
        <w:numPr>
          <w:ilvl w:val="0"/>
          <w:numId w:val="44"/>
        </w:numPr>
        <w:autoSpaceDE w:val="0"/>
        <w:autoSpaceDN w:val="0"/>
        <w:spacing w:before="0" w:after="200" w:line="276" w:lineRule="auto"/>
        <w:jc w:val="left"/>
        <w:rPr>
          <w:rFonts w:cs="Arial"/>
          <w:lang w:val="sr-Cyrl-CS"/>
        </w:rPr>
      </w:pPr>
      <w:r>
        <w:rPr>
          <w:rFonts w:cs="Arial"/>
          <w:noProof/>
          <w:lang w:val="sr-Cyrl-CS"/>
        </w:rPr>
        <w:t>Изабрани Понуђач</w:t>
      </w:r>
      <w:r w:rsidR="00273006" w:rsidRPr="00304E55">
        <w:rPr>
          <w:rFonts w:cs="Arial"/>
          <w:lang w:val="sr-Cyrl-CS"/>
        </w:rPr>
        <w:t xml:space="preserve"> ћ</w:t>
      </w:r>
      <w:r w:rsidR="00273006" w:rsidRPr="00304E55">
        <w:rPr>
          <w:rFonts w:cs="Arial"/>
          <w:lang w:val="sl-SI"/>
        </w:rPr>
        <w:t>е</w:t>
      </w:r>
      <w:r w:rsidR="00273006" w:rsidRPr="00304E55">
        <w:rPr>
          <w:rFonts w:cs="Arial"/>
          <w:lang w:val="sr-Cyrl-CS"/>
        </w:rPr>
        <w:t xml:space="preserve"> </w:t>
      </w:r>
      <w:r w:rsidR="00273006" w:rsidRPr="00304E55">
        <w:rPr>
          <w:rFonts w:cs="Arial"/>
          <w:lang w:val="sl-SI"/>
        </w:rPr>
        <w:t>у</w:t>
      </w:r>
      <w:r w:rsidR="00273006" w:rsidRPr="00304E55">
        <w:rPr>
          <w:rFonts w:cs="Arial"/>
          <w:lang w:val="sr-Cyrl-CS"/>
        </w:rPr>
        <w:t xml:space="preserve"> </w:t>
      </w:r>
      <w:r w:rsidR="00273006" w:rsidRPr="00304E55">
        <w:rPr>
          <w:rFonts w:cs="Arial"/>
          <w:lang w:val="sl-SI"/>
        </w:rPr>
        <w:t>најкра</w:t>
      </w:r>
      <w:r w:rsidR="00273006" w:rsidRPr="00304E55">
        <w:rPr>
          <w:rFonts w:cs="Arial"/>
          <w:lang w:val="sr-Cyrl-CS"/>
        </w:rPr>
        <w:t>ћ</w:t>
      </w:r>
      <w:r w:rsidR="00273006" w:rsidRPr="00304E55">
        <w:rPr>
          <w:rFonts w:cs="Arial"/>
          <w:lang w:val="sl-SI"/>
        </w:rPr>
        <w:t>ем</w:t>
      </w:r>
      <w:r w:rsidR="00273006" w:rsidRPr="00304E55">
        <w:rPr>
          <w:rFonts w:cs="Arial"/>
          <w:lang w:val="sr-Cyrl-CS"/>
        </w:rPr>
        <w:t xml:space="preserve"> </w:t>
      </w:r>
      <w:r w:rsidR="00273006" w:rsidRPr="00304E55">
        <w:rPr>
          <w:rFonts w:cs="Arial"/>
          <w:lang w:val="sl-SI"/>
        </w:rPr>
        <w:t>року</w:t>
      </w:r>
      <w:r w:rsidR="00273006" w:rsidRPr="00304E55">
        <w:rPr>
          <w:rFonts w:cs="Arial"/>
          <w:lang w:val="sr-Cyrl-CS"/>
        </w:rPr>
        <w:t xml:space="preserve"> </w:t>
      </w:r>
      <w:r w:rsidR="00273006" w:rsidRPr="00304E55">
        <w:rPr>
          <w:rFonts w:cs="Arial"/>
          <w:lang w:val="sl-SI"/>
        </w:rPr>
        <w:t>отклонити</w:t>
      </w:r>
      <w:r w:rsidR="00273006" w:rsidRPr="00304E55">
        <w:rPr>
          <w:rFonts w:cs="Arial"/>
          <w:lang w:val="sr-Cyrl-CS"/>
        </w:rPr>
        <w:t xml:space="preserve"> </w:t>
      </w:r>
      <w:r w:rsidR="00273006" w:rsidRPr="00304E55">
        <w:rPr>
          <w:rFonts w:cs="Arial"/>
          <w:lang w:val="sl-SI"/>
        </w:rPr>
        <w:t xml:space="preserve">дефекте, недостатке и кварове </w:t>
      </w:r>
      <w:r w:rsidR="00273006" w:rsidRPr="00304E55">
        <w:rPr>
          <w:rFonts w:cs="Arial"/>
          <w:lang w:val="sr-Cyrl-CS"/>
        </w:rPr>
        <w:t xml:space="preserve"> за </w:t>
      </w:r>
      <w:r w:rsidR="00273006" w:rsidRPr="00304E55">
        <w:rPr>
          <w:rFonts w:cs="Arial"/>
          <w:lang w:val="sr-Cyrl-RS"/>
        </w:rPr>
        <w:t>с</w:t>
      </w:r>
      <w:r w:rsidR="00273006" w:rsidRPr="00304E55">
        <w:rPr>
          <w:rFonts w:cs="Arial"/>
          <w:lang w:val="sr-Latn-CS"/>
        </w:rPr>
        <w:t>ваку учињену штету намерно, услед недовољне стручности, или услед немарности, односно необазривости у послу</w:t>
      </w:r>
      <w:r w:rsidR="00273006" w:rsidRPr="00304E55">
        <w:rPr>
          <w:rFonts w:cs="Arial"/>
          <w:lang w:val="sr-Cyrl-RS"/>
        </w:rPr>
        <w:t xml:space="preserve"> извођача, а </w:t>
      </w:r>
      <w:r w:rsidR="00273006" w:rsidRPr="00304E55">
        <w:rPr>
          <w:rFonts w:cs="Arial"/>
          <w:lang w:val="sr-Latn-CS"/>
        </w:rPr>
        <w:t xml:space="preserve"> </w:t>
      </w:r>
      <w:r w:rsidR="00273006" w:rsidRPr="00304E55">
        <w:rPr>
          <w:rFonts w:cs="Arial"/>
          <w:lang w:val="sl-SI"/>
        </w:rPr>
        <w:t>који</w:t>
      </w:r>
      <w:r w:rsidR="00273006" w:rsidRPr="00304E55">
        <w:rPr>
          <w:rFonts w:cs="Arial"/>
          <w:lang w:val="sr-Cyrl-CS"/>
        </w:rPr>
        <w:t xml:space="preserve"> </w:t>
      </w:r>
      <w:r w:rsidR="00273006" w:rsidRPr="00304E55">
        <w:rPr>
          <w:rFonts w:cs="Arial"/>
          <w:lang w:val="sl-SI"/>
        </w:rPr>
        <w:t>се</w:t>
      </w:r>
      <w:r w:rsidR="00273006" w:rsidRPr="00304E55">
        <w:rPr>
          <w:rFonts w:cs="Arial"/>
          <w:lang w:val="sr-Cyrl-CS"/>
        </w:rPr>
        <w:t xml:space="preserve"> </w:t>
      </w:r>
      <w:r w:rsidR="00273006" w:rsidRPr="00304E55">
        <w:rPr>
          <w:rFonts w:cs="Arial"/>
          <w:lang w:val="sl-SI"/>
        </w:rPr>
        <w:t>открију</w:t>
      </w:r>
      <w:r w:rsidR="00273006" w:rsidRPr="00304E55">
        <w:rPr>
          <w:rFonts w:cs="Arial"/>
          <w:lang w:val="sr-Cyrl-CS"/>
        </w:rPr>
        <w:t xml:space="preserve"> </w:t>
      </w:r>
      <w:r w:rsidR="00273006" w:rsidRPr="00304E55">
        <w:rPr>
          <w:rFonts w:cs="Arial"/>
          <w:lang w:val="sl-SI"/>
        </w:rPr>
        <w:t>током</w:t>
      </w:r>
      <w:r w:rsidR="00273006" w:rsidRPr="00304E55">
        <w:rPr>
          <w:rFonts w:cs="Arial"/>
          <w:lang w:val="sr-Cyrl-RS"/>
        </w:rPr>
        <w:t xml:space="preserve"> демонтаже,</w:t>
      </w:r>
      <w:r w:rsidR="00273006" w:rsidRPr="00304E55">
        <w:rPr>
          <w:rFonts w:cs="Arial"/>
          <w:lang w:val="sr-Cyrl-CS"/>
        </w:rPr>
        <w:t xml:space="preserve"> </w:t>
      </w:r>
      <w:r w:rsidR="00273006" w:rsidRPr="00304E55">
        <w:rPr>
          <w:rFonts w:cs="Arial"/>
          <w:lang w:val="sr-Cyrl-RS"/>
        </w:rPr>
        <w:t>монтаже, завршног/техничког прегледа, пуштања у рад, пробног рада</w:t>
      </w:r>
      <w:r w:rsidR="00273006" w:rsidRPr="00304E55">
        <w:rPr>
          <w:rFonts w:cs="Arial"/>
          <w:lang w:val="sr-Cyrl-CS"/>
        </w:rPr>
        <w:t xml:space="preserve"> и гарантног периода</w:t>
      </w:r>
      <w:r w:rsidR="00273006" w:rsidRPr="00304E55">
        <w:rPr>
          <w:rFonts w:cs="Arial"/>
          <w:lang w:val="sr-Cyrl-RS"/>
        </w:rPr>
        <w:t xml:space="preserve">. Време утрошено за евентуалне санације никако не сме </w:t>
      </w:r>
      <w:r w:rsidR="00273006" w:rsidRPr="00304E55">
        <w:rPr>
          <w:rFonts w:cs="Arial"/>
          <w:lang w:val="sr-Cyrl-RS"/>
        </w:rPr>
        <w:lastRenderedPageBreak/>
        <w:t>угрозити динамику извођења и рок завршетка ремонтних радова, односно мора се обавити у што краћем временском периоду. Трошкови кашњења монтажних радова који би настали  због грешке извођача биће стављени на терет извођача. Све активности и трошкови поправке и евентуално набавке новог дела опреме,  као и неопходна испитивања падају на терет извођача, а без додатних трошкова по наручиоца.  Предметне корекције може извршити и наручилац, уколико се извођач не одазове на први позив наручиоца. Наручилац ће организовати отклањање квара, а т</w:t>
      </w:r>
      <w:r w:rsidR="00273006" w:rsidRPr="00304E55">
        <w:rPr>
          <w:rFonts w:cs="Arial"/>
          <w:lang w:val="sr-Cyrl-CS"/>
        </w:rPr>
        <w:t>рошкови отклањања квара падај</w:t>
      </w:r>
      <w:r w:rsidR="008601FA">
        <w:rPr>
          <w:rFonts w:cs="Arial"/>
          <w:lang w:val="sr-Cyrl-CS"/>
        </w:rPr>
        <w:t>у у потпуности на терет Изабраног Понуђача</w:t>
      </w:r>
      <w:r w:rsidR="00273006" w:rsidRPr="00304E55">
        <w:rPr>
          <w:rFonts w:cs="Arial"/>
          <w:lang w:val="sr-Cyrl-CS"/>
        </w:rPr>
        <w:t>.</w:t>
      </w:r>
    </w:p>
    <w:p w:rsidR="00273006" w:rsidRPr="00304E55" w:rsidRDefault="00273006" w:rsidP="00273006">
      <w:pPr>
        <w:spacing w:before="0"/>
        <w:ind w:left="360"/>
        <w:rPr>
          <w:rFonts w:cs="Arial"/>
          <w:lang w:val="sr-Cyrl-RS"/>
        </w:rPr>
      </w:pPr>
    </w:p>
    <w:p w:rsidR="00273006" w:rsidRPr="00304E55" w:rsidRDefault="00273006" w:rsidP="00273006">
      <w:pPr>
        <w:spacing w:before="0"/>
        <w:ind w:left="360"/>
        <w:rPr>
          <w:rFonts w:cs="Arial"/>
          <w:lang w:val="sr-Cyrl-RS"/>
        </w:rPr>
      </w:pPr>
      <w:r w:rsidRPr="00304E55">
        <w:rPr>
          <w:rFonts w:cs="Arial"/>
          <w:lang w:val="sr-Cyrl-RS"/>
        </w:rPr>
        <w:t>Активности које је извођач дужан предузме, да у случају да се констатују дефекти, недостаци и кварови,</w:t>
      </w:r>
      <w:r w:rsidRPr="00304E55">
        <w:rPr>
          <w:rFonts w:cs="Arial"/>
          <w:lang w:val="sl-SI"/>
        </w:rPr>
        <w:t xml:space="preserve"> током</w:t>
      </w:r>
      <w:r w:rsidRPr="00304E55">
        <w:rPr>
          <w:rFonts w:cs="Arial"/>
          <w:lang w:val="sr-Cyrl-RS"/>
        </w:rPr>
        <w:t xml:space="preserve"> демонтаже,</w:t>
      </w:r>
      <w:r w:rsidRPr="00304E55">
        <w:rPr>
          <w:rFonts w:cs="Arial"/>
          <w:lang w:val="sr-Cyrl-CS"/>
        </w:rPr>
        <w:t xml:space="preserve"> </w:t>
      </w:r>
      <w:r w:rsidRPr="00304E55">
        <w:rPr>
          <w:rFonts w:cs="Arial"/>
          <w:lang w:val="sr-Cyrl-RS"/>
        </w:rPr>
        <w:t>монтаже, завршног/техничког прегледа, пуштања у рад, пробног рада</w:t>
      </w:r>
      <w:r w:rsidRPr="00304E55">
        <w:rPr>
          <w:rFonts w:cs="Arial"/>
          <w:lang w:val="sr-Cyrl-CS"/>
        </w:rPr>
        <w:t xml:space="preserve"> и гарантног периода,</w:t>
      </w:r>
      <w:r w:rsidRPr="00304E55">
        <w:rPr>
          <w:rFonts w:cs="Arial"/>
          <w:lang w:val="sr-Cyrl-RS"/>
        </w:rPr>
        <w:t xml:space="preserve"> су: </w:t>
      </w:r>
    </w:p>
    <w:p w:rsidR="00273006" w:rsidRPr="00304E55" w:rsidRDefault="00273006" w:rsidP="00273006">
      <w:pPr>
        <w:numPr>
          <w:ilvl w:val="1"/>
          <w:numId w:val="44"/>
        </w:numPr>
        <w:tabs>
          <w:tab w:val="left" w:pos="851"/>
        </w:tabs>
        <w:spacing w:before="240" w:after="200" w:line="276" w:lineRule="auto"/>
        <w:ind w:left="851" w:hanging="284"/>
        <w:jc w:val="left"/>
        <w:rPr>
          <w:rFonts w:cs="Arial"/>
          <w:lang w:val="sr-Latn-CS"/>
        </w:rPr>
      </w:pPr>
      <w:r w:rsidRPr="00304E55">
        <w:rPr>
          <w:rFonts w:cs="Arial"/>
          <w:lang w:val="sr-Cyrl-CS"/>
        </w:rPr>
        <w:t>Да изради предлог технологије санације са предлогом програма и обима испитивања и</w:t>
      </w:r>
      <w:r w:rsidRPr="00304E55">
        <w:rPr>
          <w:rFonts w:cs="Arial"/>
          <w:lang w:val="sr-Cyrl-RS"/>
        </w:rPr>
        <w:t xml:space="preserve"> достави на сагласност наручиоцу</w:t>
      </w:r>
      <w:r w:rsidRPr="00304E55">
        <w:rPr>
          <w:rFonts w:cs="Arial"/>
          <w:lang w:val="sr-Cyrl-CS"/>
        </w:rPr>
        <w:t>, у случају да:</w:t>
      </w:r>
    </w:p>
    <w:p w:rsidR="00273006" w:rsidRPr="00304E55" w:rsidRDefault="00273006" w:rsidP="00273006">
      <w:pPr>
        <w:numPr>
          <w:ilvl w:val="2"/>
          <w:numId w:val="44"/>
        </w:numPr>
        <w:tabs>
          <w:tab w:val="left" w:pos="0"/>
        </w:tabs>
        <w:spacing w:before="0" w:after="200" w:line="276" w:lineRule="auto"/>
        <w:ind w:left="1134" w:hanging="283"/>
        <w:jc w:val="left"/>
        <w:rPr>
          <w:rFonts w:cs="Arial"/>
          <w:lang w:val="sr-Latn-CS"/>
        </w:rPr>
      </w:pPr>
      <w:r w:rsidRPr="00304E55">
        <w:rPr>
          <w:rFonts w:cs="Arial"/>
          <w:lang w:val="sr-Cyrl-CS"/>
        </w:rPr>
        <w:t>монтирани део опреме грешком извођача не одговара пројектованом стању,</w:t>
      </w:r>
    </w:p>
    <w:p w:rsidR="00273006" w:rsidRPr="00304E55" w:rsidRDefault="00273006" w:rsidP="00273006">
      <w:pPr>
        <w:numPr>
          <w:ilvl w:val="2"/>
          <w:numId w:val="44"/>
        </w:numPr>
        <w:tabs>
          <w:tab w:val="left" w:pos="0"/>
        </w:tabs>
        <w:spacing w:before="0" w:after="200" w:line="276" w:lineRule="auto"/>
        <w:ind w:left="1134" w:hanging="283"/>
        <w:jc w:val="left"/>
        <w:rPr>
          <w:rFonts w:cs="Arial"/>
          <w:lang w:val="sr-Latn-CS"/>
        </w:rPr>
      </w:pPr>
      <w:r w:rsidRPr="00304E55">
        <w:rPr>
          <w:rFonts w:cs="Arial"/>
          <w:lang w:val="sr-Cyrl-RS"/>
        </w:rPr>
        <w:t>за с</w:t>
      </w:r>
      <w:r w:rsidRPr="00304E55">
        <w:rPr>
          <w:rFonts w:cs="Arial"/>
          <w:lang w:val="sr-Latn-CS"/>
        </w:rPr>
        <w:t>ваку учињену штету намерно, услед недовољне стручности, или услед немарности, односно необазривости у послу</w:t>
      </w:r>
      <w:r w:rsidRPr="00304E55">
        <w:rPr>
          <w:rFonts w:cs="Arial"/>
          <w:lang w:val="sr-Cyrl-RS"/>
        </w:rPr>
        <w:t>.</w:t>
      </w:r>
    </w:p>
    <w:p w:rsidR="00273006" w:rsidRPr="00304E55" w:rsidRDefault="00273006" w:rsidP="00273006">
      <w:pPr>
        <w:numPr>
          <w:ilvl w:val="1"/>
          <w:numId w:val="44"/>
        </w:numPr>
        <w:tabs>
          <w:tab w:val="left" w:pos="851"/>
        </w:tabs>
        <w:spacing w:before="240" w:after="200" w:line="276" w:lineRule="auto"/>
        <w:ind w:left="851" w:hanging="284"/>
        <w:jc w:val="left"/>
        <w:rPr>
          <w:rFonts w:cs="Arial"/>
          <w:lang w:val="sr-Cyrl-CS"/>
        </w:rPr>
      </w:pPr>
      <w:r w:rsidRPr="00304E55">
        <w:rPr>
          <w:rFonts w:cs="Arial"/>
          <w:lang w:val="sr-Cyrl-RS"/>
        </w:rPr>
        <w:t>Да након добијене сагласности наручиоца обави санацију и испитивање, а резултате испитивања (акредитоване лабораторије) достави најпре у форми записника, а затим у склопу завршне документације. Наручилац или његов представник има право да у свакој фази санације и испитивања квара обави контролу и проверу усклађености са технологијом санације и програмом испитивања.</w:t>
      </w:r>
    </w:p>
    <w:p w:rsidR="00273006" w:rsidRPr="00304E55" w:rsidRDefault="00273006" w:rsidP="00273006">
      <w:pPr>
        <w:numPr>
          <w:ilvl w:val="1"/>
          <w:numId w:val="44"/>
        </w:numPr>
        <w:tabs>
          <w:tab w:val="left" w:pos="851"/>
        </w:tabs>
        <w:spacing w:before="240" w:after="200" w:line="276" w:lineRule="auto"/>
        <w:ind w:left="851" w:hanging="284"/>
        <w:jc w:val="left"/>
        <w:rPr>
          <w:rFonts w:cs="Arial"/>
          <w:lang w:val="sr-Cyrl-CS"/>
        </w:rPr>
      </w:pPr>
      <w:r w:rsidRPr="00304E55">
        <w:rPr>
          <w:rFonts w:cs="Arial"/>
          <w:lang w:val="sl-SI"/>
        </w:rPr>
        <w:t>Ако</w:t>
      </w:r>
      <w:r w:rsidRPr="00304E55">
        <w:rPr>
          <w:rFonts w:cs="Arial"/>
          <w:lang w:val="sr-Cyrl-RS"/>
        </w:rPr>
        <w:t xml:space="preserve"> се установи да</w:t>
      </w:r>
      <w:r w:rsidRPr="00304E55">
        <w:rPr>
          <w:rFonts w:cs="Arial"/>
          <w:lang w:val="sl-SI"/>
        </w:rPr>
        <w:t xml:space="preserve"> </w:t>
      </w:r>
      <w:r w:rsidRPr="00304E55">
        <w:rPr>
          <w:rFonts w:cs="Arial"/>
          <w:lang w:val="sr-Cyrl-CS"/>
        </w:rPr>
        <w:t xml:space="preserve">неки део опреме и уређаја </w:t>
      </w:r>
      <w:r w:rsidRPr="00304E55">
        <w:rPr>
          <w:rFonts w:cs="Arial"/>
          <w:lang w:val="sl-SI"/>
        </w:rPr>
        <w:t xml:space="preserve">није </w:t>
      </w:r>
      <w:r w:rsidRPr="00304E55">
        <w:rPr>
          <w:rFonts w:cs="Arial"/>
          <w:lang w:val="sr-Cyrl-RS"/>
        </w:rPr>
        <w:t xml:space="preserve">уграђен </w:t>
      </w:r>
      <w:r w:rsidRPr="00304E55">
        <w:rPr>
          <w:rFonts w:cs="Arial"/>
          <w:lang w:val="sl-SI"/>
        </w:rPr>
        <w:t xml:space="preserve">у складу са </w:t>
      </w:r>
      <w:r w:rsidRPr="00304E55">
        <w:rPr>
          <w:rFonts w:cs="Arial"/>
          <w:lang w:val="sr-Cyrl-RS"/>
        </w:rPr>
        <w:t xml:space="preserve">пројектном документацијом и </w:t>
      </w:r>
      <w:r w:rsidRPr="00304E55">
        <w:rPr>
          <w:rFonts w:cs="Arial"/>
          <w:lang w:val="sl-SI"/>
        </w:rPr>
        <w:t>захтевима</w:t>
      </w:r>
      <w:r w:rsidRPr="00304E55">
        <w:rPr>
          <w:rFonts w:cs="Arial"/>
          <w:lang w:val="sr-Cyrl-RS"/>
        </w:rPr>
        <w:t xml:space="preserve"> из ове техничке спецификације</w:t>
      </w:r>
      <w:r w:rsidRPr="00304E55">
        <w:rPr>
          <w:rFonts w:cs="Arial"/>
          <w:lang w:val="sl-SI"/>
        </w:rPr>
        <w:t xml:space="preserve">, наручилац може да одбије да изврши </w:t>
      </w:r>
      <w:r w:rsidRPr="00304E55">
        <w:rPr>
          <w:rFonts w:cs="Arial"/>
          <w:lang w:val="sr-Cyrl-RS"/>
        </w:rPr>
        <w:t xml:space="preserve">завршни/технички </w:t>
      </w:r>
      <w:r w:rsidRPr="00304E55">
        <w:rPr>
          <w:rFonts w:cs="Arial"/>
          <w:lang w:val="sl-SI"/>
        </w:rPr>
        <w:t>пр</w:t>
      </w:r>
      <w:r w:rsidRPr="00304E55">
        <w:rPr>
          <w:rFonts w:cs="Arial"/>
          <w:lang w:val="sr-Cyrl-RS"/>
        </w:rPr>
        <w:t>еглед</w:t>
      </w:r>
      <w:r w:rsidRPr="00304E55">
        <w:rPr>
          <w:rFonts w:cs="Arial"/>
          <w:lang w:val="sl-SI"/>
        </w:rPr>
        <w:t xml:space="preserve"> и </w:t>
      </w:r>
      <w:r w:rsidRPr="00304E55">
        <w:rPr>
          <w:rFonts w:cs="Arial"/>
          <w:lang w:val="sr-Cyrl-CS"/>
        </w:rPr>
        <w:t>и</w:t>
      </w:r>
      <w:r w:rsidRPr="00304E55">
        <w:rPr>
          <w:rFonts w:cs="Arial"/>
          <w:lang w:val="sr-Cyrl-RS"/>
        </w:rPr>
        <w:t>звођач</w:t>
      </w:r>
      <w:r w:rsidRPr="00304E55">
        <w:rPr>
          <w:rFonts w:cs="Arial"/>
          <w:lang w:val="sl-SI"/>
        </w:rPr>
        <w:t xml:space="preserve"> мора да </w:t>
      </w:r>
      <w:r w:rsidRPr="00304E55">
        <w:rPr>
          <w:rFonts w:cs="Arial"/>
          <w:lang w:val="sr-Cyrl-RS"/>
        </w:rPr>
        <w:t>отклони неправилности</w:t>
      </w:r>
      <w:r w:rsidRPr="00304E55">
        <w:rPr>
          <w:rFonts w:cs="Arial"/>
          <w:lang w:val="sr-Cyrl-CS"/>
        </w:rPr>
        <w:t xml:space="preserve"> у циљу</w:t>
      </w:r>
      <w:r w:rsidRPr="00304E55">
        <w:rPr>
          <w:rFonts w:cs="Arial"/>
          <w:lang w:val="sl-SI"/>
        </w:rPr>
        <w:t xml:space="preserve"> исп</w:t>
      </w:r>
      <w:r w:rsidRPr="00304E55">
        <w:rPr>
          <w:rFonts w:cs="Arial"/>
          <w:lang w:val="sr-Cyrl-CS"/>
        </w:rPr>
        <w:t>уњавања</w:t>
      </w:r>
      <w:r w:rsidRPr="00304E55">
        <w:rPr>
          <w:rFonts w:cs="Arial"/>
          <w:lang w:val="sl-SI"/>
        </w:rPr>
        <w:t xml:space="preserve"> захтев</w:t>
      </w:r>
      <w:r w:rsidRPr="00304E55">
        <w:rPr>
          <w:rFonts w:cs="Arial"/>
          <w:lang w:val="sr-Cyrl-CS"/>
        </w:rPr>
        <w:t>а наручиоца</w:t>
      </w:r>
      <w:r w:rsidRPr="00304E55">
        <w:rPr>
          <w:rFonts w:cs="Arial"/>
          <w:lang w:val="sl-SI"/>
        </w:rPr>
        <w:t>, без додатних трошкова по наручиоца.</w:t>
      </w:r>
      <w:r w:rsidRPr="00304E55">
        <w:rPr>
          <w:rFonts w:cs="Arial"/>
          <w:lang w:val="sr-Cyrl-CS"/>
        </w:rPr>
        <w:t xml:space="preserve"> </w:t>
      </w:r>
      <w:r w:rsidR="003865C1">
        <w:rPr>
          <w:rFonts w:cs="Arial"/>
          <w:noProof/>
          <w:lang w:val="sr-Cyrl-CS"/>
        </w:rPr>
        <w:t>Изабрани Понуђач</w:t>
      </w:r>
      <w:r w:rsidRPr="00304E55">
        <w:rPr>
          <w:rFonts w:cs="Arial"/>
          <w:lang w:val="sr-Cyrl-CS"/>
        </w:rPr>
        <w:t xml:space="preserve"> </w:t>
      </w:r>
      <w:r w:rsidRPr="00304E55">
        <w:rPr>
          <w:rFonts w:cs="Arial"/>
          <w:lang w:val="en-GB"/>
        </w:rPr>
        <w:t xml:space="preserve">сноси све трошкове </w:t>
      </w:r>
      <w:r w:rsidRPr="00304E55">
        <w:rPr>
          <w:rFonts w:cs="Arial"/>
          <w:lang w:val="sr-Cyrl-CS"/>
        </w:rPr>
        <w:t>отклањања неправилности.</w:t>
      </w:r>
    </w:p>
    <w:p w:rsidR="00273006" w:rsidRPr="00304E55" w:rsidRDefault="00273006" w:rsidP="00273006">
      <w:pPr>
        <w:numPr>
          <w:ilvl w:val="1"/>
          <w:numId w:val="44"/>
        </w:numPr>
        <w:tabs>
          <w:tab w:val="left" w:pos="851"/>
        </w:tabs>
        <w:spacing w:before="240" w:after="200" w:line="276" w:lineRule="auto"/>
        <w:ind w:left="851" w:hanging="284"/>
        <w:jc w:val="left"/>
        <w:rPr>
          <w:rFonts w:cs="Arial"/>
          <w:lang w:val="sr-Cyrl-CS"/>
        </w:rPr>
      </w:pPr>
      <w:r w:rsidRPr="00304E55">
        <w:rPr>
          <w:rFonts w:cs="Arial"/>
          <w:lang w:val="sr-Cyrl-CS"/>
        </w:rPr>
        <w:t>Ако се н</w:t>
      </w:r>
      <w:r w:rsidRPr="00304E55">
        <w:rPr>
          <w:rFonts w:cs="Arial"/>
          <w:lang w:val="sr-Cyrl-RS"/>
        </w:rPr>
        <w:t xml:space="preserve">а монтажним </w:t>
      </w:r>
      <w:r w:rsidRPr="00304E55">
        <w:rPr>
          <w:rFonts w:cs="Arial"/>
          <w:lang w:val="fr-FR"/>
        </w:rPr>
        <w:t>заварен</w:t>
      </w:r>
      <w:r w:rsidRPr="00304E55">
        <w:rPr>
          <w:rFonts w:cs="Arial"/>
          <w:lang w:val="sr-Cyrl-RS"/>
        </w:rPr>
        <w:t>им</w:t>
      </w:r>
      <w:r w:rsidRPr="00304E55">
        <w:rPr>
          <w:rFonts w:cs="Arial"/>
          <w:lang w:val="fr-FR"/>
        </w:rPr>
        <w:t xml:space="preserve"> спојев</w:t>
      </w:r>
      <w:r w:rsidRPr="00304E55">
        <w:rPr>
          <w:rFonts w:cs="Arial"/>
          <w:lang w:val="sr-Cyrl-RS"/>
        </w:rPr>
        <w:t xml:space="preserve">има (испитивањем или прегледом) констатује </w:t>
      </w:r>
      <w:r w:rsidRPr="00304E55">
        <w:rPr>
          <w:rFonts w:cs="Arial"/>
          <w:lang w:val="sr-Cyrl-CS"/>
        </w:rPr>
        <w:t>да не одговарају захтевима квалитета који прописује стандард</w:t>
      </w:r>
      <w:r w:rsidRPr="00304E55">
        <w:rPr>
          <w:rFonts w:cs="Arial"/>
          <w:lang w:val="sr-Cyrl-RS"/>
        </w:rPr>
        <w:t>,</w:t>
      </w:r>
      <w:r w:rsidRPr="00304E55">
        <w:rPr>
          <w:rFonts w:cs="Arial"/>
          <w:lang w:val="fr-FR"/>
        </w:rPr>
        <w:t xml:space="preserve"> </w:t>
      </w:r>
      <w:r w:rsidRPr="00304E55">
        <w:rPr>
          <w:rFonts w:cs="Arial"/>
          <w:lang w:val="sr-Cyrl-RS"/>
        </w:rPr>
        <w:t>извођач је у обавези да предузме активности на поправци таквих заварених спојева</w:t>
      </w:r>
      <w:r w:rsidRPr="00304E55">
        <w:rPr>
          <w:rFonts w:cs="Arial"/>
          <w:lang w:val="fr-FR"/>
        </w:rPr>
        <w:t>. Након поправки старог завара исти треба поново снимити</w:t>
      </w:r>
      <w:r w:rsidRPr="00304E55">
        <w:rPr>
          <w:rFonts w:cs="Arial"/>
          <w:lang w:val="sr-Cyrl-CS"/>
        </w:rPr>
        <w:t xml:space="preserve"> (испитати)</w:t>
      </w:r>
      <w:r w:rsidRPr="00304E55">
        <w:rPr>
          <w:rFonts w:cs="Arial"/>
          <w:lang w:val="fr-FR"/>
        </w:rPr>
        <w:t xml:space="preserve">. </w:t>
      </w:r>
      <w:r w:rsidRPr="00304E55">
        <w:rPr>
          <w:rFonts w:cs="Arial"/>
          <w:lang w:val="de-DE"/>
        </w:rPr>
        <w:t>Дужност</w:t>
      </w:r>
      <w:r w:rsidRPr="00304E55">
        <w:rPr>
          <w:rFonts w:cs="Arial"/>
          <w:lang w:val="fr-FR"/>
        </w:rPr>
        <w:t xml:space="preserve"> </w:t>
      </w:r>
      <w:r w:rsidR="003865C1">
        <w:rPr>
          <w:rFonts w:cs="Arial"/>
          <w:noProof/>
          <w:lang w:val="sr-Cyrl-CS"/>
        </w:rPr>
        <w:t>Изабраног Понуђача</w:t>
      </w:r>
      <w:r w:rsidRPr="00304E55">
        <w:rPr>
          <w:rFonts w:cs="Arial"/>
          <w:lang w:val="fr-FR"/>
        </w:rPr>
        <w:t xml:space="preserve"> </w:t>
      </w:r>
      <w:r w:rsidRPr="00304E55">
        <w:rPr>
          <w:rFonts w:cs="Arial"/>
          <w:lang w:val="de-DE"/>
        </w:rPr>
        <w:t>је</w:t>
      </w:r>
      <w:r w:rsidRPr="00304E55">
        <w:rPr>
          <w:rFonts w:cs="Arial"/>
          <w:lang w:val="fr-FR"/>
        </w:rPr>
        <w:t xml:space="preserve"> </w:t>
      </w:r>
      <w:r w:rsidRPr="00304E55">
        <w:rPr>
          <w:rFonts w:cs="Arial"/>
          <w:lang w:val="de-DE"/>
        </w:rPr>
        <w:t>да</w:t>
      </w:r>
      <w:r w:rsidRPr="00304E55">
        <w:rPr>
          <w:rFonts w:cs="Arial"/>
          <w:lang w:val="fr-FR"/>
        </w:rPr>
        <w:t xml:space="preserve"> </w:t>
      </w:r>
      <w:r w:rsidRPr="00304E55">
        <w:rPr>
          <w:rFonts w:cs="Arial"/>
          <w:lang w:val="de-DE"/>
        </w:rPr>
        <w:t>организује</w:t>
      </w:r>
      <w:r w:rsidRPr="00304E55">
        <w:rPr>
          <w:rFonts w:cs="Arial"/>
          <w:lang w:val="sr-Cyrl-RS"/>
        </w:rPr>
        <w:t xml:space="preserve"> поправку и</w:t>
      </w:r>
      <w:r w:rsidRPr="00304E55">
        <w:rPr>
          <w:rFonts w:cs="Arial"/>
          <w:lang w:val="fr-FR"/>
        </w:rPr>
        <w:t xml:space="preserve"> </w:t>
      </w:r>
      <w:r w:rsidRPr="00304E55">
        <w:rPr>
          <w:rFonts w:cs="Arial"/>
          <w:lang w:val="de-DE"/>
        </w:rPr>
        <w:t>контролу</w:t>
      </w:r>
      <w:r w:rsidRPr="00304E55">
        <w:rPr>
          <w:rFonts w:cs="Arial"/>
          <w:lang w:val="fr-FR"/>
        </w:rPr>
        <w:t xml:space="preserve"> </w:t>
      </w:r>
      <w:r w:rsidRPr="00304E55">
        <w:rPr>
          <w:rFonts w:cs="Arial"/>
          <w:lang w:val="de-DE"/>
        </w:rPr>
        <w:t>завар</w:t>
      </w:r>
      <w:r w:rsidRPr="00304E55">
        <w:rPr>
          <w:rFonts w:cs="Arial"/>
          <w:lang w:val="sr-Cyrl-CS"/>
        </w:rPr>
        <w:t>ених спојева</w:t>
      </w:r>
      <w:r w:rsidRPr="00304E55">
        <w:rPr>
          <w:rFonts w:cs="Arial"/>
          <w:lang w:val="fr-FR"/>
        </w:rPr>
        <w:t xml:space="preserve"> </w:t>
      </w:r>
      <w:r w:rsidRPr="00304E55">
        <w:rPr>
          <w:rFonts w:cs="Arial"/>
          <w:lang w:val="de-DE"/>
        </w:rPr>
        <w:t>на</w:t>
      </w:r>
      <w:r w:rsidRPr="00304E55">
        <w:rPr>
          <w:rFonts w:cs="Arial"/>
          <w:lang w:val="fr-FR"/>
        </w:rPr>
        <w:t xml:space="preserve"> </w:t>
      </w:r>
      <w:r w:rsidRPr="00304E55">
        <w:rPr>
          <w:rFonts w:cs="Arial"/>
          <w:lang w:val="de-DE"/>
        </w:rPr>
        <w:t>на</w:t>
      </w:r>
      <w:r w:rsidRPr="00304E55">
        <w:rPr>
          <w:rFonts w:cs="Arial"/>
          <w:lang w:val="sr-Latn-CS"/>
        </w:rPr>
        <w:t>ч</w:t>
      </w:r>
      <w:r w:rsidRPr="00304E55">
        <w:rPr>
          <w:rFonts w:cs="Arial"/>
          <w:lang w:val="de-DE"/>
        </w:rPr>
        <w:t>ин</w:t>
      </w:r>
      <w:r w:rsidRPr="00304E55">
        <w:rPr>
          <w:rFonts w:cs="Arial"/>
          <w:lang w:val="fr-FR"/>
        </w:rPr>
        <w:t xml:space="preserve"> </w:t>
      </w:r>
      <w:r w:rsidRPr="00304E55">
        <w:rPr>
          <w:rFonts w:cs="Arial"/>
          <w:lang w:val="de-DE"/>
        </w:rPr>
        <w:t>тако</w:t>
      </w:r>
      <w:r w:rsidRPr="00304E55">
        <w:rPr>
          <w:rFonts w:cs="Arial"/>
          <w:lang w:val="fr-FR"/>
        </w:rPr>
        <w:t xml:space="preserve"> </w:t>
      </w:r>
      <w:r w:rsidRPr="00304E55">
        <w:rPr>
          <w:rFonts w:cs="Arial"/>
          <w:lang w:val="de-DE"/>
        </w:rPr>
        <w:t>да</w:t>
      </w:r>
      <w:r w:rsidRPr="00304E55">
        <w:rPr>
          <w:rFonts w:cs="Arial"/>
          <w:lang w:val="fr-FR"/>
        </w:rPr>
        <w:t xml:space="preserve"> </w:t>
      </w:r>
      <w:r w:rsidRPr="00304E55">
        <w:rPr>
          <w:rFonts w:cs="Arial"/>
          <w:lang w:val="de-DE"/>
        </w:rPr>
        <w:t>се</w:t>
      </w:r>
      <w:r w:rsidRPr="00304E55">
        <w:rPr>
          <w:rFonts w:cs="Arial"/>
          <w:lang w:val="fr-FR"/>
        </w:rPr>
        <w:t xml:space="preserve"> </w:t>
      </w:r>
      <w:r w:rsidRPr="00304E55">
        <w:rPr>
          <w:rFonts w:cs="Arial"/>
          <w:lang w:val="de-DE"/>
        </w:rPr>
        <w:t>не</w:t>
      </w:r>
      <w:r w:rsidRPr="00304E55">
        <w:rPr>
          <w:rFonts w:cs="Arial"/>
          <w:lang w:val="fr-FR"/>
        </w:rPr>
        <w:t xml:space="preserve"> </w:t>
      </w:r>
      <w:r w:rsidRPr="00304E55">
        <w:rPr>
          <w:rFonts w:cs="Arial"/>
          <w:lang w:val="de-DE"/>
        </w:rPr>
        <w:t>омета</w:t>
      </w:r>
      <w:r w:rsidRPr="00304E55">
        <w:rPr>
          <w:rFonts w:cs="Arial"/>
          <w:lang w:val="fr-FR"/>
        </w:rPr>
        <w:t xml:space="preserve"> </w:t>
      </w:r>
      <w:r w:rsidRPr="00304E55">
        <w:rPr>
          <w:rFonts w:cs="Arial"/>
          <w:lang w:val="de-DE"/>
        </w:rPr>
        <w:t>рад</w:t>
      </w:r>
      <w:r w:rsidRPr="00304E55">
        <w:rPr>
          <w:rFonts w:cs="Arial"/>
          <w:lang w:val="fr-FR"/>
        </w:rPr>
        <w:t xml:space="preserve"> </w:t>
      </w:r>
      <w:r w:rsidRPr="00304E55">
        <w:rPr>
          <w:rFonts w:cs="Arial"/>
          <w:lang w:val="de-DE"/>
        </w:rPr>
        <w:t>на</w:t>
      </w:r>
      <w:r w:rsidRPr="00304E55">
        <w:rPr>
          <w:rFonts w:cs="Arial"/>
          <w:lang w:val="fr-FR"/>
        </w:rPr>
        <w:t xml:space="preserve"> </w:t>
      </w:r>
      <w:r w:rsidRPr="00304E55">
        <w:rPr>
          <w:rFonts w:cs="Arial"/>
          <w:lang w:val="sr-Cyrl-CS"/>
        </w:rPr>
        <w:t>другим деловима постројења, односно да не утиче на планирану динамику из усаглашеног термин плана</w:t>
      </w:r>
      <w:r w:rsidRPr="00304E55">
        <w:rPr>
          <w:rFonts w:cs="Arial"/>
          <w:lang w:val="fr-FR"/>
        </w:rPr>
        <w:t xml:space="preserve">. </w:t>
      </w:r>
    </w:p>
    <w:p w:rsidR="00273006" w:rsidRPr="00304E55" w:rsidRDefault="00273006" w:rsidP="00273006">
      <w:pPr>
        <w:numPr>
          <w:ilvl w:val="1"/>
          <w:numId w:val="44"/>
        </w:numPr>
        <w:tabs>
          <w:tab w:val="left" w:pos="851"/>
        </w:tabs>
        <w:spacing w:before="240" w:after="200" w:line="276" w:lineRule="auto"/>
        <w:ind w:left="851" w:hanging="284"/>
        <w:jc w:val="left"/>
        <w:rPr>
          <w:rFonts w:cs="Arial"/>
          <w:lang w:val="sr-Cyrl-CS"/>
        </w:rPr>
      </w:pPr>
      <w:r w:rsidRPr="00304E55">
        <w:rPr>
          <w:rFonts w:cs="Arial"/>
          <w:lang w:val="sr-Cyrl-CS"/>
        </w:rPr>
        <w:t xml:space="preserve">У случају појаве оштећења и/или отказа рада уграђене опреме, делова и уређаја у гарантном периоду и/или да </w:t>
      </w:r>
      <w:r w:rsidRPr="00304E55">
        <w:rPr>
          <w:rFonts w:cs="Arial"/>
          <w:lang w:val="sr-Cyrl-RS"/>
        </w:rPr>
        <w:t>уграђени део, опрема или уређај не остварује захтеване радне услове из пројектне документације и</w:t>
      </w:r>
      <w:r w:rsidR="008601FA">
        <w:rPr>
          <w:rFonts w:cs="Arial"/>
          <w:lang w:val="sr-Cyrl-RS"/>
        </w:rPr>
        <w:t xml:space="preserve"> услове из техн. спецификације Н</w:t>
      </w:r>
      <w:r w:rsidRPr="00304E55">
        <w:rPr>
          <w:rFonts w:cs="Arial"/>
          <w:lang w:val="sr-Cyrl-RS"/>
        </w:rPr>
        <w:t xml:space="preserve">аручиоца, </w:t>
      </w:r>
      <w:r w:rsidRPr="00304E55">
        <w:rPr>
          <w:rFonts w:cs="Arial"/>
          <w:lang w:val="sr-Cyrl-CS"/>
        </w:rPr>
        <w:t xml:space="preserve">извођач је у обавези да у року од 24 часа од </w:t>
      </w:r>
      <w:r w:rsidRPr="00304E55">
        <w:rPr>
          <w:rFonts w:cs="Arial"/>
          <w:lang w:val="sr-Cyrl-CS"/>
        </w:rPr>
        <w:lastRenderedPageBreak/>
        <w:t>пријема обавештења, обезбеди стручно особље (о свом трошку), које ће заједно са представником наручиоца утврдити узрок превременог отказа рада, као разлоге због којих уграђена опрема и уређаји  не остварују захтеване радне параметре (без додатних трошкова наручиоца). Ако је констатовано оштећење или отказ рада, узрокован проблемима насталим услед неквалитетних или неадеквакто изведених радова монтаже и уградње, извођач је у обавези да обави поправку и/или сервис уграђеног дела, опреме, односно уређаја (</w:t>
      </w:r>
      <w:r w:rsidR="003865C1">
        <w:rPr>
          <w:rFonts w:cs="Arial"/>
          <w:noProof/>
          <w:lang w:val="sr-Cyrl-CS"/>
        </w:rPr>
        <w:t>Изабрани Понуђач</w:t>
      </w:r>
      <w:r w:rsidRPr="00304E55">
        <w:rPr>
          <w:rFonts w:cs="Arial"/>
          <w:lang w:val="sr-Cyrl-CS"/>
        </w:rPr>
        <w:t xml:space="preserve"> </w:t>
      </w:r>
      <w:r w:rsidRPr="00304E55">
        <w:rPr>
          <w:rFonts w:cs="Arial"/>
          <w:lang w:val="en-GB"/>
        </w:rPr>
        <w:t xml:space="preserve">сноси све </w:t>
      </w:r>
      <w:r w:rsidRPr="00304E55">
        <w:rPr>
          <w:rFonts w:cs="Arial"/>
          <w:lang w:val="sr-Cyrl-RS"/>
        </w:rPr>
        <w:t xml:space="preserve">настале </w:t>
      </w:r>
      <w:r w:rsidRPr="00304E55">
        <w:rPr>
          <w:rFonts w:cs="Arial"/>
          <w:lang w:val="en-GB"/>
        </w:rPr>
        <w:t>трошкове</w:t>
      </w:r>
      <w:r w:rsidRPr="00304E55">
        <w:rPr>
          <w:rFonts w:cs="Arial"/>
          <w:lang w:val="sr-Cyrl-CS"/>
        </w:rPr>
        <w:t xml:space="preserve">). </w:t>
      </w:r>
    </w:p>
    <w:p w:rsidR="00273006" w:rsidRPr="00304E55" w:rsidRDefault="00273006" w:rsidP="00273006">
      <w:pPr>
        <w:numPr>
          <w:ilvl w:val="1"/>
          <w:numId w:val="44"/>
        </w:numPr>
        <w:tabs>
          <w:tab w:val="left" w:pos="851"/>
        </w:tabs>
        <w:spacing w:before="240" w:after="200" w:line="276" w:lineRule="auto"/>
        <w:ind w:left="851" w:hanging="284"/>
        <w:jc w:val="left"/>
        <w:rPr>
          <w:rFonts w:cs="Arial"/>
          <w:lang w:val="sr-Cyrl-CS"/>
        </w:rPr>
      </w:pPr>
      <w:r w:rsidRPr="00304E55">
        <w:rPr>
          <w:rFonts w:cs="Arial"/>
          <w:lang w:val="sr-Cyrl-CS"/>
        </w:rPr>
        <w:t xml:space="preserve">Уколико се установи да поправка није могућа </w:t>
      </w:r>
      <w:r w:rsidR="003865C1">
        <w:rPr>
          <w:rFonts w:cs="Arial"/>
          <w:noProof/>
          <w:lang w:val="sr-Cyrl-CS"/>
        </w:rPr>
        <w:t>Изабрани Понуђач</w:t>
      </w:r>
      <w:r w:rsidRPr="00304E55">
        <w:rPr>
          <w:rFonts w:cs="Arial"/>
          <w:lang w:val="sr-Cyrl-CS"/>
        </w:rPr>
        <w:t xml:space="preserve"> ће у најкраћем року обавити испоруку новог дела или опреме (у истом квалитету).  </w:t>
      </w:r>
    </w:p>
    <w:p w:rsidR="00273006" w:rsidRPr="00304E55" w:rsidRDefault="003865C1" w:rsidP="00273006">
      <w:pPr>
        <w:numPr>
          <w:ilvl w:val="1"/>
          <w:numId w:val="44"/>
        </w:numPr>
        <w:tabs>
          <w:tab w:val="left" w:pos="851"/>
        </w:tabs>
        <w:spacing w:before="240" w:after="200" w:line="276" w:lineRule="auto"/>
        <w:ind w:left="851" w:hanging="284"/>
        <w:jc w:val="left"/>
        <w:rPr>
          <w:rFonts w:cs="Arial"/>
          <w:lang w:val="sr-Cyrl-CS"/>
        </w:rPr>
      </w:pPr>
      <w:r>
        <w:rPr>
          <w:rFonts w:cs="Arial"/>
          <w:noProof/>
          <w:lang w:val="sr-Cyrl-CS"/>
        </w:rPr>
        <w:t>Изабрани Понуђач</w:t>
      </w:r>
      <w:r>
        <w:rPr>
          <w:rFonts w:cs="Arial"/>
          <w:lang w:val="sl-SI"/>
        </w:rPr>
        <w:t xml:space="preserve"> ће преузети све трошкове </w:t>
      </w:r>
      <w:r>
        <w:rPr>
          <w:rFonts w:cs="Arial"/>
          <w:lang w:val="sr-Cyrl-RS"/>
        </w:rPr>
        <w:t>Н</w:t>
      </w:r>
      <w:r w:rsidR="00273006" w:rsidRPr="00304E55">
        <w:rPr>
          <w:rFonts w:cs="Arial"/>
          <w:lang w:val="sl-SI"/>
        </w:rPr>
        <w:t xml:space="preserve">аручиоца, који би настали неодазивањем на позив наручиоца ради ангажовања стручног особља упућеног: у случају отказа рада </w:t>
      </w:r>
      <w:r w:rsidR="00273006" w:rsidRPr="00304E55">
        <w:rPr>
          <w:rFonts w:cs="Arial"/>
          <w:lang w:val="sr-Cyrl-RS"/>
        </w:rPr>
        <w:t xml:space="preserve">на уграђеној опреми или неког његовог дела </w:t>
      </w:r>
      <w:r w:rsidR="00273006" w:rsidRPr="00304E55">
        <w:rPr>
          <w:rFonts w:cs="Arial"/>
          <w:lang w:val="sl-SI"/>
        </w:rPr>
        <w:t xml:space="preserve">у гарантном периоду и/или да </w:t>
      </w:r>
      <w:r w:rsidR="00273006" w:rsidRPr="00304E55">
        <w:rPr>
          <w:rFonts w:cs="Arial"/>
          <w:lang w:val="sr-Cyrl-RS"/>
        </w:rPr>
        <w:t>опрема или уређаји,</w:t>
      </w:r>
      <w:r w:rsidR="00273006" w:rsidRPr="00304E55">
        <w:rPr>
          <w:rFonts w:cs="Arial"/>
          <w:lang w:val="sl-SI"/>
        </w:rPr>
        <w:t xml:space="preserve"> не остваруј</w:t>
      </w:r>
      <w:r w:rsidR="00273006" w:rsidRPr="00304E55">
        <w:rPr>
          <w:rFonts w:cs="Arial"/>
          <w:lang w:val="sr-Cyrl-RS"/>
        </w:rPr>
        <w:t xml:space="preserve">у </w:t>
      </w:r>
      <w:r w:rsidR="00273006" w:rsidRPr="00304E55">
        <w:rPr>
          <w:rFonts w:cs="Arial"/>
          <w:lang w:val="sl-SI"/>
        </w:rPr>
        <w:t xml:space="preserve">захтеване радне услове из </w:t>
      </w:r>
      <w:r w:rsidR="00273006" w:rsidRPr="00304E55">
        <w:rPr>
          <w:rFonts w:cs="Arial"/>
          <w:lang w:val="sr-Cyrl-RS"/>
        </w:rPr>
        <w:t xml:space="preserve">пројектне документације и </w:t>
      </w:r>
      <w:r>
        <w:rPr>
          <w:rFonts w:cs="Arial"/>
          <w:lang w:val="sl-SI"/>
        </w:rPr>
        <w:t xml:space="preserve">захтева </w:t>
      </w:r>
      <w:r>
        <w:rPr>
          <w:rFonts w:cs="Arial"/>
          <w:lang w:val="sr-Cyrl-RS"/>
        </w:rPr>
        <w:t>Н</w:t>
      </w:r>
      <w:r w:rsidR="00273006" w:rsidRPr="00304E55">
        <w:rPr>
          <w:rFonts w:cs="Arial"/>
          <w:lang w:val="sl-SI"/>
        </w:rPr>
        <w:t>аручиоца.</w:t>
      </w:r>
    </w:p>
    <w:p w:rsidR="00273006" w:rsidRDefault="00273006" w:rsidP="00273006">
      <w:pPr>
        <w:tabs>
          <w:tab w:val="left" w:pos="851"/>
        </w:tabs>
        <w:spacing w:before="240"/>
        <w:ind w:left="851"/>
        <w:rPr>
          <w:rFonts w:cs="Arial"/>
          <w:lang w:val="sr-Cyrl-RS"/>
        </w:rPr>
      </w:pPr>
      <w:r w:rsidRPr="00304E55">
        <w:rPr>
          <w:rFonts w:cs="Arial"/>
          <w:lang w:val="sr-Latn-CS"/>
        </w:rPr>
        <w:t>За све претходно наведено и</w:t>
      </w:r>
      <w:r w:rsidRPr="00304E55">
        <w:rPr>
          <w:rFonts w:cs="Arial"/>
          <w:lang w:val="sr-Cyrl-RS"/>
        </w:rPr>
        <w:t>звођач</w:t>
      </w:r>
      <w:r w:rsidRPr="00304E55">
        <w:rPr>
          <w:rFonts w:cs="Arial"/>
          <w:lang w:val="sr-Latn-CS"/>
        </w:rPr>
        <w:t xml:space="preserve"> је у обавези да се одазове на позив наручиоца и обезбеди долазак  стручног особља најкасније у року од 24 h. Ако се и</w:t>
      </w:r>
      <w:r w:rsidRPr="00304E55">
        <w:rPr>
          <w:rFonts w:cs="Arial"/>
          <w:lang w:val="sr-Cyrl-RS"/>
        </w:rPr>
        <w:t>звођач</w:t>
      </w:r>
      <w:r w:rsidRPr="00304E55">
        <w:rPr>
          <w:rFonts w:cs="Arial"/>
          <w:lang w:val="sr-Latn-CS"/>
        </w:rPr>
        <w:t xml:space="preserve"> не одазове на позив, сви трошкови отклањања оштећења које наручилац обави и организује падају на терет </w:t>
      </w:r>
      <w:r w:rsidR="003865C1">
        <w:rPr>
          <w:rFonts w:cs="Arial"/>
          <w:noProof/>
          <w:lang w:val="sr-Cyrl-CS"/>
        </w:rPr>
        <w:t>Изабраног Понуђача</w:t>
      </w:r>
      <w:r w:rsidRPr="00304E55">
        <w:rPr>
          <w:rFonts w:cs="Arial"/>
          <w:lang w:val="sr-Latn-CS"/>
        </w:rPr>
        <w:t>.</w:t>
      </w:r>
    </w:p>
    <w:p w:rsidR="003865C1" w:rsidRPr="003865C1" w:rsidRDefault="003865C1" w:rsidP="00273006">
      <w:pPr>
        <w:tabs>
          <w:tab w:val="left" w:pos="851"/>
        </w:tabs>
        <w:spacing w:before="240"/>
        <w:ind w:left="851"/>
        <w:rPr>
          <w:rFonts w:cs="Arial"/>
          <w:lang w:val="sr-Cyrl-RS"/>
        </w:rPr>
      </w:pPr>
    </w:p>
    <w:p w:rsidR="00273006" w:rsidRPr="00304E55" w:rsidRDefault="00273006" w:rsidP="00273006">
      <w:pPr>
        <w:numPr>
          <w:ilvl w:val="0"/>
          <w:numId w:val="44"/>
        </w:numPr>
        <w:tabs>
          <w:tab w:val="left" w:pos="284"/>
        </w:tabs>
        <w:spacing w:before="0" w:after="200" w:line="276" w:lineRule="auto"/>
        <w:jc w:val="left"/>
        <w:rPr>
          <w:rFonts w:cs="Arial"/>
          <w:lang w:val="sr-Cyrl-RS"/>
        </w:rPr>
      </w:pPr>
      <w:r w:rsidRPr="00304E55">
        <w:rPr>
          <w:rFonts w:cs="Arial"/>
          <w:lang w:val="sr-Cyrl-RS"/>
        </w:rPr>
        <w:t xml:space="preserve"> </w:t>
      </w:r>
      <w:r w:rsidRPr="00304E55">
        <w:rPr>
          <w:rFonts w:eastAsia="TimesNewRomanPSMT" w:cs="Arial"/>
          <w:bCs/>
          <w:lang w:val="sr-Cyrl-RS"/>
        </w:rPr>
        <w:t>Да на крају извршене услуге достави заврш</w:t>
      </w:r>
      <w:r w:rsidR="00F932E5">
        <w:rPr>
          <w:rFonts w:eastAsia="TimesNewRomanPSMT" w:cs="Arial"/>
          <w:bCs/>
          <w:lang w:val="sr-Cyrl-RS"/>
        </w:rPr>
        <w:t>ни извештај о извршеним услугама</w:t>
      </w:r>
      <w:r w:rsidRPr="00304E55">
        <w:rPr>
          <w:rFonts w:eastAsia="TimesNewRomanPSMT" w:cs="Arial"/>
          <w:bCs/>
          <w:lang w:val="sr-Cyrl-RS"/>
        </w:rPr>
        <w:t xml:space="preserve"> који мора да садржи сву атесну документацију о уграђеној опреми, опис извршених радова,  сва извршена геометарска мерења и све неопходне цртеже и детаље уграђене опреме.</w:t>
      </w:r>
    </w:p>
    <w:p w:rsidR="00273006" w:rsidRPr="00304E55" w:rsidRDefault="00273006" w:rsidP="00273006">
      <w:pPr>
        <w:numPr>
          <w:ilvl w:val="0"/>
          <w:numId w:val="44"/>
        </w:numPr>
        <w:tabs>
          <w:tab w:val="left" w:pos="284"/>
        </w:tabs>
        <w:spacing w:before="0" w:after="200" w:line="276" w:lineRule="auto"/>
        <w:jc w:val="left"/>
        <w:rPr>
          <w:rFonts w:cs="Arial"/>
          <w:lang w:val="sr-Cyrl-RS"/>
        </w:rPr>
      </w:pPr>
      <w:r w:rsidRPr="00304E55">
        <w:rPr>
          <w:rFonts w:cs="Arial"/>
          <w:lang w:val="sr-Cyrl-RS"/>
        </w:rPr>
        <w:t xml:space="preserve"> </w:t>
      </w:r>
      <w:r w:rsidR="00F932E5">
        <w:rPr>
          <w:rFonts w:cs="Arial"/>
          <w:noProof/>
          <w:lang w:val="sr-Cyrl-CS"/>
        </w:rPr>
        <w:t>Изабраном</w:t>
      </w:r>
      <w:r w:rsidR="003865C1">
        <w:rPr>
          <w:rFonts w:cs="Arial"/>
          <w:noProof/>
          <w:lang w:val="sr-Cyrl-CS"/>
        </w:rPr>
        <w:t xml:space="preserve"> Понуђач</w:t>
      </w:r>
      <w:r w:rsidR="00F932E5">
        <w:rPr>
          <w:rFonts w:cs="Arial"/>
          <w:noProof/>
          <w:lang w:val="sr-Cyrl-CS"/>
        </w:rPr>
        <w:t>у</w:t>
      </w:r>
      <w:r w:rsidRPr="00304E55">
        <w:rPr>
          <w:rFonts w:cs="Arial"/>
          <w:lang w:val="sr-Cyrl-CS" w:eastAsia="en-GB"/>
        </w:rPr>
        <w:t xml:space="preserve"> </w:t>
      </w:r>
      <w:r w:rsidR="00F932E5">
        <w:rPr>
          <w:rFonts w:cs="Arial"/>
          <w:lang w:val="sr-Cyrl-CS" w:eastAsia="en-GB"/>
        </w:rPr>
        <w:t>је препоручено</w:t>
      </w:r>
      <w:r w:rsidRPr="00304E55">
        <w:rPr>
          <w:rFonts w:cs="Arial"/>
          <w:lang w:val="sr-Cyrl-CS" w:eastAsia="en-GB"/>
        </w:rPr>
        <w:t xml:space="preserve"> да пре давања понуде </w:t>
      </w:r>
      <w:r w:rsidRPr="00304E55">
        <w:rPr>
          <w:rFonts w:cs="Arial"/>
          <w:lang w:val="sr-Cyrl-RS" w:eastAsia="en-GB"/>
        </w:rPr>
        <w:t xml:space="preserve">обави </w:t>
      </w:r>
      <w:r w:rsidRPr="00304E55">
        <w:rPr>
          <w:rFonts w:cs="Arial"/>
          <w:u w:val="single"/>
          <w:lang w:val="sr-Cyrl-RS" w:eastAsia="en-GB"/>
        </w:rPr>
        <w:t xml:space="preserve">посету </w:t>
      </w:r>
      <w:r w:rsidRPr="00304E55">
        <w:rPr>
          <w:rFonts w:cs="Arial"/>
          <w:u w:val="single"/>
          <w:lang w:val="sl-SI" w:eastAsia="en-GB"/>
        </w:rPr>
        <w:t xml:space="preserve"> TEНT-</w:t>
      </w:r>
      <w:r w:rsidRPr="00304E55">
        <w:rPr>
          <w:rFonts w:cs="Arial"/>
          <w:u w:val="single"/>
          <w:lang w:val="sr-Cyrl-RS" w:eastAsia="en-GB"/>
        </w:rPr>
        <w:t>у</w:t>
      </w:r>
      <w:r w:rsidRPr="00304E55">
        <w:rPr>
          <w:rFonts w:cs="Arial"/>
          <w:u w:val="single"/>
          <w:lang w:val="sl-SI" w:eastAsia="en-GB"/>
        </w:rPr>
        <w:t xml:space="preserve"> Б</w:t>
      </w:r>
      <w:r w:rsidRPr="00304E55">
        <w:rPr>
          <w:rFonts w:cs="Arial"/>
          <w:lang w:val="sr-Cyrl-RS" w:eastAsia="en-GB"/>
        </w:rPr>
        <w:t xml:space="preserve">, у циљу </w:t>
      </w:r>
      <w:r w:rsidRPr="00304E55">
        <w:rPr>
          <w:rFonts w:cs="Arial"/>
          <w:lang w:val="sr-Cyrl-RS"/>
        </w:rPr>
        <w:t>обиласка локације, упознавања са објектом, сагледавања детаља неопходних за обављање активности из предмета набавке, а који су битни са аспекта планирања и израде предлога технологије замене и планирања д</w:t>
      </w:r>
      <w:r w:rsidR="003865C1">
        <w:rPr>
          <w:rFonts w:cs="Arial"/>
          <w:lang w:val="sr-Cyrl-RS"/>
        </w:rPr>
        <w:t>инамике и начина извршења услуге</w:t>
      </w:r>
      <w:r w:rsidRPr="00304E55">
        <w:rPr>
          <w:rFonts w:cs="Arial"/>
          <w:lang w:val="sr-Cyrl-RS"/>
        </w:rPr>
        <w:t>.</w:t>
      </w:r>
    </w:p>
    <w:p w:rsidR="00273006" w:rsidRPr="00304E55" w:rsidRDefault="00273006" w:rsidP="00273006">
      <w:pPr>
        <w:numPr>
          <w:ilvl w:val="0"/>
          <w:numId w:val="44"/>
        </w:numPr>
        <w:autoSpaceDE w:val="0"/>
        <w:autoSpaceDN w:val="0"/>
        <w:adjustRightInd w:val="0"/>
        <w:spacing w:before="240" w:after="200" w:line="276" w:lineRule="auto"/>
        <w:contextualSpacing/>
        <w:jc w:val="left"/>
        <w:rPr>
          <w:rFonts w:eastAsia="Calibri" w:cs="Arial"/>
          <w:bCs/>
          <w:lang w:val="sr-Cyrl-RS"/>
        </w:rPr>
      </w:pPr>
      <w:r w:rsidRPr="00304E55">
        <w:rPr>
          <w:rFonts w:eastAsia="Calibri" w:cs="Arial"/>
          <w:bCs/>
          <w:lang w:val="sr-Cyrl-RS"/>
        </w:rPr>
        <w:t xml:space="preserve">Да </w:t>
      </w:r>
      <w:r w:rsidRPr="00304E55">
        <w:rPr>
          <w:rFonts w:eastAsia="Calibri" w:cs="Arial"/>
          <w:bCs/>
          <w:lang w:val="sr-Latn-RS"/>
        </w:rPr>
        <w:t xml:space="preserve">направи </w:t>
      </w:r>
      <w:r w:rsidRPr="00304E55">
        <w:rPr>
          <w:rFonts w:eastAsia="Calibri" w:cs="Arial"/>
          <w:bCs/>
          <w:lang w:val="sr-Cyrl-RS"/>
        </w:rPr>
        <w:t xml:space="preserve">термин план извршења услуге који мора да садржи све припремне радове, демонтажно-монтажне радове и завршне радове. </w:t>
      </w:r>
      <w:r w:rsidR="003865C1">
        <w:rPr>
          <w:rFonts w:cs="Arial"/>
          <w:noProof/>
          <w:lang w:val="sr-Cyrl-CS"/>
        </w:rPr>
        <w:t>Изабрани Понуђач</w:t>
      </w:r>
      <w:r w:rsidRPr="00304E55">
        <w:rPr>
          <w:rFonts w:eastAsia="Calibri" w:cs="Arial"/>
          <w:bCs/>
          <w:lang w:val="sr-Cyrl-RS"/>
        </w:rPr>
        <w:t xml:space="preserve"> услуге мора да преда термин план извршења услуге</w:t>
      </w:r>
      <w:r w:rsidRPr="00304E55">
        <w:rPr>
          <w:rFonts w:eastAsia="Calibri" w:cs="Arial"/>
          <w:bCs/>
          <w:lang w:val="sr-Latn-RS"/>
        </w:rPr>
        <w:t xml:space="preserve"> </w:t>
      </w:r>
      <w:r w:rsidRPr="00304E55">
        <w:rPr>
          <w:rFonts w:eastAsia="Calibri" w:cs="Arial"/>
          <w:bCs/>
          <w:lang w:val="sr-Cyrl-RS"/>
        </w:rPr>
        <w:t xml:space="preserve">на усаглашавање најкасније 10 дана од дана потписивања уговора. Наручилац ће најкасније у року од 10 дана од пријема </w:t>
      </w:r>
      <w:r w:rsidRPr="00304E55">
        <w:rPr>
          <w:rFonts w:eastAsia="Calibri" w:cs="Arial"/>
          <w:bCs/>
          <w:lang w:val="sr-Latn-RS"/>
        </w:rPr>
        <w:t>наведених докумената одобрити достављену документацију у писаној форми.</w:t>
      </w:r>
      <w:r w:rsidRPr="00304E55">
        <w:rPr>
          <w:rFonts w:eastAsia="Calibri" w:cs="Arial"/>
          <w:bCs/>
          <w:lang w:val="sr-Cyrl-RS"/>
        </w:rPr>
        <w:t xml:space="preserve"> </w:t>
      </w:r>
    </w:p>
    <w:p w:rsidR="00273006" w:rsidRPr="00304E55" w:rsidRDefault="00273006" w:rsidP="00273006">
      <w:pPr>
        <w:tabs>
          <w:tab w:val="left" w:pos="284"/>
        </w:tabs>
        <w:ind w:left="360"/>
        <w:rPr>
          <w:rFonts w:cs="Arial"/>
          <w:lang w:val="sr-Cyrl-RS"/>
        </w:rPr>
      </w:pPr>
    </w:p>
    <w:p w:rsidR="00273006" w:rsidRDefault="00273006" w:rsidP="00273006">
      <w:pPr>
        <w:tabs>
          <w:tab w:val="left" w:pos="284"/>
        </w:tabs>
        <w:ind w:left="360"/>
        <w:rPr>
          <w:rFonts w:cs="Arial"/>
          <w:lang w:val="sr-Cyrl-RS"/>
        </w:rPr>
      </w:pPr>
    </w:p>
    <w:p w:rsidR="003865C1" w:rsidRDefault="003865C1" w:rsidP="00273006">
      <w:pPr>
        <w:tabs>
          <w:tab w:val="left" w:pos="284"/>
        </w:tabs>
        <w:ind w:left="360"/>
        <w:rPr>
          <w:rFonts w:cs="Arial"/>
          <w:lang w:val="sr-Cyrl-RS"/>
        </w:rPr>
      </w:pPr>
    </w:p>
    <w:p w:rsidR="003865C1" w:rsidRDefault="003865C1" w:rsidP="00273006">
      <w:pPr>
        <w:tabs>
          <w:tab w:val="left" w:pos="284"/>
        </w:tabs>
        <w:ind w:left="360"/>
        <w:rPr>
          <w:rFonts w:cs="Arial"/>
          <w:lang w:val="sr-Cyrl-RS"/>
        </w:rPr>
      </w:pPr>
    </w:p>
    <w:p w:rsidR="003865C1" w:rsidRDefault="003865C1" w:rsidP="00273006">
      <w:pPr>
        <w:tabs>
          <w:tab w:val="left" w:pos="284"/>
        </w:tabs>
        <w:ind w:left="360"/>
        <w:rPr>
          <w:rFonts w:cs="Arial"/>
          <w:lang w:val="sr-Cyrl-RS"/>
        </w:rPr>
      </w:pPr>
    </w:p>
    <w:p w:rsidR="003865C1" w:rsidRDefault="003865C1" w:rsidP="00273006">
      <w:pPr>
        <w:tabs>
          <w:tab w:val="left" w:pos="284"/>
        </w:tabs>
        <w:ind w:left="360"/>
        <w:rPr>
          <w:rFonts w:cs="Arial"/>
          <w:lang w:val="sr-Cyrl-RS"/>
        </w:rPr>
      </w:pPr>
    </w:p>
    <w:p w:rsidR="003865C1" w:rsidRDefault="003865C1" w:rsidP="00273006">
      <w:pPr>
        <w:tabs>
          <w:tab w:val="left" w:pos="284"/>
        </w:tabs>
        <w:ind w:left="360"/>
        <w:rPr>
          <w:rFonts w:cs="Arial"/>
          <w:lang w:val="sr-Cyrl-RS"/>
        </w:rPr>
      </w:pPr>
    </w:p>
    <w:p w:rsidR="003865C1" w:rsidRPr="00304E55" w:rsidRDefault="003865C1" w:rsidP="00273006">
      <w:pPr>
        <w:tabs>
          <w:tab w:val="left" w:pos="284"/>
        </w:tabs>
        <w:ind w:left="360"/>
        <w:rPr>
          <w:rFonts w:cs="Arial"/>
          <w:lang w:val="sr-Cyrl-RS"/>
        </w:rPr>
      </w:pPr>
    </w:p>
    <w:p w:rsidR="00273006" w:rsidRPr="008601FA" w:rsidRDefault="008601FA" w:rsidP="00273006">
      <w:pPr>
        <w:tabs>
          <w:tab w:val="left" w:pos="284"/>
        </w:tabs>
        <w:rPr>
          <w:rFonts w:cs="Arial"/>
          <w:b/>
          <w:lang w:val="sr-Cyrl-RS"/>
        </w:rPr>
      </w:pPr>
      <w:r w:rsidRPr="008601FA">
        <w:rPr>
          <w:rFonts w:cs="Arial"/>
          <w:b/>
          <w:lang w:val="sr-Cyrl-RS"/>
        </w:rPr>
        <w:t xml:space="preserve">Изабрани </w:t>
      </w:r>
      <w:r>
        <w:rPr>
          <w:rFonts w:cs="Arial"/>
          <w:b/>
          <w:lang w:val="sr-Cyrl-RS"/>
        </w:rPr>
        <w:t>П</w:t>
      </w:r>
      <w:r w:rsidR="00273006" w:rsidRPr="008601FA">
        <w:rPr>
          <w:rFonts w:cs="Arial"/>
          <w:b/>
          <w:lang w:val="sr-Cyrl-RS"/>
        </w:rPr>
        <w:t>онуђач је у обавези да уз понуду достави:</w:t>
      </w:r>
    </w:p>
    <w:p w:rsidR="00273006" w:rsidRDefault="00273006" w:rsidP="00273006">
      <w:pPr>
        <w:widowControl w:val="0"/>
        <w:autoSpaceDE w:val="0"/>
        <w:autoSpaceDN w:val="0"/>
        <w:adjustRightInd w:val="0"/>
        <w:spacing w:before="0"/>
        <w:rPr>
          <w:rFonts w:cs="Arial"/>
          <w:highlight w:val="yellow"/>
          <w:lang w:val="sr-Cyrl-RS"/>
        </w:rPr>
      </w:pPr>
    </w:p>
    <w:p w:rsidR="009F1EA6" w:rsidRPr="00304E55" w:rsidRDefault="009F1EA6" w:rsidP="00273006">
      <w:pPr>
        <w:widowControl w:val="0"/>
        <w:autoSpaceDE w:val="0"/>
        <w:autoSpaceDN w:val="0"/>
        <w:adjustRightInd w:val="0"/>
        <w:spacing w:before="0"/>
        <w:rPr>
          <w:rFonts w:cs="Arial"/>
          <w:highlight w:val="yellow"/>
          <w:lang w:val="sr-Cyrl-RS"/>
        </w:rPr>
      </w:pPr>
    </w:p>
    <w:p w:rsidR="00273006" w:rsidRPr="00304E55" w:rsidRDefault="00273006" w:rsidP="00273006">
      <w:pPr>
        <w:autoSpaceDE w:val="0"/>
        <w:autoSpaceDN w:val="0"/>
        <w:adjustRightInd w:val="0"/>
        <w:spacing w:before="240"/>
        <w:rPr>
          <w:rFonts w:eastAsia="TimesNewRomanPSMT" w:cs="Arial"/>
          <w:bCs/>
          <w:color w:val="000000"/>
          <w:lang w:val="sr-Cyrl-RS"/>
        </w:rPr>
      </w:pPr>
      <w:r w:rsidRPr="00B85DA4">
        <w:rPr>
          <w:rFonts w:eastAsia="TimesNewRomanPSMT" w:cs="Arial"/>
          <w:b/>
          <w:bCs/>
          <w:lang w:val="sr-Cyrl-RS"/>
        </w:rPr>
        <w:t xml:space="preserve">- Приликом подношења </w:t>
      </w:r>
      <w:r w:rsidRPr="00B85DA4">
        <w:rPr>
          <w:rFonts w:eastAsia="TimesNewRomanPSMT" w:cs="Arial"/>
          <w:b/>
          <w:bCs/>
          <w:color w:val="000000"/>
          <w:lang w:val="sr-Cyrl-RS"/>
        </w:rPr>
        <w:t>понуда</w:t>
      </w:r>
      <w:r w:rsidRPr="00B85DA4">
        <w:rPr>
          <w:rFonts w:eastAsia="TimesNewRomanPSMT" w:cs="Arial"/>
          <w:bCs/>
          <w:color w:val="000000"/>
          <w:lang w:val="sr-Cyrl-RS"/>
        </w:rPr>
        <w:t xml:space="preserve"> </w:t>
      </w:r>
      <w:r w:rsidR="00B85DA4" w:rsidRPr="00B85DA4">
        <w:rPr>
          <w:rFonts w:eastAsia="TimesNewRomanPSMT" w:cs="Arial"/>
          <w:bCs/>
          <w:color w:val="000000"/>
          <w:lang w:val="sr-Cyrl-RS"/>
        </w:rPr>
        <w:t>Изабрани П</w:t>
      </w:r>
      <w:r w:rsidRPr="00B85DA4">
        <w:rPr>
          <w:rFonts w:eastAsia="TimesNewRomanPSMT" w:cs="Arial"/>
          <w:bCs/>
          <w:color w:val="000000"/>
          <w:lang w:val="sr-Cyrl-RS"/>
        </w:rPr>
        <w:t>онуђач мора да достави и предлог технологије замене шине која мора а садржи детаљан опис и динамику радова (обавезно узети у обзир то да један транспортер мора у сваком тренутку бити на располагању) и технологију заваривања шина и елемената за нивелацију. Финална технологија замене шине биће одобрена од стране наручиоца најкасније десет дана након потписаног уговора а пре почетка радова.</w:t>
      </w:r>
    </w:p>
    <w:p w:rsidR="009F1EA6" w:rsidRDefault="009F1EA6" w:rsidP="00273006">
      <w:pPr>
        <w:autoSpaceDE w:val="0"/>
        <w:autoSpaceDN w:val="0"/>
        <w:adjustRightInd w:val="0"/>
        <w:spacing w:before="240"/>
        <w:rPr>
          <w:rFonts w:eastAsia="TimesNewRomanPSMT" w:cs="Arial"/>
          <w:b/>
          <w:bCs/>
          <w:color w:val="000000"/>
          <w:lang w:val="sr-Cyrl-RS"/>
        </w:rPr>
      </w:pPr>
    </w:p>
    <w:p w:rsidR="009F1EA6" w:rsidRDefault="009F1EA6" w:rsidP="00273006">
      <w:pPr>
        <w:autoSpaceDE w:val="0"/>
        <w:autoSpaceDN w:val="0"/>
        <w:adjustRightInd w:val="0"/>
        <w:spacing w:before="240"/>
        <w:rPr>
          <w:rFonts w:eastAsia="TimesNewRomanPSMT" w:cs="Arial"/>
          <w:b/>
          <w:bCs/>
          <w:color w:val="000000"/>
          <w:lang w:val="sr-Cyrl-RS"/>
        </w:rPr>
      </w:pPr>
    </w:p>
    <w:p w:rsidR="00273006" w:rsidRPr="00304E55" w:rsidRDefault="00273006" w:rsidP="00273006">
      <w:pPr>
        <w:autoSpaceDE w:val="0"/>
        <w:autoSpaceDN w:val="0"/>
        <w:adjustRightInd w:val="0"/>
        <w:spacing w:before="240"/>
        <w:rPr>
          <w:rFonts w:eastAsia="TimesNewRomanPSMT" w:cs="Arial"/>
          <w:b/>
          <w:bCs/>
          <w:color w:val="000000"/>
          <w:lang w:val="sr-Cyrl-RS"/>
        </w:rPr>
      </w:pPr>
      <w:r w:rsidRPr="00304E55">
        <w:rPr>
          <w:rFonts w:eastAsia="TimesNewRomanPSMT" w:cs="Arial"/>
          <w:b/>
          <w:bCs/>
          <w:color w:val="000000"/>
          <w:lang w:val="sr-Cyrl-RS"/>
        </w:rPr>
        <w:t>ОБАВЕЗЕ НАРУЧИОЦА:</w:t>
      </w:r>
    </w:p>
    <w:p w:rsidR="00273006" w:rsidRPr="00304E55" w:rsidRDefault="00273006" w:rsidP="00273006">
      <w:pPr>
        <w:autoSpaceDE w:val="0"/>
        <w:autoSpaceDN w:val="0"/>
        <w:adjustRightInd w:val="0"/>
        <w:spacing w:before="240"/>
        <w:rPr>
          <w:rFonts w:eastAsia="TimesNewRomanPSMT" w:cs="Arial"/>
          <w:bCs/>
          <w:color w:val="000000"/>
          <w:lang w:val="sr-Cyrl-RS"/>
        </w:rPr>
      </w:pPr>
      <w:r w:rsidRPr="00304E55">
        <w:rPr>
          <w:rFonts w:eastAsia="TimesNewRomanPSMT" w:cs="Arial"/>
          <w:bCs/>
          <w:color w:val="000000"/>
          <w:lang w:val="sr-Cyrl-RS"/>
        </w:rPr>
        <w:t>- Прање водом пр</w:t>
      </w:r>
      <w:r w:rsidR="009F1EA6">
        <w:rPr>
          <w:rFonts w:eastAsia="TimesNewRomanPSMT" w:cs="Arial"/>
          <w:bCs/>
          <w:color w:val="000000"/>
          <w:lang w:val="sr-Cyrl-RS"/>
        </w:rPr>
        <w:t>остора у ком ће се извршити услуге, пре почетка услуга</w:t>
      </w:r>
    </w:p>
    <w:p w:rsidR="00304E55" w:rsidRDefault="00273006" w:rsidP="00304E55">
      <w:pPr>
        <w:autoSpaceDE w:val="0"/>
        <w:autoSpaceDN w:val="0"/>
        <w:adjustRightInd w:val="0"/>
        <w:spacing w:before="240"/>
        <w:rPr>
          <w:rFonts w:ascii="Times New Roman" w:eastAsia="Calibri" w:hAnsi="Times New Roman"/>
          <w:b/>
          <w:bCs/>
          <w:i/>
          <w:iCs/>
          <w:sz w:val="24"/>
          <w:lang w:val="sr-Cyrl-RS"/>
        </w:rPr>
      </w:pPr>
      <w:r w:rsidRPr="00304E55">
        <w:rPr>
          <w:rFonts w:eastAsia="TimesNewRomanPSMT" w:cs="Arial"/>
          <w:bCs/>
          <w:color w:val="000000"/>
          <w:lang w:val="sr-Cyrl-RS"/>
        </w:rPr>
        <w:t>- Пражњење бун</w:t>
      </w:r>
      <w:r w:rsidR="009F1EA6">
        <w:rPr>
          <w:rFonts w:eastAsia="TimesNewRomanPSMT" w:cs="Arial"/>
          <w:bCs/>
          <w:color w:val="000000"/>
          <w:lang w:val="sr-Cyrl-RS"/>
        </w:rPr>
        <w:t>кера за угаљ, пре почетка услуга</w:t>
      </w:r>
      <w:r w:rsidR="00304E55">
        <w:rPr>
          <w:rFonts w:eastAsia="TimesNewRomanPSMT" w:cs="Arial"/>
          <w:bCs/>
          <w:color w:val="000000"/>
          <w:lang w:val="sr-Cyrl-RS"/>
        </w:rPr>
        <w:t>.</w:t>
      </w:r>
    </w:p>
    <w:p w:rsidR="00DB369C" w:rsidRPr="00304E55" w:rsidRDefault="007B18AF" w:rsidP="00304E55">
      <w:pPr>
        <w:autoSpaceDE w:val="0"/>
        <w:autoSpaceDN w:val="0"/>
        <w:adjustRightInd w:val="0"/>
        <w:spacing w:before="240"/>
        <w:rPr>
          <w:rFonts w:eastAsia="TimesNewRomanPSMT" w:cs="Arial"/>
          <w:b/>
          <w:bCs/>
          <w:color w:val="000000"/>
          <w:lang w:val="sr-Cyrl-RS"/>
        </w:rPr>
      </w:pPr>
      <w:r w:rsidRPr="00304E55">
        <w:rPr>
          <w:rFonts w:cs="Arial"/>
          <w:b/>
          <w:sz w:val="24"/>
          <w:szCs w:val="24"/>
          <w:lang w:val="sr-Cyrl-RS"/>
        </w:rPr>
        <w:t xml:space="preserve">3.2. </w:t>
      </w:r>
      <w:r w:rsidR="00DB369C" w:rsidRPr="00304E55">
        <w:rPr>
          <w:rFonts w:cs="Arial"/>
          <w:b/>
          <w:sz w:val="24"/>
          <w:szCs w:val="24"/>
        </w:rPr>
        <w:t xml:space="preserve">Рок </w:t>
      </w:r>
      <w:r w:rsidR="00304E55">
        <w:rPr>
          <w:rFonts w:cs="Arial"/>
          <w:b/>
          <w:sz w:val="24"/>
          <w:szCs w:val="24"/>
          <w:lang w:val="sr-Cyrl-RS"/>
        </w:rPr>
        <w:t xml:space="preserve">испоруке добара / </w:t>
      </w:r>
      <w:r w:rsidR="00A63575" w:rsidRPr="00304E55">
        <w:rPr>
          <w:rFonts w:cs="Arial"/>
          <w:b/>
          <w:sz w:val="24"/>
          <w:szCs w:val="24"/>
        </w:rPr>
        <w:t>извршења услуга</w:t>
      </w:r>
      <w:r w:rsidR="00C8212B" w:rsidRPr="00304E55">
        <w:rPr>
          <w:rFonts w:cs="Arial"/>
          <w:b/>
          <w:sz w:val="24"/>
          <w:szCs w:val="24"/>
        </w:rPr>
        <w:tab/>
      </w:r>
    </w:p>
    <w:p w:rsidR="001F1FBC" w:rsidRDefault="001F1FBC" w:rsidP="008112A2">
      <w:pPr>
        <w:pStyle w:val="ListParagraph"/>
        <w:autoSpaceDE w:val="0"/>
        <w:autoSpaceDN w:val="0"/>
        <w:adjustRightInd w:val="0"/>
        <w:spacing w:before="0" w:after="0" w:line="240" w:lineRule="auto"/>
        <w:ind w:left="0"/>
        <w:contextualSpacing w:val="0"/>
        <w:rPr>
          <w:rFonts w:ascii="Arial" w:hAnsi="Arial" w:cs="Arial"/>
          <w:highlight w:val="yellow"/>
          <w:lang w:val="sr-Cyrl-RS"/>
        </w:rPr>
      </w:pPr>
    </w:p>
    <w:p w:rsidR="00D7275D" w:rsidRPr="003865C1" w:rsidRDefault="00D7275D" w:rsidP="00D7275D">
      <w:pPr>
        <w:pStyle w:val="KDNabrajanje"/>
        <w:rPr>
          <w:rFonts w:eastAsia="Calibri"/>
        </w:rPr>
      </w:pPr>
      <w:bookmarkStart w:id="21" w:name="_Toc441651542"/>
      <w:bookmarkStart w:id="22" w:name="_Toc442559880"/>
      <w:r w:rsidRPr="003865C1">
        <w:rPr>
          <w:rFonts w:eastAsia="Calibri"/>
        </w:rPr>
        <w:t>Ро</w:t>
      </w:r>
      <w:r w:rsidR="007651A8" w:rsidRPr="003865C1">
        <w:rPr>
          <w:rFonts w:eastAsia="Calibri"/>
        </w:rPr>
        <w:t>к за испоруку добара, поз</w:t>
      </w:r>
      <w:r w:rsidR="007651A8" w:rsidRPr="003865C1">
        <w:rPr>
          <w:rFonts w:eastAsia="Calibri"/>
          <w:lang w:val="sr-Latn-RS"/>
        </w:rPr>
        <w:t>.</w:t>
      </w:r>
      <w:r w:rsidR="007651A8" w:rsidRPr="003865C1">
        <w:rPr>
          <w:rFonts w:eastAsia="Calibri"/>
        </w:rPr>
        <w:t xml:space="preserve"> </w:t>
      </w:r>
      <w:r w:rsidR="007651A8" w:rsidRPr="003865C1">
        <w:rPr>
          <w:rFonts w:eastAsia="Calibri"/>
          <w:lang w:val="sr-Latn-RS"/>
        </w:rPr>
        <w:t>I</w:t>
      </w:r>
      <w:r w:rsidR="003865C1">
        <w:rPr>
          <w:rFonts w:eastAsia="Calibri"/>
        </w:rPr>
        <w:t xml:space="preserve"> (тачк</w:t>
      </w:r>
      <w:r w:rsidR="003865C1">
        <w:rPr>
          <w:rFonts w:eastAsia="Calibri"/>
          <w:lang w:val="sr-Cyrl-RS"/>
        </w:rPr>
        <w:t xml:space="preserve">а </w:t>
      </w:r>
      <w:r w:rsidR="003865C1">
        <w:rPr>
          <w:rFonts w:eastAsia="Calibri"/>
        </w:rPr>
        <w:t>1</w:t>
      </w:r>
      <w:r w:rsidR="007651A8" w:rsidRPr="003865C1">
        <w:rPr>
          <w:rFonts w:eastAsia="Calibri"/>
        </w:rPr>
        <w:t xml:space="preserve">) </w:t>
      </w:r>
      <w:r w:rsidR="007651A8" w:rsidRPr="003865C1">
        <w:rPr>
          <w:rFonts w:eastAsia="Calibri"/>
          <w:lang w:val="sr-Cyrl-RS"/>
        </w:rPr>
        <w:t>обрасца структуре цене (образац бр. 2)</w:t>
      </w:r>
      <w:r w:rsidRPr="003865C1">
        <w:rPr>
          <w:rFonts w:eastAsia="Calibri"/>
        </w:rPr>
        <w:t xml:space="preserve">, не може бити дужи од 4 (четири) месеца од дана </w:t>
      </w:r>
      <w:r w:rsidRPr="003865C1">
        <w:rPr>
          <w:rFonts w:eastAsia="Calibri"/>
          <w:lang w:val="sr-Cyrl-RS"/>
        </w:rPr>
        <w:t>ступања</w:t>
      </w:r>
      <w:r w:rsidRPr="003865C1">
        <w:rPr>
          <w:rFonts w:eastAsia="Calibri"/>
        </w:rPr>
        <w:t xml:space="preserve"> Уговора</w:t>
      </w:r>
      <w:r w:rsidRPr="003865C1">
        <w:rPr>
          <w:rFonts w:eastAsia="Calibri"/>
          <w:lang w:val="sr-Cyrl-RS"/>
        </w:rPr>
        <w:t xml:space="preserve"> на снагу</w:t>
      </w:r>
      <w:r w:rsidRPr="003865C1">
        <w:rPr>
          <w:rFonts w:eastAsia="Calibri"/>
        </w:rPr>
        <w:t>.</w:t>
      </w:r>
    </w:p>
    <w:p w:rsidR="00D7275D" w:rsidRPr="003865C1" w:rsidRDefault="00D7275D" w:rsidP="00D7275D">
      <w:pPr>
        <w:pStyle w:val="KDNabrajanje"/>
        <w:rPr>
          <w:rFonts w:eastAsia="Calibri"/>
          <w:sz w:val="24"/>
          <w:szCs w:val="24"/>
        </w:rPr>
      </w:pPr>
      <w:r w:rsidRPr="003865C1">
        <w:rPr>
          <w:rFonts w:eastAsia="Calibri"/>
        </w:rPr>
        <w:t>Рок за извршење услуга,</w:t>
      </w:r>
      <w:r w:rsidR="007651A8" w:rsidRPr="003865C1">
        <w:rPr>
          <w:rFonts w:eastAsia="Calibri"/>
        </w:rPr>
        <w:t xml:space="preserve"> поз</w:t>
      </w:r>
      <w:r w:rsidR="007651A8" w:rsidRPr="003865C1">
        <w:rPr>
          <w:rFonts w:eastAsia="Calibri"/>
          <w:lang w:val="sr-Latn-RS"/>
        </w:rPr>
        <w:t>.</w:t>
      </w:r>
      <w:r w:rsidR="007651A8" w:rsidRPr="003865C1">
        <w:rPr>
          <w:rFonts w:eastAsia="Calibri"/>
        </w:rPr>
        <w:t xml:space="preserve"> </w:t>
      </w:r>
      <w:r w:rsidR="007651A8" w:rsidRPr="003865C1">
        <w:rPr>
          <w:rFonts w:eastAsia="Calibri"/>
          <w:lang w:val="sr-Latn-RS"/>
        </w:rPr>
        <w:t>II</w:t>
      </w:r>
      <w:r w:rsidR="003865C1">
        <w:rPr>
          <w:rFonts w:eastAsia="Calibri"/>
        </w:rPr>
        <w:t xml:space="preserve">  (тачке </w:t>
      </w:r>
      <w:r w:rsidR="003865C1">
        <w:rPr>
          <w:rFonts w:eastAsia="Calibri"/>
          <w:lang w:val="sr-Cyrl-RS"/>
        </w:rPr>
        <w:t>2</w:t>
      </w:r>
      <w:r w:rsidR="003865C1">
        <w:rPr>
          <w:rFonts w:eastAsia="Calibri"/>
        </w:rPr>
        <w:t xml:space="preserve">- </w:t>
      </w:r>
      <w:r w:rsidR="003865C1">
        <w:rPr>
          <w:rFonts w:eastAsia="Calibri"/>
          <w:lang w:val="sr-Cyrl-RS"/>
        </w:rPr>
        <w:t>9</w:t>
      </w:r>
      <w:r w:rsidRPr="003865C1">
        <w:rPr>
          <w:rFonts w:eastAsia="Calibri"/>
        </w:rPr>
        <w:t xml:space="preserve">) </w:t>
      </w:r>
      <w:r w:rsidR="007651A8" w:rsidRPr="003865C1">
        <w:rPr>
          <w:rFonts w:eastAsia="Calibri"/>
          <w:lang w:val="sr-Cyrl-RS"/>
        </w:rPr>
        <w:t>обрасца структуре цене (образац бр. 2)</w:t>
      </w:r>
      <w:r w:rsidRPr="003865C1">
        <w:rPr>
          <w:rFonts w:eastAsia="Calibri"/>
        </w:rPr>
        <w:t>, поглавље 3 је у току ремонта блока Б2 201</w:t>
      </w:r>
      <w:r w:rsidRPr="003865C1">
        <w:rPr>
          <w:rFonts w:eastAsia="Calibri"/>
          <w:lang w:val="sr-Cyrl-RS"/>
        </w:rPr>
        <w:t>8</w:t>
      </w:r>
      <w:r w:rsidRPr="003865C1">
        <w:rPr>
          <w:rFonts w:eastAsia="Calibri"/>
        </w:rPr>
        <w:t xml:space="preserve">. године и трајање </w:t>
      </w:r>
      <w:r w:rsidRPr="003865C1">
        <w:rPr>
          <w:rFonts w:eastAsia="Calibri"/>
          <w:lang w:val="sr-Cyrl-RS"/>
        </w:rPr>
        <w:t>услуга</w:t>
      </w:r>
      <w:r w:rsidRPr="003865C1">
        <w:rPr>
          <w:rFonts w:eastAsia="Calibri"/>
        </w:rPr>
        <w:t xml:space="preserve"> ће бити усклађено са трајањем ремонта блока али не дуже од </w:t>
      </w:r>
      <w:r w:rsidR="008135EB" w:rsidRPr="003865C1">
        <w:rPr>
          <w:rFonts w:eastAsia="Calibri"/>
          <w:b/>
          <w:lang w:val="sr-Cyrl-RS"/>
        </w:rPr>
        <w:t>18</w:t>
      </w:r>
      <w:r w:rsidRPr="003865C1">
        <w:rPr>
          <w:rFonts w:eastAsia="Calibri"/>
          <w:b/>
        </w:rPr>
        <w:t>0 дана</w:t>
      </w:r>
      <w:r w:rsidRPr="003865C1">
        <w:rPr>
          <w:rFonts w:eastAsia="Calibri"/>
        </w:rPr>
        <w:t xml:space="preserve"> од дана увођења у посао. </w:t>
      </w:r>
      <w:r w:rsidRPr="003865C1">
        <w:rPr>
          <w:rFonts w:eastAsia="Calibri"/>
          <w:lang w:val="sr-Cyrl-RS"/>
        </w:rPr>
        <w:t>Наручилац</w:t>
      </w:r>
      <w:r w:rsidRPr="003865C1">
        <w:rPr>
          <w:rFonts w:eastAsia="Calibri"/>
        </w:rPr>
        <w:t xml:space="preserve"> се обавезује да</w:t>
      </w:r>
      <w:r w:rsidR="00265144">
        <w:rPr>
          <w:rFonts w:eastAsia="Calibri"/>
        </w:rPr>
        <w:t xml:space="preserve"> писаним путем обавести </w:t>
      </w:r>
      <w:r w:rsidR="00265144">
        <w:rPr>
          <w:rFonts w:eastAsia="Calibri"/>
          <w:lang w:val="sr-Cyrl-RS"/>
        </w:rPr>
        <w:t>Изабраног Понуђача</w:t>
      </w:r>
      <w:r w:rsidRPr="003865C1">
        <w:rPr>
          <w:rFonts w:eastAsia="Calibri"/>
        </w:rPr>
        <w:t xml:space="preserve"> 7 (седам) дана пре почетка </w:t>
      </w:r>
      <w:r w:rsidRPr="003865C1">
        <w:rPr>
          <w:rFonts w:eastAsia="Calibri"/>
          <w:lang w:val="sr-Cyrl-RS"/>
        </w:rPr>
        <w:t>услуга</w:t>
      </w:r>
      <w:r w:rsidRPr="003865C1">
        <w:rPr>
          <w:rFonts w:eastAsia="Calibri"/>
        </w:rPr>
        <w:t xml:space="preserve">. </w:t>
      </w:r>
    </w:p>
    <w:p w:rsidR="00D7275D" w:rsidRDefault="00D7275D" w:rsidP="00D7275D">
      <w:pPr>
        <w:spacing w:before="0"/>
        <w:rPr>
          <w:rFonts w:eastAsia="Calibri" w:cs="Arial"/>
          <w:lang w:val="sr-Cyrl-RS"/>
        </w:rPr>
      </w:pPr>
    </w:p>
    <w:p w:rsidR="009F1EA6" w:rsidRDefault="00D7275D" w:rsidP="007651A8">
      <w:pPr>
        <w:spacing w:before="0"/>
        <w:rPr>
          <w:rFonts w:eastAsia="Calibri" w:cs="Arial"/>
          <w:lang w:val="sr-Cyrl-RS"/>
        </w:rPr>
      </w:pPr>
      <w:r>
        <w:rPr>
          <w:rFonts w:eastAsia="Calibri" w:cs="Arial"/>
          <w:lang w:val="sr-Cyrl-RS"/>
        </w:rPr>
        <w:t>Напомена: Очекивани термин извршења услуга је 2018. година</w:t>
      </w:r>
      <w:r>
        <w:rPr>
          <w:rFonts w:eastAsia="Calibri" w:cs="Arial"/>
          <w:sz w:val="20"/>
          <w:szCs w:val="20"/>
          <w:lang w:val="sr-Cyrl-RS"/>
        </w:rPr>
        <w:t xml:space="preserve"> - током ремонта блока Б2</w:t>
      </w:r>
      <w:r>
        <w:rPr>
          <w:rFonts w:eastAsia="Calibri" w:cs="Arial"/>
          <w:lang w:val="sr-Cyrl-RS"/>
        </w:rPr>
        <w:t>. Наручилац задржава право да измени термин план рада у складу са потребама посла а без додатних трошкова по Наручиоца.</w:t>
      </w:r>
    </w:p>
    <w:p w:rsidR="00D7275D" w:rsidRDefault="00D7275D" w:rsidP="00D7275D">
      <w:pPr>
        <w:spacing w:before="0" w:after="120"/>
        <w:ind w:firstLine="720"/>
        <w:rPr>
          <w:rFonts w:eastAsia="Calibri" w:cs="Arial"/>
          <w:lang w:val="sr-Cyrl-RS"/>
        </w:rPr>
      </w:pPr>
      <w:r>
        <w:rPr>
          <w:rFonts w:eastAsia="Calibri" w:cs="Arial"/>
          <w:lang w:val="sr-Cyrl-RS"/>
        </w:rPr>
        <w:t>Изабрани Понуђач је дужан да, у року од 30 дана од дана ступања уговора на снагу, достави Наручиоцу детаљан термин план израде, испоруке, технологију демонтаже и монтаже предвиђене овом набавком, повезивања, испитивања и примопредаје услуга.</w:t>
      </w:r>
    </w:p>
    <w:p w:rsidR="00D7275D" w:rsidRDefault="00D7275D" w:rsidP="00D7275D">
      <w:pPr>
        <w:spacing w:before="0" w:after="120"/>
        <w:ind w:firstLine="720"/>
        <w:rPr>
          <w:rFonts w:eastAsia="Calibri" w:cs="Arial"/>
          <w:lang w:val="sr-Cyrl-RS"/>
        </w:rPr>
      </w:pPr>
      <w:r>
        <w:rPr>
          <w:rFonts w:eastAsia="Calibri" w:cs="Arial"/>
          <w:lang w:val="sr-Cyrl-RS"/>
        </w:rPr>
        <w:t>Термин план мора бити у сагласности са временским терминима Наручиоца и одобрен од стране Наручиоца.</w:t>
      </w:r>
    </w:p>
    <w:p w:rsidR="004559F1" w:rsidRDefault="007B18AF" w:rsidP="00FA5748">
      <w:pPr>
        <w:pStyle w:val="Heading10"/>
        <w:ind w:left="0" w:firstLine="0"/>
        <w:rPr>
          <w:lang w:val="sr-Cyrl-RS"/>
        </w:rPr>
      </w:pPr>
      <w:r w:rsidRPr="00F425D2">
        <w:rPr>
          <w:lang w:val="sr-Cyrl-RS"/>
        </w:rPr>
        <w:t>3.3.</w:t>
      </w:r>
      <w:r w:rsidR="00781B02" w:rsidRPr="00F425D2">
        <w:rPr>
          <w:lang w:val="en-US"/>
        </w:rPr>
        <w:t xml:space="preserve"> </w:t>
      </w:r>
      <w:r w:rsidR="00DB369C" w:rsidRPr="00F425D2">
        <w:t xml:space="preserve">Место </w:t>
      </w:r>
      <w:bookmarkEnd w:id="21"/>
      <w:bookmarkEnd w:id="22"/>
      <w:r w:rsidR="00A63575" w:rsidRPr="00F425D2">
        <w:t>извршења услуга</w:t>
      </w:r>
    </w:p>
    <w:p w:rsidR="00304E55" w:rsidRPr="00304E55" w:rsidRDefault="00304E55" w:rsidP="00304E55">
      <w:pPr>
        <w:rPr>
          <w:lang w:val="sr-Cyrl-RS" w:eastAsia="ar-SA"/>
        </w:rPr>
      </w:pPr>
    </w:p>
    <w:p w:rsidR="000800CE" w:rsidRPr="00F425D2" w:rsidRDefault="000800CE" w:rsidP="000800CE">
      <w:pPr>
        <w:spacing w:before="0"/>
        <w:rPr>
          <w:rFonts w:cs="Arial"/>
          <w:lang w:val="sr-Cyrl-CS" w:eastAsia="zh-CN"/>
        </w:rPr>
      </w:pPr>
      <w:r w:rsidRPr="00F425D2">
        <w:rPr>
          <w:rFonts w:cs="Arial"/>
          <w:lang w:val="sr-Cyrl-CS" w:eastAsia="zh-CN"/>
        </w:rPr>
        <w:t xml:space="preserve">Понуда се даје на паритету: </w:t>
      </w:r>
    </w:p>
    <w:p w:rsidR="000800CE" w:rsidRDefault="000800CE" w:rsidP="000800CE">
      <w:pPr>
        <w:spacing w:before="0"/>
        <w:rPr>
          <w:rFonts w:eastAsia="TimesNewRomanPSMT" w:cs="Arial"/>
          <w:b/>
          <w:bCs/>
          <w:color w:val="000000"/>
          <w:lang w:val="sr-Cyrl-RS"/>
        </w:rPr>
      </w:pPr>
      <w:r w:rsidRPr="00F425D2">
        <w:rPr>
          <w:rFonts w:cs="Arial"/>
          <w:lang w:val="sr-Cyrl-CS" w:eastAsia="zh-CN"/>
        </w:rPr>
        <w:t xml:space="preserve"> - </w:t>
      </w:r>
      <w:r w:rsidRPr="00F425D2">
        <w:rPr>
          <w:rFonts w:eastAsia="TimesNewRomanPSMT" w:cs="Arial"/>
          <w:bCs/>
          <w:color w:val="000000"/>
          <w:lang w:val="sr-Latn-RS"/>
        </w:rPr>
        <w:t>Понуда се даје на паритету</w:t>
      </w:r>
      <w:r w:rsidR="004A50A5" w:rsidRPr="00F425D2">
        <w:rPr>
          <w:rFonts w:eastAsia="TimesNewRomanPSMT" w:cs="Arial"/>
          <w:bCs/>
          <w:color w:val="000000"/>
          <w:lang w:val="sr-Cyrl-RS"/>
        </w:rPr>
        <w:t>:</w:t>
      </w:r>
      <w:r w:rsidRPr="00F425D2">
        <w:rPr>
          <w:rFonts w:eastAsia="TimesNewRomanPSMT" w:cs="Arial"/>
          <w:bCs/>
          <w:color w:val="000000"/>
          <w:lang w:val="sr-Latn-RS"/>
        </w:rPr>
        <w:t xml:space="preserve"> </w:t>
      </w:r>
      <w:r w:rsidR="00D7275D" w:rsidRPr="00D7275D">
        <w:rPr>
          <w:rFonts w:cs="Arial"/>
          <w:lang w:val="sr-Cyrl-CS" w:eastAsia="zh-CN"/>
        </w:rPr>
        <w:t>FC</w:t>
      </w:r>
      <w:r w:rsidR="00D7275D" w:rsidRPr="00D7275D">
        <w:rPr>
          <w:rFonts w:cs="Arial"/>
          <w:lang w:eastAsia="zh-CN"/>
        </w:rPr>
        <w:t>A</w:t>
      </w:r>
      <w:r w:rsidR="00D7275D" w:rsidRPr="00D7275D">
        <w:rPr>
          <w:rFonts w:cs="Arial"/>
          <w:lang w:val="sr-Cyrl-CS" w:eastAsia="zh-CN"/>
        </w:rPr>
        <w:t xml:space="preserve"> (магацин Наручиоца) огранак ТЕНТ</w:t>
      </w:r>
      <w:r w:rsidRPr="00D7275D">
        <w:rPr>
          <w:rFonts w:eastAsia="TimesNewRomanPSMT" w:cs="Arial"/>
          <w:bCs/>
          <w:color w:val="000000"/>
          <w:lang w:val="sr-Latn-RS"/>
        </w:rPr>
        <w:t xml:space="preserve">, а  </w:t>
      </w:r>
      <w:r w:rsidRPr="00D7275D">
        <w:rPr>
          <w:rFonts w:eastAsia="TimesNewRomanPSMT" w:cs="Arial"/>
          <w:b/>
          <w:bCs/>
          <w:color w:val="000000"/>
          <w:lang w:val="sr-Latn-RS"/>
        </w:rPr>
        <w:t>место извршења ус</w:t>
      </w:r>
      <w:r w:rsidR="007945CC" w:rsidRPr="00D7275D">
        <w:rPr>
          <w:rFonts w:eastAsia="TimesNewRomanPSMT" w:cs="Arial"/>
          <w:b/>
          <w:bCs/>
          <w:color w:val="000000"/>
          <w:lang w:val="sr-Latn-RS"/>
        </w:rPr>
        <w:t>луга је</w:t>
      </w:r>
      <w:r w:rsidR="007945CC" w:rsidRPr="00D7275D">
        <w:rPr>
          <w:rFonts w:eastAsia="TimesNewRomanPSMT" w:cs="Arial"/>
          <w:b/>
          <w:bCs/>
          <w:color w:val="000000"/>
          <w:lang w:val="sr-Cyrl-RS"/>
        </w:rPr>
        <w:t xml:space="preserve"> ТЕНТ Б</w:t>
      </w:r>
      <w:r w:rsidRPr="000800CE">
        <w:rPr>
          <w:rFonts w:eastAsia="TimesNewRomanPSMT" w:cs="Arial"/>
          <w:b/>
          <w:bCs/>
          <w:color w:val="000000"/>
          <w:lang w:val="sr-Latn-RS"/>
        </w:rPr>
        <w:t>.</w:t>
      </w:r>
    </w:p>
    <w:p w:rsidR="00304E55" w:rsidRDefault="00304E55" w:rsidP="000800CE">
      <w:pPr>
        <w:spacing w:before="0"/>
        <w:rPr>
          <w:rFonts w:cs="Arial"/>
          <w:spacing w:val="4"/>
          <w:lang w:val="sr-Cyrl-RS"/>
        </w:rPr>
      </w:pPr>
    </w:p>
    <w:p w:rsidR="00F2543B" w:rsidRDefault="00F2543B" w:rsidP="000800CE">
      <w:pPr>
        <w:spacing w:before="0"/>
        <w:rPr>
          <w:rFonts w:cs="Arial"/>
          <w:spacing w:val="4"/>
          <w:lang w:val="sr-Cyrl-RS"/>
        </w:rPr>
      </w:pPr>
    </w:p>
    <w:p w:rsidR="00F2543B" w:rsidRDefault="00F2543B" w:rsidP="000800CE">
      <w:pPr>
        <w:spacing w:before="0"/>
        <w:rPr>
          <w:rFonts w:cs="Arial"/>
          <w:spacing w:val="4"/>
          <w:lang w:val="sr-Cyrl-RS"/>
        </w:rPr>
      </w:pPr>
    </w:p>
    <w:p w:rsidR="00F2543B" w:rsidRDefault="00F2543B" w:rsidP="000800CE">
      <w:pPr>
        <w:spacing w:before="0"/>
        <w:rPr>
          <w:rFonts w:cs="Arial"/>
          <w:spacing w:val="4"/>
          <w:lang w:val="sr-Cyrl-RS"/>
        </w:rPr>
      </w:pPr>
    </w:p>
    <w:p w:rsidR="00F2543B" w:rsidRDefault="00F2543B" w:rsidP="000800CE">
      <w:pPr>
        <w:spacing w:before="0"/>
        <w:rPr>
          <w:rFonts w:cs="Arial"/>
          <w:spacing w:val="4"/>
          <w:lang w:val="sr-Cyrl-RS"/>
        </w:rPr>
      </w:pPr>
    </w:p>
    <w:p w:rsidR="00F2543B" w:rsidRPr="00304E55" w:rsidRDefault="00F2543B" w:rsidP="000800CE">
      <w:pPr>
        <w:spacing w:before="0"/>
        <w:rPr>
          <w:rFonts w:cs="Arial"/>
          <w:spacing w:val="4"/>
          <w:lang w:val="sr-Cyrl-RS"/>
        </w:rPr>
      </w:pPr>
    </w:p>
    <w:p w:rsidR="008112A2" w:rsidRDefault="00F94C1B" w:rsidP="002C1EE8">
      <w:pPr>
        <w:pStyle w:val="Heading10"/>
      </w:pPr>
      <w:r>
        <w:lastRenderedPageBreak/>
        <w:t>3</w:t>
      </w:r>
      <w:r w:rsidR="00781B02">
        <w:rPr>
          <w:lang w:val="en-US"/>
        </w:rPr>
        <w:t>.</w:t>
      </w:r>
      <w:r w:rsidR="007B18AF">
        <w:rPr>
          <w:lang w:val="sr-Cyrl-RS"/>
        </w:rPr>
        <w:t xml:space="preserve">4. </w:t>
      </w:r>
      <w:r w:rsidR="00781B02">
        <w:rPr>
          <w:lang w:val="en-US"/>
        </w:rPr>
        <w:t xml:space="preserve"> </w:t>
      </w:r>
      <w:r w:rsidR="008112A2">
        <w:t>Квалитативни и квантитативни пријем</w:t>
      </w:r>
    </w:p>
    <w:p w:rsidR="0061687E" w:rsidRPr="00C3668E" w:rsidRDefault="0061687E" w:rsidP="0061687E">
      <w:pPr>
        <w:spacing w:before="0"/>
        <w:rPr>
          <w:rFonts w:eastAsia="Calibri" w:cs="Arial"/>
        </w:rPr>
      </w:pPr>
      <w:bookmarkStart w:id="23" w:name="_Toc441651543"/>
      <w:bookmarkStart w:id="24" w:name="_Toc442559881"/>
      <w:proofErr w:type="gramStart"/>
      <w:r w:rsidRPr="00C3668E">
        <w:rPr>
          <w:rFonts w:eastAsia="Calibri" w:cs="Arial"/>
        </w:rPr>
        <w:t xml:space="preserve">Квалитативну и квантитативну контролу опреме, </w:t>
      </w:r>
      <w:r>
        <w:rPr>
          <w:rFonts w:eastAsia="Calibri" w:cs="Arial"/>
        </w:rPr>
        <w:t xml:space="preserve">делова и материјала које </w:t>
      </w:r>
      <w:r>
        <w:rPr>
          <w:rFonts w:eastAsia="Calibri" w:cs="Arial"/>
          <w:lang w:val="sr-Cyrl-RS"/>
        </w:rPr>
        <w:t>Изабрани понуђач</w:t>
      </w:r>
      <w:r w:rsidRPr="00C3668E">
        <w:rPr>
          <w:rFonts w:eastAsia="Calibri" w:cs="Arial"/>
        </w:rPr>
        <w:t xml:space="preserve"> намерава уградити врши надзорни орган </w:t>
      </w:r>
      <w:r w:rsidRPr="00C3668E">
        <w:rPr>
          <w:rFonts w:eastAsia="Calibri" w:cs="Arial"/>
          <w:lang w:val="sr-Cyrl-RS"/>
        </w:rPr>
        <w:t>Корисникам услуге</w:t>
      </w:r>
      <w:r w:rsidRPr="00C3668E">
        <w:rPr>
          <w:rFonts w:eastAsia="Calibri" w:cs="Arial"/>
        </w:rPr>
        <w:t xml:space="preserve"> пре уградње.</w:t>
      </w:r>
      <w:proofErr w:type="gramEnd"/>
    </w:p>
    <w:p w:rsidR="0061687E" w:rsidRPr="00C3668E" w:rsidRDefault="0061687E" w:rsidP="0061687E">
      <w:pPr>
        <w:spacing w:before="0"/>
        <w:rPr>
          <w:rFonts w:eastAsia="Calibri" w:cs="Arial"/>
          <w:noProof/>
          <w:lang w:val="sr-Cyrl-RS"/>
        </w:rPr>
      </w:pPr>
    </w:p>
    <w:p w:rsidR="0061687E" w:rsidRPr="00C3668E" w:rsidRDefault="0061687E" w:rsidP="0061687E">
      <w:pPr>
        <w:spacing w:before="0"/>
        <w:rPr>
          <w:rFonts w:eastAsia="Calibri" w:cs="Arial"/>
        </w:rPr>
      </w:pPr>
      <w:r>
        <w:rPr>
          <w:rFonts w:eastAsia="Calibri" w:cs="Arial"/>
          <w:lang w:val="sr-Cyrl-RS"/>
        </w:rPr>
        <w:t>Изабрани понуђач</w:t>
      </w:r>
      <w:r w:rsidRPr="00C3668E">
        <w:rPr>
          <w:rFonts w:eastAsia="Calibri" w:cs="Arial"/>
        </w:rPr>
        <w:t xml:space="preserve"> је дужан да спискове опреме, делова и материјала достави у писменој форми и да омогући надзорном органу </w:t>
      </w:r>
      <w:r w:rsidR="00F2543B">
        <w:rPr>
          <w:rFonts w:eastAsia="Calibri" w:cs="Arial"/>
          <w:lang w:val="sr-Cyrl-RS"/>
        </w:rPr>
        <w:t>Наручиоца</w:t>
      </w:r>
      <w:r w:rsidRPr="00C3668E">
        <w:rPr>
          <w:rFonts w:eastAsia="Calibri" w:cs="Arial"/>
        </w:rPr>
        <w:t xml:space="preserve"> квалитативну и квантитативну контролу, што овај потврђује својим потписом. </w:t>
      </w:r>
      <w:proofErr w:type="gramStart"/>
      <w:r w:rsidRPr="00C3668E">
        <w:rPr>
          <w:rFonts w:eastAsia="Calibri" w:cs="Arial"/>
        </w:rPr>
        <w:t>Само одобрена испорука може бити предмет уградње.</w:t>
      </w:r>
      <w:proofErr w:type="gramEnd"/>
      <w:r w:rsidRPr="00C3668E">
        <w:rPr>
          <w:rFonts w:eastAsia="Calibri" w:cs="Arial"/>
        </w:rPr>
        <w:t xml:space="preserve"> </w:t>
      </w:r>
      <w:proofErr w:type="gramStart"/>
      <w:r w:rsidRPr="00C3668E">
        <w:rPr>
          <w:rFonts w:eastAsia="Calibri" w:cs="Arial"/>
        </w:rPr>
        <w:t xml:space="preserve">Све накнадне рекламације </w:t>
      </w:r>
      <w:r w:rsidR="00F2543B">
        <w:rPr>
          <w:rFonts w:eastAsia="Calibri" w:cs="Arial"/>
          <w:lang w:val="sr-Cyrl-RS"/>
        </w:rPr>
        <w:t>Наручиоца</w:t>
      </w:r>
      <w:r w:rsidRPr="00C3668E">
        <w:rPr>
          <w:rFonts w:eastAsia="Calibri" w:cs="Arial"/>
        </w:rPr>
        <w:t xml:space="preserve"> на неодо</w:t>
      </w:r>
      <w:r w:rsidR="00F2543B">
        <w:rPr>
          <w:rFonts w:eastAsia="Calibri" w:cs="Arial"/>
        </w:rPr>
        <w:t xml:space="preserve">брену испоруку падају на терет </w:t>
      </w:r>
      <w:r w:rsidR="00F2543B">
        <w:rPr>
          <w:rFonts w:eastAsia="Calibri" w:cs="Arial"/>
          <w:lang w:val="sr-Cyrl-RS"/>
        </w:rPr>
        <w:t>Изабраног понуђача</w:t>
      </w:r>
      <w:r w:rsidRPr="00C3668E">
        <w:rPr>
          <w:rFonts w:eastAsia="Calibri" w:cs="Arial"/>
        </w:rPr>
        <w:t>.</w:t>
      </w:r>
      <w:proofErr w:type="gramEnd"/>
    </w:p>
    <w:p w:rsidR="0061687E" w:rsidRPr="00C3668E" w:rsidRDefault="0061687E" w:rsidP="0061687E">
      <w:pPr>
        <w:spacing w:before="0"/>
        <w:jc w:val="left"/>
        <w:rPr>
          <w:rFonts w:cs="Arial"/>
          <w:noProof/>
          <w:lang w:val="sr-Cyrl-CS"/>
        </w:rPr>
      </w:pPr>
    </w:p>
    <w:p w:rsidR="0061687E" w:rsidRPr="00C3668E" w:rsidRDefault="0061687E" w:rsidP="0061687E">
      <w:pPr>
        <w:spacing w:before="0"/>
        <w:jc w:val="left"/>
        <w:rPr>
          <w:rFonts w:cs="Arial"/>
          <w:noProof/>
          <w:lang w:val="sr-Cyrl-CS"/>
        </w:rPr>
      </w:pPr>
      <w:r w:rsidRPr="00C3668E">
        <w:rPr>
          <w:rFonts w:cs="Arial"/>
          <w:noProof/>
          <w:lang w:val="sr-Cyrl-CS"/>
        </w:rPr>
        <w:t xml:space="preserve">Испорука комплетне опреме, делова и материјала -   </w:t>
      </w:r>
      <w:r w:rsidR="00F2543B">
        <w:rPr>
          <w:rFonts w:eastAsia="Calibri" w:cs="Arial"/>
          <w:lang w:val="sr-Cyrl-RS"/>
        </w:rPr>
        <w:t>Изабрани понуђач</w:t>
      </w:r>
    </w:p>
    <w:p w:rsidR="0061687E" w:rsidRPr="00C3668E" w:rsidRDefault="0061687E" w:rsidP="0061687E">
      <w:pPr>
        <w:spacing w:before="0"/>
        <w:jc w:val="left"/>
        <w:rPr>
          <w:rFonts w:cs="Arial"/>
          <w:noProof/>
          <w:lang w:val="sr-Cyrl-CS"/>
        </w:rPr>
      </w:pPr>
      <w:r w:rsidRPr="00C3668E">
        <w:rPr>
          <w:rFonts w:cs="Arial"/>
          <w:noProof/>
          <w:lang w:val="sr-Cyrl-CS"/>
        </w:rPr>
        <w:t xml:space="preserve">Монтажа и повезивање опреме - </w:t>
      </w:r>
      <w:r w:rsidR="00F2543B">
        <w:rPr>
          <w:rFonts w:eastAsia="Calibri" w:cs="Arial"/>
          <w:lang w:val="sr-Cyrl-RS"/>
        </w:rPr>
        <w:t>Изабрани понуђач</w:t>
      </w:r>
    </w:p>
    <w:p w:rsidR="0061687E" w:rsidRPr="00C3668E" w:rsidRDefault="0061687E" w:rsidP="0061687E">
      <w:pPr>
        <w:spacing w:before="0"/>
        <w:jc w:val="left"/>
        <w:rPr>
          <w:rFonts w:cs="Arial"/>
          <w:noProof/>
          <w:lang w:val="sr-Cyrl-CS"/>
        </w:rPr>
      </w:pPr>
      <w:r w:rsidRPr="00C3668E">
        <w:rPr>
          <w:rFonts w:cs="Arial"/>
          <w:noProof/>
          <w:lang w:val="sr-Cyrl-CS"/>
        </w:rPr>
        <w:t>Испитивање и пуштање у рад</w:t>
      </w:r>
      <w:r>
        <w:rPr>
          <w:rFonts w:cs="Arial"/>
          <w:noProof/>
          <w:lang w:val="sr-Cyrl-CS"/>
        </w:rPr>
        <w:t xml:space="preserve"> - </w:t>
      </w:r>
      <w:r w:rsidR="00F2543B">
        <w:rPr>
          <w:rFonts w:eastAsia="Calibri" w:cs="Arial"/>
          <w:noProof/>
          <w:lang w:val="sr-Cyrl-RS"/>
        </w:rPr>
        <w:t>Наручилац</w:t>
      </w:r>
      <w:r w:rsidRPr="00C3668E">
        <w:rPr>
          <w:rFonts w:cs="Arial"/>
          <w:noProof/>
          <w:lang w:val="sr-Cyrl-CS"/>
        </w:rPr>
        <w:t xml:space="preserve"> и </w:t>
      </w:r>
      <w:r w:rsidR="00F2543B">
        <w:rPr>
          <w:rFonts w:eastAsia="Calibri" w:cs="Arial"/>
          <w:lang w:val="sr-Cyrl-RS"/>
        </w:rPr>
        <w:t>Изабрани понуђач</w:t>
      </w:r>
    </w:p>
    <w:p w:rsidR="0061687E" w:rsidRDefault="0061687E" w:rsidP="0061687E">
      <w:pPr>
        <w:spacing w:before="0"/>
        <w:ind w:firstLine="720"/>
        <w:rPr>
          <w:rFonts w:eastAsia="Calibri" w:cs="Arial"/>
          <w:highlight w:val="yellow"/>
          <w:lang w:val="sr-Cyrl-RS"/>
        </w:rPr>
      </w:pPr>
    </w:p>
    <w:p w:rsidR="0061687E" w:rsidRPr="00C3668E" w:rsidRDefault="0061687E" w:rsidP="0061687E">
      <w:pPr>
        <w:spacing w:before="0"/>
        <w:rPr>
          <w:rFonts w:eastAsia="Calibri" w:cs="Arial"/>
        </w:rPr>
      </w:pPr>
      <w:proofErr w:type="gramStart"/>
      <w:r w:rsidRPr="00C3668E">
        <w:rPr>
          <w:rFonts w:eastAsia="Calibri" w:cs="Arial"/>
        </w:rPr>
        <w:t xml:space="preserve">За све остале </w:t>
      </w:r>
      <w:r w:rsidRPr="00C3668E">
        <w:rPr>
          <w:rFonts w:eastAsia="Calibri" w:cs="Arial"/>
          <w:lang w:val="sr-Cyrl-RS"/>
        </w:rPr>
        <w:t>услуге</w:t>
      </w:r>
      <w:r w:rsidRPr="00C3668E">
        <w:rPr>
          <w:rFonts w:eastAsia="Calibri" w:cs="Arial"/>
        </w:rPr>
        <w:t xml:space="preserve"> </w:t>
      </w:r>
      <w:r w:rsidR="00F2543B">
        <w:rPr>
          <w:rFonts w:eastAsia="Calibri" w:cs="Arial"/>
          <w:lang w:val="sr-Cyrl-RS"/>
        </w:rPr>
        <w:t>Изабрани понуђач</w:t>
      </w:r>
      <w:r w:rsidR="00F2543B" w:rsidRPr="00C3668E">
        <w:rPr>
          <w:rFonts w:eastAsia="Calibri" w:cs="Arial"/>
        </w:rPr>
        <w:t xml:space="preserve"> </w:t>
      </w:r>
      <w:r w:rsidRPr="00C3668E">
        <w:rPr>
          <w:rFonts w:eastAsia="Calibri" w:cs="Arial"/>
        </w:rPr>
        <w:t xml:space="preserve">је дужан да обезбеди подршку програму испитивања и пуштања у рад временски усклађену према плановима </w:t>
      </w:r>
      <w:r w:rsidR="00F2543B">
        <w:rPr>
          <w:rFonts w:eastAsia="Calibri" w:cs="Arial"/>
          <w:lang w:val="sr-Cyrl-RS"/>
        </w:rPr>
        <w:t>Наручиоца</w:t>
      </w:r>
      <w:r w:rsidRPr="00C3668E">
        <w:rPr>
          <w:rFonts w:eastAsia="Calibri" w:cs="Arial"/>
        </w:rPr>
        <w:t xml:space="preserve"> до успешног пуштања опреме у рад.</w:t>
      </w:r>
      <w:proofErr w:type="gramEnd"/>
    </w:p>
    <w:p w:rsidR="0061687E" w:rsidRPr="001708FD" w:rsidRDefault="0061687E" w:rsidP="0061687E">
      <w:pPr>
        <w:tabs>
          <w:tab w:val="left" w:pos="567"/>
        </w:tabs>
        <w:spacing w:before="0"/>
        <w:rPr>
          <w:rFonts w:cs="Arial"/>
          <w:highlight w:val="yellow"/>
          <w:lang w:val="sr-Cyrl-RS"/>
        </w:rPr>
      </w:pPr>
    </w:p>
    <w:p w:rsidR="0061687E" w:rsidRPr="001708FD" w:rsidRDefault="0061687E" w:rsidP="0061687E">
      <w:pPr>
        <w:tabs>
          <w:tab w:val="left" w:pos="567"/>
        </w:tabs>
        <w:spacing w:before="0"/>
        <w:rPr>
          <w:rFonts w:cs="Arial"/>
        </w:rPr>
      </w:pPr>
      <w:r w:rsidRPr="001708FD">
        <w:rPr>
          <w:rFonts w:cs="Arial"/>
        </w:rPr>
        <w:t>У случају да се приликом пријема Услуге утврди да стварно стање не одговара об</w:t>
      </w:r>
      <w:r w:rsidR="00F2543B">
        <w:rPr>
          <w:rFonts w:cs="Arial"/>
        </w:rPr>
        <w:t>иму и квалитету,</w:t>
      </w:r>
      <w:r w:rsidR="00F2543B">
        <w:rPr>
          <w:rFonts w:cs="Arial"/>
          <w:lang w:val="sr-Cyrl-RS"/>
        </w:rPr>
        <w:t xml:space="preserve"> Наручилац</w:t>
      </w:r>
      <w:r w:rsidRPr="001708FD">
        <w:rPr>
          <w:rFonts w:cs="Arial"/>
        </w:rPr>
        <w:t xml:space="preserve"> је дужан да рекламацију записнички констатује и исту одмах достави </w:t>
      </w:r>
      <w:r w:rsidR="00F2543B">
        <w:rPr>
          <w:rFonts w:eastAsia="Calibri" w:cs="Arial"/>
          <w:lang w:val="sr-Cyrl-RS"/>
        </w:rPr>
        <w:t>Изабраном понуђачу</w:t>
      </w:r>
      <w:r w:rsidRPr="001708FD">
        <w:rPr>
          <w:rFonts w:cs="Arial"/>
        </w:rPr>
        <w:t xml:space="preserve"> у року од 7 (словима: седам) дана.</w:t>
      </w:r>
    </w:p>
    <w:p w:rsidR="0061687E" w:rsidRPr="001708FD" w:rsidRDefault="0061687E" w:rsidP="0061687E">
      <w:pPr>
        <w:tabs>
          <w:tab w:val="left" w:pos="567"/>
        </w:tabs>
        <w:spacing w:before="0"/>
        <w:rPr>
          <w:rFonts w:cs="Arial"/>
          <w:lang w:val="sr-Cyrl-RS"/>
        </w:rPr>
      </w:pPr>
    </w:p>
    <w:p w:rsidR="00510E9E" w:rsidRPr="0061687E" w:rsidRDefault="00F2543B" w:rsidP="0061687E">
      <w:pPr>
        <w:tabs>
          <w:tab w:val="left" w:pos="567"/>
        </w:tabs>
        <w:spacing w:before="0"/>
        <w:rPr>
          <w:rFonts w:cs="Arial"/>
          <w:lang w:val="sr-Cyrl-RS"/>
        </w:rPr>
      </w:pPr>
      <w:r>
        <w:rPr>
          <w:rFonts w:eastAsia="Calibri" w:cs="Arial"/>
          <w:lang w:val="sr-Cyrl-RS"/>
        </w:rPr>
        <w:t>Изабрани понуђач</w:t>
      </w:r>
      <w:r w:rsidR="0061687E" w:rsidRPr="001708FD">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61687E" w:rsidRPr="001708FD">
        <w:rPr>
          <w:rFonts w:cs="Arial"/>
        </w:rPr>
        <w:t xml:space="preserve"> приликом квалитативног  и</w:t>
      </w:r>
      <w:r w:rsidR="0061687E" w:rsidRPr="001708FD">
        <w:rPr>
          <w:rFonts w:cs="Arial"/>
          <w:lang w:val="sr-Cyrl-RS"/>
        </w:rPr>
        <w:t xml:space="preserve"> </w:t>
      </w:r>
      <w:r w:rsidR="0061687E" w:rsidRPr="001708FD">
        <w:rPr>
          <w:rFonts w:cs="Arial"/>
        </w:rPr>
        <w:t>квантитативног пријема отклони у року од 7 (словима:  седам) дана од момента пријема рекламације о свом трошку.</w:t>
      </w:r>
    </w:p>
    <w:p w:rsidR="004D14FC" w:rsidRPr="00A45AC3" w:rsidRDefault="00781B02" w:rsidP="00781B02">
      <w:pPr>
        <w:pStyle w:val="Heading10"/>
        <w:rPr>
          <w:color w:val="00B0F0"/>
        </w:rPr>
      </w:pPr>
      <w:r>
        <w:rPr>
          <w:lang w:val="en-US"/>
        </w:rPr>
        <w:t>3.</w:t>
      </w:r>
      <w:r w:rsidR="007B18AF">
        <w:rPr>
          <w:lang w:val="sr-Cyrl-RS"/>
        </w:rPr>
        <w:t>5</w:t>
      </w:r>
      <w:r>
        <w:rPr>
          <w:lang w:val="en-US"/>
        </w:rPr>
        <w:t xml:space="preserve">. </w:t>
      </w:r>
      <w:r w:rsidR="004D14FC" w:rsidRPr="00EC5BB4">
        <w:t>Гарантни рок</w:t>
      </w:r>
      <w:bookmarkEnd w:id="23"/>
      <w:bookmarkEnd w:id="24"/>
    </w:p>
    <w:p w:rsidR="009058CC" w:rsidRDefault="009058CC" w:rsidP="00F2064D">
      <w:pPr>
        <w:spacing w:before="0"/>
        <w:rPr>
          <w:rFonts w:cs="Arial"/>
          <w:lang w:eastAsia="zh-CN"/>
        </w:rPr>
      </w:pPr>
    </w:p>
    <w:p w:rsidR="00D7275D" w:rsidRPr="00A12BAD" w:rsidRDefault="00D7275D" w:rsidP="00D7275D">
      <w:pPr>
        <w:spacing w:before="0"/>
        <w:rPr>
          <w:rFonts w:cs="Arial"/>
          <w:lang w:val="sr-Cyrl-CS" w:eastAsia="zh-CN"/>
        </w:rPr>
      </w:pPr>
      <w:bookmarkStart w:id="25" w:name="_Toc441651544"/>
      <w:bookmarkStart w:id="26" w:name="_Toc442559882"/>
      <w:r w:rsidRPr="00A12BAD">
        <w:rPr>
          <w:rFonts w:cs="Arial"/>
          <w:lang w:val="sr-Cyrl-CS" w:eastAsia="zh-CN"/>
        </w:rPr>
        <w:t xml:space="preserve">Гарантни рок </w:t>
      </w:r>
      <w:r w:rsidR="003C5A5F" w:rsidRPr="00A12BAD">
        <w:rPr>
          <w:rFonts w:cs="Arial"/>
          <w:lang w:val="sr-Cyrl-CS" w:eastAsia="zh-CN"/>
        </w:rPr>
        <w:t>за предмет набавке је минимум 24 месеца</w:t>
      </w:r>
      <w:r w:rsidRPr="00A12BAD">
        <w:rPr>
          <w:rFonts w:cs="Arial"/>
          <w:lang w:val="sr-Cyrl-CS" w:eastAsia="zh-CN"/>
        </w:rPr>
        <w:t xml:space="preserve"> од дана </w:t>
      </w:r>
      <w:r w:rsidRPr="00A12BAD">
        <w:rPr>
          <w:rFonts w:cs="Arial"/>
          <w:lang w:val="sr-Cyrl-RS" w:eastAsia="zh-CN"/>
        </w:rPr>
        <w:t>стављања опреме у погон и успешно извршене примопредаје</w:t>
      </w:r>
      <w:r w:rsidR="003C5A5F" w:rsidRPr="00A12BAD">
        <w:rPr>
          <w:rFonts w:cs="Arial"/>
          <w:lang w:val="sr-Cyrl-RS" w:eastAsia="zh-CN"/>
        </w:rPr>
        <w:t xml:space="preserve"> између Наручиоца и </w:t>
      </w:r>
      <w:r w:rsidR="00265144">
        <w:rPr>
          <w:rFonts w:cs="Arial"/>
          <w:lang w:val="sr-Cyrl-RS" w:eastAsia="zh-CN"/>
        </w:rPr>
        <w:t xml:space="preserve">Изабраног </w:t>
      </w:r>
      <w:r w:rsidR="003C5A5F" w:rsidRPr="00A12BAD">
        <w:rPr>
          <w:rFonts w:cs="Arial"/>
          <w:lang w:val="sr-Cyrl-RS" w:eastAsia="zh-CN"/>
        </w:rPr>
        <w:t>Понуђача</w:t>
      </w:r>
      <w:r w:rsidRPr="00A12BAD">
        <w:rPr>
          <w:rFonts w:cs="Arial"/>
          <w:lang w:val="sr-Cyrl-CS" w:eastAsia="zh-CN"/>
        </w:rPr>
        <w:t>.</w:t>
      </w:r>
    </w:p>
    <w:p w:rsidR="00D7275D" w:rsidRPr="00A12BAD" w:rsidRDefault="00D7275D" w:rsidP="00D7275D">
      <w:pPr>
        <w:spacing w:before="0"/>
        <w:rPr>
          <w:rFonts w:cs="Arial"/>
          <w:lang w:val="sr-Cyrl-RS" w:eastAsia="zh-CN"/>
        </w:rPr>
      </w:pPr>
    </w:p>
    <w:p w:rsidR="00D7275D" w:rsidRDefault="00D7275D" w:rsidP="00D7275D">
      <w:pPr>
        <w:spacing w:before="0"/>
        <w:rPr>
          <w:rFonts w:cs="Arial"/>
          <w:lang w:val="sr-Cyrl-RS" w:eastAsia="zh-CN"/>
        </w:rPr>
      </w:pPr>
      <w:r w:rsidRPr="00A12BAD">
        <w:rPr>
          <w:rFonts w:cs="Arial"/>
          <w:lang w:val="sr-Cyrl-CS" w:eastAsia="zh-CN"/>
        </w:rPr>
        <w:t xml:space="preserve">Изабрани </w:t>
      </w:r>
      <w:r w:rsidRPr="00A12BAD">
        <w:rPr>
          <w:rFonts w:cs="Arial"/>
          <w:lang w:val="sr-Cyrl-RS" w:eastAsia="zh-CN"/>
        </w:rPr>
        <w:t>Понуђач је дужан да о свом трошку отклони све евентуалне недостатке у току трајања гарантног рока.</w:t>
      </w:r>
      <w:r>
        <w:rPr>
          <w:rFonts w:cs="Arial"/>
          <w:lang w:val="sr-Cyrl-RS" w:eastAsia="zh-CN"/>
        </w:rPr>
        <w:t xml:space="preserve"> </w:t>
      </w:r>
    </w:p>
    <w:bookmarkEnd w:id="25"/>
    <w:bookmarkEnd w:id="26"/>
    <w:p w:rsidR="0041634E" w:rsidRPr="0041634E" w:rsidRDefault="0041634E" w:rsidP="0041634E">
      <w:pPr>
        <w:spacing w:before="0"/>
        <w:rPr>
          <w:rFonts w:cs="Arial"/>
          <w:sz w:val="24"/>
          <w:szCs w:val="24"/>
          <w:lang w:eastAsia="zh-CN"/>
        </w:rPr>
      </w:pPr>
    </w:p>
    <w:p w:rsidR="00BF3E4C" w:rsidRPr="005D617B" w:rsidRDefault="00265144" w:rsidP="00BF3E4C">
      <w:pPr>
        <w:spacing w:after="200" w:line="276" w:lineRule="auto"/>
        <w:contextualSpacing/>
        <w:rPr>
          <w:b/>
          <w:lang w:val="sr-Cyrl-CS" w:eastAsia="ar-SA"/>
        </w:rPr>
      </w:pPr>
      <w:r>
        <w:rPr>
          <w:b/>
          <w:lang w:val="sr-Cyrl-CS" w:eastAsia="ar-SA"/>
        </w:rPr>
        <w:t>3.6</w:t>
      </w:r>
      <w:r w:rsidR="00BF3E4C" w:rsidRPr="00E47922">
        <w:rPr>
          <w:b/>
          <w:lang w:val="sr-Cyrl-CS" w:eastAsia="ar-SA"/>
        </w:rPr>
        <w:t xml:space="preserve">. </w:t>
      </w:r>
      <w:r w:rsidR="00BF3E4C" w:rsidRPr="000C1400">
        <w:rPr>
          <w:b/>
          <w:lang w:val="sr-Cyrl-CS" w:eastAsia="ar-SA"/>
        </w:rPr>
        <w:t xml:space="preserve">Препоручена посета објекту пре </w:t>
      </w:r>
      <w:r w:rsidR="00BF3E4C" w:rsidRPr="005D617B">
        <w:rPr>
          <w:b/>
          <w:lang w:val="sr-Cyrl-CS" w:eastAsia="ar-SA"/>
        </w:rPr>
        <w:t>достављања понуде.</w:t>
      </w:r>
    </w:p>
    <w:p w:rsidR="00BF3E4C" w:rsidRPr="0059765F" w:rsidRDefault="00BF3E4C" w:rsidP="00BF3E4C">
      <w:pPr>
        <w:ind w:firstLine="30"/>
        <w:rPr>
          <w:rFonts w:cs="Arial"/>
          <w:lang w:val="sr-Cyrl-CS"/>
        </w:rPr>
      </w:pPr>
      <w:r w:rsidRPr="005D617B">
        <w:rPr>
          <w:rFonts w:cs="Arial"/>
          <w:lang w:val="sr-Cyrl-CS"/>
        </w:rPr>
        <w:t>Посета објекту је могућа пре достављања понуде.</w:t>
      </w:r>
    </w:p>
    <w:p w:rsidR="00BF3E4C" w:rsidRPr="0059765F" w:rsidRDefault="00BF3E4C" w:rsidP="00BF3E4C">
      <w:pPr>
        <w:ind w:left="30" w:right="284"/>
        <w:rPr>
          <w:rFonts w:eastAsia="TimesNewRomanPS-BoldMT" w:cs="Arial"/>
          <w:u w:val="single"/>
        </w:rPr>
      </w:pPr>
      <w:r w:rsidRPr="0059765F">
        <w:rPr>
          <w:rFonts w:cs="Arial"/>
          <w:noProof/>
        </w:rPr>
        <w:t xml:space="preserve">Обилазак објекта је </w:t>
      </w:r>
      <w:r w:rsidRPr="0059765F">
        <w:rPr>
          <w:rFonts w:cs="Arial"/>
          <w:noProof/>
          <w:lang w:val="sr-Cyrl-RS"/>
        </w:rPr>
        <w:t>могућ</w:t>
      </w:r>
      <w:r w:rsidRPr="0059765F">
        <w:rPr>
          <w:rFonts w:cs="Arial"/>
          <w:noProof/>
        </w:rPr>
        <w:t xml:space="preserve"> и обавља се пре истека рока за подношење понуда. Од понуђача се  очекује да ће</w:t>
      </w:r>
      <w:r w:rsidRPr="0059765F">
        <w:rPr>
          <w:rFonts w:cs="Arial"/>
          <w:noProof/>
          <w:lang w:val="hr-HR"/>
        </w:rPr>
        <w:t xml:space="preserve"> евентуалне нејасноће о предмету </w:t>
      </w:r>
      <w:r w:rsidRPr="0059765F">
        <w:rPr>
          <w:rFonts w:cs="Arial"/>
          <w:noProof/>
        </w:rPr>
        <w:t>набавке</w:t>
      </w:r>
      <w:r w:rsidRPr="0059765F">
        <w:rPr>
          <w:rFonts w:cs="Arial"/>
          <w:noProof/>
          <w:lang w:val="hr-HR"/>
        </w:rPr>
        <w:t xml:space="preserve"> или по било ком другом питању разјаснити пре давања понуде, тражењем додатних информација и разјашњења</w:t>
      </w:r>
      <w:r w:rsidRPr="0059765F">
        <w:rPr>
          <w:rFonts w:cs="Arial"/>
          <w:noProof/>
        </w:rPr>
        <w:t xml:space="preserve">, </w:t>
      </w:r>
      <w:r w:rsidRPr="0059765F">
        <w:rPr>
          <w:rFonts w:cs="Arial"/>
          <w:noProof/>
          <w:lang w:val="hr-HR"/>
        </w:rPr>
        <w:t>писаним путем у складу са  ЗЈН и Упутством за понуђаче</w:t>
      </w:r>
      <w:r w:rsidRPr="0059765F">
        <w:rPr>
          <w:rFonts w:cs="Arial"/>
          <w:noProof/>
        </w:rPr>
        <w:t>.</w:t>
      </w:r>
      <w:r w:rsidRPr="0059765F">
        <w:rPr>
          <w:rFonts w:eastAsia="TimesNewRomanPS-BoldMT" w:cs="Arial"/>
          <w:u w:val="single"/>
        </w:rPr>
        <w:t xml:space="preserve"> </w:t>
      </w:r>
    </w:p>
    <w:p w:rsidR="00BF3E4C" w:rsidRPr="0059765F" w:rsidRDefault="00BF3E4C" w:rsidP="00BF3E4C">
      <w:pPr>
        <w:ind w:left="30" w:right="284"/>
        <w:rPr>
          <w:rFonts w:eastAsia="TimesNewRomanPS-BoldMT" w:cs="Arial"/>
        </w:rPr>
      </w:pPr>
      <w:r w:rsidRPr="0059765F">
        <w:rPr>
          <w:rFonts w:eastAsia="TimesNewRomanPS-BoldMT" w:cs="Arial"/>
          <w:u w:val="single"/>
        </w:rPr>
        <w:t xml:space="preserve">Начин заказивања посете: </w:t>
      </w:r>
      <w:r w:rsidRPr="0059765F">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008135EB">
        <w:rPr>
          <w:rFonts w:eastAsia="TimesNewRomanPS-BoldMT" w:cs="Arial"/>
          <w:lang w:val="sr-Cyrl-RS"/>
        </w:rPr>
        <w:t xml:space="preserve"> Војислав Арсо</w:t>
      </w:r>
      <w:r w:rsidR="00265144">
        <w:rPr>
          <w:rFonts w:eastAsia="TimesNewRomanPS-BoldMT" w:cs="Arial"/>
          <w:lang w:val="sr-Cyrl-RS"/>
        </w:rPr>
        <w:t>в</w:t>
      </w:r>
      <w:r w:rsidR="008135EB">
        <w:rPr>
          <w:rFonts w:eastAsia="TimesNewRomanPS-BoldMT" w:cs="Arial"/>
          <w:lang w:val="sr-Cyrl-RS"/>
        </w:rPr>
        <w:t>ски</w:t>
      </w:r>
      <w:r w:rsidR="00A12BAD">
        <w:rPr>
          <w:rFonts w:eastAsia="TimesNewRomanPS-BoldMT" w:cs="Arial"/>
        </w:rPr>
        <w:t>, е-m</w:t>
      </w:r>
      <w:r w:rsidRPr="0059765F">
        <w:rPr>
          <w:rFonts w:eastAsia="TimesNewRomanPS-BoldMT" w:cs="Arial"/>
        </w:rPr>
        <w:t xml:space="preserve">ail: </w:t>
      </w:r>
      <w:r w:rsidR="008135EB">
        <w:rPr>
          <w:rFonts w:eastAsia="TimesNewRomanPS-BoldMT" w:cs="Arial"/>
          <w:color w:val="365F91" w:themeColor="accent1" w:themeShade="BF"/>
        </w:rPr>
        <w:t>vojislav.arso</w:t>
      </w:r>
      <w:r w:rsidR="00265144">
        <w:rPr>
          <w:rFonts w:eastAsia="TimesNewRomanPS-BoldMT" w:cs="Arial"/>
          <w:color w:val="365F91" w:themeColor="accent1" w:themeShade="BF"/>
        </w:rPr>
        <w:t>v</w:t>
      </w:r>
      <w:r w:rsidR="008135EB">
        <w:rPr>
          <w:rFonts w:eastAsia="TimesNewRomanPS-BoldMT" w:cs="Arial"/>
          <w:color w:val="365F91" w:themeColor="accent1" w:themeShade="BF"/>
        </w:rPr>
        <w:t>ski</w:t>
      </w:r>
      <w:hyperlink r:id="rId169" w:history="1">
        <w:r w:rsidRPr="00BF3E4C">
          <w:rPr>
            <w:rStyle w:val="Hyperlink"/>
            <w:rFonts w:eastAsia="TimesNewRomanPS-BoldMT" w:cs="Arial"/>
            <w:color w:val="365F91" w:themeColor="accent1" w:themeShade="BF"/>
            <w:u w:val="none"/>
          </w:rPr>
          <w:t>@eps.rs</w:t>
        </w:r>
      </w:hyperlink>
      <w:r w:rsidRPr="00BF3E4C">
        <w:rPr>
          <w:rStyle w:val="Hyperlink"/>
          <w:rFonts w:eastAsia="TimesNewRomanPS-BoldMT" w:cs="Arial"/>
          <w:color w:val="365F91" w:themeColor="accent1" w:themeShade="BF"/>
          <w:u w:val="none"/>
          <w:lang w:val="sr-Cyrl-RS"/>
        </w:rPr>
        <w:t xml:space="preserve"> </w:t>
      </w:r>
      <w:proofErr w:type="gramStart"/>
      <w:r w:rsidRPr="0059765F">
        <w:rPr>
          <w:rFonts w:eastAsia="TimesNewRomanPS-BoldMT" w:cs="Arial"/>
        </w:rPr>
        <w:t>или  контакт</w:t>
      </w:r>
      <w:proofErr w:type="gramEnd"/>
      <w:r w:rsidRPr="0059765F">
        <w:rPr>
          <w:rFonts w:eastAsia="TimesNewRomanPS-BoldMT" w:cs="Arial"/>
        </w:rPr>
        <w:t xml:space="preserve"> особом за предметну јавну набавку </w:t>
      </w:r>
      <w:r w:rsidRPr="0059765F">
        <w:rPr>
          <w:rFonts w:cs="Arial"/>
        </w:rPr>
        <w:t>e-mail:</w:t>
      </w:r>
      <w:r w:rsidR="00A12BAD">
        <w:rPr>
          <w:rFonts w:cs="Arial"/>
        </w:rPr>
        <w:t xml:space="preserve"> </w:t>
      </w:r>
      <w:r w:rsidRPr="0059765F">
        <w:rPr>
          <w:color w:val="002060"/>
        </w:rPr>
        <w:t>srdjan.jankovic@eps.rs</w:t>
      </w:r>
      <w:r w:rsidRPr="0059765F">
        <w:rPr>
          <w:rFonts w:eastAsia="TimesNewRomanPS-BoldMT" w:cs="Arial"/>
        </w:rPr>
        <w:t>.</w:t>
      </w:r>
    </w:p>
    <w:p w:rsidR="00BF3E4C" w:rsidRPr="0059765F" w:rsidRDefault="00BF3E4C" w:rsidP="00BF3E4C">
      <w:pPr>
        <w:ind w:left="30" w:right="284"/>
        <w:rPr>
          <w:rFonts w:eastAsia="TimesNewRomanPS-BoldMT" w:cs="Arial"/>
          <w:lang w:val="sr-Cyrl-RS"/>
        </w:rPr>
      </w:pPr>
      <w:r w:rsidRPr="0059765F">
        <w:rPr>
          <w:rFonts w:eastAsia="TimesNewRomanPS-BoldMT" w:cs="Arial"/>
        </w:rPr>
        <w:t xml:space="preserve">Локација: Огранак ТЕНТ Београд – Обреновац, </w:t>
      </w:r>
      <w:r w:rsidRPr="0059765F">
        <w:rPr>
          <w:rFonts w:eastAsia="TimesNewRomanPS-BoldMT" w:cs="Arial"/>
          <w:b/>
        </w:rPr>
        <w:t xml:space="preserve">локација </w:t>
      </w:r>
      <w:r w:rsidRPr="0059765F">
        <w:rPr>
          <w:rFonts w:eastAsia="TimesNewRomanPS-BoldMT" w:cs="Arial"/>
          <w:b/>
          <w:lang w:val="sr-Cyrl-RS"/>
        </w:rPr>
        <w:t>ТЕНТ А</w:t>
      </w:r>
    </w:p>
    <w:p w:rsidR="00BF3E4C" w:rsidRPr="0059765F" w:rsidRDefault="00BF3E4C" w:rsidP="00BF3E4C">
      <w:pPr>
        <w:ind w:left="30" w:right="284"/>
        <w:rPr>
          <w:rFonts w:eastAsia="TimesNewRomanPSMT" w:cs="Arial"/>
          <w:b/>
          <w:bCs/>
        </w:rPr>
      </w:pPr>
      <w:r w:rsidRPr="0059765F">
        <w:rPr>
          <w:rFonts w:eastAsia="TimesNewRomanPS-BoldMT" w:cs="Arial"/>
          <w:u w:val="single"/>
        </w:rPr>
        <w:t>Препоручени рок за обилазак локације:</w:t>
      </w:r>
      <w:r w:rsidRPr="0059765F">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FA5748" w:rsidRDefault="00FA5748" w:rsidP="00FA5748">
      <w:pPr>
        <w:tabs>
          <w:tab w:val="left" w:pos="567"/>
        </w:tabs>
        <w:spacing w:before="0"/>
        <w:rPr>
          <w:rFonts w:eastAsia="Calibri" w:cs="Arial"/>
          <w:lang w:val="sr-Latn-RS"/>
        </w:rPr>
      </w:pPr>
    </w:p>
    <w:p w:rsidR="00F94C1B" w:rsidRPr="001F1FBC" w:rsidRDefault="00F94C1B">
      <w:pPr>
        <w:spacing w:before="0"/>
        <w:jc w:val="left"/>
        <w:rPr>
          <w:rFonts w:eastAsia="Calibri" w:cs="Arial"/>
          <w:sz w:val="24"/>
          <w:szCs w:val="24"/>
          <w:lang w:val="sr-Cyrl-RS"/>
        </w:rPr>
      </w:pPr>
      <w:r>
        <w:rPr>
          <w:rFonts w:cs="Arial"/>
          <w:sz w:val="24"/>
          <w:szCs w:val="24"/>
        </w:rPr>
        <w:br w:type="page"/>
      </w:r>
    </w:p>
    <w:p w:rsidR="00756A02" w:rsidRPr="008112A2" w:rsidRDefault="00756A02" w:rsidP="00655B9F">
      <w:pPr>
        <w:pStyle w:val="Heading10"/>
        <w:numPr>
          <w:ilvl w:val="0"/>
          <w:numId w:val="13"/>
        </w:numPr>
        <w:jc w:val="both"/>
        <w:rPr>
          <w:rFonts w:cs="Arial"/>
          <w:sz w:val="24"/>
          <w:szCs w:val="24"/>
        </w:rPr>
      </w:pPr>
      <w:bookmarkStart w:id="27" w:name="_Toc442559884"/>
      <w:r w:rsidRPr="008112A2">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8112A2">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430"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5E487E" w:rsidRPr="00976F63" w:rsidRDefault="00C908AB" w:rsidP="00C908AB">
            <w:pPr>
              <w:snapToGrid w:val="0"/>
              <w:ind w:left="720"/>
              <w:rPr>
                <w:rFonts w:cs="Arial"/>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F60A31" w:rsidRPr="00EC5BB4" w:rsidTr="008112A2">
        <w:trPr>
          <w:jc w:val="center"/>
        </w:trPr>
        <w:tc>
          <w:tcPr>
            <w:tcW w:w="729" w:type="dxa"/>
            <w:vAlign w:val="center"/>
          </w:tcPr>
          <w:p w:rsidR="00F60A31" w:rsidRPr="00840AE0" w:rsidRDefault="00F60A31" w:rsidP="009464A4">
            <w:pPr>
              <w:jc w:val="center"/>
              <w:rPr>
                <w:rFonts w:cs="Arial"/>
                <w:lang w:val="sr-Cyrl-RS"/>
              </w:rPr>
            </w:pPr>
            <w:r>
              <w:rPr>
                <w:rFonts w:cs="Arial"/>
                <w:lang w:val="sr-Cyrl-RS"/>
              </w:rPr>
              <w:t>5.</w:t>
            </w:r>
          </w:p>
        </w:tc>
        <w:tc>
          <w:tcPr>
            <w:tcW w:w="8430" w:type="dxa"/>
          </w:tcPr>
          <w:p w:rsidR="00F60A31" w:rsidRPr="00521329" w:rsidRDefault="00F60A31" w:rsidP="009464A4">
            <w:pPr>
              <w:snapToGrid w:val="0"/>
              <w:rPr>
                <w:rFonts w:cs="Arial"/>
                <w:u w:val="single"/>
                <w:lang w:val="sr-Latn-CS" w:eastAsia="sr-Latn-CS"/>
              </w:rPr>
            </w:pPr>
            <w:r w:rsidRPr="00521329">
              <w:rPr>
                <w:rFonts w:cs="Arial"/>
                <w:b/>
                <w:u w:val="single"/>
                <w:lang w:val="sr-Latn-CS" w:eastAsia="sr-Latn-CS"/>
              </w:rPr>
              <w:t>Услов</w:t>
            </w:r>
            <w:r w:rsidRPr="00521329">
              <w:rPr>
                <w:rFonts w:cs="Arial"/>
                <w:u w:val="single"/>
                <w:lang w:val="sr-Latn-CS" w:eastAsia="sr-Latn-CS"/>
              </w:rPr>
              <w:t>:</w:t>
            </w:r>
          </w:p>
          <w:p w:rsidR="00F60A31" w:rsidRPr="00521329" w:rsidRDefault="00F60A31" w:rsidP="009464A4">
            <w:pPr>
              <w:snapToGrid w:val="0"/>
              <w:rPr>
                <w:rFonts w:cs="Arial"/>
                <w:u w:val="single"/>
                <w:lang w:val="sr-Cyrl-RS" w:eastAsia="sr-Latn-CS"/>
              </w:rPr>
            </w:pPr>
            <w:r w:rsidRPr="00521329">
              <w:rPr>
                <w:rFonts w:cs="Arial"/>
                <w:lang w:val="ru-RU" w:eastAsia="sr-Latn-CS"/>
              </w:rPr>
              <w:t xml:space="preserve">-   да има важећу лиценцу </w:t>
            </w:r>
            <w:r>
              <w:rPr>
                <w:rFonts w:cs="Arial"/>
                <w:lang w:val="sr-Cyrl-RS" w:eastAsia="sr-Latn-CS"/>
              </w:rPr>
              <w:t xml:space="preserve">И052М1 коју издаје </w:t>
            </w:r>
            <w:r>
              <w:rPr>
                <w:rFonts w:cs="Arial"/>
                <w:lang w:val="ru-RU" w:eastAsia="sr-Latn-CS"/>
              </w:rPr>
              <w:t>Министарство грађевине, саобраћаја</w:t>
            </w:r>
            <w:r>
              <w:rPr>
                <w:rFonts w:cs="Arial"/>
                <w:lang w:val="sr-Latn-RS" w:eastAsia="sr-Latn-CS"/>
              </w:rPr>
              <w:t xml:space="preserve"> </w:t>
            </w:r>
            <w:r>
              <w:rPr>
                <w:rFonts w:cs="Arial"/>
                <w:lang w:val="ru-RU" w:eastAsia="sr-Latn-CS"/>
              </w:rPr>
              <w:t>и инфаструктуре Републике Србије.</w:t>
            </w:r>
          </w:p>
          <w:p w:rsidR="00F60A31" w:rsidRPr="00521329" w:rsidRDefault="00F60A31" w:rsidP="009464A4">
            <w:pPr>
              <w:snapToGrid w:val="0"/>
              <w:rPr>
                <w:rFonts w:cs="Arial"/>
                <w:b/>
                <w:u w:val="single"/>
                <w:lang w:val="sr-Latn-CS" w:eastAsia="sr-Latn-CS"/>
              </w:rPr>
            </w:pPr>
            <w:r w:rsidRPr="00521329">
              <w:rPr>
                <w:rFonts w:cs="Arial"/>
                <w:b/>
                <w:u w:val="single"/>
                <w:lang w:val="sr-Latn-CS" w:eastAsia="sr-Latn-CS"/>
              </w:rPr>
              <w:t>Доказ:</w:t>
            </w:r>
          </w:p>
          <w:p w:rsidR="00F60A31" w:rsidRPr="00FC46C9" w:rsidRDefault="00F60A31" w:rsidP="009464A4">
            <w:pPr>
              <w:rPr>
                <w:rFonts w:cs="Arial"/>
                <w:sz w:val="20"/>
                <w:szCs w:val="20"/>
                <w:lang w:val="sr-Cyrl-RS" w:eastAsia="sr-Latn-CS"/>
              </w:rPr>
            </w:pPr>
            <w:r w:rsidRPr="00FC46C9">
              <w:rPr>
                <w:rFonts w:cs="Arial"/>
                <w:sz w:val="20"/>
                <w:szCs w:val="20"/>
                <w:lang w:val="ru-RU" w:eastAsia="sr-Latn-CS"/>
              </w:rPr>
              <w:t>Важећа лиценца за извођење радова издата од стране органа земље у којој је седиште Понуђача. Уколико се ради о страном Понуђачу, приложена лиценца за Понуђача мора бити преведена на енглески језик и оверена. У случају да страни Понуђач буде изабран као најповољнији, обавезан је да изврши нострификацији лиценце од овлашћене институције Републике Срби</w:t>
            </w:r>
            <w:r>
              <w:rPr>
                <w:rFonts w:cs="Arial"/>
                <w:sz w:val="20"/>
                <w:szCs w:val="20"/>
                <w:lang w:val="ru-RU" w:eastAsia="sr-Latn-CS"/>
              </w:rPr>
              <w:t>је, најкасније до увођења у посао</w:t>
            </w:r>
            <w:r w:rsidRPr="00FC46C9">
              <w:rPr>
                <w:rFonts w:cs="Arial"/>
                <w:sz w:val="20"/>
                <w:szCs w:val="20"/>
                <w:lang w:val="ru-RU" w:eastAsia="sr-Latn-CS"/>
              </w:rPr>
              <w:t>.</w:t>
            </w:r>
          </w:p>
          <w:p w:rsidR="00F60A31" w:rsidRPr="00521329" w:rsidRDefault="00F60A31" w:rsidP="009464A4">
            <w:pPr>
              <w:snapToGrid w:val="0"/>
              <w:rPr>
                <w:rFonts w:cs="Arial"/>
                <w:b/>
                <w:lang w:val="ru-RU"/>
              </w:rPr>
            </w:pPr>
            <w:r w:rsidRPr="00521329">
              <w:rPr>
                <w:rFonts w:cs="Arial"/>
                <w:b/>
                <w:lang w:val="ru-RU"/>
              </w:rPr>
              <w:t xml:space="preserve">Напомена: </w:t>
            </w:r>
          </w:p>
          <w:p w:rsidR="00F60A31" w:rsidRPr="00521329" w:rsidRDefault="00F60A31" w:rsidP="00F60A31">
            <w:pPr>
              <w:numPr>
                <w:ilvl w:val="0"/>
                <w:numId w:val="20"/>
              </w:numPr>
              <w:snapToGrid w:val="0"/>
              <w:rPr>
                <w:rFonts w:cs="Arial"/>
                <w:lang w:val="ru-RU"/>
              </w:rPr>
            </w:pPr>
            <w:r w:rsidRPr="00521329">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F60A31" w:rsidRPr="00521329" w:rsidRDefault="00F60A31" w:rsidP="00F60A31">
            <w:pPr>
              <w:numPr>
                <w:ilvl w:val="0"/>
                <w:numId w:val="20"/>
              </w:numPr>
              <w:snapToGrid w:val="0"/>
              <w:rPr>
                <w:rFonts w:cs="Arial"/>
                <w:lang w:val="ru-RU"/>
              </w:rPr>
            </w:pPr>
            <w:r w:rsidRPr="00521329">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F60A31" w:rsidRPr="00521329" w:rsidRDefault="00F60A31" w:rsidP="00F60A31">
            <w:pPr>
              <w:numPr>
                <w:ilvl w:val="0"/>
                <w:numId w:val="20"/>
              </w:numPr>
              <w:snapToGrid w:val="0"/>
              <w:rPr>
                <w:rFonts w:cs="Arial"/>
              </w:rPr>
            </w:pPr>
            <w:r w:rsidRPr="00521329">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C908AB" w:rsidRPr="00D2335C" w:rsidTr="008112A2">
        <w:trPr>
          <w:jc w:val="center"/>
        </w:trPr>
        <w:tc>
          <w:tcPr>
            <w:tcW w:w="729" w:type="dxa"/>
            <w:vAlign w:val="center"/>
          </w:tcPr>
          <w:p w:rsidR="00175774" w:rsidRPr="00D2335C" w:rsidRDefault="00F60A31" w:rsidP="003A4822">
            <w:pPr>
              <w:jc w:val="center"/>
              <w:rPr>
                <w:rFonts w:cs="Arial"/>
                <w:sz w:val="24"/>
                <w:szCs w:val="24"/>
              </w:rPr>
            </w:pPr>
            <w:r>
              <w:rPr>
                <w:rFonts w:cs="Arial"/>
                <w:sz w:val="24"/>
                <w:szCs w:val="24"/>
                <w:lang w:val="sr-Cyrl-RS"/>
              </w:rPr>
              <w:t>6</w:t>
            </w:r>
            <w:r w:rsidR="00175774" w:rsidRPr="00D2335C">
              <w:rPr>
                <w:rFonts w:cs="Arial"/>
                <w:sz w:val="24"/>
                <w:szCs w:val="24"/>
              </w:rPr>
              <w:t>.</w:t>
            </w:r>
          </w:p>
        </w:tc>
        <w:tc>
          <w:tcPr>
            <w:tcW w:w="8430" w:type="dxa"/>
          </w:tcPr>
          <w:p w:rsidR="00175774" w:rsidRPr="002B7D04" w:rsidRDefault="00175774" w:rsidP="003A4822">
            <w:pPr>
              <w:autoSpaceDE w:val="0"/>
              <w:autoSpaceDN w:val="0"/>
              <w:adjustRightInd w:val="0"/>
              <w:rPr>
                <w:rFonts w:cs="Arial"/>
                <w:b/>
              </w:rPr>
            </w:pPr>
            <w:r w:rsidRPr="002B7D04">
              <w:rPr>
                <w:rFonts w:cs="Arial"/>
                <w:b/>
                <w:u w:val="single"/>
              </w:rPr>
              <w:t>Услов:</w:t>
            </w:r>
          </w:p>
          <w:p w:rsidR="00175774" w:rsidRPr="002B7D04" w:rsidRDefault="00175774" w:rsidP="003A4822">
            <w:pPr>
              <w:autoSpaceDE w:val="0"/>
              <w:autoSpaceDN w:val="0"/>
              <w:adjustRightInd w:val="0"/>
              <w:rPr>
                <w:rFonts w:cs="Arial"/>
                <w:b/>
                <w:u w:val="single"/>
              </w:rPr>
            </w:pPr>
            <w:r w:rsidRPr="002B7D04">
              <w:rPr>
                <w:rFonts w:cs="Arial"/>
                <w:b/>
                <w:u w:val="single"/>
              </w:rPr>
              <w:t xml:space="preserve">Пословни капацитет </w:t>
            </w:r>
          </w:p>
          <w:p w:rsidR="007D5DE2" w:rsidRPr="002B7D04" w:rsidRDefault="00175774" w:rsidP="00AC26E2">
            <w:pPr>
              <w:autoSpaceDE w:val="0"/>
              <w:autoSpaceDN w:val="0"/>
              <w:adjustRightInd w:val="0"/>
              <w:spacing w:before="0"/>
              <w:rPr>
                <w:rFonts w:cs="Arial"/>
                <w:lang w:val="sr-Cyrl-RS"/>
              </w:rPr>
            </w:pPr>
            <w:r w:rsidRPr="002B7D04">
              <w:rPr>
                <w:rFonts w:cs="Arial"/>
              </w:rPr>
              <w:t xml:space="preserve">Понуђач располаже неопходним </w:t>
            </w:r>
            <w:r w:rsidRPr="002B7D04">
              <w:rPr>
                <w:rFonts w:cs="Arial"/>
                <w:b/>
              </w:rPr>
              <w:t>пословним капацитетом</w:t>
            </w:r>
            <w:r w:rsidRPr="002B7D04">
              <w:rPr>
                <w:rFonts w:cs="Arial"/>
              </w:rPr>
              <w:t xml:space="preserve"> ако</w:t>
            </w:r>
            <w:r w:rsidR="00AC26E2" w:rsidRPr="002B7D04">
              <w:rPr>
                <w:rFonts w:cs="Arial"/>
                <w:lang w:val="sr-Cyrl-RS"/>
              </w:rPr>
              <w:t xml:space="preserve"> поседује</w:t>
            </w:r>
            <w:r w:rsidRPr="002B7D04">
              <w:rPr>
                <w:rFonts w:cs="Arial"/>
              </w:rPr>
              <w:t>:</w:t>
            </w:r>
          </w:p>
          <w:p w:rsidR="0041634E" w:rsidRPr="000D4197" w:rsidRDefault="0041634E" w:rsidP="000D4197">
            <w:pPr>
              <w:pStyle w:val="ListParagraph"/>
              <w:numPr>
                <w:ilvl w:val="0"/>
                <w:numId w:val="33"/>
              </w:numPr>
              <w:autoSpaceDE w:val="0"/>
              <w:autoSpaceDN w:val="0"/>
              <w:adjustRightInd w:val="0"/>
              <w:spacing w:before="0" w:after="0" w:line="240" w:lineRule="auto"/>
              <w:contextualSpacing w:val="0"/>
              <w:rPr>
                <w:rFonts w:ascii="Arial" w:hAnsi="Arial" w:cs="Arial"/>
                <w:sz w:val="20"/>
                <w:szCs w:val="20"/>
                <w:lang w:val="sr-Cyrl-RS"/>
              </w:rPr>
            </w:pPr>
            <w:r>
              <w:rPr>
                <w:rFonts w:cs="Arial"/>
                <w:lang w:val="sr-Cyrl-RS"/>
              </w:rPr>
              <w:t xml:space="preserve">да је </w:t>
            </w:r>
            <w:r w:rsidRPr="00F60A31">
              <w:rPr>
                <w:rFonts w:ascii="Arial" w:hAnsi="Arial" w:cs="Arial"/>
                <w:lang w:val="sr-Cyrl-RS"/>
              </w:rPr>
              <w:t>у последње три године рачунајући од дана објављивања позива за подношење понуда</w:t>
            </w:r>
            <w:r w:rsidR="00F60A31" w:rsidRPr="00F60A31">
              <w:rPr>
                <w:rFonts w:ascii="Arial" w:hAnsi="Arial" w:cs="Arial"/>
                <w:lang w:val="sr-Cyrl-RS" w:eastAsia="sr-Latn-CS"/>
              </w:rPr>
              <w:t xml:space="preserve"> </w:t>
            </w:r>
            <w:r w:rsidR="00F60A31">
              <w:rPr>
                <w:rFonts w:ascii="Arial" w:hAnsi="Arial" w:cs="Arial"/>
                <w:lang w:val="sr-Cyrl-RS" w:eastAsia="sr-Latn-CS"/>
              </w:rPr>
              <w:t>П</w:t>
            </w:r>
            <w:r w:rsidR="00F60A31" w:rsidRPr="005D0588">
              <w:rPr>
                <w:rFonts w:ascii="Arial" w:hAnsi="Arial" w:cs="Arial"/>
                <w:lang w:val="sr-Cyrl-RS" w:eastAsia="sr-Latn-CS"/>
              </w:rPr>
              <w:t xml:space="preserve">онуђач </w:t>
            </w:r>
            <w:r w:rsidR="00F60A31" w:rsidRPr="005D0588">
              <w:rPr>
                <w:rFonts w:ascii="Arial" w:hAnsi="Arial" w:cs="Arial"/>
                <w:color w:val="000000"/>
                <w:sz w:val="24"/>
                <w:szCs w:val="24"/>
                <w:lang w:val="sr-Cyrl-RS"/>
              </w:rPr>
              <w:t>извршио услуге</w:t>
            </w:r>
            <w:r w:rsidR="00F60A31">
              <w:rPr>
                <w:rFonts w:ascii="Arial" w:hAnsi="Arial" w:cs="Arial"/>
                <w:color w:val="000000"/>
                <w:sz w:val="24"/>
                <w:szCs w:val="24"/>
                <w:lang w:val="sr-Cyrl-RS"/>
              </w:rPr>
              <w:t xml:space="preserve"> које су предмет ЈН</w:t>
            </w:r>
            <w:r w:rsidR="00F60A31" w:rsidRPr="005D0588">
              <w:rPr>
                <w:rFonts w:ascii="Arial" w:hAnsi="Arial" w:cs="Arial"/>
                <w:sz w:val="24"/>
                <w:szCs w:val="24"/>
                <w:lang w:val="ru-RU"/>
              </w:rPr>
              <w:t xml:space="preserve"> </w:t>
            </w:r>
            <w:r w:rsidR="00F60A31">
              <w:rPr>
                <w:rFonts w:ascii="Arial" w:hAnsi="Arial" w:cs="Arial"/>
                <w:color w:val="000000"/>
                <w:sz w:val="24"/>
                <w:szCs w:val="24"/>
                <w:lang w:val="sr-Cyrl-RS"/>
              </w:rPr>
              <w:lastRenderedPageBreak/>
              <w:t>(монтаже шина или кранских стаза</w:t>
            </w:r>
            <w:r w:rsidR="00F60A31" w:rsidRPr="005D0588">
              <w:rPr>
                <w:rFonts w:ascii="Arial" w:hAnsi="Arial" w:cs="Arial"/>
                <w:color w:val="000000"/>
                <w:sz w:val="24"/>
                <w:szCs w:val="24"/>
                <w:lang w:val="sr-Cyrl-RS"/>
              </w:rPr>
              <w:t xml:space="preserve">) </w:t>
            </w:r>
            <w:r w:rsidR="00F60A31" w:rsidRPr="005D0588">
              <w:rPr>
                <w:rFonts w:ascii="Arial" w:hAnsi="Arial" w:cs="Arial"/>
                <w:sz w:val="24"/>
                <w:szCs w:val="24"/>
                <w:lang w:val="ru-RU"/>
              </w:rPr>
              <w:t>при чему укупна</w:t>
            </w:r>
            <w:r w:rsidR="00F60A31" w:rsidRPr="005D0588">
              <w:rPr>
                <w:rFonts w:ascii="Arial" w:hAnsi="Arial" w:cs="Arial"/>
                <w:sz w:val="24"/>
                <w:szCs w:val="24"/>
                <w:lang w:val="sr-Cyrl-RS"/>
              </w:rPr>
              <w:t xml:space="preserve"> </w:t>
            </w:r>
            <w:r w:rsidR="00F60A31" w:rsidRPr="005D0588">
              <w:rPr>
                <w:rFonts w:ascii="Arial" w:hAnsi="Arial" w:cs="Arial"/>
                <w:sz w:val="24"/>
                <w:szCs w:val="24"/>
                <w:lang w:val="ru-RU"/>
              </w:rPr>
              <w:t>вредност реализован</w:t>
            </w:r>
            <w:r w:rsidR="00F60A31" w:rsidRPr="005D0588">
              <w:rPr>
                <w:rFonts w:ascii="Arial" w:hAnsi="Arial" w:cs="Arial"/>
                <w:sz w:val="24"/>
                <w:szCs w:val="24"/>
                <w:lang w:val="sr-Cyrl-RS"/>
              </w:rPr>
              <w:t>их</w:t>
            </w:r>
            <w:r w:rsidR="00F60A31" w:rsidRPr="005D0588">
              <w:rPr>
                <w:rFonts w:ascii="Arial" w:hAnsi="Arial" w:cs="Arial"/>
                <w:sz w:val="24"/>
                <w:szCs w:val="24"/>
                <w:lang w:val="ru-RU"/>
              </w:rPr>
              <w:t xml:space="preserve"> уговора </w:t>
            </w:r>
            <w:r w:rsidR="00F60A31" w:rsidRPr="005D0588">
              <w:rPr>
                <w:rFonts w:ascii="Arial" w:hAnsi="Arial" w:cs="Arial"/>
                <w:lang w:val="sr-Cyrl-RS"/>
              </w:rPr>
              <w:t>(један или више Уговора)</w:t>
            </w:r>
            <w:r w:rsidR="00F60A31" w:rsidRPr="005D0588">
              <w:rPr>
                <w:rFonts w:ascii="Arial" w:hAnsi="Arial" w:cs="Arial"/>
                <w:sz w:val="24"/>
                <w:szCs w:val="24"/>
                <w:lang w:val="ru-RU"/>
              </w:rPr>
              <w:t xml:space="preserve"> не може бити мања од </w:t>
            </w:r>
            <w:r w:rsidR="00F60A31">
              <w:rPr>
                <w:rFonts w:ascii="Arial" w:hAnsi="Arial" w:cs="Arial"/>
                <w:sz w:val="24"/>
                <w:szCs w:val="24"/>
                <w:lang w:val="sr-Cyrl-RS"/>
              </w:rPr>
              <w:t>13</w:t>
            </w:r>
            <w:r w:rsidR="00F60A31" w:rsidRPr="005D0588">
              <w:rPr>
                <w:rFonts w:ascii="Arial" w:hAnsi="Arial" w:cs="Arial"/>
                <w:sz w:val="24"/>
                <w:szCs w:val="24"/>
                <w:lang w:val="ru-RU"/>
              </w:rPr>
              <w:t>.000.000,00 дин.</w:t>
            </w:r>
            <w:r w:rsidR="00F60A31" w:rsidRPr="005D0588">
              <w:rPr>
                <w:rFonts w:ascii="Arial" w:hAnsi="Arial" w:cs="Arial"/>
                <w:lang w:val="sr-Cyrl-RS"/>
              </w:rPr>
              <w:t xml:space="preserve"> без ПДВ-а</w:t>
            </w:r>
            <w:r w:rsidR="00F60A31" w:rsidRPr="005D0588">
              <w:rPr>
                <w:rFonts w:cs="Arial"/>
                <w:lang w:val="sr-Cyrl-RS"/>
              </w:rPr>
              <w:t>.</w:t>
            </w:r>
            <w:r w:rsidRPr="002C1A74">
              <w:rPr>
                <w:rFonts w:ascii="Arial" w:hAnsi="Arial" w:cs="Arial"/>
                <w:sz w:val="20"/>
                <w:szCs w:val="20"/>
                <w:lang w:val="sr-Cyrl-RS"/>
              </w:rPr>
              <w:t xml:space="preserve"> </w:t>
            </w:r>
          </w:p>
          <w:p w:rsidR="00175774" w:rsidRPr="002B7D04" w:rsidRDefault="00175774" w:rsidP="003A4822">
            <w:pPr>
              <w:autoSpaceDE w:val="0"/>
              <w:autoSpaceDN w:val="0"/>
              <w:adjustRightInd w:val="0"/>
              <w:rPr>
                <w:rFonts w:cs="Arial"/>
                <w:b/>
                <w:u w:val="single"/>
              </w:rPr>
            </w:pPr>
            <w:r w:rsidRPr="002B7D04">
              <w:rPr>
                <w:rFonts w:cs="Arial"/>
                <w:b/>
                <w:u w:val="single"/>
              </w:rPr>
              <w:t xml:space="preserve">Доказ: </w:t>
            </w:r>
          </w:p>
          <w:p w:rsidR="0041634E" w:rsidRDefault="00D2335C" w:rsidP="0041634E">
            <w:pPr>
              <w:tabs>
                <w:tab w:val="left" w:pos="647"/>
              </w:tabs>
              <w:contextualSpacing/>
              <w:rPr>
                <w:rFonts w:eastAsia="Calibri" w:cs="Arial"/>
                <w:lang w:val="sr-Cyrl-RS"/>
              </w:rPr>
            </w:pPr>
            <w:r w:rsidRPr="002B7D04">
              <w:rPr>
                <w:rFonts w:cs="Arial"/>
              </w:rPr>
              <w:t xml:space="preserve">- </w:t>
            </w:r>
            <w:r w:rsidR="00B22003">
              <w:rPr>
                <w:rFonts w:cs="Arial"/>
              </w:rPr>
              <w:t xml:space="preserve"> </w:t>
            </w:r>
            <w:r w:rsidR="0041634E">
              <w:rPr>
                <w:rFonts w:eastAsia="Calibri" w:cs="Arial"/>
                <w:lang w:val="sr-Cyrl-RS"/>
              </w:rPr>
              <w:t xml:space="preserve">Списак  </w:t>
            </w:r>
            <w:r w:rsidR="0041634E">
              <w:rPr>
                <w:rFonts w:eastAsia="Calibri" w:cs="Arial"/>
                <w:lang w:val="sr-Cyrl-CS"/>
              </w:rPr>
              <w:t>испоручених добара</w:t>
            </w:r>
            <w:r w:rsidR="0041634E">
              <w:rPr>
                <w:rFonts w:eastAsia="Calibri" w:cs="Arial"/>
                <w:lang w:val="sr-Cyrl-RS"/>
              </w:rPr>
              <w:t xml:space="preserve"> – стручне референце - попуњен, потписан и оверен </w:t>
            </w:r>
            <w:r w:rsidR="000D4197">
              <w:rPr>
                <w:rFonts w:eastAsia="Calibri" w:cs="Arial"/>
                <w:lang w:val="sr-Cyrl-RS"/>
              </w:rPr>
              <w:t>(</w:t>
            </w:r>
            <w:r w:rsidR="0041634E">
              <w:rPr>
                <w:rFonts w:eastAsia="Calibri" w:cs="Arial"/>
                <w:lang w:val="sr-Cyrl-RS"/>
              </w:rPr>
              <w:t xml:space="preserve">образац </w:t>
            </w:r>
            <w:r w:rsidR="000D4197">
              <w:rPr>
                <w:rFonts w:eastAsia="Calibri" w:cs="Arial"/>
                <w:lang w:val="sr-Cyrl-RS"/>
              </w:rPr>
              <w:t xml:space="preserve">бр. </w:t>
            </w:r>
            <w:r w:rsidR="00090F48">
              <w:rPr>
                <w:rFonts w:eastAsia="Calibri" w:cs="Arial"/>
                <w:lang w:val="sr-Latn-RS"/>
              </w:rPr>
              <w:t>6</w:t>
            </w:r>
            <w:r w:rsidR="000D4197">
              <w:rPr>
                <w:rFonts w:eastAsia="Calibri" w:cs="Arial"/>
                <w:lang w:val="sr-Cyrl-RS"/>
              </w:rPr>
              <w:t>);</w:t>
            </w:r>
          </w:p>
          <w:p w:rsidR="0041634E" w:rsidRPr="000D4197" w:rsidRDefault="0041634E" w:rsidP="0041634E">
            <w:pPr>
              <w:tabs>
                <w:tab w:val="left" w:pos="647"/>
              </w:tabs>
              <w:rPr>
                <w:rFonts w:eastAsia="Calibri" w:cs="Arial"/>
                <w:lang w:val="sr-Cyrl-RS"/>
              </w:rPr>
            </w:pPr>
            <w:r>
              <w:rPr>
                <w:rFonts w:eastAsia="Calibri" w:cs="Arial"/>
                <w:lang w:val="sr-Cyrl-RS"/>
              </w:rPr>
              <w:t xml:space="preserve">- Потврда о референтним набавкама - попуњен, потписан и оверен печатом референтних наручилаца </w:t>
            </w:r>
            <w:r w:rsidR="000D4197">
              <w:rPr>
                <w:rFonts w:eastAsia="Calibri" w:cs="Arial"/>
                <w:lang w:val="sr-Cyrl-RS"/>
              </w:rPr>
              <w:t>(</w:t>
            </w:r>
            <w:r>
              <w:rPr>
                <w:rFonts w:eastAsia="Calibri" w:cs="Arial"/>
                <w:lang w:val="sr-Cyrl-RS"/>
              </w:rPr>
              <w:t>образац бр. 7</w:t>
            </w:r>
            <w:r w:rsidR="000D4197">
              <w:rPr>
                <w:rFonts w:eastAsia="Calibri" w:cs="Arial"/>
                <w:lang w:val="sr-Cyrl-RS"/>
              </w:rPr>
              <w:t>).</w:t>
            </w:r>
          </w:p>
          <w:p w:rsidR="0055219A" w:rsidRPr="002B7D04" w:rsidRDefault="0055219A" w:rsidP="0055219A">
            <w:pPr>
              <w:rPr>
                <w:rFonts w:cs="Arial"/>
                <w:b/>
                <w:u w:val="single"/>
                <w:lang w:val="sr-Latn-CS" w:eastAsia="sr-Latn-CS"/>
              </w:rPr>
            </w:pPr>
            <w:r w:rsidRPr="002B7D04">
              <w:rPr>
                <w:rFonts w:cs="Arial"/>
                <w:b/>
                <w:u w:val="single"/>
                <w:lang w:val="sr-Latn-CS" w:eastAsia="sr-Latn-CS"/>
              </w:rPr>
              <w:t>Напомена:</w:t>
            </w:r>
          </w:p>
          <w:p w:rsidR="0055219A" w:rsidRPr="002B7D04" w:rsidRDefault="0055219A" w:rsidP="00655B9F">
            <w:pPr>
              <w:numPr>
                <w:ilvl w:val="0"/>
                <w:numId w:val="20"/>
              </w:numPr>
              <w:snapToGrid w:val="0"/>
              <w:rPr>
                <w:rFonts w:cs="Arial"/>
                <w:lang w:val="sr-Latn-CS" w:eastAsia="sr-Latn-CS"/>
              </w:rPr>
            </w:pPr>
            <w:r w:rsidRPr="002B7D04">
              <w:rPr>
                <w:rFonts w:cs="Arial"/>
                <w:lang w:val="sr-Latn-CS" w:eastAsia="sr-Latn-CS"/>
              </w:rPr>
              <w:t xml:space="preserve">У случају да понуду подноси група понуђача, доказ из тачке </w:t>
            </w:r>
            <w:r w:rsidR="00753E06" w:rsidRPr="002B7D04">
              <w:rPr>
                <w:rFonts w:cs="Arial"/>
                <w:lang w:eastAsia="sr-Latn-CS"/>
              </w:rPr>
              <w:t>1</w:t>
            </w:r>
            <w:r w:rsidRPr="002B7D04">
              <w:rPr>
                <w:rFonts w:cs="Arial"/>
                <w:lang w:eastAsia="sr-Latn-CS"/>
              </w:rPr>
              <w:t>.</w:t>
            </w:r>
            <w:r w:rsidRPr="002B7D04">
              <w:rPr>
                <w:rFonts w:cs="Arial"/>
                <w:lang w:val="sr-Latn-CS" w:eastAsia="sr-Latn-CS"/>
              </w:rPr>
              <w:t xml:space="preserve"> доставити за оног члана групе који испуњава тражени услов (довољно је да 1 члан групе достави </w:t>
            </w:r>
            <w:r w:rsidRPr="002B7D04">
              <w:rPr>
                <w:rFonts w:cs="Arial"/>
                <w:lang w:eastAsia="sr-Latn-CS"/>
              </w:rPr>
              <w:t>наведени доказ</w:t>
            </w:r>
            <w:r w:rsidRPr="002B7D04">
              <w:rPr>
                <w:rFonts w:cs="Arial"/>
                <w:lang w:val="sr-Latn-CS" w:eastAsia="sr-Latn-CS"/>
              </w:rPr>
              <w:t xml:space="preserve">), а уколико више њих заједно испуњавају услов из тачке </w:t>
            </w:r>
            <w:r w:rsidRPr="002B7D04">
              <w:rPr>
                <w:rFonts w:cs="Arial"/>
                <w:lang w:eastAsia="sr-Latn-CS"/>
              </w:rPr>
              <w:t>1</w:t>
            </w:r>
            <w:r w:rsidRPr="002B7D04">
              <w:rPr>
                <w:rFonts w:cs="Arial"/>
                <w:lang w:val="sr-Latn-CS" w:eastAsia="sr-Latn-CS"/>
              </w:rPr>
              <w:t>. (</w:t>
            </w:r>
            <w:r w:rsidRPr="002B7D04">
              <w:rPr>
                <w:rFonts w:cs="Arial"/>
                <w:lang w:eastAsia="sr-Latn-CS"/>
              </w:rPr>
              <w:t>референце</w:t>
            </w:r>
            <w:r w:rsidRPr="002B7D04">
              <w:rPr>
                <w:rFonts w:cs="Arial"/>
                <w:lang w:val="sr-Latn-CS" w:eastAsia="sr-Latn-CS"/>
              </w:rPr>
              <w:t>)- овај доказ доставити за те чланове.</w:t>
            </w:r>
          </w:p>
          <w:p w:rsidR="0055219A" w:rsidRPr="00F60A31" w:rsidRDefault="0055219A" w:rsidP="00655B9F">
            <w:pPr>
              <w:pStyle w:val="ListParagraph"/>
              <w:numPr>
                <w:ilvl w:val="0"/>
                <w:numId w:val="21"/>
              </w:numPr>
              <w:autoSpaceDE w:val="0"/>
              <w:autoSpaceDN w:val="0"/>
              <w:adjustRightInd w:val="0"/>
              <w:spacing w:before="0"/>
              <w:rPr>
                <w:rFonts w:ascii="Arial" w:hAnsi="Arial" w:cs="Arial"/>
              </w:rPr>
            </w:pPr>
            <w:r w:rsidRPr="002B7D04">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F60A31" w:rsidRDefault="00F60A31" w:rsidP="00F60A31">
            <w:pPr>
              <w:autoSpaceDE w:val="0"/>
              <w:autoSpaceDN w:val="0"/>
              <w:adjustRightInd w:val="0"/>
              <w:spacing w:before="0"/>
              <w:rPr>
                <w:rFonts w:cs="Arial"/>
                <w:lang w:val="sr-Cyrl-RS"/>
              </w:rPr>
            </w:pPr>
          </w:p>
          <w:p w:rsidR="00F60A31" w:rsidRDefault="00F60A31" w:rsidP="00F60A31">
            <w:pPr>
              <w:autoSpaceDE w:val="0"/>
              <w:autoSpaceDN w:val="0"/>
              <w:adjustRightInd w:val="0"/>
              <w:spacing w:before="0"/>
              <w:rPr>
                <w:rFonts w:cs="Arial"/>
                <w:lang w:val="sr-Cyrl-RS"/>
              </w:rPr>
            </w:pPr>
          </w:p>
          <w:p w:rsidR="00F60A31" w:rsidRPr="00F60A31" w:rsidRDefault="00F60A31" w:rsidP="00F60A31">
            <w:pPr>
              <w:autoSpaceDE w:val="0"/>
              <w:autoSpaceDN w:val="0"/>
              <w:adjustRightInd w:val="0"/>
              <w:spacing w:before="0"/>
              <w:rPr>
                <w:rFonts w:cs="Arial"/>
                <w:lang w:val="sr-Cyrl-RS"/>
              </w:rPr>
            </w:pPr>
          </w:p>
        </w:tc>
      </w:tr>
      <w:tr w:rsidR="009B3F93" w:rsidRPr="009464A4" w:rsidTr="008112A2">
        <w:trPr>
          <w:jc w:val="center"/>
        </w:trPr>
        <w:tc>
          <w:tcPr>
            <w:tcW w:w="729" w:type="dxa"/>
            <w:vAlign w:val="center"/>
          </w:tcPr>
          <w:p w:rsidR="009B3F93" w:rsidRDefault="00F60A31" w:rsidP="003A4822">
            <w:pPr>
              <w:jc w:val="center"/>
              <w:rPr>
                <w:rFonts w:cs="Arial"/>
                <w:sz w:val="24"/>
                <w:szCs w:val="24"/>
                <w:lang w:val="sr-Cyrl-RS"/>
              </w:rPr>
            </w:pPr>
            <w:r>
              <w:rPr>
                <w:rFonts w:cs="Arial"/>
                <w:sz w:val="24"/>
                <w:szCs w:val="24"/>
                <w:lang w:val="sr-Cyrl-RS"/>
              </w:rPr>
              <w:lastRenderedPageBreak/>
              <w:t>7</w:t>
            </w:r>
            <w:r w:rsidR="009B3F93">
              <w:rPr>
                <w:rFonts w:cs="Arial"/>
                <w:sz w:val="24"/>
                <w:szCs w:val="24"/>
                <w:lang w:val="sr-Cyrl-RS"/>
              </w:rPr>
              <w:t>.</w:t>
            </w:r>
          </w:p>
        </w:tc>
        <w:tc>
          <w:tcPr>
            <w:tcW w:w="8430" w:type="dxa"/>
          </w:tcPr>
          <w:p w:rsidR="009B3F93" w:rsidRPr="009464A4" w:rsidRDefault="009B3F93" w:rsidP="00F65BC8">
            <w:pPr>
              <w:autoSpaceDE w:val="0"/>
              <w:autoSpaceDN w:val="0"/>
              <w:adjustRightInd w:val="0"/>
              <w:rPr>
                <w:rFonts w:cs="Arial"/>
                <w:b/>
                <w:u w:val="single"/>
              </w:rPr>
            </w:pPr>
            <w:r w:rsidRPr="009464A4">
              <w:rPr>
                <w:rFonts w:cs="Arial"/>
                <w:b/>
                <w:u w:val="single"/>
              </w:rPr>
              <w:t>Услов:</w:t>
            </w:r>
          </w:p>
          <w:p w:rsidR="009B3F93" w:rsidRPr="009464A4" w:rsidRDefault="009B3F93" w:rsidP="00F65BC8">
            <w:pPr>
              <w:autoSpaceDE w:val="0"/>
              <w:autoSpaceDN w:val="0"/>
              <w:adjustRightInd w:val="0"/>
              <w:rPr>
                <w:rFonts w:cs="Arial"/>
                <w:b/>
                <w:u w:val="single"/>
                <w:lang w:val="sr-Cyrl-RS"/>
              </w:rPr>
            </w:pPr>
            <w:r w:rsidRPr="009464A4">
              <w:rPr>
                <w:rFonts w:cs="Arial"/>
                <w:b/>
                <w:u w:val="single"/>
              </w:rPr>
              <w:t>Кадровски капацитет</w:t>
            </w:r>
            <w:r w:rsidRPr="009464A4">
              <w:rPr>
                <w:rFonts w:cs="Arial"/>
                <w:b/>
                <w:u w:val="single"/>
                <w:lang w:val="sr-Cyrl-RS"/>
              </w:rPr>
              <w:t>:</w:t>
            </w:r>
          </w:p>
          <w:p w:rsidR="009B3F93" w:rsidRPr="009464A4" w:rsidRDefault="009B3F93" w:rsidP="00F65BC8">
            <w:pPr>
              <w:numPr>
                <w:ilvl w:val="0"/>
                <w:numId w:val="32"/>
              </w:numPr>
              <w:snapToGrid w:val="0"/>
              <w:spacing w:before="0" w:after="200" w:line="276" w:lineRule="auto"/>
              <w:ind w:left="430" w:hanging="270"/>
              <w:contextualSpacing/>
              <w:jc w:val="left"/>
              <w:rPr>
                <w:rFonts w:eastAsia="Calibri" w:cs="Arial"/>
              </w:rPr>
            </w:pPr>
            <w:r w:rsidRPr="009464A4">
              <w:rPr>
                <w:rFonts w:eastAsia="Calibri" w:cs="Arial"/>
                <w:lang w:val="sr-Cyrl-RS"/>
              </w:rPr>
              <w:t xml:space="preserve">Понуђач располаже довољним кадровским капацитетом ако има запослене извршиоце односно радно ангажоване извршиоце </w:t>
            </w:r>
            <w:r w:rsidRPr="009464A4">
              <w:rPr>
                <w:rFonts w:cs="Arial"/>
                <w:lang w:val="sr-Cyrl-RS"/>
              </w:rPr>
              <w:t xml:space="preserve">(која су у радном односу или су ангажована сходно чл. 197. до 202. </w:t>
            </w:r>
            <w:r w:rsidRPr="009464A4">
              <w:rPr>
                <w:rFonts w:cs="Arial"/>
              </w:rPr>
              <w:t>Закона о раду)</w:t>
            </w:r>
            <w:r w:rsidRPr="009464A4">
              <w:rPr>
                <w:rFonts w:eastAsia="Calibri" w:cs="Arial"/>
              </w:rPr>
              <w:t xml:space="preserve"> </w:t>
            </w:r>
            <w:r w:rsidRPr="009464A4">
              <w:rPr>
                <w:rFonts w:eastAsia="Calibri" w:cs="Arial"/>
                <w:lang w:val="sr-Cyrl-RS"/>
              </w:rPr>
              <w:t>и то:</w:t>
            </w:r>
            <w:r w:rsidRPr="009464A4">
              <w:rPr>
                <w:rFonts w:eastAsia="Calibri" w:cs="Arial"/>
              </w:rPr>
              <w:t xml:space="preserve"> </w:t>
            </w:r>
          </w:p>
          <w:p w:rsidR="009B3F93" w:rsidRPr="009464A4" w:rsidRDefault="009B3F93" w:rsidP="00F65BC8">
            <w:pPr>
              <w:snapToGrid w:val="0"/>
              <w:spacing w:before="0" w:after="200" w:line="276" w:lineRule="auto"/>
              <w:ind w:left="430"/>
              <w:contextualSpacing/>
              <w:jc w:val="left"/>
              <w:rPr>
                <w:rFonts w:eastAsia="Calibri" w:cs="Arial"/>
                <w:lang w:val="sr-Cyrl-RS"/>
              </w:rPr>
            </w:pPr>
            <w:r w:rsidRPr="009464A4">
              <w:rPr>
                <w:rFonts w:eastAsia="Calibri" w:cs="Arial"/>
                <w:lang w:val="sr-Cyrl-RS"/>
              </w:rPr>
              <w:t>а)</w:t>
            </w:r>
            <w:r w:rsidRPr="009464A4">
              <w:rPr>
                <w:rFonts w:eastAsia="Calibri" w:cs="Arial"/>
                <w:lang w:val="sr-Cyrl-RS"/>
              </w:rPr>
              <w:tab/>
            </w:r>
            <w:r w:rsidR="009464A4" w:rsidRPr="009464A4">
              <w:rPr>
                <w:rFonts w:eastAsia="Calibri" w:cs="Arial"/>
                <w:lang w:val="sr-Cyrl-RS"/>
              </w:rPr>
              <w:t xml:space="preserve">Најмање два дипломирана </w:t>
            </w:r>
            <w:r w:rsidR="009464A4" w:rsidRPr="009464A4">
              <w:rPr>
                <w:rFonts w:cs="Arial"/>
                <w:lang w:val="sr-Cyrl-RS"/>
              </w:rPr>
              <w:t xml:space="preserve"> машинска инжењера (</w:t>
            </w:r>
            <w:r w:rsidR="009464A4" w:rsidRPr="009464A4">
              <w:rPr>
                <w:rFonts w:cs="Arial"/>
                <w:lang w:val="sr-Latn-CS"/>
              </w:rPr>
              <w:t xml:space="preserve">VII1 </w:t>
            </w:r>
            <w:r w:rsidR="009464A4" w:rsidRPr="009464A4">
              <w:rPr>
                <w:rFonts w:cs="Arial"/>
                <w:lang w:val="sr-Cyrl-CS"/>
              </w:rPr>
              <w:t>стручне спреме)</w:t>
            </w:r>
            <w:r w:rsidRPr="009464A4">
              <w:rPr>
                <w:rFonts w:eastAsia="Calibri" w:cs="Arial"/>
                <w:lang w:val="sr-Cyrl-RS"/>
              </w:rPr>
              <w:t xml:space="preserve"> , од којих најмање један са важећом лиценцом </w:t>
            </w:r>
            <w:r w:rsidR="001F4DDE" w:rsidRPr="009464A4">
              <w:rPr>
                <w:rFonts w:cs="Arial"/>
                <w:b/>
                <w:bCs/>
                <w:noProof/>
                <w:lang w:val="en-GB"/>
              </w:rPr>
              <w:t>410 - Одговорни извођач радова грађевинских конструкција и грађевинско - занатских радова на објектима високоградње, нискоградње и хидроградње</w:t>
            </w:r>
            <w:r w:rsidR="001F4DDE" w:rsidRPr="009464A4">
              <w:rPr>
                <w:rFonts w:cs="Arial"/>
                <w:noProof/>
                <w:lang w:val="sr-Cyrl-CS"/>
              </w:rPr>
              <w:t xml:space="preserve">, </w:t>
            </w:r>
            <w:r w:rsidR="001F4DDE" w:rsidRPr="009464A4">
              <w:rPr>
                <w:rFonts w:eastAsia="Calibri" w:cs="Arial"/>
                <w:lang w:val="sr-Cyrl-RS"/>
              </w:rPr>
              <w:t>са фотокопијом потврде од Инжењерске Коморе Србије којом се доказује да је тражена лиценца важећа и да му одлуком Суда час</w:t>
            </w:r>
            <w:r w:rsidR="00265144" w:rsidRPr="009464A4">
              <w:rPr>
                <w:rFonts w:eastAsia="Calibri" w:cs="Arial"/>
                <w:lang w:val="sr-Cyrl-RS"/>
              </w:rPr>
              <w:t>ти издата лиценца није одузета</w:t>
            </w:r>
            <w:r w:rsidR="001F4DDE" w:rsidRPr="009464A4">
              <w:rPr>
                <w:rFonts w:eastAsia="Calibri" w:cs="Arial"/>
                <w:lang w:val="sr-Cyrl-RS"/>
              </w:rPr>
              <w:t>;</w:t>
            </w:r>
          </w:p>
          <w:p w:rsidR="001F4DDE" w:rsidRPr="009464A4" w:rsidRDefault="001F4DDE" w:rsidP="00F65BC8">
            <w:pPr>
              <w:snapToGrid w:val="0"/>
              <w:spacing w:before="0" w:after="200" w:line="276" w:lineRule="auto"/>
              <w:ind w:left="430"/>
              <w:contextualSpacing/>
              <w:jc w:val="left"/>
              <w:rPr>
                <w:rFonts w:eastAsia="Calibri" w:cs="Arial"/>
                <w:lang w:val="sr-Cyrl-RS"/>
              </w:rPr>
            </w:pPr>
          </w:p>
          <w:p w:rsidR="009B3F93" w:rsidRPr="009464A4" w:rsidRDefault="009B3F93" w:rsidP="00F65BC8">
            <w:pPr>
              <w:snapToGrid w:val="0"/>
              <w:spacing w:before="0" w:after="200" w:line="276" w:lineRule="auto"/>
              <w:ind w:left="430"/>
              <w:contextualSpacing/>
              <w:jc w:val="left"/>
              <w:rPr>
                <w:rFonts w:eastAsia="Calibri" w:cs="Arial"/>
                <w:lang w:val="sr-Cyrl-RS"/>
              </w:rPr>
            </w:pPr>
            <w:r w:rsidRPr="009464A4">
              <w:rPr>
                <w:rFonts w:eastAsia="Calibri" w:cs="Arial"/>
                <w:lang w:val="sr-Cyrl-RS"/>
              </w:rPr>
              <w:t>б)</w:t>
            </w:r>
            <w:r w:rsidRPr="009464A4">
              <w:rPr>
                <w:rFonts w:eastAsia="Calibri" w:cs="Arial"/>
                <w:lang w:val="sr-Cyrl-RS"/>
              </w:rPr>
              <w:tab/>
              <w:t>Најмање једа</w:t>
            </w:r>
            <w:r w:rsidR="00265144" w:rsidRPr="009464A4">
              <w:rPr>
                <w:rFonts w:eastAsia="Calibri" w:cs="Arial"/>
                <w:lang w:val="sr-Cyrl-RS"/>
              </w:rPr>
              <w:t>н дипломиран инжењер</w:t>
            </w:r>
            <w:r w:rsidRPr="009464A4">
              <w:rPr>
                <w:rFonts w:eastAsia="Calibri" w:cs="Arial"/>
                <w:lang w:val="sr-Cyrl-RS"/>
              </w:rPr>
              <w:t xml:space="preserve">, са важећом </w:t>
            </w:r>
            <w:r w:rsidR="001F4DDE" w:rsidRPr="009464A4">
              <w:rPr>
                <w:rFonts w:cs="Arial"/>
                <w:noProof/>
                <w:lang w:val="sr-Cyrl-CS"/>
              </w:rPr>
              <w:t xml:space="preserve">бр. </w:t>
            </w:r>
            <w:r w:rsidR="001F4DDE" w:rsidRPr="009464A4">
              <w:rPr>
                <w:rFonts w:cs="Arial"/>
                <w:b/>
                <w:noProof/>
                <w:lang w:val="sr-Cyrl-CS"/>
              </w:rPr>
              <w:t xml:space="preserve">430 – Одговорни  извођач </w:t>
            </w:r>
            <w:r w:rsidR="001F4DDE" w:rsidRPr="009464A4">
              <w:rPr>
                <w:rFonts w:cs="Arial"/>
                <w:b/>
                <w:noProof/>
                <w:lang w:val="en-GB"/>
              </w:rPr>
              <w:t>радова термотехнике, термоенергетике, процесне и гасне технике</w:t>
            </w:r>
            <w:r w:rsidR="001F4DDE" w:rsidRPr="009464A4">
              <w:rPr>
                <w:rFonts w:cs="Arial"/>
                <w:noProof/>
                <w:lang w:val="sr-Cyrl-CS"/>
              </w:rPr>
              <w:t xml:space="preserve">, </w:t>
            </w:r>
            <w:r w:rsidR="001F4DDE" w:rsidRPr="009464A4">
              <w:rPr>
                <w:rFonts w:cs="Arial"/>
                <w:noProof/>
                <w:lang w:val="sr-Cyrl-RS"/>
              </w:rPr>
              <w:t>са фотокопијом потврде од Инжењерске Коморе Србије којом се доказује да је тражена лиценца важећа и да му одлуком Суда час</w:t>
            </w:r>
            <w:r w:rsidR="00265144" w:rsidRPr="009464A4">
              <w:rPr>
                <w:rFonts w:cs="Arial"/>
                <w:noProof/>
                <w:lang w:val="sr-Cyrl-RS"/>
              </w:rPr>
              <w:t>ти издата лиценца није одузета</w:t>
            </w:r>
            <w:r w:rsidR="002E5ED4" w:rsidRPr="009464A4">
              <w:rPr>
                <w:rFonts w:eastAsia="Calibri" w:cs="Arial"/>
                <w:lang w:val="sr-Cyrl-RS"/>
              </w:rPr>
              <w:t>;</w:t>
            </w:r>
          </w:p>
          <w:p w:rsidR="009B3F93" w:rsidRPr="009464A4" w:rsidRDefault="009B3F93" w:rsidP="00F65BC8">
            <w:pPr>
              <w:snapToGrid w:val="0"/>
              <w:spacing w:before="0" w:after="200" w:line="276" w:lineRule="auto"/>
              <w:ind w:left="430"/>
              <w:contextualSpacing/>
              <w:jc w:val="left"/>
              <w:rPr>
                <w:rFonts w:eastAsia="Calibri" w:cs="Arial"/>
                <w:lang w:val="sr-Cyrl-RS"/>
              </w:rPr>
            </w:pPr>
            <w:r w:rsidRPr="009464A4">
              <w:rPr>
                <w:rFonts w:eastAsia="Calibri" w:cs="Arial"/>
                <w:lang w:val="sr-Cyrl-RS"/>
              </w:rPr>
              <w:t>в)</w:t>
            </w:r>
            <w:r w:rsidRPr="009464A4">
              <w:rPr>
                <w:rFonts w:eastAsia="Calibri" w:cs="Arial"/>
                <w:lang w:val="sr-Cyrl-RS"/>
              </w:rPr>
              <w:tab/>
              <w:t>Најмање један</w:t>
            </w:r>
            <w:r w:rsidR="00265144" w:rsidRPr="009464A4">
              <w:rPr>
                <w:rFonts w:eastAsia="Calibri" w:cs="Arial"/>
                <w:lang w:val="sr-Cyrl-RS"/>
              </w:rPr>
              <w:t xml:space="preserve"> инжењер са</w:t>
            </w:r>
            <w:r w:rsidRPr="009464A4">
              <w:rPr>
                <w:rFonts w:eastAsia="Calibri" w:cs="Arial"/>
                <w:lang w:val="sr-Cyrl-RS"/>
              </w:rPr>
              <w:t xml:space="preserve"> </w:t>
            </w:r>
            <w:r w:rsidR="00265144" w:rsidRPr="009464A4">
              <w:rPr>
                <w:rFonts w:eastAsia="Calibri" w:cs="Arial"/>
                <w:lang w:val="sr-Cyrl-RS"/>
              </w:rPr>
              <w:t>сертификатом</w:t>
            </w:r>
            <w:r w:rsidR="001F4DDE" w:rsidRPr="009464A4">
              <w:rPr>
                <w:rFonts w:eastAsia="Calibri" w:cs="Arial"/>
                <w:lang w:val="sr-Cyrl-RS"/>
              </w:rPr>
              <w:t xml:space="preserve"> </w:t>
            </w:r>
            <w:r w:rsidR="001F4DDE" w:rsidRPr="009464A4">
              <w:rPr>
                <w:rFonts w:eastAsia="Calibri" w:cs="Arial"/>
                <w:b/>
              </w:rPr>
              <w:t xml:space="preserve">IWE </w:t>
            </w:r>
            <w:r w:rsidR="001F4DDE" w:rsidRPr="009464A4">
              <w:rPr>
                <w:rFonts w:eastAsia="Calibri" w:cs="Arial"/>
                <w:b/>
                <w:lang w:val="sr-Cyrl-RS"/>
              </w:rPr>
              <w:t xml:space="preserve">или </w:t>
            </w:r>
            <w:r w:rsidR="001F4DDE" w:rsidRPr="009464A4">
              <w:rPr>
                <w:rFonts w:eastAsia="Calibri" w:cs="Arial"/>
                <w:b/>
              </w:rPr>
              <w:t>EWE</w:t>
            </w:r>
            <w:r w:rsidR="001F4DDE" w:rsidRPr="009464A4">
              <w:rPr>
                <w:rFonts w:eastAsia="Calibri" w:cs="Arial"/>
                <w:b/>
                <w:lang w:val="sr-Cyrl-RS"/>
              </w:rPr>
              <w:t xml:space="preserve"> инжењера за заваривање (према </w:t>
            </w:r>
            <w:r w:rsidR="001F4DDE" w:rsidRPr="009464A4">
              <w:rPr>
                <w:rFonts w:eastAsia="Calibri" w:cs="Arial"/>
                <w:b/>
                <w:lang w:val="sr-Latn-RS"/>
              </w:rPr>
              <w:t>SRPS EN 719)</w:t>
            </w:r>
            <w:r w:rsidR="002E5ED4" w:rsidRPr="009464A4">
              <w:rPr>
                <w:rFonts w:eastAsia="Calibri" w:cs="Arial"/>
                <w:lang w:val="sr-Cyrl-RS"/>
              </w:rPr>
              <w:t>;</w:t>
            </w:r>
          </w:p>
          <w:p w:rsidR="009B3F93" w:rsidRDefault="009B3F93" w:rsidP="000D4197">
            <w:pPr>
              <w:widowControl w:val="0"/>
              <w:autoSpaceDE w:val="0"/>
              <w:autoSpaceDN w:val="0"/>
              <w:adjustRightInd w:val="0"/>
              <w:ind w:left="430"/>
              <w:rPr>
                <w:rFonts w:eastAsia="Calibri" w:cs="Arial"/>
                <w:lang w:val="sr-Cyrl-RS"/>
              </w:rPr>
            </w:pPr>
          </w:p>
          <w:p w:rsidR="00F2543B" w:rsidRDefault="00F2543B" w:rsidP="000D4197">
            <w:pPr>
              <w:widowControl w:val="0"/>
              <w:autoSpaceDE w:val="0"/>
              <w:autoSpaceDN w:val="0"/>
              <w:adjustRightInd w:val="0"/>
              <w:ind w:left="430"/>
              <w:rPr>
                <w:rFonts w:eastAsia="Calibri" w:cs="Arial"/>
                <w:lang w:val="sr-Cyrl-RS"/>
              </w:rPr>
            </w:pPr>
          </w:p>
          <w:p w:rsidR="00F2543B" w:rsidRDefault="00F2543B" w:rsidP="000D4197">
            <w:pPr>
              <w:widowControl w:val="0"/>
              <w:autoSpaceDE w:val="0"/>
              <w:autoSpaceDN w:val="0"/>
              <w:adjustRightInd w:val="0"/>
              <w:ind w:left="430"/>
              <w:rPr>
                <w:rFonts w:eastAsia="Calibri" w:cs="Arial"/>
                <w:lang w:val="sr-Cyrl-RS"/>
              </w:rPr>
            </w:pPr>
          </w:p>
          <w:p w:rsidR="00F2543B" w:rsidRPr="009464A4" w:rsidRDefault="00F2543B" w:rsidP="000D4197">
            <w:pPr>
              <w:widowControl w:val="0"/>
              <w:autoSpaceDE w:val="0"/>
              <w:autoSpaceDN w:val="0"/>
              <w:adjustRightInd w:val="0"/>
              <w:ind w:left="430"/>
              <w:rPr>
                <w:rFonts w:cs="Arial"/>
                <w:noProof/>
                <w:lang w:val="sr-Cyrl-CS"/>
              </w:rPr>
            </w:pPr>
          </w:p>
          <w:p w:rsidR="009B3F93" w:rsidRPr="009464A4" w:rsidRDefault="009B3F93" w:rsidP="00F65BC8">
            <w:pPr>
              <w:autoSpaceDE w:val="0"/>
              <w:autoSpaceDN w:val="0"/>
              <w:adjustRightInd w:val="0"/>
              <w:rPr>
                <w:rFonts w:cs="Arial"/>
                <w:b/>
                <w:u w:val="single"/>
                <w:lang w:val="sr-Cyrl-RS"/>
              </w:rPr>
            </w:pPr>
            <w:r w:rsidRPr="009464A4">
              <w:rPr>
                <w:rFonts w:cs="Arial"/>
                <w:b/>
                <w:u w:val="single"/>
              </w:rPr>
              <w:lastRenderedPageBreak/>
              <w:t xml:space="preserve">Доказ: </w:t>
            </w:r>
          </w:p>
          <w:p w:rsidR="009B3F93" w:rsidRPr="009464A4" w:rsidRDefault="009B3F93" w:rsidP="00F65BC8">
            <w:pPr>
              <w:numPr>
                <w:ilvl w:val="0"/>
                <w:numId w:val="31"/>
              </w:numPr>
              <w:autoSpaceDE w:val="0"/>
              <w:autoSpaceDN w:val="0"/>
              <w:adjustRightInd w:val="0"/>
              <w:spacing w:before="0"/>
              <w:rPr>
                <w:rFonts w:cs="Arial"/>
                <w:lang w:val="sr-Cyrl-RS"/>
              </w:rPr>
            </w:pPr>
            <w:r w:rsidRPr="009464A4">
              <w:rPr>
                <w:rFonts w:cs="Arial"/>
                <w:lang w:val="sr-Cyrl-R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9464A4">
              <w:rPr>
                <w:rFonts w:eastAsia="Calibri" w:cs="Arial"/>
                <w:lang w:val="sr-Cyrl-RS"/>
              </w:rPr>
              <w:t>за лица у радном односу</w:t>
            </w:r>
            <w:r w:rsidR="000D4197" w:rsidRPr="009464A4">
              <w:rPr>
                <w:rFonts w:eastAsia="Calibri" w:cs="Arial"/>
                <w:lang w:val="sr-Cyrl-RS"/>
              </w:rPr>
              <w:t>;</w:t>
            </w:r>
          </w:p>
          <w:p w:rsidR="009B3F93" w:rsidRPr="009464A4" w:rsidRDefault="009B3F93" w:rsidP="000D4197">
            <w:pPr>
              <w:pStyle w:val="ListParagraph"/>
              <w:numPr>
                <w:ilvl w:val="0"/>
                <w:numId w:val="31"/>
              </w:numPr>
              <w:tabs>
                <w:tab w:val="left" w:pos="122"/>
                <w:tab w:val="left" w:pos="287"/>
              </w:tabs>
              <w:spacing w:before="0" w:after="0" w:line="240" w:lineRule="auto"/>
              <w:rPr>
                <w:rFonts w:ascii="Arial" w:hAnsi="Arial" w:cs="Arial"/>
                <w:b/>
                <w:lang w:val="sr-Latn-CS"/>
              </w:rPr>
            </w:pPr>
            <w:r w:rsidRPr="009464A4">
              <w:rPr>
                <w:rFonts w:ascii="Arial" w:hAnsi="Arial" w:cs="Arial"/>
                <w:lang w:val="sr-Latn-CS"/>
              </w:rPr>
              <w:t xml:space="preserve">Фотокопија </w:t>
            </w:r>
            <w:r w:rsidRPr="009464A4">
              <w:rPr>
                <w:rFonts w:ascii="Arial" w:hAnsi="Arial" w:cs="Arial"/>
                <w:lang w:val="sr-Cyrl-CS"/>
              </w:rPr>
              <w:t xml:space="preserve">важећег </w:t>
            </w:r>
            <w:r w:rsidRPr="009464A4">
              <w:rPr>
                <w:rFonts w:ascii="Arial" w:hAnsi="Arial" w:cs="Arial"/>
                <w:lang w:val="sr-Latn-CS"/>
              </w:rPr>
              <w:t>уговора о ангажовању (за лица ангажована ван радног односа)</w:t>
            </w:r>
            <w:r w:rsidR="000D4197" w:rsidRPr="009464A4">
              <w:rPr>
                <w:rFonts w:ascii="Arial" w:hAnsi="Arial" w:cs="Arial"/>
                <w:lang w:val="sr-Cyrl-RS"/>
              </w:rPr>
              <w:t>;</w:t>
            </w:r>
          </w:p>
          <w:p w:rsidR="009B3F93" w:rsidRPr="009464A4" w:rsidRDefault="000D4197" w:rsidP="00F65BC8">
            <w:pPr>
              <w:pStyle w:val="ListParagraph"/>
              <w:numPr>
                <w:ilvl w:val="0"/>
                <w:numId w:val="31"/>
              </w:numPr>
              <w:tabs>
                <w:tab w:val="left" w:pos="122"/>
                <w:tab w:val="left" w:pos="287"/>
              </w:tabs>
              <w:spacing w:before="0" w:after="0" w:line="240" w:lineRule="auto"/>
              <w:rPr>
                <w:rFonts w:ascii="Arial" w:hAnsi="Arial" w:cs="Arial"/>
                <w:b/>
                <w:lang w:val="sr-Latn-CS"/>
              </w:rPr>
            </w:pPr>
            <w:r w:rsidRPr="009464A4">
              <w:rPr>
                <w:rFonts w:ascii="Arial" w:hAnsi="Arial" w:cs="Arial"/>
                <w:lang w:val="sr-Cyrl-RS"/>
              </w:rPr>
              <w:t>Фотокопија важеће лиценце 410</w:t>
            </w:r>
            <w:r w:rsidR="009B3F93" w:rsidRPr="009464A4">
              <w:rPr>
                <w:rFonts w:ascii="Arial" w:hAnsi="Arial" w:cs="Arial"/>
                <w:lang w:val="sr-Cyrl-RS"/>
              </w:rPr>
              <w:t xml:space="preserve"> издата од стране Инжењерске коморе Србије</w:t>
            </w:r>
            <w:r w:rsidRPr="009464A4">
              <w:rPr>
                <w:rFonts w:ascii="Arial" w:hAnsi="Arial" w:cs="Arial"/>
                <w:lang w:val="sr-Cyrl-RS"/>
              </w:rPr>
              <w:t>;</w:t>
            </w:r>
          </w:p>
          <w:p w:rsidR="009B3F93" w:rsidRPr="009464A4" w:rsidRDefault="000D4197" w:rsidP="00F65BC8">
            <w:pPr>
              <w:pStyle w:val="ListParagraph"/>
              <w:numPr>
                <w:ilvl w:val="0"/>
                <w:numId w:val="31"/>
              </w:numPr>
              <w:tabs>
                <w:tab w:val="left" w:pos="122"/>
                <w:tab w:val="left" w:pos="287"/>
              </w:tabs>
              <w:spacing w:before="0" w:after="0" w:line="240" w:lineRule="auto"/>
              <w:rPr>
                <w:rFonts w:ascii="Arial" w:hAnsi="Arial" w:cs="Arial"/>
                <w:b/>
                <w:lang w:val="sr-Latn-CS"/>
              </w:rPr>
            </w:pPr>
            <w:r w:rsidRPr="009464A4">
              <w:rPr>
                <w:rFonts w:ascii="Arial" w:hAnsi="Arial" w:cs="Arial"/>
                <w:lang w:val="sr-Cyrl-RS"/>
              </w:rPr>
              <w:t>Фотокопија важеће лиценце 4</w:t>
            </w:r>
            <w:r w:rsidR="009B3F93" w:rsidRPr="009464A4">
              <w:rPr>
                <w:rFonts w:ascii="Arial" w:hAnsi="Arial" w:cs="Arial"/>
                <w:lang w:val="sr-Cyrl-RS"/>
              </w:rPr>
              <w:t>30 издата од стране Инжењерске коморе Србије</w:t>
            </w:r>
            <w:r w:rsidRPr="009464A4">
              <w:rPr>
                <w:rFonts w:ascii="Arial" w:hAnsi="Arial" w:cs="Arial"/>
                <w:lang w:val="sr-Cyrl-RS"/>
              </w:rPr>
              <w:t>;</w:t>
            </w:r>
          </w:p>
          <w:p w:rsidR="009B3F93" w:rsidRPr="009464A4" w:rsidRDefault="009B3F93" w:rsidP="00F65BC8">
            <w:pPr>
              <w:pStyle w:val="ListParagraph"/>
              <w:numPr>
                <w:ilvl w:val="0"/>
                <w:numId w:val="31"/>
              </w:numPr>
              <w:tabs>
                <w:tab w:val="left" w:pos="122"/>
                <w:tab w:val="left" w:pos="287"/>
              </w:tabs>
              <w:spacing w:before="0" w:after="0" w:line="240" w:lineRule="auto"/>
              <w:rPr>
                <w:rFonts w:ascii="Arial" w:hAnsi="Arial" w:cs="Arial"/>
                <w:b/>
                <w:lang w:val="sr-Latn-CS"/>
              </w:rPr>
            </w:pPr>
            <w:r w:rsidRPr="009464A4">
              <w:rPr>
                <w:rFonts w:ascii="Arial" w:hAnsi="Arial" w:cs="Arial"/>
                <w:lang w:val="sr-Cyrl-RS"/>
              </w:rPr>
              <w:t xml:space="preserve">Фотокопија </w:t>
            </w:r>
            <w:r w:rsidR="000D4197" w:rsidRPr="009464A4">
              <w:rPr>
                <w:rFonts w:ascii="Arial" w:hAnsi="Arial" w:cs="Arial"/>
                <w:lang w:val="sr-Cyrl-RS"/>
              </w:rPr>
              <w:t xml:space="preserve">сертификата </w:t>
            </w:r>
            <w:r w:rsidR="000D4197" w:rsidRPr="009464A4">
              <w:rPr>
                <w:rFonts w:cs="Arial"/>
                <w:b/>
              </w:rPr>
              <w:t xml:space="preserve">IWE </w:t>
            </w:r>
            <w:r w:rsidR="000D4197" w:rsidRPr="009464A4">
              <w:rPr>
                <w:rFonts w:cs="Arial"/>
                <w:b/>
                <w:lang w:val="sr-Cyrl-RS"/>
              </w:rPr>
              <w:t xml:space="preserve">или </w:t>
            </w:r>
            <w:r w:rsidR="000D4197" w:rsidRPr="009464A4">
              <w:rPr>
                <w:rFonts w:cs="Arial"/>
                <w:b/>
              </w:rPr>
              <w:t>EWE</w:t>
            </w:r>
            <w:r w:rsidR="000D4197" w:rsidRPr="009464A4">
              <w:rPr>
                <w:rFonts w:cs="Arial"/>
                <w:b/>
                <w:lang w:val="sr-Cyrl-RS"/>
              </w:rPr>
              <w:t xml:space="preserve"> инжењера за заваривање (према </w:t>
            </w:r>
            <w:r w:rsidR="000D4197" w:rsidRPr="009464A4">
              <w:rPr>
                <w:rFonts w:cs="Arial"/>
                <w:b/>
                <w:lang w:val="sr-Latn-RS"/>
              </w:rPr>
              <w:t>SRPS EN 719)</w:t>
            </w:r>
            <w:r w:rsidR="000D4197" w:rsidRPr="009464A4">
              <w:rPr>
                <w:rFonts w:cs="Arial"/>
                <w:b/>
                <w:lang w:val="sr-Cyrl-RS"/>
              </w:rPr>
              <w:t>;</w:t>
            </w:r>
          </w:p>
          <w:p w:rsidR="009B3F93" w:rsidRDefault="009B3F93" w:rsidP="00F2543B">
            <w:pPr>
              <w:tabs>
                <w:tab w:val="left" w:pos="122"/>
                <w:tab w:val="left" w:pos="287"/>
              </w:tabs>
              <w:spacing w:before="0"/>
              <w:ind w:left="360"/>
              <w:rPr>
                <w:rFonts w:cs="Arial"/>
                <w:lang w:val="sr-Cyrl-RS"/>
              </w:rPr>
            </w:pPr>
          </w:p>
          <w:p w:rsidR="00F2543B" w:rsidRPr="00F2543B" w:rsidRDefault="00F2543B" w:rsidP="00F2543B">
            <w:pPr>
              <w:tabs>
                <w:tab w:val="left" w:pos="122"/>
                <w:tab w:val="left" w:pos="287"/>
              </w:tabs>
              <w:spacing w:before="0"/>
              <w:ind w:left="360"/>
              <w:rPr>
                <w:rFonts w:cs="Arial"/>
                <w:lang w:val="sr-Cyrl-RS"/>
              </w:rPr>
            </w:pPr>
          </w:p>
          <w:p w:rsidR="009B3F93" w:rsidRPr="009464A4" w:rsidRDefault="009B3F93" w:rsidP="00F65BC8">
            <w:pPr>
              <w:rPr>
                <w:rFonts w:cs="Arial"/>
                <w:b/>
                <w:u w:val="single"/>
              </w:rPr>
            </w:pPr>
            <w:r w:rsidRPr="009464A4">
              <w:rPr>
                <w:rFonts w:cs="Arial"/>
                <w:b/>
                <w:u w:val="single"/>
              </w:rPr>
              <w:t>Напомена:</w:t>
            </w:r>
          </w:p>
          <w:p w:rsidR="009B3F93" w:rsidRPr="009464A4" w:rsidRDefault="009B3F93" w:rsidP="00F65BC8">
            <w:pPr>
              <w:pStyle w:val="ListParagraph"/>
              <w:numPr>
                <w:ilvl w:val="0"/>
                <w:numId w:val="18"/>
              </w:numPr>
              <w:tabs>
                <w:tab w:val="left" w:pos="680"/>
              </w:tabs>
              <w:snapToGrid w:val="0"/>
              <w:spacing w:before="0"/>
              <w:rPr>
                <w:rFonts w:ascii="Arial" w:hAnsi="Arial" w:cs="Arial"/>
              </w:rPr>
            </w:pPr>
            <w:r w:rsidRPr="009464A4">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9B3F93" w:rsidRPr="009464A4" w:rsidRDefault="009B3F93" w:rsidP="00F65BC8">
            <w:pPr>
              <w:pStyle w:val="ListParagraph"/>
              <w:numPr>
                <w:ilvl w:val="0"/>
                <w:numId w:val="18"/>
              </w:numPr>
              <w:tabs>
                <w:tab w:val="left" w:pos="680"/>
              </w:tabs>
              <w:snapToGrid w:val="0"/>
              <w:spacing w:before="0" w:after="0"/>
              <w:rPr>
                <w:rFonts w:cs="Arial"/>
              </w:rPr>
            </w:pPr>
            <w:r w:rsidRPr="009464A4">
              <w:rPr>
                <w:rFonts w:ascii="Arial" w:hAnsi="Arial" w:cs="Arial"/>
              </w:rPr>
              <w:t>У случају да понуђач подноси понуду са подизвођачем, ове доказе не треба доставити за подизвођача.</w:t>
            </w:r>
          </w:p>
        </w:tc>
      </w:tr>
    </w:tbl>
    <w:p w:rsidR="004F3355" w:rsidRDefault="004F3355" w:rsidP="00DE465C">
      <w:pPr>
        <w:spacing w:before="0"/>
        <w:rPr>
          <w:rFonts w:cs="Arial"/>
          <w:lang w:eastAsia="zh-CN"/>
        </w:rPr>
      </w:pPr>
    </w:p>
    <w:p w:rsidR="00DE465C" w:rsidRPr="00F60A31" w:rsidRDefault="00DE465C" w:rsidP="00DE465C">
      <w:pPr>
        <w:spacing w:before="0"/>
        <w:rPr>
          <w:rFonts w:cs="Arial"/>
          <w:lang w:eastAsia="zh-CN"/>
        </w:rPr>
      </w:pPr>
      <w:proofErr w:type="gramStart"/>
      <w:r w:rsidRPr="00DE465C">
        <w:rPr>
          <w:rFonts w:cs="Arial"/>
          <w:lang w:eastAsia="zh-CN"/>
        </w:rPr>
        <w:t xml:space="preserve">Понуда понуђача који не докаже да испуњава наведене обавезне и додатне услове из </w:t>
      </w:r>
      <w:r w:rsidRPr="00F60A31">
        <w:rPr>
          <w:rFonts w:cs="Arial"/>
          <w:lang w:eastAsia="zh-CN"/>
        </w:rPr>
        <w:t>тачака 1.</w:t>
      </w:r>
      <w:proofErr w:type="gramEnd"/>
      <w:r w:rsidRPr="00F60A31">
        <w:rPr>
          <w:rFonts w:cs="Arial"/>
          <w:lang w:eastAsia="zh-CN"/>
        </w:rPr>
        <w:t xml:space="preserve"> </w:t>
      </w:r>
      <w:proofErr w:type="gramStart"/>
      <w:r w:rsidRPr="00F60A31">
        <w:rPr>
          <w:rFonts w:cs="Arial"/>
          <w:lang w:eastAsia="zh-CN"/>
        </w:rPr>
        <w:t>до</w:t>
      </w:r>
      <w:proofErr w:type="gramEnd"/>
      <w:r w:rsidRPr="00F60A31">
        <w:rPr>
          <w:rFonts w:cs="Arial"/>
          <w:lang w:eastAsia="zh-CN"/>
        </w:rPr>
        <w:t xml:space="preserve"> </w:t>
      </w:r>
      <w:r w:rsidR="00F60A31" w:rsidRPr="00F60A31">
        <w:rPr>
          <w:rFonts w:cs="Arial"/>
          <w:lang w:val="sr-Cyrl-RS" w:eastAsia="zh-CN"/>
        </w:rPr>
        <w:t>7</w:t>
      </w:r>
      <w:r w:rsidRPr="00F60A31">
        <w:rPr>
          <w:rFonts w:cs="Arial"/>
          <w:lang w:eastAsia="zh-CN"/>
        </w:rPr>
        <w:t xml:space="preserve"> овог обрасца, биће одбијена као неприхватљива.</w:t>
      </w:r>
    </w:p>
    <w:p w:rsidR="00DE465C" w:rsidRPr="00DE465C" w:rsidRDefault="00DE465C" w:rsidP="00DE465C">
      <w:pPr>
        <w:rPr>
          <w:rFonts w:cs="Arial"/>
        </w:rPr>
      </w:pPr>
      <w:r w:rsidRPr="00F60A31">
        <w:rPr>
          <w:rFonts w:cs="Arial"/>
        </w:rPr>
        <w:t>1. Сваки подизвођач мора</w:t>
      </w:r>
      <w:r w:rsidRPr="00DE465C">
        <w:rPr>
          <w:rFonts w:cs="Arial"/>
        </w:rPr>
        <w:t xml:space="preserve"> да испуњава услове из члана 75.став 1. </w:t>
      </w:r>
      <w:proofErr w:type="gramStart"/>
      <w:r w:rsidRPr="00DE465C">
        <w:rPr>
          <w:rFonts w:cs="Arial"/>
        </w:rPr>
        <w:t>тачка</w:t>
      </w:r>
      <w:proofErr w:type="gramEnd"/>
      <w:r w:rsidRPr="00DE465C">
        <w:rPr>
          <w:rFonts w:cs="Arial"/>
        </w:rPr>
        <w:t xml:space="preserve"> 1), 2) и 4) и члана 75. </w:t>
      </w:r>
      <w:proofErr w:type="gramStart"/>
      <w:r w:rsidRPr="00DE465C">
        <w:rPr>
          <w:rFonts w:cs="Arial"/>
        </w:rPr>
        <w:t>став</w:t>
      </w:r>
      <w:proofErr w:type="gramEnd"/>
      <w:r w:rsidRPr="00DE465C">
        <w:rPr>
          <w:rFonts w:cs="Arial"/>
        </w:rPr>
        <w:t xml:space="preserve"> 2. </w:t>
      </w:r>
      <w:proofErr w:type="gramStart"/>
      <w:r w:rsidRPr="00DE465C">
        <w:rPr>
          <w:rFonts w:cs="Arial"/>
        </w:rPr>
        <w:t>Закона, што доказује достављањем доказа наведених у овом одељку.</w:t>
      </w:r>
      <w:proofErr w:type="gramEnd"/>
      <w:r w:rsidRPr="00DE465C">
        <w:rPr>
          <w:rFonts w:cs="Arial"/>
        </w:rPr>
        <w:t xml:space="preserve"> </w:t>
      </w:r>
      <w:proofErr w:type="gramStart"/>
      <w:r w:rsidRPr="00DE465C">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rPr>
          <w:rFonts w:cs="Arial"/>
        </w:rPr>
      </w:pPr>
    </w:p>
    <w:p w:rsidR="00DE465C" w:rsidRPr="00DE465C" w:rsidRDefault="00DE465C" w:rsidP="00DE465C">
      <w:pPr>
        <w:spacing w:before="0"/>
        <w:rPr>
          <w:rFonts w:cs="Arial"/>
          <w:lang w:eastAsia="zh-CN"/>
        </w:rPr>
      </w:pPr>
      <w:r w:rsidRPr="00DE465C">
        <w:rPr>
          <w:rFonts w:cs="Arial"/>
          <w:lang w:eastAsia="zh-CN"/>
        </w:rPr>
        <w:t xml:space="preserve">2. Сваки понуђач из групе </w:t>
      </w:r>
      <w:proofErr w:type="gramStart"/>
      <w:r w:rsidRPr="00DE465C">
        <w:rPr>
          <w:rFonts w:cs="Arial"/>
          <w:lang w:eastAsia="zh-CN"/>
        </w:rPr>
        <w:t>понуђача  која</w:t>
      </w:r>
      <w:proofErr w:type="gramEnd"/>
      <w:r w:rsidRPr="00DE465C">
        <w:rPr>
          <w:rFonts w:cs="Arial"/>
          <w:lang w:eastAsia="zh-CN"/>
        </w:rPr>
        <w:t xml:space="preserve"> подноси заједничку понуду мора да испуњава услове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w:t>
      </w:r>
      <w:r w:rsidRPr="00DE465C">
        <w:rPr>
          <w:rFonts w:cs="Arial"/>
        </w:rPr>
        <w:t xml:space="preserve"> </w:t>
      </w:r>
      <w:r w:rsidRPr="00DE465C">
        <w:rPr>
          <w:rFonts w:cs="Arial"/>
          <w:lang w:eastAsia="zh-CN"/>
        </w:rPr>
        <w:t xml:space="preserve">Закона, што доказује достављањем доказа наведених у овом одељку. </w:t>
      </w:r>
      <w:proofErr w:type="gramStart"/>
      <w:r w:rsidRPr="00DE465C">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E465C" w:rsidRPr="00DE465C" w:rsidRDefault="00DE465C" w:rsidP="00DE465C">
      <w:pPr>
        <w:spacing w:before="0"/>
        <w:rPr>
          <w:rFonts w:cs="Arial"/>
          <w:lang w:eastAsia="zh-CN"/>
        </w:rPr>
      </w:pPr>
      <w:proofErr w:type="gramStart"/>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E465C">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E465C">
        <w:rPr>
          <w:rFonts w:cs="Arial"/>
          <w:lang w:eastAsia="zh-CN"/>
        </w:rPr>
        <w:t xml:space="preserve"> </w:t>
      </w:r>
      <w:proofErr w:type="gramStart"/>
      <w:r w:rsidRPr="00DE465C">
        <w:rPr>
          <w:rFonts w:cs="Arial"/>
          <w:lang w:eastAsia="zh-CN"/>
        </w:rPr>
        <w:t>Уз наведену Изјаву, понуђач може да достави и фотокопију Решења о упису понуђача у Регистар понуђача.</w:t>
      </w:r>
      <w:proofErr w:type="gramEnd"/>
      <w:r w:rsidRPr="00DE465C">
        <w:rPr>
          <w:rFonts w:cs="Arial"/>
          <w:lang w:eastAsia="zh-CN"/>
        </w:rPr>
        <w:t xml:space="preserve">  </w:t>
      </w:r>
    </w:p>
    <w:p w:rsidR="00DE465C" w:rsidRPr="00DE465C" w:rsidRDefault="00DE465C" w:rsidP="00DE465C">
      <w:pPr>
        <w:spacing w:before="0"/>
        <w:rPr>
          <w:rFonts w:cs="Arial"/>
          <w:lang w:eastAsia="zh-CN"/>
        </w:rPr>
      </w:pPr>
      <w:proofErr w:type="gramStart"/>
      <w:r w:rsidRPr="00DE465C">
        <w:rPr>
          <w:rFonts w:cs="Arial"/>
          <w:lang w:eastAsia="zh-CN"/>
        </w:rPr>
        <w:t>На основу члана 79.став 5.</w:t>
      </w:r>
      <w:proofErr w:type="gramEnd"/>
      <w:r w:rsidRPr="00DE465C">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E465C" w:rsidRPr="00DE465C" w:rsidRDefault="00DE465C" w:rsidP="00DE465C">
      <w:pPr>
        <w:spacing w:before="0"/>
        <w:ind w:firstLine="720"/>
        <w:rPr>
          <w:rFonts w:cs="Arial"/>
          <w:lang w:eastAsia="zh-CN"/>
        </w:rPr>
      </w:pPr>
      <w:proofErr w:type="gramStart"/>
      <w:r w:rsidRPr="00DE465C">
        <w:rPr>
          <w:rFonts w:cs="Arial"/>
          <w:lang w:eastAsia="zh-CN"/>
        </w:rPr>
        <w:lastRenderedPageBreak/>
        <w:t>1)извод</w:t>
      </w:r>
      <w:proofErr w:type="gramEnd"/>
      <w:r w:rsidRPr="00DE465C">
        <w:rPr>
          <w:rFonts w:cs="Arial"/>
          <w:lang w:eastAsia="zh-CN"/>
        </w:rPr>
        <w:t xml:space="preserve"> из регистра надлежног органа:</w:t>
      </w:r>
    </w:p>
    <w:p w:rsidR="00DE465C" w:rsidRPr="00DE465C" w:rsidRDefault="00DE465C" w:rsidP="00DE465C">
      <w:pPr>
        <w:spacing w:before="0"/>
        <w:ind w:firstLine="720"/>
        <w:rPr>
          <w:rFonts w:cs="Arial"/>
          <w:lang w:eastAsia="zh-CN"/>
        </w:rPr>
      </w:pPr>
      <w:r w:rsidRPr="00DE465C">
        <w:rPr>
          <w:rFonts w:cs="Arial"/>
          <w:lang w:eastAsia="zh-CN"/>
        </w:rPr>
        <w:t xml:space="preserve">-извод из регистра АПР: </w:t>
      </w:r>
      <w:hyperlink r:id="rId171"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roofErr w:type="gramStart"/>
      <w:r w:rsidRPr="00DE465C">
        <w:rPr>
          <w:rFonts w:cs="Arial"/>
          <w:lang w:eastAsia="zh-CN"/>
        </w:rPr>
        <w:t>2)докази</w:t>
      </w:r>
      <w:proofErr w:type="gramEnd"/>
      <w:r w:rsidRPr="00DE465C">
        <w:rPr>
          <w:rFonts w:cs="Arial"/>
          <w:lang w:eastAsia="zh-CN"/>
        </w:rPr>
        <w:t xml:space="preserve">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Закона</w:t>
      </w:r>
    </w:p>
    <w:p w:rsidR="00DE465C" w:rsidRPr="00DE465C" w:rsidRDefault="00DE465C" w:rsidP="00DE465C">
      <w:pPr>
        <w:spacing w:before="0"/>
        <w:ind w:firstLine="720"/>
      </w:pPr>
      <w:r w:rsidRPr="00DE465C">
        <w:rPr>
          <w:rFonts w:cs="Arial"/>
          <w:lang w:eastAsia="zh-CN"/>
        </w:rPr>
        <w:t xml:space="preserve">-регистар понуђача: </w:t>
      </w:r>
      <w:hyperlink r:id="rId172"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
    <w:p w:rsidR="00DE465C" w:rsidRPr="00DE465C" w:rsidRDefault="00DE465C" w:rsidP="00DE465C">
      <w:pPr>
        <w:spacing w:before="0"/>
        <w:rPr>
          <w:rFonts w:cs="Arial"/>
          <w:lang w:val="sr-Cyrl-CS" w:eastAsia="zh-CN"/>
        </w:rPr>
      </w:pPr>
      <w:r w:rsidRPr="00DE465C">
        <w:rPr>
          <w:rFonts w:cs="Arial"/>
          <w:lang w:val="sr-Cyrl-CS" w:eastAsia="zh-CN"/>
        </w:rPr>
        <w:t>5</w:t>
      </w:r>
      <w:r w:rsidRPr="00DE465C">
        <w:rPr>
          <w:rFonts w:cs="Arial"/>
          <w:lang w:eastAsia="zh-CN"/>
        </w:rPr>
        <w:t xml:space="preserve">. </w:t>
      </w:r>
      <w:proofErr w:type="gramStart"/>
      <w:r w:rsidRPr="00DE465C">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roofErr w:type="gramEnd"/>
    </w:p>
    <w:p w:rsidR="00DE465C" w:rsidRPr="00DE465C" w:rsidRDefault="00DE465C" w:rsidP="00DE465C">
      <w:pPr>
        <w:spacing w:before="0"/>
        <w:rPr>
          <w:rFonts w:cs="Arial"/>
          <w:lang w:val="sr-Cyrl-CS" w:eastAsia="zh-CN"/>
        </w:rPr>
      </w:pPr>
    </w:p>
    <w:p w:rsidR="00DE465C" w:rsidRPr="00DE465C" w:rsidRDefault="00DE465C" w:rsidP="00DE465C">
      <w:pPr>
        <w:spacing w:before="0"/>
        <w:rPr>
          <w:rFonts w:cs="Arial"/>
          <w:lang w:eastAsia="zh-CN"/>
        </w:rPr>
      </w:pPr>
      <w:r w:rsidRPr="00DE465C">
        <w:rPr>
          <w:rFonts w:cs="Arial"/>
          <w:lang w:val="sr-Cyrl-CS" w:eastAsia="zh-CN"/>
        </w:rPr>
        <w:t>6</w:t>
      </w:r>
      <w:r w:rsidRPr="00DE465C">
        <w:rPr>
          <w:rFonts w:cs="Arial"/>
          <w:lang w:eastAsia="zh-CN"/>
        </w:rPr>
        <w:t xml:space="preserve">. </w:t>
      </w:r>
      <w:proofErr w:type="gramStart"/>
      <w:r w:rsidRPr="00DE465C">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proofErr w:type="gramStart"/>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65C" w:rsidRPr="00DE465C"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 xml:space="preserve">Испуњеност обавезних услова из члана 75.став </w:t>
      </w:r>
      <w:proofErr w:type="gramStart"/>
      <w:r w:rsidRPr="007D5DC9">
        <w:rPr>
          <w:rFonts w:cs="Arial"/>
          <w:lang w:eastAsia="zh-CN"/>
        </w:rPr>
        <w:t>1.</w:t>
      </w:r>
      <w:r w:rsidRPr="007D5DC9">
        <w:rPr>
          <w:rFonts w:cs="Arial"/>
        </w:rPr>
        <w:t>,</w:t>
      </w:r>
      <w:proofErr w:type="gramEnd"/>
      <w:r w:rsidRPr="007D5DC9">
        <w:rPr>
          <w:rFonts w:cs="Arial"/>
        </w:rPr>
        <w:t xml:space="preserve"> члана 75. </w:t>
      </w:r>
      <w:proofErr w:type="gramStart"/>
      <w:r w:rsidRPr="007D5DC9">
        <w:rPr>
          <w:rFonts w:cs="Arial"/>
        </w:rPr>
        <w:t>став</w:t>
      </w:r>
      <w:proofErr w:type="gramEnd"/>
      <w:r w:rsidRPr="007D5DC9">
        <w:rPr>
          <w:rFonts w:cs="Arial"/>
        </w:rPr>
        <w:t xml:space="preserve"> 2. </w:t>
      </w:r>
      <w:r w:rsidRPr="007D5DC9">
        <w:rPr>
          <w:rFonts w:cs="Arial"/>
          <w:lang w:eastAsia="zh-CN"/>
        </w:rPr>
        <w:t>Закона</w:t>
      </w:r>
      <w:proofErr w:type="gramStart"/>
      <w:r w:rsidRPr="007D5DC9">
        <w:rPr>
          <w:rFonts w:cs="Arial"/>
          <w:lang w:eastAsia="zh-CN"/>
        </w:rPr>
        <w:t>,</w:t>
      </w:r>
      <w:r w:rsidR="00E46509">
        <w:rPr>
          <w:rFonts w:cs="Arial"/>
          <w:lang w:eastAsia="zh-CN"/>
        </w:rPr>
        <w:t xml:space="preserve"> </w:t>
      </w:r>
      <w:r w:rsidRPr="007D5DC9">
        <w:rPr>
          <w:rFonts w:cs="Arial"/>
          <w:lang w:eastAsia="zh-CN"/>
        </w:rPr>
        <w:t xml:space="preserve"> сходно</w:t>
      </w:r>
      <w:proofErr w:type="gramEnd"/>
      <w:r w:rsidRPr="007D5DC9">
        <w:rPr>
          <w:rFonts w:cs="Arial"/>
          <w:lang w:eastAsia="zh-CN"/>
        </w:rPr>
        <w:t xml:space="preserve"> ставу 4. </w:t>
      </w:r>
      <w:proofErr w:type="gramStart"/>
      <w:r w:rsidRPr="007D5DC9">
        <w:rPr>
          <w:rFonts w:cs="Arial"/>
          <w:lang w:eastAsia="zh-CN"/>
        </w:rPr>
        <w:t>члана</w:t>
      </w:r>
      <w:proofErr w:type="gramEnd"/>
      <w:r w:rsidRPr="007D5DC9">
        <w:rPr>
          <w:rFonts w:cs="Arial"/>
          <w:lang w:eastAsia="zh-CN"/>
        </w:rPr>
        <w:t xml:space="preserve"> 77. </w:t>
      </w:r>
      <w:proofErr w:type="gramStart"/>
      <w:r w:rsidRPr="007D5DC9">
        <w:rPr>
          <w:rFonts w:cs="Arial"/>
          <w:lang w:eastAsia="zh-CN"/>
        </w:rPr>
        <w:t>Закона, понуђач доказује достављањем Изјаве (Образац бр.</w:t>
      </w:r>
      <w:r w:rsidR="00E46509">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roofErr w:type="gramEnd"/>
    </w:p>
    <w:p w:rsidR="00DE465C" w:rsidRPr="007D5DC9" w:rsidRDefault="00DE465C" w:rsidP="00DE465C">
      <w:pPr>
        <w:spacing w:before="0"/>
        <w:rPr>
          <w:rFonts w:cs="Arial"/>
          <w:lang w:eastAsia="zh-CN"/>
        </w:rPr>
      </w:pPr>
    </w:p>
    <w:p w:rsidR="00DE465C" w:rsidRPr="007D5DC9" w:rsidRDefault="00DE465C" w:rsidP="00DE465C">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sidR="00E46509">
        <w:rPr>
          <w:rFonts w:cs="Arial"/>
          <w:lang w:eastAsia="zh-CN"/>
        </w:rPr>
        <w:t xml:space="preserve"> </w:t>
      </w:r>
      <w:proofErr w:type="gramStart"/>
      <w:r w:rsidR="00E46509">
        <w:rPr>
          <w:rFonts w:cs="Arial"/>
          <w:lang w:eastAsia="zh-CN"/>
        </w:rPr>
        <w:t>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tabs>
          <w:tab w:val="left" w:pos="567"/>
        </w:tabs>
        <w:spacing w:before="0"/>
        <w:rPr>
          <w:rFonts w:cs="Arial"/>
          <w:color w:val="00B0F0"/>
        </w:rPr>
      </w:pPr>
    </w:p>
    <w:p w:rsidR="00DE465C" w:rsidRPr="007D5DC9" w:rsidRDefault="00DE465C" w:rsidP="00DE465C">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007D5DC9">
        <w:rPr>
          <w:rFonts w:cs="Arial"/>
        </w:rPr>
        <w:t xml:space="preserve"> </w:t>
      </w:r>
      <w:r w:rsidRPr="007D5DC9">
        <w:rPr>
          <w:rFonts w:cs="Arial"/>
          <w:lang w:eastAsia="zh-CN"/>
        </w:rPr>
        <w:t>(Образац бр.</w:t>
      </w:r>
      <w:r w:rsidR="00E46509">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proofErr w:type="gramStart"/>
      <w:r w:rsidRPr="007D5DC9">
        <w:rPr>
          <w:rFonts w:cs="Arial"/>
        </w:rPr>
        <w:t>Закона понуђачи из групе испуњавају заједно, на основу достављених доказа</w:t>
      </w:r>
      <w:r w:rsidR="00E4215F">
        <w:rPr>
          <w:rFonts w:cs="Arial"/>
          <w:lang w:val="sr-Cyrl-RS"/>
        </w:rPr>
        <w:t xml:space="preserve"> у </w:t>
      </w:r>
      <w:r w:rsidRPr="007D5DC9">
        <w:rPr>
          <w:rFonts w:cs="Arial"/>
        </w:rPr>
        <w:t>складу са oвим одељком конкурсне документације.</w:t>
      </w:r>
      <w:proofErr w:type="gramEnd"/>
    </w:p>
    <w:p w:rsidR="00DE465C" w:rsidRPr="00DE465C" w:rsidRDefault="00DE465C" w:rsidP="00DE465C">
      <w:pPr>
        <w:spacing w:before="0"/>
        <w:rPr>
          <w:rFonts w:cs="Arial"/>
          <w:color w:val="00B0F0"/>
          <w:lang w:eastAsia="zh-CN"/>
        </w:rPr>
      </w:pPr>
    </w:p>
    <w:p w:rsidR="00DE465C" w:rsidRPr="007D5DC9" w:rsidRDefault="00DE465C" w:rsidP="00DE465C">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DE465C" w:rsidRPr="007D5DC9" w:rsidRDefault="00DE465C" w:rsidP="00DE465C">
      <w:pPr>
        <w:spacing w:before="0"/>
        <w:rPr>
          <w:rFonts w:cs="Arial"/>
          <w:lang w:eastAsia="zh-CN"/>
        </w:rPr>
      </w:pPr>
      <w:proofErr w:type="gramStart"/>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roofErr w:type="gramEnd"/>
    </w:p>
    <w:p w:rsidR="00DE465C" w:rsidRPr="007D5DC9" w:rsidRDefault="00DE465C" w:rsidP="00DE465C">
      <w:pPr>
        <w:spacing w:before="0"/>
        <w:rPr>
          <w:rFonts w:cs="Arial"/>
          <w:lang w:eastAsia="zh-CN"/>
        </w:rPr>
      </w:pPr>
    </w:p>
    <w:p w:rsidR="00DE465C" w:rsidRPr="007D5DC9" w:rsidRDefault="00DE465C" w:rsidP="00DE465C">
      <w:pPr>
        <w:spacing w:before="0"/>
        <w:rPr>
          <w:rFonts w:cs="Arial"/>
          <w:lang w:eastAsia="zh-CN"/>
        </w:rPr>
      </w:pPr>
      <w:proofErr w:type="gramStart"/>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F508D1" w:rsidRPr="009464A4" w:rsidRDefault="00DE465C" w:rsidP="009464A4">
      <w:pPr>
        <w:spacing w:before="0"/>
        <w:rPr>
          <w:rFonts w:cs="Arial"/>
          <w:lang w:eastAsia="zh-CN"/>
        </w:rPr>
      </w:pPr>
      <w:proofErr w:type="gramStart"/>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roofErr w:type="gramEnd"/>
      <w:r w:rsidR="00F508D1">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621752" w:rsidRPr="00304E55" w:rsidRDefault="008D2B23" w:rsidP="00304E55">
      <w:pPr>
        <w:pStyle w:val="KDPodnaslov1"/>
        <w:spacing w:before="0"/>
        <w:rPr>
          <w:rFonts w:cs="Arial"/>
          <w:sz w:val="24"/>
          <w:szCs w:val="24"/>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C5BB4">
        <w:rPr>
          <w:rFonts w:cs="Arial"/>
          <w:sz w:val="24"/>
          <w:szCs w:val="24"/>
        </w:rPr>
        <w:t xml:space="preserve">5. </w:t>
      </w:r>
      <w:r w:rsidR="00322313" w:rsidRPr="00EC5BB4">
        <w:rPr>
          <w:rFonts w:cs="Arial"/>
          <w:sz w:val="24"/>
          <w:szCs w:val="24"/>
        </w:rPr>
        <w:t>КРИТЕРИЈУМ ЗА ДОДЕЛУ УГОВОРА</w:t>
      </w:r>
      <w:bookmarkEnd w:id="196"/>
    </w:p>
    <w:bookmarkEnd w:id="197"/>
    <w:bookmarkEnd w:id="198"/>
    <w:bookmarkEnd w:id="199"/>
    <w:bookmarkEnd w:id="200"/>
    <w:bookmarkEnd w:id="201"/>
    <w:p w:rsidR="00BB13E6" w:rsidRPr="00BB13E6" w:rsidRDefault="00BB13E6" w:rsidP="00BB13E6">
      <w:pPr>
        <w:tabs>
          <w:tab w:val="left" w:pos="1134"/>
        </w:tabs>
        <w:spacing w:before="0"/>
        <w:rPr>
          <w:rFonts w:cs="Arial"/>
          <w:b/>
          <w:color w:val="000000" w:themeColor="text1"/>
          <w:lang w:val="ru-RU"/>
        </w:rPr>
      </w:pPr>
      <w:r w:rsidRPr="00BB13E6">
        <w:rPr>
          <w:rFonts w:cs="Arial"/>
          <w:color w:val="000000" w:themeColor="text1"/>
          <w:lang w:val="ru-RU"/>
        </w:rPr>
        <w:t xml:space="preserve">Избор најповољније понуде ће се извршити применом критеријума </w:t>
      </w:r>
      <w:r w:rsidRPr="00BB13E6">
        <w:rPr>
          <w:rFonts w:cs="Arial"/>
          <w:b/>
          <w:color w:val="000000" w:themeColor="text1"/>
          <w:lang w:val="ru-RU"/>
        </w:rPr>
        <w:t>„Најнижа понуђена цена“.</w:t>
      </w:r>
    </w:p>
    <w:p w:rsidR="00BB13E6" w:rsidRPr="00304E55" w:rsidRDefault="00BB13E6" w:rsidP="00BB13E6">
      <w:pPr>
        <w:tabs>
          <w:tab w:val="left" w:pos="1134"/>
        </w:tabs>
        <w:spacing w:before="0"/>
        <w:rPr>
          <w:rFonts w:cs="Arial"/>
          <w:color w:val="000000" w:themeColor="text1"/>
          <w:lang w:val="sr-Latn-RS"/>
        </w:rPr>
      </w:pPr>
      <w:r w:rsidRPr="00BB13E6">
        <w:rPr>
          <w:rFonts w:cs="Arial"/>
          <w:color w:val="000000" w:themeColor="text1"/>
          <w:lang w:val="ru-RU"/>
        </w:rPr>
        <w:t>Критеријум за оцењивање понуда</w:t>
      </w:r>
      <w:r w:rsidRPr="00BB13E6">
        <w:rPr>
          <w:rFonts w:cs="Arial"/>
          <w:b/>
          <w:color w:val="000000" w:themeColor="text1"/>
          <w:lang w:val="ru-RU"/>
        </w:rPr>
        <w:t xml:space="preserve"> Најнижа понуђена цена, </w:t>
      </w:r>
      <w:r w:rsidRPr="00BB13E6">
        <w:rPr>
          <w:rFonts w:cs="Arial"/>
          <w:color w:val="000000" w:themeColor="text1"/>
          <w:lang w:val="ru-RU"/>
        </w:rPr>
        <w:t>заснива се на понуђеној цени</w:t>
      </w:r>
      <w:r w:rsidRPr="00BB13E6">
        <w:rPr>
          <w:rFonts w:cs="Arial"/>
          <w:color w:val="000000" w:themeColor="text1"/>
          <w:lang w:val="sr-Cyrl-CS"/>
        </w:rPr>
        <w:t xml:space="preserve"> као једином критеријуму</w:t>
      </w:r>
      <w:r w:rsidRPr="00BB13E6">
        <w:rPr>
          <w:rFonts w:cs="Arial"/>
          <w:color w:val="000000" w:themeColor="text1"/>
          <w:lang w:val="ru-RU"/>
        </w:rPr>
        <w:t>.</w:t>
      </w:r>
    </w:p>
    <w:p w:rsidR="00BB13E6" w:rsidRPr="00BB13E6" w:rsidRDefault="00304E55" w:rsidP="00BB13E6">
      <w:pPr>
        <w:rPr>
          <w:rFonts w:cs="Arial"/>
        </w:rPr>
      </w:pPr>
      <w:r w:rsidRPr="00304E55">
        <w:rPr>
          <w:lang w:val="sr-Cyrl-RS"/>
        </w:rPr>
        <w:t>У</w:t>
      </w:r>
      <w:r w:rsidRPr="00304E55">
        <w:t xml:space="preserve"> ситуацији када постоје понуде домаћег и страног понуђача који</w:t>
      </w:r>
      <w:r w:rsidRPr="00304E55">
        <w:rPr>
          <w:color w:val="00B0F0"/>
          <w:lang w:val="sr-Cyrl-RS"/>
        </w:rPr>
        <w:t xml:space="preserve"> пружају услуге</w:t>
      </w:r>
      <w:r w:rsidRPr="00304E55">
        <w:t>, наручилац мора изабрати понуду домаћег понуђача под условом да његова понуђена цена није већа од </w:t>
      </w:r>
      <w:r w:rsidRPr="00304E55">
        <w:rPr>
          <w:b/>
          <w:bCs/>
        </w:rPr>
        <w:t>5%</w:t>
      </w:r>
      <w:r w:rsidRPr="00304E55">
        <w:t> у односу на нaјнижу понуђену цену страног понуђача.</w:t>
      </w:r>
      <w:r w:rsidR="00BB13E6" w:rsidRPr="00BB13E6">
        <w:rPr>
          <w:rFonts w:cs="Arial"/>
        </w:rPr>
        <w:t>У понуђену цену страног понуђача урачунавају се и царинске дажбине.</w:t>
      </w:r>
    </w:p>
    <w:p w:rsidR="00BB13E6" w:rsidRPr="00BB13E6" w:rsidRDefault="00BB13E6" w:rsidP="00BB13E6">
      <w:pPr>
        <w:rPr>
          <w:rFonts w:cs="Arial"/>
        </w:rPr>
      </w:pPr>
      <w:proofErr w:type="gramStart"/>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BB13E6" w:rsidRPr="00BB13E6" w:rsidRDefault="00BB13E6" w:rsidP="00BB13E6">
      <w:pPr>
        <w:rPr>
          <w:rFonts w:cs="Arial"/>
        </w:rPr>
      </w:pPr>
      <w:proofErr w:type="gramStart"/>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BB13E6" w:rsidRPr="00BB13E6" w:rsidRDefault="00BB13E6" w:rsidP="00BB13E6">
      <w:pPr>
        <w:rPr>
          <w:rFonts w:cs="Arial"/>
        </w:rPr>
      </w:pPr>
      <w:proofErr w:type="gramStart"/>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BB13E6" w:rsidRPr="00BB13E6" w:rsidRDefault="00BB13E6" w:rsidP="00BB13E6">
      <w:pPr>
        <w:rPr>
          <w:rFonts w:cs="Arial"/>
        </w:rPr>
      </w:pPr>
      <w:proofErr w:type="gramStart"/>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BB13E6" w:rsidRPr="00BB13E6" w:rsidRDefault="00BB13E6" w:rsidP="00BB13E6">
      <w:pPr>
        <w:rPr>
          <w:rFonts w:cs="Arial"/>
        </w:rPr>
      </w:pPr>
      <w:proofErr w:type="gramStart"/>
      <w:r w:rsidRPr="00BB13E6">
        <w:rPr>
          <w:rFonts w:cs="Arial"/>
        </w:rPr>
        <w:t>Предност дата за домаће понуђаче и добра домаћег порекла (члан 86.</w:t>
      </w:r>
      <w:proofErr w:type="gramEnd"/>
      <w:r w:rsidRPr="00BB13E6">
        <w:rPr>
          <w:rFonts w:cs="Arial"/>
        </w:rPr>
        <w:t xml:space="preserve">  </w:t>
      </w:r>
      <w:proofErr w:type="gramStart"/>
      <w:r w:rsidRPr="00BB13E6">
        <w:rPr>
          <w:rFonts w:cs="Arial"/>
        </w:rPr>
        <w:t>став</w:t>
      </w:r>
      <w:proofErr w:type="gramEnd"/>
      <w:r w:rsidRPr="00BB13E6">
        <w:rPr>
          <w:rFonts w:cs="Arial"/>
        </w:rPr>
        <w:t xml:space="preserve"> 1. </w:t>
      </w:r>
      <w:proofErr w:type="gramStart"/>
      <w:r w:rsidRPr="00BB13E6">
        <w:rPr>
          <w:rFonts w:cs="Arial"/>
        </w:rPr>
        <w:t>до</w:t>
      </w:r>
      <w:proofErr w:type="gramEnd"/>
      <w:r w:rsidRPr="00BB13E6">
        <w:rPr>
          <w:rFonts w:cs="Arial"/>
        </w:rPr>
        <w:t xml:space="preserve"> 4. </w:t>
      </w:r>
      <w:proofErr w:type="gramStart"/>
      <w:r w:rsidRPr="00BB13E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B13E6" w:rsidRPr="00BB13E6" w:rsidRDefault="00BB13E6" w:rsidP="00BB13E6">
      <w:pPr>
        <w:rPr>
          <w:rFonts w:cs="Arial"/>
        </w:rPr>
      </w:pPr>
      <w:proofErr w:type="gramStart"/>
      <w:r w:rsidRPr="00BB13E6">
        <w:rPr>
          <w:rFonts w:cs="Arial"/>
        </w:rPr>
        <w:t>Предност дата за домаће понуђаче и добра домаћег порекла (члан 86. став 1. до 4.</w:t>
      </w:r>
      <w:proofErr w:type="gramEnd"/>
      <w:r w:rsidRPr="00BB13E6">
        <w:rPr>
          <w:rFonts w:cs="Arial"/>
        </w:rPr>
        <w:t xml:space="preserve"> </w:t>
      </w:r>
      <w:proofErr w:type="gramStart"/>
      <w:r w:rsidRPr="00BB13E6">
        <w:rPr>
          <w:rFonts w:cs="Arial"/>
        </w:rPr>
        <w:t xml:space="preserve">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05ECE" w:rsidRPr="00005ECE" w:rsidRDefault="00005ECE" w:rsidP="00005ECE">
      <w:pPr>
        <w:pStyle w:val="KDParagraf"/>
        <w:spacing w:before="0"/>
        <w:rPr>
          <w:rFonts w:cs="Arial"/>
          <w:color w:val="FF0000"/>
        </w:rPr>
      </w:pPr>
    </w:p>
    <w:p w:rsidR="000C4299" w:rsidRPr="007F621B" w:rsidRDefault="00005ECE" w:rsidP="007F621B">
      <w:pPr>
        <w:spacing w:before="0"/>
        <w:ind w:left="709" w:hanging="709"/>
        <w:outlineLvl w:val="0"/>
        <w:rPr>
          <w:rFonts w:eastAsia="TimesNewRomanPSMT" w:cs="Arial"/>
          <w:b/>
          <w:bCs/>
          <w:iCs/>
          <w:lang w:val="sr-Cyrl-RS" w:eastAsia="ar-SA"/>
        </w:rPr>
      </w:pPr>
      <w:bookmarkStart w:id="202" w:name="_Toc441651548"/>
      <w:bookmarkStart w:id="203" w:name="_Toc442559886"/>
      <w:r w:rsidRPr="00005ECE">
        <w:rPr>
          <w:b/>
          <w:lang w:eastAsia="ar-SA"/>
        </w:rPr>
        <w:t xml:space="preserve">5.1. </w:t>
      </w:r>
      <w:bookmarkEnd w:id="202"/>
      <w:bookmarkEnd w:id="203"/>
      <w:r w:rsidRPr="00005ECE">
        <w:rPr>
          <w:rFonts w:eastAsia="TimesNewRomanPSMT" w:cs="Arial"/>
          <w:b/>
          <w:bCs/>
          <w:iCs/>
          <w:color w:val="000000"/>
          <w:lang w:val="sr-Cyrl-CS" w:eastAsia="ar-SA"/>
        </w:rPr>
        <w:t xml:space="preserve">Елементи критеријума односно начин на основу којих ће наручилац </w:t>
      </w:r>
      <w:r w:rsidRPr="00005ECE">
        <w:rPr>
          <w:rFonts w:eastAsia="TimesNewRomanPSMT" w:cs="Arial"/>
          <w:b/>
          <w:bCs/>
          <w:iCs/>
          <w:lang w:val="sr-Cyrl-CS" w:eastAsia="ar-SA"/>
        </w:rPr>
        <w:t xml:space="preserve">извршити доделу уговора у ситуацији када постоје две или више понуда </w:t>
      </w:r>
      <w:r w:rsidRPr="001C39D6">
        <w:rPr>
          <w:rFonts w:eastAsia="TimesNewRomanPSMT" w:cs="Arial"/>
          <w:b/>
          <w:bCs/>
          <w:iCs/>
          <w:lang w:val="sr-Cyrl-CS" w:eastAsia="ar-SA"/>
        </w:rPr>
        <w:t>са истом понуђеном ценом:</w:t>
      </w:r>
    </w:p>
    <w:p w:rsidR="007F621B" w:rsidRDefault="007F621B" w:rsidP="007F621B">
      <w:pPr>
        <w:spacing w:before="0"/>
        <w:rPr>
          <w:rFonts w:cs="Arial"/>
          <w:lang w:val="sr-Cyrl-RS"/>
        </w:rPr>
      </w:pPr>
    </w:p>
    <w:p w:rsidR="007F621B" w:rsidRPr="00304E55" w:rsidRDefault="007F621B" w:rsidP="007F621B">
      <w:pPr>
        <w:spacing w:before="0"/>
        <w:rPr>
          <w:rFonts w:cs="Arial"/>
          <w:lang w:val="sr-Cyrl-RS"/>
        </w:rPr>
      </w:pPr>
      <w:proofErr w:type="gramStart"/>
      <w:r w:rsidRPr="00304E55">
        <w:rPr>
          <w:rFonts w:cs="Arial"/>
        </w:rPr>
        <w:t xml:space="preserve">Уколико две или више понуда имају исту понуђену цену, као повољнија биће изабрана понуда оног понуђача који је понудио </w:t>
      </w:r>
      <w:r w:rsidR="00F2543B" w:rsidRPr="00304E55">
        <w:rPr>
          <w:rFonts w:cs="Arial"/>
          <w:lang w:val="sr-Cyrl-RS"/>
        </w:rPr>
        <w:t>краћи рок извршења услуге</w:t>
      </w:r>
      <w:r w:rsidR="00F2543B">
        <w:rPr>
          <w:rFonts w:cs="Arial"/>
        </w:rPr>
        <w:t>.</w:t>
      </w:r>
      <w:proofErr w:type="gramEnd"/>
      <w:r w:rsidR="00F2543B">
        <w:rPr>
          <w:rFonts w:cs="Arial"/>
        </w:rPr>
        <w:t xml:space="preserve"> </w:t>
      </w:r>
      <w:r w:rsidRPr="00304E55">
        <w:rPr>
          <w:rFonts w:cs="Arial"/>
          <w:lang w:val="sr-Cyrl-RS"/>
        </w:rPr>
        <w:t xml:space="preserve"> </w:t>
      </w:r>
      <w:proofErr w:type="gramStart"/>
      <w:r w:rsidRPr="00304E55">
        <w:rPr>
          <w:rFonts w:cs="Arial"/>
        </w:rPr>
        <w:t xml:space="preserve">Уколико ни после примене резервних критеријума не буде могуће </w:t>
      </w:r>
      <w:r w:rsidRPr="00304E55">
        <w:rPr>
          <w:rFonts w:cs="Arial"/>
          <w:lang w:val="sr-Cyrl-RS"/>
        </w:rPr>
        <w:t>извршити рангирање</w:t>
      </w:r>
      <w:r w:rsidRPr="00304E55">
        <w:rPr>
          <w:rFonts w:cs="Arial"/>
        </w:rPr>
        <w:t xml:space="preserve"> понуд</w:t>
      </w:r>
      <w:r w:rsidRPr="00304E55">
        <w:rPr>
          <w:rFonts w:cs="Arial"/>
          <w:lang w:val="sr-Cyrl-RS"/>
        </w:rPr>
        <w:t>а</w:t>
      </w:r>
      <w:r w:rsidRPr="00304E55">
        <w:rPr>
          <w:rFonts w:cs="Arial"/>
        </w:rPr>
        <w:t>, повољнија понуда биће изабрана путем жреба.</w:t>
      </w:r>
      <w:proofErr w:type="gramEnd"/>
    </w:p>
    <w:p w:rsidR="007F621B" w:rsidRPr="00304E55" w:rsidRDefault="007F621B" w:rsidP="007F621B">
      <w:pPr>
        <w:spacing w:before="0"/>
        <w:rPr>
          <w:rFonts w:cs="Arial"/>
          <w:lang w:val="sr-Cyrl-RS"/>
        </w:rPr>
      </w:pPr>
    </w:p>
    <w:p w:rsidR="00005ECE" w:rsidRPr="00304E55" w:rsidRDefault="007F621B" w:rsidP="00005ECE">
      <w:pPr>
        <w:rPr>
          <w:lang w:val="sr-Latn-RS"/>
        </w:rPr>
      </w:pPr>
      <w:proofErr w:type="gramStart"/>
      <w:r w:rsidRPr="00304E55">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04E55">
        <w:rPr>
          <w:rFonts w:cs="Arial"/>
          <w:lang w:val="sr-Cyrl-RS"/>
        </w:rPr>
        <w:t>н</w:t>
      </w:r>
      <w:r w:rsidRPr="00304E55">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304E55">
        <w:rPr>
          <w:rFonts w:cs="Arial"/>
          <w:lang w:val="sr-Cyrl-RS"/>
        </w:rPr>
        <w:t xml:space="preserve"> Понуди </w:t>
      </w:r>
      <w:r w:rsidRPr="00304E55">
        <w:rPr>
          <w:rFonts w:cs="Arial"/>
        </w:rPr>
        <w:t>Понуђач</w:t>
      </w:r>
      <w:r w:rsidRPr="00304E55">
        <w:rPr>
          <w:rFonts w:cs="Arial"/>
          <w:lang w:val="sr-Cyrl-RS"/>
        </w:rPr>
        <w:t>а</w:t>
      </w:r>
      <w:r w:rsidRPr="00304E55">
        <w:rPr>
          <w:rFonts w:cs="Arial"/>
        </w:rPr>
        <w:t xml:space="preserve"> чији назив буде на извученом папиру биће додељен </w:t>
      </w:r>
      <w:r w:rsidRPr="00304E55">
        <w:rPr>
          <w:rFonts w:cs="Arial"/>
          <w:lang w:val="sr-Cyrl-RS"/>
        </w:rPr>
        <w:t>повољнији ранг</w:t>
      </w:r>
      <w:r w:rsidRPr="00304E55">
        <w:rPr>
          <w:rFonts w:cs="Arial"/>
        </w:rPr>
        <w:t>.</w:t>
      </w:r>
      <w:r w:rsidRPr="00304E55">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C93BFD" w:rsidRPr="00C93BFD">
        <w:t> </w:t>
      </w:r>
    </w:p>
    <w:p w:rsidR="00A77A04" w:rsidRDefault="00A77A04">
      <w:pPr>
        <w:spacing w:before="0"/>
        <w:jc w:val="left"/>
        <w:rPr>
          <w:rFonts w:eastAsia="TimesNewRomanPS-BoldMT"/>
          <w:lang w:eastAsia="sr-Latn-CS"/>
        </w:rPr>
      </w:pPr>
      <w:r>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027AC1">
      <w:pPr>
        <w:pStyle w:val="ListParagraph"/>
        <w:numPr>
          <w:ilvl w:val="0"/>
          <w:numId w:val="29"/>
        </w:numPr>
        <w:rPr>
          <w:rFonts w:ascii="Arial" w:hAnsi="Arial" w:cs="Arial"/>
          <w:b/>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204"/>
      <w:bookmarkEnd w:id="205"/>
      <w:bookmarkEnd w:id="206"/>
      <w:bookmarkEnd w:id="207"/>
      <w:bookmarkEnd w:id="208"/>
      <w:bookmarkEnd w:id="209"/>
      <w:r w:rsidRPr="0054731D">
        <w:rPr>
          <w:rFonts w:ascii="Arial" w:hAnsi="Arial" w:cs="Arial"/>
          <w:b/>
        </w:rPr>
        <w:t>УПУТСТВО ПОНУЂАЧИМА КАКО ДА САЧИНЕ ПОНУДУ</w:t>
      </w:r>
      <w:bookmarkEnd w:id="210"/>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C93BFD">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C93BFD" w:rsidRPr="0054731D" w:rsidRDefault="0054731D" w:rsidP="00C93BFD">
      <w:pPr>
        <w:rPr>
          <w:b/>
        </w:rPr>
      </w:pPr>
      <w:bookmarkStart w:id="211" w:name="_Toc441651577"/>
      <w:bookmarkStart w:id="212" w:name="_Toc442559888"/>
      <w:r w:rsidRPr="0054731D">
        <w:rPr>
          <w:b/>
        </w:rPr>
        <w:t xml:space="preserve">6.1 </w:t>
      </w:r>
      <w:r w:rsidR="00C93BFD" w:rsidRPr="0054731D">
        <w:rPr>
          <w:b/>
        </w:rPr>
        <w:t>Језик на којем понуда мора бити састављена</w:t>
      </w:r>
      <w:bookmarkEnd w:id="211"/>
      <w:bookmarkEnd w:id="212"/>
    </w:p>
    <w:p w:rsidR="00C93BFD" w:rsidRPr="00C93BFD" w:rsidRDefault="00C93BFD" w:rsidP="00C93BFD">
      <w:proofErr w:type="gramStart"/>
      <w:r w:rsidRPr="00C93BFD">
        <w:t>Наручилац је припремио конкурсну документацију на српском језику и водиће поступак јавне набавке на српском језику.</w:t>
      </w:r>
      <w:proofErr w:type="gramEnd"/>
      <w:r w:rsidRPr="00C93BFD">
        <w:t xml:space="preserve">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3" w:name="_Toc441651578"/>
      <w:bookmarkStart w:id="214" w:name="_Toc442559889"/>
      <w:r w:rsidRPr="000005AF">
        <w:rPr>
          <w:b/>
        </w:rPr>
        <w:t xml:space="preserve">6.2 </w:t>
      </w:r>
      <w:r w:rsidR="00C93BFD" w:rsidRPr="000005AF">
        <w:rPr>
          <w:b/>
        </w:rPr>
        <w:t>Начин састављања и подношења понуде</w:t>
      </w:r>
      <w:bookmarkEnd w:id="213"/>
      <w:bookmarkEnd w:id="214"/>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proofErr w:type="gramStart"/>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C93BFD">
        <w:t xml:space="preserve">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коверти </w:t>
      </w:r>
      <w:r w:rsidRPr="00BB13E6">
        <w:t>или кутији</w:t>
      </w:r>
      <w:r w:rsidRPr="00BB13E6">
        <w:rPr>
          <w:lang w:val="ru-RU"/>
        </w:rPr>
        <w:t xml:space="preserve">, тако да се при отварању може проверити да ли је затворена, као и када, на адресу: </w:t>
      </w:r>
      <w:r w:rsidRPr="00BB13E6">
        <w:rPr>
          <w:b/>
          <w:lang w:val="ru-RU"/>
        </w:rPr>
        <w:t xml:space="preserve">Јавно предузеће „Електропривреда Србије“, огранак ТЕНТ, </w:t>
      </w:r>
      <w:r w:rsidR="000005AF" w:rsidRPr="00BB13E6">
        <w:rPr>
          <w:b/>
          <w:lang w:val="ru-RU"/>
        </w:rPr>
        <w:t xml:space="preserve">Београд – Обрновац, Богољуба Урошевића Црног </w:t>
      </w:r>
      <w:r w:rsidR="00306F47" w:rsidRPr="00BB13E6">
        <w:rPr>
          <w:b/>
          <w:lang w:val="ru-RU"/>
        </w:rPr>
        <w:t xml:space="preserve">бр. </w:t>
      </w:r>
      <w:r w:rsidR="000005AF" w:rsidRPr="00BB13E6">
        <w:rPr>
          <w:b/>
          <w:lang w:val="ru-RU"/>
        </w:rPr>
        <w:t>44, 11500 Обреновац,</w:t>
      </w:r>
      <w:r w:rsidRPr="00BB13E6">
        <w:rPr>
          <w:b/>
          <w:lang w:val="ru-RU"/>
        </w:rPr>
        <w:t xml:space="preserve"> писарница - са наз</w:t>
      </w:r>
      <w:r w:rsidR="00306F47" w:rsidRPr="00BB13E6">
        <w:rPr>
          <w:b/>
          <w:lang w:val="ru-RU"/>
        </w:rPr>
        <w:t>наком: „</w:t>
      </w:r>
      <w:r w:rsidR="00005ECE" w:rsidRPr="00BB13E6">
        <w:rPr>
          <w:rFonts w:cs="Arial"/>
          <w:szCs w:val="24"/>
        </w:rPr>
        <w:t xml:space="preserve"> </w:t>
      </w:r>
      <w:r w:rsidR="00FF2C44">
        <w:rPr>
          <w:rFonts w:cs="Arial"/>
          <w:lang w:val="ru-RU"/>
        </w:rPr>
        <w:t>Замена шине за колица НТ5</w:t>
      </w:r>
      <w:r w:rsidR="00306F47" w:rsidRPr="00BB13E6">
        <w:rPr>
          <w:rFonts w:cs="Arial"/>
          <w:b/>
          <w:lang w:val="ru-RU"/>
        </w:rPr>
        <w:t>"</w:t>
      </w:r>
      <w:r w:rsidR="00BA260F" w:rsidRPr="00BB13E6">
        <w:rPr>
          <w:b/>
          <w:lang w:val="ru-RU"/>
        </w:rPr>
        <w:t xml:space="preserve"> </w:t>
      </w:r>
      <w:r w:rsidRPr="00BB13E6">
        <w:rPr>
          <w:b/>
          <w:lang w:val="ru-RU"/>
        </w:rPr>
        <w:t xml:space="preserve">- </w:t>
      </w:r>
      <w:r w:rsidR="00BA260F" w:rsidRPr="00BB13E6">
        <w:rPr>
          <w:b/>
          <w:lang w:val="ru-RU"/>
        </w:rPr>
        <w:t>ј</w:t>
      </w:r>
      <w:r w:rsidRPr="00BB13E6">
        <w:rPr>
          <w:b/>
          <w:lang w:val="ru-RU"/>
        </w:rPr>
        <w:t xml:space="preserve">авна набавка број </w:t>
      </w:r>
      <w:r w:rsidR="00FF2C44">
        <w:rPr>
          <w:b/>
          <w:lang w:val="ru-RU"/>
        </w:rPr>
        <w:t>3000/1955/2017 (189</w:t>
      </w:r>
      <w:r w:rsidR="007945CC">
        <w:rPr>
          <w:b/>
          <w:lang w:val="ru-RU"/>
        </w:rPr>
        <w:t>5</w:t>
      </w:r>
      <w:r w:rsidR="00A77A04">
        <w:rPr>
          <w:b/>
          <w:lang w:val="ru-RU"/>
        </w:rPr>
        <w:t>/2017</w:t>
      </w:r>
      <w:r w:rsidR="000005AF" w:rsidRPr="00BB13E6">
        <w:rPr>
          <w:b/>
          <w:lang w:val="ru-RU"/>
        </w:rPr>
        <w:t xml:space="preserve">) </w:t>
      </w:r>
      <w:r w:rsidRPr="00BB13E6">
        <w:rPr>
          <w:b/>
          <w:lang w:val="ru-RU"/>
        </w:rPr>
        <w:t xml:space="preserve">- НЕ ОТВАРАТИ“. </w:t>
      </w:r>
    </w:p>
    <w:p w:rsidR="00C93BFD" w:rsidRPr="00C93BFD" w:rsidRDefault="00C93BFD" w:rsidP="00C93BFD">
      <w:proofErr w:type="gramStart"/>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93BFD" w:rsidRPr="00C93BFD" w:rsidRDefault="00C93BFD" w:rsidP="00C93BFD">
      <w:proofErr w:type="gramStart"/>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roofErr w:type="gramEnd"/>
    </w:p>
    <w:p w:rsidR="00C93BFD" w:rsidRPr="00C93BFD" w:rsidRDefault="00C93BFD" w:rsidP="00C93BFD">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proofErr w:type="gramStart"/>
      <w:r w:rsidRPr="00C93BFD">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C93BFD">
        <w:t xml:space="preserve"> 81. Закона. </w:t>
      </w:r>
    </w:p>
    <w:p w:rsidR="00C93BFD" w:rsidRPr="00631FEC" w:rsidRDefault="00C93BFD" w:rsidP="00C93BFD">
      <w:pPr>
        <w:rPr>
          <w:lang w:val="sr-Cyrl-RS"/>
        </w:rPr>
      </w:pPr>
      <w:proofErr w:type="gramStart"/>
      <w:r w:rsidRPr="00C93BFD">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C93BFD">
        <w:t xml:space="preserve"> </w:t>
      </w:r>
    </w:p>
    <w:p w:rsidR="00C93BFD" w:rsidRPr="000005AF" w:rsidRDefault="000005AF" w:rsidP="00C93BFD">
      <w:pPr>
        <w:rPr>
          <w:b/>
        </w:rPr>
      </w:pPr>
      <w:bookmarkStart w:id="215" w:name="_Toc441651579"/>
      <w:bookmarkStart w:id="216" w:name="_Toc442559890"/>
      <w:r w:rsidRPr="000005AF">
        <w:rPr>
          <w:b/>
        </w:rPr>
        <w:t xml:space="preserve">6.3 </w:t>
      </w:r>
      <w:r w:rsidR="00C93BFD" w:rsidRPr="000005AF">
        <w:rPr>
          <w:b/>
        </w:rPr>
        <w:t>Обавезна садржина понуде</w:t>
      </w:r>
      <w:bookmarkEnd w:id="215"/>
      <w:bookmarkEnd w:id="216"/>
    </w:p>
    <w:p w:rsidR="00C93BFD" w:rsidRPr="005F2A98" w:rsidRDefault="00C93BFD" w:rsidP="00C93BFD">
      <w:r w:rsidRPr="00C93BFD">
        <w:rPr>
          <w:lang w:val="ru-RU" w:bidi="en-US"/>
        </w:rPr>
        <w:t>Садржину понуде, поред Обрасца понуде, чине и сви остали докази / Изјаве о испуњености услова из чл. 75.и 76.</w:t>
      </w:r>
      <w:r w:rsidR="000005AF">
        <w:rPr>
          <w:lang w:val="ru-RU" w:bidi="en-US"/>
        </w:rPr>
        <w:t xml:space="preserve"> </w:t>
      </w:r>
      <w:proofErr w:type="gramStart"/>
      <w:r w:rsidRPr="00C93BFD">
        <w:t>Закона о јавним</w:t>
      </w:r>
      <w:r w:rsidRPr="00C93BFD">
        <w:rPr>
          <w:lang w:bidi="en-US"/>
        </w:rPr>
        <w:t xml:space="preserve"> набавкама, предвиђени чл.</w:t>
      </w:r>
      <w:proofErr w:type="gramEnd"/>
      <w:r w:rsidRPr="00C93BFD">
        <w:rPr>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w:t>
      </w:r>
      <w:r w:rsidRPr="005F2A98">
        <w:rPr>
          <w:lang w:bidi="en-US"/>
        </w:rPr>
        <w:t>ставом ове тачке</w:t>
      </w:r>
      <w:r w:rsidRPr="005F2A98">
        <w:t>:</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Образац понуде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Структура цене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Образац трошкова припреме понуде , ако понуђач захтева надокнаду трошкова у складу са чл.</w:t>
      </w:r>
      <w:r w:rsidR="00B16DF0" w:rsidRPr="005F2A98">
        <w:rPr>
          <w:rFonts w:cs="Arial"/>
          <w:lang w:val="ru-RU"/>
        </w:rPr>
        <w:t xml:space="preserve"> </w:t>
      </w:r>
      <w:r w:rsidRPr="005F2A98">
        <w:rPr>
          <w:rFonts w:cs="Arial"/>
          <w:lang w:val="ru-RU"/>
        </w:rPr>
        <w:t>88</w:t>
      </w:r>
      <w:r w:rsidR="00B16DF0" w:rsidRPr="005F2A98">
        <w:rPr>
          <w:rFonts w:cs="Arial"/>
          <w:lang w:val="ru-RU"/>
        </w:rPr>
        <w:t>.</w:t>
      </w:r>
      <w:r w:rsidRPr="005F2A98">
        <w:rPr>
          <w:rFonts w:cs="Arial"/>
          <w:lang w:val="ru-RU"/>
        </w:rPr>
        <w:t xml:space="preserve"> Закона</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о независној понуди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у складу са чланом 75. став 2. Закона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w:t>
      </w:r>
      <w:r w:rsidRPr="005F2A98">
        <w:rPr>
          <w:rFonts w:cs="Arial"/>
          <w:lang w:val="sr-Cyrl-CS"/>
        </w:rPr>
        <w:t>којом понуђач/члан групе понуђача потврђује да</w:t>
      </w:r>
      <w:r w:rsidRPr="005F2A98">
        <w:rPr>
          <w:rFonts w:cs="Arial"/>
          <w:lang w:val="ru-RU"/>
        </w:rPr>
        <w:t xml:space="preserve"> испуњавањ</w:t>
      </w:r>
      <w:r w:rsidRPr="005F2A98">
        <w:rPr>
          <w:rFonts w:cs="Arial"/>
          <w:lang w:val="sr-Cyrl-CS"/>
        </w:rPr>
        <w:t>а</w:t>
      </w:r>
      <w:r w:rsidR="007E4A77" w:rsidRPr="005F2A98">
        <w:rPr>
          <w:rFonts w:cs="Arial"/>
          <w:lang w:val="ru-RU"/>
        </w:rPr>
        <w:t xml:space="preserve"> обавезне услове</w:t>
      </w:r>
      <w:r w:rsidR="00627F1B" w:rsidRPr="005F2A98">
        <w:rPr>
          <w:rFonts w:cs="Arial"/>
          <w:lang w:val="sr-Cyrl-CS"/>
        </w:rPr>
        <w:t xml:space="preserve"> </w:t>
      </w:r>
      <w:r w:rsidRPr="005F2A98">
        <w:rPr>
          <w:rFonts w:cs="Arial"/>
          <w:lang w:val="sr-Cyrl-CS"/>
        </w:rPr>
        <w:t>за учешће у поступку јавне набавке</w:t>
      </w:r>
      <w:r w:rsidR="00E4215F" w:rsidRPr="005F2A98">
        <w:rPr>
          <w:rFonts w:cs="Arial"/>
          <w:lang w:val="ru-RU"/>
        </w:rPr>
        <w:t>,</w:t>
      </w:r>
      <w:r w:rsidRPr="005F2A98">
        <w:rPr>
          <w:rFonts w:cs="Arial"/>
          <w:lang w:val="ru-RU"/>
        </w:rPr>
        <w:t xml:space="preserve">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w:t>
      </w:r>
      <w:r w:rsidRPr="005F2A98">
        <w:rPr>
          <w:rFonts w:cs="Arial"/>
          <w:lang w:val="sr-Cyrl-CS"/>
        </w:rPr>
        <w:t>којом подизвођач потврђује да</w:t>
      </w:r>
      <w:r w:rsidRPr="005F2A98">
        <w:rPr>
          <w:rFonts w:cs="Arial"/>
          <w:lang w:val="ru-RU"/>
        </w:rPr>
        <w:t xml:space="preserve"> испуњавањ</w:t>
      </w:r>
      <w:r w:rsidRPr="005F2A98">
        <w:rPr>
          <w:rFonts w:cs="Arial"/>
          <w:lang w:val="sr-Cyrl-CS"/>
        </w:rPr>
        <w:t>а</w:t>
      </w:r>
      <w:r w:rsidR="007E4A77" w:rsidRPr="005F2A98">
        <w:rPr>
          <w:rFonts w:cs="Arial"/>
          <w:lang w:val="ru-RU"/>
        </w:rPr>
        <w:t xml:space="preserve"> обавезне услове</w:t>
      </w:r>
      <w:r w:rsidR="00627F1B" w:rsidRPr="005F2A98">
        <w:rPr>
          <w:rFonts w:cs="Arial"/>
          <w:lang w:val="sr-Cyrl-CS"/>
        </w:rPr>
        <w:t xml:space="preserve"> </w:t>
      </w:r>
      <w:r w:rsidRPr="005F2A98">
        <w:rPr>
          <w:rFonts w:cs="Arial"/>
          <w:lang w:val="sr-Cyrl-CS"/>
        </w:rPr>
        <w:t>за учешће у поступку јавне набавке, у случају подношења понуде са подизвођачем</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sr-Cyrl-CS"/>
        </w:rPr>
        <w:t>Овлашћење из тачке 6.2 Конкурсне документације</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Обрасц</w:t>
      </w:r>
      <w:r w:rsidRPr="005F2A98">
        <w:rPr>
          <w:rFonts w:cs="Arial"/>
          <w:lang w:val="sr-Cyrl-CS"/>
        </w:rPr>
        <w:t>и</w:t>
      </w:r>
      <w:r w:rsidRPr="005F2A98">
        <w:rPr>
          <w:rFonts w:cs="Arial"/>
          <w:lang w:val="ru-RU"/>
        </w:rPr>
        <w:t>, изјаве и доказ</w:t>
      </w:r>
      <w:r w:rsidRPr="005F2A98">
        <w:rPr>
          <w:rFonts w:cs="Arial"/>
          <w:lang w:val="sr-Cyrl-CS"/>
        </w:rPr>
        <w:t>и</w:t>
      </w:r>
      <w:r w:rsidRPr="005F2A98">
        <w:rPr>
          <w:rFonts w:cs="Arial"/>
          <w:lang w:val="ru-RU"/>
        </w:rPr>
        <w:t xml:space="preserve"> одређене тачком 6.</w:t>
      </w:r>
      <w:r w:rsidRPr="005F2A98">
        <w:rPr>
          <w:rFonts w:cs="Arial"/>
          <w:lang w:val="sr-Cyrl-CS"/>
        </w:rPr>
        <w:t>9</w:t>
      </w:r>
      <w:r w:rsidRPr="005F2A98">
        <w:rPr>
          <w:rFonts w:cs="Arial"/>
          <w:lang w:val="ru-RU"/>
        </w:rPr>
        <w:t xml:space="preserve"> или 6.1</w:t>
      </w:r>
      <w:r w:rsidRPr="005F2A98">
        <w:rPr>
          <w:rFonts w:cs="Arial"/>
          <w:lang w:val="sr-Cyrl-CS"/>
        </w:rPr>
        <w:t>0</w:t>
      </w:r>
      <w:r w:rsidRPr="005F2A98">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потписан и печатом оверен образац „Модел уговора“ (пожељно је да буде попуњен)</w:t>
      </w:r>
    </w:p>
    <w:p w:rsidR="000005AF" w:rsidRDefault="000005AF" w:rsidP="001C39D6">
      <w:pPr>
        <w:numPr>
          <w:ilvl w:val="0"/>
          <w:numId w:val="3"/>
        </w:numPr>
        <w:tabs>
          <w:tab w:val="clear" w:pos="630"/>
          <w:tab w:val="num" w:pos="720"/>
        </w:tabs>
        <w:spacing w:before="0"/>
        <w:ind w:left="720"/>
        <w:rPr>
          <w:lang w:val="ru-RU"/>
        </w:rPr>
      </w:pPr>
      <w:r w:rsidRPr="005F2A98">
        <w:rPr>
          <w:lang w:val="ru-RU"/>
        </w:rPr>
        <w:t xml:space="preserve">докази о испуњености услова </w:t>
      </w:r>
      <w:r w:rsidRPr="005F2A98">
        <w:rPr>
          <w:lang w:val="ru-RU" w:bidi="en-US"/>
        </w:rPr>
        <w:t>из чл. 75</w:t>
      </w:r>
      <w:r w:rsidR="00BA260F" w:rsidRPr="005F2A98">
        <w:rPr>
          <w:lang w:val="ru-RU" w:bidi="en-US"/>
        </w:rPr>
        <w:t xml:space="preserve"> </w:t>
      </w:r>
      <w:r w:rsidRPr="005F2A98">
        <w:rPr>
          <w:lang w:val="ru-RU" w:bidi="en-US"/>
        </w:rPr>
        <w:t xml:space="preserve"> и 76.</w:t>
      </w:r>
      <w:r w:rsidRPr="005F2A98">
        <w:rPr>
          <w:lang w:val="ru-RU"/>
        </w:rPr>
        <w:t xml:space="preserve"> Закона у складу са чланом 77. Закона и Одељком 4. конкурсне документације</w:t>
      </w:r>
      <w:r w:rsidR="00341A84" w:rsidRPr="005F2A98">
        <w:rPr>
          <w:lang w:val="ru-RU" w:bidi="en-US"/>
        </w:rPr>
        <w:t>/Изјава о испуњености услова из члана 75. (обрасци бр. 5 и 5А)</w:t>
      </w:r>
      <w:r w:rsidRPr="005F2A98">
        <w:rPr>
          <w:color w:val="00B0F0"/>
          <w:lang w:val="ru-RU"/>
        </w:rPr>
        <w:t xml:space="preserve"> </w:t>
      </w:r>
      <w:r w:rsidR="00341A84" w:rsidRPr="005F2A98">
        <w:rPr>
          <w:lang w:val="ru-RU"/>
        </w:rPr>
        <w:t>Закона</w:t>
      </w:r>
    </w:p>
    <w:p w:rsidR="00F60A31" w:rsidRPr="009464A4" w:rsidRDefault="009464A4" w:rsidP="009464A4">
      <w:pPr>
        <w:pStyle w:val="KDNabrajanje"/>
        <w:ind w:hanging="204"/>
        <w:rPr>
          <w:rFonts w:cs="Arial"/>
        </w:rPr>
      </w:pPr>
      <w:r w:rsidRPr="00D0293A">
        <w:rPr>
          <w:rFonts w:cs="Arial"/>
        </w:rPr>
        <w:t>Споразум о заједничком извршењу(уколико понуду подноси група понуђача)</w:t>
      </w:r>
    </w:p>
    <w:p w:rsidR="000005AF" w:rsidRPr="0022214A" w:rsidRDefault="000005AF" w:rsidP="001C39D6">
      <w:pPr>
        <w:numPr>
          <w:ilvl w:val="0"/>
          <w:numId w:val="3"/>
        </w:numPr>
        <w:tabs>
          <w:tab w:val="clear" w:pos="630"/>
          <w:tab w:val="num" w:pos="720"/>
        </w:tabs>
        <w:spacing w:before="0"/>
        <w:ind w:left="720"/>
        <w:rPr>
          <w:lang w:val="ru-RU"/>
        </w:rPr>
      </w:pPr>
      <w:r w:rsidRPr="0022214A">
        <w:rPr>
          <w:lang w:val="ru-RU"/>
        </w:rPr>
        <w:t>Овлашћење за потписника (ако не потписује заступник)</w:t>
      </w:r>
    </w:p>
    <w:p w:rsidR="00905829" w:rsidRPr="009464A4" w:rsidRDefault="006F01C3" w:rsidP="009464A4">
      <w:pPr>
        <w:numPr>
          <w:ilvl w:val="0"/>
          <w:numId w:val="3"/>
        </w:numPr>
        <w:tabs>
          <w:tab w:val="clear" w:pos="630"/>
          <w:tab w:val="num" w:pos="720"/>
        </w:tabs>
        <w:spacing w:before="0"/>
        <w:ind w:left="720"/>
        <w:rPr>
          <w:lang w:val="ru-RU"/>
        </w:rPr>
      </w:pPr>
      <w:r w:rsidRPr="0022214A">
        <w:rPr>
          <w:lang w:val="ru-RU"/>
        </w:rPr>
        <w:t>Банкарска гаранција за озбиљност понуде</w:t>
      </w:r>
      <w:r w:rsidR="006F4AE9" w:rsidRPr="0022214A">
        <w:rPr>
          <w:lang w:val="ru-RU"/>
        </w:rPr>
        <w:t xml:space="preserve"> </w:t>
      </w:r>
    </w:p>
    <w:p w:rsidR="009464A4" w:rsidRPr="00510E9E" w:rsidRDefault="009464A4" w:rsidP="001C39D6">
      <w:pPr>
        <w:numPr>
          <w:ilvl w:val="0"/>
          <w:numId w:val="3"/>
        </w:numPr>
        <w:tabs>
          <w:tab w:val="clear" w:pos="630"/>
          <w:tab w:val="num" w:pos="720"/>
        </w:tabs>
        <w:spacing w:before="0"/>
        <w:ind w:left="720"/>
        <w:rPr>
          <w:lang w:val="ru-RU"/>
        </w:rPr>
      </w:pPr>
      <w:r w:rsidRPr="00510E9E">
        <w:rPr>
          <w:rFonts w:eastAsia="Calibri" w:cs="Arial"/>
          <w:lang w:val="sr-Cyrl-RS"/>
        </w:rPr>
        <w:t>Предлог технологије замене шине која мора да садржи детањан опис и динамику услуге</w:t>
      </w:r>
    </w:p>
    <w:p w:rsidR="00F60A31" w:rsidRPr="00510E9E" w:rsidRDefault="009464A4" w:rsidP="001C39D6">
      <w:pPr>
        <w:numPr>
          <w:ilvl w:val="0"/>
          <w:numId w:val="3"/>
        </w:numPr>
        <w:tabs>
          <w:tab w:val="clear" w:pos="630"/>
          <w:tab w:val="num" w:pos="720"/>
        </w:tabs>
        <w:spacing w:before="0"/>
        <w:ind w:left="720"/>
        <w:rPr>
          <w:lang w:val="ru-RU"/>
        </w:rPr>
      </w:pPr>
      <w:r w:rsidRPr="00510E9E">
        <w:rPr>
          <w:rFonts w:eastAsia="Calibri" w:cs="Arial"/>
          <w:lang w:val="sr-Cyrl-RS"/>
        </w:rPr>
        <w:t xml:space="preserve">Технилогију заваривања шине и елемената за нивелацију. </w:t>
      </w:r>
    </w:p>
    <w:p w:rsidR="001C39D6" w:rsidRPr="006119A0" w:rsidRDefault="001C39D6" w:rsidP="006119A0">
      <w:pPr>
        <w:pStyle w:val="KDNabrajanje"/>
        <w:numPr>
          <w:ilvl w:val="0"/>
          <w:numId w:val="0"/>
        </w:numPr>
        <w:rPr>
          <w:lang w:val="sr-Cyrl-RS"/>
        </w:rPr>
      </w:pPr>
    </w:p>
    <w:p w:rsidR="00A862C5" w:rsidRPr="002A2EAD" w:rsidRDefault="00A862C5" w:rsidP="00A862C5">
      <w:pPr>
        <w:tabs>
          <w:tab w:val="left" w:pos="567"/>
        </w:tabs>
        <w:spacing w:before="0"/>
        <w:rPr>
          <w:rFonts w:cs="Arial"/>
          <w:lang w:val="ru-RU"/>
        </w:rPr>
      </w:pPr>
      <w:r w:rsidRPr="002A2EA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2A2EAD">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C21174" w:rsidRDefault="00A862C5" w:rsidP="00027AC1">
      <w:pPr>
        <w:pStyle w:val="ListParagraph"/>
        <w:keepNext/>
        <w:numPr>
          <w:ilvl w:val="1"/>
          <w:numId w:val="23"/>
        </w:numPr>
        <w:tabs>
          <w:tab w:val="left" w:pos="567"/>
        </w:tabs>
        <w:spacing w:before="0"/>
        <w:outlineLvl w:val="1"/>
        <w:rPr>
          <w:rFonts w:cs="Arial"/>
          <w:b/>
        </w:rPr>
      </w:pPr>
      <w:bookmarkStart w:id="217" w:name="_Toc441651580"/>
      <w:bookmarkStart w:id="218" w:name="_Toc442559891"/>
      <w:r w:rsidRPr="00C21174">
        <w:rPr>
          <w:rFonts w:cs="Arial"/>
          <w:b/>
        </w:rPr>
        <w:t>Подношење и отварање понуда</w:t>
      </w:r>
      <w:bookmarkEnd w:id="217"/>
      <w:bookmarkEnd w:id="218"/>
    </w:p>
    <w:p w:rsidR="00A862C5" w:rsidRPr="00A862C5" w:rsidRDefault="00A862C5" w:rsidP="00A862C5">
      <w:pPr>
        <w:tabs>
          <w:tab w:val="left" w:pos="567"/>
        </w:tabs>
        <w:spacing w:before="0"/>
        <w:rPr>
          <w:rFonts w:cs="Arial"/>
          <w:lang w:val="sr-Cyrl-CS"/>
        </w:rPr>
      </w:pPr>
      <w:proofErr w:type="gramStart"/>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roofErr w:type="gramEnd"/>
    </w:p>
    <w:p w:rsidR="00A862C5" w:rsidRPr="00631FEC" w:rsidRDefault="00A862C5" w:rsidP="00A862C5">
      <w:pPr>
        <w:tabs>
          <w:tab w:val="left" w:pos="567"/>
        </w:tabs>
        <w:spacing w:before="0"/>
        <w:rPr>
          <w:rFonts w:cs="Arial"/>
          <w:lang w:val="sr-Cyrl-CS"/>
        </w:rPr>
      </w:pPr>
      <w:proofErr w:type="gramStart"/>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561DDF" w:rsidRDefault="00561DDF" w:rsidP="00A862C5">
      <w:pPr>
        <w:tabs>
          <w:tab w:val="left" w:pos="567"/>
        </w:tabs>
        <w:spacing w:before="0"/>
        <w:rPr>
          <w:rFonts w:cs="Arial"/>
          <w:lang w:val="sr-Cyrl-RS"/>
        </w:rPr>
      </w:pPr>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proofErr w:type="gramStart"/>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roofErr w:type="gramEnd"/>
    </w:p>
    <w:p w:rsidR="00561DDF" w:rsidRDefault="00561DD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proofErr w:type="gramStart"/>
      <w:r w:rsidRPr="00A862C5">
        <w:rPr>
          <w:rFonts w:cs="Arial"/>
        </w:rPr>
        <w:t>Комисија за јавну набавку води записник о отварању понуда у који се уносе подаци у складу са Законом.</w:t>
      </w:r>
      <w:proofErr w:type="gramEnd"/>
    </w:p>
    <w:p w:rsidR="00561DDF" w:rsidRDefault="00561DD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A862C5" w:rsidRPr="00A862C5" w:rsidRDefault="00A862C5" w:rsidP="00A862C5">
      <w:pPr>
        <w:tabs>
          <w:tab w:val="left" w:pos="567"/>
        </w:tabs>
        <w:spacing w:before="0"/>
        <w:rPr>
          <w:rFonts w:cs="Arial"/>
        </w:rPr>
      </w:pPr>
    </w:p>
    <w:p w:rsidR="00A862C5" w:rsidRPr="00561DDF" w:rsidRDefault="00A862C5" w:rsidP="00027AC1">
      <w:pPr>
        <w:pStyle w:val="ListParagraph"/>
        <w:keepNext/>
        <w:numPr>
          <w:ilvl w:val="1"/>
          <w:numId w:val="23"/>
        </w:numPr>
        <w:tabs>
          <w:tab w:val="left" w:pos="567"/>
        </w:tabs>
        <w:spacing w:before="0"/>
        <w:outlineLvl w:val="1"/>
        <w:rPr>
          <w:rFonts w:ascii="Arial" w:hAnsi="Arial" w:cs="Arial"/>
          <w:b/>
        </w:rPr>
      </w:pPr>
      <w:bookmarkStart w:id="219" w:name="_Toc441651581"/>
      <w:bookmarkStart w:id="220" w:name="_Toc442559892"/>
      <w:r w:rsidRPr="00561DDF">
        <w:rPr>
          <w:rFonts w:ascii="Arial" w:hAnsi="Arial" w:cs="Arial"/>
          <w:b/>
        </w:rPr>
        <w:t>Начин подношења понуде</w:t>
      </w:r>
      <w:bookmarkEnd w:id="219"/>
      <w:bookmarkEnd w:id="220"/>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proofErr w:type="gramStart"/>
      <w:r w:rsidRPr="00A862C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862C5">
        <w:rPr>
          <w:rFonts w:cs="Arial"/>
        </w:rPr>
        <w:t xml:space="preserve"> </w:t>
      </w:r>
      <w:proofErr w:type="gramStart"/>
      <w:r w:rsidRPr="00A862C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A862C5" w:rsidRPr="00A862C5" w:rsidRDefault="00A862C5" w:rsidP="00A862C5">
      <w:pPr>
        <w:tabs>
          <w:tab w:val="left" w:pos="567"/>
        </w:tabs>
        <w:spacing w:before="0"/>
        <w:rPr>
          <w:rFonts w:cs="Arial"/>
        </w:rPr>
      </w:pPr>
      <w:proofErr w:type="gramStart"/>
      <w:r w:rsidRPr="00A862C5">
        <w:rPr>
          <w:rFonts w:cs="Arial"/>
        </w:rPr>
        <w:t>Понуђач који је члан групе понуђача не може истовремено да учествује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
    <w:p w:rsidR="00A862C5" w:rsidRPr="00A862C5" w:rsidRDefault="00A862C5" w:rsidP="00027AC1">
      <w:pPr>
        <w:keepNext/>
        <w:numPr>
          <w:ilvl w:val="1"/>
          <w:numId w:val="23"/>
        </w:numPr>
        <w:tabs>
          <w:tab w:val="left" w:pos="567"/>
        </w:tabs>
        <w:spacing w:before="0"/>
        <w:outlineLvl w:val="1"/>
        <w:rPr>
          <w:rFonts w:cs="Arial"/>
          <w:b/>
        </w:rPr>
      </w:pPr>
      <w:bookmarkStart w:id="221" w:name="_Toc441651582"/>
      <w:bookmarkStart w:id="222" w:name="_Toc442559893"/>
      <w:r w:rsidRPr="00A862C5">
        <w:rPr>
          <w:rFonts w:cs="Arial"/>
          <w:b/>
        </w:rPr>
        <w:t>Измена, допуна и опозив понуде</w:t>
      </w:r>
      <w:bookmarkEnd w:id="221"/>
      <w:bookmarkEnd w:id="222"/>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FF2C44">
        <w:rPr>
          <w:rFonts w:cs="Arial"/>
          <w:lang w:val="ru-RU"/>
        </w:rPr>
        <w:t>Замена шине за колица НТ5</w:t>
      </w:r>
      <w:r w:rsidR="00DC1CE6" w:rsidRPr="00BB13E6">
        <w:rPr>
          <w:rFonts w:cs="Arial"/>
          <w:lang w:val="ru-RU"/>
        </w:rPr>
        <w:t xml:space="preserve"> </w:t>
      </w:r>
      <w:r w:rsidRPr="00BB13E6">
        <w:rPr>
          <w:rFonts w:cs="Arial"/>
          <w:lang w:val="ru-RU"/>
        </w:rPr>
        <w:t xml:space="preserve">- Јавна набавка број </w:t>
      </w:r>
      <w:r w:rsidR="00FF2C44">
        <w:rPr>
          <w:rFonts w:cs="Arial"/>
          <w:lang w:val="ru-RU"/>
        </w:rPr>
        <w:t>3000/1955</w:t>
      </w:r>
      <w:r w:rsidR="00A77A04">
        <w:rPr>
          <w:rFonts w:cs="Arial"/>
          <w:lang w:val="ru-RU"/>
        </w:rPr>
        <w:t>/2017</w:t>
      </w:r>
      <w:r w:rsidR="00306F47" w:rsidRPr="00BB13E6">
        <w:rPr>
          <w:rFonts w:cs="Arial"/>
          <w:lang w:val="ru-RU"/>
        </w:rPr>
        <w:t xml:space="preserve"> </w:t>
      </w:r>
      <w:r w:rsidR="00FF2C44">
        <w:rPr>
          <w:rFonts w:cs="Arial"/>
          <w:lang w:val="ru-RU"/>
        </w:rPr>
        <w:t>(189</w:t>
      </w:r>
      <w:r w:rsidR="007945CC">
        <w:rPr>
          <w:rFonts w:cs="Arial"/>
          <w:lang w:val="ru-RU"/>
        </w:rPr>
        <w:t>5</w:t>
      </w:r>
      <w:r w:rsidR="00A77A04">
        <w:rPr>
          <w:rFonts w:cs="Arial"/>
          <w:lang w:val="ru-RU"/>
        </w:rPr>
        <w:t>/2017</w:t>
      </w:r>
      <w:r w:rsidR="00F875C1" w:rsidRPr="00BB13E6">
        <w:rPr>
          <w:rFonts w:cs="Arial"/>
          <w:lang w:val="ru-RU"/>
        </w:rPr>
        <w:t>)</w:t>
      </w:r>
      <w:r w:rsidRPr="00BB13E6">
        <w:rPr>
          <w:rFonts w:cs="Arial"/>
          <w:lang w:val="ru-RU"/>
        </w:rPr>
        <w:t xml:space="preserve"> – НЕ ОТВАРАТИ“.</w:t>
      </w:r>
    </w:p>
    <w:p w:rsidR="00A862C5" w:rsidRPr="00BB13E6" w:rsidRDefault="00A862C5" w:rsidP="00A862C5">
      <w:pPr>
        <w:tabs>
          <w:tab w:val="left" w:pos="567"/>
        </w:tabs>
        <w:spacing w:before="0"/>
        <w:rPr>
          <w:rFonts w:cs="Arial"/>
        </w:rPr>
      </w:pPr>
      <w:r w:rsidRPr="00BB13E6">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BB13E6">
        <w:rPr>
          <w:rFonts w:cs="Arial"/>
        </w:rPr>
        <w:t>,измена</w:t>
      </w:r>
      <w:proofErr w:type="gramEnd"/>
      <w:r w:rsidRPr="00BB13E6">
        <w:rPr>
          <w:rFonts w:cs="Arial"/>
        </w:rPr>
        <w:t xml:space="preserve"> или допуна односи.</w:t>
      </w:r>
    </w:p>
    <w:p w:rsidR="00561DDF" w:rsidRDefault="00561DD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FF2C44">
        <w:rPr>
          <w:rFonts w:cs="Arial"/>
          <w:lang w:val="ru-RU"/>
        </w:rPr>
        <w:t>Замена шине за колица НТ5</w:t>
      </w:r>
      <w:r w:rsidR="00D94E39" w:rsidRPr="00BB13E6">
        <w:rPr>
          <w:rFonts w:cs="Arial"/>
          <w:lang w:val="ru-RU"/>
        </w:rPr>
        <w:t xml:space="preserve">- Јавна набавка број </w:t>
      </w:r>
      <w:r w:rsidR="00FF2C44">
        <w:rPr>
          <w:rFonts w:cs="Arial"/>
          <w:lang w:val="ru-RU"/>
        </w:rPr>
        <w:t>3000/1955/2017 (189</w:t>
      </w:r>
      <w:r w:rsidR="007945CC">
        <w:rPr>
          <w:rFonts w:cs="Arial"/>
          <w:lang w:val="ru-RU"/>
        </w:rPr>
        <w:t>5</w:t>
      </w:r>
      <w:r w:rsidR="00A77A04">
        <w:rPr>
          <w:rFonts w:cs="Arial"/>
          <w:lang w:val="ru-RU"/>
        </w:rPr>
        <w:t>/2017</w:t>
      </w:r>
      <w:proofErr w:type="gramStart"/>
      <w:r w:rsidR="00D94E39" w:rsidRPr="00BB13E6">
        <w:rPr>
          <w:rFonts w:cs="Arial"/>
          <w:lang w:val="ru-RU"/>
        </w:rPr>
        <w:t xml:space="preserve">) </w:t>
      </w:r>
      <w:r w:rsidRPr="00BB13E6">
        <w:rPr>
          <w:rFonts w:cs="Arial"/>
        </w:rPr>
        <w:t xml:space="preserve"> –</w:t>
      </w:r>
      <w:proofErr w:type="gramEnd"/>
      <w:r w:rsidRPr="00BB13E6">
        <w:rPr>
          <w:rFonts w:cs="Arial"/>
        </w:rPr>
        <w:t xml:space="preserve"> НЕ ОТВАРАТИ“.</w:t>
      </w:r>
    </w:p>
    <w:p w:rsidR="00561DDF" w:rsidRDefault="00561DD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A862C5" w:rsidRPr="00A862C5" w:rsidRDefault="00A862C5" w:rsidP="00A862C5">
      <w:pPr>
        <w:tabs>
          <w:tab w:val="left" w:pos="1134"/>
        </w:tabs>
        <w:spacing w:before="0"/>
        <w:rPr>
          <w:rFonts w:cs="Arial"/>
          <w:color w:val="00B0F0"/>
          <w:lang w:val="ru-RU"/>
        </w:rPr>
      </w:pPr>
    </w:p>
    <w:p w:rsidR="00A862C5" w:rsidRPr="00A862C5" w:rsidRDefault="00A862C5" w:rsidP="00027AC1">
      <w:pPr>
        <w:keepNext/>
        <w:numPr>
          <w:ilvl w:val="1"/>
          <w:numId w:val="23"/>
        </w:numPr>
        <w:tabs>
          <w:tab w:val="left" w:pos="567"/>
        </w:tabs>
        <w:spacing w:before="0"/>
        <w:outlineLvl w:val="1"/>
        <w:rPr>
          <w:rFonts w:cs="Arial"/>
          <w:b/>
        </w:rPr>
      </w:pPr>
      <w:bookmarkStart w:id="223" w:name="_Toc441651583"/>
      <w:bookmarkStart w:id="224" w:name="_Toc442559894"/>
      <w:r w:rsidRPr="00A862C5">
        <w:rPr>
          <w:rFonts w:cs="Arial"/>
          <w:b/>
          <w:lang w:val="ru-RU"/>
        </w:rPr>
        <w:t>П</w:t>
      </w:r>
      <w:r w:rsidRPr="00A862C5">
        <w:rPr>
          <w:rFonts w:cs="Arial"/>
          <w:b/>
        </w:rPr>
        <w:t>артије</w:t>
      </w:r>
      <w:bookmarkEnd w:id="223"/>
      <w:bookmarkEnd w:id="224"/>
    </w:p>
    <w:p w:rsidR="00B51943" w:rsidRDefault="006119A0" w:rsidP="00DC1CE6">
      <w:pPr>
        <w:spacing w:before="0"/>
        <w:rPr>
          <w:rFonts w:cs="Arial"/>
          <w:lang w:val="sr-Cyrl-RS"/>
        </w:rPr>
      </w:pPr>
      <w:proofErr w:type="gramStart"/>
      <w:r w:rsidRPr="006119A0">
        <w:rPr>
          <w:rFonts w:cs="Arial"/>
        </w:rPr>
        <w:t>Набавка није обликована по партијама.</w:t>
      </w:r>
      <w:proofErr w:type="gramEnd"/>
    </w:p>
    <w:p w:rsidR="006119A0" w:rsidRPr="006119A0" w:rsidRDefault="006119A0" w:rsidP="00DC1CE6">
      <w:pPr>
        <w:spacing w:before="0"/>
        <w:rPr>
          <w:rFonts w:cs="Arial"/>
          <w:color w:val="00B0F0"/>
          <w:lang w:val="sr-Cyrl-RS"/>
        </w:rPr>
      </w:pPr>
    </w:p>
    <w:p w:rsidR="00A862C5" w:rsidRPr="00A862C5" w:rsidRDefault="00A862C5" w:rsidP="00027AC1">
      <w:pPr>
        <w:keepNext/>
        <w:numPr>
          <w:ilvl w:val="1"/>
          <w:numId w:val="23"/>
        </w:numPr>
        <w:tabs>
          <w:tab w:val="left" w:pos="567"/>
        </w:tabs>
        <w:spacing w:before="0"/>
        <w:outlineLvl w:val="1"/>
        <w:rPr>
          <w:rFonts w:cs="Arial"/>
          <w:b/>
        </w:rPr>
      </w:pPr>
      <w:bookmarkStart w:id="225" w:name="_Toc441651584"/>
      <w:bookmarkStart w:id="226" w:name="_Toc442559895"/>
      <w:r w:rsidRPr="00A862C5">
        <w:rPr>
          <w:rFonts w:cs="Arial"/>
          <w:b/>
        </w:rPr>
        <w:t>Понуда са варијантама</w:t>
      </w:r>
      <w:bookmarkEnd w:id="225"/>
      <w:bookmarkEnd w:id="226"/>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027AC1">
      <w:pPr>
        <w:keepNext/>
        <w:numPr>
          <w:ilvl w:val="1"/>
          <w:numId w:val="23"/>
        </w:numPr>
        <w:tabs>
          <w:tab w:val="left" w:pos="567"/>
        </w:tabs>
        <w:spacing w:before="0"/>
        <w:outlineLvl w:val="1"/>
        <w:rPr>
          <w:rFonts w:cs="Arial"/>
          <w:b/>
        </w:rPr>
      </w:pPr>
      <w:bookmarkStart w:id="227" w:name="_Toc441651585"/>
      <w:bookmarkStart w:id="228" w:name="_Toc442559896"/>
      <w:r w:rsidRPr="00A862C5">
        <w:rPr>
          <w:rFonts w:cs="Arial"/>
          <w:b/>
        </w:rPr>
        <w:t>Подношење понуде са подизвођачима</w:t>
      </w:r>
      <w:bookmarkEnd w:id="227"/>
      <w:bookmarkEnd w:id="228"/>
    </w:p>
    <w:p w:rsidR="00A862C5" w:rsidRPr="00A862C5" w:rsidRDefault="00A862C5" w:rsidP="00A862C5">
      <w:pPr>
        <w:tabs>
          <w:tab w:val="left" w:pos="567"/>
        </w:tabs>
        <w:spacing w:before="0"/>
        <w:rPr>
          <w:rFonts w:cs="Arial"/>
        </w:rPr>
      </w:pPr>
      <w:proofErr w:type="gramStart"/>
      <w:r w:rsidRPr="00A862C5">
        <w:rPr>
          <w:rFonts w:cs="Arial"/>
        </w:rPr>
        <w:t>Понуђач је дужан да у понуди наведе да ли ће извршење набавке делимично поверити подизвођачу.</w:t>
      </w:r>
      <w:proofErr w:type="gramEnd"/>
      <w:r w:rsidRPr="00A862C5">
        <w:rPr>
          <w:rFonts w:cs="Arial"/>
        </w:rPr>
        <w:t xml:space="preserve">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назив</w:t>
      </w:r>
      <w:proofErr w:type="gramEnd"/>
      <w:r w:rsidRPr="00A862C5">
        <w:rPr>
          <w:rFonts w:cs="Arial"/>
        </w:rPr>
        <w:t xml:space="preserve">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проценат</w:t>
      </w:r>
      <w:proofErr w:type="gramEnd"/>
      <w:r w:rsidRPr="00A862C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61DDF" w:rsidRDefault="00561DD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Обавеза понуђача је да за подизвођача достави доказе о испуњености обавезних услова из члана 75.</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1), 2) и 4) и члана 75. </w:t>
      </w:r>
      <w:proofErr w:type="gramStart"/>
      <w:r w:rsidRPr="00A862C5">
        <w:rPr>
          <w:rFonts w:cs="Arial"/>
        </w:rPr>
        <w:t>став</w:t>
      </w:r>
      <w:proofErr w:type="gramEnd"/>
      <w:r w:rsidRPr="00A862C5">
        <w:rPr>
          <w:rFonts w:cs="Arial"/>
        </w:rPr>
        <w:t xml:space="preserve"> 2. </w:t>
      </w:r>
      <w:proofErr w:type="gramStart"/>
      <w:r w:rsidRPr="00A862C5">
        <w:rPr>
          <w:rFonts w:cs="Arial"/>
        </w:rPr>
        <w:t>Закона наведених у одељку Услови за учешће из члана 75.</w:t>
      </w:r>
      <w:proofErr w:type="gramEnd"/>
      <w:r w:rsidRPr="00A862C5">
        <w:rPr>
          <w:rFonts w:cs="Arial"/>
        </w:rPr>
        <w:t xml:space="preserve"> </w:t>
      </w:r>
      <w:proofErr w:type="gramStart"/>
      <w:r w:rsidRPr="00A862C5">
        <w:rPr>
          <w:rFonts w:cs="Arial"/>
        </w:rPr>
        <w:t>и</w:t>
      </w:r>
      <w:proofErr w:type="gramEnd"/>
      <w:r w:rsidRPr="00A862C5">
        <w:rPr>
          <w:rFonts w:cs="Arial"/>
        </w:rPr>
        <w:t xml:space="preserve"> 76. </w:t>
      </w:r>
      <w:proofErr w:type="gramStart"/>
      <w:r w:rsidRPr="00A862C5">
        <w:rPr>
          <w:rFonts w:cs="Arial"/>
        </w:rPr>
        <w:t>Закона и Упутство како се доказује испуњеност тих услова</w:t>
      </w:r>
      <w:r w:rsidRPr="00A862C5">
        <w:rPr>
          <w:rFonts w:cs="Arial"/>
          <w:color w:val="00B0F0"/>
        </w:rPr>
        <w:t>.</w:t>
      </w:r>
      <w:proofErr w:type="gramEnd"/>
    </w:p>
    <w:p w:rsidR="00A862C5" w:rsidRPr="00A862C5" w:rsidRDefault="00A862C5" w:rsidP="00A862C5">
      <w:pPr>
        <w:tabs>
          <w:tab w:val="left" w:pos="567"/>
        </w:tabs>
        <w:spacing w:before="0"/>
        <w:rPr>
          <w:rFonts w:cs="Arial"/>
        </w:rPr>
      </w:pPr>
      <w:proofErr w:type="gramStart"/>
      <w:r w:rsidRPr="00A862C5">
        <w:rPr>
          <w:rFonts w:cs="Arial"/>
        </w:rPr>
        <w:t>Додатне услове понуђач испуњава самостално, без обзира на агажовање подизвођача.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A862C5">
        <w:rPr>
          <w:rFonts w:cs="Arial"/>
        </w:rPr>
        <w:t>,које</w:t>
      </w:r>
      <w:proofErr w:type="gramEnd"/>
      <w:r w:rsidRPr="00A862C5">
        <w:rPr>
          <w:rFonts w:cs="Arial"/>
        </w:rPr>
        <w:t xml:space="preserve">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119A0" w:rsidRDefault="006119A0" w:rsidP="00A862C5">
      <w:pPr>
        <w:tabs>
          <w:tab w:val="left" w:pos="567"/>
        </w:tabs>
        <w:spacing w:before="0"/>
        <w:rPr>
          <w:rFonts w:cs="Arial"/>
          <w:lang w:val="sr-Cyrl-RS"/>
        </w:rPr>
      </w:pPr>
    </w:p>
    <w:p w:rsidR="00306F47" w:rsidRPr="00631FEC" w:rsidRDefault="00A862C5" w:rsidP="00A862C5">
      <w:pPr>
        <w:tabs>
          <w:tab w:val="left" w:pos="567"/>
        </w:tabs>
        <w:spacing w:before="0"/>
        <w:rPr>
          <w:rFonts w:cs="Arial"/>
          <w:lang w:val="sr-Cyrl-RS"/>
        </w:rPr>
      </w:pPr>
      <w:r w:rsidRPr="00A862C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862C5">
        <w:rPr>
          <w:rFonts w:cs="Arial"/>
        </w:rPr>
        <w:t>одлуке  о</w:t>
      </w:r>
      <w:proofErr w:type="gramEnd"/>
      <w:r w:rsidRPr="00A862C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w:t>
      </w:r>
      <w:r w:rsidRPr="00A862C5">
        <w:rPr>
          <w:rFonts w:cs="Arial"/>
        </w:rPr>
        <w:lastRenderedPageBreak/>
        <w:t xml:space="preserve">понуђач (добављач) у потпуности одговара наручиоцу за извршење обавеза из поступка јавне набавке, односно за извршење уговорних </w:t>
      </w:r>
      <w:proofErr w:type="gramStart"/>
      <w:r w:rsidRPr="00A862C5">
        <w:rPr>
          <w:rFonts w:cs="Arial"/>
        </w:rPr>
        <w:t>обавеза ,</w:t>
      </w:r>
      <w:proofErr w:type="gramEnd"/>
      <w:r w:rsidRPr="00A862C5">
        <w:rPr>
          <w:rFonts w:cs="Arial"/>
        </w:rPr>
        <w:t xml:space="preserve">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027AC1">
      <w:pPr>
        <w:keepNext/>
        <w:numPr>
          <w:ilvl w:val="1"/>
          <w:numId w:val="23"/>
        </w:numPr>
        <w:tabs>
          <w:tab w:val="left" w:pos="567"/>
        </w:tabs>
        <w:spacing w:before="0"/>
        <w:outlineLvl w:val="1"/>
        <w:rPr>
          <w:rFonts w:cs="Arial"/>
          <w:b/>
        </w:rPr>
      </w:pPr>
      <w:bookmarkStart w:id="229" w:name="_Toc441651586"/>
      <w:bookmarkStart w:id="230" w:name="_Toc442559897"/>
      <w:r w:rsidRPr="00A862C5">
        <w:rPr>
          <w:rFonts w:cs="Arial"/>
          <w:b/>
        </w:rPr>
        <w:t>Подношење заједничке понуде</w:t>
      </w:r>
      <w:bookmarkEnd w:id="229"/>
      <w:bookmarkEnd w:id="230"/>
    </w:p>
    <w:p w:rsidR="00A862C5" w:rsidRPr="00A862C5" w:rsidRDefault="00A862C5" w:rsidP="00A862C5">
      <w:pPr>
        <w:tabs>
          <w:tab w:val="left" w:pos="567"/>
        </w:tabs>
        <w:spacing w:before="0"/>
        <w:rPr>
          <w:rFonts w:cs="Arial"/>
        </w:rPr>
      </w:pPr>
      <w:proofErr w:type="gramStart"/>
      <w:r w:rsidRPr="00A862C5">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4. </w:t>
      </w:r>
      <w:proofErr w:type="gramStart"/>
      <w:r w:rsidRPr="00A862C5">
        <w:rPr>
          <w:rFonts w:cs="Arial"/>
        </w:rPr>
        <w:t>и</w:t>
      </w:r>
      <w:proofErr w:type="gramEnd"/>
      <w:r w:rsidRPr="00A862C5">
        <w:rPr>
          <w:rFonts w:cs="Arial"/>
        </w:rPr>
        <w:t xml:space="preserve">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31" w:name="_Toc441651587"/>
      <w:bookmarkStart w:id="232"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A862C5" w:rsidRDefault="00A862C5" w:rsidP="00A862C5">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A862C5" w:rsidRPr="00A862C5" w:rsidRDefault="00A862C5" w:rsidP="00A862C5">
      <w:pPr>
        <w:spacing w:before="80"/>
        <w:ind w:left="568"/>
        <w:rPr>
          <w:lang w:val="ru-RU" w:bidi="en-US"/>
        </w:rPr>
      </w:pPr>
    </w:p>
    <w:p w:rsidR="00A862C5" w:rsidRPr="00A862C5" w:rsidRDefault="00A862C5" w:rsidP="00027AC1">
      <w:pPr>
        <w:keepNext/>
        <w:numPr>
          <w:ilvl w:val="1"/>
          <w:numId w:val="23"/>
        </w:numPr>
        <w:tabs>
          <w:tab w:val="left" w:pos="567"/>
        </w:tabs>
        <w:spacing w:before="0"/>
        <w:outlineLvl w:val="1"/>
        <w:rPr>
          <w:rFonts w:cs="Arial"/>
          <w:b/>
        </w:rPr>
      </w:pPr>
      <w:r w:rsidRPr="00A862C5">
        <w:rPr>
          <w:rFonts w:cs="Arial"/>
          <w:b/>
        </w:rPr>
        <w:t>Понуђена цена</w:t>
      </w:r>
      <w:bookmarkEnd w:id="231"/>
      <w:bookmarkEnd w:id="232"/>
    </w:p>
    <w:p w:rsidR="00A862C5" w:rsidRPr="006F4AE9" w:rsidRDefault="00A862C5" w:rsidP="00A862C5">
      <w:pPr>
        <w:tabs>
          <w:tab w:val="left" w:pos="567"/>
        </w:tabs>
        <w:spacing w:before="0"/>
        <w:rPr>
          <w:rFonts w:cs="Arial"/>
        </w:rPr>
      </w:pPr>
      <w:proofErr w:type="gramStart"/>
      <w:r w:rsidRPr="006F4AE9">
        <w:rPr>
          <w:rFonts w:cs="Arial"/>
        </w:rPr>
        <w:t xml:space="preserve">Цена се исказује </w:t>
      </w:r>
      <w:r w:rsidRPr="00B51943">
        <w:rPr>
          <w:rFonts w:cs="Arial"/>
        </w:rPr>
        <w:t>у</w:t>
      </w:r>
      <w:r w:rsidR="007D23AA" w:rsidRPr="00B51943">
        <w:rPr>
          <w:rFonts w:cs="Arial"/>
        </w:rPr>
        <w:t xml:space="preserve"> динарима или </w:t>
      </w:r>
      <w:r w:rsidRPr="00B51943">
        <w:rPr>
          <w:rFonts w:cs="Arial"/>
        </w:rPr>
        <w:t>ЕУР, без пореза</w:t>
      </w:r>
      <w:r w:rsidRPr="006F4AE9">
        <w:rPr>
          <w:rFonts w:cs="Arial"/>
        </w:rPr>
        <w:t xml:space="preserve"> на додату вредност.</w:t>
      </w:r>
      <w:proofErr w:type="gramEnd"/>
    </w:p>
    <w:p w:rsidR="00996CE7" w:rsidRPr="006F4AE9" w:rsidRDefault="00996CE7" w:rsidP="00A862C5">
      <w:pPr>
        <w:tabs>
          <w:tab w:val="left" w:pos="567"/>
        </w:tabs>
        <w:spacing w:before="0"/>
        <w:rPr>
          <w:rFonts w:cs="Arial"/>
        </w:rPr>
      </w:pPr>
    </w:p>
    <w:p w:rsidR="00A862C5" w:rsidRPr="006F4AE9" w:rsidRDefault="00A862C5" w:rsidP="00A862C5">
      <w:pPr>
        <w:tabs>
          <w:tab w:val="left" w:pos="567"/>
        </w:tabs>
        <w:spacing w:before="0"/>
        <w:rPr>
          <w:rFonts w:cs="Arial"/>
        </w:rPr>
      </w:pPr>
      <w:proofErr w:type="gramStart"/>
      <w:r w:rsidRPr="006F4AE9">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6F4AE9">
        <w:rPr>
          <w:rFonts w:cs="Arial"/>
        </w:rPr>
        <w:t xml:space="preserve"> </w:t>
      </w:r>
    </w:p>
    <w:p w:rsidR="00A862C5" w:rsidRPr="006F4AE9" w:rsidRDefault="00A862C5" w:rsidP="00A862C5">
      <w:pPr>
        <w:tabs>
          <w:tab w:val="left" w:pos="567"/>
        </w:tabs>
        <w:spacing w:before="0"/>
        <w:rPr>
          <w:rFonts w:cs="Arial"/>
        </w:rPr>
      </w:pPr>
      <w:proofErr w:type="gramStart"/>
      <w:r w:rsidRPr="006F4AE9">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6F4AE9">
        <w:rPr>
          <w:rFonts w:cs="Arial"/>
        </w:rPr>
        <w:t xml:space="preserve"> </w:t>
      </w:r>
      <w:proofErr w:type="gramStart"/>
      <w:r w:rsidRPr="006F4AE9">
        <w:rPr>
          <w:rFonts w:cs="Arial"/>
        </w:rPr>
        <w:t>У случају рачунске грешке меродавна ће бити јединична цена.</w:t>
      </w:r>
      <w:proofErr w:type="gramEnd"/>
    </w:p>
    <w:p w:rsidR="00A862C5" w:rsidRPr="006F4AE9" w:rsidRDefault="00A862C5" w:rsidP="00A862C5">
      <w:pPr>
        <w:tabs>
          <w:tab w:val="left" w:pos="567"/>
        </w:tabs>
        <w:spacing w:before="0"/>
        <w:rPr>
          <w:rFonts w:cs="Arial"/>
        </w:rPr>
      </w:pPr>
      <w:proofErr w:type="gramStart"/>
      <w:r w:rsidRPr="006F4AE9">
        <w:rPr>
          <w:rFonts w:cs="Arial"/>
        </w:rPr>
        <w:t>Понуда која је изражена у две валуте, сматраће се неприхватљивом.</w:t>
      </w:r>
      <w:proofErr w:type="gramEnd"/>
    </w:p>
    <w:p w:rsidR="00A862C5" w:rsidRPr="006F4AE9" w:rsidRDefault="00A862C5" w:rsidP="00A862C5">
      <w:pPr>
        <w:tabs>
          <w:tab w:val="left" w:pos="567"/>
        </w:tabs>
        <w:spacing w:before="0"/>
        <w:rPr>
          <w:rFonts w:cs="Arial"/>
        </w:rPr>
      </w:pPr>
      <w:proofErr w:type="gramStart"/>
      <w:r w:rsidRPr="006F4AE9">
        <w:rPr>
          <w:rFonts w:cs="Arial"/>
        </w:rPr>
        <w:t xml:space="preserve">Упоређивање понуда које су изражене у динарима са понудама израженим у </w:t>
      </w:r>
      <w:r w:rsidR="007771B2" w:rsidRPr="006F4AE9">
        <w:rPr>
          <w:rFonts w:cs="Arial"/>
        </w:rPr>
        <w:t>еврима</w:t>
      </w:r>
      <w:r w:rsidRPr="006F4AE9">
        <w:rPr>
          <w:rFonts w:cs="Arial"/>
        </w:rPr>
        <w:t>, извршиће се прерачуном у динаре према средњем курсу Народне банке Србије на дан када је започето отварање понуда.</w:t>
      </w:r>
      <w:proofErr w:type="gramEnd"/>
    </w:p>
    <w:p w:rsidR="00A862C5" w:rsidRPr="006F4AE9" w:rsidRDefault="00A862C5" w:rsidP="00A862C5">
      <w:pPr>
        <w:tabs>
          <w:tab w:val="left" w:pos="567"/>
        </w:tabs>
        <w:spacing w:before="0"/>
        <w:rPr>
          <w:rFonts w:cs="Arial"/>
        </w:rPr>
      </w:pPr>
      <w:proofErr w:type="gramStart"/>
      <w:r w:rsidRPr="006F4AE9">
        <w:rPr>
          <w:rFonts w:cs="Arial"/>
        </w:rPr>
        <w:t>Понуђена цена укључује све трошкове везане за реализацију предметне услуге.</w:t>
      </w:r>
      <w:proofErr w:type="gramEnd"/>
    </w:p>
    <w:p w:rsidR="00A862C5" w:rsidRPr="006F4AE9" w:rsidRDefault="00A862C5" w:rsidP="00A862C5">
      <w:pPr>
        <w:tabs>
          <w:tab w:val="left" w:pos="567"/>
        </w:tabs>
        <w:spacing w:before="0"/>
        <w:rPr>
          <w:rFonts w:eastAsia="Calibri" w:cs="Arial"/>
        </w:rPr>
      </w:pPr>
      <w:proofErr w:type="gramStart"/>
      <w:r w:rsidRPr="006F4AE9">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A862C5" w:rsidRPr="00A862C5" w:rsidRDefault="00A862C5" w:rsidP="00A862C5">
      <w:pPr>
        <w:tabs>
          <w:tab w:val="left" w:pos="567"/>
        </w:tabs>
        <w:spacing w:before="0"/>
        <w:rPr>
          <w:rFonts w:cs="Arial"/>
        </w:rPr>
      </w:pPr>
      <w:proofErr w:type="gramStart"/>
      <w:r w:rsidRPr="006F4AE9">
        <w:rPr>
          <w:rFonts w:cs="Arial"/>
        </w:rPr>
        <w:t>Ако је у понуди исказана неуобичајено ниска цена, Наручилац ће поступити у складу са чланом 92.</w:t>
      </w:r>
      <w:proofErr w:type="gramEnd"/>
      <w:r w:rsidRPr="006F4AE9">
        <w:rPr>
          <w:rFonts w:cs="Arial"/>
        </w:rPr>
        <w:t xml:space="preserve"> </w:t>
      </w:r>
      <w:proofErr w:type="gramStart"/>
      <w:r w:rsidRPr="006F4AE9">
        <w:rPr>
          <w:rFonts w:cs="Arial"/>
        </w:rPr>
        <w:t>Закона.</w:t>
      </w:r>
      <w:proofErr w:type="gramEnd"/>
    </w:p>
    <w:p w:rsidR="00A862C5" w:rsidRPr="00A862C5" w:rsidRDefault="00A862C5" w:rsidP="00A862C5">
      <w:pPr>
        <w:tabs>
          <w:tab w:val="left" w:pos="567"/>
        </w:tabs>
        <w:spacing w:before="0"/>
        <w:rPr>
          <w:rFonts w:cs="Arial"/>
        </w:rPr>
      </w:pPr>
    </w:p>
    <w:p w:rsidR="00395BEC" w:rsidRPr="00631FEC" w:rsidRDefault="00A862C5" w:rsidP="00027AC1">
      <w:pPr>
        <w:keepNext/>
        <w:numPr>
          <w:ilvl w:val="1"/>
          <w:numId w:val="23"/>
        </w:numPr>
        <w:tabs>
          <w:tab w:val="left" w:pos="567"/>
        </w:tabs>
        <w:spacing w:before="0"/>
        <w:outlineLvl w:val="1"/>
        <w:rPr>
          <w:rFonts w:cs="Arial"/>
          <w:b/>
        </w:rPr>
      </w:pPr>
      <w:r w:rsidRPr="006F4AE9">
        <w:rPr>
          <w:rFonts w:cs="Arial"/>
          <w:b/>
        </w:rPr>
        <w:t>Корекција цене</w:t>
      </w:r>
    </w:p>
    <w:p w:rsidR="00A862C5" w:rsidRPr="003664A8" w:rsidRDefault="003664A8" w:rsidP="00A862C5">
      <w:pPr>
        <w:tabs>
          <w:tab w:val="left" w:pos="567"/>
        </w:tabs>
        <w:spacing w:before="0"/>
        <w:rPr>
          <w:bCs/>
          <w:lang w:val="sr-Cyrl-RS"/>
        </w:rPr>
      </w:pPr>
      <w:r w:rsidRPr="003664A8">
        <w:rPr>
          <w:bCs/>
        </w:rPr>
        <w:t>Цена је фиксна за цео уговорени период и не подлеже никаквој промени</w:t>
      </w:r>
    </w:p>
    <w:p w:rsidR="003664A8" w:rsidRDefault="003664A8" w:rsidP="00A862C5">
      <w:pPr>
        <w:tabs>
          <w:tab w:val="left" w:pos="567"/>
        </w:tabs>
        <w:spacing w:before="0"/>
        <w:rPr>
          <w:rFonts w:eastAsia="Calibri" w:cs="Arial"/>
          <w:color w:val="00B0F0"/>
          <w:lang w:val="sr-Cyrl-RS"/>
        </w:rPr>
      </w:pPr>
    </w:p>
    <w:p w:rsidR="00F60A31" w:rsidRDefault="00F60A31" w:rsidP="00A862C5">
      <w:pPr>
        <w:tabs>
          <w:tab w:val="left" w:pos="567"/>
        </w:tabs>
        <w:spacing w:before="0"/>
        <w:rPr>
          <w:rFonts w:eastAsia="Calibri" w:cs="Arial"/>
          <w:color w:val="00B0F0"/>
          <w:lang w:val="sr-Cyrl-RS"/>
        </w:rPr>
      </w:pPr>
    </w:p>
    <w:p w:rsidR="00F60A31" w:rsidRDefault="00F60A31" w:rsidP="00A862C5">
      <w:pPr>
        <w:tabs>
          <w:tab w:val="left" w:pos="567"/>
        </w:tabs>
        <w:spacing w:before="0"/>
        <w:rPr>
          <w:rFonts w:eastAsia="Calibri" w:cs="Arial"/>
          <w:color w:val="00B0F0"/>
          <w:lang w:val="sr-Latn-RS"/>
        </w:rPr>
      </w:pPr>
    </w:p>
    <w:p w:rsidR="00510E9E" w:rsidRDefault="00510E9E" w:rsidP="00A862C5">
      <w:pPr>
        <w:tabs>
          <w:tab w:val="left" w:pos="567"/>
        </w:tabs>
        <w:spacing w:before="0"/>
        <w:rPr>
          <w:rFonts w:eastAsia="Calibri" w:cs="Arial"/>
          <w:color w:val="00B0F0"/>
          <w:lang w:val="sr-Latn-RS"/>
        </w:rPr>
      </w:pPr>
    </w:p>
    <w:p w:rsidR="00510E9E" w:rsidRPr="00510E9E" w:rsidRDefault="00510E9E" w:rsidP="00A862C5">
      <w:pPr>
        <w:tabs>
          <w:tab w:val="left" w:pos="567"/>
        </w:tabs>
        <w:spacing w:before="0"/>
        <w:rPr>
          <w:rFonts w:eastAsia="Calibri" w:cs="Arial"/>
          <w:color w:val="00B0F0"/>
          <w:lang w:val="sr-Cyrl-RS"/>
        </w:rPr>
      </w:pPr>
    </w:p>
    <w:p w:rsidR="00A862C5" w:rsidRPr="00A862C5" w:rsidRDefault="00A862C5" w:rsidP="00027AC1">
      <w:pPr>
        <w:keepNext/>
        <w:numPr>
          <w:ilvl w:val="1"/>
          <w:numId w:val="23"/>
        </w:numPr>
        <w:tabs>
          <w:tab w:val="left" w:pos="567"/>
        </w:tabs>
        <w:spacing w:before="0"/>
        <w:outlineLvl w:val="1"/>
        <w:rPr>
          <w:rFonts w:cs="Arial"/>
          <w:b/>
          <w:lang w:eastAsia="ar-SA"/>
        </w:rPr>
      </w:pPr>
      <w:r w:rsidRPr="00A862C5">
        <w:rPr>
          <w:rFonts w:cs="Arial"/>
          <w:b/>
          <w:lang w:eastAsia="ar-SA"/>
        </w:rPr>
        <w:lastRenderedPageBreak/>
        <w:t>Рок извршења услуга</w:t>
      </w:r>
    </w:p>
    <w:p w:rsidR="00A862C5" w:rsidRDefault="00A862C5" w:rsidP="00A862C5">
      <w:pPr>
        <w:autoSpaceDE w:val="0"/>
        <w:autoSpaceDN w:val="0"/>
        <w:adjustRightInd w:val="0"/>
        <w:spacing w:before="0"/>
        <w:rPr>
          <w:rFonts w:eastAsia="Calibri" w:cs="Arial"/>
          <w:color w:val="00B0F0"/>
        </w:rPr>
      </w:pPr>
    </w:p>
    <w:p w:rsidR="00D7275D" w:rsidRPr="003865C1" w:rsidRDefault="00D7275D" w:rsidP="00D7275D">
      <w:pPr>
        <w:pStyle w:val="KDNabrajanje"/>
        <w:rPr>
          <w:rFonts w:eastAsia="Calibri"/>
        </w:rPr>
      </w:pPr>
      <w:r w:rsidRPr="003865C1">
        <w:rPr>
          <w:rFonts w:eastAsia="Calibri"/>
        </w:rPr>
        <w:t>Рок за ис</w:t>
      </w:r>
      <w:r w:rsidR="003865C1" w:rsidRPr="003865C1">
        <w:rPr>
          <w:rFonts w:eastAsia="Calibri"/>
        </w:rPr>
        <w:t>поруку добара, позиција 1 (тачк</w:t>
      </w:r>
      <w:r w:rsidR="003865C1" w:rsidRPr="003865C1">
        <w:rPr>
          <w:rFonts w:eastAsia="Calibri"/>
          <w:lang w:val="sr-Cyrl-RS"/>
        </w:rPr>
        <w:t xml:space="preserve">а </w:t>
      </w:r>
      <w:r w:rsidR="003865C1" w:rsidRPr="003865C1">
        <w:rPr>
          <w:rFonts w:eastAsia="Calibri"/>
        </w:rPr>
        <w:t>1</w:t>
      </w:r>
      <w:r w:rsidRPr="003865C1">
        <w:rPr>
          <w:rFonts w:eastAsia="Calibri"/>
        </w:rPr>
        <w:t xml:space="preserve">) дела техничке спецификације предмета ЈН, поглавље 3, не може бити дужи од 4 (четири) месеца од дана </w:t>
      </w:r>
      <w:r w:rsidRPr="003865C1">
        <w:rPr>
          <w:rFonts w:eastAsia="Calibri"/>
          <w:lang w:val="sr-Cyrl-RS"/>
        </w:rPr>
        <w:t>ступања</w:t>
      </w:r>
      <w:r w:rsidRPr="003865C1">
        <w:rPr>
          <w:rFonts w:eastAsia="Calibri"/>
        </w:rPr>
        <w:t xml:space="preserve"> Уговора</w:t>
      </w:r>
      <w:r w:rsidRPr="003865C1">
        <w:rPr>
          <w:rFonts w:eastAsia="Calibri"/>
          <w:lang w:val="sr-Cyrl-RS"/>
        </w:rPr>
        <w:t xml:space="preserve"> на снагу</w:t>
      </w:r>
      <w:r w:rsidRPr="003865C1">
        <w:rPr>
          <w:rFonts w:eastAsia="Calibri"/>
        </w:rPr>
        <w:t>.</w:t>
      </w:r>
    </w:p>
    <w:p w:rsidR="00D7275D" w:rsidRPr="003865C1" w:rsidRDefault="00D7275D" w:rsidP="00D7275D">
      <w:pPr>
        <w:pStyle w:val="KDNabrajanje"/>
        <w:rPr>
          <w:rFonts w:eastAsia="Calibri"/>
          <w:sz w:val="24"/>
          <w:szCs w:val="24"/>
        </w:rPr>
      </w:pPr>
      <w:r w:rsidRPr="003865C1">
        <w:rPr>
          <w:rFonts w:eastAsia="Calibri"/>
        </w:rPr>
        <w:t>Рок за извршење у</w:t>
      </w:r>
      <w:r w:rsidR="003865C1" w:rsidRPr="003865C1">
        <w:rPr>
          <w:rFonts w:eastAsia="Calibri"/>
        </w:rPr>
        <w:t xml:space="preserve">слуга,  (тачке </w:t>
      </w:r>
      <w:r w:rsidR="003865C1" w:rsidRPr="003865C1">
        <w:rPr>
          <w:rFonts w:eastAsia="Calibri"/>
          <w:lang w:val="sr-Cyrl-RS"/>
        </w:rPr>
        <w:t>2</w:t>
      </w:r>
      <w:r w:rsidR="003865C1" w:rsidRPr="003865C1">
        <w:rPr>
          <w:rFonts w:eastAsia="Calibri"/>
        </w:rPr>
        <w:t xml:space="preserve">- </w:t>
      </w:r>
      <w:r w:rsidR="003865C1" w:rsidRPr="003865C1">
        <w:rPr>
          <w:rFonts w:eastAsia="Calibri"/>
          <w:lang w:val="sr-Cyrl-RS"/>
        </w:rPr>
        <w:t>9</w:t>
      </w:r>
      <w:r w:rsidRPr="003865C1">
        <w:rPr>
          <w:rFonts w:eastAsia="Calibri"/>
        </w:rPr>
        <w:t>) дела техничке спецификације предмета ЈН, поглавље 3 је у току ремонта блока Б2 201</w:t>
      </w:r>
      <w:r w:rsidRPr="003865C1">
        <w:rPr>
          <w:rFonts w:eastAsia="Calibri"/>
          <w:lang w:val="sr-Cyrl-RS"/>
        </w:rPr>
        <w:t>8</w:t>
      </w:r>
      <w:r w:rsidRPr="003865C1">
        <w:rPr>
          <w:rFonts w:eastAsia="Calibri"/>
        </w:rPr>
        <w:t xml:space="preserve">. године и трајање </w:t>
      </w:r>
      <w:r w:rsidRPr="003865C1">
        <w:rPr>
          <w:rFonts w:eastAsia="Calibri"/>
          <w:lang w:val="sr-Cyrl-RS"/>
        </w:rPr>
        <w:t>услуга</w:t>
      </w:r>
      <w:r w:rsidRPr="003865C1">
        <w:rPr>
          <w:rFonts w:eastAsia="Calibri"/>
        </w:rPr>
        <w:t xml:space="preserve"> ће бити усклађено са трајањем ремонта блока али не дуже од </w:t>
      </w:r>
      <w:r w:rsidR="00FF2C44" w:rsidRPr="003865C1">
        <w:rPr>
          <w:rFonts w:eastAsia="Calibri"/>
          <w:b/>
          <w:lang w:val="sr-Cyrl-RS"/>
        </w:rPr>
        <w:t>18</w:t>
      </w:r>
      <w:r w:rsidRPr="003865C1">
        <w:rPr>
          <w:rFonts w:eastAsia="Calibri"/>
          <w:b/>
        </w:rPr>
        <w:t>0 дана</w:t>
      </w:r>
      <w:r w:rsidRPr="003865C1">
        <w:rPr>
          <w:rFonts w:eastAsia="Calibri"/>
        </w:rPr>
        <w:t xml:space="preserve"> од дана увођења у посао. </w:t>
      </w:r>
      <w:r w:rsidRPr="003865C1">
        <w:rPr>
          <w:rFonts w:eastAsia="Calibri"/>
          <w:lang w:val="sr-Cyrl-RS"/>
        </w:rPr>
        <w:t>Наручилац</w:t>
      </w:r>
      <w:r w:rsidRPr="003865C1">
        <w:rPr>
          <w:rFonts w:eastAsia="Calibri"/>
        </w:rPr>
        <w:t xml:space="preserve"> се обавезује да писаним путем обавести </w:t>
      </w:r>
      <w:r w:rsidR="00510E9E">
        <w:rPr>
          <w:rFonts w:eastAsia="Calibri"/>
          <w:lang w:val="sr-Cyrl-RS"/>
        </w:rPr>
        <w:t>Изабраног понуђача</w:t>
      </w:r>
      <w:r w:rsidRPr="003865C1">
        <w:rPr>
          <w:rFonts w:eastAsia="Calibri"/>
        </w:rPr>
        <w:t xml:space="preserve"> 7 (седам) дана пре почетка </w:t>
      </w:r>
      <w:r w:rsidRPr="003865C1">
        <w:rPr>
          <w:rFonts w:eastAsia="Calibri"/>
          <w:lang w:val="sr-Cyrl-RS"/>
        </w:rPr>
        <w:t>услуга</w:t>
      </w:r>
      <w:r w:rsidRPr="003865C1">
        <w:rPr>
          <w:rFonts w:eastAsia="Calibri"/>
        </w:rPr>
        <w:t xml:space="preserve">. </w:t>
      </w:r>
    </w:p>
    <w:p w:rsidR="00D7275D" w:rsidRDefault="00D7275D" w:rsidP="00D7275D">
      <w:pPr>
        <w:spacing w:before="0"/>
        <w:rPr>
          <w:rFonts w:eastAsia="Calibri" w:cs="Arial"/>
          <w:lang w:val="sr-Cyrl-RS"/>
        </w:rPr>
      </w:pPr>
    </w:p>
    <w:p w:rsidR="00D7275D" w:rsidRPr="003865C1" w:rsidRDefault="00D7275D" w:rsidP="00D7275D">
      <w:pPr>
        <w:spacing w:before="0"/>
        <w:rPr>
          <w:rFonts w:eastAsia="Calibri" w:cs="Arial"/>
          <w:lang w:val="sr-Cyrl-RS"/>
        </w:rPr>
      </w:pPr>
      <w:r w:rsidRPr="003865C1">
        <w:rPr>
          <w:rFonts w:eastAsia="Calibri" w:cs="Arial"/>
          <w:lang w:val="sr-Cyrl-RS"/>
        </w:rPr>
        <w:t>Напомена: Очекивани термин извршења услуга је 2018. година</w:t>
      </w:r>
      <w:r w:rsidRPr="003865C1">
        <w:rPr>
          <w:rFonts w:eastAsia="Calibri" w:cs="Arial"/>
          <w:sz w:val="20"/>
          <w:szCs w:val="20"/>
          <w:lang w:val="sr-Cyrl-RS"/>
        </w:rPr>
        <w:t xml:space="preserve"> - током ремонта блока Б2</w:t>
      </w:r>
      <w:r w:rsidRPr="003865C1">
        <w:rPr>
          <w:rFonts w:eastAsia="Calibri" w:cs="Arial"/>
          <w:lang w:val="sr-Cyrl-RS"/>
        </w:rPr>
        <w:t>. Наручилац задржава право да измени термин план рада у складу са потребама посла а без додатних трошкова по Наручиоца.</w:t>
      </w:r>
    </w:p>
    <w:p w:rsidR="00D7275D" w:rsidRPr="003865C1" w:rsidRDefault="00D7275D" w:rsidP="00D7275D">
      <w:pPr>
        <w:spacing w:before="0" w:after="120"/>
        <w:ind w:firstLine="720"/>
        <w:rPr>
          <w:rFonts w:eastAsia="Calibri" w:cs="Arial"/>
          <w:lang w:val="sr-Cyrl-RS"/>
        </w:rPr>
      </w:pPr>
    </w:p>
    <w:p w:rsidR="009651EC" w:rsidRPr="003C5A5F" w:rsidRDefault="00D7275D" w:rsidP="003C5A5F">
      <w:pPr>
        <w:spacing w:before="0" w:after="120"/>
        <w:ind w:firstLine="720"/>
        <w:rPr>
          <w:rFonts w:eastAsia="Calibri" w:cs="Arial"/>
          <w:lang w:val="sr-Cyrl-RS"/>
        </w:rPr>
      </w:pPr>
      <w:r w:rsidRPr="003865C1">
        <w:rPr>
          <w:rFonts w:eastAsia="Calibri" w:cs="Arial"/>
          <w:lang w:val="sr-Cyrl-RS"/>
        </w:rPr>
        <w:t>Изабрани Понуђач је дужан да, у року од 30 дана од дана ступања уговора на снагу, достави Наручиоцу детаљан термин план израде, испоруке, технологију демонтаже и монтаже предвиђене овом набавком, повезивања, испитивања и примопредаје услуга.</w:t>
      </w:r>
    </w:p>
    <w:p w:rsidR="00707717" w:rsidRPr="00BB13E6" w:rsidRDefault="00707717" w:rsidP="00A862C5">
      <w:pPr>
        <w:autoSpaceDE w:val="0"/>
        <w:autoSpaceDN w:val="0"/>
        <w:adjustRightInd w:val="0"/>
        <w:spacing w:before="0"/>
        <w:rPr>
          <w:rFonts w:eastAsia="Calibri" w:cs="Arial"/>
          <w:color w:val="00B0F0"/>
        </w:rPr>
      </w:pPr>
    </w:p>
    <w:p w:rsidR="00A862C5" w:rsidRPr="00BB13E6" w:rsidRDefault="00A862C5" w:rsidP="00027AC1">
      <w:pPr>
        <w:keepNext/>
        <w:numPr>
          <w:ilvl w:val="1"/>
          <w:numId w:val="23"/>
        </w:numPr>
        <w:tabs>
          <w:tab w:val="left" w:pos="567"/>
        </w:tabs>
        <w:spacing w:before="0"/>
        <w:outlineLvl w:val="1"/>
        <w:rPr>
          <w:rFonts w:cs="Arial"/>
          <w:b/>
        </w:rPr>
      </w:pPr>
      <w:r w:rsidRPr="00BB13E6">
        <w:rPr>
          <w:rFonts w:cs="Arial"/>
          <w:b/>
        </w:rPr>
        <w:t xml:space="preserve">Гарантни рок </w:t>
      </w:r>
    </w:p>
    <w:p w:rsidR="002B3F7B" w:rsidRDefault="002B3F7B" w:rsidP="00A862C5">
      <w:pPr>
        <w:spacing w:before="0"/>
        <w:rPr>
          <w:rFonts w:cs="Arial"/>
          <w:lang w:val="sr-Cyrl-RS" w:eastAsia="zh-CN"/>
        </w:rPr>
      </w:pPr>
    </w:p>
    <w:p w:rsidR="001708FD" w:rsidRPr="001B62AC" w:rsidRDefault="001708FD" w:rsidP="001708FD">
      <w:pPr>
        <w:spacing w:before="0"/>
        <w:rPr>
          <w:rFonts w:cs="Arial"/>
          <w:lang w:val="sr-Cyrl-CS" w:eastAsia="zh-CN"/>
        </w:rPr>
      </w:pPr>
      <w:r w:rsidRPr="001B62AC">
        <w:rPr>
          <w:rFonts w:cs="Arial"/>
          <w:lang w:val="sr-Cyrl-CS" w:eastAsia="zh-CN"/>
        </w:rPr>
        <w:t xml:space="preserve">Гарантни рок за предмет набавке је минимум 24 месеца од дана </w:t>
      </w:r>
      <w:r w:rsidRPr="001B62AC">
        <w:rPr>
          <w:rFonts w:cs="Arial"/>
          <w:lang w:val="sr-Cyrl-RS" w:eastAsia="zh-CN"/>
        </w:rPr>
        <w:t xml:space="preserve">стављања опреме у погон и успешно извршене примопредаје између Наручиоца и </w:t>
      </w:r>
      <w:r w:rsidR="00510E9E">
        <w:rPr>
          <w:rFonts w:cs="Arial"/>
          <w:lang w:val="sr-Cyrl-RS" w:eastAsia="zh-CN"/>
        </w:rPr>
        <w:t xml:space="preserve">Изабраног </w:t>
      </w:r>
      <w:r w:rsidRPr="001B62AC">
        <w:rPr>
          <w:rFonts w:cs="Arial"/>
          <w:lang w:val="sr-Cyrl-RS" w:eastAsia="zh-CN"/>
        </w:rPr>
        <w:t>Понуђача</w:t>
      </w:r>
      <w:r w:rsidRPr="001B62AC">
        <w:rPr>
          <w:rFonts w:cs="Arial"/>
          <w:lang w:val="sr-Cyrl-CS" w:eastAsia="zh-CN"/>
        </w:rPr>
        <w:t>.</w:t>
      </w:r>
    </w:p>
    <w:p w:rsidR="001708FD" w:rsidRPr="001B62AC" w:rsidRDefault="001708FD" w:rsidP="001708FD">
      <w:pPr>
        <w:spacing w:before="0"/>
        <w:rPr>
          <w:rFonts w:cs="Arial"/>
          <w:lang w:val="sr-Cyrl-RS" w:eastAsia="zh-CN"/>
        </w:rPr>
      </w:pPr>
    </w:p>
    <w:p w:rsidR="001708FD" w:rsidRDefault="001708FD" w:rsidP="001708FD">
      <w:pPr>
        <w:spacing w:before="0"/>
        <w:rPr>
          <w:rFonts w:cs="Arial"/>
          <w:lang w:val="sr-Cyrl-RS" w:eastAsia="zh-CN"/>
        </w:rPr>
      </w:pPr>
      <w:r w:rsidRPr="001B62AC">
        <w:rPr>
          <w:rFonts w:cs="Arial"/>
          <w:lang w:val="sr-Cyrl-CS" w:eastAsia="zh-CN"/>
        </w:rPr>
        <w:t xml:space="preserve">Изабрани </w:t>
      </w:r>
      <w:r w:rsidRPr="001B62AC">
        <w:rPr>
          <w:rFonts w:cs="Arial"/>
          <w:lang w:val="sr-Cyrl-RS" w:eastAsia="zh-CN"/>
        </w:rPr>
        <w:t>Понуђач је дужан да о свом трошку отклони све евентуалне недостатке у току трајања гарантног рока.</w:t>
      </w:r>
      <w:r>
        <w:rPr>
          <w:rFonts w:cs="Arial"/>
          <w:lang w:val="sr-Cyrl-RS" w:eastAsia="zh-CN"/>
        </w:rPr>
        <w:t xml:space="preserve"> </w:t>
      </w:r>
    </w:p>
    <w:p w:rsidR="002B3F7B" w:rsidRDefault="002B3F7B" w:rsidP="00A862C5">
      <w:pPr>
        <w:spacing w:before="0"/>
        <w:rPr>
          <w:rFonts w:cs="Arial"/>
          <w:lang w:val="sr-Cyrl-RS" w:eastAsia="zh-CN"/>
        </w:rPr>
      </w:pPr>
    </w:p>
    <w:p w:rsidR="00A862C5" w:rsidRPr="00C30FF7" w:rsidRDefault="00A862C5" w:rsidP="00A862C5">
      <w:pPr>
        <w:spacing w:before="0"/>
        <w:rPr>
          <w:rFonts w:cs="Arial"/>
          <w:lang w:eastAsia="zh-CN"/>
        </w:rPr>
      </w:pPr>
      <w:r w:rsidRPr="00D4073C">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C30FF7" w:rsidRPr="00D4073C">
        <w:rPr>
          <w:rFonts w:cs="Arial"/>
          <w:lang w:eastAsia="zh-CN"/>
        </w:rPr>
        <w:t xml:space="preserve">3 </w:t>
      </w:r>
      <w:r w:rsidRPr="00D4073C">
        <w:rPr>
          <w:rFonts w:cs="Arial"/>
          <w:lang w:eastAsia="zh-CN"/>
        </w:rPr>
        <w:t>(словима:</w:t>
      </w:r>
      <w:r w:rsidR="00C30FF7" w:rsidRPr="00D4073C">
        <w:rPr>
          <w:rFonts w:cs="Arial"/>
          <w:lang w:eastAsia="zh-CN"/>
        </w:rPr>
        <w:t xml:space="preserve"> три</w:t>
      </w:r>
      <w:r w:rsidRPr="00D4073C">
        <w:rPr>
          <w:rFonts w:cs="Arial"/>
          <w:lang w:eastAsia="zh-CN"/>
        </w:rPr>
        <w:t>) дана по утврђивању недостатка.</w:t>
      </w:r>
      <w:r w:rsidRPr="00C30FF7">
        <w:rPr>
          <w:rFonts w:cs="Arial"/>
          <w:lang w:eastAsia="zh-CN"/>
        </w:rPr>
        <w:t xml:space="preserve"> </w:t>
      </w:r>
    </w:p>
    <w:p w:rsidR="00A862C5" w:rsidRPr="00C30FF7" w:rsidRDefault="00A862C5" w:rsidP="00A862C5">
      <w:pPr>
        <w:spacing w:before="0"/>
        <w:rPr>
          <w:rFonts w:cs="Arial"/>
          <w:lang w:eastAsia="zh-CN"/>
        </w:rPr>
      </w:pPr>
    </w:p>
    <w:p w:rsidR="00A862C5" w:rsidRPr="00C30FF7" w:rsidRDefault="00A862C5" w:rsidP="00A862C5">
      <w:pPr>
        <w:spacing w:before="0"/>
        <w:rPr>
          <w:rFonts w:cs="Arial"/>
          <w:lang w:eastAsia="zh-CN"/>
        </w:rPr>
      </w:pPr>
      <w:r w:rsidRPr="00C30FF7">
        <w:rPr>
          <w:rFonts w:cs="Arial"/>
          <w:lang w:eastAsia="zh-CN"/>
        </w:rPr>
        <w:t xml:space="preserve">Пружалац услуге се обавезује да најкасније у року од </w:t>
      </w:r>
      <w:r w:rsidR="00C30FF7" w:rsidRPr="00C30FF7">
        <w:rPr>
          <w:rFonts w:cs="Arial"/>
          <w:lang w:eastAsia="zh-CN"/>
        </w:rPr>
        <w:t>3</w:t>
      </w:r>
      <w:r w:rsidRPr="00C30FF7">
        <w:rPr>
          <w:rFonts w:cs="Arial"/>
          <w:lang w:eastAsia="zh-CN"/>
        </w:rPr>
        <w:t xml:space="preserve"> (словима:</w:t>
      </w:r>
      <w:r w:rsidR="00C30FF7" w:rsidRPr="00C30FF7">
        <w:rPr>
          <w:rFonts w:cs="Arial"/>
          <w:lang w:eastAsia="zh-CN"/>
        </w:rPr>
        <w:t xml:space="preserve"> три</w:t>
      </w:r>
      <w:r w:rsidRPr="00C30FF7">
        <w:rPr>
          <w:rFonts w:cs="Arial"/>
          <w:lang w:eastAsia="zh-CN"/>
        </w:rPr>
        <w:t>) дана од дана пријема рекламације отклони утврђене недостатке о свом трошку.</w:t>
      </w:r>
    </w:p>
    <w:p w:rsidR="00AF0797" w:rsidRPr="00AF0797" w:rsidRDefault="00AF0797" w:rsidP="00A862C5">
      <w:pPr>
        <w:spacing w:before="0"/>
        <w:rPr>
          <w:rFonts w:cs="Arial"/>
          <w:color w:val="00B0F0"/>
          <w:lang w:val="sr-Cyrl-RS" w:eastAsia="zh-CN"/>
        </w:rPr>
      </w:pPr>
    </w:p>
    <w:p w:rsidR="00A862C5" w:rsidRPr="006F4AE9" w:rsidRDefault="00A862C5" w:rsidP="00027AC1">
      <w:pPr>
        <w:keepNext/>
        <w:numPr>
          <w:ilvl w:val="1"/>
          <w:numId w:val="23"/>
        </w:numPr>
        <w:tabs>
          <w:tab w:val="left" w:pos="567"/>
        </w:tabs>
        <w:spacing w:before="0"/>
        <w:outlineLvl w:val="1"/>
        <w:rPr>
          <w:rFonts w:cs="Arial"/>
          <w:b/>
        </w:rPr>
      </w:pPr>
      <w:bookmarkStart w:id="233" w:name="_Toc441651588"/>
      <w:bookmarkStart w:id="234" w:name="_Toc442559899"/>
      <w:r w:rsidRPr="006F4AE9">
        <w:rPr>
          <w:rFonts w:cs="Arial"/>
          <w:b/>
        </w:rPr>
        <w:t>Начин и услови плаћања</w:t>
      </w:r>
      <w:bookmarkEnd w:id="233"/>
      <w:bookmarkEnd w:id="234"/>
    </w:p>
    <w:p w:rsidR="00F03078" w:rsidRDefault="00F03078" w:rsidP="00A862C5">
      <w:pPr>
        <w:tabs>
          <w:tab w:val="left" w:pos="567"/>
        </w:tabs>
        <w:spacing w:before="0"/>
        <w:rPr>
          <w:rFonts w:eastAsia="Calibri" w:cs="Arial"/>
        </w:rPr>
      </w:pPr>
    </w:p>
    <w:p w:rsidR="003C5A5F" w:rsidRPr="003865C1" w:rsidRDefault="003C5A5F" w:rsidP="003C5A5F">
      <w:pPr>
        <w:pStyle w:val="KDParagraf"/>
        <w:spacing w:before="0"/>
        <w:rPr>
          <w:rFonts w:eastAsia="Calibri" w:cs="Arial"/>
        </w:rPr>
      </w:pPr>
      <w:r w:rsidRPr="003865C1">
        <w:rPr>
          <w:rFonts w:eastAsia="Calibri" w:cs="Arial"/>
        </w:rPr>
        <w:t>Плаћање испоручених добара који су предмет ове јавне набавке,</w:t>
      </w:r>
      <w:r w:rsidRPr="003865C1">
        <w:t xml:space="preserve"> </w:t>
      </w:r>
      <w:r w:rsidRPr="003865C1">
        <w:rPr>
          <w:lang w:val="sr-Cyrl-RS"/>
        </w:rPr>
        <w:t>поз.</w:t>
      </w:r>
      <w:r w:rsidRPr="003865C1">
        <w:rPr>
          <w:lang w:val="sr-Latn-RS"/>
        </w:rPr>
        <w:t>I</w:t>
      </w:r>
      <w:r w:rsidRPr="003865C1">
        <w:rPr>
          <w:rFonts w:eastAsia="Calibri" w:cs="Arial"/>
        </w:rPr>
        <w:t xml:space="preserve"> (</w:t>
      </w:r>
      <w:r w:rsidR="003865C1" w:rsidRPr="003865C1">
        <w:rPr>
          <w:rFonts w:eastAsia="Calibri" w:cs="Arial"/>
        </w:rPr>
        <w:t>тачк</w:t>
      </w:r>
      <w:r w:rsidR="003865C1" w:rsidRPr="003865C1">
        <w:rPr>
          <w:rFonts w:eastAsia="Calibri" w:cs="Arial"/>
          <w:lang w:val="sr-Cyrl-RS"/>
        </w:rPr>
        <w:t>а</w:t>
      </w:r>
      <w:r w:rsidRPr="003865C1">
        <w:rPr>
          <w:rFonts w:eastAsia="Calibri" w:cs="Arial"/>
          <w:lang w:val="sr-Cyrl-RS"/>
        </w:rPr>
        <w:t xml:space="preserve"> </w:t>
      </w:r>
      <w:r w:rsidR="003865C1" w:rsidRPr="003865C1">
        <w:rPr>
          <w:rFonts w:eastAsia="Calibri" w:cs="Arial"/>
        </w:rPr>
        <w:t>1</w:t>
      </w:r>
      <w:r w:rsidRPr="003865C1">
        <w:rPr>
          <w:rFonts w:eastAsia="Calibri" w:cs="Arial"/>
        </w:rPr>
        <w:t xml:space="preserve">) дела </w:t>
      </w:r>
      <w:r w:rsidRPr="003865C1">
        <w:rPr>
          <w:rFonts w:cs="Arial"/>
          <w:bCs/>
          <w:iCs/>
          <w:lang w:val="sr-Cyrl-CS"/>
        </w:rPr>
        <w:t xml:space="preserve">обрасца структуре </w:t>
      </w:r>
      <w:proofErr w:type="gramStart"/>
      <w:r w:rsidRPr="003865C1">
        <w:rPr>
          <w:rFonts w:cs="Arial"/>
          <w:bCs/>
          <w:iCs/>
          <w:lang w:val="sr-Cyrl-CS"/>
        </w:rPr>
        <w:t>цене  (</w:t>
      </w:r>
      <w:proofErr w:type="gramEnd"/>
      <w:r w:rsidRPr="003865C1">
        <w:rPr>
          <w:rFonts w:cs="Arial"/>
          <w:bCs/>
          <w:iCs/>
          <w:lang w:val="sr-Cyrl-CS"/>
        </w:rPr>
        <w:t>образац бр. 2)</w:t>
      </w:r>
      <w:r w:rsidRPr="003865C1">
        <w:rPr>
          <w:rFonts w:eastAsia="Calibri" w:cs="Arial"/>
        </w:rPr>
        <w:t xml:space="preserve">, Наручилац ће извршити на текући рачун </w:t>
      </w:r>
      <w:r w:rsidR="00783D20" w:rsidRPr="003865C1">
        <w:rPr>
          <w:rFonts w:eastAsia="Calibri" w:cs="Arial"/>
          <w:lang w:val="sr-Cyrl-RS"/>
        </w:rPr>
        <w:t xml:space="preserve">Изабраног </w:t>
      </w:r>
      <w:r w:rsidRPr="003865C1">
        <w:rPr>
          <w:rFonts w:eastAsia="Calibri" w:cs="Arial"/>
        </w:rPr>
        <w:t>понуђача на следећи начин:</w:t>
      </w:r>
    </w:p>
    <w:p w:rsidR="003C5A5F" w:rsidRPr="003865C1" w:rsidRDefault="003C5A5F" w:rsidP="003C5A5F">
      <w:pPr>
        <w:pStyle w:val="KDParagraf"/>
        <w:spacing w:before="0"/>
        <w:rPr>
          <w:rFonts w:eastAsia="Calibri" w:cs="Arial"/>
          <w:lang w:val="sr-Latn-RS"/>
        </w:rPr>
      </w:pPr>
    </w:p>
    <w:p w:rsidR="003C5A5F" w:rsidRPr="003865C1" w:rsidRDefault="003C5A5F" w:rsidP="00027AC1">
      <w:pPr>
        <w:pStyle w:val="KDParagraf"/>
        <w:numPr>
          <w:ilvl w:val="0"/>
          <w:numId w:val="30"/>
        </w:numPr>
        <w:spacing w:before="0"/>
        <w:rPr>
          <w:rFonts w:eastAsia="Calibri" w:cs="Arial"/>
          <w:lang w:val="sr-Cyrl-RS"/>
        </w:rPr>
      </w:pPr>
      <w:r w:rsidRPr="003865C1">
        <w:rPr>
          <w:rFonts w:eastAsia="Calibri" w:cs="Arial"/>
          <w:lang w:val="sr-Cyrl-RS"/>
        </w:rPr>
        <w:t xml:space="preserve"> сукцесивно након сваке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Наручиоца.</w:t>
      </w:r>
    </w:p>
    <w:p w:rsidR="003C5A5F" w:rsidRPr="003865C1" w:rsidRDefault="003C5A5F" w:rsidP="003C5A5F">
      <w:pPr>
        <w:pStyle w:val="KDParagraf"/>
        <w:spacing w:before="0"/>
        <w:rPr>
          <w:rFonts w:eastAsia="Calibri" w:cs="Arial"/>
          <w:lang w:val="sr-Cyrl-RS"/>
        </w:rPr>
      </w:pPr>
    </w:p>
    <w:p w:rsidR="003C5A5F" w:rsidRPr="00783D20" w:rsidRDefault="003C5A5F" w:rsidP="003C5A5F">
      <w:pPr>
        <w:pStyle w:val="KDParagraf"/>
        <w:spacing w:before="0"/>
        <w:rPr>
          <w:rFonts w:eastAsia="Calibri" w:cs="Arial"/>
          <w:lang w:val="sr-Cyrl-RS"/>
        </w:rPr>
      </w:pPr>
      <w:r w:rsidRPr="003865C1">
        <w:rPr>
          <w:rFonts w:eastAsia="Calibri" w:cs="Arial"/>
          <w:lang w:val="sr-Cyrl-RS"/>
        </w:rPr>
        <w:t>Плаћ</w:t>
      </w:r>
      <w:r w:rsidR="00783D20" w:rsidRPr="003865C1">
        <w:rPr>
          <w:rFonts w:eastAsia="Calibri" w:cs="Arial"/>
          <w:lang w:val="sr-Cyrl-RS"/>
        </w:rPr>
        <w:t>ање извршених</w:t>
      </w:r>
      <w:r w:rsidRPr="003865C1">
        <w:rPr>
          <w:rFonts w:eastAsia="Calibri" w:cs="Arial"/>
          <w:lang w:val="sr-Cyrl-RS"/>
        </w:rPr>
        <w:t xml:space="preserve"> услуга који су предмет ове јавне набавке, </w:t>
      </w:r>
      <w:r w:rsidRPr="003865C1">
        <w:rPr>
          <w:lang w:val="sr-Cyrl-RS"/>
        </w:rPr>
        <w:t>поз.</w:t>
      </w:r>
      <w:r w:rsidRPr="003865C1">
        <w:rPr>
          <w:lang w:val="sr-Latn-RS"/>
        </w:rPr>
        <w:t>II</w:t>
      </w:r>
      <w:r w:rsidRPr="003865C1">
        <w:rPr>
          <w:rFonts w:eastAsia="Calibri" w:cs="Arial"/>
          <w:lang w:val="sr-Cyrl-RS"/>
        </w:rPr>
        <w:t xml:space="preserve"> (</w:t>
      </w:r>
      <w:r w:rsidR="003865C1" w:rsidRPr="003865C1">
        <w:rPr>
          <w:rFonts w:eastAsia="Calibri" w:cs="Arial"/>
          <w:lang w:val="sr-Cyrl-RS"/>
        </w:rPr>
        <w:t>тачке 2</w:t>
      </w:r>
      <w:r w:rsidRPr="003865C1">
        <w:rPr>
          <w:rFonts w:eastAsia="Calibri" w:cs="Arial"/>
          <w:lang w:val="sr-Cyrl-RS"/>
        </w:rPr>
        <w:t xml:space="preserve"> </w:t>
      </w:r>
      <w:r w:rsidRPr="003865C1">
        <w:rPr>
          <w:rFonts w:eastAsia="Calibri" w:cs="Arial"/>
          <w:lang w:val="sr-Latn-RS"/>
        </w:rPr>
        <w:t>-</w:t>
      </w:r>
      <w:r w:rsidR="003865C1" w:rsidRPr="003865C1">
        <w:rPr>
          <w:rFonts w:eastAsia="Calibri" w:cs="Arial"/>
          <w:lang w:val="sr-Cyrl-RS"/>
        </w:rPr>
        <w:t xml:space="preserve"> 9</w:t>
      </w:r>
      <w:r w:rsidRPr="003865C1">
        <w:rPr>
          <w:rFonts w:eastAsia="Calibri" w:cs="Arial"/>
          <w:lang w:val="sr-Cyrl-RS"/>
        </w:rPr>
        <w:t>)</w:t>
      </w:r>
      <w:r w:rsidRPr="00783D20">
        <w:rPr>
          <w:rFonts w:eastAsia="Calibri" w:cs="Arial"/>
          <w:lang w:val="sr-Cyrl-RS"/>
        </w:rPr>
        <w:t xml:space="preserve"> </w:t>
      </w:r>
      <w:r w:rsidRPr="00783D20">
        <w:rPr>
          <w:rFonts w:cs="Arial"/>
          <w:bCs/>
          <w:iCs/>
          <w:lang w:val="sr-Cyrl-CS"/>
        </w:rPr>
        <w:t>обрасца структуре цене  образац бр. 2</w:t>
      </w:r>
      <w:r w:rsidRPr="00783D20">
        <w:rPr>
          <w:rFonts w:eastAsia="Calibri" w:cs="Arial"/>
          <w:lang w:val="sr-Cyrl-RS"/>
        </w:rPr>
        <w:t>, Наручилац ће извршити на текући рачун понуђача на следећи начин:</w:t>
      </w:r>
    </w:p>
    <w:p w:rsidR="003C5A5F" w:rsidRPr="00783D20" w:rsidRDefault="003C5A5F" w:rsidP="003C5A5F">
      <w:pPr>
        <w:pStyle w:val="KDParagraf"/>
        <w:spacing w:before="0"/>
        <w:rPr>
          <w:rFonts w:eastAsia="Calibri" w:cs="Arial"/>
          <w:lang w:val="sr-Cyrl-RS"/>
        </w:rPr>
      </w:pPr>
    </w:p>
    <w:p w:rsidR="003C5A5F" w:rsidRPr="00783D20" w:rsidRDefault="003C5A5F" w:rsidP="00027AC1">
      <w:pPr>
        <w:pStyle w:val="KDParagraf"/>
        <w:numPr>
          <w:ilvl w:val="0"/>
          <w:numId w:val="43"/>
        </w:numPr>
        <w:spacing w:before="0"/>
        <w:rPr>
          <w:rFonts w:eastAsia="Calibri" w:cs="Arial"/>
          <w:lang w:val="sr-Cyrl-RS"/>
        </w:rPr>
      </w:pPr>
      <w:r w:rsidRPr="00783D20">
        <w:rPr>
          <w:rFonts w:eastAsia="Calibri" w:cs="Arial"/>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w:t>
      </w:r>
      <w:r w:rsidRPr="00783D20">
        <w:rPr>
          <w:rFonts w:eastAsia="Calibri" w:cs="Arial"/>
          <w:lang w:val="sr-Cyrl-RS"/>
        </w:rPr>
        <w:lastRenderedPageBreak/>
        <w:t xml:space="preserve">законском року до 45 дана од пријема исправне фактуре. Услов за испостављање последње фактуре за примопредају и </w:t>
      </w:r>
      <w:r w:rsidR="00783D20" w:rsidRPr="00783D20">
        <w:rPr>
          <w:rFonts w:eastAsia="Calibri" w:cs="Arial"/>
          <w:lang w:val="sr-Cyrl-RS"/>
        </w:rPr>
        <w:t>коначни обрачун извршених услуга</w:t>
      </w:r>
      <w:r w:rsidRPr="00783D20">
        <w:rPr>
          <w:rFonts w:eastAsia="Calibri" w:cs="Arial"/>
          <w:lang w:val="sr-Cyrl-RS"/>
        </w:rPr>
        <w:t xml:space="preserve"> Уговорних страна, а по </w:t>
      </w:r>
      <w:r w:rsidR="00783D20" w:rsidRPr="00783D20">
        <w:rPr>
          <w:rFonts w:cs="Arial"/>
          <w:bCs/>
          <w:iCs/>
          <w:lang w:val="sr-Cyrl-CS"/>
        </w:rPr>
        <w:t>завршетку услуга</w:t>
      </w:r>
      <w:r w:rsidRPr="00783D20">
        <w:rPr>
          <w:rFonts w:cs="Arial"/>
          <w:bCs/>
          <w:iCs/>
          <w:lang w:val="sr-Cyrl-CS"/>
        </w:rPr>
        <w:t xml:space="preserve"> (</w:t>
      </w:r>
      <w:r w:rsidRPr="00783D20">
        <w:rPr>
          <w:lang w:val="sr-Cyrl-RS"/>
        </w:rPr>
        <w:t>поз.</w:t>
      </w:r>
      <w:r w:rsidRPr="00783D20">
        <w:rPr>
          <w:lang w:val="sr-Latn-RS"/>
        </w:rPr>
        <w:t>II</w:t>
      </w:r>
      <w:r w:rsidRPr="00783D20">
        <w:rPr>
          <w:lang w:val="sr-Cyrl-RS"/>
        </w:rPr>
        <w:t xml:space="preserve"> тачке</w:t>
      </w:r>
      <w:r w:rsidR="003865C1">
        <w:rPr>
          <w:rFonts w:cs="Arial"/>
          <w:bCs/>
          <w:iCs/>
          <w:lang w:val="sr-Cyrl-CS"/>
        </w:rPr>
        <w:t xml:space="preserve"> 2</w:t>
      </w:r>
      <w:r w:rsidRPr="00783D20">
        <w:rPr>
          <w:rFonts w:cs="Arial"/>
          <w:bCs/>
          <w:iCs/>
          <w:lang w:val="sr-Cyrl-CS"/>
        </w:rPr>
        <w:t xml:space="preserve"> </w:t>
      </w:r>
      <w:r w:rsidRPr="00783D20">
        <w:rPr>
          <w:rFonts w:cs="Arial"/>
          <w:bCs/>
          <w:iCs/>
          <w:lang w:val="sr-Latn-RS"/>
        </w:rPr>
        <w:t>–</w:t>
      </w:r>
      <w:r w:rsidRPr="00783D20">
        <w:rPr>
          <w:rFonts w:cs="Arial"/>
          <w:bCs/>
          <w:iCs/>
          <w:lang w:val="sr-Cyrl-CS"/>
        </w:rPr>
        <w:t xml:space="preserve"> </w:t>
      </w:r>
      <w:r w:rsidR="003865C1">
        <w:rPr>
          <w:rFonts w:cs="Arial"/>
          <w:bCs/>
          <w:iCs/>
          <w:lang w:val="sr-Cyrl-RS"/>
        </w:rPr>
        <w:t>9</w:t>
      </w:r>
      <w:r w:rsidRPr="00783D20">
        <w:rPr>
          <w:rFonts w:cs="Arial"/>
          <w:bCs/>
          <w:iCs/>
          <w:lang w:val="sr-Cyrl-CS"/>
        </w:rPr>
        <w:t>, обрасца структуре цене  образац бр. 2)</w:t>
      </w:r>
      <w:r w:rsidRPr="00783D20">
        <w:rPr>
          <w:rFonts w:eastAsia="Calibri" w:cs="Arial"/>
          <w:lang w:val="sr-Cyrl-RS"/>
        </w:rPr>
        <w:t>, је достављање банкарске Гаранције за отклањање грешака у гарантном року.</w:t>
      </w:r>
    </w:p>
    <w:p w:rsidR="003C5A5F" w:rsidRDefault="003C5A5F" w:rsidP="003C5A5F">
      <w:pPr>
        <w:pStyle w:val="KDParagraf"/>
        <w:spacing w:before="0"/>
        <w:rPr>
          <w:rFonts w:eastAsia="Calibri" w:cs="Arial"/>
          <w:lang w:val="sr-Cyrl-RS"/>
        </w:rPr>
      </w:pPr>
    </w:p>
    <w:p w:rsidR="003C5A5F" w:rsidRDefault="003C5A5F" w:rsidP="003C5A5F">
      <w:pPr>
        <w:pStyle w:val="KDParagraf"/>
        <w:spacing w:before="0"/>
        <w:rPr>
          <w:rFonts w:eastAsia="Calibri" w:cs="Arial"/>
          <w:lang w:val="sr-Cyrl-RS"/>
        </w:rPr>
      </w:pPr>
      <w:r>
        <w:rPr>
          <w:rFonts w:eastAsia="Calibri" w:cs="Arial"/>
          <w:lang w:val="sr-Cyrl-RS"/>
        </w:rPr>
        <w:t>Обрачун ће се вршити на бази јединичних цена дефинисаних у обрасцу структуре цене (образац бр. 2),</w:t>
      </w:r>
      <w:r>
        <w:rPr>
          <w:lang w:val="sr-Cyrl-RS"/>
        </w:rPr>
        <w:t xml:space="preserve"> </w:t>
      </w:r>
      <w:r>
        <w:rPr>
          <w:rFonts w:eastAsia="Calibri" w:cs="Arial"/>
          <w:lang w:val="sr-Cyrl-RS"/>
        </w:rPr>
        <w:t xml:space="preserve">врста и количина добара/услуга, а на основу стварно испоручених добара и извршених услуга. </w:t>
      </w:r>
    </w:p>
    <w:p w:rsidR="00AA0D8D" w:rsidRPr="00AA0D8D" w:rsidRDefault="00AA0D8D"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6F4AE9">
        <w:rPr>
          <w:rFonts w:cs="Arial"/>
        </w:rPr>
        <w:t xml:space="preserve">Рачун мора </w:t>
      </w:r>
      <w:r w:rsidRPr="006F4AE9">
        <w:rPr>
          <w:rFonts w:cs="Arial"/>
          <w:b/>
        </w:rPr>
        <w:t>гласити на: Јавно предузеће „Електропривреда Србије“ Београд,</w:t>
      </w:r>
      <w:r w:rsidR="00DC1CE6">
        <w:rPr>
          <w:rFonts w:cs="Arial"/>
          <w:b/>
          <w:lang w:val="sr-Cyrl-RS"/>
        </w:rPr>
        <w:t xml:space="preserve"> ц</w:t>
      </w:r>
      <w:r w:rsidR="00AA0D8D">
        <w:rPr>
          <w:rFonts w:cs="Arial"/>
          <w:b/>
          <w:lang w:val="sr-Cyrl-RS"/>
        </w:rPr>
        <w:t>арице Милице бр.2</w:t>
      </w:r>
      <w:r w:rsidRPr="006F4AE9">
        <w:rPr>
          <w:rFonts w:cs="Arial"/>
          <w:b/>
        </w:rPr>
        <w:t xml:space="preserve"> огранак ТЕНТ, </w:t>
      </w:r>
      <w:r w:rsidRPr="006F4AE9">
        <w:rPr>
          <w:rFonts w:cs="Arial"/>
          <w:b/>
          <w:lang w:val="ru-RU"/>
        </w:rPr>
        <w:t>Богољуба Урошевића Црног 44</w:t>
      </w:r>
      <w:r w:rsidRPr="006F4AE9">
        <w:rPr>
          <w:rFonts w:cs="Arial"/>
          <w:b/>
        </w:rPr>
        <w:t xml:space="preserve">, 11500 Oбреновац, ПИБ </w:t>
      </w:r>
      <w:r w:rsidRPr="006F4AE9">
        <w:rPr>
          <w:rFonts w:cs="Arial"/>
          <w:b/>
          <w:lang w:val="sr-Cyrl-BA"/>
        </w:rPr>
        <w:t>(103920327)</w:t>
      </w:r>
      <w:r w:rsidRPr="006F4AE9">
        <w:rPr>
          <w:rFonts w:cs="Arial"/>
        </w:rPr>
        <w:t xml:space="preserve"> и бити достављен на адресу Корисника: Јавно предузеће „Електропривреда Србије“ Београд, огранак ТЕНТ, </w:t>
      </w:r>
      <w:r w:rsidRPr="006F4AE9">
        <w:rPr>
          <w:rFonts w:cs="Arial"/>
          <w:lang w:val="ru-RU"/>
        </w:rPr>
        <w:t>Богољуба Урошевића Црног 44</w:t>
      </w:r>
      <w:r w:rsidRPr="006F4AE9">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6F4AE9">
        <w:rPr>
          <w:rFonts w:cs="Arial"/>
          <w:b/>
        </w:rPr>
        <w:t>Пружаоц услуге је обавезан да на рачуну/рачунима наведе уговр на основу којег се рачун издаје (број и датум).</w:t>
      </w:r>
    </w:p>
    <w:p w:rsidR="00A862C5" w:rsidRPr="008B1A87" w:rsidRDefault="00A862C5" w:rsidP="00A862C5">
      <w:pPr>
        <w:tabs>
          <w:tab w:val="left" w:pos="567"/>
        </w:tabs>
        <w:spacing w:before="0"/>
        <w:rPr>
          <w:rFonts w:cs="Arial"/>
          <w:color w:val="FF0000"/>
        </w:rPr>
      </w:pPr>
    </w:p>
    <w:p w:rsidR="00A862C5" w:rsidRDefault="00A862C5" w:rsidP="00A862C5">
      <w:pPr>
        <w:tabs>
          <w:tab w:val="left" w:pos="567"/>
        </w:tabs>
        <w:spacing w:before="0"/>
        <w:rPr>
          <w:rFonts w:cs="Arial"/>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60BEB" w:rsidRPr="00631BC7" w:rsidRDefault="00E60BEB" w:rsidP="00A862C5">
      <w:pPr>
        <w:autoSpaceDE w:val="0"/>
        <w:autoSpaceDN w:val="0"/>
        <w:adjustRightInd w:val="0"/>
        <w:spacing w:before="0"/>
        <w:ind w:right="-426"/>
        <w:rPr>
          <w:rFonts w:eastAsia="Calibri" w:cs="Arial"/>
          <w:lang w:val="sr-Cyrl-RS"/>
        </w:rPr>
      </w:pPr>
    </w:p>
    <w:p w:rsidR="00A862C5" w:rsidRPr="00A862C5" w:rsidRDefault="00A862C5" w:rsidP="00027AC1">
      <w:pPr>
        <w:keepNext/>
        <w:numPr>
          <w:ilvl w:val="1"/>
          <w:numId w:val="23"/>
        </w:numPr>
        <w:tabs>
          <w:tab w:val="left" w:pos="567"/>
        </w:tabs>
        <w:spacing w:before="0"/>
        <w:outlineLvl w:val="1"/>
        <w:rPr>
          <w:rFonts w:cs="Arial"/>
          <w:b/>
          <w:lang w:val="ru-RU"/>
        </w:rPr>
      </w:pPr>
      <w:bookmarkStart w:id="235" w:name="_Toc441651589"/>
      <w:bookmarkStart w:id="236" w:name="_Toc442559900"/>
      <w:r w:rsidRPr="00A862C5">
        <w:rPr>
          <w:rFonts w:cs="Arial"/>
          <w:b/>
        </w:rPr>
        <w:t>Рок важења понуде</w:t>
      </w:r>
      <w:bookmarkEnd w:id="235"/>
      <w:bookmarkEnd w:id="236"/>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027AC1">
      <w:pPr>
        <w:keepNext/>
        <w:numPr>
          <w:ilvl w:val="1"/>
          <w:numId w:val="23"/>
        </w:numPr>
        <w:tabs>
          <w:tab w:val="left" w:pos="567"/>
        </w:tabs>
        <w:spacing w:before="0"/>
        <w:outlineLvl w:val="1"/>
        <w:rPr>
          <w:rFonts w:cs="Arial"/>
          <w:b/>
        </w:rPr>
      </w:pPr>
      <w:bookmarkStart w:id="237" w:name="_Toc441651593"/>
      <w:bookmarkStart w:id="238" w:name="_Toc442559904"/>
      <w:r w:rsidRPr="00206B4E">
        <w:rPr>
          <w:rFonts w:cs="Arial"/>
          <w:b/>
        </w:rPr>
        <w:t>Средства финансијског обезбеђења</w:t>
      </w:r>
      <w:bookmarkEnd w:id="237"/>
      <w:bookmarkEnd w:id="238"/>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39" w:name="_Toc441651594"/>
      <w:bookmarkStart w:id="240" w:name="_Toc442559905"/>
      <w:r w:rsidRPr="00AC5B61">
        <w:rPr>
          <w:rFonts w:cs="Arial"/>
          <w:b/>
          <w:u w:val="single"/>
        </w:rPr>
        <w:t>Банкарска гаранција за озбиљност понуде</w:t>
      </w:r>
      <w:bookmarkEnd w:id="239"/>
      <w:bookmarkEnd w:id="240"/>
    </w:p>
    <w:p w:rsidR="00BD03BF" w:rsidRPr="00B319A0" w:rsidRDefault="00BD03BF" w:rsidP="00BD03BF">
      <w:pPr>
        <w:rPr>
          <w:rFonts w:cs="Arial"/>
        </w:rPr>
      </w:pPr>
      <w:proofErr w:type="gramStart"/>
      <w:r w:rsidRPr="00B319A0">
        <w:rPr>
          <w:rFonts w:cs="Arial"/>
        </w:rPr>
        <w:t>Понуђач доставља оригинал банкарску гаранцију за</w:t>
      </w:r>
      <w:r w:rsidR="002B3F7B">
        <w:rPr>
          <w:rFonts w:cs="Arial"/>
        </w:rPr>
        <w:t xml:space="preserve"> озбиљност понуде у висини од </w:t>
      </w:r>
      <w:r w:rsidR="002B3F7B">
        <w:rPr>
          <w:rFonts w:cs="Arial"/>
          <w:lang w:val="sr-Cyrl-RS"/>
        </w:rPr>
        <w:t>2</w:t>
      </w:r>
      <w:r w:rsidRPr="00B319A0">
        <w:rPr>
          <w:rFonts w:cs="Arial"/>
        </w:rPr>
        <w:t>% вредности понудe, без ПДВ.</w:t>
      </w:r>
      <w:proofErr w:type="gramEnd"/>
    </w:p>
    <w:p w:rsidR="00BD03BF" w:rsidRPr="00B319A0" w:rsidRDefault="00BD03BF" w:rsidP="00BD03BF">
      <w:pPr>
        <w:rPr>
          <w:rFonts w:cs="Arial"/>
        </w:rPr>
      </w:pPr>
      <w:r w:rsidRPr="00B319A0">
        <w:rPr>
          <w:rFonts w:cs="Arial"/>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03BF" w:rsidRPr="00B319A0" w:rsidRDefault="00BD03BF" w:rsidP="00BD03BF">
      <w:pPr>
        <w:rPr>
          <w:rFonts w:cs="Arial"/>
        </w:rPr>
      </w:pPr>
      <w:r w:rsidRPr="00B319A0">
        <w:rPr>
          <w:rFonts w:cs="Arial"/>
        </w:rPr>
        <w:t xml:space="preserve">Наручилац ће уновчити гаранцију за озбиљност понуде дату уз понуду уколико: </w:t>
      </w:r>
    </w:p>
    <w:p w:rsidR="00BD03BF" w:rsidRPr="00B319A0" w:rsidRDefault="00BD03BF" w:rsidP="0045721B">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BD03BF" w:rsidRPr="00B319A0" w:rsidRDefault="00BD03BF" w:rsidP="0045721B">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E60BEB" w:rsidRPr="00561DDF" w:rsidRDefault="00BD03BF" w:rsidP="00BD03BF">
      <w:pPr>
        <w:numPr>
          <w:ilvl w:val="0"/>
          <w:numId w:val="12"/>
        </w:numPr>
        <w:spacing w:before="0"/>
        <w:ind w:left="993" w:hanging="142"/>
        <w:rPr>
          <w:rFonts w:cs="Arial"/>
        </w:rPr>
      </w:pPr>
      <w:proofErr w:type="gramStart"/>
      <w:r w:rsidRPr="00B319A0">
        <w:rPr>
          <w:rFonts w:cs="Arial"/>
        </w:rPr>
        <w:t>понуђач</w:t>
      </w:r>
      <w:proofErr w:type="gramEnd"/>
      <w:r w:rsidRPr="00B319A0">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BD03BF" w:rsidRPr="00B319A0" w:rsidRDefault="00BD03BF" w:rsidP="00BD03BF">
      <w:pPr>
        <w:rPr>
          <w:rFonts w:cs="Arial"/>
        </w:rPr>
      </w:pPr>
      <w:proofErr w:type="gramStart"/>
      <w:r w:rsidRPr="00B319A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319A0">
        <w:rPr>
          <w:rFonts w:cs="Arial"/>
        </w:rPr>
        <w:t xml:space="preserve"> </w:t>
      </w:r>
    </w:p>
    <w:p w:rsidR="00BD03BF" w:rsidRPr="00B319A0" w:rsidRDefault="00BD03BF" w:rsidP="00BD03BF">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03BF" w:rsidRPr="00B319A0" w:rsidRDefault="00BD03BF" w:rsidP="00BD03BF">
      <w:pPr>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Pr="00B51943" w:rsidRDefault="00A862C5" w:rsidP="00B51943">
      <w:pPr>
        <w:spacing w:before="0"/>
        <w:rPr>
          <w:rFonts w:cs="Arial"/>
          <w:color w:val="00B0F0"/>
          <w:lang w:val="sr-Cyrl-RS"/>
        </w:rPr>
      </w:pPr>
    </w:p>
    <w:p w:rsidR="007F390D" w:rsidRDefault="007F390D" w:rsidP="007F390D">
      <w:pPr>
        <w:pStyle w:val="KDPodnaslov3"/>
        <w:keepNext w:val="0"/>
        <w:spacing w:before="0"/>
        <w:jc w:val="left"/>
        <w:rPr>
          <w:rFonts w:cs="Arial"/>
          <w:b/>
          <w:lang w:val="sr-Cyrl-RS"/>
        </w:rPr>
      </w:pPr>
      <w:r w:rsidRPr="00CF3FC7">
        <w:rPr>
          <w:rFonts w:cs="Arial"/>
          <w:b/>
          <w:u w:val="single"/>
        </w:rPr>
        <w:t>У</w:t>
      </w:r>
      <w:r w:rsidRPr="00CF3FC7">
        <w:rPr>
          <w:rFonts w:cs="Arial"/>
          <w:b/>
          <w:u w:val="single"/>
          <w:lang w:val="sr-Cyrl-RS"/>
        </w:rPr>
        <w:t>з потписан Уговор</w:t>
      </w:r>
    </w:p>
    <w:p w:rsidR="00B51943" w:rsidRPr="00B51943" w:rsidRDefault="00B51943" w:rsidP="00A862C5">
      <w:pPr>
        <w:spacing w:before="0"/>
        <w:contextualSpacing/>
        <w:rPr>
          <w:rFonts w:eastAsia="Calibri" w:cs="Arial"/>
          <w:b/>
          <w:u w:val="single"/>
          <w:lang w:val="sr-Cyrl-RS"/>
        </w:rPr>
      </w:pPr>
    </w:p>
    <w:p w:rsidR="00A862C5" w:rsidRPr="00BD03BF" w:rsidRDefault="00A862C5" w:rsidP="00A862C5">
      <w:pPr>
        <w:tabs>
          <w:tab w:val="left" w:pos="567"/>
          <w:tab w:val="left" w:pos="851"/>
        </w:tabs>
        <w:spacing w:before="0"/>
        <w:ind w:left="1530"/>
        <w:outlineLvl w:val="2"/>
        <w:rPr>
          <w:rFonts w:cs="Arial"/>
          <w:b/>
          <w:u w:val="single"/>
        </w:rPr>
      </w:pPr>
      <w:bookmarkStart w:id="241" w:name="_Toc441651598"/>
      <w:bookmarkStart w:id="242" w:name="_Toc442559909"/>
      <w:r w:rsidRPr="00BD03BF">
        <w:rPr>
          <w:rFonts w:cs="Arial"/>
          <w:b/>
          <w:u w:val="single"/>
        </w:rPr>
        <w:t>Банкарска гаранција за добро извршење посла</w:t>
      </w:r>
      <w:bookmarkEnd w:id="241"/>
      <w:bookmarkEnd w:id="242"/>
    </w:p>
    <w:p w:rsidR="00A862C5" w:rsidRPr="003E4593" w:rsidRDefault="00A862C5" w:rsidP="00A862C5">
      <w:pPr>
        <w:rPr>
          <w:rFonts w:cs="Arial"/>
        </w:rPr>
      </w:pPr>
      <w:proofErr w:type="gramStart"/>
      <w:r w:rsidRPr="003E4593">
        <w:rPr>
          <w:rFonts w:cs="Arial"/>
        </w:rPr>
        <w:t>Изабрани понуђач је дужан да у тренутку за</w:t>
      </w:r>
      <w:r w:rsidR="00A77A04">
        <w:rPr>
          <w:rFonts w:cs="Arial"/>
        </w:rPr>
        <w:t>кључења Уговора</w:t>
      </w:r>
      <w:r w:rsidRPr="003E4593">
        <w:rPr>
          <w:rFonts w:cs="Arial"/>
        </w:rPr>
        <w:t>, као средство финансијског обезбеђења за добро извршење посла преда Наручиоцу</w:t>
      </w:r>
      <w:r w:rsidR="00F2543B">
        <w:rPr>
          <w:rFonts w:cs="Arial"/>
          <w:lang w:val="sr-Cyrl-RS"/>
        </w:rPr>
        <w:t>, банкарску гаранцију за добро извршење посла</w:t>
      </w:r>
      <w:r w:rsidRPr="003E4593">
        <w:rPr>
          <w:rFonts w:cs="Arial"/>
        </w:rPr>
        <w:t>.</w:t>
      </w:r>
      <w:proofErr w:type="gramEnd"/>
    </w:p>
    <w:p w:rsidR="00A862C5" w:rsidRPr="003E4593" w:rsidRDefault="00A862C5" w:rsidP="00A862C5">
      <w:pPr>
        <w:rPr>
          <w:rFonts w:cs="Arial"/>
        </w:rPr>
      </w:pPr>
      <w:r w:rsidRPr="003E459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862C5" w:rsidRPr="00967A21" w:rsidRDefault="00A862C5" w:rsidP="00A862C5">
      <w:pPr>
        <w:rPr>
          <w:rFonts w:cs="Arial"/>
        </w:rPr>
      </w:pPr>
      <w:r w:rsidRPr="00967A21">
        <w:rPr>
          <w:rFonts w:cs="Arial"/>
        </w:rPr>
        <w:t xml:space="preserve">Банкарска гаранција мора трајати најмање </w:t>
      </w:r>
      <w:r w:rsidR="00967A21" w:rsidRPr="00967A21">
        <w:rPr>
          <w:rFonts w:cs="Arial"/>
        </w:rPr>
        <w:t>3</w:t>
      </w:r>
      <w:r w:rsidRPr="00967A21">
        <w:rPr>
          <w:rFonts w:cs="Arial"/>
        </w:rPr>
        <w:t>0 (словима:</w:t>
      </w:r>
      <w:r w:rsidR="00967A21" w:rsidRPr="00967A21">
        <w:rPr>
          <w:rFonts w:cs="Arial"/>
        </w:rPr>
        <w:t xml:space="preserve"> тридесет</w:t>
      </w:r>
      <w:r w:rsidRPr="00967A21">
        <w:rPr>
          <w:rFonts w:cs="Arial"/>
        </w:rPr>
        <w:t>) календарских дана дуже од рока одређеног за коначно извршење посла.</w:t>
      </w:r>
    </w:p>
    <w:p w:rsidR="00A862C5" w:rsidRPr="00967A21" w:rsidRDefault="00A862C5" w:rsidP="00A862C5">
      <w:pPr>
        <w:rPr>
          <w:rFonts w:cs="Arial"/>
        </w:rPr>
      </w:pPr>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862C5" w:rsidRPr="00967A21" w:rsidRDefault="00A862C5" w:rsidP="00A862C5">
      <w:pPr>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862C5" w:rsidRPr="00967A21" w:rsidRDefault="00A862C5" w:rsidP="00A862C5">
      <w:pPr>
        <w:rPr>
          <w:rFonts w:cs="Arial"/>
        </w:rPr>
      </w:pPr>
      <w:r w:rsidRPr="00967A2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62C5" w:rsidRPr="006119A0" w:rsidRDefault="00A862C5" w:rsidP="006119A0">
      <w:pPr>
        <w:rPr>
          <w:rFonts w:cs="Arial"/>
          <w:lang w:val="sr-Cyrl-RS"/>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862C5" w:rsidRPr="00A862C5" w:rsidRDefault="00A862C5" w:rsidP="00A862C5">
      <w:pPr>
        <w:spacing w:before="0"/>
        <w:ind w:left="851"/>
        <w:rPr>
          <w:rFonts w:cs="Arial"/>
          <w:color w:val="00B0F0"/>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3" w:name="_Toc441651600"/>
      <w:bookmarkStart w:id="244" w:name="_Toc442559911"/>
      <w:r w:rsidRPr="00BD03BF">
        <w:rPr>
          <w:rFonts w:eastAsia="TimesNewRomanPSMT" w:cs="Arial"/>
          <w:b/>
          <w:bCs/>
          <w:iCs/>
          <w:sz w:val="24"/>
          <w:szCs w:val="24"/>
          <w:u w:val="single"/>
        </w:rPr>
        <w:t>Банкарску гаранцију за отклањање грешака у гарантном року</w:t>
      </w:r>
      <w:bookmarkEnd w:id="243"/>
      <w:bookmarkEnd w:id="244"/>
    </w:p>
    <w:p w:rsidR="00BD03BF" w:rsidRPr="00BD03BF" w:rsidRDefault="00BD03BF" w:rsidP="00BD03BF">
      <w:pPr>
        <w:rPr>
          <w:rFonts w:cs="Arial"/>
          <w:sz w:val="24"/>
          <w:szCs w:val="24"/>
        </w:rPr>
      </w:pPr>
      <w:r w:rsidRPr="00BD03BF">
        <w:rPr>
          <w:rFonts w:cs="Arial"/>
          <w:sz w:val="24"/>
          <w:szCs w:val="24"/>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BD03BF" w:rsidRPr="00BD03BF" w:rsidRDefault="00BD03BF" w:rsidP="00BD03BF">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sidR="00E4215F">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BD03BF" w:rsidRPr="00BD03BF" w:rsidRDefault="00BD03BF" w:rsidP="00BD03BF">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BD03BF" w:rsidRPr="00BD03BF" w:rsidRDefault="00BD03BF" w:rsidP="00BD03BF">
      <w:pPr>
        <w:rPr>
          <w:rFonts w:cs="Arial"/>
          <w:sz w:val="24"/>
          <w:szCs w:val="24"/>
        </w:rPr>
      </w:pPr>
      <w:r w:rsidRPr="00BD03BF">
        <w:rPr>
          <w:rFonts w:cs="Arial"/>
          <w:sz w:val="24"/>
          <w:szCs w:val="24"/>
        </w:rPr>
        <w:t xml:space="preserve">Наручилац је овлашћен да наплати банкарску гаранцију за отклањање недостатака </w:t>
      </w:r>
      <w:proofErr w:type="gramStart"/>
      <w:r w:rsidRPr="00BD03BF">
        <w:rPr>
          <w:rFonts w:cs="Arial"/>
          <w:sz w:val="24"/>
          <w:szCs w:val="24"/>
        </w:rPr>
        <w:t>у  гарантном</w:t>
      </w:r>
      <w:proofErr w:type="gramEnd"/>
      <w:r w:rsidRPr="00BD03BF">
        <w:rPr>
          <w:rFonts w:cs="Arial"/>
          <w:sz w:val="24"/>
          <w:szCs w:val="24"/>
        </w:rPr>
        <w:t xml:space="preserve"> року у случају да Понуђач не испуни своје уговорне обавезе у погледу гарантног рока.</w:t>
      </w:r>
    </w:p>
    <w:p w:rsidR="00A862C5" w:rsidRPr="003865C1" w:rsidRDefault="00A862C5" w:rsidP="00A862C5">
      <w:pPr>
        <w:rPr>
          <w:rFonts w:eastAsia="TimesNewRomanPSMT" w:cs="Arial"/>
          <w:lang w:val="sr-Cyrl-RS"/>
        </w:rPr>
      </w:pPr>
    </w:p>
    <w:p w:rsidR="00A862C5" w:rsidRPr="00691C59" w:rsidRDefault="00A862C5" w:rsidP="00A862C5">
      <w:pPr>
        <w:tabs>
          <w:tab w:val="left" w:pos="567"/>
          <w:tab w:val="left" w:pos="851"/>
        </w:tabs>
        <w:spacing w:before="0"/>
        <w:ind w:left="851"/>
        <w:outlineLvl w:val="2"/>
        <w:rPr>
          <w:rFonts w:eastAsia="TimesNewRomanPSMT" w:cs="Arial"/>
          <w:b/>
          <w:bCs/>
          <w:iCs/>
        </w:rPr>
      </w:pPr>
      <w:r w:rsidRPr="00691C59">
        <w:rPr>
          <w:rFonts w:eastAsia="TimesNewRomanPSMT" w:cs="Arial"/>
          <w:b/>
          <w:bCs/>
          <w:iCs/>
        </w:rPr>
        <w:t>Достављање средстава финансијског обезбеђења</w:t>
      </w:r>
    </w:p>
    <w:p w:rsidR="00A862C5" w:rsidRPr="003865C1" w:rsidRDefault="00A862C5" w:rsidP="00A862C5">
      <w:pPr>
        <w:tabs>
          <w:tab w:val="left" w:pos="567"/>
          <w:tab w:val="left" w:pos="709"/>
        </w:tabs>
        <w:spacing w:after="120"/>
        <w:rPr>
          <w:rFonts w:cs="Arial"/>
          <w:lang w:val="sr-Cyrl-RS"/>
        </w:rPr>
      </w:pPr>
      <w:r w:rsidRPr="003865C1">
        <w:rPr>
          <w:rFonts w:eastAsia="TimesNewRomanPSMT" w:cs="Arial"/>
          <w:bCs/>
        </w:rPr>
        <w:t xml:space="preserve">Средство финансијског обезбеђења за  озбиљност понуде </w:t>
      </w:r>
      <w:r w:rsidRPr="003865C1">
        <w:rPr>
          <w:rFonts w:eastAsia="TimesNewRomanPSMT" w:cs="Arial"/>
          <w:bCs/>
          <w:u w:val="single"/>
        </w:rPr>
        <w:t>доставља се као саставни део понуде</w:t>
      </w:r>
      <w:r w:rsidRPr="003865C1">
        <w:rPr>
          <w:rFonts w:eastAsia="TimesNewRomanPSMT" w:cs="Arial"/>
          <w:bCs/>
        </w:rPr>
        <w:t xml:space="preserve"> и гласи на Јавно предузеће „Електропривреда Србије“ Београд,Улица царице Милице 2., 11000 Београд/</w:t>
      </w:r>
      <w:r w:rsidRPr="003865C1">
        <w:rPr>
          <w:rFonts w:cs="Arial"/>
        </w:rPr>
        <w:t xml:space="preserve"> Огранак ТЕНТ, Богољуба Урошевића Црног бр.44., 11500 Обреновац</w:t>
      </w:r>
      <w:r w:rsidR="006615B5" w:rsidRPr="003865C1">
        <w:rPr>
          <w:rFonts w:cs="Arial"/>
          <w:lang w:val="sr-Cyrl-RS"/>
        </w:rPr>
        <w:t>.</w:t>
      </w:r>
    </w:p>
    <w:p w:rsidR="006615B5" w:rsidRPr="003865C1" w:rsidRDefault="006615B5" w:rsidP="006615B5">
      <w:pPr>
        <w:tabs>
          <w:tab w:val="left" w:pos="567"/>
          <w:tab w:val="left" w:pos="709"/>
        </w:tabs>
        <w:spacing w:after="120"/>
        <w:rPr>
          <w:rFonts w:cs="Arial"/>
          <w:b/>
        </w:rPr>
      </w:pPr>
      <w:r w:rsidRPr="003865C1">
        <w:rPr>
          <w:rFonts w:eastAsia="TimesNewRomanPSMT" w:cs="Arial"/>
          <w:bCs/>
        </w:rPr>
        <w:t>Средства финансијског добро извршење посла  гласе на Јавно предузеће „Електропривреда Србије“ Београд, Улица царице Милице 2, 11000 Београд/</w:t>
      </w:r>
      <w:r w:rsidRPr="003865C1">
        <w:rPr>
          <w:rFonts w:cs="Arial"/>
        </w:rPr>
        <w:t xml:space="preserve"> Огранак ТЕНТ, Богољуба Урошевића Црног бр. 44, 11500 Обреновац </w:t>
      </w:r>
      <w:r w:rsidRPr="003865C1">
        <w:rPr>
          <w:rFonts w:cs="Arial"/>
          <w:b/>
        </w:rPr>
        <w:t>и доставља се</w:t>
      </w:r>
      <w:r w:rsidR="00BE3F6D" w:rsidRPr="003865C1">
        <w:rPr>
          <w:rFonts w:cs="Arial"/>
          <w:b/>
          <w:lang w:val="sr-Cyrl-RS"/>
        </w:rPr>
        <w:t>, уз потписан Уговор</w:t>
      </w:r>
      <w:proofErr w:type="gramStart"/>
      <w:r w:rsidR="00BE3F6D" w:rsidRPr="003865C1">
        <w:rPr>
          <w:rFonts w:cs="Arial"/>
          <w:b/>
          <w:lang w:val="sr-Cyrl-RS"/>
        </w:rPr>
        <w:t xml:space="preserve">, </w:t>
      </w:r>
      <w:r w:rsidRPr="003865C1">
        <w:rPr>
          <w:rFonts w:cs="Arial"/>
          <w:b/>
        </w:rPr>
        <w:t xml:space="preserve"> лично</w:t>
      </w:r>
      <w:proofErr w:type="gramEnd"/>
      <w:r w:rsidRPr="003865C1">
        <w:rPr>
          <w:rFonts w:cs="Arial"/>
          <w:b/>
        </w:rPr>
        <w:t xml:space="preserve"> или поштом на адресу: </w:t>
      </w:r>
    </w:p>
    <w:p w:rsidR="006615B5" w:rsidRPr="003865C1" w:rsidRDefault="006615B5" w:rsidP="006615B5">
      <w:pPr>
        <w:suppressAutoHyphens/>
        <w:spacing w:line="100" w:lineRule="atLeast"/>
        <w:jc w:val="center"/>
        <w:rPr>
          <w:rFonts w:eastAsia="Arial Unicode MS" w:cs="Arial"/>
          <w:b/>
          <w:color w:val="FF0000"/>
          <w:kern w:val="2"/>
          <w:lang w:eastAsia="ar-SA"/>
        </w:rPr>
      </w:pPr>
      <w:proofErr w:type="gramStart"/>
      <w:r w:rsidRPr="003865C1">
        <w:rPr>
          <w:rFonts w:cs="Arial"/>
          <w:b/>
        </w:rPr>
        <w:t>Богољуба Урошевића Црног бр.</w:t>
      </w:r>
      <w:proofErr w:type="gramEnd"/>
      <w:r w:rsidRPr="003865C1">
        <w:rPr>
          <w:rFonts w:cs="Arial"/>
          <w:b/>
        </w:rPr>
        <w:t xml:space="preserve"> 44, 11500 Обреновац</w:t>
      </w:r>
    </w:p>
    <w:p w:rsidR="006615B5" w:rsidRPr="003865C1" w:rsidRDefault="006615B5" w:rsidP="00F315C2">
      <w:pPr>
        <w:tabs>
          <w:tab w:val="left" w:pos="1134"/>
        </w:tabs>
        <w:jc w:val="center"/>
        <w:rPr>
          <w:rFonts w:cs="Arial"/>
          <w:b/>
          <w:lang w:val="sr-Cyrl-RS"/>
        </w:rPr>
      </w:pPr>
      <w:proofErr w:type="gramStart"/>
      <w:r w:rsidRPr="003865C1">
        <w:rPr>
          <w:rFonts w:cs="Arial"/>
        </w:rPr>
        <w:t>са</w:t>
      </w:r>
      <w:proofErr w:type="gramEnd"/>
      <w:r w:rsidRPr="003865C1">
        <w:rPr>
          <w:rFonts w:cs="Arial"/>
        </w:rPr>
        <w:t xml:space="preserve"> назнаком:</w:t>
      </w:r>
      <w:r w:rsidRPr="003865C1">
        <w:rPr>
          <w:rFonts w:cs="Arial"/>
          <w:b/>
        </w:rPr>
        <w:t xml:space="preserve"> Средства финансијског обезбеђења за ЈН бр. 3000/</w:t>
      </w:r>
      <w:r w:rsidR="00FF2C44" w:rsidRPr="003865C1">
        <w:rPr>
          <w:rFonts w:cs="Arial"/>
          <w:b/>
          <w:lang w:val="sr-Cyrl-RS"/>
        </w:rPr>
        <w:t>1955</w:t>
      </w:r>
      <w:r w:rsidR="00691C59" w:rsidRPr="003865C1">
        <w:rPr>
          <w:rFonts w:cs="Arial"/>
          <w:b/>
        </w:rPr>
        <w:t>/201</w:t>
      </w:r>
      <w:r w:rsidR="00691C59" w:rsidRPr="003865C1">
        <w:rPr>
          <w:rFonts w:cs="Arial"/>
          <w:b/>
          <w:lang w:val="sr-Cyrl-RS"/>
        </w:rPr>
        <w:t>7</w:t>
      </w:r>
      <w:r w:rsidRPr="003865C1">
        <w:rPr>
          <w:rFonts w:cs="Arial"/>
          <w:b/>
        </w:rPr>
        <w:t xml:space="preserve"> (</w:t>
      </w:r>
      <w:r w:rsidR="00FF2C44" w:rsidRPr="003865C1">
        <w:rPr>
          <w:rFonts w:cs="Arial"/>
          <w:b/>
          <w:lang w:val="sr-Cyrl-RS"/>
        </w:rPr>
        <w:t>189</w:t>
      </w:r>
      <w:r w:rsidR="004C3BCE" w:rsidRPr="003865C1">
        <w:rPr>
          <w:rFonts w:cs="Arial"/>
          <w:b/>
          <w:lang w:val="sr-Cyrl-RS"/>
        </w:rPr>
        <w:t>5</w:t>
      </w:r>
      <w:r w:rsidR="00691C59" w:rsidRPr="003865C1">
        <w:rPr>
          <w:rFonts w:cs="Arial"/>
          <w:b/>
        </w:rPr>
        <w:t>/201</w:t>
      </w:r>
      <w:r w:rsidR="00691C59" w:rsidRPr="003865C1">
        <w:rPr>
          <w:rFonts w:cs="Arial"/>
          <w:b/>
          <w:lang w:val="sr-Cyrl-RS"/>
        </w:rPr>
        <w:t>7</w:t>
      </w:r>
      <w:r w:rsidRPr="003865C1">
        <w:rPr>
          <w:rFonts w:cs="Arial"/>
          <w:b/>
        </w:rPr>
        <w:t>)</w:t>
      </w:r>
    </w:p>
    <w:p w:rsidR="00A862C5" w:rsidRPr="003865C1" w:rsidRDefault="00A862C5" w:rsidP="00A862C5">
      <w:pPr>
        <w:tabs>
          <w:tab w:val="left" w:pos="567"/>
          <w:tab w:val="left" w:pos="709"/>
        </w:tabs>
        <w:spacing w:after="120"/>
        <w:rPr>
          <w:rFonts w:cs="Arial"/>
          <w:b/>
        </w:rPr>
      </w:pPr>
      <w:r w:rsidRPr="003865C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3865C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Pr="003865C1" w:rsidRDefault="00967A21" w:rsidP="00A862C5">
      <w:pPr>
        <w:suppressAutoHyphens/>
        <w:spacing w:line="100" w:lineRule="atLeast"/>
        <w:jc w:val="center"/>
        <w:rPr>
          <w:rFonts w:cs="Arial"/>
        </w:rPr>
      </w:pPr>
      <w:r w:rsidRPr="003865C1">
        <w:rPr>
          <w:rFonts w:eastAsia="TimesNewRomanPSMT" w:cs="Arial"/>
          <w:bCs/>
        </w:rPr>
        <w:t>Јавно предузеће „Електропривреда Србије</w:t>
      </w:r>
      <w:proofErr w:type="gramStart"/>
      <w:r w:rsidRPr="003865C1">
        <w:rPr>
          <w:rFonts w:eastAsia="TimesNewRomanPSMT" w:cs="Arial"/>
          <w:bCs/>
        </w:rPr>
        <w:t>“ Београд</w:t>
      </w:r>
      <w:proofErr w:type="gramEnd"/>
      <w:r w:rsidRPr="003865C1">
        <w:rPr>
          <w:rFonts w:eastAsia="TimesNewRomanPSMT" w:cs="Arial"/>
          <w:bCs/>
        </w:rPr>
        <w:t xml:space="preserve">, </w:t>
      </w:r>
      <w:r w:rsidRPr="003865C1">
        <w:rPr>
          <w:rFonts w:cs="Arial"/>
        </w:rPr>
        <w:t>Огранак ТЕНТ</w:t>
      </w:r>
    </w:p>
    <w:p w:rsidR="00A862C5" w:rsidRPr="003865C1" w:rsidRDefault="00967A21" w:rsidP="00A862C5">
      <w:pPr>
        <w:suppressAutoHyphens/>
        <w:spacing w:line="100" w:lineRule="atLeast"/>
        <w:jc w:val="center"/>
        <w:rPr>
          <w:rFonts w:eastAsia="Arial Unicode MS" w:cs="Arial"/>
          <w:b/>
          <w:color w:val="FF0000"/>
          <w:kern w:val="2"/>
          <w:lang w:eastAsia="ar-SA"/>
        </w:rPr>
      </w:pPr>
      <w:r w:rsidRPr="003865C1">
        <w:rPr>
          <w:rFonts w:cs="Arial"/>
        </w:rPr>
        <w:t xml:space="preserve"> </w:t>
      </w:r>
      <w:proofErr w:type="gramStart"/>
      <w:r w:rsidRPr="003865C1">
        <w:rPr>
          <w:rFonts w:cs="Arial"/>
        </w:rPr>
        <w:t>Богољуба Урошевића Црног бр.</w:t>
      </w:r>
      <w:proofErr w:type="gramEnd"/>
      <w:r w:rsidRPr="003865C1">
        <w:rPr>
          <w:rFonts w:cs="Arial"/>
        </w:rPr>
        <w:t xml:space="preserve"> 44, 11500 Обреновац</w:t>
      </w:r>
    </w:p>
    <w:p w:rsidR="004834DE" w:rsidRPr="003865C1" w:rsidRDefault="00A862C5" w:rsidP="00F315C2">
      <w:pPr>
        <w:tabs>
          <w:tab w:val="left" w:pos="1134"/>
        </w:tabs>
        <w:jc w:val="center"/>
        <w:rPr>
          <w:rFonts w:cs="Arial"/>
          <w:b/>
          <w:lang w:val="sr-Cyrl-RS"/>
        </w:rPr>
      </w:pPr>
      <w:proofErr w:type="gramStart"/>
      <w:r w:rsidRPr="003865C1">
        <w:t>са</w:t>
      </w:r>
      <w:proofErr w:type="gramEnd"/>
      <w:r w:rsidRPr="003865C1">
        <w:t xml:space="preserve"> назнаком:</w:t>
      </w:r>
      <w:r w:rsidRPr="003865C1">
        <w:rPr>
          <w:b/>
        </w:rPr>
        <w:t xml:space="preserve"> Средства финансијског обезбеђења за ЈН бр.</w:t>
      </w:r>
      <w:r w:rsidR="00DC1CE6" w:rsidRPr="003865C1">
        <w:rPr>
          <w:rFonts w:cs="Arial"/>
          <w:b/>
        </w:rPr>
        <w:t xml:space="preserve"> 3000/</w:t>
      </w:r>
      <w:r w:rsidR="00FF2C44" w:rsidRPr="003865C1">
        <w:rPr>
          <w:rFonts w:cs="Arial"/>
          <w:b/>
          <w:lang w:val="sr-Cyrl-RS"/>
        </w:rPr>
        <w:t>1955</w:t>
      </w:r>
      <w:r w:rsidR="00691C59" w:rsidRPr="003865C1">
        <w:rPr>
          <w:rFonts w:cs="Arial"/>
          <w:b/>
        </w:rPr>
        <w:t>/201</w:t>
      </w:r>
      <w:r w:rsidR="00691C59" w:rsidRPr="003865C1">
        <w:rPr>
          <w:rFonts w:cs="Arial"/>
          <w:b/>
          <w:lang w:val="sr-Cyrl-RS"/>
        </w:rPr>
        <w:t>7</w:t>
      </w:r>
      <w:r w:rsidR="00F2240B" w:rsidRPr="003865C1">
        <w:rPr>
          <w:rFonts w:cs="Arial"/>
          <w:b/>
        </w:rPr>
        <w:t xml:space="preserve"> (</w:t>
      </w:r>
      <w:r w:rsidR="00FF2C44" w:rsidRPr="003865C1">
        <w:rPr>
          <w:rFonts w:cs="Arial"/>
          <w:b/>
          <w:lang w:val="sr-Cyrl-RS"/>
        </w:rPr>
        <w:t>189</w:t>
      </w:r>
      <w:r w:rsidR="004C3BCE" w:rsidRPr="003865C1">
        <w:rPr>
          <w:rFonts w:cs="Arial"/>
          <w:b/>
          <w:lang w:val="sr-Cyrl-RS"/>
        </w:rPr>
        <w:t>5</w:t>
      </w:r>
      <w:r w:rsidR="00691C59" w:rsidRPr="003865C1">
        <w:rPr>
          <w:rFonts w:cs="Arial"/>
          <w:b/>
        </w:rPr>
        <w:t>/201</w:t>
      </w:r>
      <w:r w:rsidR="00691C59" w:rsidRPr="003865C1">
        <w:rPr>
          <w:rFonts w:cs="Arial"/>
          <w:b/>
          <w:lang w:val="sr-Cyrl-RS"/>
        </w:rPr>
        <w:t>7</w:t>
      </w:r>
      <w:r w:rsidR="00967A21" w:rsidRPr="003865C1">
        <w:rPr>
          <w:rFonts w:cs="Arial"/>
          <w:b/>
        </w:rPr>
        <w:t>)</w:t>
      </w:r>
    </w:p>
    <w:p w:rsidR="009D5BE2" w:rsidRPr="003865C1" w:rsidRDefault="009D5BE2" w:rsidP="009D5BE2">
      <w:pPr>
        <w:tabs>
          <w:tab w:val="left" w:pos="1134"/>
        </w:tabs>
        <w:spacing w:before="0"/>
        <w:rPr>
          <w:rFonts w:cs="Arial"/>
          <w:lang w:val="ru-RU"/>
        </w:rPr>
      </w:pPr>
      <w:r w:rsidRPr="003865C1">
        <w:rPr>
          <w:rFonts w:cs="Arial"/>
          <w:lang w:val="ru-RU"/>
        </w:rPr>
        <w:t>Понуђач је одговоран за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027AC1">
      <w:pPr>
        <w:keepNext/>
        <w:numPr>
          <w:ilvl w:val="1"/>
          <w:numId w:val="23"/>
        </w:numPr>
        <w:tabs>
          <w:tab w:val="left" w:pos="567"/>
        </w:tabs>
        <w:spacing w:before="0"/>
        <w:outlineLvl w:val="1"/>
        <w:rPr>
          <w:rFonts w:cs="Arial"/>
          <w:b/>
        </w:rPr>
      </w:pPr>
      <w:r w:rsidRPr="00A862C5">
        <w:rPr>
          <w:rFonts w:cs="Arial"/>
          <w:b/>
        </w:rPr>
        <w:t>Начин означавања поверљивих података у понуди</w:t>
      </w: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6119A0" w:rsidRDefault="006119A0"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027AC1">
      <w:pPr>
        <w:keepNext/>
        <w:numPr>
          <w:ilvl w:val="1"/>
          <w:numId w:val="23"/>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027AC1">
      <w:pPr>
        <w:keepNext/>
        <w:numPr>
          <w:ilvl w:val="1"/>
          <w:numId w:val="23"/>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027AC1">
      <w:pPr>
        <w:keepNext/>
        <w:numPr>
          <w:ilvl w:val="1"/>
          <w:numId w:val="23"/>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027AC1">
      <w:pPr>
        <w:keepNext/>
        <w:numPr>
          <w:ilvl w:val="1"/>
          <w:numId w:val="23"/>
        </w:numPr>
        <w:tabs>
          <w:tab w:val="left" w:pos="567"/>
        </w:tabs>
        <w:spacing w:before="0"/>
        <w:outlineLvl w:val="1"/>
        <w:rPr>
          <w:rFonts w:cs="Arial"/>
          <w:b/>
        </w:rPr>
      </w:pPr>
      <w:bookmarkStart w:id="245" w:name="_Toc441651602"/>
      <w:bookmarkStart w:id="246" w:name="_Toc442559913"/>
      <w:r w:rsidRPr="00A862C5">
        <w:rPr>
          <w:rFonts w:cs="Arial"/>
          <w:b/>
        </w:rPr>
        <w:t>Додатне информације и објашњења</w:t>
      </w:r>
      <w:bookmarkEnd w:id="245"/>
      <w:bookmarkEnd w:id="246"/>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w:t>
      </w:r>
      <w:r w:rsidRPr="006F4AE9">
        <w:rPr>
          <w:rFonts w:cs="Arial"/>
          <w:lang w:val="ru-RU"/>
        </w:rPr>
        <w:t xml:space="preserve">пре истека рока за подношење понуде, на адресу Наручиоца, са назнаком: „ОБЈАШЊЕЊА – позив за јавну набавку број </w:t>
      </w:r>
      <w:r w:rsidR="00DC1CE6">
        <w:rPr>
          <w:rFonts w:cs="Arial"/>
          <w:b/>
        </w:rPr>
        <w:t>3000/</w:t>
      </w:r>
      <w:r w:rsidR="00FF2C44">
        <w:rPr>
          <w:rFonts w:cs="Arial"/>
          <w:b/>
          <w:lang w:val="sr-Cyrl-RS"/>
        </w:rPr>
        <w:t>1955</w:t>
      </w:r>
      <w:r w:rsidR="00691C59">
        <w:rPr>
          <w:rFonts w:cs="Arial"/>
          <w:b/>
        </w:rPr>
        <w:t>/201</w:t>
      </w:r>
      <w:r w:rsidR="00691C59">
        <w:rPr>
          <w:rFonts w:cs="Arial"/>
          <w:b/>
          <w:lang w:val="sr-Cyrl-RS"/>
        </w:rPr>
        <w:t>7</w:t>
      </w:r>
      <w:r w:rsidR="00F2240B">
        <w:rPr>
          <w:rFonts w:cs="Arial"/>
          <w:b/>
        </w:rPr>
        <w:t xml:space="preserve"> (</w:t>
      </w:r>
      <w:r w:rsidR="00FF2C44">
        <w:rPr>
          <w:rFonts w:cs="Arial"/>
          <w:b/>
          <w:lang w:val="sr-Cyrl-RS"/>
        </w:rPr>
        <w:t>189</w:t>
      </w:r>
      <w:r w:rsidR="004C3BCE">
        <w:rPr>
          <w:rFonts w:cs="Arial"/>
          <w:b/>
          <w:lang w:val="sr-Cyrl-RS"/>
        </w:rPr>
        <w:t>5</w:t>
      </w:r>
      <w:r w:rsidR="00691C59">
        <w:rPr>
          <w:rFonts w:cs="Arial"/>
          <w:b/>
        </w:rPr>
        <w:t>/201</w:t>
      </w:r>
      <w:r w:rsidR="00691C59">
        <w:rPr>
          <w:rFonts w:cs="Arial"/>
          <w:b/>
          <w:lang w:val="sr-Cyrl-RS"/>
        </w:rPr>
        <w:t>7</w:t>
      </w:r>
      <w:r w:rsidR="00967A21" w:rsidRPr="006F4AE9">
        <w:rPr>
          <w:rFonts w:cs="Arial"/>
          <w:b/>
        </w:rPr>
        <w:t>)</w:t>
      </w:r>
      <w:r w:rsidRPr="006F4AE9">
        <w:rPr>
          <w:rFonts w:cs="Arial"/>
          <w:lang w:val="ru-RU"/>
        </w:rPr>
        <w:t>“ или електронским путем на е-</w:t>
      </w:r>
      <w:r w:rsidRPr="006F4AE9">
        <w:rPr>
          <w:rFonts w:cs="Arial"/>
        </w:rPr>
        <w:t>mail</w:t>
      </w:r>
      <w:r w:rsidRPr="006F4AE9">
        <w:rPr>
          <w:rFonts w:cs="Arial"/>
          <w:lang w:val="ru-RU"/>
        </w:rPr>
        <w:t xml:space="preserve"> адресу:</w:t>
      </w:r>
      <w:r w:rsidR="003865C1">
        <w:rPr>
          <w:rFonts w:cs="Arial"/>
          <w:lang w:val="ru-RU"/>
        </w:rPr>
        <w:t xml:space="preserve"> </w:t>
      </w:r>
      <w:hyperlink r:id="rId173" w:history="1">
        <w:r w:rsidR="00BD03BF" w:rsidRPr="006F4AE9">
          <w:rPr>
            <w:rStyle w:val="Hyperlink"/>
            <w:rFonts w:cs="Arial"/>
          </w:rPr>
          <w:t>srdjan.jankovic</w:t>
        </w:r>
        <w:r w:rsidR="00BD03BF" w:rsidRPr="006F4AE9">
          <w:rPr>
            <w:rStyle w:val="Hyperlink"/>
            <w:rFonts w:cs="Arial"/>
            <w:lang w:val="ru-RU"/>
          </w:rPr>
          <w:t>@</w:t>
        </w:r>
      </w:hyperlink>
      <w:r w:rsidR="00967A21" w:rsidRPr="006F4AE9">
        <w:rPr>
          <w:rFonts w:cs="Arial"/>
          <w:color w:val="0000FF"/>
          <w:u w:val="single"/>
        </w:rPr>
        <w:t>eps.rs</w:t>
      </w:r>
      <w:r w:rsidRPr="006F4AE9">
        <w:rPr>
          <w:rFonts w:cs="Arial"/>
          <w:lang w:val="ru-RU"/>
        </w:rPr>
        <w:t>,</w:t>
      </w:r>
      <w:r w:rsidR="00967A21" w:rsidRPr="006F4AE9">
        <w:rPr>
          <w:rFonts w:cs="Arial"/>
        </w:rPr>
        <w:t xml:space="preserve"> </w:t>
      </w:r>
      <w:r w:rsidRPr="006F4AE9">
        <w:rPr>
          <w:rFonts w:cs="Arial"/>
          <w:lang w:val="ru-RU"/>
        </w:rPr>
        <w:t xml:space="preserve">радним данима (понедељак – петак) у времену од 07,00 до 14,00 часова. </w:t>
      </w:r>
      <w:r w:rsidRPr="006F4AE9">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A862C5">
        <w:rPr>
          <w:rFonts w:cs="Arial"/>
          <w:lang w:val="ru-RU"/>
        </w:rPr>
        <w:lastRenderedPageBreak/>
        <w:t>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027AC1">
      <w:pPr>
        <w:keepNext/>
        <w:numPr>
          <w:ilvl w:val="1"/>
          <w:numId w:val="23"/>
        </w:numPr>
        <w:tabs>
          <w:tab w:val="left" w:pos="567"/>
        </w:tabs>
        <w:spacing w:before="0"/>
        <w:outlineLvl w:val="1"/>
        <w:rPr>
          <w:rFonts w:cs="Arial"/>
          <w:b/>
        </w:rPr>
      </w:pPr>
      <w:bookmarkStart w:id="247" w:name="_Toc441651603"/>
      <w:bookmarkStart w:id="248" w:name="_Toc442559914"/>
      <w:r w:rsidRPr="00A862C5">
        <w:rPr>
          <w:rFonts w:cs="Arial"/>
          <w:b/>
        </w:rPr>
        <w:t>Трошкови понуде</w:t>
      </w:r>
      <w:bookmarkEnd w:id="247"/>
      <w:bookmarkEnd w:id="248"/>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027AC1">
      <w:pPr>
        <w:keepNext/>
        <w:numPr>
          <w:ilvl w:val="1"/>
          <w:numId w:val="23"/>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027AC1">
      <w:pPr>
        <w:keepNext/>
        <w:numPr>
          <w:ilvl w:val="1"/>
          <w:numId w:val="23"/>
        </w:numPr>
        <w:tabs>
          <w:tab w:val="left" w:pos="567"/>
        </w:tabs>
        <w:spacing w:before="0"/>
        <w:outlineLvl w:val="1"/>
        <w:rPr>
          <w:rFonts w:cs="Arial"/>
          <w:b/>
        </w:rPr>
      </w:pPr>
      <w:bookmarkStart w:id="249" w:name="_Toc442559917"/>
      <w:bookmarkStart w:id="250" w:name="_Toc441651606"/>
      <w:r w:rsidRPr="00A862C5">
        <w:rPr>
          <w:rFonts w:cs="Arial"/>
          <w:b/>
        </w:rPr>
        <w:t>Разлози за одбијање понуде</w:t>
      </w:r>
      <w:bookmarkEnd w:id="249"/>
      <w:bookmarkEnd w:id="250"/>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Pr="00A862C5" w:rsidRDefault="00A862C5" w:rsidP="00655B9F">
      <w:pPr>
        <w:numPr>
          <w:ilvl w:val="0"/>
          <w:numId w:val="15"/>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A862C5" w:rsidRPr="00A862C5" w:rsidRDefault="00A862C5" w:rsidP="00655B9F">
      <w:pPr>
        <w:numPr>
          <w:ilvl w:val="0"/>
          <w:numId w:val="15"/>
        </w:numPr>
        <w:spacing w:before="0"/>
        <w:ind w:left="714" w:hanging="357"/>
        <w:rPr>
          <w:rFonts w:cs="Arial"/>
          <w:lang w:val="ru-RU"/>
        </w:rPr>
      </w:pPr>
      <w:r w:rsidRPr="00A862C5">
        <w:rPr>
          <w:rFonts w:eastAsia="TimesNewRomanPSMT" w:cs="Arial"/>
          <w:bCs/>
          <w:iCs/>
          <w:lang w:val="ru-RU"/>
        </w:rPr>
        <w:t>понуђач не докаже да испуњава додатне услове;</w:t>
      </w:r>
    </w:p>
    <w:p w:rsidR="00A862C5" w:rsidRPr="00A862C5" w:rsidRDefault="00A862C5" w:rsidP="00655B9F">
      <w:pPr>
        <w:numPr>
          <w:ilvl w:val="0"/>
          <w:numId w:val="15"/>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A862C5" w:rsidRPr="00A862C5" w:rsidRDefault="00A862C5" w:rsidP="00655B9F">
      <w:pPr>
        <w:numPr>
          <w:ilvl w:val="0"/>
          <w:numId w:val="15"/>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9464A4" w:rsidRDefault="00A862C5" w:rsidP="00655B9F">
      <w:pPr>
        <w:numPr>
          <w:ilvl w:val="0"/>
          <w:numId w:val="15"/>
        </w:numPr>
        <w:spacing w:before="0"/>
        <w:ind w:left="714" w:hanging="357"/>
        <w:rPr>
          <w:rFonts w:cs="Arial"/>
          <w:lang w:val="ru-RU"/>
        </w:rPr>
      </w:pPr>
      <w:r w:rsidRPr="00A862C5">
        <w:rPr>
          <w:rFonts w:eastAsia="TimesNewRomanPSMT" w:cs="Arial"/>
          <w:bCs/>
          <w:iCs/>
          <w:lang w:val="ru-RU"/>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9464A4" w:rsidRPr="009464A4" w:rsidRDefault="009464A4" w:rsidP="009464A4">
      <w:pPr>
        <w:numPr>
          <w:ilvl w:val="0"/>
          <w:numId w:val="15"/>
        </w:numPr>
        <w:spacing w:before="0"/>
        <w:rPr>
          <w:rFonts w:cs="Arial"/>
          <w:lang w:val="ru-RU"/>
        </w:rPr>
      </w:pPr>
      <w:r>
        <w:rPr>
          <w:rFonts w:cs="Arial"/>
          <w:lang w:val="ru-RU"/>
        </w:rPr>
        <w:t xml:space="preserve">Понуђач не достави </w:t>
      </w:r>
      <w:r w:rsidRPr="009464A4">
        <w:rPr>
          <w:rFonts w:cs="Arial"/>
          <w:lang w:val="ru-RU"/>
        </w:rPr>
        <w:t>Предлог технологије замене шине која мора да садржи детањан опис и динамику услуге</w:t>
      </w:r>
    </w:p>
    <w:p w:rsidR="009464A4" w:rsidRPr="009464A4" w:rsidRDefault="009464A4" w:rsidP="009464A4">
      <w:pPr>
        <w:numPr>
          <w:ilvl w:val="0"/>
          <w:numId w:val="15"/>
        </w:numPr>
        <w:spacing w:before="0"/>
        <w:rPr>
          <w:rFonts w:cs="Arial"/>
          <w:lang w:val="ru-RU"/>
        </w:rPr>
      </w:pPr>
      <w:r>
        <w:rPr>
          <w:rFonts w:cs="Arial"/>
          <w:lang w:val="ru-RU"/>
        </w:rPr>
        <w:t xml:space="preserve">Понуђач не достави </w:t>
      </w:r>
      <w:r w:rsidRPr="009464A4">
        <w:rPr>
          <w:rFonts w:cs="Arial"/>
          <w:lang w:val="ru-RU"/>
        </w:rPr>
        <w:t xml:space="preserve">Технилогију заваривања шине и елемената за нивелацију. </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A862C5" w:rsidRDefault="00A862C5" w:rsidP="00027AC1">
      <w:pPr>
        <w:keepNext/>
        <w:numPr>
          <w:ilvl w:val="1"/>
          <w:numId w:val="23"/>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027AC1">
      <w:pPr>
        <w:keepNext/>
        <w:numPr>
          <w:ilvl w:val="1"/>
          <w:numId w:val="23"/>
        </w:numPr>
        <w:tabs>
          <w:tab w:val="left" w:pos="567"/>
        </w:tabs>
        <w:spacing w:before="0"/>
        <w:outlineLvl w:val="1"/>
        <w:rPr>
          <w:rFonts w:cs="Arial"/>
          <w:b/>
          <w:lang w:val="ru-RU"/>
        </w:rPr>
      </w:pPr>
      <w:bookmarkStart w:id="251" w:name="_Toc441651607"/>
      <w:bookmarkStart w:id="252" w:name="_Toc442559918"/>
      <w:r w:rsidRPr="00A862C5">
        <w:rPr>
          <w:rFonts w:cs="Arial"/>
          <w:b/>
          <w:lang w:val="ru-RU"/>
        </w:rPr>
        <w:t>Н</w:t>
      </w:r>
      <w:r w:rsidRPr="00A862C5">
        <w:rPr>
          <w:rFonts w:cs="Arial"/>
          <w:b/>
        </w:rPr>
        <w:t>егативне референце</w:t>
      </w:r>
      <w:bookmarkEnd w:id="251"/>
      <w:bookmarkEnd w:id="252"/>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027AC1">
      <w:pPr>
        <w:keepNext/>
        <w:numPr>
          <w:ilvl w:val="1"/>
          <w:numId w:val="23"/>
        </w:numPr>
        <w:tabs>
          <w:tab w:val="left" w:pos="567"/>
        </w:tabs>
        <w:spacing w:before="0"/>
        <w:outlineLvl w:val="1"/>
        <w:rPr>
          <w:rFonts w:cs="Arial"/>
          <w:b/>
        </w:rPr>
      </w:pPr>
      <w:bookmarkStart w:id="253" w:name="_Toc441651608"/>
      <w:bookmarkStart w:id="254" w:name="_Toc442559919"/>
      <w:r w:rsidRPr="00A862C5">
        <w:rPr>
          <w:rFonts w:cs="Arial"/>
          <w:b/>
        </w:rPr>
        <w:t>Увид у документацију</w:t>
      </w:r>
      <w:bookmarkEnd w:id="253"/>
      <w:bookmarkEnd w:id="254"/>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027AC1">
      <w:pPr>
        <w:keepNext/>
        <w:numPr>
          <w:ilvl w:val="1"/>
          <w:numId w:val="23"/>
        </w:numPr>
        <w:tabs>
          <w:tab w:val="left" w:pos="567"/>
        </w:tabs>
        <w:spacing w:before="0"/>
        <w:ind w:left="0" w:firstLine="0"/>
        <w:outlineLvl w:val="1"/>
        <w:rPr>
          <w:rFonts w:cs="Arial"/>
          <w:b/>
        </w:rPr>
      </w:pPr>
      <w:bookmarkStart w:id="255" w:name="_Toc441651609"/>
      <w:bookmarkStart w:id="256" w:name="_Toc442559920"/>
      <w:r w:rsidRPr="00A862C5">
        <w:rPr>
          <w:rFonts w:cs="Arial"/>
          <w:b/>
          <w:lang w:val="ru-RU"/>
        </w:rPr>
        <w:t>З</w:t>
      </w:r>
      <w:r w:rsidRPr="00A862C5">
        <w:rPr>
          <w:rFonts w:cs="Arial"/>
          <w:b/>
        </w:rPr>
        <w:t>аштита права понуђача</w:t>
      </w:r>
      <w:bookmarkEnd w:id="255"/>
      <w:bookmarkEnd w:id="256"/>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Default="00A862C5" w:rsidP="00A862C5">
      <w:pPr>
        <w:spacing w:before="0"/>
        <w:rPr>
          <w:rFonts w:cs="Arial"/>
          <w:lang w:val="sr-Cyrl-RS"/>
        </w:rPr>
      </w:pPr>
    </w:p>
    <w:p w:rsidR="006119A0" w:rsidRPr="006119A0" w:rsidRDefault="006119A0" w:rsidP="00A862C5">
      <w:pPr>
        <w:spacing w:before="0"/>
        <w:rPr>
          <w:rFonts w:cs="Arial"/>
          <w:lang w:val="sr-Cyrl-RS"/>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 xml:space="preserve">Богољуба Урошевића Црног бр. </w:t>
      </w:r>
      <w:proofErr w:type="gramStart"/>
      <w:r w:rsidR="00967A21" w:rsidRPr="006F4AE9">
        <w:rPr>
          <w:rFonts w:cs="Arial"/>
        </w:rPr>
        <w:t>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FF2C44">
        <w:rPr>
          <w:rFonts w:cs="Arial"/>
          <w:lang w:val="ru-RU"/>
        </w:rPr>
        <w:t>Замена шине за колица НТ5</w:t>
      </w:r>
      <w:r w:rsidR="00BF1F23" w:rsidRPr="006F4AE9">
        <w:rPr>
          <w:rFonts w:cs="Arial"/>
        </w:rPr>
        <w:t>,</w:t>
      </w:r>
      <w:r w:rsidRPr="006F4AE9">
        <w:rPr>
          <w:rFonts w:cs="Arial"/>
        </w:rPr>
        <w:t xml:space="preserve"> бр.</w:t>
      </w:r>
      <w:proofErr w:type="gramEnd"/>
      <w:r w:rsidR="00967A21" w:rsidRPr="006F4AE9">
        <w:rPr>
          <w:rFonts w:cs="Arial"/>
        </w:rPr>
        <w:t xml:space="preserve"> </w:t>
      </w:r>
      <w:proofErr w:type="gramStart"/>
      <w:r w:rsidRPr="006F4AE9">
        <w:rPr>
          <w:rFonts w:cs="Arial"/>
        </w:rPr>
        <w:t>ЈН</w:t>
      </w:r>
      <w:r w:rsidR="00DC1CE6">
        <w:rPr>
          <w:rFonts w:cs="Arial"/>
        </w:rPr>
        <w:t xml:space="preserve"> 3000/</w:t>
      </w:r>
      <w:r w:rsidR="00FF2C44">
        <w:rPr>
          <w:rFonts w:cs="Arial"/>
          <w:lang w:val="sr-Cyrl-RS"/>
        </w:rPr>
        <w:t>1955</w:t>
      </w:r>
      <w:r w:rsidR="00691C59">
        <w:rPr>
          <w:rFonts w:cs="Arial"/>
        </w:rPr>
        <w:t>/201</w:t>
      </w:r>
      <w:r w:rsidR="00691C59">
        <w:rPr>
          <w:rFonts w:cs="Arial"/>
          <w:lang w:val="sr-Cyrl-RS"/>
        </w:rPr>
        <w:t>7</w:t>
      </w:r>
      <w:r w:rsidR="00F2240B">
        <w:rPr>
          <w:rFonts w:cs="Arial"/>
        </w:rPr>
        <w:t xml:space="preserve"> (</w:t>
      </w:r>
      <w:r w:rsidR="00FF2C44">
        <w:rPr>
          <w:rFonts w:cs="Arial"/>
          <w:lang w:val="sr-Cyrl-RS"/>
        </w:rPr>
        <w:t>189</w:t>
      </w:r>
      <w:r w:rsidR="004C3BCE">
        <w:rPr>
          <w:rFonts w:cs="Arial"/>
          <w:lang w:val="sr-Cyrl-RS"/>
        </w:rPr>
        <w:t>5</w:t>
      </w:r>
      <w:r w:rsidR="00691C59">
        <w:rPr>
          <w:rFonts w:cs="Arial"/>
        </w:rPr>
        <w:t>/201</w:t>
      </w:r>
      <w:r w:rsidR="00691C59">
        <w:rPr>
          <w:rFonts w:cs="Arial"/>
          <w:lang w:val="sr-Cyrl-RS"/>
        </w:rPr>
        <w:t>7</w:t>
      </w:r>
      <w:r w:rsidR="00967A21" w:rsidRPr="006F4AE9">
        <w:rPr>
          <w:rFonts w:cs="Arial"/>
        </w:rPr>
        <w:t>)</w:t>
      </w:r>
      <w:r w:rsidRPr="006F4AE9">
        <w:rPr>
          <w:rFonts w:cs="Arial"/>
        </w:rPr>
        <w:t>, а копија се истовремено доставља Републичкој комисији.</w:t>
      </w:r>
      <w:proofErr w:type="gramEnd"/>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5"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FF2C44">
        <w:rPr>
          <w:rFonts w:cs="Arial"/>
          <w:color w:val="1F497D" w:themeColor="text2"/>
          <w:u w:val="single"/>
        </w:rPr>
        <w:t>eps.rs</w:t>
      </w:r>
      <w:r w:rsidRPr="00FF2C44">
        <w:rPr>
          <w:rFonts w:cs="Arial"/>
          <w:color w:val="1F497D" w:themeColor="text2"/>
        </w:rPr>
        <w:t xml:space="preserve"> </w:t>
      </w:r>
      <w:r w:rsidRPr="00BF1F23">
        <w:rPr>
          <w:rFonts w:cs="Arial"/>
        </w:rPr>
        <w:t>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lastRenderedPageBreak/>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3F79AB" w:rsidRDefault="00A862C5" w:rsidP="00A862C5">
      <w:pPr>
        <w:spacing w:before="0"/>
        <w:rPr>
          <w:rFonts w:cs="Arial"/>
          <w:b/>
          <w:sz w:val="20"/>
          <w:szCs w:val="20"/>
        </w:rPr>
      </w:pPr>
      <w:r w:rsidRPr="003F79AB">
        <w:rPr>
          <w:rFonts w:cs="Arial"/>
          <w:b/>
          <w:sz w:val="20"/>
          <w:szCs w:val="20"/>
        </w:rPr>
        <w:t>Износ таксе из члана 156. став 1. тач. 1)- 3) ЗЈН:</w:t>
      </w:r>
    </w:p>
    <w:p w:rsidR="006F4AE9" w:rsidRPr="006119A0" w:rsidRDefault="006F4AE9" w:rsidP="006F4AE9">
      <w:pPr>
        <w:tabs>
          <w:tab w:val="left" w:pos="567"/>
        </w:tabs>
        <w:spacing w:before="0"/>
        <w:rPr>
          <w:rFonts w:cs="Arial"/>
          <w:lang w:bidi="en-US"/>
        </w:rPr>
      </w:pPr>
      <w:r w:rsidRPr="006119A0">
        <w:rPr>
          <w:rFonts w:cs="Arial"/>
        </w:rPr>
        <w:t xml:space="preserve">Подносилац захтева за заштиту права дужан је да на рачун буџета Републике Србије (број рачуна: </w:t>
      </w:r>
      <w:r w:rsidRPr="006119A0">
        <w:rPr>
          <w:rFonts w:cs="Arial"/>
          <w:lang w:val="ru-RU"/>
        </w:rPr>
        <w:t>840-</w:t>
      </w:r>
      <w:r w:rsidRPr="006119A0">
        <w:rPr>
          <w:rFonts w:cs="Arial"/>
          <w:bCs/>
          <w:iCs/>
        </w:rPr>
        <w:t>30678845-06</w:t>
      </w:r>
      <w:r w:rsidRPr="006119A0">
        <w:rPr>
          <w:rFonts w:cs="Arial"/>
        </w:rPr>
        <w:t xml:space="preserve">, шифра плаћања 153 или 253, позив на број </w:t>
      </w:r>
      <w:r w:rsidRPr="006119A0">
        <w:rPr>
          <w:b/>
        </w:rPr>
        <w:t>3000/</w:t>
      </w:r>
      <w:r w:rsidR="00FF2C44">
        <w:rPr>
          <w:b/>
          <w:lang w:val="sr-Cyrl-RS"/>
        </w:rPr>
        <w:t>1955</w:t>
      </w:r>
      <w:r w:rsidR="00691C59" w:rsidRPr="006119A0">
        <w:rPr>
          <w:b/>
        </w:rPr>
        <w:t>/201</w:t>
      </w:r>
      <w:r w:rsidR="00691C59" w:rsidRPr="006119A0">
        <w:rPr>
          <w:b/>
          <w:lang w:val="sr-Cyrl-RS"/>
        </w:rPr>
        <w:t>7</w:t>
      </w:r>
      <w:r w:rsidRPr="006119A0">
        <w:rPr>
          <w:b/>
        </w:rPr>
        <w:t xml:space="preserve"> (</w:t>
      </w:r>
      <w:r w:rsidR="00FF2C44">
        <w:rPr>
          <w:b/>
          <w:lang w:val="sr-Cyrl-RS"/>
        </w:rPr>
        <w:t>189</w:t>
      </w:r>
      <w:r w:rsidR="004C3BCE">
        <w:rPr>
          <w:b/>
          <w:lang w:val="sr-Cyrl-RS"/>
        </w:rPr>
        <w:t>5</w:t>
      </w:r>
      <w:r w:rsidR="00691C59" w:rsidRPr="006119A0">
        <w:rPr>
          <w:b/>
        </w:rPr>
        <w:t>/201</w:t>
      </w:r>
      <w:r w:rsidR="00691C59" w:rsidRPr="006119A0">
        <w:rPr>
          <w:b/>
          <w:lang w:val="sr-Cyrl-RS"/>
        </w:rPr>
        <w:t>7</w:t>
      </w:r>
      <w:r w:rsidRPr="006119A0">
        <w:rPr>
          <w:b/>
        </w:rPr>
        <w:t>)</w:t>
      </w:r>
      <w:r w:rsidRPr="006119A0">
        <w:rPr>
          <w:rFonts w:cs="Arial"/>
        </w:rPr>
        <w:t>, сврха: ЗЗП, ЈП ЕПС</w:t>
      </w:r>
      <w:r w:rsidRPr="006119A0">
        <w:rPr>
          <w:rFonts w:cs="Arial"/>
          <w:lang w:val="sr-Cyrl-CS"/>
        </w:rPr>
        <w:t xml:space="preserve"> Београд-огранак ТЕНТ Београд-Обреновац</w:t>
      </w:r>
      <w:r w:rsidRPr="006119A0">
        <w:rPr>
          <w:rFonts w:cs="Arial"/>
        </w:rPr>
        <w:t>, јн. бр.</w:t>
      </w:r>
      <w:r w:rsidRPr="006119A0">
        <w:rPr>
          <w:b/>
        </w:rPr>
        <w:t xml:space="preserve"> 3000/</w:t>
      </w:r>
      <w:r w:rsidR="00FF2C44">
        <w:rPr>
          <w:b/>
          <w:lang w:val="sr-Cyrl-RS"/>
        </w:rPr>
        <w:t>1955</w:t>
      </w:r>
      <w:r w:rsidR="00691C59" w:rsidRPr="006119A0">
        <w:rPr>
          <w:b/>
        </w:rPr>
        <w:t>/201</w:t>
      </w:r>
      <w:r w:rsidR="00691C59" w:rsidRPr="006119A0">
        <w:rPr>
          <w:b/>
          <w:lang w:val="sr-Cyrl-RS"/>
        </w:rPr>
        <w:t>7</w:t>
      </w:r>
      <w:r w:rsidRPr="006119A0">
        <w:rPr>
          <w:b/>
        </w:rPr>
        <w:t xml:space="preserve"> (</w:t>
      </w:r>
      <w:r w:rsidR="00FF2C44">
        <w:rPr>
          <w:b/>
          <w:lang w:val="sr-Cyrl-RS"/>
        </w:rPr>
        <w:t>189</w:t>
      </w:r>
      <w:r w:rsidR="004C3BCE">
        <w:rPr>
          <w:b/>
          <w:lang w:val="sr-Cyrl-RS"/>
        </w:rPr>
        <w:t>5</w:t>
      </w:r>
      <w:r w:rsidR="00691C59" w:rsidRPr="006119A0">
        <w:rPr>
          <w:b/>
        </w:rPr>
        <w:t>/201</w:t>
      </w:r>
      <w:r w:rsidR="00691C59" w:rsidRPr="006119A0">
        <w:rPr>
          <w:b/>
          <w:lang w:val="sr-Cyrl-RS"/>
        </w:rPr>
        <w:t>7</w:t>
      </w:r>
      <w:r w:rsidRPr="006119A0">
        <w:rPr>
          <w:b/>
        </w:rPr>
        <w:t>)</w:t>
      </w:r>
      <w:r w:rsidRPr="006119A0">
        <w:rPr>
          <w:rFonts w:cs="Arial"/>
        </w:rPr>
        <w:t>, прималац уплате: буџет Републике Србије) уплати таксу</w:t>
      </w:r>
      <w:r w:rsidRPr="006119A0">
        <w:rPr>
          <w:rFonts w:cs="Arial"/>
          <w:lang w:bidi="en-US"/>
        </w:rPr>
        <w:t xml:space="preserve"> од: </w:t>
      </w:r>
    </w:p>
    <w:p w:rsidR="006119A0" w:rsidRPr="00A16376" w:rsidRDefault="006119A0" w:rsidP="006119A0">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19A0" w:rsidRPr="00A16376" w:rsidRDefault="006119A0" w:rsidP="006119A0">
      <w:pPr>
        <w:pStyle w:val="KDParagraf"/>
        <w:spacing w:before="0"/>
        <w:rPr>
          <w:rFonts w:cs="Arial"/>
          <w:lang w:bidi="en-US"/>
        </w:rPr>
      </w:pPr>
      <w:r w:rsidRPr="00A16376">
        <w:rPr>
          <w:rFonts w:cs="Arial"/>
          <w:lang w:val="sr-Cyrl-RS" w:bidi="en-US"/>
        </w:rPr>
        <w:t>2</w:t>
      </w:r>
      <w:r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6119A0" w:rsidRPr="00033CEB" w:rsidRDefault="006119A0" w:rsidP="006119A0">
      <w:pPr>
        <w:pStyle w:val="KDParagraf"/>
        <w:spacing w:before="0"/>
        <w:rPr>
          <w:rFonts w:cs="Arial"/>
          <w:color w:val="FF0000"/>
          <w:lang w:val="sr-Cyrl-RS" w:bidi="en-US"/>
        </w:rPr>
      </w:pPr>
      <w:r w:rsidRPr="0009377A">
        <w:rPr>
          <w:rFonts w:cs="Arial"/>
          <w:color w:val="FF0000"/>
          <w:lang w:bidi="en-US"/>
        </w:rPr>
        <w:t xml:space="preserve"> </w:t>
      </w:r>
    </w:p>
    <w:p w:rsidR="006119A0" w:rsidRPr="00F10346" w:rsidRDefault="006119A0" w:rsidP="006119A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6119A0" w:rsidRPr="00F10346" w:rsidRDefault="006119A0" w:rsidP="006119A0">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119A0" w:rsidRPr="00F10346" w:rsidRDefault="006119A0" w:rsidP="006119A0">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119A0" w:rsidRPr="00F10346" w:rsidRDefault="006119A0" w:rsidP="006119A0">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119A0" w:rsidRPr="00F10346" w:rsidRDefault="006119A0" w:rsidP="006119A0">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6119A0" w:rsidRPr="00F10346" w:rsidRDefault="006119A0" w:rsidP="006119A0">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6119A0" w:rsidRDefault="006119A0" w:rsidP="006119A0">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w:t>
      </w:r>
      <w:r w:rsidRPr="00A862C5">
        <w:rPr>
          <w:rFonts w:cs="Arial"/>
        </w:rPr>
        <w:lastRenderedPageBreak/>
        <w:t>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A862C5" w:rsidRDefault="00A862C5" w:rsidP="00A862C5">
      <w:pPr>
        <w:rPr>
          <w:rFonts w:cs="Arial"/>
        </w:rPr>
      </w:pPr>
      <w:r w:rsidRPr="00A862C5">
        <w:rPr>
          <w:rFonts w:cs="Arial"/>
        </w:rPr>
        <w:t>SWIFT CODE: NBSRRSBGXXX</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lastRenderedPageBreak/>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lastRenderedPageBreak/>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lastRenderedPageBreak/>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7" w:name="_Toc441651610"/>
      <w:bookmarkStart w:id="258" w:name="_Toc442559921"/>
    </w:p>
    <w:p w:rsidR="00A862C5" w:rsidRPr="00A862C5" w:rsidRDefault="00A862C5" w:rsidP="00027AC1">
      <w:pPr>
        <w:keepNext/>
        <w:numPr>
          <w:ilvl w:val="1"/>
          <w:numId w:val="23"/>
        </w:numPr>
        <w:tabs>
          <w:tab w:val="left" w:pos="567"/>
        </w:tabs>
        <w:spacing w:before="0"/>
        <w:outlineLvl w:val="1"/>
        <w:rPr>
          <w:rFonts w:cs="Arial"/>
          <w:b/>
        </w:rPr>
      </w:pPr>
      <w:r w:rsidRPr="00A862C5">
        <w:rPr>
          <w:rFonts w:cs="Arial"/>
          <w:b/>
        </w:rPr>
        <w:t>Закључивање и ступање на снагу уговора</w:t>
      </w:r>
      <w:bookmarkEnd w:id="257"/>
      <w:bookmarkEnd w:id="258"/>
    </w:p>
    <w:p w:rsidR="00A862C5" w:rsidRPr="005F2A98" w:rsidRDefault="00A862C5" w:rsidP="00A862C5">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sidR="00BF1F23">
        <w:rPr>
          <w:rFonts w:cs="Arial"/>
        </w:rPr>
        <w:t xml:space="preserve"> </w:t>
      </w:r>
      <w:r w:rsidRPr="00A862C5">
        <w:rPr>
          <w:rFonts w:cs="Arial"/>
        </w:rPr>
        <w:t xml:space="preserve">(осам) дана од протека рока за подношење захтева за </w:t>
      </w:r>
      <w:r w:rsidRPr="005F2A98">
        <w:rPr>
          <w:rFonts w:cs="Arial"/>
        </w:rPr>
        <w:t>заштиту права.</w:t>
      </w:r>
    </w:p>
    <w:p w:rsidR="004C3BCE" w:rsidRDefault="004C3BCE" w:rsidP="00A862C5">
      <w:pPr>
        <w:spacing w:before="0"/>
        <w:rPr>
          <w:rFonts w:cs="Arial"/>
          <w:lang w:val="sr-Cyrl-RS"/>
        </w:rPr>
      </w:pPr>
    </w:p>
    <w:p w:rsidR="00A862C5" w:rsidRPr="008B1A87" w:rsidRDefault="00A862C5" w:rsidP="00A862C5">
      <w:pPr>
        <w:spacing w:before="0"/>
        <w:rPr>
          <w:rFonts w:cs="Arial"/>
        </w:rPr>
      </w:pPr>
      <w:r w:rsidRPr="005F2A98">
        <w:rPr>
          <w:rFonts w:cs="Arial"/>
        </w:rPr>
        <w:t>Понуђач којем буде додељен</w:t>
      </w:r>
      <w:r w:rsidR="00691C59" w:rsidRPr="005F2A98">
        <w:rPr>
          <w:rFonts w:cs="Arial"/>
        </w:rPr>
        <w:t xml:space="preserve"> уговор, обавезан је да</w:t>
      </w:r>
      <w:r w:rsidR="00691C59" w:rsidRPr="005F2A98">
        <w:rPr>
          <w:rFonts w:cs="Arial"/>
          <w:lang w:val="sr-Cyrl-RS"/>
        </w:rPr>
        <w:t xml:space="preserve"> </w:t>
      </w:r>
      <w:r w:rsidR="006119A0" w:rsidRPr="005F2A98">
        <w:rPr>
          <w:rFonts w:cs="Arial"/>
        </w:rPr>
        <w:t>да у</w:t>
      </w:r>
      <w:r w:rsidR="006119A0" w:rsidRPr="005F2A98">
        <w:rPr>
          <w:rFonts w:cs="Arial"/>
          <w:lang w:val="sr-Cyrl-RS"/>
        </w:rPr>
        <w:t>з потписан</w:t>
      </w:r>
      <w:r w:rsidR="006119A0" w:rsidRPr="005F2A98">
        <w:rPr>
          <w:rFonts w:cs="Arial"/>
        </w:rPr>
        <w:t xml:space="preserve"> уговор </w:t>
      </w:r>
      <w:r w:rsidRPr="005F2A98">
        <w:rPr>
          <w:rFonts w:cs="Arial"/>
        </w:rPr>
        <w:t xml:space="preserve">достави банкарску </w:t>
      </w:r>
      <w:proofErr w:type="gramStart"/>
      <w:r w:rsidRPr="005F2A98">
        <w:rPr>
          <w:rFonts w:cs="Arial"/>
        </w:rPr>
        <w:t>гаранцију</w:t>
      </w:r>
      <w:r w:rsidR="004C3BCE">
        <w:rPr>
          <w:rFonts w:cs="Arial"/>
        </w:rPr>
        <w:t xml:space="preserve"> </w:t>
      </w:r>
      <w:r w:rsidRPr="005F2A98">
        <w:rPr>
          <w:rFonts w:cs="Arial"/>
        </w:rPr>
        <w:t xml:space="preserve"> за</w:t>
      </w:r>
      <w:proofErr w:type="gramEnd"/>
      <w:r w:rsidRPr="005F2A98">
        <w:rPr>
          <w:rFonts w:cs="Arial"/>
        </w:rPr>
        <w:t xml:space="preserve"> добро извршење посла.</w:t>
      </w:r>
    </w:p>
    <w:p w:rsidR="00A862C5" w:rsidRPr="008B1A87" w:rsidRDefault="00A862C5" w:rsidP="00A862C5">
      <w:pPr>
        <w:spacing w:before="0"/>
        <w:rPr>
          <w:rFonts w:cs="Arial"/>
          <w:lang w:val="ru-RU"/>
        </w:rPr>
      </w:pPr>
      <w:r w:rsidRPr="008B1A87">
        <w:rPr>
          <w:rFonts w:cs="Arial"/>
          <w:lang w:val="ru-RU"/>
        </w:rPr>
        <w:t xml:space="preserve">Ако понуђач којем је додељен уговор одбије да потпише уговор или уговор не потпише у року од </w:t>
      </w:r>
      <w:r w:rsidR="00341A84" w:rsidRPr="008B1A87">
        <w:rPr>
          <w:rFonts w:cs="Arial"/>
          <w:lang w:val="ru-RU"/>
        </w:rPr>
        <w:t>10 (десет)</w:t>
      </w:r>
      <w:r w:rsidRPr="008B1A87">
        <w:rPr>
          <w:rFonts w:cs="Arial"/>
          <w:lang w:val="ru-RU"/>
        </w:rPr>
        <w:t xml:space="preserve"> дана, Наручилац може закључити са првим следећим најповољнијим понуђачем.</w:t>
      </w:r>
    </w:p>
    <w:p w:rsidR="004C3BCE" w:rsidRDefault="004C3BCE" w:rsidP="00A862C5">
      <w:pPr>
        <w:spacing w:before="0"/>
        <w:rPr>
          <w:rFonts w:cs="Arial"/>
          <w:lang w:val="ru-RU"/>
        </w:rPr>
      </w:pPr>
    </w:p>
    <w:p w:rsidR="00A862C5" w:rsidRPr="008B1A87" w:rsidRDefault="00A862C5" w:rsidP="00A862C5">
      <w:pPr>
        <w:spacing w:before="0"/>
        <w:rPr>
          <w:rFonts w:cs="Arial"/>
          <w:lang w:val="ru-RU"/>
        </w:rPr>
      </w:pPr>
      <w:r w:rsidRPr="008B1A87">
        <w:rPr>
          <w:rFonts w:cs="Arial"/>
          <w:lang w:val="ru-RU"/>
        </w:rPr>
        <w:t>Уколико у року за подношење понуда пристигне само једна понуда и та понуд</w:t>
      </w:r>
      <w:r w:rsidR="004C3BCE">
        <w:rPr>
          <w:rFonts w:cs="Arial"/>
          <w:lang w:val="ru-RU"/>
        </w:rPr>
        <w:t>а буде прихватљива, наручилац може</w:t>
      </w:r>
      <w:r w:rsidRPr="008B1A87">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A862C5" w:rsidRPr="008B1A87" w:rsidRDefault="00A862C5" w:rsidP="00A862C5">
      <w:pPr>
        <w:spacing w:before="0"/>
        <w:rPr>
          <w:rFonts w:cs="Arial"/>
          <w:lang w:val="ru-RU"/>
        </w:rPr>
      </w:pPr>
    </w:p>
    <w:p w:rsidR="00A862C5" w:rsidRPr="008B1A87" w:rsidRDefault="00A862C5" w:rsidP="00027AC1">
      <w:pPr>
        <w:keepNext/>
        <w:numPr>
          <w:ilvl w:val="1"/>
          <w:numId w:val="23"/>
        </w:numPr>
        <w:tabs>
          <w:tab w:val="left" w:pos="567"/>
        </w:tabs>
        <w:spacing w:before="0"/>
        <w:outlineLvl w:val="1"/>
        <w:rPr>
          <w:rFonts w:cs="Arial"/>
          <w:b/>
        </w:rPr>
      </w:pPr>
      <w:bookmarkStart w:id="259" w:name="_Toc441651611"/>
      <w:bookmarkStart w:id="260" w:name="_Toc442559922"/>
      <w:r w:rsidRPr="008B1A87">
        <w:rPr>
          <w:rFonts w:cs="Arial"/>
          <w:b/>
        </w:rPr>
        <w:t>Измене током трајања уговора</w:t>
      </w:r>
      <w:bookmarkEnd w:id="259"/>
      <w:bookmarkEnd w:id="260"/>
    </w:p>
    <w:p w:rsidR="007651A8" w:rsidRPr="007651A8" w:rsidRDefault="007651A8" w:rsidP="007651A8">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7651A8" w:rsidRPr="007651A8" w:rsidRDefault="007651A8" w:rsidP="007651A8">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7651A8" w:rsidRPr="007651A8" w:rsidRDefault="007651A8" w:rsidP="007651A8">
      <w:pPr>
        <w:rPr>
          <w:rFonts w:cs="Arial"/>
          <w:lang w:eastAsia="sr-Latn-CS"/>
        </w:rPr>
      </w:pPr>
      <w:proofErr w:type="gramStart"/>
      <w:r w:rsidRPr="007651A8">
        <w:rPr>
          <w:rFonts w:cs="Arial"/>
          <w:lang w:eastAsia="sr-Latn-CS"/>
        </w:rPr>
        <w:t>У свим наведеним случајевима, Наручилац ће донети Одлуку о измени</w:t>
      </w:r>
      <w:r w:rsidR="00CA6EDF">
        <w:rPr>
          <w:rFonts w:cs="Arial"/>
          <w:lang w:val="sr-Cyrl-RS" w:eastAsia="sr-Latn-CS"/>
        </w:rPr>
        <w:t>.</w:t>
      </w:r>
      <w:proofErr w:type="gramEnd"/>
      <w:r w:rsidRPr="007651A8">
        <w:rPr>
          <w:rFonts w:cs="Arial"/>
          <w:lang w:eastAsia="sr-Latn-CS"/>
        </w:rPr>
        <w:t xml:space="preserve"> </w:t>
      </w:r>
    </w:p>
    <w:p w:rsidR="00B41023" w:rsidRDefault="007651A8" w:rsidP="007651A8">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61" w:name="_Toc442559924"/>
      <w:r w:rsidRPr="00765DB9">
        <w:rPr>
          <w:rFonts w:cs="Arial"/>
          <w:b/>
        </w:rPr>
        <w:t xml:space="preserve">ОБРАЗАЦ </w:t>
      </w:r>
      <w:r w:rsidR="00BF1F23">
        <w:rPr>
          <w:rFonts w:cs="Arial"/>
          <w:b/>
        </w:rPr>
        <w:t>1</w:t>
      </w:r>
      <w:r w:rsidRPr="00765DB9">
        <w:rPr>
          <w:rFonts w:cs="Arial"/>
          <w:b/>
          <w:noProof/>
        </w:rPr>
        <w:t>.</w:t>
      </w:r>
      <w:bookmarkEnd w:id="261"/>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691C59" w:rsidRDefault="00765DB9" w:rsidP="00765DB9">
      <w:pPr>
        <w:spacing w:before="0"/>
        <w:rPr>
          <w:rFonts w:eastAsia="TimesNewRomanPS-BoldMT" w:cs="Arial"/>
          <w:bCs/>
          <w:color w:val="000000" w:themeColor="text1"/>
          <w:lang w:val="sr-Cyrl-RS"/>
        </w:rPr>
      </w:pPr>
      <w:r w:rsidRPr="00765DB9">
        <w:rPr>
          <w:rFonts w:eastAsia="TimesNewRomanPS-BoldMT" w:cs="Arial"/>
          <w:bCs/>
          <w:color w:val="000000"/>
        </w:rPr>
        <w:t xml:space="preserve">Понуда бр._________ од </w:t>
      </w:r>
      <w:r w:rsidR="00691C59">
        <w:rPr>
          <w:rFonts w:eastAsia="TimesNewRomanPS-BoldMT" w:cs="Arial"/>
          <w:bCs/>
          <w:color w:val="000000"/>
        </w:rPr>
        <w:t>__.__.201</w:t>
      </w:r>
      <w:r w:rsidR="00691C59">
        <w:rPr>
          <w:rFonts w:eastAsia="TimesNewRomanPS-BoldMT" w:cs="Arial"/>
          <w:bCs/>
          <w:color w:val="000000"/>
          <w:lang w:val="sr-Cyrl-RS"/>
        </w:rPr>
        <w:t>7</w:t>
      </w:r>
      <w:r w:rsidR="00BF1F23" w:rsidRPr="00134A61">
        <w:rPr>
          <w:rFonts w:eastAsia="TimesNewRomanPS-BoldMT" w:cs="Arial"/>
          <w:bCs/>
          <w:color w:val="000000"/>
        </w:rPr>
        <w:t>.године</w:t>
      </w:r>
      <w:r w:rsidRPr="00134A61">
        <w:rPr>
          <w:rFonts w:eastAsia="TimesNewRomanPS-BoldMT" w:cs="Arial"/>
          <w:bCs/>
          <w:color w:val="000000"/>
        </w:rPr>
        <w:t xml:space="preserve"> </w:t>
      </w:r>
      <w:proofErr w:type="gramStart"/>
      <w:r w:rsidRPr="00134A61">
        <w:rPr>
          <w:rFonts w:eastAsia="TimesNewRomanPS-BoldMT" w:cs="Arial"/>
          <w:bCs/>
          <w:color w:val="000000"/>
        </w:rPr>
        <w:t>за  отворени</w:t>
      </w:r>
      <w:proofErr w:type="gramEnd"/>
      <w:r w:rsidRPr="00134A61">
        <w:rPr>
          <w:rFonts w:eastAsia="TimesNewRomanPS-BoldMT" w:cs="Arial"/>
          <w:bCs/>
          <w:color w:val="000000"/>
        </w:rPr>
        <w:t xml:space="preserve"> поступак јавне набавке </w:t>
      </w:r>
      <w:r w:rsidR="00BF1F23" w:rsidRPr="00134A61">
        <w:rPr>
          <w:rFonts w:cs="Arial"/>
        </w:rPr>
        <w:t xml:space="preserve">услуга </w:t>
      </w:r>
      <w:r w:rsidR="00877C0C" w:rsidRPr="00134A61">
        <w:rPr>
          <w:rFonts w:cs="Arial"/>
        </w:rPr>
        <w:t>–</w:t>
      </w:r>
      <w:r w:rsidR="00BF1F23" w:rsidRPr="00134A61">
        <w:rPr>
          <w:rFonts w:cs="Arial"/>
        </w:rPr>
        <w:t xml:space="preserve"> </w:t>
      </w:r>
      <w:r w:rsidR="00FF2C44">
        <w:rPr>
          <w:rFonts w:cs="Arial"/>
          <w:lang w:val="ru-RU"/>
        </w:rPr>
        <w:t>Замена шине за колица НТ5</w:t>
      </w:r>
      <w:r w:rsidR="00BF1F23" w:rsidRPr="00134A61">
        <w:rPr>
          <w:rFonts w:cs="Arial"/>
        </w:rPr>
        <w:t xml:space="preserve">, </w:t>
      </w:r>
      <w:r w:rsidRPr="00134A61">
        <w:rPr>
          <w:rFonts w:eastAsia="TimesNewRomanPS-BoldMT" w:cs="Arial"/>
          <w:bCs/>
          <w:color w:val="000000" w:themeColor="text1"/>
        </w:rPr>
        <w:t>ЈН бр.</w:t>
      </w:r>
      <w:r w:rsidR="00BF1F23" w:rsidRPr="00134A61">
        <w:rPr>
          <w:rFonts w:cs="Arial"/>
        </w:rPr>
        <w:t xml:space="preserve"> </w:t>
      </w:r>
      <w:r w:rsidR="003432DB">
        <w:rPr>
          <w:rFonts w:cs="Arial"/>
        </w:rPr>
        <w:t>3000/</w:t>
      </w:r>
      <w:r w:rsidR="00FF2C44">
        <w:rPr>
          <w:rFonts w:cs="Arial"/>
          <w:lang w:val="sr-Cyrl-RS"/>
        </w:rPr>
        <w:t>1955</w:t>
      </w:r>
      <w:r w:rsidR="00691C59">
        <w:rPr>
          <w:rFonts w:cs="Arial"/>
        </w:rPr>
        <w:t>/201</w:t>
      </w:r>
      <w:r w:rsidR="00691C59">
        <w:rPr>
          <w:rFonts w:cs="Arial"/>
          <w:lang w:val="sr-Cyrl-RS"/>
        </w:rPr>
        <w:t>7</w:t>
      </w:r>
      <w:r w:rsidR="00F2240B">
        <w:rPr>
          <w:rFonts w:cs="Arial"/>
        </w:rPr>
        <w:t xml:space="preserve"> (</w:t>
      </w:r>
      <w:r w:rsidR="00FF2C44">
        <w:rPr>
          <w:rFonts w:cs="Arial"/>
          <w:lang w:val="sr-Cyrl-RS"/>
        </w:rPr>
        <w:t>189</w:t>
      </w:r>
      <w:r w:rsidR="00D039FD">
        <w:rPr>
          <w:rFonts w:cs="Arial"/>
          <w:lang w:val="sr-Cyrl-RS"/>
        </w:rPr>
        <w:t>5</w:t>
      </w:r>
      <w:r w:rsidR="00691C59">
        <w:rPr>
          <w:rFonts w:cs="Arial"/>
        </w:rPr>
        <w:t>/201</w:t>
      </w:r>
      <w:r w:rsidR="00691C59">
        <w:rPr>
          <w:rFonts w:cs="Arial"/>
          <w:lang w:val="sr-Cyrl-RS"/>
        </w:rPr>
        <w:t>7</w:t>
      </w:r>
      <w:r w:rsidR="00BF1F23" w:rsidRPr="00134A61">
        <w:rPr>
          <w:rFonts w:cs="Arial"/>
        </w:rPr>
        <w:t>)</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3432DB">
              <w:rPr>
                <w:rFonts w:eastAsia="Arial Unicode MS" w:cs="Arial"/>
                <w:b/>
                <w:bCs/>
                <w:iCs/>
                <w:kern w:val="1"/>
                <w:lang w:val="sr-Cyrl-CS" w:eastAsia="ar-SA"/>
              </w:rPr>
              <w:t>/евро</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FF2C44" w:rsidRDefault="00FF2C44" w:rsidP="00AC5B61">
            <w:pPr>
              <w:pStyle w:val="Header"/>
              <w:rPr>
                <w:rFonts w:cs="Arial"/>
                <w:lang w:val="ru-RU"/>
              </w:rPr>
            </w:pPr>
            <w:r>
              <w:rPr>
                <w:rFonts w:cs="Arial"/>
                <w:lang w:val="ru-RU"/>
              </w:rPr>
              <w:t>Замена шине за колица НТ5</w:t>
            </w:r>
          </w:p>
          <w:p w:rsidR="00BD58E4" w:rsidRPr="00AC5B61" w:rsidRDefault="00AC5B61" w:rsidP="00AC5B61">
            <w:pPr>
              <w:pStyle w:val="Header"/>
              <w:rPr>
                <w:lang w:val="sr-Cyrl-RS"/>
              </w:rPr>
            </w:pPr>
            <w:r w:rsidRPr="00333E54">
              <w:rPr>
                <w:szCs w:val="24"/>
              </w:rPr>
              <w:t xml:space="preserve"> 3000</w:t>
            </w:r>
            <w:r>
              <w:rPr>
                <w:szCs w:val="24"/>
              </w:rPr>
              <w:t>/</w:t>
            </w:r>
            <w:r w:rsidR="00FF2C44">
              <w:rPr>
                <w:szCs w:val="24"/>
                <w:lang w:val="sr-Cyrl-RS"/>
              </w:rPr>
              <w:t>1955</w:t>
            </w:r>
            <w:r w:rsidR="00123B94">
              <w:rPr>
                <w:szCs w:val="24"/>
              </w:rPr>
              <w:t>/201</w:t>
            </w:r>
            <w:r w:rsidR="00123B94">
              <w:rPr>
                <w:szCs w:val="24"/>
                <w:lang w:val="sr-Cyrl-RS"/>
              </w:rPr>
              <w:t>7</w:t>
            </w:r>
            <w:r>
              <w:rPr>
                <w:szCs w:val="24"/>
              </w:rPr>
              <w:t xml:space="preserve"> (</w:t>
            </w:r>
            <w:r w:rsidR="00FF2C44">
              <w:rPr>
                <w:szCs w:val="24"/>
                <w:lang w:val="sr-Cyrl-RS"/>
              </w:rPr>
              <w:t>189</w:t>
            </w:r>
            <w:r w:rsidR="00D039FD">
              <w:rPr>
                <w:szCs w:val="24"/>
                <w:lang w:val="sr-Cyrl-RS"/>
              </w:rPr>
              <w:t>5</w:t>
            </w:r>
            <w:r w:rsidR="00D039FD">
              <w:rPr>
                <w:szCs w:val="24"/>
              </w:rPr>
              <w:t>/201</w:t>
            </w:r>
            <w:r w:rsidR="00D039FD">
              <w:rPr>
                <w:szCs w:val="24"/>
                <w:lang w:val="sr-Cyrl-RS"/>
              </w:rPr>
              <w:t>7</w:t>
            </w:r>
            <w:r>
              <w:rPr>
                <w:szCs w:val="24"/>
              </w:rPr>
              <w:t>)</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691C59" w:rsidTr="00134A61">
        <w:trPr>
          <w:trHeight w:val="647"/>
        </w:trPr>
        <w:tc>
          <w:tcPr>
            <w:tcW w:w="5178" w:type="dxa"/>
            <w:shd w:val="clear" w:color="auto" w:fill="C6D9F1" w:themeFill="text2" w:themeFillTint="33"/>
            <w:vAlign w:val="center"/>
          </w:tcPr>
          <w:p w:rsidR="00765DB9" w:rsidRPr="00691C59" w:rsidRDefault="00765DB9" w:rsidP="00765DB9">
            <w:pPr>
              <w:spacing w:before="0"/>
              <w:jc w:val="center"/>
              <w:rPr>
                <w:rFonts w:cs="Arial"/>
                <w:b/>
                <w:bCs/>
                <w:iCs/>
                <w:lang w:val="sr-Cyrl-CS"/>
              </w:rPr>
            </w:pPr>
            <w:r w:rsidRPr="00691C59">
              <w:rPr>
                <w:rFonts w:cs="Arial"/>
                <w:b/>
                <w:bCs/>
                <w:iCs/>
                <w:lang w:val="sr-Cyrl-CS"/>
              </w:rPr>
              <w:t>УСЛОВ НАРУЧИОЦА</w:t>
            </w:r>
          </w:p>
        </w:tc>
        <w:tc>
          <w:tcPr>
            <w:tcW w:w="4067" w:type="dxa"/>
            <w:shd w:val="clear" w:color="auto" w:fill="C6D9F1" w:themeFill="text2" w:themeFillTint="33"/>
            <w:vAlign w:val="center"/>
          </w:tcPr>
          <w:p w:rsidR="00765DB9" w:rsidRPr="00691C59" w:rsidRDefault="00765DB9" w:rsidP="00765DB9">
            <w:pPr>
              <w:spacing w:before="0"/>
              <w:jc w:val="center"/>
              <w:rPr>
                <w:rFonts w:cs="Arial"/>
                <w:b/>
                <w:bCs/>
                <w:iCs/>
                <w:lang w:val="sr-Cyrl-CS"/>
              </w:rPr>
            </w:pPr>
            <w:r w:rsidRPr="00691C59">
              <w:rPr>
                <w:rFonts w:cs="Arial"/>
                <w:b/>
                <w:bCs/>
                <w:iCs/>
                <w:lang w:val="sr-Cyrl-CS"/>
              </w:rPr>
              <w:t>ПОНУДА ПОНУЂАЧА</w:t>
            </w:r>
          </w:p>
        </w:tc>
      </w:tr>
      <w:tr w:rsidR="00103F71" w:rsidRPr="00691C59" w:rsidTr="00134A61">
        <w:tc>
          <w:tcPr>
            <w:tcW w:w="5178" w:type="dxa"/>
            <w:vAlign w:val="center"/>
          </w:tcPr>
          <w:p w:rsidR="00CA5EF9" w:rsidRPr="00631BC7" w:rsidRDefault="00765DB9" w:rsidP="00CA5EF9">
            <w:pPr>
              <w:spacing w:before="0"/>
              <w:rPr>
                <w:rFonts w:cs="Arial"/>
                <w:b/>
                <w:bCs/>
                <w:iCs/>
                <w:sz w:val="18"/>
                <w:szCs w:val="18"/>
                <w:lang w:val="sr-Latn-RS"/>
              </w:rPr>
            </w:pPr>
            <w:r w:rsidRPr="00631BC7">
              <w:rPr>
                <w:rFonts w:cs="Arial"/>
                <w:b/>
                <w:bCs/>
                <w:iCs/>
                <w:sz w:val="18"/>
                <w:szCs w:val="18"/>
                <w:lang w:val="sr-Cyrl-CS"/>
              </w:rPr>
              <w:t>РОК И НАЧИН ПЛАЋАЊА:</w:t>
            </w:r>
          </w:p>
          <w:p w:rsidR="00631BC7" w:rsidRPr="00CA6EDF" w:rsidRDefault="00631BC7" w:rsidP="00631BC7">
            <w:pPr>
              <w:pStyle w:val="KDParagraf"/>
              <w:spacing w:before="0"/>
              <w:rPr>
                <w:rFonts w:eastAsia="Calibri" w:cs="Arial"/>
                <w:sz w:val="18"/>
                <w:szCs w:val="18"/>
              </w:rPr>
            </w:pPr>
            <w:r w:rsidRPr="00631BC7">
              <w:rPr>
                <w:rFonts w:eastAsia="Calibri" w:cs="Arial"/>
                <w:sz w:val="18"/>
                <w:szCs w:val="18"/>
              </w:rPr>
              <w:t>Плаћање испоручених добара који су предмет ове јавне набавке,</w:t>
            </w:r>
            <w:r w:rsidRPr="00631BC7">
              <w:rPr>
                <w:sz w:val="18"/>
                <w:szCs w:val="18"/>
              </w:rPr>
              <w:t xml:space="preserve"> </w:t>
            </w:r>
            <w:r w:rsidRPr="00631BC7">
              <w:rPr>
                <w:sz w:val="18"/>
                <w:szCs w:val="18"/>
                <w:lang w:val="sr-Cyrl-RS"/>
              </w:rPr>
              <w:t>поз.</w:t>
            </w:r>
            <w:r w:rsidRPr="00631BC7">
              <w:rPr>
                <w:sz w:val="18"/>
                <w:szCs w:val="18"/>
                <w:lang w:val="sr-Latn-RS"/>
              </w:rPr>
              <w:t>I</w:t>
            </w:r>
            <w:r w:rsidRPr="00631BC7">
              <w:rPr>
                <w:rFonts w:eastAsia="Calibri" w:cs="Arial"/>
                <w:sz w:val="18"/>
                <w:szCs w:val="18"/>
              </w:rPr>
              <w:t xml:space="preserve"> </w:t>
            </w:r>
            <w:r w:rsidRPr="00CA6EDF">
              <w:rPr>
                <w:rFonts w:eastAsia="Calibri" w:cs="Arial"/>
                <w:sz w:val="18"/>
                <w:szCs w:val="18"/>
              </w:rPr>
              <w:t>(</w:t>
            </w:r>
            <w:r w:rsidR="00CA6EDF" w:rsidRPr="00CA6EDF">
              <w:rPr>
                <w:rFonts w:eastAsia="Calibri" w:cs="Arial"/>
                <w:sz w:val="18"/>
                <w:szCs w:val="18"/>
              </w:rPr>
              <w:t>тачк</w:t>
            </w:r>
            <w:r w:rsidR="00CA6EDF" w:rsidRPr="00CA6EDF">
              <w:rPr>
                <w:rFonts w:eastAsia="Calibri" w:cs="Arial"/>
                <w:sz w:val="18"/>
                <w:szCs w:val="18"/>
                <w:lang w:val="sr-Cyrl-RS"/>
              </w:rPr>
              <w:t>а</w:t>
            </w:r>
            <w:r w:rsidRPr="00CA6EDF">
              <w:rPr>
                <w:rFonts w:eastAsia="Calibri" w:cs="Arial"/>
                <w:sz w:val="18"/>
                <w:szCs w:val="18"/>
                <w:lang w:val="sr-Cyrl-RS"/>
              </w:rPr>
              <w:t xml:space="preserve"> </w:t>
            </w:r>
            <w:r w:rsidR="00CA6EDF" w:rsidRPr="00CA6EDF">
              <w:rPr>
                <w:rFonts w:eastAsia="Calibri" w:cs="Arial"/>
                <w:sz w:val="18"/>
                <w:szCs w:val="18"/>
              </w:rPr>
              <w:t>1</w:t>
            </w:r>
            <w:r w:rsidR="001708FD" w:rsidRPr="00CA6EDF">
              <w:rPr>
                <w:rFonts w:eastAsia="Calibri" w:cs="Arial"/>
                <w:sz w:val="18"/>
                <w:szCs w:val="18"/>
              </w:rPr>
              <w:t>)</w:t>
            </w:r>
            <w:r w:rsidRPr="00CA6EDF">
              <w:rPr>
                <w:rFonts w:eastAsia="Calibri" w:cs="Arial"/>
                <w:sz w:val="18"/>
                <w:szCs w:val="18"/>
              </w:rPr>
              <w:t xml:space="preserve"> </w:t>
            </w:r>
            <w:r w:rsidRPr="00CA6EDF">
              <w:rPr>
                <w:rFonts w:cs="Arial"/>
                <w:bCs/>
                <w:iCs/>
                <w:sz w:val="18"/>
                <w:szCs w:val="18"/>
                <w:lang w:val="sr-Cyrl-CS"/>
              </w:rPr>
              <w:t>обрасца структуре цене  (образац бр. 2)</w:t>
            </w:r>
            <w:r w:rsidRPr="00CA6EDF">
              <w:rPr>
                <w:rFonts w:eastAsia="Calibri" w:cs="Arial"/>
                <w:sz w:val="18"/>
                <w:szCs w:val="18"/>
              </w:rPr>
              <w:t xml:space="preserve">, </w:t>
            </w:r>
            <w:r w:rsidR="009464A4">
              <w:rPr>
                <w:rFonts w:eastAsia="Calibri" w:cs="Arial"/>
                <w:sz w:val="18"/>
                <w:szCs w:val="18"/>
                <w:lang w:val="sr-Cyrl-RS"/>
              </w:rPr>
              <w:t>Наручилац</w:t>
            </w:r>
            <w:r w:rsidRPr="00CA6EDF">
              <w:rPr>
                <w:rFonts w:eastAsia="Calibri" w:cs="Arial"/>
                <w:sz w:val="18"/>
                <w:szCs w:val="18"/>
              </w:rPr>
              <w:t xml:space="preserve"> ће и</w:t>
            </w:r>
            <w:r w:rsidR="00783D20" w:rsidRPr="00CA6EDF">
              <w:rPr>
                <w:rFonts w:eastAsia="Calibri" w:cs="Arial"/>
                <w:sz w:val="18"/>
                <w:szCs w:val="18"/>
              </w:rPr>
              <w:t xml:space="preserve">звршити на текући рачун </w:t>
            </w:r>
            <w:r w:rsidR="009464A4">
              <w:rPr>
                <w:rFonts w:eastAsia="Calibri" w:cs="Arial"/>
                <w:sz w:val="18"/>
                <w:szCs w:val="18"/>
                <w:lang w:val="sr-Cyrl-RS"/>
              </w:rPr>
              <w:t>Изабраног Понуђача</w:t>
            </w:r>
            <w:r w:rsidRPr="00CA6EDF">
              <w:rPr>
                <w:rFonts w:eastAsia="Calibri" w:cs="Arial"/>
                <w:sz w:val="18"/>
                <w:szCs w:val="18"/>
              </w:rPr>
              <w:t xml:space="preserve"> на следећи начин:</w:t>
            </w:r>
          </w:p>
          <w:p w:rsidR="00631BC7" w:rsidRPr="00CA6EDF" w:rsidRDefault="00631BC7" w:rsidP="00631BC7">
            <w:pPr>
              <w:pStyle w:val="KDParagraf"/>
              <w:spacing w:before="0"/>
              <w:rPr>
                <w:rFonts w:eastAsia="Calibri" w:cs="Arial"/>
                <w:sz w:val="18"/>
                <w:szCs w:val="18"/>
                <w:lang w:val="sr-Latn-RS"/>
              </w:rPr>
            </w:pPr>
          </w:p>
          <w:p w:rsidR="00631BC7" w:rsidRPr="00CA6EDF" w:rsidRDefault="00631BC7" w:rsidP="00027AC1">
            <w:pPr>
              <w:pStyle w:val="KDParagraf"/>
              <w:numPr>
                <w:ilvl w:val="0"/>
                <w:numId w:val="30"/>
              </w:numPr>
              <w:spacing w:before="0"/>
              <w:rPr>
                <w:rFonts w:eastAsia="Calibri" w:cs="Arial"/>
                <w:sz w:val="18"/>
                <w:szCs w:val="18"/>
                <w:lang w:val="sr-Cyrl-RS"/>
              </w:rPr>
            </w:pPr>
            <w:r w:rsidRPr="00CA6EDF">
              <w:rPr>
                <w:rFonts w:eastAsia="Calibri" w:cs="Arial"/>
                <w:sz w:val="18"/>
                <w:szCs w:val="18"/>
                <w:lang w:val="sr-Cyrl-RS"/>
              </w:rPr>
              <w:t xml:space="preserve"> сукцесивно након сваке испоруке, уз потписивање Записника о квалитативном и квантитативном пријему добара од стране овлашћен</w:t>
            </w:r>
            <w:r w:rsidR="009464A4">
              <w:rPr>
                <w:rFonts w:eastAsia="Calibri" w:cs="Arial"/>
                <w:sz w:val="18"/>
                <w:szCs w:val="18"/>
                <w:lang w:val="sr-Cyrl-RS"/>
              </w:rPr>
              <w:t>их представника Наручиоца и Изабраног Понуђача</w:t>
            </w:r>
            <w:r w:rsidRPr="00CA6EDF">
              <w:rPr>
                <w:rFonts w:eastAsia="Calibri" w:cs="Arial"/>
                <w:sz w:val="18"/>
                <w:szCs w:val="18"/>
                <w:lang w:val="sr-Cyrl-RS"/>
              </w:rPr>
              <w:t xml:space="preserve"> без примедби,  у законском року до 45 дана од пријема исправног рачуна на архив</w:t>
            </w:r>
            <w:r w:rsidR="009464A4">
              <w:rPr>
                <w:rFonts w:eastAsia="Calibri" w:cs="Arial"/>
                <w:sz w:val="18"/>
                <w:szCs w:val="18"/>
                <w:lang w:val="sr-Cyrl-RS"/>
              </w:rPr>
              <w:t>и Наручиоца</w:t>
            </w:r>
            <w:r w:rsidRPr="00CA6EDF">
              <w:rPr>
                <w:rFonts w:eastAsia="Calibri" w:cs="Arial"/>
                <w:sz w:val="18"/>
                <w:szCs w:val="18"/>
                <w:lang w:val="sr-Cyrl-RS"/>
              </w:rPr>
              <w:t>.</w:t>
            </w:r>
          </w:p>
          <w:p w:rsidR="00631BC7" w:rsidRPr="00CA6EDF" w:rsidRDefault="00631BC7" w:rsidP="00631BC7">
            <w:pPr>
              <w:pStyle w:val="KDParagraf"/>
              <w:spacing w:before="0"/>
              <w:rPr>
                <w:rFonts w:eastAsia="Calibri" w:cs="Arial"/>
                <w:sz w:val="18"/>
                <w:szCs w:val="18"/>
                <w:lang w:val="sr-Cyrl-RS"/>
              </w:rPr>
            </w:pPr>
          </w:p>
          <w:p w:rsidR="00631BC7" w:rsidRPr="00CA6EDF" w:rsidRDefault="00783D20" w:rsidP="00CA6EDF">
            <w:pPr>
              <w:pStyle w:val="KDParagraf"/>
              <w:spacing w:before="0"/>
              <w:jc w:val="left"/>
              <w:rPr>
                <w:rFonts w:eastAsia="Calibri" w:cs="Arial"/>
                <w:sz w:val="18"/>
                <w:szCs w:val="18"/>
                <w:lang w:val="sr-Cyrl-RS"/>
              </w:rPr>
            </w:pPr>
            <w:r w:rsidRPr="00CA6EDF">
              <w:rPr>
                <w:rFonts w:eastAsia="Calibri" w:cs="Arial"/>
                <w:sz w:val="18"/>
                <w:szCs w:val="18"/>
                <w:lang w:val="sr-Cyrl-RS"/>
              </w:rPr>
              <w:t>Плаћање извршених</w:t>
            </w:r>
            <w:r w:rsidR="00631BC7" w:rsidRPr="00CA6EDF">
              <w:rPr>
                <w:rFonts w:eastAsia="Calibri" w:cs="Arial"/>
                <w:sz w:val="18"/>
                <w:szCs w:val="18"/>
                <w:lang w:val="sr-Cyrl-RS"/>
              </w:rPr>
              <w:t xml:space="preserve"> услуга који су предмет ове јавне набавке, </w:t>
            </w:r>
            <w:r w:rsidR="00631BC7" w:rsidRPr="00CA6EDF">
              <w:rPr>
                <w:sz w:val="18"/>
                <w:szCs w:val="18"/>
                <w:lang w:val="sr-Cyrl-RS"/>
              </w:rPr>
              <w:t>поз.</w:t>
            </w:r>
            <w:r w:rsidR="00631BC7" w:rsidRPr="00CA6EDF">
              <w:rPr>
                <w:sz w:val="18"/>
                <w:szCs w:val="18"/>
                <w:lang w:val="sr-Latn-RS"/>
              </w:rPr>
              <w:t>II</w:t>
            </w:r>
            <w:r w:rsidR="00CA6EDF" w:rsidRPr="00CA6EDF">
              <w:rPr>
                <w:rFonts w:eastAsia="Calibri" w:cs="Arial"/>
                <w:sz w:val="18"/>
                <w:szCs w:val="18"/>
                <w:lang w:val="sr-Cyrl-RS"/>
              </w:rPr>
              <w:t xml:space="preserve"> (тачке 2</w:t>
            </w:r>
            <w:r w:rsidR="00631BC7" w:rsidRPr="00CA6EDF">
              <w:rPr>
                <w:rFonts w:eastAsia="Calibri" w:cs="Arial"/>
                <w:sz w:val="18"/>
                <w:szCs w:val="18"/>
                <w:lang w:val="sr-Cyrl-RS"/>
              </w:rPr>
              <w:t xml:space="preserve"> </w:t>
            </w:r>
            <w:r w:rsidR="00631BC7" w:rsidRPr="00CA6EDF">
              <w:rPr>
                <w:rFonts w:eastAsia="Calibri" w:cs="Arial"/>
                <w:sz w:val="18"/>
                <w:szCs w:val="18"/>
                <w:lang w:val="sr-Latn-RS"/>
              </w:rPr>
              <w:t>-</w:t>
            </w:r>
            <w:r w:rsidR="00CA6EDF" w:rsidRPr="00CA6EDF">
              <w:rPr>
                <w:rFonts w:eastAsia="Calibri" w:cs="Arial"/>
                <w:sz w:val="18"/>
                <w:szCs w:val="18"/>
                <w:lang w:val="sr-Cyrl-RS"/>
              </w:rPr>
              <w:t xml:space="preserve"> 9</w:t>
            </w:r>
            <w:r w:rsidR="00631BC7" w:rsidRPr="00CA6EDF">
              <w:rPr>
                <w:rFonts w:eastAsia="Calibri" w:cs="Arial"/>
                <w:sz w:val="18"/>
                <w:szCs w:val="18"/>
                <w:lang w:val="sr-Cyrl-RS"/>
              </w:rPr>
              <w:t xml:space="preserve">) </w:t>
            </w:r>
            <w:r w:rsidR="00631BC7" w:rsidRPr="00CA6EDF">
              <w:rPr>
                <w:rFonts w:cs="Arial"/>
                <w:bCs/>
                <w:iCs/>
                <w:sz w:val="18"/>
                <w:szCs w:val="18"/>
                <w:lang w:val="sr-Cyrl-CS"/>
              </w:rPr>
              <w:t>обрасца структуре цене  образац бр. 2</w:t>
            </w:r>
            <w:r w:rsidR="009464A4">
              <w:rPr>
                <w:rFonts w:eastAsia="Calibri" w:cs="Arial"/>
                <w:sz w:val="18"/>
                <w:szCs w:val="18"/>
                <w:lang w:val="sr-Cyrl-RS"/>
              </w:rPr>
              <w:t>, Наручилац</w:t>
            </w:r>
            <w:r w:rsidR="00631BC7" w:rsidRPr="00CA6EDF">
              <w:rPr>
                <w:rFonts w:eastAsia="Calibri" w:cs="Arial"/>
                <w:sz w:val="18"/>
                <w:szCs w:val="18"/>
                <w:lang w:val="sr-Cyrl-RS"/>
              </w:rPr>
              <w:t xml:space="preserve"> ће и</w:t>
            </w:r>
            <w:r w:rsidR="009464A4">
              <w:rPr>
                <w:rFonts w:eastAsia="Calibri" w:cs="Arial"/>
                <w:sz w:val="18"/>
                <w:szCs w:val="18"/>
                <w:lang w:val="sr-Cyrl-RS"/>
              </w:rPr>
              <w:t>звршити на текући рачун Изабраног Понуђача</w:t>
            </w:r>
            <w:r w:rsidRPr="00CA6EDF">
              <w:rPr>
                <w:rFonts w:eastAsia="Calibri" w:cs="Arial"/>
                <w:sz w:val="18"/>
                <w:szCs w:val="18"/>
                <w:lang w:val="sr-Cyrl-RS"/>
              </w:rPr>
              <w:t xml:space="preserve"> услуге</w:t>
            </w:r>
            <w:r w:rsidR="00631BC7" w:rsidRPr="00CA6EDF">
              <w:rPr>
                <w:rFonts w:eastAsia="Calibri" w:cs="Arial"/>
                <w:sz w:val="18"/>
                <w:szCs w:val="18"/>
                <w:lang w:val="sr-Cyrl-RS"/>
              </w:rPr>
              <w:t xml:space="preserve"> на следећи начин:</w:t>
            </w:r>
          </w:p>
          <w:p w:rsidR="00631BC7" w:rsidRPr="00CA6EDF" w:rsidRDefault="00631BC7" w:rsidP="00631BC7">
            <w:pPr>
              <w:pStyle w:val="KDParagraf"/>
              <w:spacing w:before="0"/>
              <w:rPr>
                <w:rFonts w:eastAsia="Calibri" w:cs="Arial"/>
                <w:sz w:val="18"/>
                <w:szCs w:val="18"/>
                <w:lang w:val="sr-Cyrl-RS"/>
              </w:rPr>
            </w:pPr>
          </w:p>
          <w:p w:rsidR="00631BC7" w:rsidRPr="00631BC7" w:rsidRDefault="00631BC7" w:rsidP="00027AC1">
            <w:pPr>
              <w:pStyle w:val="KDParagraf"/>
              <w:numPr>
                <w:ilvl w:val="0"/>
                <w:numId w:val="43"/>
              </w:numPr>
              <w:spacing w:before="0"/>
              <w:rPr>
                <w:rFonts w:eastAsia="Calibri" w:cs="Arial"/>
                <w:sz w:val="18"/>
                <w:szCs w:val="18"/>
                <w:lang w:val="sr-Cyrl-RS"/>
              </w:rPr>
            </w:pPr>
            <w:r w:rsidRPr="00CA6EDF">
              <w:rPr>
                <w:rFonts w:eastAsia="Calibri" w:cs="Arial"/>
                <w:sz w:val="18"/>
                <w:szCs w:val="18"/>
                <w:lang w:val="sr-Cyrl-RS"/>
              </w:rPr>
              <w:t>сукцесивно по потписивању Записника о извршеним услугама од стране ов</w:t>
            </w:r>
            <w:r w:rsidR="009464A4">
              <w:rPr>
                <w:rFonts w:eastAsia="Calibri" w:cs="Arial"/>
                <w:sz w:val="18"/>
                <w:szCs w:val="18"/>
                <w:lang w:val="sr-Cyrl-RS"/>
              </w:rPr>
              <w:t>лашћених представника Наручиоца и Изабраног Понуђача</w:t>
            </w:r>
            <w:r w:rsidRPr="00CA6EDF">
              <w:rPr>
                <w:rFonts w:eastAsia="Calibri" w:cs="Arial"/>
                <w:sz w:val="18"/>
                <w:szCs w:val="18"/>
                <w:lang w:val="sr-Cyrl-RS"/>
              </w:rPr>
              <w:t xml:space="preserve">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CA6EDF">
              <w:rPr>
                <w:rFonts w:cs="Arial"/>
                <w:bCs/>
                <w:iCs/>
                <w:sz w:val="18"/>
                <w:szCs w:val="18"/>
                <w:lang w:val="sr-Cyrl-CS"/>
              </w:rPr>
              <w:t>завршетку услуга (</w:t>
            </w:r>
            <w:r w:rsidRPr="00CA6EDF">
              <w:rPr>
                <w:sz w:val="18"/>
                <w:szCs w:val="18"/>
                <w:lang w:val="sr-Cyrl-RS"/>
              </w:rPr>
              <w:t>поз.</w:t>
            </w:r>
            <w:r w:rsidRPr="00CA6EDF">
              <w:rPr>
                <w:sz w:val="18"/>
                <w:szCs w:val="18"/>
                <w:lang w:val="sr-Latn-RS"/>
              </w:rPr>
              <w:t>II</w:t>
            </w:r>
            <w:r w:rsidRPr="00CA6EDF">
              <w:rPr>
                <w:sz w:val="18"/>
                <w:szCs w:val="18"/>
                <w:lang w:val="sr-Cyrl-RS"/>
              </w:rPr>
              <w:t xml:space="preserve"> тачке</w:t>
            </w:r>
            <w:r w:rsidR="00CA6EDF" w:rsidRPr="00CA6EDF">
              <w:rPr>
                <w:rFonts w:cs="Arial"/>
                <w:bCs/>
                <w:iCs/>
                <w:sz w:val="18"/>
                <w:szCs w:val="18"/>
                <w:lang w:val="sr-Cyrl-CS"/>
              </w:rPr>
              <w:t xml:space="preserve"> 2</w:t>
            </w:r>
            <w:r w:rsidRPr="00CA6EDF">
              <w:rPr>
                <w:rFonts w:cs="Arial"/>
                <w:bCs/>
                <w:iCs/>
                <w:sz w:val="18"/>
                <w:szCs w:val="18"/>
                <w:lang w:val="sr-Cyrl-CS"/>
              </w:rPr>
              <w:t xml:space="preserve"> </w:t>
            </w:r>
            <w:r w:rsidRPr="00CA6EDF">
              <w:rPr>
                <w:rFonts w:cs="Arial"/>
                <w:bCs/>
                <w:iCs/>
                <w:sz w:val="18"/>
                <w:szCs w:val="18"/>
                <w:lang w:val="sr-Latn-RS"/>
              </w:rPr>
              <w:t>–</w:t>
            </w:r>
            <w:r w:rsidRPr="00CA6EDF">
              <w:rPr>
                <w:rFonts w:cs="Arial"/>
                <w:bCs/>
                <w:iCs/>
                <w:sz w:val="18"/>
                <w:szCs w:val="18"/>
                <w:lang w:val="sr-Cyrl-CS"/>
              </w:rPr>
              <w:t xml:space="preserve"> </w:t>
            </w:r>
            <w:r w:rsidR="00CA6EDF" w:rsidRPr="00CA6EDF">
              <w:rPr>
                <w:rFonts w:cs="Arial"/>
                <w:bCs/>
                <w:iCs/>
                <w:sz w:val="18"/>
                <w:szCs w:val="18"/>
                <w:lang w:val="sr-Cyrl-RS"/>
              </w:rPr>
              <w:t>9</w:t>
            </w:r>
            <w:r w:rsidRPr="00CA6EDF">
              <w:rPr>
                <w:rFonts w:cs="Arial"/>
                <w:bCs/>
                <w:iCs/>
                <w:sz w:val="18"/>
                <w:szCs w:val="18"/>
                <w:lang w:val="sr-Cyrl-CS"/>
              </w:rPr>
              <w:t>, обрасца структуре цене  образац</w:t>
            </w:r>
            <w:r w:rsidRPr="00631BC7">
              <w:rPr>
                <w:rFonts w:cs="Arial"/>
                <w:bCs/>
                <w:iCs/>
                <w:sz w:val="18"/>
                <w:szCs w:val="18"/>
                <w:lang w:val="sr-Cyrl-CS"/>
              </w:rPr>
              <w:t xml:space="preserve"> бр. 2)</w:t>
            </w:r>
            <w:r w:rsidRPr="00631BC7">
              <w:rPr>
                <w:rFonts w:eastAsia="Calibri" w:cs="Arial"/>
                <w:sz w:val="18"/>
                <w:szCs w:val="18"/>
                <w:lang w:val="sr-Cyrl-RS"/>
              </w:rPr>
              <w:t>, је достављање банкарске Гаранције за отклањање грешака у гарантном року.</w:t>
            </w:r>
          </w:p>
          <w:p w:rsidR="00631BC7" w:rsidRPr="00631BC7" w:rsidRDefault="00631BC7" w:rsidP="00631BC7">
            <w:pPr>
              <w:pStyle w:val="KDParagraf"/>
              <w:spacing w:before="0"/>
              <w:rPr>
                <w:rFonts w:eastAsia="Calibri" w:cs="Arial"/>
                <w:sz w:val="18"/>
                <w:szCs w:val="18"/>
                <w:lang w:val="sr-Cyrl-RS"/>
              </w:rPr>
            </w:pPr>
          </w:p>
          <w:p w:rsidR="00765DB9" w:rsidRPr="00A601C8" w:rsidRDefault="00631BC7" w:rsidP="00A601C8">
            <w:pPr>
              <w:pStyle w:val="KDParagraf"/>
              <w:spacing w:before="0"/>
              <w:rPr>
                <w:rFonts w:eastAsia="Calibri" w:cs="Arial"/>
                <w:sz w:val="18"/>
                <w:szCs w:val="18"/>
                <w:lang w:val="sr-Cyrl-RS"/>
              </w:rPr>
            </w:pPr>
            <w:r w:rsidRPr="00631BC7">
              <w:rPr>
                <w:rFonts w:eastAsia="Calibri" w:cs="Arial"/>
                <w:sz w:val="18"/>
                <w:szCs w:val="18"/>
                <w:lang w:val="sr-Cyrl-RS"/>
              </w:rPr>
              <w:t>Обрачун ће се вршити на бази јединичних цена дефинисаних у обрасцу структуре цене (образац бр. 2),</w:t>
            </w:r>
            <w:r w:rsidRPr="00631BC7">
              <w:rPr>
                <w:sz w:val="18"/>
                <w:szCs w:val="18"/>
                <w:lang w:val="sr-Cyrl-RS"/>
              </w:rPr>
              <w:t xml:space="preserve"> </w:t>
            </w:r>
            <w:r w:rsidRPr="00631BC7">
              <w:rPr>
                <w:rFonts w:eastAsia="Calibri" w:cs="Arial"/>
                <w:sz w:val="18"/>
                <w:szCs w:val="18"/>
                <w:lang w:val="sr-Cyrl-RS"/>
              </w:rPr>
              <w:t xml:space="preserve">врста и количина добара/услуга, а на основу стварно испоручених добара и извршених услуга. </w:t>
            </w:r>
          </w:p>
        </w:tc>
        <w:tc>
          <w:tcPr>
            <w:tcW w:w="4067" w:type="dxa"/>
            <w:vAlign w:val="center"/>
          </w:tcPr>
          <w:p w:rsidR="00765DB9" w:rsidRPr="00631BC7" w:rsidRDefault="00765DB9" w:rsidP="00765DB9">
            <w:pPr>
              <w:spacing w:before="0"/>
              <w:jc w:val="center"/>
              <w:rPr>
                <w:rFonts w:cs="Arial"/>
                <w:b/>
                <w:bCs/>
                <w:iCs/>
                <w:sz w:val="16"/>
                <w:szCs w:val="16"/>
                <w:lang w:val="sr-Cyrl-CS"/>
              </w:rPr>
            </w:pPr>
          </w:p>
          <w:p w:rsidR="00631BC7" w:rsidRPr="00631BC7" w:rsidRDefault="00631BC7" w:rsidP="00631BC7">
            <w:pPr>
              <w:pStyle w:val="KDParagraf"/>
              <w:spacing w:before="0"/>
              <w:rPr>
                <w:rFonts w:eastAsia="Calibri" w:cs="Arial"/>
                <w:sz w:val="18"/>
                <w:szCs w:val="18"/>
              </w:rPr>
            </w:pPr>
            <w:r w:rsidRPr="00631BC7">
              <w:rPr>
                <w:rFonts w:eastAsia="Calibri" w:cs="Arial"/>
                <w:sz w:val="18"/>
                <w:szCs w:val="18"/>
              </w:rPr>
              <w:t>Плаћање испоручених добара који су предмет ове јавне набавке,</w:t>
            </w:r>
            <w:r w:rsidRPr="00631BC7">
              <w:rPr>
                <w:sz w:val="18"/>
                <w:szCs w:val="18"/>
              </w:rPr>
              <w:t xml:space="preserve"> </w:t>
            </w:r>
            <w:r w:rsidRPr="00631BC7">
              <w:rPr>
                <w:sz w:val="18"/>
                <w:szCs w:val="18"/>
                <w:lang w:val="sr-Cyrl-RS"/>
              </w:rPr>
              <w:t>поз.</w:t>
            </w:r>
            <w:r w:rsidRPr="00631BC7">
              <w:rPr>
                <w:sz w:val="18"/>
                <w:szCs w:val="18"/>
                <w:lang w:val="sr-Latn-RS"/>
              </w:rPr>
              <w:t>I</w:t>
            </w:r>
            <w:r w:rsidR="00CA6EDF">
              <w:rPr>
                <w:rFonts w:eastAsia="Calibri" w:cs="Arial"/>
                <w:sz w:val="18"/>
                <w:szCs w:val="18"/>
              </w:rPr>
              <w:t xml:space="preserve"> (тачк</w:t>
            </w:r>
            <w:r w:rsidR="00CA6EDF">
              <w:rPr>
                <w:rFonts w:eastAsia="Calibri" w:cs="Arial"/>
                <w:sz w:val="18"/>
                <w:szCs w:val="18"/>
                <w:lang w:val="sr-Cyrl-RS"/>
              </w:rPr>
              <w:t>а</w:t>
            </w:r>
            <w:r w:rsidRPr="00631BC7">
              <w:rPr>
                <w:rFonts w:eastAsia="Calibri" w:cs="Arial"/>
                <w:sz w:val="18"/>
                <w:szCs w:val="18"/>
                <w:lang w:val="sr-Cyrl-RS"/>
              </w:rPr>
              <w:t xml:space="preserve"> </w:t>
            </w:r>
            <w:r w:rsidR="00CA6EDF">
              <w:rPr>
                <w:rFonts w:eastAsia="Calibri" w:cs="Arial"/>
                <w:sz w:val="18"/>
                <w:szCs w:val="18"/>
              </w:rPr>
              <w:t>1</w:t>
            </w:r>
            <w:r w:rsidRPr="00631BC7">
              <w:rPr>
                <w:rFonts w:eastAsia="Calibri" w:cs="Arial"/>
                <w:sz w:val="18"/>
                <w:szCs w:val="18"/>
              </w:rPr>
              <w:t xml:space="preserve">) дела </w:t>
            </w:r>
            <w:r w:rsidRPr="00631BC7">
              <w:rPr>
                <w:rFonts w:cs="Arial"/>
                <w:bCs/>
                <w:iCs/>
                <w:sz w:val="18"/>
                <w:szCs w:val="18"/>
                <w:lang w:val="sr-Cyrl-CS"/>
              </w:rPr>
              <w:t>обрасца структуре цене  (образац бр. 2)</w:t>
            </w:r>
            <w:r>
              <w:rPr>
                <w:rFonts w:eastAsia="Calibri" w:cs="Arial"/>
                <w:sz w:val="18"/>
                <w:szCs w:val="18"/>
              </w:rPr>
              <w:t xml:space="preserve">, </w:t>
            </w:r>
            <w:r w:rsidR="007043FF">
              <w:rPr>
                <w:rFonts w:eastAsia="Calibri" w:cs="Arial"/>
                <w:sz w:val="18"/>
                <w:szCs w:val="18"/>
                <w:lang w:val="sr-Cyrl-RS"/>
              </w:rPr>
              <w:t>Наручилац</w:t>
            </w:r>
            <w:r w:rsidRPr="00631BC7">
              <w:rPr>
                <w:rFonts w:eastAsia="Calibri" w:cs="Arial"/>
                <w:sz w:val="18"/>
                <w:szCs w:val="18"/>
              </w:rPr>
              <w:t xml:space="preserve"> ће извршити на текући рачун </w:t>
            </w:r>
            <w:r w:rsidR="007043FF">
              <w:rPr>
                <w:rFonts w:eastAsia="Calibri" w:cs="Arial"/>
                <w:sz w:val="18"/>
                <w:szCs w:val="18"/>
                <w:lang w:val="sr-Cyrl-RS"/>
              </w:rPr>
              <w:t>Изабраног Понуђача</w:t>
            </w:r>
            <w:r w:rsidRPr="00631BC7">
              <w:rPr>
                <w:rFonts w:eastAsia="Calibri" w:cs="Arial"/>
                <w:sz w:val="18"/>
                <w:szCs w:val="18"/>
              </w:rPr>
              <w:t xml:space="preserve"> на следећи начин:</w:t>
            </w:r>
          </w:p>
          <w:p w:rsidR="00631BC7" w:rsidRPr="00631BC7" w:rsidRDefault="00631BC7" w:rsidP="00631BC7">
            <w:pPr>
              <w:pStyle w:val="KDParagraf"/>
              <w:spacing w:before="0"/>
              <w:rPr>
                <w:rFonts w:eastAsia="Calibri" w:cs="Arial"/>
                <w:sz w:val="18"/>
                <w:szCs w:val="18"/>
                <w:lang w:val="sr-Latn-RS"/>
              </w:rPr>
            </w:pPr>
          </w:p>
          <w:p w:rsidR="00631BC7" w:rsidRPr="00631BC7" w:rsidRDefault="00631BC7" w:rsidP="00783D20">
            <w:pPr>
              <w:pStyle w:val="KDParagraf"/>
              <w:numPr>
                <w:ilvl w:val="0"/>
                <w:numId w:val="30"/>
              </w:numPr>
              <w:spacing w:before="0"/>
              <w:jc w:val="left"/>
              <w:rPr>
                <w:rFonts w:eastAsia="Calibri" w:cs="Arial"/>
                <w:sz w:val="18"/>
                <w:szCs w:val="18"/>
                <w:lang w:val="sr-Cyrl-RS"/>
              </w:rPr>
            </w:pPr>
            <w:r w:rsidRPr="00631BC7">
              <w:rPr>
                <w:rFonts w:eastAsia="Calibri" w:cs="Arial"/>
                <w:sz w:val="18"/>
                <w:szCs w:val="18"/>
                <w:lang w:val="sr-Cyrl-RS"/>
              </w:rPr>
              <w:t xml:space="preserve"> сукцесивно након сваке испоруке, уз потписивање Записника о квалитативном и квантитативном пријему добара од стра</w:t>
            </w:r>
            <w:r>
              <w:rPr>
                <w:rFonts w:eastAsia="Calibri" w:cs="Arial"/>
                <w:sz w:val="18"/>
                <w:szCs w:val="18"/>
                <w:lang w:val="sr-Cyrl-RS"/>
              </w:rPr>
              <w:t>не овлашћен</w:t>
            </w:r>
            <w:r w:rsidR="007043FF">
              <w:rPr>
                <w:rFonts w:eastAsia="Calibri" w:cs="Arial"/>
                <w:sz w:val="18"/>
                <w:szCs w:val="18"/>
                <w:lang w:val="sr-Cyrl-RS"/>
              </w:rPr>
              <w:t>их представника Наручиоца и  Изабраног Понуђача</w:t>
            </w:r>
            <w:r w:rsidRPr="00631BC7">
              <w:rPr>
                <w:rFonts w:eastAsia="Calibri" w:cs="Arial"/>
                <w:sz w:val="18"/>
                <w:szCs w:val="18"/>
                <w:lang w:val="sr-Cyrl-RS"/>
              </w:rPr>
              <w:t xml:space="preserve"> без примедби,  у законском року до 45 дана од пријема исправног рачуна на архиви </w:t>
            </w:r>
            <w:r w:rsidR="007043FF">
              <w:rPr>
                <w:rFonts w:eastAsia="Calibri" w:cs="Arial"/>
                <w:sz w:val="18"/>
                <w:szCs w:val="18"/>
                <w:lang w:val="sr-Cyrl-RS"/>
              </w:rPr>
              <w:t>Наручиоца</w:t>
            </w:r>
            <w:r w:rsidRPr="00631BC7">
              <w:rPr>
                <w:rFonts w:eastAsia="Calibri" w:cs="Arial"/>
                <w:sz w:val="18"/>
                <w:szCs w:val="18"/>
                <w:lang w:val="sr-Cyrl-RS"/>
              </w:rPr>
              <w:t>.</w:t>
            </w:r>
          </w:p>
          <w:p w:rsidR="00631BC7" w:rsidRPr="00631BC7" w:rsidRDefault="00631BC7" w:rsidP="00631BC7">
            <w:pPr>
              <w:pStyle w:val="KDParagraf"/>
              <w:spacing w:before="0"/>
              <w:rPr>
                <w:rFonts w:eastAsia="Calibri" w:cs="Arial"/>
                <w:sz w:val="18"/>
                <w:szCs w:val="18"/>
                <w:lang w:val="sr-Cyrl-RS"/>
              </w:rPr>
            </w:pPr>
          </w:p>
          <w:p w:rsidR="00631BC7" w:rsidRPr="00631BC7" w:rsidRDefault="00631BC7" w:rsidP="00631BC7">
            <w:pPr>
              <w:pStyle w:val="KDParagraf"/>
              <w:spacing w:before="0"/>
              <w:rPr>
                <w:rFonts w:eastAsia="Calibri" w:cs="Arial"/>
                <w:sz w:val="18"/>
                <w:szCs w:val="18"/>
                <w:lang w:val="sr-Cyrl-RS"/>
              </w:rPr>
            </w:pPr>
            <w:r w:rsidRPr="00631BC7">
              <w:rPr>
                <w:rFonts w:eastAsia="Calibri" w:cs="Arial"/>
                <w:sz w:val="18"/>
                <w:szCs w:val="18"/>
                <w:lang w:val="sr-Cyrl-RS"/>
              </w:rPr>
              <w:t xml:space="preserve">Плаћање извршених пратећих услуга који су предмет ове јавне набавке, </w:t>
            </w:r>
            <w:r w:rsidRPr="00631BC7">
              <w:rPr>
                <w:sz w:val="18"/>
                <w:szCs w:val="18"/>
                <w:lang w:val="sr-Cyrl-RS"/>
              </w:rPr>
              <w:t>поз.</w:t>
            </w:r>
            <w:r w:rsidRPr="00631BC7">
              <w:rPr>
                <w:sz w:val="18"/>
                <w:szCs w:val="18"/>
                <w:lang w:val="sr-Latn-RS"/>
              </w:rPr>
              <w:t>II</w:t>
            </w:r>
            <w:r w:rsidR="00CA6EDF">
              <w:rPr>
                <w:rFonts w:eastAsia="Calibri" w:cs="Arial"/>
                <w:sz w:val="18"/>
                <w:szCs w:val="18"/>
                <w:lang w:val="sr-Cyrl-RS"/>
              </w:rPr>
              <w:t xml:space="preserve"> (тачке 2</w:t>
            </w:r>
            <w:r w:rsidRPr="00631BC7">
              <w:rPr>
                <w:rFonts w:eastAsia="Calibri" w:cs="Arial"/>
                <w:sz w:val="18"/>
                <w:szCs w:val="18"/>
                <w:lang w:val="sr-Cyrl-RS"/>
              </w:rPr>
              <w:t xml:space="preserve"> </w:t>
            </w:r>
            <w:r w:rsidRPr="00631BC7">
              <w:rPr>
                <w:rFonts w:eastAsia="Calibri" w:cs="Arial"/>
                <w:sz w:val="18"/>
                <w:szCs w:val="18"/>
                <w:lang w:val="sr-Latn-RS"/>
              </w:rPr>
              <w:t>-</w:t>
            </w:r>
            <w:r w:rsidR="00CA6EDF">
              <w:rPr>
                <w:rFonts w:eastAsia="Calibri" w:cs="Arial"/>
                <w:sz w:val="18"/>
                <w:szCs w:val="18"/>
                <w:lang w:val="sr-Cyrl-RS"/>
              </w:rPr>
              <w:t xml:space="preserve"> 9</w:t>
            </w:r>
            <w:r w:rsidRPr="00631BC7">
              <w:rPr>
                <w:rFonts w:eastAsia="Calibri" w:cs="Arial"/>
                <w:sz w:val="18"/>
                <w:szCs w:val="18"/>
                <w:lang w:val="sr-Cyrl-RS"/>
              </w:rPr>
              <w:t xml:space="preserve">) </w:t>
            </w:r>
            <w:r w:rsidRPr="00631BC7">
              <w:rPr>
                <w:rFonts w:cs="Arial"/>
                <w:bCs/>
                <w:iCs/>
                <w:sz w:val="18"/>
                <w:szCs w:val="18"/>
                <w:lang w:val="sr-Cyrl-CS"/>
              </w:rPr>
              <w:t>обрасца структуре цене  образац бр. 2</w:t>
            </w:r>
            <w:r w:rsidR="007043FF">
              <w:rPr>
                <w:rFonts w:eastAsia="Calibri" w:cs="Arial"/>
                <w:sz w:val="18"/>
                <w:szCs w:val="18"/>
                <w:lang w:val="sr-Cyrl-RS"/>
              </w:rPr>
              <w:t>, Наручилац</w:t>
            </w:r>
            <w:r w:rsidRPr="00631BC7">
              <w:rPr>
                <w:rFonts w:eastAsia="Calibri" w:cs="Arial"/>
                <w:sz w:val="18"/>
                <w:szCs w:val="18"/>
                <w:lang w:val="sr-Cyrl-RS"/>
              </w:rPr>
              <w:t xml:space="preserve"> ће извршити на текући рачун </w:t>
            </w:r>
            <w:r w:rsidR="007043FF">
              <w:rPr>
                <w:rFonts w:eastAsia="Calibri" w:cs="Arial"/>
                <w:sz w:val="18"/>
                <w:szCs w:val="18"/>
                <w:lang w:val="sr-Cyrl-RS"/>
              </w:rPr>
              <w:t>Изабраног Понуђача</w:t>
            </w:r>
            <w:r w:rsidRPr="00631BC7">
              <w:rPr>
                <w:rFonts w:eastAsia="Calibri" w:cs="Arial"/>
                <w:sz w:val="18"/>
                <w:szCs w:val="18"/>
                <w:lang w:val="sr-Cyrl-RS"/>
              </w:rPr>
              <w:t xml:space="preserve"> на следећи начин:</w:t>
            </w:r>
          </w:p>
          <w:p w:rsidR="00631BC7" w:rsidRPr="00631BC7" w:rsidRDefault="00631BC7" w:rsidP="00631BC7">
            <w:pPr>
              <w:pStyle w:val="KDParagraf"/>
              <w:spacing w:before="0"/>
              <w:rPr>
                <w:rFonts w:eastAsia="Calibri" w:cs="Arial"/>
                <w:sz w:val="18"/>
                <w:szCs w:val="18"/>
                <w:lang w:val="sr-Cyrl-RS"/>
              </w:rPr>
            </w:pPr>
          </w:p>
          <w:p w:rsidR="00765DB9" w:rsidRPr="00A601C8" w:rsidRDefault="00631BC7" w:rsidP="00783D20">
            <w:pPr>
              <w:pStyle w:val="KDParagraf"/>
              <w:numPr>
                <w:ilvl w:val="0"/>
                <w:numId w:val="43"/>
              </w:numPr>
              <w:spacing w:before="0"/>
              <w:jc w:val="left"/>
              <w:rPr>
                <w:rFonts w:eastAsia="Calibri" w:cs="Arial"/>
                <w:sz w:val="18"/>
                <w:szCs w:val="18"/>
                <w:lang w:val="sr-Cyrl-RS"/>
              </w:rPr>
            </w:pPr>
            <w:r w:rsidRPr="00631BC7">
              <w:rPr>
                <w:rFonts w:eastAsia="Calibri" w:cs="Arial"/>
                <w:sz w:val="18"/>
                <w:szCs w:val="18"/>
                <w:lang w:val="sr-Cyrl-RS"/>
              </w:rPr>
              <w:t xml:space="preserve">сукцесивно по потписивању Записника о извршеним услугама од стране овлашћених представника </w:t>
            </w:r>
            <w:r w:rsidR="007043FF">
              <w:rPr>
                <w:rFonts w:eastAsia="Calibri" w:cs="Arial"/>
                <w:sz w:val="18"/>
                <w:szCs w:val="18"/>
                <w:lang w:val="sr-Cyrl-RS"/>
              </w:rPr>
              <w:t>Наручиоца</w:t>
            </w:r>
            <w:r w:rsidRPr="00631BC7">
              <w:rPr>
                <w:rFonts w:eastAsia="Calibri" w:cs="Arial"/>
                <w:sz w:val="18"/>
                <w:szCs w:val="18"/>
                <w:lang w:val="sr-Cyrl-RS"/>
              </w:rPr>
              <w:t xml:space="preserve">  и </w:t>
            </w:r>
            <w:r w:rsidR="007043FF">
              <w:rPr>
                <w:rFonts w:eastAsia="Calibri" w:cs="Arial"/>
                <w:sz w:val="18"/>
                <w:szCs w:val="18"/>
                <w:lang w:val="sr-Cyrl-RS"/>
              </w:rPr>
              <w:t>Изабраног Понуђача</w:t>
            </w:r>
            <w:r w:rsidRPr="00631BC7">
              <w:rPr>
                <w:rFonts w:eastAsia="Calibri" w:cs="Arial"/>
                <w:sz w:val="18"/>
                <w:szCs w:val="18"/>
                <w:lang w:val="sr-Cyrl-RS"/>
              </w:rPr>
              <w:t xml:space="preserve"> без примедби,  у законском року до 45 дана од пријема исправне фактуре. Услов за испостављање последње фактуре за примопредају и </w:t>
            </w:r>
            <w:r>
              <w:rPr>
                <w:rFonts w:eastAsia="Calibri" w:cs="Arial"/>
                <w:sz w:val="18"/>
                <w:szCs w:val="18"/>
                <w:lang w:val="sr-Cyrl-RS"/>
              </w:rPr>
              <w:t>коначни обрачун извршених услуга</w:t>
            </w:r>
            <w:r w:rsidRPr="00631BC7">
              <w:rPr>
                <w:rFonts w:eastAsia="Calibri" w:cs="Arial"/>
                <w:sz w:val="18"/>
                <w:szCs w:val="18"/>
                <w:lang w:val="sr-Cyrl-RS"/>
              </w:rPr>
              <w:t xml:space="preserve"> Уговорних страна, а по </w:t>
            </w:r>
            <w:r>
              <w:rPr>
                <w:rFonts w:cs="Arial"/>
                <w:bCs/>
                <w:iCs/>
                <w:sz w:val="18"/>
                <w:szCs w:val="18"/>
                <w:lang w:val="sr-Cyrl-CS"/>
              </w:rPr>
              <w:t>завршетку услуга</w:t>
            </w:r>
            <w:r w:rsidRPr="00631BC7">
              <w:rPr>
                <w:rFonts w:cs="Arial"/>
                <w:bCs/>
                <w:iCs/>
                <w:sz w:val="18"/>
                <w:szCs w:val="18"/>
                <w:lang w:val="sr-Cyrl-CS"/>
              </w:rPr>
              <w:t xml:space="preserve"> (</w:t>
            </w:r>
            <w:r w:rsidRPr="00631BC7">
              <w:rPr>
                <w:sz w:val="18"/>
                <w:szCs w:val="18"/>
                <w:lang w:val="sr-Cyrl-RS"/>
              </w:rPr>
              <w:t>поз.</w:t>
            </w:r>
            <w:r w:rsidRPr="00631BC7">
              <w:rPr>
                <w:sz w:val="18"/>
                <w:szCs w:val="18"/>
                <w:lang w:val="sr-Latn-RS"/>
              </w:rPr>
              <w:t>II</w:t>
            </w:r>
            <w:r w:rsidRPr="00631BC7">
              <w:rPr>
                <w:sz w:val="18"/>
                <w:szCs w:val="18"/>
                <w:lang w:val="sr-Cyrl-RS"/>
              </w:rPr>
              <w:t xml:space="preserve"> тачке</w:t>
            </w:r>
            <w:r w:rsidR="00CA6EDF">
              <w:rPr>
                <w:rFonts w:cs="Arial"/>
                <w:bCs/>
                <w:iCs/>
                <w:sz w:val="18"/>
                <w:szCs w:val="18"/>
                <w:lang w:val="sr-Cyrl-CS"/>
              </w:rPr>
              <w:t xml:space="preserve"> 2</w:t>
            </w:r>
            <w:r w:rsidRPr="00631BC7">
              <w:rPr>
                <w:rFonts w:cs="Arial"/>
                <w:bCs/>
                <w:iCs/>
                <w:sz w:val="18"/>
                <w:szCs w:val="18"/>
                <w:lang w:val="sr-Cyrl-CS"/>
              </w:rPr>
              <w:t xml:space="preserve"> </w:t>
            </w:r>
            <w:r w:rsidRPr="00631BC7">
              <w:rPr>
                <w:rFonts w:cs="Arial"/>
                <w:bCs/>
                <w:iCs/>
                <w:sz w:val="18"/>
                <w:szCs w:val="18"/>
                <w:lang w:val="sr-Latn-RS"/>
              </w:rPr>
              <w:t>–</w:t>
            </w:r>
            <w:r w:rsidRPr="00631BC7">
              <w:rPr>
                <w:rFonts w:cs="Arial"/>
                <w:bCs/>
                <w:iCs/>
                <w:sz w:val="18"/>
                <w:szCs w:val="18"/>
                <w:lang w:val="sr-Cyrl-CS"/>
              </w:rPr>
              <w:t xml:space="preserve"> </w:t>
            </w:r>
            <w:r w:rsidR="00CA6EDF">
              <w:rPr>
                <w:rFonts w:cs="Arial"/>
                <w:bCs/>
                <w:iCs/>
                <w:sz w:val="18"/>
                <w:szCs w:val="18"/>
                <w:lang w:val="sr-Cyrl-RS"/>
              </w:rPr>
              <w:t>9</w:t>
            </w:r>
            <w:r w:rsidRPr="00631BC7">
              <w:rPr>
                <w:rFonts w:cs="Arial"/>
                <w:bCs/>
                <w:iCs/>
                <w:sz w:val="18"/>
                <w:szCs w:val="18"/>
                <w:lang w:val="sr-Cyrl-CS"/>
              </w:rPr>
              <w:t>, обрасца структуре цене  образац бр. 2)</w:t>
            </w:r>
            <w:r w:rsidRPr="00631BC7">
              <w:rPr>
                <w:rFonts w:eastAsia="Calibri" w:cs="Arial"/>
                <w:sz w:val="18"/>
                <w:szCs w:val="18"/>
                <w:lang w:val="sr-Cyrl-RS"/>
              </w:rPr>
              <w:t>, је достављање банкарске Гаранције за отклањање грешака у гарантном року.</w:t>
            </w:r>
          </w:p>
        </w:tc>
      </w:tr>
      <w:tr w:rsidR="00103F71" w:rsidRPr="00691C59" w:rsidTr="00134A61">
        <w:tc>
          <w:tcPr>
            <w:tcW w:w="5178" w:type="dxa"/>
            <w:vAlign w:val="center"/>
          </w:tcPr>
          <w:p w:rsidR="00765DB9" w:rsidRPr="00A601C8" w:rsidRDefault="00765DB9" w:rsidP="0070797A">
            <w:pPr>
              <w:spacing w:before="0"/>
              <w:rPr>
                <w:rFonts w:cs="Arial"/>
                <w:b/>
                <w:bCs/>
                <w:iCs/>
                <w:sz w:val="20"/>
                <w:szCs w:val="20"/>
                <w:lang w:val="sr-Cyrl-CS"/>
              </w:rPr>
            </w:pPr>
            <w:r w:rsidRPr="00A601C8">
              <w:rPr>
                <w:rFonts w:cs="Arial"/>
                <w:b/>
                <w:bCs/>
                <w:iCs/>
                <w:sz w:val="20"/>
                <w:szCs w:val="20"/>
                <w:lang w:val="sr-Cyrl-CS"/>
              </w:rPr>
              <w:t>РОК ИЗВРШЕЊА:</w:t>
            </w:r>
          </w:p>
          <w:p w:rsidR="00D7275D" w:rsidRPr="00CA6EDF" w:rsidRDefault="00D7275D" w:rsidP="00D7275D">
            <w:pPr>
              <w:pStyle w:val="KDNabrajanje"/>
              <w:rPr>
                <w:rFonts w:eastAsia="Calibri"/>
                <w:sz w:val="20"/>
                <w:szCs w:val="20"/>
              </w:rPr>
            </w:pPr>
            <w:r w:rsidRPr="00A601C8">
              <w:rPr>
                <w:rFonts w:eastAsia="Calibri"/>
                <w:sz w:val="20"/>
                <w:szCs w:val="20"/>
              </w:rPr>
              <w:t xml:space="preserve">Рок за </w:t>
            </w:r>
            <w:r w:rsidRPr="00CA6EDF">
              <w:rPr>
                <w:rFonts w:eastAsia="Calibri"/>
                <w:sz w:val="20"/>
                <w:szCs w:val="20"/>
              </w:rPr>
              <w:t xml:space="preserve">испоруку </w:t>
            </w:r>
            <w:r w:rsidR="00CA6EDF" w:rsidRPr="00CA6EDF">
              <w:rPr>
                <w:rFonts w:eastAsia="Calibri"/>
                <w:sz w:val="20"/>
                <w:szCs w:val="20"/>
              </w:rPr>
              <w:t>добара, позиција 1 (тачк</w:t>
            </w:r>
            <w:r w:rsidR="00CA6EDF" w:rsidRPr="00CA6EDF">
              <w:rPr>
                <w:rFonts w:eastAsia="Calibri"/>
                <w:sz w:val="20"/>
                <w:szCs w:val="20"/>
                <w:lang w:val="sr-Cyrl-RS"/>
              </w:rPr>
              <w:t>а</w:t>
            </w:r>
            <w:r w:rsidR="00CA6EDF" w:rsidRPr="00CA6EDF">
              <w:rPr>
                <w:rFonts w:eastAsia="Calibri"/>
                <w:sz w:val="20"/>
                <w:szCs w:val="20"/>
              </w:rPr>
              <w:t>1</w:t>
            </w:r>
            <w:r w:rsidRPr="00CA6EDF">
              <w:rPr>
                <w:rFonts w:eastAsia="Calibri"/>
                <w:sz w:val="20"/>
                <w:szCs w:val="20"/>
              </w:rPr>
              <w:t xml:space="preserve">) </w:t>
            </w:r>
            <w:r w:rsidR="001708FD" w:rsidRPr="00CA6EDF">
              <w:rPr>
                <w:rFonts w:cs="Arial"/>
                <w:bCs/>
                <w:iCs/>
                <w:sz w:val="20"/>
                <w:szCs w:val="20"/>
                <w:lang w:val="sr-Cyrl-CS"/>
              </w:rPr>
              <w:t>обрасца структуре цене  (образац бр. 2)</w:t>
            </w:r>
            <w:r w:rsidRPr="00CA6EDF">
              <w:rPr>
                <w:rFonts w:eastAsia="Calibri"/>
                <w:sz w:val="20"/>
                <w:szCs w:val="20"/>
              </w:rPr>
              <w:t xml:space="preserve">, не може бити дужи од 4 (четири) месеца од дана </w:t>
            </w:r>
            <w:r w:rsidRPr="00CA6EDF">
              <w:rPr>
                <w:rFonts w:eastAsia="Calibri"/>
                <w:sz w:val="20"/>
                <w:szCs w:val="20"/>
                <w:lang w:val="sr-Cyrl-RS"/>
              </w:rPr>
              <w:t>ступања</w:t>
            </w:r>
            <w:r w:rsidRPr="00CA6EDF">
              <w:rPr>
                <w:rFonts w:eastAsia="Calibri"/>
                <w:sz w:val="20"/>
                <w:szCs w:val="20"/>
              </w:rPr>
              <w:t xml:space="preserve"> Уговора</w:t>
            </w:r>
            <w:r w:rsidRPr="00CA6EDF">
              <w:rPr>
                <w:rFonts w:eastAsia="Calibri"/>
                <w:sz w:val="20"/>
                <w:szCs w:val="20"/>
                <w:lang w:val="sr-Cyrl-RS"/>
              </w:rPr>
              <w:t xml:space="preserve"> на снагу</w:t>
            </w:r>
            <w:r w:rsidRPr="00CA6EDF">
              <w:rPr>
                <w:rFonts w:eastAsia="Calibri"/>
                <w:sz w:val="20"/>
                <w:szCs w:val="20"/>
              </w:rPr>
              <w:t>.</w:t>
            </w:r>
          </w:p>
          <w:p w:rsidR="00D7275D" w:rsidRPr="00CA6EDF" w:rsidRDefault="00D7275D" w:rsidP="00D7275D">
            <w:pPr>
              <w:pStyle w:val="KDNabrajanje"/>
              <w:rPr>
                <w:rFonts w:eastAsia="Calibri"/>
                <w:sz w:val="20"/>
                <w:szCs w:val="20"/>
              </w:rPr>
            </w:pPr>
            <w:r w:rsidRPr="00CA6EDF">
              <w:rPr>
                <w:rFonts w:eastAsia="Calibri"/>
                <w:sz w:val="20"/>
                <w:szCs w:val="20"/>
              </w:rPr>
              <w:t>Р</w:t>
            </w:r>
            <w:r w:rsidR="00CA6EDF" w:rsidRPr="00CA6EDF">
              <w:rPr>
                <w:rFonts w:eastAsia="Calibri"/>
                <w:sz w:val="20"/>
                <w:szCs w:val="20"/>
              </w:rPr>
              <w:t xml:space="preserve">ок за извршење услуга,  (тачке </w:t>
            </w:r>
            <w:r w:rsidR="00CA6EDF" w:rsidRPr="00CA6EDF">
              <w:rPr>
                <w:rFonts w:eastAsia="Calibri"/>
                <w:sz w:val="20"/>
                <w:szCs w:val="20"/>
                <w:lang w:val="sr-Cyrl-RS"/>
              </w:rPr>
              <w:t>2</w:t>
            </w:r>
            <w:r w:rsidR="00CA6EDF" w:rsidRPr="00CA6EDF">
              <w:rPr>
                <w:rFonts w:eastAsia="Calibri"/>
                <w:sz w:val="20"/>
                <w:szCs w:val="20"/>
              </w:rPr>
              <w:t xml:space="preserve">- </w:t>
            </w:r>
            <w:r w:rsidR="00CA6EDF" w:rsidRPr="00CA6EDF">
              <w:rPr>
                <w:rFonts w:eastAsia="Calibri"/>
                <w:sz w:val="20"/>
                <w:szCs w:val="20"/>
                <w:lang w:val="sr-Cyrl-RS"/>
              </w:rPr>
              <w:t>9</w:t>
            </w:r>
            <w:r w:rsidRPr="00CA6EDF">
              <w:rPr>
                <w:rFonts w:eastAsia="Calibri"/>
                <w:sz w:val="20"/>
                <w:szCs w:val="20"/>
              </w:rPr>
              <w:t xml:space="preserve">) </w:t>
            </w:r>
            <w:r w:rsidR="001708FD" w:rsidRPr="00CA6EDF">
              <w:rPr>
                <w:rFonts w:cs="Arial"/>
                <w:bCs/>
                <w:iCs/>
                <w:sz w:val="20"/>
                <w:szCs w:val="20"/>
                <w:lang w:val="sr-Cyrl-CS"/>
              </w:rPr>
              <w:t>обрасца структуре цене  (образац бр. 2)</w:t>
            </w:r>
            <w:r w:rsidRPr="00CA6EDF">
              <w:rPr>
                <w:rFonts w:eastAsia="Calibri"/>
                <w:sz w:val="20"/>
                <w:szCs w:val="20"/>
              </w:rPr>
              <w:t>, поглавље 3 је у току ремонта блока Б2 201</w:t>
            </w:r>
            <w:r w:rsidRPr="00CA6EDF">
              <w:rPr>
                <w:rFonts w:eastAsia="Calibri"/>
                <w:sz w:val="20"/>
                <w:szCs w:val="20"/>
                <w:lang w:val="sr-Cyrl-RS"/>
              </w:rPr>
              <w:t>8</w:t>
            </w:r>
            <w:r w:rsidRPr="00CA6EDF">
              <w:rPr>
                <w:rFonts w:eastAsia="Calibri"/>
                <w:sz w:val="20"/>
                <w:szCs w:val="20"/>
              </w:rPr>
              <w:t>.</w:t>
            </w:r>
            <w:r w:rsidRPr="00A601C8">
              <w:rPr>
                <w:rFonts w:eastAsia="Calibri"/>
                <w:sz w:val="20"/>
                <w:szCs w:val="20"/>
              </w:rPr>
              <w:t xml:space="preserve"> године и трајање </w:t>
            </w:r>
            <w:r w:rsidRPr="00A601C8">
              <w:rPr>
                <w:rFonts w:eastAsia="Calibri"/>
                <w:sz w:val="20"/>
                <w:szCs w:val="20"/>
                <w:lang w:val="sr-Cyrl-RS"/>
              </w:rPr>
              <w:t>услуга</w:t>
            </w:r>
            <w:r w:rsidRPr="00A601C8">
              <w:rPr>
                <w:rFonts w:eastAsia="Calibri"/>
                <w:sz w:val="20"/>
                <w:szCs w:val="20"/>
              </w:rPr>
              <w:t xml:space="preserve"> ће бити усклађено са трајањем ремонта блока али не дуже од </w:t>
            </w:r>
            <w:r w:rsidR="00FF2C44">
              <w:rPr>
                <w:rFonts w:eastAsia="Calibri"/>
                <w:b/>
                <w:sz w:val="20"/>
                <w:szCs w:val="20"/>
                <w:lang w:val="sr-Cyrl-RS"/>
              </w:rPr>
              <w:t>18</w:t>
            </w:r>
            <w:r w:rsidRPr="00A601C8">
              <w:rPr>
                <w:rFonts w:eastAsia="Calibri"/>
                <w:b/>
                <w:sz w:val="20"/>
                <w:szCs w:val="20"/>
              </w:rPr>
              <w:t>0 дана</w:t>
            </w:r>
            <w:r w:rsidRPr="00A601C8">
              <w:rPr>
                <w:rFonts w:eastAsia="Calibri"/>
                <w:sz w:val="20"/>
                <w:szCs w:val="20"/>
              </w:rPr>
              <w:t xml:space="preserve"> од дана увођења у посао. </w:t>
            </w:r>
            <w:r w:rsidR="007043FF">
              <w:rPr>
                <w:rFonts w:eastAsia="Calibri"/>
                <w:sz w:val="20"/>
                <w:szCs w:val="20"/>
                <w:lang w:val="sr-Cyrl-RS"/>
              </w:rPr>
              <w:t>Наручилац</w:t>
            </w:r>
            <w:r w:rsidRPr="00A601C8">
              <w:rPr>
                <w:rFonts w:eastAsia="Calibri"/>
                <w:sz w:val="20"/>
                <w:szCs w:val="20"/>
              </w:rPr>
              <w:t xml:space="preserve"> се </w:t>
            </w:r>
            <w:r w:rsidRPr="00A601C8">
              <w:rPr>
                <w:rFonts w:eastAsia="Calibri"/>
                <w:sz w:val="20"/>
                <w:szCs w:val="20"/>
              </w:rPr>
              <w:lastRenderedPageBreak/>
              <w:t>обавезује да</w:t>
            </w:r>
            <w:r w:rsidR="00366A77">
              <w:rPr>
                <w:rFonts w:eastAsia="Calibri"/>
                <w:sz w:val="20"/>
                <w:szCs w:val="20"/>
              </w:rPr>
              <w:t xml:space="preserve"> писаним путем обавести </w:t>
            </w:r>
            <w:r w:rsidR="00510E9E">
              <w:rPr>
                <w:rFonts w:eastAsia="Calibri"/>
                <w:sz w:val="20"/>
                <w:szCs w:val="20"/>
                <w:lang w:val="sr-Cyrl-RS"/>
              </w:rPr>
              <w:t>Изабраног Понуђача</w:t>
            </w:r>
            <w:r w:rsidRPr="00CA6EDF">
              <w:rPr>
                <w:rFonts w:eastAsia="Calibri"/>
                <w:sz w:val="20"/>
                <w:szCs w:val="20"/>
              </w:rPr>
              <w:t xml:space="preserve"> 7 (седам) дана пре почетка </w:t>
            </w:r>
            <w:r w:rsidRPr="00CA6EDF">
              <w:rPr>
                <w:rFonts w:eastAsia="Calibri"/>
                <w:sz w:val="20"/>
                <w:szCs w:val="20"/>
                <w:lang w:val="sr-Cyrl-RS"/>
              </w:rPr>
              <w:t>услуга</w:t>
            </w:r>
            <w:r w:rsidRPr="00CA6EDF">
              <w:rPr>
                <w:rFonts w:eastAsia="Calibri"/>
                <w:sz w:val="20"/>
                <w:szCs w:val="20"/>
              </w:rPr>
              <w:t xml:space="preserve">. </w:t>
            </w:r>
          </w:p>
          <w:p w:rsidR="00D7275D" w:rsidRPr="00CA6EDF" w:rsidRDefault="00D7275D" w:rsidP="00D7275D">
            <w:pPr>
              <w:spacing w:before="0"/>
              <w:rPr>
                <w:rFonts w:eastAsia="Calibri" w:cs="Arial"/>
                <w:sz w:val="20"/>
                <w:szCs w:val="20"/>
                <w:lang w:val="sr-Cyrl-RS"/>
              </w:rPr>
            </w:pPr>
          </w:p>
          <w:p w:rsidR="00D7275D" w:rsidRPr="00CA6EDF" w:rsidRDefault="00D7275D" w:rsidP="00D7275D">
            <w:pPr>
              <w:spacing w:before="0"/>
              <w:rPr>
                <w:rFonts w:eastAsia="Calibri" w:cs="Arial"/>
                <w:sz w:val="20"/>
                <w:szCs w:val="20"/>
                <w:lang w:val="sr-Cyrl-RS"/>
              </w:rPr>
            </w:pPr>
            <w:r w:rsidRPr="00CA6EDF">
              <w:rPr>
                <w:rFonts w:eastAsia="Calibri" w:cs="Arial"/>
                <w:sz w:val="20"/>
                <w:szCs w:val="20"/>
                <w:lang w:val="sr-Cyrl-RS"/>
              </w:rPr>
              <w:t xml:space="preserve">Напомена: Очекивани термин извршења услуга је 2018. година - током ремонта блока Б2. </w:t>
            </w:r>
            <w:r w:rsidR="00783D20" w:rsidRPr="00CA6EDF">
              <w:rPr>
                <w:rFonts w:eastAsia="Calibri"/>
                <w:sz w:val="20"/>
                <w:szCs w:val="20"/>
                <w:lang w:val="sr-Cyrl-RS"/>
              </w:rPr>
              <w:t>Корисник услуге</w:t>
            </w:r>
            <w:r w:rsidRPr="00CA6EDF">
              <w:rPr>
                <w:rFonts w:eastAsia="Calibri" w:cs="Arial"/>
                <w:sz w:val="20"/>
                <w:szCs w:val="20"/>
                <w:lang w:val="sr-Cyrl-RS"/>
              </w:rPr>
              <w:t xml:space="preserve"> задржава право да измени термин план рада у складу са потребама посла а без додатних трошкова по </w:t>
            </w:r>
            <w:r w:rsidR="007043FF">
              <w:rPr>
                <w:rFonts w:eastAsia="Calibri"/>
                <w:sz w:val="20"/>
                <w:szCs w:val="20"/>
                <w:lang w:val="sr-Cyrl-RS"/>
              </w:rPr>
              <w:t>Наручиоца</w:t>
            </w:r>
            <w:r w:rsidRPr="00CA6EDF">
              <w:rPr>
                <w:rFonts w:eastAsia="Calibri" w:cs="Arial"/>
                <w:sz w:val="20"/>
                <w:szCs w:val="20"/>
                <w:lang w:val="sr-Cyrl-RS"/>
              </w:rPr>
              <w:t>.</w:t>
            </w:r>
          </w:p>
          <w:p w:rsidR="00D7275D" w:rsidRPr="00CA6EDF" w:rsidRDefault="00D7275D" w:rsidP="00D7275D">
            <w:pPr>
              <w:spacing w:before="0" w:after="120"/>
              <w:ind w:firstLine="720"/>
              <w:rPr>
                <w:rFonts w:eastAsia="Calibri" w:cs="Arial"/>
                <w:sz w:val="20"/>
                <w:szCs w:val="20"/>
                <w:lang w:val="sr-Cyrl-RS"/>
              </w:rPr>
            </w:pPr>
          </w:p>
          <w:p w:rsidR="00D039FD" w:rsidRPr="00A601C8" w:rsidRDefault="007043FF" w:rsidP="00D7275D">
            <w:pPr>
              <w:spacing w:before="0" w:after="120"/>
              <w:rPr>
                <w:rFonts w:eastAsia="Calibri" w:cs="Arial"/>
                <w:sz w:val="20"/>
                <w:szCs w:val="20"/>
                <w:lang w:val="sr-Cyrl-RS"/>
              </w:rPr>
            </w:pPr>
            <w:r>
              <w:rPr>
                <w:rFonts w:eastAsia="Calibri" w:cs="Arial"/>
                <w:sz w:val="20"/>
                <w:szCs w:val="20"/>
                <w:lang w:val="sr-Cyrl-RS"/>
              </w:rPr>
              <w:t>Изабрани Понуђач</w:t>
            </w:r>
            <w:r w:rsidR="00D7275D" w:rsidRPr="00CA6EDF">
              <w:rPr>
                <w:rFonts w:eastAsia="Calibri" w:cs="Arial"/>
                <w:sz w:val="20"/>
                <w:szCs w:val="20"/>
                <w:lang w:val="sr-Cyrl-RS"/>
              </w:rPr>
              <w:t xml:space="preserve"> је дужан да, у року од 30 дана од дана ступања уговора на снагу, достави </w:t>
            </w:r>
            <w:r w:rsidR="00783D20" w:rsidRPr="00CA6EDF">
              <w:rPr>
                <w:rFonts w:eastAsia="Calibri"/>
                <w:sz w:val="20"/>
                <w:szCs w:val="20"/>
                <w:lang w:val="sr-Cyrl-RS"/>
              </w:rPr>
              <w:t>Кориснику</w:t>
            </w:r>
            <w:r w:rsidR="00783D20">
              <w:rPr>
                <w:rFonts w:eastAsia="Calibri"/>
                <w:sz w:val="20"/>
                <w:szCs w:val="20"/>
                <w:lang w:val="sr-Cyrl-RS"/>
              </w:rPr>
              <w:t xml:space="preserve"> услуге</w:t>
            </w:r>
            <w:r w:rsidR="00783D20" w:rsidRPr="00A601C8">
              <w:rPr>
                <w:rFonts w:eastAsia="Calibri" w:cs="Arial"/>
                <w:sz w:val="20"/>
                <w:szCs w:val="20"/>
                <w:lang w:val="sr-Cyrl-RS"/>
              </w:rPr>
              <w:t xml:space="preserve"> </w:t>
            </w:r>
            <w:r w:rsidR="00D7275D" w:rsidRPr="00A601C8">
              <w:rPr>
                <w:rFonts w:eastAsia="Calibri" w:cs="Arial"/>
                <w:sz w:val="20"/>
                <w:szCs w:val="20"/>
                <w:lang w:val="sr-Cyrl-RS"/>
              </w:rPr>
              <w:t>детаљан термин план израде, испоруке, технологију демонтаже и монтаже предвиђене овом набавком, повезивања, испитивања и примопредаје услуга.</w:t>
            </w:r>
          </w:p>
        </w:tc>
        <w:tc>
          <w:tcPr>
            <w:tcW w:w="4067" w:type="dxa"/>
            <w:vAlign w:val="center"/>
          </w:tcPr>
          <w:p w:rsidR="00D7275D" w:rsidRPr="00A601C8" w:rsidRDefault="00D7275D" w:rsidP="00D7275D">
            <w:pPr>
              <w:pStyle w:val="KDNabrajanje"/>
              <w:rPr>
                <w:rFonts w:eastAsia="Calibri"/>
                <w:sz w:val="20"/>
                <w:szCs w:val="20"/>
              </w:rPr>
            </w:pPr>
            <w:r w:rsidRPr="00A601C8">
              <w:rPr>
                <w:rFonts w:eastAsia="Calibri"/>
                <w:sz w:val="20"/>
                <w:szCs w:val="20"/>
              </w:rPr>
              <w:lastRenderedPageBreak/>
              <w:t>Рок за ис</w:t>
            </w:r>
            <w:r w:rsidR="00CA6EDF">
              <w:rPr>
                <w:rFonts w:eastAsia="Calibri"/>
                <w:sz w:val="20"/>
                <w:szCs w:val="20"/>
              </w:rPr>
              <w:t>поруку добара, позиција 1 (тачк</w:t>
            </w:r>
            <w:r w:rsidR="00CA6EDF">
              <w:rPr>
                <w:rFonts w:eastAsia="Calibri"/>
                <w:sz w:val="20"/>
                <w:szCs w:val="20"/>
                <w:lang w:val="sr-Cyrl-RS"/>
              </w:rPr>
              <w:t>а</w:t>
            </w:r>
            <w:r w:rsidR="00CA6EDF">
              <w:rPr>
                <w:rFonts w:eastAsia="Calibri"/>
                <w:sz w:val="20"/>
                <w:szCs w:val="20"/>
              </w:rPr>
              <w:t>1</w:t>
            </w:r>
            <w:r w:rsidRPr="00A601C8">
              <w:rPr>
                <w:rFonts w:eastAsia="Calibri"/>
                <w:sz w:val="20"/>
                <w:szCs w:val="20"/>
              </w:rPr>
              <w:t xml:space="preserve">) </w:t>
            </w:r>
            <w:r w:rsidR="001708FD" w:rsidRPr="00A601C8">
              <w:rPr>
                <w:rFonts w:cs="Arial"/>
                <w:bCs/>
                <w:iCs/>
                <w:sz w:val="20"/>
                <w:szCs w:val="20"/>
                <w:lang w:val="sr-Cyrl-CS"/>
              </w:rPr>
              <w:t>обрасца структуре цене  (образац бр. 2)</w:t>
            </w:r>
            <w:r w:rsidR="00783D20">
              <w:rPr>
                <w:rFonts w:eastAsia="Calibri"/>
                <w:sz w:val="20"/>
                <w:szCs w:val="20"/>
                <w:lang w:val="sr-Cyrl-RS"/>
              </w:rPr>
              <w:t xml:space="preserve"> је </w:t>
            </w:r>
            <w:r w:rsidR="00783D20" w:rsidRPr="00CA6EDF">
              <w:rPr>
                <w:rFonts w:eastAsia="Calibri"/>
                <w:b/>
                <w:sz w:val="20"/>
                <w:szCs w:val="20"/>
                <w:lang w:val="sr-Cyrl-RS"/>
              </w:rPr>
              <w:t xml:space="preserve">__ </w:t>
            </w:r>
            <w:r w:rsidRPr="00CA6EDF">
              <w:rPr>
                <w:rFonts w:eastAsia="Calibri"/>
                <w:b/>
                <w:sz w:val="20"/>
                <w:szCs w:val="20"/>
              </w:rPr>
              <w:t>месеца</w:t>
            </w:r>
            <w:r w:rsidRPr="00A601C8">
              <w:rPr>
                <w:rFonts w:eastAsia="Calibri"/>
                <w:sz w:val="20"/>
                <w:szCs w:val="20"/>
              </w:rPr>
              <w:t xml:space="preserve"> од дана </w:t>
            </w:r>
            <w:r w:rsidRPr="00A601C8">
              <w:rPr>
                <w:rFonts w:eastAsia="Calibri"/>
                <w:sz w:val="20"/>
                <w:szCs w:val="20"/>
                <w:lang w:val="sr-Cyrl-RS"/>
              </w:rPr>
              <w:t>ступања</w:t>
            </w:r>
            <w:r w:rsidRPr="00A601C8">
              <w:rPr>
                <w:rFonts w:eastAsia="Calibri"/>
                <w:sz w:val="20"/>
                <w:szCs w:val="20"/>
              </w:rPr>
              <w:t xml:space="preserve"> Уговора</w:t>
            </w:r>
            <w:r w:rsidRPr="00A601C8">
              <w:rPr>
                <w:rFonts w:eastAsia="Calibri"/>
                <w:sz w:val="20"/>
                <w:szCs w:val="20"/>
                <w:lang w:val="sr-Cyrl-RS"/>
              </w:rPr>
              <w:t xml:space="preserve"> на снагу</w:t>
            </w:r>
            <w:r w:rsidRPr="00A601C8">
              <w:rPr>
                <w:rFonts w:eastAsia="Calibri"/>
                <w:sz w:val="20"/>
                <w:szCs w:val="20"/>
              </w:rPr>
              <w:t>.</w:t>
            </w:r>
          </w:p>
          <w:p w:rsidR="00D7275D" w:rsidRPr="00CA6EDF" w:rsidRDefault="00D7275D" w:rsidP="00CA6EDF">
            <w:pPr>
              <w:pStyle w:val="KDNabrajanje"/>
              <w:jc w:val="left"/>
              <w:rPr>
                <w:rFonts w:eastAsia="Calibri"/>
                <w:sz w:val="20"/>
                <w:szCs w:val="20"/>
              </w:rPr>
            </w:pPr>
            <w:r w:rsidRPr="00A601C8">
              <w:rPr>
                <w:rFonts w:eastAsia="Calibri"/>
                <w:sz w:val="20"/>
                <w:szCs w:val="20"/>
              </w:rPr>
              <w:t>Р</w:t>
            </w:r>
            <w:r w:rsidR="00CA6EDF">
              <w:rPr>
                <w:rFonts w:eastAsia="Calibri"/>
                <w:sz w:val="20"/>
                <w:szCs w:val="20"/>
              </w:rPr>
              <w:t xml:space="preserve">ок за извршење услуга,  (тачке </w:t>
            </w:r>
            <w:r w:rsidR="00CA6EDF">
              <w:rPr>
                <w:rFonts w:eastAsia="Calibri"/>
                <w:sz w:val="20"/>
                <w:szCs w:val="20"/>
                <w:lang w:val="sr-Cyrl-RS"/>
              </w:rPr>
              <w:t>2</w:t>
            </w:r>
            <w:r w:rsidR="00CA6EDF">
              <w:rPr>
                <w:rFonts w:eastAsia="Calibri"/>
                <w:sz w:val="20"/>
                <w:szCs w:val="20"/>
              </w:rPr>
              <w:t xml:space="preserve">- </w:t>
            </w:r>
            <w:r w:rsidR="00CA6EDF">
              <w:rPr>
                <w:rFonts w:eastAsia="Calibri"/>
                <w:sz w:val="20"/>
                <w:szCs w:val="20"/>
                <w:lang w:val="sr-Cyrl-RS"/>
              </w:rPr>
              <w:t>9</w:t>
            </w:r>
            <w:r w:rsidRPr="00A601C8">
              <w:rPr>
                <w:rFonts w:eastAsia="Calibri"/>
                <w:sz w:val="20"/>
                <w:szCs w:val="20"/>
              </w:rPr>
              <w:t xml:space="preserve">) </w:t>
            </w:r>
            <w:r w:rsidR="001708FD" w:rsidRPr="00A601C8">
              <w:rPr>
                <w:rFonts w:cs="Arial"/>
                <w:bCs/>
                <w:iCs/>
                <w:sz w:val="20"/>
                <w:szCs w:val="20"/>
                <w:lang w:val="sr-Cyrl-CS"/>
              </w:rPr>
              <w:t>обрасца структуре цене  (образац бр. 2)</w:t>
            </w:r>
            <w:r w:rsidRPr="00A601C8">
              <w:rPr>
                <w:rFonts w:eastAsia="Calibri"/>
                <w:sz w:val="20"/>
                <w:szCs w:val="20"/>
              </w:rPr>
              <w:t>, поглавље 3 је у току ремонта блока Б2 201</w:t>
            </w:r>
            <w:r w:rsidRPr="00A601C8">
              <w:rPr>
                <w:rFonts w:eastAsia="Calibri"/>
                <w:sz w:val="20"/>
                <w:szCs w:val="20"/>
                <w:lang w:val="sr-Cyrl-RS"/>
              </w:rPr>
              <w:t>8</w:t>
            </w:r>
            <w:r w:rsidRPr="00A601C8">
              <w:rPr>
                <w:rFonts w:eastAsia="Calibri"/>
                <w:sz w:val="20"/>
                <w:szCs w:val="20"/>
              </w:rPr>
              <w:t xml:space="preserve">. године и трајање </w:t>
            </w:r>
            <w:r w:rsidRPr="00A601C8">
              <w:rPr>
                <w:rFonts w:eastAsia="Calibri"/>
                <w:sz w:val="20"/>
                <w:szCs w:val="20"/>
                <w:lang w:val="sr-Cyrl-RS"/>
              </w:rPr>
              <w:t>услуга</w:t>
            </w:r>
            <w:r w:rsidRPr="00A601C8">
              <w:rPr>
                <w:rFonts w:eastAsia="Calibri"/>
                <w:sz w:val="20"/>
                <w:szCs w:val="20"/>
              </w:rPr>
              <w:t xml:space="preserve"> ће бити усклађено са траја</w:t>
            </w:r>
            <w:r w:rsidR="001708FD" w:rsidRPr="00A601C8">
              <w:rPr>
                <w:rFonts w:eastAsia="Calibri"/>
                <w:sz w:val="20"/>
                <w:szCs w:val="20"/>
              </w:rPr>
              <w:t xml:space="preserve">њем ремонта блока </w:t>
            </w:r>
            <w:r w:rsidR="001708FD" w:rsidRPr="00A601C8">
              <w:rPr>
                <w:rFonts w:eastAsia="Calibri"/>
                <w:sz w:val="20"/>
                <w:szCs w:val="20"/>
                <w:lang w:val="sr-Cyrl-RS"/>
              </w:rPr>
              <w:t>тј</w:t>
            </w:r>
            <w:r w:rsidR="001708FD" w:rsidRPr="00CA6EDF">
              <w:rPr>
                <w:rFonts w:eastAsia="Calibri"/>
                <w:sz w:val="20"/>
                <w:szCs w:val="20"/>
                <w:lang w:val="sr-Cyrl-RS"/>
              </w:rPr>
              <w:t xml:space="preserve">. </w:t>
            </w:r>
            <w:r w:rsidRPr="00CA6EDF">
              <w:rPr>
                <w:rFonts w:eastAsia="Calibri"/>
                <w:sz w:val="20"/>
                <w:szCs w:val="20"/>
              </w:rPr>
              <w:t xml:space="preserve"> </w:t>
            </w:r>
            <w:r w:rsidR="001708FD" w:rsidRPr="00CA6EDF">
              <w:rPr>
                <w:rFonts w:eastAsia="Calibri"/>
                <w:b/>
                <w:sz w:val="20"/>
                <w:szCs w:val="20"/>
                <w:lang w:val="sr-Cyrl-RS"/>
              </w:rPr>
              <w:t>________</w:t>
            </w:r>
            <w:r w:rsidRPr="00CA6EDF">
              <w:rPr>
                <w:rFonts w:eastAsia="Calibri"/>
                <w:b/>
                <w:sz w:val="20"/>
                <w:szCs w:val="20"/>
              </w:rPr>
              <w:t xml:space="preserve"> дана</w:t>
            </w:r>
            <w:r w:rsidRPr="00CA6EDF">
              <w:rPr>
                <w:rFonts w:eastAsia="Calibri"/>
                <w:sz w:val="20"/>
                <w:szCs w:val="20"/>
              </w:rPr>
              <w:t xml:space="preserve"> од дана </w:t>
            </w:r>
            <w:r w:rsidRPr="00CA6EDF">
              <w:rPr>
                <w:rFonts w:eastAsia="Calibri"/>
                <w:sz w:val="20"/>
                <w:szCs w:val="20"/>
              </w:rPr>
              <w:lastRenderedPageBreak/>
              <w:t xml:space="preserve">увођења у посао. </w:t>
            </w:r>
          </w:p>
          <w:p w:rsidR="00765DB9" w:rsidRPr="00A601C8" w:rsidRDefault="00765DB9" w:rsidP="00134A61">
            <w:pPr>
              <w:spacing w:before="0"/>
              <w:jc w:val="center"/>
              <w:rPr>
                <w:rFonts w:cs="Arial"/>
                <w:bCs/>
                <w:iCs/>
                <w:color w:val="000000" w:themeColor="text1"/>
                <w:sz w:val="20"/>
                <w:szCs w:val="20"/>
                <w:lang w:val="sr-Latn-RS"/>
              </w:rPr>
            </w:pPr>
          </w:p>
        </w:tc>
      </w:tr>
      <w:tr w:rsidR="00103F71" w:rsidRPr="00691C59" w:rsidTr="00134A61">
        <w:tc>
          <w:tcPr>
            <w:tcW w:w="5178" w:type="dxa"/>
            <w:vAlign w:val="center"/>
          </w:tcPr>
          <w:p w:rsidR="00765DB9" w:rsidRPr="00366A77" w:rsidRDefault="00765DB9" w:rsidP="00E9197E">
            <w:pPr>
              <w:spacing w:before="0"/>
              <w:rPr>
                <w:rFonts w:cs="Arial"/>
                <w:b/>
                <w:bCs/>
                <w:iCs/>
                <w:lang w:val="sr-Cyrl-CS"/>
              </w:rPr>
            </w:pPr>
            <w:r w:rsidRPr="00366A77">
              <w:rPr>
                <w:rFonts w:cs="Arial"/>
                <w:b/>
                <w:bCs/>
                <w:iCs/>
                <w:lang w:val="sr-Cyrl-CS"/>
              </w:rPr>
              <w:lastRenderedPageBreak/>
              <w:t>ГАРАНТНИ РОК:</w:t>
            </w:r>
          </w:p>
          <w:p w:rsidR="001708FD" w:rsidRPr="00366A77" w:rsidRDefault="001708FD" w:rsidP="001708FD">
            <w:pPr>
              <w:spacing w:before="0"/>
              <w:rPr>
                <w:rFonts w:cs="Arial"/>
                <w:sz w:val="20"/>
                <w:szCs w:val="20"/>
                <w:lang w:val="sr-Cyrl-CS" w:eastAsia="zh-CN"/>
              </w:rPr>
            </w:pPr>
            <w:r w:rsidRPr="00366A77">
              <w:rPr>
                <w:rFonts w:cs="Arial"/>
                <w:sz w:val="20"/>
                <w:szCs w:val="20"/>
                <w:lang w:val="sr-Cyrl-CS" w:eastAsia="zh-CN"/>
              </w:rPr>
              <w:t xml:space="preserve">Гарантни рок за предмет набавке је минимум 24 месеца од дана </w:t>
            </w:r>
            <w:r w:rsidRPr="00366A77">
              <w:rPr>
                <w:rFonts w:cs="Arial"/>
                <w:sz w:val="20"/>
                <w:szCs w:val="20"/>
                <w:lang w:val="sr-Cyrl-RS" w:eastAsia="zh-CN"/>
              </w:rPr>
              <w:t xml:space="preserve">стављања опреме у погон и успешно извршене примопредаје између </w:t>
            </w:r>
            <w:r w:rsidR="00366A77" w:rsidRPr="00366A77">
              <w:rPr>
                <w:rFonts w:eastAsia="Calibri" w:cs="Arial"/>
                <w:sz w:val="20"/>
                <w:szCs w:val="20"/>
                <w:lang w:val="sr-Cyrl-RS"/>
              </w:rPr>
              <w:t>Корисника услуге и Пружаоца услуге</w:t>
            </w:r>
            <w:r w:rsidRPr="00366A77">
              <w:rPr>
                <w:rFonts w:cs="Arial"/>
                <w:sz w:val="20"/>
                <w:szCs w:val="20"/>
                <w:lang w:val="sr-Cyrl-CS" w:eastAsia="zh-CN"/>
              </w:rPr>
              <w:t>.</w:t>
            </w:r>
          </w:p>
          <w:p w:rsidR="001708FD" w:rsidRPr="00366A77" w:rsidRDefault="001708FD" w:rsidP="001708FD">
            <w:pPr>
              <w:spacing w:before="0"/>
              <w:rPr>
                <w:rFonts w:cs="Arial"/>
                <w:sz w:val="20"/>
                <w:szCs w:val="20"/>
                <w:lang w:val="sr-Cyrl-RS" w:eastAsia="zh-CN"/>
              </w:rPr>
            </w:pPr>
          </w:p>
          <w:p w:rsidR="00765DB9" w:rsidRPr="00CA6EDF" w:rsidRDefault="00510E9E" w:rsidP="00E9197E">
            <w:pPr>
              <w:spacing w:before="0"/>
              <w:rPr>
                <w:rFonts w:cs="Arial"/>
                <w:sz w:val="20"/>
                <w:szCs w:val="20"/>
                <w:lang w:val="sr-Cyrl-RS" w:eastAsia="zh-CN"/>
              </w:rPr>
            </w:pPr>
            <w:r>
              <w:rPr>
                <w:rFonts w:cs="Arial"/>
                <w:sz w:val="20"/>
                <w:szCs w:val="20"/>
                <w:lang w:val="sr-Cyrl-CS" w:eastAsia="zh-CN"/>
              </w:rPr>
              <w:t>Изабрани понуђач</w:t>
            </w:r>
            <w:r w:rsidR="001708FD" w:rsidRPr="00366A77">
              <w:rPr>
                <w:rFonts w:cs="Arial"/>
                <w:sz w:val="20"/>
                <w:szCs w:val="20"/>
                <w:lang w:val="sr-Cyrl-RS" w:eastAsia="zh-CN"/>
              </w:rPr>
              <w:t xml:space="preserve"> је дужан да о свом трошку отклони све евентуалне недостатке у току трајања гарантног рока. </w:t>
            </w:r>
          </w:p>
        </w:tc>
        <w:tc>
          <w:tcPr>
            <w:tcW w:w="4067" w:type="dxa"/>
            <w:vAlign w:val="center"/>
          </w:tcPr>
          <w:p w:rsidR="00765DB9" w:rsidRPr="005F2A98" w:rsidRDefault="00765DB9" w:rsidP="00765DB9">
            <w:pPr>
              <w:spacing w:before="0"/>
              <w:jc w:val="center"/>
              <w:rPr>
                <w:rFonts w:cs="Arial"/>
                <w:b/>
                <w:bCs/>
                <w:iCs/>
                <w:lang w:val="sr-Cyrl-CS"/>
              </w:rPr>
            </w:pPr>
          </w:p>
          <w:p w:rsidR="00C42617" w:rsidRPr="00691C59" w:rsidRDefault="00C42617" w:rsidP="00C42617">
            <w:pPr>
              <w:spacing w:before="0"/>
              <w:jc w:val="center"/>
              <w:rPr>
                <w:rFonts w:cs="Arial"/>
                <w:bCs/>
                <w:iCs/>
                <w:lang w:val="sr-Cyrl-CS"/>
              </w:rPr>
            </w:pPr>
            <w:r w:rsidRPr="00691C59">
              <w:rPr>
                <w:rFonts w:cs="Arial"/>
                <w:bCs/>
                <w:iCs/>
                <w:lang w:val="sr-Cyrl-CS"/>
              </w:rPr>
              <w:t>Сагласан за захтевом наручиоца</w:t>
            </w:r>
          </w:p>
          <w:p w:rsidR="00765DB9" w:rsidRPr="005F2A98" w:rsidRDefault="00C42617" w:rsidP="00C42617">
            <w:pPr>
              <w:spacing w:before="0"/>
              <w:jc w:val="center"/>
              <w:rPr>
                <w:rFonts w:cs="Arial"/>
                <w:b/>
                <w:bCs/>
                <w:iCs/>
                <w:color w:val="00B0F0"/>
                <w:lang w:val="sr-Cyrl-CS"/>
              </w:rPr>
            </w:pPr>
            <w:r w:rsidRPr="00691C59">
              <w:rPr>
                <w:rFonts w:cs="Arial"/>
                <w:bCs/>
                <w:iCs/>
                <w:lang w:val="sr-Cyrl-CS"/>
              </w:rPr>
              <w:t>ДА/НЕ (заокружити)</w:t>
            </w:r>
          </w:p>
        </w:tc>
      </w:tr>
      <w:tr w:rsidR="00103F71" w:rsidRPr="00691C59" w:rsidTr="00134A61">
        <w:tc>
          <w:tcPr>
            <w:tcW w:w="5178" w:type="dxa"/>
            <w:vAlign w:val="center"/>
          </w:tcPr>
          <w:p w:rsidR="00CA5EF9" w:rsidRPr="00A601C8" w:rsidRDefault="00CA5EF9" w:rsidP="00E9197E">
            <w:pPr>
              <w:spacing w:before="0"/>
              <w:rPr>
                <w:rFonts w:cs="Arial"/>
                <w:b/>
                <w:bCs/>
                <w:iCs/>
                <w:sz w:val="20"/>
                <w:szCs w:val="20"/>
                <w:lang w:val="sr-Cyrl-CS"/>
              </w:rPr>
            </w:pPr>
            <w:r w:rsidRPr="00A601C8">
              <w:rPr>
                <w:rFonts w:cs="Arial"/>
                <w:b/>
                <w:bCs/>
                <w:iCs/>
                <w:sz w:val="20"/>
                <w:szCs w:val="20"/>
                <w:lang w:val="sr-Cyrl-CS"/>
              </w:rPr>
              <w:t>ПАРИТЕТ:</w:t>
            </w:r>
          </w:p>
          <w:p w:rsidR="00B51943" w:rsidRPr="00A601C8" w:rsidRDefault="00B51943" w:rsidP="00B51943">
            <w:pPr>
              <w:spacing w:before="0"/>
              <w:rPr>
                <w:rFonts w:cs="Arial"/>
                <w:sz w:val="20"/>
                <w:szCs w:val="20"/>
                <w:lang w:val="sr-Cyrl-CS" w:eastAsia="zh-CN"/>
              </w:rPr>
            </w:pPr>
            <w:r w:rsidRPr="00A601C8">
              <w:rPr>
                <w:rFonts w:cs="Arial"/>
                <w:sz w:val="20"/>
                <w:szCs w:val="20"/>
                <w:lang w:val="sr-Cyrl-CS" w:eastAsia="zh-CN"/>
              </w:rPr>
              <w:t xml:space="preserve">Понуда се даје на паритету: </w:t>
            </w:r>
          </w:p>
          <w:p w:rsidR="00CA5EF9" w:rsidRPr="00A601C8" w:rsidRDefault="00B51943" w:rsidP="00B51943">
            <w:pPr>
              <w:autoSpaceDE w:val="0"/>
              <w:autoSpaceDN w:val="0"/>
              <w:adjustRightInd w:val="0"/>
              <w:spacing w:before="0"/>
              <w:contextualSpacing/>
              <w:rPr>
                <w:rFonts w:eastAsia="TimesNewRomanPSMT" w:cs="Arial"/>
                <w:bCs/>
                <w:color w:val="000000"/>
                <w:sz w:val="20"/>
                <w:szCs w:val="20"/>
                <w:lang w:val="sr-Cyrl-RS"/>
              </w:rPr>
            </w:pPr>
            <w:r w:rsidRPr="00A601C8">
              <w:rPr>
                <w:rFonts w:cs="Arial"/>
                <w:sz w:val="20"/>
                <w:szCs w:val="20"/>
                <w:lang w:val="sr-Cyrl-CS" w:eastAsia="zh-CN"/>
              </w:rPr>
              <w:t xml:space="preserve"> - </w:t>
            </w:r>
            <w:r w:rsidR="00E82280" w:rsidRPr="00A601C8">
              <w:rPr>
                <w:rFonts w:eastAsia="TimesNewRomanPSMT" w:cs="Arial"/>
                <w:bCs/>
                <w:color w:val="000000"/>
                <w:sz w:val="20"/>
                <w:szCs w:val="20"/>
                <w:lang w:val="sr-Latn-RS"/>
              </w:rPr>
              <w:t>Понуда се даје на паритету</w:t>
            </w:r>
            <w:r w:rsidR="00E82280" w:rsidRPr="00A601C8">
              <w:rPr>
                <w:rFonts w:eastAsia="TimesNewRomanPSMT" w:cs="Arial"/>
                <w:bCs/>
                <w:color w:val="000000"/>
                <w:sz w:val="20"/>
                <w:szCs w:val="20"/>
                <w:lang w:val="sr-Cyrl-RS"/>
              </w:rPr>
              <w:t>:</w:t>
            </w:r>
            <w:r w:rsidR="00E82280" w:rsidRPr="00A601C8">
              <w:rPr>
                <w:rFonts w:eastAsia="TimesNewRomanPSMT" w:cs="Arial"/>
                <w:bCs/>
                <w:color w:val="000000"/>
                <w:sz w:val="20"/>
                <w:szCs w:val="20"/>
                <w:lang w:val="sr-Latn-RS"/>
              </w:rPr>
              <w:t xml:space="preserve"> </w:t>
            </w:r>
            <w:r w:rsidR="00D7275D" w:rsidRPr="00A601C8">
              <w:rPr>
                <w:rFonts w:cs="Arial"/>
                <w:sz w:val="20"/>
                <w:szCs w:val="20"/>
                <w:lang w:val="sr-Cyrl-CS" w:eastAsia="zh-CN"/>
              </w:rPr>
              <w:t>FC</w:t>
            </w:r>
            <w:r w:rsidR="00D7275D" w:rsidRPr="00A601C8">
              <w:rPr>
                <w:rFonts w:cs="Arial"/>
                <w:sz w:val="20"/>
                <w:szCs w:val="20"/>
                <w:lang w:eastAsia="zh-CN"/>
              </w:rPr>
              <w:t>A</w:t>
            </w:r>
            <w:r w:rsidR="00D7275D" w:rsidRPr="00A601C8">
              <w:rPr>
                <w:rFonts w:cs="Arial"/>
                <w:sz w:val="20"/>
                <w:szCs w:val="20"/>
                <w:lang w:val="sr-Cyrl-CS" w:eastAsia="zh-CN"/>
              </w:rPr>
              <w:t xml:space="preserve"> (магацин Наручиоца) огранак ТЕНТ</w:t>
            </w:r>
          </w:p>
        </w:tc>
        <w:tc>
          <w:tcPr>
            <w:tcW w:w="4067" w:type="dxa"/>
            <w:vAlign w:val="center"/>
          </w:tcPr>
          <w:p w:rsidR="00F425D2" w:rsidRPr="00A601C8" w:rsidRDefault="00D039FD" w:rsidP="00F425D2">
            <w:pPr>
              <w:spacing w:before="0"/>
              <w:jc w:val="left"/>
              <w:rPr>
                <w:rFonts w:cs="Arial"/>
                <w:bCs/>
                <w:iCs/>
                <w:sz w:val="20"/>
                <w:szCs w:val="20"/>
                <w:lang w:val="sr-Cyrl-RS"/>
              </w:rPr>
            </w:pPr>
            <w:r w:rsidRPr="00A601C8">
              <w:rPr>
                <w:rFonts w:cs="Arial"/>
                <w:bCs/>
                <w:iCs/>
                <w:sz w:val="20"/>
                <w:szCs w:val="20"/>
                <w:lang w:val="sr-Cyrl-CS"/>
              </w:rPr>
              <w:t xml:space="preserve">            </w:t>
            </w:r>
            <w:r w:rsidR="00E82280" w:rsidRPr="00A601C8">
              <w:rPr>
                <w:rFonts w:cs="Arial"/>
                <w:bCs/>
                <w:iCs/>
                <w:sz w:val="20"/>
                <w:szCs w:val="20"/>
                <w:lang w:val="sr-Cyrl-CS"/>
              </w:rPr>
              <w:t xml:space="preserve">Ф-ко </w:t>
            </w:r>
            <w:r w:rsidRPr="00A601C8">
              <w:rPr>
                <w:rFonts w:cs="Arial"/>
                <w:spacing w:val="4"/>
                <w:sz w:val="20"/>
                <w:szCs w:val="20"/>
                <w:lang w:val="sr-Cyrl-CS"/>
              </w:rPr>
              <w:t>ТЕНТ  Б</w:t>
            </w:r>
          </w:p>
          <w:p w:rsidR="00CA5EF9" w:rsidRPr="00A601C8" w:rsidRDefault="00F425D2" w:rsidP="00F425D2">
            <w:pPr>
              <w:spacing w:before="0"/>
              <w:jc w:val="left"/>
              <w:rPr>
                <w:rFonts w:cs="Arial"/>
                <w:b/>
                <w:bCs/>
                <w:iCs/>
                <w:sz w:val="20"/>
                <w:szCs w:val="20"/>
                <w:lang w:val="sr-Cyrl-CS"/>
              </w:rPr>
            </w:pPr>
            <w:r w:rsidRPr="00A601C8">
              <w:rPr>
                <w:rFonts w:cs="Arial"/>
                <w:bCs/>
                <w:iCs/>
                <w:sz w:val="20"/>
                <w:szCs w:val="20"/>
                <w:lang w:val="sr-Latn-RS"/>
              </w:rPr>
              <w:t xml:space="preserve">                </w:t>
            </w:r>
            <w:r w:rsidR="00626C4B" w:rsidRPr="00A601C8">
              <w:rPr>
                <w:rFonts w:cs="Arial"/>
                <w:bCs/>
                <w:iCs/>
                <w:sz w:val="20"/>
                <w:szCs w:val="20"/>
                <w:lang w:val="sr-Cyrl-CS"/>
              </w:rPr>
              <w:t>(заокружити)</w:t>
            </w:r>
          </w:p>
        </w:tc>
      </w:tr>
      <w:tr w:rsidR="00103F71" w:rsidRPr="00691C59" w:rsidTr="00134A61">
        <w:trPr>
          <w:trHeight w:val="818"/>
        </w:trPr>
        <w:tc>
          <w:tcPr>
            <w:tcW w:w="5178" w:type="dxa"/>
            <w:vAlign w:val="center"/>
          </w:tcPr>
          <w:p w:rsidR="00765DB9" w:rsidRPr="00A601C8" w:rsidRDefault="00765DB9" w:rsidP="002C0EFF">
            <w:pPr>
              <w:spacing w:before="0"/>
              <w:jc w:val="left"/>
              <w:rPr>
                <w:rFonts w:cs="Arial"/>
                <w:bCs/>
                <w:iCs/>
                <w:sz w:val="20"/>
                <w:szCs w:val="20"/>
                <w:lang w:val="sr-Cyrl-RS"/>
              </w:rPr>
            </w:pPr>
            <w:r w:rsidRPr="00A601C8">
              <w:rPr>
                <w:rFonts w:cs="Arial"/>
                <w:b/>
                <w:bCs/>
                <w:iCs/>
                <w:sz w:val="20"/>
                <w:szCs w:val="20"/>
                <w:lang w:val="sr-Cyrl-CS"/>
              </w:rPr>
              <w:t>МЕСТО ИЗВРШЕЊА:</w:t>
            </w:r>
            <w:r w:rsidRPr="00A601C8">
              <w:rPr>
                <w:rFonts w:cs="Arial"/>
                <w:bCs/>
                <w:iCs/>
                <w:sz w:val="20"/>
                <w:szCs w:val="20"/>
                <w:lang w:val="sr-Cyrl-CS"/>
              </w:rPr>
              <w:t xml:space="preserve"> </w:t>
            </w:r>
            <w:r w:rsidR="00D039FD" w:rsidRPr="00A601C8">
              <w:rPr>
                <w:rFonts w:eastAsia="TimesNewRomanPS-BoldMT" w:cs="Arial"/>
                <w:sz w:val="20"/>
                <w:szCs w:val="20"/>
                <w:lang w:val="sr-Cyrl-RS"/>
              </w:rPr>
              <w:t>ТЕНТ Б</w:t>
            </w:r>
          </w:p>
        </w:tc>
        <w:tc>
          <w:tcPr>
            <w:tcW w:w="4067" w:type="dxa"/>
            <w:vAlign w:val="center"/>
          </w:tcPr>
          <w:p w:rsidR="00765DB9" w:rsidRPr="00A601C8" w:rsidRDefault="00765DB9" w:rsidP="00765DB9">
            <w:pPr>
              <w:spacing w:before="0"/>
              <w:jc w:val="center"/>
              <w:rPr>
                <w:rFonts w:cs="Arial"/>
                <w:bCs/>
                <w:iCs/>
                <w:sz w:val="20"/>
                <w:szCs w:val="20"/>
                <w:lang w:val="sr-Cyrl-CS"/>
              </w:rPr>
            </w:pPr>
            <w:r w:rsidRPr="00A601C8">
              <w:rPr>
                <w:rFonts w:cs="Arial"/>
                <w:bCs/>
                <w:iCs/>
                <w:sz w:val="20"/>
                <w:szCs w:val="20"/>
                <w:lang w:val="sr-Cyrl-CS"/>
              </w:rPr>
              <w:t>Сагласан за захтевом наручиоца</w:t>
            </w:r>
          </w:p>
          <w:p w:rsidR="00765DB9" w:rsidRPr="00A601C8" w:rsidRDefault="00765DB9" w:rsidP="00765DB9">
            <w:pPr>
              <w:spacing w:before="0"/>
              <w:jc w:val="center"/>
              <w:rPr>
                <w:rFonts w:cs="Arial"/>
                <w:b/>
                <w:bCs/>
                <w:iCs/>
                <w:sz w:val="20"/>
                <w:szCs w:val="20"/>
                <w:lang w:val="sr-Cyrl-CS"/>
              </w:rPr>
            </w:pPr>
            <w:r w:rsidRPr="00A601C8">
              <w:rPr>
                <w:rFonts w:cs="Arial"/>
                <w:bCs/>
                <w:iCs/>
                <w:sz w:val="20"/>
                <w:szCs w:val="20"/>
                <w:lang w:val="sr-Cyrl-CS"/>
              </w:rPr>
              <w:t>ДА/НЕ (заокружити)</w:t>
            </w:r>
          </w:p>
        </w:tc>
      </w:tr>
      <w:tr w:rsidR="00103F71" w:rsidRPr="00691C59" w:rsidTr="00134A61">
        <w:trPr>
          <w:trHeight w:val="800"/>
        </w:trPr>
        <w:tc>
          <w:tcPr>
            <w:tcW w:w="5178" w:type="dxa"/>
            <w:vAlign w:val="center"/>
          </w:tcPr>
          <w:p w:rsidR="00765DB9" w:rsidRPr="00A601C8" w:rsidRDefault="00765DB9" w:rsidP="00CA5EF9">
            <w:pPr>
              <w:spacing w:before="0"/>
              <w:rPr>
                <w:rFonts w:cs="Arial"/>
                <w:b/>
                <w:bCs/>
                <w:iCs/>
                <w:sz w:val="20"/>
                <w:szCs w:val="20"/>
                <w:lang w:val="sr-Cyrl-CS"/>
              </w:rPr>
            </w:pPr>
            <w:r w:rsidRPr="00A601C8">
              <w:rPr>
                <w:rFonts w:cs="Arial"/>
                <w:b/>
                <w:bCs/>
                <w:iCs/>
                <w:sz w:val="20"/>
                <w:szCs w:val="20"/>
                <w:lang w:val="sr-Cyrl-CS"/>
              </w:rPr>
              <w:t>РОК ВАЖЕЊА ПОНУДЕ:</w:t>
            </w:r>
          </w:p>
          <w:p w:rsidR="00765DB9" w:rsidRPr="00A601C8" w:rsidRDefault="00765DB9" w:rsidP="00CA5EF9">
            <w:pPr>
              <w:spacing w:before="0"/>
              <w:rPr>
                <w:rFonts w:cs="Arial"/>
                <w:b/>
                <w:bCs/>
                <w:iCs/>
                <w:sz w:val="20"/>
                <w:szCs w:val="20"/>
                <w:lang w:val="sr-Cyrl-CS"/>
              </w:rPr>
            </w:pPr>
            <w:r w:rsidRPr="00A601C8">
              <w:rPr>
                <w:rFonts w:cs="Arial"/>
                <w:bCs/>
                <w:iCs/>
                <w:sz w:val="20"/>
                <w:szCs w:val="20"/>
                <w:lang w:val="sr-Cyrl-CS"/>
              </w:rPr>
              <w:t>не може бити краћ</w:t>
            </w:r>
            <w:r w:rsidRPr="00A601C8">
              <w:rPr>
                <w:rFonts w:cs="Arial"/>
                <w:bCs/>
                <w:iCs/>
                <w:sz w:val="20"/>
                <w:szCs w:val="20"/>
              </w:rPr>
              <w:t>и</w:t>
            </w:r>
            <w:r w:rsidRPr="00A601C8">
              <w:rPr>
                <w:rFonts w:cs="Arial"/>
                <w:bCs/>
                <w:iCs/>
                <w:sz w:val="20"/>
                <w:szCs w:val="20"/>
                <w:lang w:val="sr-Cyrl-CS"/>
              </w:rPr>
              <w:t xml:space="preserve"> од </w:t>
            </w:r>
            <w:r w:rsidR="00EF34A9" w:rsidRPr="00A601C8">
              <w:rPr>
                <w:rFonts w:cs="Arial"/>
                <w:bCs/>
                <w:iCs/>
                <w:sz w:val="20"/>
                <w:szCs w:val="20"/>
                <w:lang w:val="sr-Cyrl-CS"/>
              </w:rPr>
              <w:t>60</w:t>
            </w:r>
            <w:r w:rsidRPr="00A601C8">
              <w:rPr>
                <w:rFonts w:cs="Arial"/>
                <w:bCs/>
                <w:iCs/>
                <w:sz w:val="20"/>
                <w:szCs w:val="20"/>
                <w:lang w:val="sr-Cyrl-CS"/>
              </w:rPr>
              <w:t xml:space="preserve"> дана од дана отварања понуда</w:t>
            </w:r>
          </w:p>
        </w:tc>
        <w:tc>
          <w:tcPr>
            <w:tcW w:w="4067" w:type="dxa"/>
            <w:vAlign w:val="center"/>
          </w:tcPr>
          <w:p w:rsidR="00765DB9" w:rsidRPr="00A601C8" w:rsidRDefault="00765DB9" w:rsidP="00765DB9">
            <w:pPr>
              <w:spacing w:before="0"/>
              <w:jc w:val="center"/>
              <w:rPr>
                <w:rFonts w:cs="Arial"/>
                <w:b/>
                <w:bCs/>
                <w:iCs/>
                <w:sz w:val="20"/>
                <w:szCs w:val="20"/>
                <w:lang w:val="sr-Cyrl-CS"/>
              </w:rPr>
            </w:pPr>
          </w:p>
          <w:p w:rsidR="00765DB9" w:rsidRPr="00A601C8" w:rsidRDefault="00765DB9" w:rsidP="00765DB9">
            <w:pPr>
              <w:spacing w:before="0"/>
              <w:jc w:val="center"/>
              <w:rPr>
                <w:rFonts w:cs="Arial"/>
                <w:b/>
                <w:bCs/>
                <w:iCs/>
                <w:sz w:val="20"/>
                <w:szCs w:val="20"/>
                <w:lang w:val="sr-Cyrl-CS"/>
              </w:rPr>
            </w:pPr>
            <w:r w:rsidRPr="00A601C8">
              <w:rPr>
                <w:rFonts w:cs="Arial"/>
                <w:bCs/>
                <w:iCs/>
                <w:sz w:val="20"/>
                <w:szCs w:val="20"/>
                <w:lang w:val="sr-Cyrl-CS"/>
              </w:rPr>
              <w:t>_____ дана од дана отварања понуда</w:t>
            </w:r>
          </w:p>
        </w:tc>
      </w:tr>
      <w:tr w:rsidR="00765DB9" w:rsidRPr="00691C59" w:rsidTr="00134A61">
        <w:tc>
          <w:tcPr>
            <w:tcW w:w="9245" w:type="dxa"/>
            <w:gridSpan w:val="2"/>
          </w:tcPr>
          <w:p w:rsidR="00765DB9" w:rsidRPr="00A601C8" w:rsidRDefault="00765DB9" w:rsidP="00656927">
            <w:pPr>
              <w:spacing w:before="0"/>
              <w:rPr>
                <w:rFonts w:cs="Arial"/>
                <w:bCs/>
                <w:iCs/>
                <w:sz w:val="20"/>
                <w:szCs w:val="20"/>
                <w:lang w:val="sr-Cyrl-CS"/>
              </w:rPr>
            </w:pPr>
            <w:r w:rsidRPr="00A601C8">
              <w:rPr>
                <w:rFonts w:cs="Arial"/>
                <w:bCs/>
                <w:iCs/>
                <w:sz w:val="20"/>
                <w:szCs w:val="20"/>
                <w:lang w:val="sr-Cyrl-CS"/>
              </w:rPr>
              <w:t xml:space="preserve">Понуда понуђача који не прихвата услове наручиоца за рок и начин плаћања, рок извршења, гарантни рок, </w:t>
            </w:r>
            <w:r w:rsidR="00656927" w:rsidRPr="00A601C8">
              <w:rPr>
                <w:rFonts w:cs="Arial"/>
                <w:bCs/>
                <w:iCs/>
                <w:sz w:val="20"/>
                <w:szCs w:val="20"/>
                <w:lang w:val="sr-Cyrl-CS"/>
              </w:rPr>
              <w:t xml:space="preserve">паритет, </w:t>
            </w:r>
            <w:r w:rsidRPr="00A601C8">
              <w:rPr>
                <w:rFonts w:cs="Arial"/>
                <w:bCs/>
                <w:iCs/>
                <w:sz w:val="20"/>
                <w:szCs w:val="20"/>
                <w:lang w:val="sr-Cyrl-CS"/>
              </w:rPr>
              <w:t>место извршења и рок важења понуде сматраће се неприхватљивом.</w:t>
            </w:r>
          </w:p>
        </w:tc>
      </w:tr>
    </w:tbl>
    <w:p w:rsidR="00C42617" w:rsidRPr="00C42617" w:rsidRDefault="00C42617" w:rsidP="00134A61">
      <w:pPr>
        <w:autoSpaceDE w:val="0"/>
        <w:autoSpaceDN w:val="0"/>
        <w:adjustRightInd w:val="0"/>
        <w:rPr>
          <w:rFonts w:eastAsia="TimesNewRomanPSMT" w:cs="Arial"/>
          <w:bCs/>
          <w:color w:val="000000"/>
          <w:lang w:val="sr-Cyrl-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A601C8" w:rsidRDefault="00765DB9" w:rsidP="00A601C8">
      <w:pPr>
        <w:autoSpaceDE w:val="0"/>
        <w:autoSpaceDN w:val="0"/>
        <w:adjustRightInd w:val="0"/>
        <w:rPr>
          <w:rFonts w:eastAsia="TimesNewRomanPS-BoldMT" w:cs="Arial"/>
          <w:bCs/>
          <w:iCs/>
          <w:lang w:val="sr-Cyrl-R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w:t>
      </w:r>
      <w:proofErr w:type="gramStart"/>
      <w:r w:rsidRPr="00765DB9">
        <w:rPr>
          <w:rFonts w:eastAsia="TimesNewRomanPS-BoldMT" w:cs="Arial"/>
          <w:bCs/>
          <w:iCs/>
          <w:lang w:val="ru-RU"/>
        </w:rPr>
        <w:t>,група</w:t>
      </w:r>
      <w:proofErr w:type="gramEnd"/>
      <w:r w:rsidRPr="00765DB9">
        <w:rPr>
          <w:rFonts w:eastAsia="TimesNewRomanPS-BoldMT" w:cs="Arial"/>
          <w:bCs/>
          <w:iCs/>
          <w:lang w:val="ru-RU"/>
        </w:rPr>
        <w:t xml:space="preserve">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2DB" w:rsidRPr="00A601C8" w:rsidRDefault="003432DB" w:rsidP="002C0EFF">
      <w:pPr>
        <w:spacing w:before="0"/>
        <w:jc w:val="left"/>
        <w:rPr>
          <w:rFonts w:eastAsia="TimesNewRomanPS-BoldMT" w:cs="Arial"/>
          <w:bCs/>
          <w:iCs/>
          <w:lang w:val="sr-Cyrl-RS"/>
        </w:rPr>
      </w:pPr>
    </w:p>
    <w:p w:rsidR="003432DB" w:rsidRDefault="003432DB">
      <w:pPr>
        <w:spacing w:before="0"/>
        <w:jc w:val="left"/>
        <w:rPr>
          <w:rFonts w:eastAsia="TimesNewRomanPS-BoldMT" w:cs="Arial"/>
          <w:bCs/>
          <w:iCs/>
        </w:rPr>
      </w:pPr>
      <w:r>
        <w:rPr>
          <w:rFonts w:eastAsia="TimesNewRomanPS-BoldMT" w:cs="Arial"/>
          <w:bCs/>
          <w:iCs/>
        </w:rPr>
        <w:br w:type="page"/>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765DB9" w:rsidRPr="00765DB9" w:rsidRDefault="00765DB9" w:rsidP="00765DB9">
      <w:pPr>
        <w:rPr>
          <w:rFonts w:cs="Arial"/>
        </w:rPr>
      </w:pPr>
      <w:bookmarkStart w:id="262"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2"/>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691C59" w:rsidRDefault="00765DB9" w:rsidP="00765DB9">
      <w:pPr>
        <w:spacing w:before="0"/>
        <w:rPr>
          <w:rFonts w:cs="Arial"/>
          <w:lang w:val="sr-Cyrl-RS"/>
        </w:rPr>
      </w:pPr>
      <w:r w:rsidRPr="00765DB9">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7C138F" w:rsidRPr="00292E7D" w:rsidTr="00914815">
        <w:tc>
          <w:tcPr>
            <w:tcW w:w="270" w:type="pct"/>
            <w:shd w:val="clear" w:color="auto" w:fill="C6D9F1" w:themeFill="text2" w:themeFillTint="33"/>
            <w:vAlign w:val="center"/>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Р</w:t>
            </w:r>
            <w:r w:rsidR="007C138F" w:rsidRPr="00292E7D">
              <w:rPr>
                <w:rFonts w:cs="Arial"/>
                <w:bCs/>
                <w:iCs/>
                <w:sz w:val="18"/>
                <w:szCs w:val="18"/>
                <w:lang w:val="sr-Cyrl-CS"/>
              </w:rPr>
              <w:t xml:space="preserve">. </w:t>
            </w:r>
            <w:r w:rsidRPr="00292E7D">
              <w:rPr>
                <w:rFonts w:cs="Arial"/>
                <w:bCs/>
                <w:iCs/>
                <w:sz w:val="18"/>
                <w:szCs w:val="18"/>
                <w:lang w:val="sr-Cyrl-CS"/>
              </w:rPr>
              <w:t>бр</w:t>
            </w:r>
          </w:p>
        </w:tc>
        <w:tc>
          <w:tcPr>
            <w:tcW w:w="1142" w:type="pct"/>
            <w:shd w:val="clear" w:color="auto" w:fill="C6D9F1" w:themeFill="text2" w:themeFillTint="33"/>
            <w:vAlign w:val="center"/>
          </w:tcPr>
          <w:p w:rsidR="00765DB9" w:rsidRPr="00292E7D" w:rsidRDefault="00765DB9" w:rsidP="00765DB9">
            <w:pPr>
              <w:spacing w:before="0"/>
              <w:jc w:val="center"/>
              <w:rPr>
                <w:rFonts w:cs="Arial"/>
                <w:bCs/>
                <w:iCs/>
                <w:sz w:val="18"/>
                <w:szCs w:val="18"/>
                <w:lang w:val="sr-Cyrl-CS"/>
              </w:rPr>
            </w:pPr>
            <w:r w:rsidRPr="00292E7D">
              <w:rPr>
                <w:rFonts w:cs="Arial"/>
                <w:bCs/>
                <w:iCs/>
                <w:sz w:val="18"/>
                <w:szCs w:val="18"/>
              </w:rPr>
              <w:t>Врста</w:t>
            </w:r>
            <w:r w:rsidRPr="00292E7D">
              <w:rPr>
                <w:rFonts w:cs="Arial"/>
                <w:bCs/>
                <w:iCs/>
                <w:sz w:val="18"/>
                <w:szCs w:val="18"/>
                <w:lang w:val="sr-Cyrl-CS"/>
              </w:rPr>
              <w:t xml:space="preserve"> услуге</w:t>
            </w:r>
          </w:p>
        </w:tc>
        <w:tc>
          <w:tcPr>
            <w:tcW w:w="429" w:type="pct"/>
            <w:shd w:val="clear" w:color="auto" w:fill="C6D9F1" w:themeFill="text2" w:themeFillTint="33"/>
            <w:vAlign w:val="center"/>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Јед.</w:t>
            </w:r>
          </w:p>
          <w:p w:rsidR="002C0EFF" w:rsidRPr="00292E7D" w:rsidRDefault="002E77E1" w:rsidP="00765DB9">
            <w:pPr>
              <w:spacing w:before="0"/>
              <w:jc w:val="center"/>
              <w:rPr>
                <w:rFonts w:cs="Arial"/>
                <w:bCs/>
                <w:iCs/>
                <w:sz w:val="18"/>
                <w:szCs w:val="18"/>
                <w:lang w:val="sr-Cyrl-CS"/>
              </w:rPr>
            </w:pPr>
            <w:r w:rsidRPr="00292E7D">
              <w:rPr>
                <w:rFonts w:cs="Arial"/>
                <w:bCs/>
                <w:iCs/>
                <w:sz w:val="18"/>
                <w:szCs w:val="18"/>
                <w:lang w:val="sr-Cyrl-CS"/>
              </w:rPr>
              <w:t>М</w:t>
            </w:r>
            <w:r w:rsidR="00765DB9" w:rsidRPr="00292E7D">
              <w:rPr>
                <w:rFonts w:cs="Arial"/>
                <w:bCs/>
                <w:iCs/>
                <w:sz w:val="18"/>
                <w:szCs w:val="18"/>
                <w:lang w:val="sr-Cyrl-CS"/>
              </w:rPr>
              <w:t>ере</w:t>
            </w:r>
            <w:r w:rsidRPr="00292E7D">
              <w:rPr>
                <w:rFonts w:cs="Arial"/>
                <w:bCs/>
                <w:iCs/>
                <w:sz w:val="18"/>
                <w:szCs w:val="18"/>
                <w:lang w:val="sr-Cyrl-CS"/>
              </w:rPr>
              <w:t>/</w:t>
            </w:r>
          </w:p>
          <w:p w:rsidR="00765DB9" w:rsidRPr="00292E7D" w:rsidRDefault="002C0EFF" w:rsidP="00765DB9">
            <w:pPr>
              <w:spacing w:before="0"/>
              <w:jc w:val="center"/>
              <w:rPr>
                <w:rFonts w:cs="Arial"/>
                <w:bCs/>
                <w:iCs/>
                <w:sz w:val="18"/>
                <w:szCs w:val="18"/>
                <w:lang w:val="sr-Cyrl-CS"/>
              </w:rPr>
            </w:pPr>
            <w:r w:rsidRPr="00292E7D">
              <w:rPr>
                <w:rFonts w:cs="Arial"/>
                <w:bCs/>
                <w:iCs/>
                <w:sz w:val="18"/>
                <w:szCs w:val="18"/>
                <w:lang w:val="sr-Cyrl-CS"/>
              </w:rPr>
              <w:t>ком</w:t>
            </w:r>
          </w:p>
        </w:tc>
        <w:tc>
          <w:tcPr>
            <w:tcW w:w="430" w:type="pct"/>
            <w:shd w:val="clear" w:color="auto" w:fill="C6D9F1" w:themeFill="text2" w:themeFillTint="33"/>
            <w:vAlign w:val="center"/>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Обим (количина)</w:t>
            </w:r>
          </w:p>
        </w:tc>
        <w:tc>
          <w:tcPr>
            <w:tcW w:w="572" w:type="pct"/>
            <w:shd w:val="clear" w:color="auto" w:fill="C6D9F1" w:themeFill="text2" w:themeFillTint="33"/>
            <w:vAlign w:val="center"/>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Јед.</w:t>
            </w:r>
          </w:p>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цена без ПДВ</w:t>
            </w:r>
          </w:p>
          <w:p w:rsidR="00765DB9" w:rsidRPr="00292E7D" w:rsidRDefault="00765DB9" w:rsidP="00765DB9">
            <w:pPr>
              <w:spacing w:before="0"/>
              <w:jc w:val="center"/>
              <w:rPr>
                <w:rFonts w:cs="Arial"/>
                <w:bCs/>
                <w:iCs/>
                <w:sz w:val="18"/>
                <w:szCs w:val="18"/>
                <w:lang w:val="sr-Cyrl-RS"/>
              </w:rPr>
            </w:pPr>
            <w:r w:rsidRPr="00292E7D">
              <w:rPr>
                <w:rFonts w:cs="Arial"/>
                <w:bCs/>
                <w:iCs/>
                <w:sz w:val="18"/>
                <w:szCs w:val="18"/>
                <w:lang w:val="sr-Cyrl-CS"/>
              </w:rPr>
              <w:t>дин. /</w:t>
            </w:r>
            <w:r w:rsidRPr="00292E7D">
              <w:rPr>
                <w:rFonts w:cs="Arial"/>
                <w:sz w:val="18"/>
                <w:szCs w:val="18"/>
              </w:rPr>
              <w:t xml:space="preserve"> EUR</w:t>
            </w:r>
          </w:p>
        </w:tc>
        <w:tc>
          <w:tcPr>
            <w:tcW w:w="709" w:type="pct"/>
            <w:shd w:val="clear" w:color="auto" w:fill="C6D9F1" w:themeFill="text2" w:themeFillTint="33"/>
            <w:vAlign w:val="center"/>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Јед.</w:t>
            </w:r>
          </w:p>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цена са ПДВ</w:t>
            </w:r>
          </w:p>
          <w:p w:rsidR="00765DB9" w:rsidRPr="00292E7D" w:rsidRDefault="00765DB9" w:rsidP="00765DB9">
            <w:pPr>
              <w:spacing w:before="0"/>
              <w:jc w:val="center"/>
              <w:rPr>
                <w:rFonts w:cs="Arial"/>
                <w:bCs/>
                <w:iCs/>
                <w:sz w:val="18"/>
                <w:szCs w:val="18"/>
                <w:lang w:val="sr-Cyrl-RS"/>
              </w:rPr>
            </w:pPr>
            <w:r w:rsidRPr="00292E7D">
              <w:rPr>
                <w:rFonts w:cs="Arial"/>
                <w:bCs/>
                <w:iCs/>
                <w:sz w:val="18"/>
                <w:szCs w:val="18"/>
                <w:lang w:val="sr-Cyrl-CS"/>
              </w:rPr>
              <w:t>дин. /</w:t>
            </w:r>
            <w:r w:rsidRPr="00292E7D">
              <w:rPr>
                <w:rFonts w:cs="Arial"/>
                <w:sz w:val="18"/>
                <w:szCs w:val="18"/>
              </w:rPr>
              <w:t xml:space="preserve"> EUR</w:t>
            </w:r>
          </w:p>
        </w:tc>
        <w:tc>
          <w:tcPr>
            <w:tcW w:w="681" w:type="pct"/>
            <w:shd w:val="clear" w:color="auto" w:fill="C6D9F1" w:themeFill="text2" w:themeFillTint="33"/>
            <w:vAlign w:val="center"/>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Укупна цена без ПДВ</w:t>
            </w:r>
          </w:p>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дин. /</w:t>
            </w:r>
            <w:r w:rsidRPr="00292E7D">
              <w:rPr>
                <w:rFonts w:cs="Arial"/>
                <w:sz w:val="18"/>
                <w:szCs w:val="18"/>
              </w:rPr>
              <w:t>EUR</w:t>
            </w:r>
          </w:p>
        </w:tc>
        <w:tc>
          <w:tcPr>
            <w:tcW w:w="767" w:type="pct"/>
            <w:shd w:val="clear" w:color="auto" w:fill="C6D9F1" w:themeFill="text2" w:themeFillTint="33"/>
            <w:vAlign w:val="center"/>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Укупна цена са ПДВ</w:t>
            </w:r>
          </w:p>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дин. /</w:t>
            </w:r>
            <w:r w:rsidRPr="00292E7D">
              <w:rPr>
                <w:rFonts w:cs="Arial"/>
                <w:sz w:val="18"/>
                <w:szCs w:val="18"/>
              </w:rPr>
              <w:t>EUR</w:t>
            </w:r>
          </w:p>
        </w:tc>
      </w:tr>
      <w:tr w:rsidR="007C138F" w:rsidRPr="00292E7D" w:rsidTr="00914815">
        <w:tc>
          <w:tcPr>
            <w:tcW w:w="270" w:type="pct"/>
            <w:shd w:val="clear" w:color="auto" w:fill="auto"/>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(1)</w:t>
            </w:r>
          </w:p>
        </w:tc>
        <w:tc>
          <w:tcPr>
            <w:tcW w:w="1142" w:type="pct"/>
            <w:shd w:val="clear" w:color="auto" w:fill="auto"/>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(2)</w:t>
            </w:r>
          </w:p>
        </w:tc>
        <w:tc>
          <w:tcPr>
            <w:tcW w:w="429" w:type="pct"/>
            <w:shd w:val="clear" w:color="auto" w:fill="auto"/>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(3)</w:t>
            </w:r>
          </w:p>
        </w:tc>
        <w:tc>
          <w:tcPr>
            <w:tcW w:w="430" w:type="pct"/>
            <w:shd w:val="clear" w:color="auto" w:fill="auto"/>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(4)</w:t>
            </w:r>
          </w:p>
        </w:tc>
        <w:tc>
          <w:tcPr>
            <w:tcW w:w="572" w:type="pct"/>
            <w:shd w:val="clear" w:color="auto" w:fill="auto"/>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(5)</w:t>
            </w:r>
          </w:p>
        </w:tc>
        <w:tc>
          <w:tcPr>
            <w:tcW w:w="709" w:type="pct"/>
            <w:shd w:val="clear" w:color="auto" w:fill="auto"/>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(6)</w:t>
            </w:r>
          </w:p>
        </w:tc>
        <w:tc>
          <w:tcPr>
            <w:tcW w:w="681" w:type="pct"/>
            <w:shd w:val="clear" w:color="auto" w:fill="auto"/>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(7)</w:t>
            </w:r>
          </w:p>
        </w:tc>
        <w:tc>
          <w:tcPr>
            <w:tcW w:w="767" w:type="pct"/>
            <w:shd w:val="clear" w:color="auto" w:fill="auto"/>
          </w:tcPr>
          <w:p w:rsidR="00765DB9" w:rsidRPr="00292E7D" w:rsidRDefault="00765DB9" w:rsidP="00765DB9">
            <w:pPr>
              <w:spacing w:before="0"/>
              <w:jc w:val="center"/>
              <w:rPr>
                <w:rFonts w:cs="Arial"/>
                <w:bCs/>
                <w:iCs/>
                <w:sz w:val="18"/>
                <w:szCs w:val="18"/>
                <w:lang w:val="sr-Cyrl-CS"/>
              </w:rPr>
            </w:pPr>
            <w:r w:rsidRPr="00292E7D">
              <w:rPr>
                <w:rFonts w:cs="Arial"/>
                <w:bCs/>
                <w:iCs/>
                <w:sz w:val="18"/>
                <w:szCs w:val="18"/>
                <w:lang w:val="sr-Cyrl-CS"/>
              </w:rPr>
              <w:t>(8)</w:t>
            </w:r>
          </w:p>
        </w:tc>
      </w:tr>
      <w:tr w:rsidR="00A601C8" w:rsidRPr="00292E7D" w:rsidTr="00A601C8">
        <w:tc>
          <w:tcPr>
            <w:tcW w:w="270" w:type="pct"/>
            <w:shd w:val="clear" w:color="auto" w:fill="auto"/>
            <w:vAlign w:val="center"/>
          </w:tcPr>
          <w:p w:rsidR="00A601C8" w:rsidRPr="00292E7D" w:rsidRDefault="00A601C8" w:rsidP="007C138F">
            <w:pPr>
              <w:spacing w:before="0"/>
              <w:rPr>
                <w:rFonts w:cs="Arial"/>
                <w:b/>
                <w:bCs/>
                <w:iCs/>
                <w:sz w:val="18"/>
                <w:szCs w:val="18"/>
                <w:lang w:val="sr-Latn-RS"/>
              </w:rPr>
            </w:pPr>
            <w:r w:rsidRPr="00292E7D">
              <w:rPr>
                <w:rFonts w:cs="Arial"/>
                <w:b/>
                <w:bCs/>
                <w:iCs/>
                <w:sz w:val="18"/>
                <w:szCs w:val="18"/>
                <w:lang w:val="sr-Latn-RS"/>
              </w:rPr>
              <w:t>I</w:t>
            </w:r>
          </w:p>
        </w:tc>
        <w:tc>
          <w:tcPr>
            <w:tcW w:w="4730" w:type="pct"/>
            <w:gridSpan w:val="7"/>
            <w:shd w:val="clear" w:color="auto" w:fill="auto"/>
            <w:vAlign w:val="center"/>
          </w:tcPr>
          <w:p w:rsidR="00A601C8" w:rsidRPr="00292E7D" w:rsidRDefault="00A601C8" w:rsidP="00A601C8">
            <w:pPr>
              <w:spacing w:before="0"/>
              <w:jc w:val="left"/>
              <w:rPr>
                <w:rFonts w:cs="Arial"/>
                <w:bCs/>
                <w:iCs/>
                <w:sz w:val="18"/>
                <w:szCs w:val="18"/>
              </w:rPr>
            </w:pPr>
            <w:r w:rsidRPr="00292E7D">
              <w:rPr>
                <w:rFonts w:cs="Arial"/>
                <w:b/>
                <w:bCs/>
                <w:iCs/>
                <w:kern w:val="24"/>
                <w:sz w:val="18"/>
                <w:szCs w:val="18"/>
                <w:lang w:val="sr-Cyrl-CS"/>
              </w:rPr>
              <w:t>ДОБРА</w:t>
            </w:r>
          </w:p>
        </w:tc>
      </w:tr>
      <w:tr w:rsidR="00CA6EDF" w:rsidRPr="00292E7D" w:rsidTr="008601FA">
        <w:tc>
          <w:tcPr>
            <w:tcW w:w="270" w:type="pct"/>
            <w:shd w:val="clear" w:color="auto" w:fill="auto"/>
            <w:vAlign w:val="center"/>
          </w:tcPr>
          <w:p w:rsidR="00CA6EDF" w:rsidRPr="00292E7D" w:rsidRDefault="00CA6EDF" w:rsidP="007C138F">
            <w:pPr>
              <w:spacing w:before="0"/>
              <w:rPr>
                <w:rFonts w:cs="Arial"/>
                <w:bCs/>
                <w:iCs/>
                <w:sz w:val="18"/>
                <w:szCs w:val="18"/>
                <w:lang w:val="sr-Cyrl-CS"/>
              </w:rPr>
            </w:pPr>
            <w:r w:rsidRPr="00292E7D">
              <w:rPr>
                <w:rFonts w:cs="Arial"/>
                <w:bCs/>
                <w:iCs/>
                <w:sz w:val="18"/>
                <w:szCs w:val="18"/>
                <w:lang w:val="sr-Cyrl-CS"/>
              </w:rPr>
              <w:t>1</w:t>
            </w:r>
          </w:p>
        </w:tc>
        <w:tc>
          <w:tcPr>
            <w:tcW w:w="1142" w:type="pct"/>
            <w:shd w:val="clear" w:color="auto" w:fill="auto"/>
          </w:tcPr>
          <w:p w:rsidR="00CA6EDF" w:rsidRPr="00CA6EDF" w:rsidRDefault="00CA6EDF" w:rsidP="008601FA">
            <w:pPr>
              <w:spacing w:before="0"/>
              <w:jc w:val="left"/>
              <w:rPr>
                <w:rFonts w:eastAsia="Calibri" w:cs="Arial"/>
                <w:noProof/>
                <w:sz w:val="16"/>
                <w:szCs w:val="16"/>
              </w:rPr>
            </w:pPr>
            <w:r w:rsidRPr="00CA6EDF">
              <w:rPr>
                <w:rFonts w:eastAsia="Calibri" w:cs="Arial"/>
                <w:sz w:val="16"/>
                <w:szCs w:val="16"/>
                <w:lang w:val="sr-Cyrl-RS"/>
              </w:rPr>
              <w:t>Набавка нове шине и пратећих елемената за нивелацију</w:t>
            </w:r>
          </w:p>
        </w:tc>
        <w:tc>
          <w:tcPr>
            <w:tcW w:w="429" w:type="pct"/>
            <w:shd w:val="clear" w:color="auto" w:fill="auto"/>
            <w:vAlign w:val="center"/>
          </w:tcPr>
          <w:p w:rsidR="00CA6EDF" w:rsidRPr="00CA6EDF" w:rsidRDefault="00CA6EDF" w:rsidP="008601FA">
            <w:pPr>
              <w:spacing w:after="200"/>
              <w:jc w:val="center"/>
              <w:rPr>
                <w:rFonts w:eastAsia="Calibri" w:cs="Arial"/>
                <w:sz w:val="16"/>
                <w:szCs w:val="16"/>
                <w:lang w:eastAsia="sr-Latn-CS"/>
              </w:rPr>
            </w:pPr>
            <w:r w:rsidRPr="00CA6EDF">
              <w:rPr>
                <w:rFonts w:eastAsia="Calibri" w:cs="Arial"/>
                <w:sz w:val="16"/>
                <w:szCs w:val="16"/>
                <w:lang w:eastAsia="sr-Latn-CS"/>
              </w:rPr>
              <w:t>m</w:t>
            </w:r>
          </w:p>
        </w:tc>
        <w:tc>
          <w:tcPr>
            <w:tcW w:w="430"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580</w:t>
            </w:r>
          </w:p>
        </w:tc>
        <w:tc>
          <w:tcPr>
            <w:tcW w:w="572" w:type="pct"/>
            <w:shd w:val="clear" w:color="auto" w:fill="auto"/>
            <w:vAlign w:val="center"/>
          </w:tcPr>
          <w:p w:rsidR="00CA6EDF" w:rsidRPr="00292E7D" w:rsidRDefault="00CA6EDF" w:rsidP="007C138F">
            <w:pPr>
              <w:spacing w:before="0"/>
              <w:rPr>
                <w:rFonts w:cs="Arial"/>
                <w:bCs/>
                <w:iCs/>
                <w:sz w:val="18"/>
                <w:szCs w:val="18"/>
              </w:rPr>
            </w:pPr>
          </w:p>
        </w:tc>
        <w:tc>
          <w:tcPr>
            <w:tcW w:w="709" w:type="pct"/>
            <w:shd w:val="clear" w:color="auto" w:fill="auto"/>
            <w:vAlign w:val="center"/>
          </w:tcPr>
          <w:p w:rsidR="00CA6EDF" w:rsidRPr="00292E7D" w:rsidRDefault="00CA6EDF" w:rsidP="007C138F">
            <w:pPr>
              <w:spacing w:before="0"/>
              <w:rPr>
                <w:rFonts w:cs="Arial"/>
                <w:bCs/>
                <w:iCs/>
                <w:sz w:val="18"/>
                <w:szCs w:val="18"/>
              </w:rPr>
            </w:pPr>
          </w:p>
        </w:tc>
        <w:tc>
          <w:tcPr>
            <w:tcW w:w="681" w:type="pct"/>
            <w:shd w:val="clear" w:color="auto" w:fill="auto"/>
            <w:vAlign w:val="center"/>
          </w:tcPr>
          <w:p w:rsidR="00CA6EDF" w:rsidRPr="00292E7D" w:rsidRDefault="00CA6EDF" w:rsidP="007C138F">
            <w:pPr>
              <w:spacing w:before="0"/>
              <w:rPr>
                <w:rFonts w:cs="Arial"/>
                <w:bCs/>
                <w:iCs/>
                <w:sz w:val="18"/>
                <w:szCs w:val="18"/>
              </w:rPr>
            </w:pPr>
          </w:p>
        </w:tc>
        <w:tc>
          <w:tcPr>
            <w:tcW w:w="767" w:type="pct"/>
            <w:shd w:val="clear" w:color="auto" w:fill="auto"/>
            <w:vAlign w:val="center"/>
          </w:tcPr>
          <w:p w:rsidR="00CA6EDF" w:rsidRPr="00292E7D" w:rsidRDefault="00CA6EDF" w:rsidP="007C138F">
            <w:pPr>
              <w:spacing w:before="0"/>
              <w:rPr>
                <w:rFonts w:cs="Arial"/>
                <w:bCs/>
                <w:iCs/>
                <w:sz w:val="18"/>
                <w:szCs w:val="18"/>
              </w:rPr>
            </w:pPr>
          </w:p>
        </w:tc>
      </w:tr>
      <w:tr w:rsidR="00A601C8" w:rsidRPr="00292E7D" w:rsidTr="00A601C8">
        <w:tc>
          <w:tcPr>
            <w:tcW w:w="270" w:type="pct"/>
            <w:shd w:val="clear" w:color="auto" w:fill="auto"/>
            <w:vAlign w:val="center"/>
          </w:tcPr>
          <w:p w:rsidR="00A601C8" w:rsidRPr="00292E7D" w:rsidRDefault="00A601C8" w:rsidP="007C138F">
            <w:pPr>
              <w:spacing w:before="0"/>
              <w:rPr>
                <w:rFonts w:cs="Arial"/>
                <w:b/>
                <w:bCs/>
                <w:iCs/>
                <w:sz w:val="18"/>
                <w:szCs w:val="18"/>
                <w:lang w:val="sr-Latn-RS"/>
              </w:rPr>
            </w:pPr>
            <w:r w:rsidRPr="00292E7D">
              <w:rPr>
                <w:rFonts w:cs="Arial"/>
                <w:b/>
                <w:bCs/>
                <w:iCs/>
                <w:sz w:val="18"/>
                <w:szCs w:val="18"/>
                <w:lang w:val="sr-Latn-RS"/>
              </w:rPr>
              <w:t>II</w:t>
            </w:r>
          </w:p>
        </w:tc>
        <w:tc>
          <w:tcPr>
            <w:tcW w:w="4730" w:type="pct"/>
            <w:gridSpan w:val="7"/>
            <w:shd w:val="clear" w:color="auto" w:fill="auto"/>
            <w:vAlign w:val="center"/>
          </w:tcPr>
          <w:p w:rsidR="00A601C8" w:rsidRPr="00292E7D" w:rsidRDefault="00A601C8" w:rsidP="00A601C8">
            <w:pPr>
              <w:spacing w:before="0"/>
              <w:jc w:val="left"/>
              <w:rPr>
                <w:rFonts w:cs="Arial"/>
                <w:bCs/>
                <w:iCs/>
                <w:sz w:val="18"/>
                <w:szCs w:val="18"/>
              </w:rPr>
            </w:pPr>
            <w:r w:rsidRPr="00292E7D">
              <w:rPr>
                <w:rFonts w:cs="Arial"/>
                <w:b/>
                <w:bCs/>
                <w:iCs/>
                <w:kern w:val="24"/>
                <w:sz w:val="18"/>
                <w:szCs w:val="18"/>
                <w:lang w:val="sr-Cyrl-CS"/>
              </w:rPr>
              <w:t>УСЛУГЕ</w:t>
            </w:r>
          </w:p>
        </w:tc>
      </w:tr>
      <w:tr w:rsidR="00CA6EDF" w:rsidRPr="00292E7D" w:rsidTr="008601FA">
        <w:tc>
          <w:tcPr>
            <w:tcW w:w="270" w:type="pct"/>
            <w:shd w:val="clear" w:color="auto" w:fill="auto"/>
            <w:vAlign w:val="center"/>
          </w:tcPr>
          <w:p w:rsidR="00CA6EDF" w:rsidRPr="00292E7D" w:rsidRDefault="00CA6EDF" w:rsidP="007C138F">
            <w:pPr>
              <w:spacing w:before="0"/>
              <w:rPr>
                <w:rFonts w:cs="Arial"/>
                <w:bCs/>
                <w:iCs/>
                <w:sz w:val="18"/>
                <w:szCs w:val="18"/>
                <w:lang w:val="sr-Cyrl-CS"/>
              </w:rPr>
            </w:pPr>
            <w:r>
              <w:rPr>
                <w:rFonts w:cs="Arial"/>
                <w:bCs/>
                <w:iCs/>
                <w:sz w:val="18"/>
                <w:szCs w:val="18"/>
                <w:lang w:val="sr-Cyrl-CS"/>
              </w:rPr>
              <w:t>2</w:t>
            </w:r>
          </w:p>
        </w:tc>
        <w:tc>
          <w:tcPr>
            <w:tcW w:w="1142" w:type="pct"/>
            <w:shd w:val="clear" w:color="auto" w:fill="auto"/>
            <w:vAlign w:val="bottom"/>
          </w:tcPr>
          <w:p w:rsidR="00CA6EDF" w:rsidRPr="00CA6EDF" w:rsidRDefault="00CA6EDF" w:rsidP="00CA6EDF">
            <w:pPr>
              <w:spacing w:after="200"/>
              <w:jc w:val="left"/>
              <w:rPr>
                <w:rFonts w:eastAsia="Calibri" w:cs="Arial"/>
                <w:sz w:val="16"/>
                <w:szCs w:val="16"/>
                <w:lang w:val="sr-Cyrl-RS" w:eastAsia="sr-Latn-CS"/>
              </w:rPr>
            </w:pPr>
            <w:r w:rsidRPr="00CA6EDF">
              <w:rPr>
                <w:rFonts w:eastAsia="Calibri" w:cs="Arial"/>
                <w:sz w:val="16"/>
                <w:szCs w:val="16"/>
                <w:lang w:val="sr-Cyrl-RS"/>
              </w:rPr>
              <w:t xml:space="preserve">Демонтажа и транспорт старих шина </w:t>
            </w:r>
          </w:p>
        </w:tc>
        <w:tc>
          <w:tcPr>
            <w:tcW w:w="429" w:type="pct"/>
            <w:shd w:val="clear" w:color="auto" w:fill="auto"/>
            <w:vAlign w:val="center"/>
          </w:tcPr>
          <w:p w:rsidR="00CA6EDF" w:rsidRPr="00CA6EDF" w:rsidRDefault="00CA6EDF" w:rsidP="008601FA">
            <w:pPr>
              <w:spacing w:after="200"/>
              <w:jc w:val="center"/>
              <w:rPr>
                <w:rFonts w:eastAsia="Calibri" w:cs="Arial"/>
                <w:sz w:val="16"/>
                <w:szCs w:val="16"/>
                <w:lang w:eastAsia="sr-Latn-CS"/>
              </w:rPr>
            </w:pPr>
            <w:r w:rsidRPr="00CA6EDF">
              <w:rPr>
                <w:rFonts w:eastAsia="Calibri" w:cs="Arial"/>
                <w:sz w:val="16"/>
                <w:szCs w:val="16"/>
                <w:lang w:eastAsia="sr-Latn-CS"/>
              </w:rPr>
              <w:t>m</w:t>
            </w:r>
          </w:p>
        </w:tc>
        <w:tc>
          <w:tcPr>
            <w:tcW w:w="430"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580</w:t>
            </w:r>
          </w:p>
        </w:tc>
        <w:tc>
          <w:tcPr>
            <w:tcW w:w="572" w:type="pct"/>
            <w:shd w:val="clear" w:color="auto" w:fill="auto"/>
            <w:vAlign w:val="center"/>
          </w:tcPr>
          <w:p w:rsidR="00CA6EDF" w:rsidRPr="00292E7D" w:rsidRDefault="00CA6EDF" w:rsidP="007C138F">
            <w:pPr>
              <w:spacing w:before="0"/>
              <w:rPr>
                <w:rFonts w:cs="Arial"/>
                <w:bCs/>
                <w:iCs/>
                <w:sz w:val="18"/>
                <w:szCs w:val="18"/>
              </w:rPr>
            </w:pPr>
          </w:p>
        </w:tc>
        <w:tc>
          <w:tcPr>
            <w:tcW w:w="709" w:type="pct"/>
            <w:shd w:val="clear" w:color="auto" w:fill="auto"/>
            <w:vAlign w:val="center"/>
          </w:tcPr>
          <w:p w:rsidR="00CA6EDF" w:rsidRPr="00292E7D" w:rsidRDefault="00CA6EDF" w:rsidP="007C138F">
            <w:pPr>
              <w:spacing w:before="0"/>
              <w:rPr>
                <w:rFonts w:cs="Arial"/>
                <w:bCs/>
                <w:iCs/>
                <w:sz w:val="18"/>
                <w:szCs w:val="18"/>
              </w:rPr>
            </w:pPr>
          </w:p>
        </w:tc>
        <w:tc>
          <w:tcPr>
            <w:tcW w:w="681" w:type="pct"/>
            <w:shd w:val="clear" w:color="auto" w:fill="auto"/>
            <w:vAlign w:val="center"/>
          </w:tcPr>
          <w:p w:rsidR="00CA6EDF" w:rsidRPr="00292E7D" w:rsidRDefault="00CA6EDF" w:rsidP="007C138F">
            <w:pPr>
              <w:spacing w:before="0"/>
              <w:rPr>
                <w:rFonts w:cs="Arial"/>
                <w:bCs/>
                <w:iCs/>
                <w:sz w:val="18"/>
                <w:szCs w:val="18"/>
              </w:rPr>
            </w:pPr>
          </w:p>
        </w:tc>
        <w:tc>
          <w:tcPr>
            <w:tcW w:w="767" w:type="pct"/>
            <w:shd w:val="clear" w:color="auto" w:fill="auto"/>
            <w:vAlign w:val="center"/>
          </w:tcPr>
          <w:p w:rsidR="00CA6EDF" w:rsidRPr="00292E7D" w:rsidRDefault="00CA6EDF" w:rsidP="007C138F">
            <w:pPr>
              <w:spacing w:before="0"/>
              <w:rPr>
                <w:rFonts w:cs="Arial"/>
                <w:bCs/>
                <w:iCs/>
                <w:sz w:val="18"/>
                <w:szCs w:val="18"/>
              </w:rPr>
            </w:pPr>
          </w:p>
        </w:tc>
      </w:tr>
      <w:tr w:rsidR="00CA6EDF" w:rsidRPr="00292E7D" w:rsidTr="008601FA">
        <w:tc>
          <w:tcPr>
            <w:tcW w:w="270" w:type="pct"/>
            <w:shd w:val="clear" w:color="auto" w:fill="auto"/>
            <w:vAlign w:val="center"/>
          </w:tcPr>
          <w:p w:rsidR="00CA6EDF" w:rsidRPr="00292E7D" w:rsidRDefault="00CA6EDF" w:rsidP="007C138F">
            <w:pPr>
              <w:spacing w:before="0"/>
              <w:rPr>
                <w:rFonts w:cs="Arial"/>
                <w:bCs/>
                <w:iCs/>
                <w:sz w:val="18"/>
                <w:szCs w:val="18"/>
                <w:lang w:val="sr-Cyrl-CS"/>
              </w:rPr>
            </w:pPr>
            <w:r>
              <w:rPr>
                <w:rFonts w:cs="Arial"/>
                <w:bCs/>
                <w:iCs/>
                <w:sz w:val="18"/>
                <w:szCs w:val="18"/>
                <w:lang w:val="sr-Cyrl-CS"/>
              </w:rPr>
              <w:t>3</w:t>
            </w:r>
          </w:p>
        </w:tc>
        <w:tc>
          <w:tcPr>
            <w:tcW w:w="1142" w:type="pct"/>
            <w:shd w:val="clear" w:color="auto" w:fill="auto"/>
            <w:vAlign w:val="bottom"/>
          </w:tcPr>
          <w:p w:rsidR="00CA6EDF" w:rsidRPr="00CA6EDF" w:rsidRDefault="00CA6EDF" w:rsidP="00CA6EDF">
            <w:pPr>
              <w:spacing w:after="200"/>
              <w:jc w:val="left"/>
              <w:rPr>
                <w:rFonts w:eastAsia="Calibri" w:cs="Arial"/>
                <w:sz w:val="16"/>
                <w:szCs w:val="16"/>
                <w:lang w:val="sr-Cyrl-RS" w:eastAsia="sr-Latn-CS"/>
              </w:rPr>
            </w:pPr>
            <w:r w:rsidRPr="00CA6EDF">
              <w:rPr>
                <w:rFonts w:eastAsia="Calibri" w:cs="Arial"/>
                <w:sz w:val="16"/>
                <w:szCs w:val="16"/>
                <w:lang w:val="sr-Cyrl-RS"/>
              </w:rPr>
              <w:t xml:space="preserve">Преглед, обрада и чишћење површине носеће конструкције за постављање нових шина </w:t>
            </w:r>
          </w:p>
        </w:tc>
        <w:tc>
          <w:tcPr>
            <w:tcW w:w="429"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eastAsia="sr-Latn-CS"/>
              </w:rPr>
              <w:t>m</w:t>
            </w:r>
          </w:p>
        </w:tc>
        <w:tc>
          <w:tcPr>
            <w:tcW w:w="430" w:type="pct"/>
            <w:shd w:val="clear" w:color="auto" w:fill="auto"/>
            <w:vAlign w:val="center"/>
          </w:tcPr>
          <w:p w:rsidR="00CA6EDF" w:rsidRPr="00CA6EDF" w:rsidRDefault="00CA6EDF" w:rsidP="008601FA">
            <w:pPr>
              <w:spacing w:after="200"/>
              <w:jc w:val="center"/>
              <w:rPr>
                <w:rFonts w:eastAsia="Calibri" w:cs="Arial"/>
                <w:sz w:val="16"/>
                <w:szCs w:val="16"/>
                <w:lang w:val="sr-Cyrl-CS" w:eastAsia="sr-Latn-CS"/>
              </w:rPr>
            </w:pPr>
            <w:r w:rsidRPr="00CA6EDF">
              <w:rPr>
                <w:rFonts w:eastAsia="Calibri" w:cs="Arial"/>
                <w:sz w:val="16"/>
                <w:szCs w:val="16"/>
                <w:lang w:val="sr-Cyrl-CS" w:eastAsia="sr-Latn-CS"/>
              </w:rPr>
              <w:t>580</w:t>
            </w:r>
          </w:p>
        </w:tc>
        <w:tc>
          <w:tcPr>
            <w:tcW w:w="572" w:type="pct"/>
            <w:shd w:val="clear" w:color="auto" w:fill="auto"/>
            <w:vAlign w:val="center"/>
          </w:tcPr>
          <w:p w:rsidR="00CA6EDF" w:rsidRPr="00292E7D" w:rsidRDefault="00CA6EDF" w:rsidP="007C138F">
            <w:pPr>
              <w:spacing w:before="0"/>
              <w:rPr>
                <w:rFonts w:cs="Arial"/>
                <w:bCs/>
                <w:iCs/>
                <w:sz w:val="18"/>
                <w:szCs w:val="18"/>
              </w:rPr>
            </w:pPr>
          </w:p>
        </w:tc>
        <w:tc>
          <w:tcPr>
            <w:tcW w:w="709" w:type="pct"/>
            <w:shd w:val="clear" w:color="auto" w:fill="auto"/>
            <w:vAlign w:val="center"/>
          </w:tcPr>
          <w:p w:rsidR="00CA6EDF" w:rsidRPr="00292E7D" w:rsidRDefault="00CA6EDF" w:rsidP="007C138F">
            <w:pPr>
              <w:spacing w:before="0"/>
              <w:rPr>
                <w:rFonts w:cs="Arial"/>
                <w:bCs/>
                <w:iCs/>
                <w:sz w:val="18"/>
                <w:szCs w:val="18"/>
              </w:rPr>
            </w:pPr>
          </w:p>
        </w:tc>
        <w:tc>
          <w:tcPr>
            <w:tcW w:w="681" w:type="pct"/>
            <w:shd w:val="clear" w:color="auto" w:fill="auto"/>
            <w:vAlign w:val="center"/>
          </w:tcPr>
          <w:p w:rsidR="00CA6EDF" w:rsidRPr="00292E7D" w:rsidRDefault="00CA6EDF" w:rsidP="007C138F">
            <w:pPr>
              <w:spacing w:before="0"/>
              <w:rPr>
                <w:rFonts w:cs="Arial"/>
                <w:bCs/>
                <w:iCs/>
                <w:sz w:val="18"/>
                <w:szCs w:val="18"/>
              </w:rPr>
            </w:pPr>
          </w:p>
        </w:tc>
        <w:tc>
          <w:tcPr>
            <w:tcW w:w="767" w:type="pct"/>
            <w:shd w:val="clear" w:color="auto" w:fill="auto"/>
            <w:vAlign w:val="center"/>
          </w:tcPr>
          <w:p w:rsidR="00CA6EDF" w:rsidRPr="00292E7D" w:rsidRDefault="00CA6EDF" w:rsidP="007C138F">
            <w:pPr>
              <w:spacing w:before="0"/>
              <w:rPr>
                <w:rFonts w:cs="Arial"/>
                <w:bCs/>
                <w:iCs/>
                <w:sz w:val="18"/>
                <w:szCs w:val="18"/>
              </w:rPr>
            </w:pPr>
          </w:p>
        </w:tc>
      </w:tr>
      <w:tr w:rsidR="00CA6EDF" w:rsidRPr="00292E7D" w:rsidTr="008601FA">
        <w:tc>
          <w:tcPr>
            <w:tcW w:w="270" w:type="pct"/>
            <w:shd w:val="clear" w:color="auto" w:fill="auto"/>
            <w:vAlign w:val="center"/>
          </w:tcPr>
          <w:p w:rsidR="00CA6EDF" w:rsidRPr="00292E7D" w:rsidRDefault="00CA6EDF" w:rsidP="007C138F">
            <w:pPr>
              <w:spacing w:before="0"/>
              <w:rPr>
                <w:rFonts w:cs="Arial"/>
                <w:bCs/>
                <w:iCs/>
                <w:sz w:val="18"/>
                <w:szCs w:val="18"/>
                <w:lang w:val="sr-Cyrl-CS"/>
              </w:rPr>
            </w:pPr>
            <w:r>
              <w:rPr>
                <w:rFonts w:cs="Arial"/>
                <w:bCs/>
                <w:iCs/>
                <w:sz w:val="18"/>
                <w:szCs w:val="18"/>
                <w:lang w:val="sr-Cyrl-CS"/>
              </w:rPr>
              <w:t>4</w:t>
            </w:r>
          </w:p>
        </w:tc>
        <w:tc>
          <w:tcPr>
            <w:tcW w:w="1142" w:type="pct"/>
            <w:shd w:val="clear" w:color="auto" w:fill="auto"/>
            <w:vAlign w:val="bottom"/>
          </w:tcPr>
          <w:p w:rsidR="00CA6EDF" w:rsidRPr="00CA6EDF" w:rsidRDefault="00CA6EDF" w:rsidP="00CA6EDF">
            <w:pPr>
              <w:spacing w:after="200"/>
              <w:jc w:val="left"/>
              <w:rPr>
                <w:rFonts w:eastAsia="Calibri" w:cs="Arial"/>
                <w:sz w:val="16"/>
                <w:szCs w:val="16"/>
                <w:lang w:val="sr-Cyrl-RS"/>
              </w:rPr>
            </w:pPr>
            <w:r w:rsidRPr="00CA6EDF">
              <w:rPr>
                <w:rFonts w:eastAsia="Calibri" w:cs="Arial"/>
                <w:sz w:val="16"/>
                <w:szCs w:val="16"/>
                <w:lang w:val="sr-Cyrl-RS"/>
              </w:rPr>
              <w:t>Постављање, нивелација и заваривање нових шина</w:t>
            </w:r>
          </w:p>
        </w:tc>
        <w:tc>
          <w:tcPr>
            <w:tcW w:w="429"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eastAsia="sr-Latn-CS"/>
              </w:rPr>
              <w:t>m</w:t>
            </w:r>
          </w:p>
        </w:tc>
        <w:tc>
          <w:tcPr>
            <w:tcW w:w="430" w:type="pct"/>
            <w:shd w:val="clear" w:color="auto" w:fill="auto"/>
            <w:vAlign w:val="center"/>
          </w:tcPr>
          <w:p w:rsidR="00CA6EDF" w:rsidRPr="00CA6EDF" w:rsidRDefault="00CA6EDF" w:rsidP="008601FA">
            <w:pPr>
              <w:spacing w:after="200"/>
              <w:jc w:val="center"/>
              <w:rPr>
                <w:rFonts w:eastAsia="Calibri" w:cs="Arial"/>
                <w:sz w:val="16"/>
                <w:szCs w:val="16"/>
                <w:lang w:val="sr-Cyrl-CS" w:eastAsia="sr-Latn-CS"/>
              </w:rPr>
            </w:pPr>
            <w:r w:rsidRPr="00CA6EDF">
              <w:rPr>
                <w:rFonts w:eastAsia="Calibri" w:cs="Arial"/>
                <w:sz w:val="16"/>
                <w:szCs w:val="16"/>
                <w:lang w:val="sr-Cyrl-CS" w:eastAsia="sr-Latn-CS"/>
              </w:rPr>
              <w:t>580</w:t>
            </w:r>
          </w:p>
        </w:tc>
        <w:tc>
          <w:tcPr>
            <w:tcW w:w="572" w:type="pct"/>
            <w:shd w:val="clear" w:color="auto" w:fill="auto"/>
            <w:vAlign w:val="center"/>
          </w:tcPr>
          <w:p w:rsidR="00CA6EDF" w:rsidRPr="00292E7D" w:rsidRDefault="00CA6EDF" w:rsidP="007C138F">
            <w:pPr>
              <w:spacing w:before="0"/>
              <w:rPr>
                <w:rFonts w:cs="Arial"/>
                <w:bCs/>
                <w:iCs/>
                <w:sz w:val="18"/>
                <w:szCs w:val="18"/>
              </w:rPr>
            </w:pPr>
          </w:p>
        </w:tc>
        <w:tc>
          <w:tcPr>
            <w:tcW w:w="709" w:type="pct"/>
            <w:shd w:val="clear" w:color="auto" w:fill="auto"/>
            <w:vAlign w:val="center"/>
          </w:tcPr>
          <w:p w:rsidR="00CA6EDF" w:rsidRPr="00292E7D" w:rsidRDefault="00CA6EDF" w:rsidP="007C138F">
            <w:pPr>
              <w:spacing w:before="0"/>
              <w:rPr>
                <w:rFonts w:cs="Arial"/>
                <w:bCs/>
                <w:iCs/>
                <w:sz w:val="18"/>
                <w:szCs w:val="18"/>
              </w:rPr>
            </w:pPr>
          </w:p>
        </w:tc>
        <w:tc>
          <w:tcPr>
            <w:tcW w:w="681" w:type="pct"/>
            <w:shd w:val="clear" w:color="auto" w:fill="auto"/>
            <w:vAlign w:val="center"/>
          </w:tcPr>
          <w:p w:rsidR="00CA6EDF" w:rsidRPr="00292E7D" w:rsidRDefault="00CA6EDF" w:rsidP="007C138F">
            <w:pPr>
              <w:spacing w:before="0"/>
              <w:rPr>
                <w:rFonts w:cs="Arial"/>
                <w:bCs/>
                <w:iCs/>
                <w:sz w:val="18"/>
                <w:szCs w:val="18"/>
              </w:rPr>
            </w:pPr>
          </w:p>
        </w:tc>
        <w:tc>
          <w:tcPr>
            <w:tcW w:w="767" w:type="pct"/>
            <w:shd w:val="clear" w:color="auto" w:fill="auto"/>
            <w:vAlign w:val="center"/>
          </w:tcPr>
          <w:p w:rsidR="00CA6EDF" w:rsidRPr="00292E7D" w:rsidRDefault="00CA6EDF" w:rsidP="007C138F">
            <w:pPr>
              <w:spacing w:before="0"/>
              <w:rPr>
                <w:rFonts w:cs="Arial"/>
                <w:bCs/>
                <w:iCs/>
                <w:sz w:val="18"/>
                <w:szCs w:val="18"/>
              </w:rPr>
            </w:pPr>
          </w:p>
        </w:tc>
      </w:tr>
      <w:tr w:rsidR="00CA6EDF" w:rsidRPr="00292E7D" w:rsidTr="008601FA">
        <w:tc>
          <w:tcPr>
            <w:tcW w:w="270" w:type="pct"/>
            <w:shd w:val="clear" w:color="auto" w:fill="auto"/>
            <w:vAlign w:val="center"/>
          </w:tcPr>
          <w:p w:rsidR="00CA6EDF" w:rsidRDefault="00CA6EDF" w:rsidP="007C138F">
            <w:pPr>
              <w:spacing w:before="0"/>
              <w:rPr>
                <w:rFonts w:cs="Arial"/>
                <w:bCs/>
                <w:iCs/>
                <w:sz w:val="18"/>
                <w:szCs w:val="18"/>
                <w:lang w:val="sr-Cyrl-CS"/>
              </w:rPr>
            </w:pPr>
            <w:r>
              <w:rPr>
                <w:rFonts w:cs="Arial"/>
                <w:bCs/>
                <w:iCs/>
                <w:sz w:val="18"/>
                <w:szCs w:val="18"/>
                <w:lang w:val="sr-Cyrl-CS"/>
              </w:rPr>
              <w:t>5</w:t>
            </w:r>
          </w:p>
        </w:tc>
        <w:tc>
          <w:tcPr>
            <w:tcW w:w="1142" w:type="pct"/>
            <w:shd w:val="clear" w:color="auto" w:fill="auto"/>
            <w:vAlign w:val="bottom"/>
          </w:tcPr>
          <w:p w:rsidR="00CA6EDF" w:rsidRPr="00CA6EDF" w:rsidRDefault="00CA6EDF" w:rsidP="00CA6EDF">
            <w:pPr>
              <w:spacing w:after="200"/>
              <w:jc w:val="left"/>
              <w:rPr>
                <w:rFonts w:eastAsia="Calibri" w:cs="Arial"/>
                <w:sz w:val="16"/>
                <w:szCs w:val="16"/>
                <w:lang w:val="sr-Cyrl-RS"/>
              </w:rPr>
            </w:pPr>
            <w:r w:rsidRPr="00CA6EDF">
              <w:rPr>
                <w:rFonts w:eastAsia="Calibri" w:cs="Arial"/>
                <w:sz w:val="16"/>
                <w:szCs w:val="16"/>
                <w:lang w:val="sr-Cyrl-RS"/>
              </w:rPr>
              <w:t>Геометарско снимање шина</w:t>
            </w:r>
          </w:p>
        </w:tc>
        <w:tc>
          <w:tcPr>
            <w:tcW w:w="429"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Комплет</w:t>
            </w:r>
          </w:p>
        </w:tc>
        <w:tc>
          <w:tcPr>
            <w:tcW w:w="430"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3</w:t>
            </w:r>
          </w:p>
        </w:tc>
        <w:tc>
          <w:tcPr>
            <w:tcW w:w="572" w:type="pct"/>
            <w:shd w:val="clear" w:color="auto" w:fill="auto"/>
            <w:vAlign w:val="center"/>
          </w:tcPr>
          <w:p w:rsidR="00CA6EDF" w:rsidRPr="00292E7D" w:rsidRDefault="00CA6EDF" w:rsidP="007C138F">
            <w:pPr>
              <w:spacing w:before="0"/>
              <w:rPr>
                <w:rFonts w:cs="Arial"/>
                <w:bCs/>
                <w:iCs/>
                <w:sz w:val="18"/>
                <w:szCs w:val="18"/>
              </w:rPr>
            </w:pPr>
          </w:p>
        </w:tc>
        <w:tc>
          <w:tcPr>
            <w:tcW w:w="709" w:type="pct"/>
            <w:shd w:val="clear" w:color="auto" w:fill="auto"/>
            <w:vAlign w:val="center"/>
          </w:tcPr>
          <w:p w:rsidR="00CA6EDF" w:rsidRPr="00292E7D" w:rsidRDefault="00CA6EDF" w:rsidP="007C138F">
            <w:pPr>
              <w:spacing w:before="0"/>
              <w:rPr>
                <w:rFonts w:cs="Arial"/>
                <w:bCs/>
                <w:iCs/>
                <w:sz w:val="18"/>
                <w:szCs w:val="18"/>
              </w:rPr>
            </w:pPr>
          </w:p>
        </w:tc>
        <w:tc>
          <w:tcPr>
            <w:tcW w:w="681" w:type="pct"/>
            <w:shd w:val="clear" w:color="auto" w:fill="auto"/>
            <w:vAlign w:val="center"/>
          </w:tcPr>
          <w:p w:rsidR="00CA6EDF" w:rsidRPr="00292E7D" w:rsidRDefault="00CA6EDF" w:rsidP="007C138F">
            <w:pPr>
              <w:spacing w:before="0"/>
              <w:rPr>
                <w:rFonts w:cs="Arial"/>
                <w:bCs/>
                <w:iCs/>
                <w:sz w:val="18"/>
                <w:szCs w:val="18"/>
              </w:rPr>
            </w:pPr>
          </w:p>
        </w:tc>
        <w:tc>
          <w:tcPr>
            <w:tcW w:w="767" w:type="pct"/>
            <w:shd w:val="clear" w:color="auto" w:fill="auto"/>
            <w:vAlign w:val="center"/>
          </w:tcPr>
          <w:p w:rsidR="00CA6EDF" w:rsidRPr="00292E7D" w:rsidRDefault="00CA6EDF" w:rsidP="007C138F">
            <w:pPr>
              <w:spacing w:before="0"/>
              <w:rPr>
                <w:rFonts w:cs="Arial"/>
                <w:bCs/>
                <w:iCs/>
                <w:sz w:val="18"/>
                <w:szCs w:val="18"/>
              </w:rPr>
            </w:pPr>
          </w:p>
        </w:tc>
      </w:tr>
      <w:tr w:rsidR="00CA6EDF" w:rsidRPr="00292E7D" w:rsidTr="008601FA">
        <w:tc>
          <w:tcPr>
            <w:tcW w:w="270" w:type="pct"/>
            <w:shd w:val="clear" w:color="auto" w:fill="auto"/>
            <w:vAlign w:val="center"/>
          </w:tcPr>
          <w:p w:rsidR="00CA6EDF" w:rsidRDefault="00CA6EDF" w:rsidP="007C138F">
            <w:pPr>
              <w:spacing w:before="0"/>
              <w:rPr>
                <w:rFonts w:cs="Arial"/>
                <w:bCs/>
                <w:iCs/>
                <w:sz w:val="18"/>
                <w:szCs w:val="18"/>
                <w:lang w:val="sr-Cyrl-CS"/>
              </w:rPr>
            </w:pPr>
            <w:r>
              <w:rPr>
                <w:rFonts w:cs="Arial"/>
                <w:bCs/>
                <w:iCs/>
                <w:sz w:val="18"/>
                <w:szCs w:val="18"/>
                <w:lang w:val="sr-Cyrl-CS"/>
              </w:rPr>
              <w:t>6</w:t>
            </w:r>
          </w:p>
        </w:tc>
        <w:tc>
          <w:tcPr>
            <w:tcW w:w="1142" w:type="pct"/>
            <w:shd w:val="clear" w:color="auto" w:fill="auto"/>
            <w:vAlign w:val="bottom"/>
          </w:tcPr>
          <w:p w:rsidR="00CA6EDF" w:rsidRPr="00CA6EDF" w:rsidRDefault="00CA6EDF" w:rsidP="00CA6EDF">
            <w:pPr>
              <w:spacing w:after="200"/>
              <w:jc w:val="left"/>
              <w:rPr>
                <w:rFonts w:eastAsia="Calibri" w:cs="Arial"/>
                <w:sz w:val="16"/>
                <w:szCs w:val="16"/>
                <w:lang w:val="sr-Cyrl-RS"/>
              </w:rPr>
            </w:pPr>
            <w:r w:rsidRPr="00CA6EDF">
              <w:rPr>
                <w:rFonts w:eastAsia="Calibri" w:cs="Arial"/>
                <w:sz w:val="16"/>
                <w:szCs w:val="16"/>
                <w:lang w:val="sr-Cyrl-RS"/>
              </w:rPr>
              <w:t>Грађевински радови (штемовање и подливање бетона)</w:t>
            </w:r>
          </w:p>
        </w:tc>
        <w:tc>
          <w:tcPr>
            <w:tcW w:w="429"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Комплет</w:t>
            </w:r>
          </w:p>
        </w:tc>
        <w:tc>
          <w:tcPr>
            <w:tcW w:w="430"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1</w:t>
            </w:r>
          </w:p>
        </w:tc>
        <w:tc>
          <w:tcPr>
            <w:tcW w:w="572" w:type="pct"/>
            <w:shd w:val="clear" w:color="auto" w:fill="auto"/>
            <w:vAlign w:val="center"/>
          </w:tcPr>
          <w:p w:rsidR="00CA6EDF" w:rsidRPr="00292E7D" w:rsidRDefault="00CA6EDF" w:rsidP="007C138F">
            <w:pPr>
              <w:spacing w:before="0"/>
              <w:rPr>
                <w:rFonts w:cs="Arial"/>
                <w:bCs/>
                <w:iCs/>
                <w:sz w:val="18"/>
                <w:szCs w:val="18"/>
              </w:rPr>
            </w:pPr>
          </w:p>
        </w:tc>
        <w:tc>
          <w:tcPr>
            <w:tcW w:w="709" w:type="pct"/>
            <w:shd w:val="clear" w:color="auto" w:fill="auto"/>
            <w:vAlign w:val="center"/>
          </w:tcPr>
          <w:p w:rsidR="00CA6EDF" w:rsidRPr="00292E7D" w:rsidRDefault="00CA6EDF" w:rsidP="007C138F">
            <w:pPr>
              <w:spacing w:before="0"/>
              <w:rPr>
                <w:rFonts w:cs="Arial"/>
                <w:bCs/>
                <w:iCs/>
                <w:sz w:val="18"/>
                <w:szCs w:val="18"/>
              </w:rPr>
            </w:pPr>
          </w:p>
        </w:tc>
        <w:tc>
          <w:tcPr>
            <w:tcW w:w="681" w:type="pct"/>
            <w:shd w:val="clear" w:color="auto" w:fill="auto"/>
            <w:vAlign w:val="center"/>
          </w:tcPr>
          <w:p w:rsidR="00CA6EDF" w:rsidRPr="00292E7D" w:rsidRDefault="00CA6EDF" w:rsidP="007C138F">
            <w:pPr>
              <w:spacing w:before="0"/>
              <w:rPr>
                <w:rFonts w:cs="Arial"/>
                <w:bCs/>
                <w:iCs/>
                <w:sz w:val="18"/>
                <w:szCs w:val="18"/>
              </w:rPr>
            </w:pPr>
          </w:p>
        </w:tc>
        <w:tc>
          <w:tcPr>
            <w:tcW w:w="767" w:type="pct"/>
            <w:shd w:val="clear" w:color="auto" w:fill="auto"/>
            <w:vAlign w:val="center"/>
          </w:tcPr>
          <w:p w:rsidR="00CA6EDF" w:rsidRPr="00292E7D" w:rsidRDefault="00CA6EDF" w:rsidP="007C138F">
            <w:pPr>
              <w:spacing w:before="0"/>
              <w:rPr>
                <w:rFonts w:cs="Arial"/>
                <w:bCs/>
                <w:iCs/>
                <w:sz w:val="18"/>
                <w:szCs w:val="18"/>
              </w:rPr>
            </w:pPr>
          </w:p>
        </w:tc>
      </w:tr>
      <w:tr w:rsidR="00CA6EDF" w:rsidRPr="00292E7D" w:rsidTr="008601FA">
        <w:tc>
          <w:tcPr>
            <w:tcW w:w="270" w:type="pct"/>
            <w:shd w:val="clear" w:color="auto" w:fill="auto"/>
            <w:vAlign w:val="center"/>
          </w:tcPr>
          <w:p w:rsidR="00CA6EDF" w:rsidRDefault="00CA6EDF" w:rsidP="007C138F">
            <w:pPr>
              <w:spacing w:before="0"/>
              <w:rPr>
                <w:rFonts w:cs="Arial"/>
                <w:bCs/>
                <w:iCs/>
                <w:sz w:val="18"/>
                <w:szCs w:val="18"/>
                <w:lang w:val="sr-Cyrl-CS"/>
              </w:rPr>
            </w:pPr>
            <w:r>
              <w:rPr>
                <w:rFonts w:cs="Arial"/>
                <w:bCs/>
                <w:iCs/>
                <w:sz w:val="18"/>
                <w:szCs w:val="18"/>
                <w:lang w:val="sr-Cyrl-CS"/>
              </w:rPr>
              <w:t>7</w:t>
            </w:r>
          </w:p>
        </w:tc>
        <w:tc>
          <w:tcPr>
            <w:tcW w:w="1142" w:type="pct"/>
            <w:shd w:val="clear" w:color="auto" w:fill="auto"/>
            <w:vAlign w:val="bottom"/>
          </w:tcPr>
          <w:p w:rsidR="00CA6EDF" w:rsidRPr="00CA6EDF" w:rsidRDefault="00CA6EDF" w:rsidP="00CA6EDF">
            <w:pPr>
              <w:spacing w:after="200"/>
              <w:jc w:val="left"/>
              <w:rPr>
                <w:rFonts w:eastAsia="Calibri" w:cs="Arial"/>
                <w:sz w:val="16"/>
                <w:szCs w:val="16"/>
                <w:lang w:val="sr-Cyrl-RS"/>
              </w:rPr>
            </w:pPr>
            <w:r w:rsidRPr="00CA6EDF">
              <w:rPr>
                <w:rFonts w:eastAsia="Calibri" w:cs="Arial"/>
                <w:sz w:val="16"/>
                <w:szCs w:val="16"/>
                <w:lang w:val="sr-Cyrl-RS"/>
              </w:rPr>
              <w:t>Скеларски радови</w:t>
            </w:r>
          </w:p>
        </w:tc>
        <w:tc>
          <w:tcPr>
            <w:tcW w:w="429"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Комплет</w:t>
            </w:r>
          </w:p>
        </w:tc>
        <w:tc>
          <w:tcPr>
            <w:tcW w:w="430"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1</w:t>
            </w:r>
          </w:p>
        </w:tc>
        <w:tc>
          <w:tcPr>
            <w:tcW w:w="572" w:type="pct"/>
            <w:shd w:val="clear" w:color="auto" w:fill="auto"/>
            <w:vAlign w:val="center"/>
          </w:tcPr>
          <w:p w:rsidR="00CA6EDF" w:rsidRPr="00292E7D" w:rsidRDefault="00CA6EDF" w:rsidP="007C138F">
            <w:pPr>
              <w:spacing w:before="0"/>
              <w:rPr>
                <w:rFonts w:cs="Arial"/>
                <w:bCs/>
                <w:iCs/>
                <w:sz w:val="18"/>
                <w:szCs w:val="18"/>
              </w:rPr>
            </w:pPr>
          </w:p>
        </w:tc>
        <w:tc>
          <w:tcPr>
            <w:tcW w:w="709" w:type="pct"/>
            <w:shd w:val="clear" w:color="auto" w:fill="auto"/>
            <w:vAlign w:val="center"/>
          </w:tcPr>
          <w:p w:rsidR="00CA6EDF" w:rsidRPr="00292E7D" w:rsidRDefault="00CA6EDF" w:rsidP="007C138F">
            <w:pPr>
              <w:spacing w:before="0"/>
              <w:rPr>
                <w:rFonts w:cs="Arial"/>
                <w:bCs/>
                <w:iCs/>
                <w:sz w:val="18"/>
                <w:szCs w:val="18"/>
              </w:rPr>
            </w:pPr>
          </w:p>
        </w:tc>
        <w:tc>
          <w:tcPr>
            <w:tcW w:w="681" w:type="pct"/>
            <w:shd w:val="clear" w:color="auto" w:fill="auto"/>
            <w:vAlign w:val="center"/>
          </w:tcPr>
          <w:p w:rsidR="00CA6EDF" w:rsidRPr="00292E7D" w:rsidRDefault="00CA6EDF" w:rsidP="007C138F">
            <w:pPr>
              <w:spacing w:before="0"/>
              <w:rPr>
                <w:rFonts w:cs="Arial"/>
                <w:bCs/>
                <w:iCs/>
                <w:sz w:val="18"/>
                <w:szCs w:val="18"/>
              </w:rPr>
            </w:pPr>
          </w:p>
        </w:tc>
        <w:tc>
          <w:tcPr>
            <w:tcW w:w="767" w:type="pct"/>
            <w:shd w:val="clear" w:color="auto" w:fill="auto"/>
            <w:vAlign w:val="center"/>
          </w:tcPr>
          <w:p w:rsidR="00CA6EDF" w:rsidRPr="00292E7D" w:rsidRDefault="00CA6EDF" w:rsidP="007C138F">
            <w:pPr>
              <w:spacing w:before="0"/>
              <w:rPr>
                <w:rFonts w:cs="Arial"/>
                <w:bCs/>
                <w:iCs/>
                <w:sz w:val="18"/>
                <w:szCs w:val="18"/>
              </w:rPr>
            </w:pPr>
          </w:p>
        </w:tc>
      </w:tr>
      <w:tr w:rsidR="00CA6EDF" w:rsidRPr="00292E7D" w:rsidTr="008601FA">
        <w:tc>
          <w:tcPr>
            <w:tcW w:w="270" w:type="pct"/>
            <w:shd w:val="clear" w:color="auto" w:fill="auto"/>
            <w:vAlign w:val="center"/>
          </w:tcPr>
          <w:p w:rsidR="00CA6EDF" w:rsidRDefault="00CA6EDF" w:rsidP="007C138F">
            <w:pPr>
              <w:spacing w:before="0"/>
              <w:rPr>
                <w:rFonts w:cs="Arial"/>
                <w:bCs/>
                <w:iCs/>
                <w:sz w:val="18"/>
                <w:szCs w:val="18"/>
                <w:lang w:val="sr-Cyrl-CS"/>
              </w:rPr>
            </w:pPr>
            <w:r>
              <w:rPr>
                <w:rFonts w:cs="Arial"/>
                <w:bCs/>
                <w:iCs/>
                <w:sz w:val="18"/>
                <w:szCs w:val="18"/>
                <w:lang w:val="sr-Cyrl-CS"/>
              </w:rPr>
              <w:t>8</w:t>
            </w:r>
          </w:p>
        </w:tc>
        <w:tc>
          <w:tcPr>
            <w:tcW w:w="1142" w:type="pct"/>
            <w:shd w:val="clear" w:color="auto" w:fill="auto"/>
            <w:vAlign w:val="bottom"/>
          </w:tcPr>
          <w:p w:rsidR="00CA6EDF" w:rsidRPr="00CA6EDF" w:rsidRDefault="00CA6EDF" w:rsidP="00CA6EDF">
            <w:pPr>
              <w:spacing w:after="200"/>
              <w:jc w:val="left"/>
              <w:rPr>
                <w:rFonts w:eastAsia="Calibri" w:cs="Arial"/>
                <w:sz w:val="16"/>
                <w:szCs w:val="16"/>
                <w:lang w:val="sr-Cyrl-RS"/>
              </w:rPr>
            </w:pPr>
            <w:r w:rsidRPr="00CA6EDF">
              <w:rPr>
                <w:rFonts w:eastAsia="Calibri" w:cs="Arial"/>
                <w:sz w:val="16"/>
                <w:szCs w:val="16"/>
                <w:lang w:val="sr-Cyrl-RS"/>
              </w:rPr>
              <w:t>АКЗ заштитачеличног профила након монтаже</w:t>
            </w:r>
          </w:p>
        </w:tc>
        <w:tc>
          <w:tcPr>
            <w:tcW w:w="429"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Комплет</w:t>
            </w:r>
          </w:p>
        </w:tc>
        <w:tc>
          <w:tcPr>
            <w:tcW w:w="430"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1</w:t>
            </w:r>
          </w:p>
        </w:tc>
        <w:tc>
          <w:tcPr>
            <w:tcW w:w="572" w:type="pct"/>
            <w:shd w:val="clear" w:color="auto" w:fill="auto"/>
            <w:vAlign w:val="center"/>
          </w:tcPr>
          <w:p w:rsidR="00CA6EDF" w:rsidRPr="00292E7D" w:rsidRDefault="00CA6EDF" w:rsidP="007C138F">
            <w:pPr>
              <w:spacing w:before="0"/>
              <w:rPr>
                <w:rFonts w:cs="Arial"/>
                <w:bCs/>
                <w:iCs/>
                <w:sz w:val="18"/>
                <w:szCs w:val="18"/>
              </w:rPr>
            </w:pPr>
          </w:p>
        </w:tc>
        <w:tc>
          <w:tcPr>
            <w:tcW w:w="709" w:type="pct"/>
            <w:shd w:val="clear" w:color="auto" w:fill="auto"/>
            <w:vAlign w:val="center"/>
          </w:tcPr>
          <w:p w:rsidR="00CA6EDF" w:rsidRPr="00292E7D" w:rsidRDefault="00CA6EDF" w:rsidP="007C138F">
            <w:pPr>
              <w:spacing w:before="0"/>
              <w:rPr>
                <w:rFonts w:cs="Arial"/>
                <w:bCs/>
                <w:iCs/>
                <w:sz w:val="18"/>
                <w:szCs w:val="18"/>
              </w:rPr>
            </w:pPr>
          </w:p>
        </w:tc>
        <w:tc>
          <w:tcPr>
            <w:tcW w:w="681" w:type="pct"/>
            <w:shd w:val="clear" w:color="auto" w:fill="auto"/>
            <w:vAlign w:val="center"/>
          </w:tcPr>
          <w:p w:rsidR="00CA6EDF" w:rsidRPr="00292E7D" w:rsidRDefault="00CA6EDF" w:rsidP="007C138F">
            <w:pPr>
              <w:spacing w:before="0"/>
              <w:rPr>
                <w:rFonts w:cs="Arial"/>
                <w:bCs/>
                <w:iCs/>
                <w:sz w:val="18"/>
                <w:szCs w:val="18"/>
              </w:rPr>
            </w:pPr>
          </w:p>
        </w:tc>
        <w:tc>
          <w:tcPr>
            <w:tcW w:w="767" w:type="pct"/>
            <w:shd w:val="clear" w:color="auto" w:fill="auto"/>
            <w:vAlign w:val="center"/>
          </w:tcPr>
          <w:p w:rsidR="00CA6EDF" w:rsidRPr="00292E7D" w:rsidRDefault="00CA6EDF" w:rsidP="007C138F">
            <w:pPr>
              <w:spacing w:before="0"/>
              <w:rPr>
                <w:rFonts w:cs="Arial"/>
                <w:bCs/>
                <w:iCs/>
                <w:sz w:val="18"/>
                <w:szCs w:val="18"/>
              </w:rPr>
            </w:pPr>
          </w:p>
        </w:tc>
      </w:tr>
      <w:tr w:rsidR="00CA6EDF" w:rsidRPr="00292E7D" w:rsidTr="008601FA">
        <w:tc>
          <w:tcPr>
            <w:tcW w:w="270" w:type="pct"/>
            <w:shd w:val="clear" w:color="auto" w:fill="auto"/>
            <w:vAlign w:val="center"/>
          </w:tcPr>
          <w:p w:rsidR="00CA6EDF" w:rsidRDefault="00CA6EDF" w:rsidP="007C138F">
            <w:pPr>
              <w:spacing w:before="0"/>
              <w:rPr>
                <w:rFonts w:cs="Arial"/>
                <w:bCs/>
                <w:iCs/>
                <w:sz w:val="18"/>
                <w:szCs w:val="18"/>
                <w:lang w:val="sr-Cyrl-CS"/>
              </w:rPr>
            </w:pPr>
            <w:r>
              <w:rPr>
                <w:rFonts w:cs="Arial"/>
                <w:bCs/>
                <w:iCs/>
                <w:sz w:val="18"/>
                <w:szCs w:val="18"/>
                <w:lang w:val="sr-Cyrl-CS"/>
              </w:rPr>
              <w:t>9</w:t>
            </w:r>
          </w:p>
        </w:tc>
        <w:tc>
          <w:tcPr>
            <w:tcW w:w="1142" w:type="pct"/>
            <w:shd w:val="clear" w:color="auto" w:fill="auto"/>
            <w:vAlign w:val="bottom"/>
          </w:tcPr>
          <w:p w:rsidR="00CA6EDF" w:rsidRPr="00CA6EDF" w:rsidRDefault="00CA6EDF" w:rsidP="00CA6EDF">
            <w:pPr>
              <w:spacing w:after="200"/>
              <w:jc w:val="left"/>
              <w:rPr>
                <w:rFonts w:eastAsia="Calibri" w:cs="Arial"/>
                <w:sz w:val="16"/>
                <w:szCs w:val="16"/>
                <w:lang w:val="sr-Cyrl-RS"/>
              </w:rPr>
            </w:pPr>
            <w:r w:rsidRPr="00CA6EDF">
              <w:rPr>
                <w:rFonts w:eastAsia="Calibri" w:cs="Arial"/>
                <w:sz w:val="16"/>
                <w:szCs w:val="16"/>
                <w:lang w:val="sr-Cyrl-RS"/>
              </w:rPr>
              <w:t xml:space="preserve">ИБР заварених спојева у обиму 100% (визуелни преклед </w:t>
            </w:r>
            <w:r w:rsidRPr="00CA6EDF">
              <w:rPr>
                <w:rFonts w:eastAsia="Calibri" w:cs="Arial"/>
                <w:sz w:val="16"/>
                <w:szCs w:val="16"/>
              </w:rPr>
              <w:t xml:space="preserve">PT/MT, </w:t>
            </w:r>
            <w:r w:rsidRPr="00CA6EDF">
              <w:rPr>
                <w:rFonts w:eastAsia="Calibri" w:cs="Arial"/>
                <w:sz w:val="16"/>
                <w:szCs w:val="16"/>
                <w:lang w:val="sr-Cyrl-RS"/>
              </w:rPr>
              <w:t>према нивоу квалитета завареног споја)</w:t>
            </w:r>
          </w:p>
        </w:tc>
        <w:tc>
          <w:tcPr>
            <w:tcW w:w="429"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Комплет</w:t>
            </w:r>
          </w:p>
        </w:tc>
        <w:tc>
          <w:tcPr>
            <w:tcW w:w="430" w:type="pct"/>
            <w:shd w:val="clear" w:color="auto" w:fill="auto"/>
            <w:vAlign w:val="center"/>
          </w:tcPr>
          <w:p w:rsidR="00CA6EDF" w:rsidRPr="00CA6EDF" w:rsidRDefault="00CA6EDF" w:rsidP="008601FA">
            <w:pPr>
              <w:spacing w:after="200"/>
              <w:jc w:val="center"/>
              <w:rPr>
                <w:rFonts w:eastAsia="Calibri" w:cs="Arial"/>
                <w:sz w:val="16"/>
                <w:szCs w:val="16"/>
                <w:lang w:val="sr-Cyrl-RS" w:eastAsia="sr-Latn-CS"/>
              </w:rPr>
            </w:pPr>
            <w:r w:rsidRPr="00CA6EDF">
              <w:rPr>
                <w:rFonts w:eastAsia="Calibri" w:cs="Arial"/>
                <w:sz w:val="16"/>
                <w:szCs w:val="16"/>
                <w:lang w:val="sr-Cyrl-RS" w:eastAsia="sr-Latn-CS"/>
              </w:rPr>
              <w:t>1</w:t>
            </w:r>
          </w:p>
        </w:tc>
        <w:tc>
          <w:tcPr>
            <w:tcW w:w="572" w:type="pct"/>
            <w:shd w:val="clear" w:color="auto" w:fill="auto"/>
            <w:vAlign w:val="center"/>
          </w:tcPr>
          <w:p w:rsidR="00CA6EDF" w:rsidRPr="00292E7D" w:rsidRDefault="00CA6EDF" w:rsidP="007C138F">
            <w:pPr>
              <w:spacing w:before="0"/>
              <w:rPr>
                <w:rFonts w:cs="Arial"/>
                <w:bCs/>
                <w:iCs/>
                <w:sz w:val="18"/>
                <w:szCs w:val="18"/>
              </w:rPr>
            </w:pPr>
          </w:p>
        </w:tc>
        <w:tc>
          <w:tcPr>
            <w:tcW w:w="709" w:type="pct"/>
            <w:shd w:val="clear" w:color="auto" w:fill="auto"/>
            <w:vAlign w:val="center"/>
          </w:tcPr>
          <w:p w:rsidR="00CA6EDF" w:rsidRPr="00292E7D" w:rsidRDefault="00CA6EDF" w:rsidP="007C138F">
            <w:pPr>
              <w:spacing w:before="0"/>
              <w:rPr>
                <w:rFonts w:cs="Arial"/>
                <w:bCs/>
                <w:iCs/>
                <w:sz w:val="18"/>
                <w:szCs w:val="18"/>
              </w:rPr>
            </w:pPr>
          </w:p>
        </w:tc>
        <w:tc>
          <w:tcPr>
            <w:tcW w:w="681" w:type="pct"/>
            <w:shd w:val="clear" w:color="auto" w:fill="auto"/>
            <w:vAlign w:val="center"/>
          </w:tcPr>
          <w:p w:rsidR="00CA6EDF" w:rsidRPr="00292E7D" w:rsidRDefault="00CA6EDF" w:rsidP="007C138F">
            <w:pPr>
              <w:spacing w:before="0"/>
              <w:rPr>
                <w:rFonts w:cs="Arial"/>
                <w:bCs/>
                <w:iCs/>
                <w:sz w:val="18"/>
                <w:szCs w:val="18"/>
              </w:rPr>
            </w:pPr>
          </w:p>
        </w:tc>
        <w:tc>
          <w:tcPr>
            <w:tcW w:w="767" w:type="pct"/>
            <w:shd w:val="clear" w:color="auto" w:fill="auto"/>
            <w:vAlign w:val="center"/>
          </w:tcPr>
          <w:p w:rsidR="00CA6EDF" w:rsidRPr="00292E7D" w:rsidRDefault="00CA6EDF" w:rsidP="007C138F">
            <w:pPr>
              <w:spacing w:before="0"/>
              <w:rPr>
                <w:rFonts w:cs="Arial"/>
                <w:bCs/>
                <w:iCs/>
                <w:sz w:val="18"/>
                <w:szCs w:val="18"/>
              </w:rPr>
            </w:pPr>
          </w:p>
        </w:tc>
      </w:tr>
      <w:tr w:rsidR="00A601C8" w:rsidRPr="00292E7D" w:rsidTr="00A601C8">
        <w:tc>
          <w:tcPr>
            <w:tcW w:w="270" w:type="pct"/>
            <w:shd w:val="clear" w:color="auto" w:fill="auto"/>
            <w:vAlign w:val="center"/>
          </w:tcPr>
          <w:p w:rsidR="00A601C8" w:rsidRPr="00292E7D" w:rsidRDefault="00A601C8" w:rsidP="007C138F">
            <w:pPr>
              <w:spacing w:before="0"/>
              <w:rPr>
                <w:rFonts w:cs="Arial"/>
                <w:bCs/>
                <w:iCs/>
                <w:sz w:val="18"/>
                <w:szCs w:val="18"/>
                <w:lang w:val="sr-Cyrl-CS"/>
              </w:rPr>
            </w:pPr>
          </w:p>
        </w:tc>
        <w:tc>
          <w:tcPr>
            <w:tcW w:w="3282" w:type="pct"/>
            <w:gridSpan w:val="5"/>
            <w:shd w:val="clear" w:color="auto" w:fill="auto"/>
          </w:tcPr>
          <w:p w:rsidR="00A601C8" w:rsidRPr="00292E7D" w:rsidRDefault="00A601C8" w:rsidP="00A601C8">
            <w:pPr>
              <w:spacing w:before="0"/>
              <w:jc w:val="center"/>
              <w:rPr>
                <w:rFonts w:cs="Arial"/>
                <w:bCs/>
                <w:iCs/>
                <w:sz w:val="18"/>
                <w:szCs w:val="18"/>
                <w:lang w:val="sr-Latn-RS"/>
              </w:rPr>
            </w:pPr>
            <w:r w:rsidRPr="00292E7D">
              <w:rPr>
                <w:rFonts w:eastAsia="Calibri" w:cs="Arial"/>
                <w:sz w:val="18"/>
                <w:szCs w:val="18"/>
                <w:lang w:val="sr-Cyrl-RS"/>
              </w:rPr>
              <w:t>УКУПНО</w:t>
            </w:r>
            <w:r w:rsidRPr="00292E7D">
              <w:rPr>
                <w:rFonts w:eastAsia="Calibri" w:cs="Arial"/>
                <w:sz w:val="18"/>
                <w:szCs w:val="18"/>
                <w:lang w:val="sr-Latn-RS"/>
              </w:rPr>
              <w:t xml:space="preserve">-    </w:t>
            </w:r>
            <w:r w:rsidRPr="00292E7D">
              <w:rPr>
                <w:rFonts w:eastAsia="Calibri" w:cs="Arial"/>
                <w:sz w:val="18"/>
                <w:szCs w:val="18"/>
                <w:lang w:val="sr-Cyrl-RS"/>
              </w:rPr>
              <w:t xml:space="preserve"> </w:t>
            </w:r>
            <w:r w:rsidRPr="00292E7D">
              <w:rPr>
                <w:rFonts w:eastAsia="Calibri" w:cs="Arial"/>
                <w:sz w:val="18"/>
                <w:szCs w:val="18"/>
                <w:lang w:val="sr-Latn-RS"/>
              </w:rPr>
              <w:t xml:space="preserve">(I </w:t>
            </w:r>
            <w:r w:rsidRPr="00292E7D">
              <w:rPr>
                <w:rFonts w:eastAsia="Calibri" w:cs="Arial"/>
                <w:sz w:val="18"/>
                <w:szCs w:val="18"/>
                <w:lang w:val="sr-Cyrl-RS"/>
              </w:rPr>
              <w:t>ДОБРА</w:t>
            </w:r>
            <w:r w:rsidRPr="00292E7D">
              <w:rPr>
                <w:rFonts w:eastAsia="Calibri" w:cs="Arial"/>
                <w:sz w:val="18"/>
                <w:szCs w:val="18"/>
                <w:lang w:val="sr-Latn-RS"/>
              </w:rPr>
              <w:t>)</w:t>
            </w:r>
          </w:p>
        </w:tc>
        <w:tc>
          <w:tcPr>
            <w:tcW w:w="681" w:type="pct"/>
            <w:shd w:val="clear" w:color="auto" w:fill="auto"/>
            <w:vAlign w:val="center"/>
          </w:tcPr>
          <w:p w:rsidR="00A601C8" w:rsidRPr="00292E7D" w:rsidRDefault="00A601C8" w:rsidP="007C138F">
            <w:pPr>
              <w:spacing w:before="0"/>
              <w:rPr>
                <w:rFonts w:cs="Arial"/>
                <w:bCs/>
                <w:iCs/>
                <w:sz w:val="18"/>
                <w:szCs w:val="18"/>
              </w:rPr>
            </w:pPr>
          </w:p>
        </w:tc>
        <w:tc>
          <w:tcPr>
            <w:tcW w:w="767" w:type="pct"/>
            <w:shd w:val="clear" w:color="auto" w:fill="auto"/>
            <w:vAlign w:val="center"/>
          </w:tcPr>
          <w:p w:rsidR="00A601C8" w:rsidRPr="00292E7D" w:rsidRDefault="00A601C8" w:rsidP="007C138F">
            <w:pPr>
              <w:spacing w:before="0"/>
              <w:rPr>
                <w:rFonts w:cs="Arial"/>
                <w:bCs/>
                <w:iCs/>
                <w:sz w:val="18"/>
                <w:szCs w:val="18"/>
              </w:rPr>
            </w:pPr>
          </w:p>
        </w:tc>
      </w:tr>
      <w:tr w:rsidR="00A601C8" w:rsidRPr="00292E7D" w:rsidTr="00A601C8">
        <w:tc>
          <w:tcPr>
            <w:tcW w:w="270" w:type="pct"/>
            <w:shd w:val="clear" w:color="auto" w:fill="auto"/>
            <w:vAlign w:val="center"/>
          </w:tcPr>
          <w:p w:rsidR="00A601C8" w:rsidRPr="00292E7D" w:rsidRDefault="00A601C8" w:rsidP="007C138F">
            <w:pPr>
              <w:spacing w:before="0"/>
              <w:rPr>
                <w:rFonts w:cs="Arial"/>
                <w:bCs/>
                <w:iCs/>
                <w:sz w:val="18"/>
                <w:szCs w:val="18"/>
                <w:lang w:val="sr-Cyrl-CS"/>
              </w:rPr>
            </w:pPr>
          </w:p>
        </w:tc>
        <w:tc>
          <w:tcPr>
            <w:tcW w:w="3282" w:type="pct"/>
            <w:gridSpan w:val="5"/>
            <w:shd w:val="clear" w:color="auto" w:fill="auto"/>
          </w:tcPr>
          <w:p w:rsidR="00A601C8" w:rsidRPr="00292E7D" w:rsidRDefault="00A601C8" w:rsidP="00A601C8">
            <w:pPr>
              <w:spacing w:before="0"/>
              <w:jc w:val="center"/>
              <w:rPr>
                <w:rFonts w:cs="Arial"/>
                <w:bCs/>
                <w:iCs/>
                <w:sz w:val="18"/>
                <w:szCs w:val="18"/>
                <w:lang w:val="sr-Latn-RS"/>
              </w:rPr>
            </w:pPr>
            <w:r w:rsidRPr="00292E7D">
              <w:rPr>
                <w:rFonts w:eastAsia="Calibri" w:cs="Arial"/>
                <w:sz w:val="18"/>
                <w:szCs w:val="18"/>
                <w:lang w:val="sr-Cyrl-RS"/>
              </w:rPr>
              <w:t xml:space="preserve">УКУПНО </w:t>
            </w:r>
            <w:r w:rsidRPr="00292E7D">
              <w:rPr>
                <w:rFonts w:eastAsia="Calibri" w:cs="Arial"/>
                <w:sz w:val="18"/>
                <w:szCs w:val="18"/>
                <w:lang w:val="sr-Latn-RS"/>
              </w:rPr>
              <w:t xml:space="preserve">-      ( II </w:t>
            </w:r>
            <w:r w:rsidRPr="00292E7D">
              <w:rPr>
                <w:rFonts w:eastAsia="Calibri" w:cs="Arial"/>
                <w:sz w:val="18"/>
                <w:szCs w:val="18"/>
                <w:lang w:val="sr-Cyrl-RS"/>
              </w:rPr>
              <w:t>УСЛУГЕ</w:t>
            </w:r>
            <w:r w:rsidRPr="00292E7D">
              <w:rPr>
                <w:rFonts w:eastAsia="Calibri" w:cs="Arial"/>
                <w:sz w:val="18"/>
                <w:szCs w:val="18"/>
                <w:lang w:val="sr-Latn-RS"/>
              </w:rPr>
              <w:t>)</w:t>
            </w:r>
          </w:p>
        </w:tc>
        <w:tc>
          <w:tcPr>
            <w:tcW w:w="681" w:type="pct"/>
            <w:shd w:val="clear" w:color="auto" w:fill="auto"/>
            <w:vAlign w:val="center"/>
          </w:tcPr>
          <w:p w:rsidR="00A601C8" w:rsidRPr="00292E7D" w:rsidRDefault="00A601C8" w:rsidP="007C138F">
            <w:pPr>
              <w:spacing w:before="0"/>
              <w:rPr>
                <w:rFonts w:cs="Arial"/>
                <w:bCs/>
                <w:iCs/>
                <w:sz w:val="18"/>
                <w:szCs w:val="18"/>
              </w:rPr>
            </w:pPr>
          </w:p>
        </w:tc>
        <w:tc>
          <w:tcPr>
            <w:tcW w:w="767" w:type="pct"/>
            <w:shd w:val="clear" w:color="auto" w:fill="auto"/>
            <w:vAlign w:val="center"/>
          </w:tcPr>
          <w:p w:rsidR="00A601C8" w:rsidRPr="00292E7D" w:rsidRDefault="00A601C8" w:rsidP="007C138F">
            <w:pPr>
              <w:spacing w:before="0"/>
              <w:rPr>
                <w:rFonts w:cs="Arial"/>
                <w:bCs/>
                <w:iCs/>
                <w:sz w:val="18"/>
                <w:szCs w:val="18"/>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31223" w:rsidRPr="00B43BB7" w:rsidTr="00231223">
        <w:trPr>
          <w:trHeight w:val="418"/>
        </w:trPr>
        <w:tc>
          <w:tcPr>
            <w:tcW w:w="568" w:type="dxa"/>
            <w:vAlign w:val="center"/>
          </w:tcPr>
          <w:p w:rsidR="00231223" w:rsidRPr="00B43BB7" w:rsidRDefault="00231223" w:rsidP="00231223">
            <w:pPr>
              <w:spacing w:before="0"/>
              <w:jc w:val="center"/>
              <w:rPr>
                <w:rFonts w:cs="Arial"/>
                <w:b/>
                <w:lang w:val="sr-Latn-CS"/>
              </w:rPr>
            </w:pPr>
            <w:r w:rsidRPr="00B43BB7">
              <w:rPr>
                <w:rFonts w:cs="Arial"/>
                <w:b/>
              </w:rPr>
              <w:t>I</w:t>
            </w:r>
          </w:p>
        </w:tc>
        <w:tc>
          <w:tcPr>
            <w:tcW w:w="6740" w:type="dxa"/>
          </w:tcPr>
          <w:p w:rsidR="00231223" w:rsidRPr="00B43BB7" w:rsidRDefault="00231223" w:rsidP="00231223">
            <w:pPr>
              <w:spacing w:before="0"/>
              <w:jc w:val="center"/>
              <w:rPr>
                <w:rFonts w:cs="Arial"/>
                <w:b/>
              </w:rPr>
            </w:pPr>
            <w:r w:rsidRPr="00B43BB7">
              <w:rPr>
                <w:rFonts w:cs="Arial"/>
                <w:b/>
              </w:rPr>
              <w:t>УКУПНО ПОНУЂЕНА ЦЕНА  без ПДВ динара/ EUR</w:t>
            </w:r>
          </w:p>
          <w:p w:rsidR="00231223" w:rsidRPr="00B43BB7" w:rsidRDefault="00231223" w:rsidP="00231223">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231223" w:rsidRPr="00B43BB7" w:rsidRDefault="00231223" w:rsidP="00231223">
            <w:pPr>
              <w:spacing w:before="0"/>
              <w:rPr>
                <w:rFonts w:cs="Arial"/>
                <w:b/>
              </w:rPr>
            </w:pPr>
          </w:p>
        </w:tc>
      </w:tr>
      <w:tr w:rsidR="00231223" w:rsidRPr="00B43BB7" w:rsidTr="00231223">
        <w:trPr>
          <w:trHeight w:val="610"/>
        </w:trPr>
        <w:tc>
          <w:tcPr>
            <w:tcW w:w="568" w:type="dxa"/>
            <w:tcBorders>
              <w:bottom w:val="single" w:sz="4" w:space="0" w:color="auto"/>
            </w:tcBorders>
            <w:vAlign w:val="center"/>
          </w:tcPr>
          <w:p w:rsidR="00231223" w:rsidRPr="00B43BB7" w:rsidRDefault="00231223" w:rsidP="00231223">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231223" w:rsidRPr="00B43BB7" w:rsidRDefault="00231223" w:rsidP="00231223">
            <w:pPr>
              <w:spacing w:before="0"/>
              <w:jc w:val="center"/>
              <w:rPr>
                <w:rFonts w:cs="Arial"/>
                <w:b/>
              </w:rPr>
            </w:pPr>
            <w:r w:rsidRPr="00B43BB7">
              <w:rPr>
                <w:rFonts w:cs="Arial"/>
                <w:b/>
              </w:rPr>
              <w:t>УКУПАН ИЗНОС  ПДВ динара/ EUR</w:t>
            </w:r>
          </w:p>
        </w:tc>
        <w:tc>
          <w:tcPr>
            <w:tcW w:w="2610" w:type="dxa"/>
            <w:tcBorders>
              <w:bottom w:val="single" w:sz="4" w:space="0" w:color="auto"/>
              <w:right w:val="single" w:sz="4" w:space="0" w:color="auto"/>
            </w:tcBorders>
          </w:tcPr>
          <w:p w:rsidR="00231223" w:rsidRPr="00B43BB7" w:rsidRDefault="00231223" w:rsidP="00231223">
            <w:pPr>
              <w:spacing w:before="0"/>
              <w:rPr>
                <w:rFonts w:cs="Arial"/>
                <w:b/>
              </w:rPr>
            </w:pPr>
          </w:p>
        </w:tc>
      </w:tr>
      <w:tr w:rsidR="00231223" w:rsidRPr="00B43BB7" w:rsidTr="00231223">
        <w:trPr>
          <w:trHeight w:val="562"/>
        </w:trPr>
        <w:tc>
          <w:tcPr>
            <w:tcW w:w="568" w:type="dxa"/>
            <w:tcBorders>
              <w:bottom w:val="single" w:sz="4" w:space="0" w:color="auto"/>
            </w:tcBorders>
            <w:vAlign w:val="center"/>
          </w:tcPr>
          <w:p w:rsidR="00231223" w:rsidRPr="00B43BB7" w:rsidRDefault="00231223" w:rsidP="00231223">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231223" w:rsidRPr="00B43BB7" w:rsidRDefault="00231223" w:rsidP="00231223">
            <w:pPr>
              <w:spacing w:before="0"/>
              <w:jc w:val="center"/>
              <w:rPr>
                <w:rFonts w:cs="Arial"/>
                <w:b/>
              </w:rPr>
            </w:pPr>
            <w:r w:rsidRPr="00B43BB7">
              <w:rPr>
                <w:rFonts w:cs="Arial"/>
                <w:b/>
              </w:rPr>
              <w:t>УКУПНО ПОНУЂЕНА ЦЕНА  са ПДВ</w:t>
            </w:r>
          </w:p>
          <w:p w:rsidR="00231223" w:rsidRPr="00B43BB7" w:rsidRDefault="00231223" w:rsidP="00231223">
            <w:pPr>
              <w:spacing w:before="0"/>
              <w:jc w:val="center"/>
              <w:rPr>
                <w:rFonts w:cs="Arial"/>
                <w:b/>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динара/EUR</w:t>
            </w:r>
          </w:p>
        </w:tc>
        <w:tc>
          <w:tcPr>
            <w:tcW w:w="2610" w:type="dxa"/>
            <w:tcBorders>
              <w:bottom w:val="single" w:sz="4" w:space="0" w:color="auto"/>
              <w:right w:val="single" w:sz="4" w:space="0" w:color="auto"/>
            </w:tcBorders>
          </w:tcPr>
          <w:p w:rsidR="00231223" w:rsidRPr="00B43BB7" w:rsidRDefault="00231223" w:rsidP="00231223">
            <w:pPr>
              <w:spacing w:before="0"/>
              <w:rPr>
                <w:rFonts w:cs="Arial"/>
                <w:b/>
              </w:rPr>
            </w:pPr>
          </w:p>
        </w:tc>
      </w:tr>
    </w:tbl>
    <w:p w:rsidR="002B3F3B" w:rsidRDefault="002B3F3B" w:rsidP="00231223"/>
    <w:p w:rsidR="002B3F3B" w:rsidRPr="002B3F3B" w:rsidRDefault="002B3F3B" w:rsidP="002B3F3B"/>
    <w:p w:rsidR="002B3F3B" w:rsidRDefault="002B3F3B" w:rsidP="002B3F3B">
      <w:pPr>
        <w:rPr>
          <w:lang w:val="sr-Cyrl-RS"/>
        </w:rPr>
      </w:pPr>
    </w:p>
    <w:p w:rsidR="00CA6EDF" w:rsidRPr="00CA6EDF" w:rsidRDefault="00CA6EDF" w:rsidP="002B3F3B">
      <w:pPr>
        <w:rPr>
          <w:lang w:val="sr-Cyrl-RS"/>
        </w:rPr>
      </w:pPr>
    </w:p>
    <w:p w:rsidR="002B3F3B" w:rsidRPr="00231223" w:rsidRDefault="002B3F3B" w:rsidP="002B3F3B">
      <w:r w:rsidRPr="00765DB9">
        <w:rPr>
          <w:rFonts w:eastAsia="Arial Unicode MS" w:cs="Arial"/>
        </w:rPr>
        <w:lastRenderedPageBreak/>
        <w:t>Табела 2</w:t>
      </w:r>
    </w:p>
    <w:p w:rsidR="002B3F3B" w:rsidRPr="002B3F3B" w:rsidRDefault="002B3F3B" w:rsidP="002B3F3B"/>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B3F3B" w:rsidRPr="00765DB9" w:rsidTr="009651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Latn-CS" w:eastAsia="sr-Latn-CS"/>
              </w:rPr>
            </w:pPr>
            <w:r w:rsidRPr="004914A0">
              <w:rPr>
                <w:rFonts w:cs="Arial"/>
                <w:lang w:val="sr-Latn-CS" w:eastAsia="sr-Latn-CS"/>
              </w:rPr>
              <w:t>Посебно исказани трошкови у дин/ EUR/процентима који су укључени у укупно понуђену цену без ПДВ-а</w:t>
            </w:r>
          </w:p>
          <w:p w:rsidR="002B3F3B" w:rsidRPr="004914A0" w:rsidRDefault="002B3F3B" w:rsidP="009651EC">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2B3F3B" w:rsidP="009651EC">
            <w:pPr>
              <w:spacing w:before="0"/>
              <w:jc w:val="center"/>
              <w:rPr>
                <w:rFonts w:cs="Arial"/>
                <w:lang w:val="sr-Latn-CS" w:eastAsia="sr-Latn-CS"/>
              </w:rPr>
            </w:pPr>
            <w:r w:rsidRPr="004914A0">
              <w:rPr>
                <w:rFonts w:cs="Arial"/>
                <w:lang w:val="sr-Latn-CS" w:eastAsia="sr-Latn-CS"/>
              </w:rPr>
              <w:t>_____динара/ EUR односно ____%</w:t>
            </w:r>
          </w:p>
        </w:tc>
      </w:tr>
      <w:tr w:rsidR="002B3F3B" w:rsidRPr="00765DB9" w:rsidTr="009651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2B3F3B" w:rsidP="009651EC">
            <w:pPr>
              <w:spacing w:before="0"/>
              <w:jc w:val="center"/>
              <w:rPr>
                <w:rFonts w:cs="Arial"/>
                <w:lang w:val="sr-Latn-CS" w:eastAsia="sr-Latn-CS"/>
              </w:rPr>
            </w:pPr>
            <w:r w:rsidRPr="004914A0">
              <w:rPr>
                <w:rFonts w:cs="Arial"/>
                <w:lang w:val="sr-Latn-CS" w:eastAsia="sr-Latn-CS"/>
              </w:rPr>
              <w:t>_____динара/ EUR односно ____%</w:t>
            </w:r>
          </w:p>
        </w:tc>
      </w:tr>
      <w:tr w:rsidR="002B3F3B" w:rsidRPr="00765DB9" w:rsidTr="009651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2B3F3B" w:rsidP="009651EC">
            <w:pPr>
              <w:spacing w:before="0"/>
              <w:jc w:val="center"/>
              <w:rPr>
                <w:rFonts w:cs="Arial"/>
                <w:lang w:val="sr-Latn-CS" w:eastAsia="sr-Latn-CS"/>
              </w:rPr>
            </w:pPr>
            <w:r w:rsidRPr="004914A0">
              <w:rPr>
                <w:rFonts w:cs="Arial"/>
                <w:lang w:val="sr-Latn-CS" w:eastAsia="sr-Latn-CS"/>
              </w:rPr>
              <w:t>_____динара/ EUR односно ____%</w:t>
            </w:r>
          </w:p>
        </w:tc>
      </w:tr>
    </w:tbl>
    <w:p w:rsidR="002B3F3B" w:rsidRPr="002B3F3B" w:rsidRDefault="002B3F3B" w:rsidP="002B3F3B"/>
    <w:tbl>
      <w:tblPr>
        <w:tblW w:w="10031" w:type="dxa"/>
        <w:jc w:val="center"/>
        <w:tblLayout w:type="fixed"/>
        <w:tblLook w:val="0000" w:firstRow="0" w:lastRow="0" w:firstColumn="0" w:lastColumn="0" w:noHBand="0" w:noVBand="0"/>
      </w:tblPr>
      <w:tblGrid>
        <w:gridCol w:w="3882"/>
        <w:gridCol w:w="2127"/>
        <w:gridCol w:w="4022"/>
      </w:tblGrid>
      <w:tr w:rsidR="002B3F3B" w:rsidRPr="00765DB9" w:rsidTr="009651EC">
        <w:trPr>
          <w:jc w:val="center"/>
        </w:trPr>
        <w:tc>
          <w:tcPr>
            <w:tcW w:w="3882" w:type="dxa"/>
          </w:tcPr>
          <w:p w:rsidR="002B3F3B" w:rsidRPr="00765DB9" w:rsidRDefault="002B3F3B" w:rsidP="009651EC">
            <w:pPr>
              <w:spacing w:before="0"/>
              <w:jc w:val="center"/>
              <w:rPr>
                <w:rFonts w:cs="Arial"/>
              </w:rPr>
            </w:pPr>
            <w:r w:rsidRPr="00765DB9">
              <w:rPr>
                <w:rFonts w:cs="Arial"/>
              </w:rPr>
              <w:t>Датум:</w:t>
            </w:r>
          </w:p>
        </w:tc>
        <w:tc>
          <w:tcPr>
            <w:tcW w:w="2127" w:type="dxa"/>
          </w:tcPr>
          <w:p w:rsidR="002B3F3B" w:rsidRPr="00765DB9" w:rsidRDefault="002B3F3B" w:rsidP="009651EC">
            <w:pPr>
              <w:spacing w:before="0"/>
              <w:jc w:val="center"/>
              <w:rPr>
                <w:rFonts w:cs="Arial"/>
                <w:lang w:val="ru-RU"/>
              </w:rPr>
            </w:pPr>
          </w:p>
        </w:tc>
        <w:tc>
          <w:tcPr>
            <w:tcW w:w="4022" w:type="dxa"/>
          </w:tcPr>
          <w:p w:rsidR="002B3F3B" w:rsidRPr="00765DB9" w:rsidRDefault="002B3F3B" w:rsidP="009651EC">
            <w:pPr>
              <w:spacing w:before="0"/>
              <w:jc w:val="center"/>
              <w:rPr>
                <w:rFonts w:cs="Arial"/>
                <w:lang w:val="sr-Cyrl-CS"/>
              </w:rPr>
            </w:pPr>
            <w:r w:rsidRPr="00765DB9">
              <w:rPr>
                <w:rFonts w:cs="Arial"/>
                <w:lang w:val="sr-Cyrl-CS"/>
              </w:rPr>
              <w:t>П</w:t>
            </w:r>
            <w:r w:rsidRPr="00765DB9">
              <w:rPr>
                <w:rFonts w:cs="Arial"/>
              </w:rPr>
              <w:t>онуђач</w:t>
            </w:r>
          </w:p>
        </w:tc>
      </w:tr>
      <w:tr w:rsidR="002B3F3B" w:rsidRPr="00765DB9" w:rsidTr="009651EC">
        <w:trPr>
          <w:jc w:val="center"/>
        </w:trPr>
        <w:tc>
          <w:tcPr>
            <w:tcW w:w="3882" w:type="dxa"/>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rPr>
            </w:pPr>
            <w:r w:rsidRPr="00765DB9">
              <w:rPr>
                <w:rFonts w:cs="Arial"/>
              </w:rPr>
              <w:t>М.П.</w:t>
            </w:r>
          </w:p>
        </w:tc>
        <w:tc>
          <w:tcPr>
            <w:tcW w:w="4022" w:type="dxa"/>
          </w:tcPr>
          <w:p w:rsidR="002B3F3B" w:rsidRPr="00765DB9" w:rsidRDefault="002B3F3B" w:rsidP="009651EC">
            <w:pPr>
              <w:spacing w:before="0"/>
              <w:jc w:val="center"/>
              <w:rPr>
                <w:rFonts w:cs="Arial"/>
                <w:lang w:val="ru-RU"/>
              </w:rPr>
            </w:pPr>
          </w:p>
        </w:tc>
      </w:tr>
      <w:tr w:rsidR="002B3F3B" w:rsidRPr="00765DB9" w:rsidTr="009651EC">
        <w:trPr>
          <w:jc w:val="center"/>
        </w:trPr>
        <w:tc>
          <w:tcPr>
            <w:tcW w:w="3882" w:type="dxa"/>
            <w:tcBorders>
              <w:bottom w:val="single" w:sz="4" w:space="0" w:color="auto"/>
            </w:tcBorders>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lang w:val="ru-RU"/>
              </w:rPr>
            </w:pPr>
          </w:p>
        </w:tc>
        <w:tc>
          <w:tcPr>
            <w:tcW w:w="4022" w:type="dxa"/>
            <w:tcBorders>
              <w:bottom w:val="single" w:sz="4" w:space="0" w:color="auto"/>
            </w:tcBorders>
          </w:tcPr>
          <w:p w:rsidR="002B3F3B" w:rsidRPr="00765DB9" w:rsidRDefault="002B3F3B" w:rsidP="009651EC">
            <w:pPr>
              <w:spacing w:before="0"/>
              <w:jc w:val="center"/>
              <w:rPr>
                <w:rFonts w:cs="Arial"/>
                <w:lang w:val="ru-RU"/>
              </w:rPr>
            </w:pPr>
          </w:p>
        </w:tc>
      </w:tr>
      <w:tr w:rsidR="002B3F3B" w:rsidRPr="00765DB9" w:rsidTr="009651EC">
        <w:trPr>
          <w:trHeight w:val="389"/>
          <w:jc w:val="center"/>
        </w:trPr>
        <w:tc>
          <w:tcPr>
            <w:tcW w:w="3882" w:type="dxa"/>
            <w:tcBorders>
              <w:top w:val="single" w:sz="4" w:space="0" w:color="auto"/>
            </w:tcBorders>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lang w:val="ru-RU"/>
              </w:rPr>
            </w:pPr>
          </w:p>
        </w:tc>
        <w:tc>
          <w:tcPr>
            <w:tcW w:w="4022" w:type="dxa"/>
            <w:tcBorders>
              <w:top w:val="single" w:sz="4" w:space="0" w:color="auto"/>
            </w:tcBorders>
          </w:tcPr>
          <w:p w:rsidR="002B3F3B" w:rsidRPr="00765DB9" w:rsidRDefault="002B3F3B" w:rsidP="009651EC">
            <w:pPr>
              <w:spacing w:before="0"/>
              <w:jc w:val="center"/>
              <w:rPr>
                <w:rFonts w:cs="Arial"/>
                <w:lang w:val="ru-RU"/>
              </w:rPr>
            </w:pPr>
          </w:p>
        </w:tc>
      </w:tr>
    </w:tbl>
    <w:p w:rsidR="00765DB9" w:rsidRPr="00CA6EDF" w:rsidRDefault="00765DB9" w:rsidP="00CA6EDF">
      <w:pPr>
        <w:rPr>
          <w:lang w:val="sr-Cyrl-RS"/>
        </w:rPr>
      </w:pPr>
    </w:p>
    <w:p w:rsidR="00765DB9" w:rsidRPr="00765DB9" w:rsidRDefault="00765DB9" w:rsidP="00765DB9">
      <w:pPr>
        <w:spacing w:before="0"/>
        <w:rPr>
          <w:rFonts w:cs="Arial"/>
          <w:b/>
          <w:lang w:val="sr-Cyrl-CS"/>
        </w:rPr>
      </w:pPr>
      <w:r w:rsidRPr="00765DB9">
        <w:rPr>
          <w:rFonts w:cs="Arial"/>
          <w:b/>
          <w:lang w:val="sr-Cyrl-CS"/>
        </w:rPr>
        <w:t>Напомена:</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231223" w:rsidRDefault="00231223" w:rsidP="00765DB9">
      <w:pPr>
        <w:spacing w:before="0"/>
        <w:rPr>
          <w:rFonts w:cs="Arial"/>
          <w:lang w:val="sr-Cyrl-RS"/>
        </w:rPr>
      </w:pPr>
    </w:p>
    <w:p w:rsidR="00765DB9" w:rsidRPr="00765DB9" w:rsidRDefault="00765DB9" w:rsidP="00765DB9">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765DB9" w:rsidRPr="00765DB9" w:rsidRDefault="00765DB9" w:rsidP="00765DB9">
      <w:pPr>
        <w:spacing w:before="0"/>
        <w:rPr>
          <w:rFonts w:cs="Arial"/>
          <w:b/>
        </w:rPr>
      </w:pPr>
    </w:p>
    <w:p w:rsidR="00765DB9" w:rsidRPr="00765DB9" w:rsidRDefault="00765DB9" w:rsidP="00765DB9">
      <w:pPr>
        <w:tabs>
          <w:tab w:val="left" w:pos="90"/>
        </w:tabs>
        <w:spacing w:before="0"/>
        <w:contextualSpacing/>
        <w:rPr>
          <w:rFonts w:eastAsia="Calibri" w:cs="Arial"/>
          <w:bCs/>
          <w:iC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765DB9" w:rsidRPr="00765DB9" w:rsidRDefault="00765DB9" w:rsidP="00765DB9">
      <w:pPr>
        <w:tabs>
          <w:tab w:val="left" w:pos="90"/>
        </w:tabs>
        <w:spacing w:before="0"/>
        <w:contextualSpacing/>
        <w:rPr>
          <w:rFonts w:eastAsia="Calibri" w:cs="Arial"/>
          <w:bCs/>
          <w:iCs/>
        </w:rPr>
      </w:pP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color w:val="00B0F0"/>
        </w:rPr>
      </w:pPr>
    </w:p>
    <w:p w:rsidR="00765DB9" w:rsidRPr="00765DB9" w:rsidRDefault="00765DB9" w:rsidP="00765DB9">
      <w:pPr>
        <w:tabs>
          <w:tab w:val="left" w:pos="992"/>
        </w:tabs>
        <w:spacing w:before="0"/>
        <w:rPr>
          <w:rFonts w:cs="Arial"/>
        </w:rPr>
      </w:pPr>
      <w:r w:rsidRPr="00765DB9">
        <w:rPr>
          <w:rFonts w:cs="Arial"/>
        </w:rPr>
        <w:t>-у ред бр. I – уписује се укупно понуђена цена за све пози</w:t>
      </w:r>
      <w:r w:rsidR="00103F71">
        <w:rPr>
          <w:rFonts w:cs="Arial"/>
        </w:rPr>
        <w:t>ције  без ПДВ (збир колоне бр. 7</w:t>
      </w:r>
      <w:r w:rsidRPr="00765DB9">
        <w:rPr>
          <w:rFonts w:cs="Arial"/>
        </w:rPr>
        <w:t>)</w:t>
      </w:r>
    </w:p>
    <w:p w:rsidR="00765DB9" w:rsidRPr="00765DB9" w:rsidRDefault="00765DB9" w:rsidP="00765DB9">
      <w:pPr>
        <w:tabs>
          <w:tab w:val="left" w:pos="992"/>
        </w:tabs>
        <w:spacing w:before="0"/>
        <w:rPr>
          <w:rFonts w:cs="Arial"/>
        </w:rPr>
      </w:pPr>
      <w:r w:rsidRPr="00765DB9">
        <w:rPr>
          <w:rFonts w:cs="Arial"/>
        </w:rPr>
        <w:t xml:space="preserve">-у ред бр. II – уписује се укупан износ ПДВ </w:t>
      </w:r>
    </w:p>
    <w:p w:rsidR="00765DB9" w:rsidRPr="00765DB9" w:rsidRDefault="00765DB9" w:rsidP="00765DB9">
      <w:pPr>
        <w:tabs>
          <w:tab w:val="left" w:pos="992"/>
        </w:tabs>
        <w:spacing w:before="0"/>
        <w:rPr>
          <w:rFonts w:cs="Arial"/>
        </w:rPr>
      </w:pPr>
      <w:r w:rsidRPr="00765DB9">
        <w:rPr>
          <w:rFonts w:cs="Arial"/>
        </w:rPr>
        <w:t>-у ред бр. III – уписује се укупно понуђена цена са ПДВ (ред бр. I + ред.бр. II)</w:t>
      </w:r>
    </w:p>
    <w:p w:rsidR="00765DB9" w:rsidRPr="00765DB9" w:rsidRDefault="00765DB9" w:rsidP="00765DB9">
      <w:pPr>
        <w:tabs>
          <w:tab w:val="left" w:pos="992"/>
        </w:tabs>
        <w:spacing w:before="0"/>
        <w:rPr>
          <w:rFonts w:cs="Arial"/>
        </w:rPr>
      </w:pPr>
    </w:p>
    <w:p w:rsidR="00765DB9" w:rsidRPr="003D7E6E" w:rsidRDefault="00765DB9" w:rsidP="00765DB9">
      <w:pPr>
        <w:tabs>
          <w:tab w:val="left" w:pos="90"/>
        </w:tabs>
        <w:suppressAutoHyphens/>
        <w:spacing w:before="0"/>
        <w:rPr>
          <w:rFonts w:eastAsia="Calibri" w:cs="Arial"/>
        </w:rPr>
      </w:pPr>
    </w:p>
    <w:p w:rsidR="00765DB9" w:rsidRPr="003D7E6E" w:rsidRDefault="00765DB9" w:rsidP="00765DB9">
      <w:pPr>
        <w:tabs>
          <w:tab w:val="left" w:pos="992"/>
        </w:tabs>
        <w:spacing w:before="0"/>
        <w:rPr>
          <w:rFonts w:cs="Arial"/>
        </w:rPr>
      </w:pPr>
      <w:r w:rsidRPr="003D7E6E">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765DB9" w:rsidRDefault="00765DB9" w:rsidP="00765DB9">
      <w:pPr>
        <w:tabs>
          <w:tab w:val="left" w:pos="992"/>
        </w:tabs>
        <w:spacing w:before="0"/>
        <w:rPr>
          <w:rFonts w:cs="Arial"/>
          <w:color w:val="00B0F0"/>
        </w:rPr>
      </w:pPr>
    </w:p>
    <w:p w:rsidR="00765DB9" w:rsidRPr="00765DB9" w:rsidRDefault="00765DB9" w:rsidP="00765DB9">
      <w:pPr>
        <w:tabs>
          <w:tab w:val="left" w:pos="992"/>
        </w:tabs>
        <w:spacing w:before="0"/>
        <w:rPr>
          <w:rFonts w:cs="Arial"/>
          <w:b/>
          <w:lang w:val="sr-Cyrl-BA"/>
        </w:rPr>
      </w:pPr>
    </w:p>
    <w:p w:rsidR="00765DB9" w:rsidRPr="00765DB9" w:rsidRDefault="00765DB9" w:rsidP="00765DB9">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765DB9" w:rsidRDefault="00765DB9" w:rsidP="00231223">
      <w:pPr>
        <w:tabs>
          <w:tab w:val="left" w:pos="992"/>
        </w:tabs>
        <w:spacing w:before="0"/>
        <w:rPr>
          <w:rFonts w:cs="Arial"/>
          <w:lang w:val="sr-Cyrl-RS"/>
        </w:rPr>
      </w:pPr>
      <w:r w:rsidRPr="00765DB9">
        <w:rPr>
          <w:rFonts w:cs="Arial"/>
        </w:rPr>
        <w:t>-на  место предвиђено за печат и потпис понуђач печатом оверава и потписује образац структуре цене.</w:t>
      </w:r>
    </w:p>
    <w:p w:rsidR="002941A8" w:rsidRPr="00691C59" w:rsidRDefault="002941A8" w:rsidP="00691C59">
      <w:pPr>
        <w:spacing w:before="0"/>
        <w:jc w:val="left"/>
        <w:rPr>
          <w:rFonts w:cs="Arial"/>
          <w:lang w:val="sr-Cyrl-RS"/>
        </w:rPr>
      </w:pPr>
      <w:bookmarkStart w:id="263" w:name="_Toc442559926"/>
    </w:p>
    <w:p w:rsidR="002B3F3B" w:rsidRDefault="002B3F3B">
      <w:pPr>
        <w:spacing w:before="0"/>
        <w:jc w:val="left"/>
        <w:rPr>
          <w:rFonts w:cs="Arial"/>
          <w:b/>
          <w:lang w:val="sr-Cyrl-RS"/>
        </w:rPr>
      </w:pPr>
      <w:r>
        <w:rPr>
          <w:rFonts w:cs="Arial"/>
          <w:b/>
          <w:lang w:val="sr-Cyrl-RS"/>
        </w:rPr>
        <w:br w:type="page"/>
      </w:r>
    </w:p>
    <w:p w:rsidR="002941A8" w:rsidRPr="002941A8" w:rsidRDefault="002941A8" w:rsidP="002941A8">
      <w:pPr>
        <w:spacing w:before="0"/>
        <w:jc w:val="left"/>
        <w:outlineLvl w:val="1"/>
        <w:rPr>
          <w:rFonts w:cs="Arial"/>
          <w:b/>
          <w:lang w:val="sr-Cyrl-RS"/>
        </w:rPr>
      </w:pPr>
    </w:p>
    <w:p w:rsidR="00765DB9" w:rsidRPr="00765DB9" w:rsidRDefault="00765DB9" w:rsidP="00765DB9">
      <w:pPr>
        <w:spacing w:before="0"/>
        <w:jc w:val="right"/>
        <w:outlineLvl w:val="1"/>
        <w:rPr>
          <w:rFonts w:cs="Arial"/>
          <w:b/>
        </w:rPr>
      </w:pPr>
      <w:r w:rsidRPr="00765DB9">
        <w:rPr>
          <w:rFonts w:cs="Arial"/>
          <w:b/>
        </w:rPr>
        <w:t xml:space="preserve">ОБРАЗАЦ </w:t>
      </w:r>
      <w:r w:rsidR="004914A0">
        <w:rPr>
          <w:rFonts w:cs="Arial"/>
          <w:b/>
        </w:rPr>
        <w:t>3</w:t>
      </w:r>
      <w:r w:rsidRPr="00765DB9">
        <w:rPr>
          <w:rFonts w:cs="Arial"/>
          <w:b/>
        </w:rPr>
        <w:t>.</w:t>
      </w:r>
      <w:bookmarkEnd w:id="263"/>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ru-RU"/>
        </w:rPr>
      </w:pPr>
      <w:r w:rsidRPr="00765DB9">
        <w:rPr>
          <w:rFonts w:cs="Arial"/>
          <w:lang w:val="ru-RU"/>
        </w:rPr>
        <w:t>и под пуном материјалном и кривичном одговорношћу потврђује да је Понуду број:</w:t>
      </w:r>
      <w:r w:rsidR="004914A0">
        <w:rPr>
          <w:rFonts w:cs="Arial"/>
          <w:lang w:val="ru-RU"/>
        </w:rPr>
        <w:t xml:space="preserve"> </w:t>
      </w:r>
      <w:r w:rsidRPr="00765DB9">
        <w:rPr>
          <w:rFonts w:cs="Arial"/>
          <w:lang w:val="ru-RU"/>
        </w:rPr>
        <w:t>________ за јавну набавку услуга</w:t>
      </w:r>
      <w:r w:rsidR="00311503">
        <w:rPr>
          <w:rFonts w:cs="Arial"/>
          <w:lang w:val="ru-RU"/>
        </w:rPr>
        <w:t xml:space="preserve"> –</w:t>
      </w:r>
      <w:r w:rsidR="00CB41EB" w:rsidRPr="00CB41EB">
        <w:rPr>
          <w:rFonts w:cs="Arial"/>
          <w:szCs w:val="24"/>
        </w:rPr>
        <w:t xml:space="preserve"> </w:t>
      </w:r>
      <w:r w:rsidR="00FF2C44">
        <w:rPr>
          <w:rFonts w:cs="Arial"/>
          <w:lang w:val="ru-RU"/>
        </w:rPr>
        <w:t>Замена шине за колица НТ5</w:t>
      </w:r>
      <w:r w:rsidR="00914815">
        <w:rPr>
          <w:rFonts w:cs="Arial"/>
          <w:szCs w:val="24"/>
          <w:lang w:val="sr-Cyrl-RS"/>
        </w:rPr>
        <w:t xml:space="preserve">, </w:t>
      </w:r>
      <w:r w:rsidRPr="00631FEC">
        <w:rPr>
          <w:rFonts w:cs="Arial"/>
          <w:lang w:val="ru-RU"/>
        </w:rPr>
        <w:t>у отвореном поступку јавне набавке ЈН бр.</w:t>
      </w:r>
      <w:r w:rsidR="00311503" w:rsidRPr="00631FEC">
        <w:rPr>
          <w:rFonts w:cs="Arial"/>
          <w:lang w:val="ru-RU"/>
        </w:rPr>
        <w:t xml:space="preserve"> 300</w:t>
      </w:r>
      <w:r w:rsidR="00FF2C44">
        <w:rPr>
          <w:rFonts w:cs="Arial"/>
          <w:lang w:val="ru-RU"/>
        </w:rPr>
        <w:t>0/1955</w:t>
      </w:r>
      <w:r w:rsidR="00691C59">
        <w:rPr>
          <w:rFonts w:cs="Arial"/>
          <w:lang w:val="ru-RU"/>
        </w:rPr>
        <w:t>/2017</w:t>
      </w:r>
      <w:r w:rsidR="00CB41EB" w:rsidRPr="00631FEC">
        <w:rPr>
          <w:rFonts w:cs="Arial"/>
          <w:lang w:val="ru-RU"/>
        </w:rPr>
        <w:t xml:space="preserve"> (</w:t>
      </w:r>
      <w:r w:rsidR="00FF2C44">
        <w:rPr>
          <w:rFonts w:cs="Arial"/>
          <w:lang w:val="sr-Cyrl-RS"/>
        </w:rPr>
        <w:t>189</w:t>
      </w:r>
      <w:r w:rsidR="00D039FD">
        <w:rPr>
          <w:rFonts w:cs="Arial"/>
          <w:lang w:val="sr-Cyrl-RS"/>
        </w:rPr>
        <w:t>5</w:t>
      </w:r>
      <w:r w:rsidR="00691C59">
        <w:rPr>
          <w:rFonts w:cs="Arial"/>
          <w:lang w:val="ru-RU"/>
        </w:rPr>
        <w:t>/2017</w:t>
      </w:r>
      <w:r w:rsidR="004914A0" w:rsidRPr="00631FEC">
        <w:rPr>
          <w:rFonts w:cs="Arial"/>
          <w:lang w:val="ru-RU"/>
        </w:rPr>
        <w:t xml:space="preserve">) </w:t>
      </w:r>
      <w:r w:rsidRPr="00631FEC">
        <w:rPr>
          <w:rFonts w:cs="Arial"/>
          <w:lang w:val="ru-RU"/>
        </w:rPr>
        <w:t xml:space="preserve">Наручиоца </w:t>
      </w:r>
      <w:r w:rsidRPr="00631FEC">
        <w:rPr>
          <w:rFonts w:eastAsia="Arial Unicode MS" w:cs="Arial"/>
          <w:color w:val="000000"/>
          <w:kern w:val="1"/>
          <w:lang w:eastAsia="ar-SA"/>
        </w:rPr>
        <w:t>Јавно предузеће „Електропривреда Србије“ Београд</w:t>
      </w:r>
      <w:r w:rsidR="004914A0" w:rsidRPr="00631FEC">
        <w:rPr>
          <w:rFonts w:eastAsia="Arial Unicode MS" w:cs="Arial"/>
          <w:color w:val="000000"/>
          <w:kern w:val="1"/>
          <w:lang w:eastAsia="ar-SA"/>
        </w:rPr>
        <w:t xml:space="preserve"> Огранак ТЕНТ </w:t>
      </w:r>
      <w:r w:rsidRPr="00631FEC">
        <w:rPr>
          <w:rFonts w:cs="Arial"/>
          <w:lang w:val="ru-RU"/>
        </w:rPr>
        <w:t>по Позиву за подношење понуда</w:t>
      </w:r>
      <w:r w:rsidRPr="00765DB9">
        <w:rPr>
          <w:rFonts w:cs="Arial"/>
          <w:lang w:val="ru-RU"/>
        </w:rPr>
        <w:t xml:space="preserve"> објављеном на</w:t>
      </w:r>
      <w:r w:rsidR="004914A0">
        <w:rPr>
          <w:rFonts w:cs="Arial"/>
          <w:lang w:val="ru-RU"/>
        </w:rPr>
        <w:t xml:space="preserve"> </w:t>
      </w:r>
      <w:r w:rsidRPr="00765DB9">
        <w:rPr>
          <w:rFonts w:cs="Arial"/>
          <w:lang w:val="ru-RU"/>
        </w:rPr>
        <w:t xml:space="preserve">Порталу јавних набавки и интернет страници Наручиоца дана </w:t>
      </w:r>
      <w:r w:rsidR="00691C59">
        <w:rPr>
          <w:rFonts w:cs="Arial"/>
          <w:lang w:val="ru-RU"/>
        </w:rPr>
        <w:t>__.__.2017</w:t>
      </w:r>
      <w:r w:rsidRPr="00765DB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765DB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4" w:name="_Toc442559928"/>
      <w:r w:rsidRPr="00765DB9">
        <w:rPr>
          <w:rFonts w:cs="Arial"/>
          <w:b/>
        </w:rPr>
        <w:t xml:space="preserve">ОБРАЗАЦ </w:t>
      </w:r>
      <w:r w:rsidR="003D7E6E">
        <w:rPr>
          <w:rFonts w:cs="Arial"/>
          <w:b/>
        </w:rPr>
        <w:t>4</w:t>
      </w:r>
      <w:r w:rsidRPr="00765DB9">
        <w:rPr>
          <w:rFonts w:cs="Arial"/>
          <w:b/>
        </w:rPr>
        <w:t>.</w:t>
      </w:r>
      <w:bookmarkEnd w:id="264"/>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5" w:name="_Toc442559929"/>
      <w:r w:rsidRPr="00765DB9">
        <w:rPr>
          <w:rFonts w:cs="Arial"/>
          <w:b/>
          <w:lang w:val="ru-RU"/>
        </w:rPr>
        <w:t>И З Ј А В У</w:t>
      </w:r>
      <w:bookmarkEnd w:id="265"/>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наводимо да </w:t>
      </w:r>
      <w:r w:rsidRPr="00765DB9">
        <w:rPr>
          <w:rFonts w:cs="Arial"/>
        </w:rPr>
        <w:t>смо у свом досадашњем раду и</w:t>
      </w:r>
      <w:r w:rsidRPr="00765DB9">
        <w:rPr>
          <w:rFonts w:cs="Arial"/>
          <w:lang w:val="ru-RU"/>
        </w:rPr>
        <w:t xml:space="preserve"> при састављању Понуде </w:t>
      </w:r>
      <w:r w:rsidRPr="00765DB9">
        <w:rPr>
          <w:rFonts w:cs="Arial"/>
        </w:rPr>
        <w:t xml:space="preserve"> број: ______________</w:t>
      </w:r>
      <w:r w:rsidR="008235F9">
        <w:rPr>
          <w:rFonts w:cs="Arial"/>
          <w:lang w:val="sr-Cyrl-RS"/>
        </w:rPr>
        <w:t xml:space="preserve"> </w:t>
      </w:r>
      <w:r w:rsidRPr="00765DB9">
        <w:rPr>
          <w:rFonts w:cs="Arial"/>
          <w:lang w:val="ru-RU"/>
        </w:rPr>
        <w:t>за јавну набавку услуга</w:t>
      </w:r>
      <w:r w:rsidR="00311503">
        <w:rPr>
          <w:rFonts w:cs="Arial"/>
          <w:lang w:val="ru-RU"/>
        </w:rPr>
        <w:t xml:space="preserve"> -</w:t>
      </w:r>
      <w:r w:rsidR="00311503" w:rsidRPr="00311503">
        <w:rPr>
          <w:rFonts w:cs="Arial"/>
          <w:lang w:val="ru-RU"/>
        </w:rPr>
        <w:t xml:space="preserve"> </w:t>
      </w:r>
      <w:r w:rsidR="00FF2C44">
        <w:rPr>
          <w:rFonts w:cs="Arial"/>
          <w:lang w:val="ru-RU"/>
        </w:rPr>
        <w:t>Замена шине за колица НТ5</w:t>
      </w:r>
      <w:r w:rsidRPr="00631FEC">
        <w:rPr>
          <w:rFonts w:cs="Arial"/>
        </w:rPr>
        <w:t xml:space="preserve"> у отвореном поступку</w:t>
      </w:r>
      <w:r w:rsidRPr="00631FEC">
        <w:rPr>
          <w:rFonts w:cs="Arial"/>
          <w:lang w:val="ru-RU"/>
        </w:rPr>
        <w:t>јавне набавке ЈН бр.</w:t>
      </w:r>
      <w:r w:rsidR="00CB41EB" w:rsidRPr="00631FEC">
        <w:rPr>
          <w:rFonts w:cs="Arial"/>
          <w:lang w:val="ru-RU"/>
        </w:rPr>
        <w:t xml:space="preserve"> 3000/</w:t>
      </w:r>
      <w:r w:rsidR="00FF2C44">
        <w:rPr>
          <w:rFonts w:cs="Arial"/>
          <w:lang w:val="ru-RU"/>
        </w:rPr>
        <w:t>1955</w:t>
      </w:r>
      <w:r w:rsidR="004914A0" w:rsidRPr="00631FEC">
        <w:rPr>
          <w:rFonts w:cs="Arial"/>
          <w:lang w:val="ru-RU"/>
        </w:rPr>
        <w:t>/</w:t>
      </w:r>
      <w:r w:rsidR="00691C59">
        <w:rPr>
          <w:rFonts w:cs="Arial"/>
          <w:lang w:val="ru-RU"/>
        </w:rPr>
        <w:t>2017</w:t>
      </w:r>
      <w:r w:rsidR="00CB41EB" w:rsidRPr="00631FEC">
        <w:rPr>
          <w:rFonts w:cs="Arial"/>
          <w:lang w:val="ru-RU"/>
        </w:rPr>
        <w:t xml:space="preserve"> (</w:t>
      </w:r>
      <w:r w:rsidR="00FF2C44">
        <w:rPr>
          <w:rFonts w:cs="Arial"/>
          <w:lang w:val="sr-Cyrl-RS"/>
        </w:rPr>
        <w:t>189</w:t>
      </w:r>
      <w:r w:rsidR="00D039FD">
        <w:rPr>
          <w:rFonts w:cs="Arial"/>
          <w:lang w:val="sr-Cyrl-RS"/>
        </w:rPr>
        <w:t>5</w:t>
      </w:r>
      <w:r w:rsidR="00691C59">
        <w:rPr>
          <w:rFonts w:cs="Arial"/>
          <w:lang w:val="ru-RU"/>
        </w:rPr>
        <w:t>/2017</w:t>
      </w:r>
      <w:r w:rsidR="004914A0" w:rsidRPr="00631FEC">
        <w:rPr>
          <w:rFonts w:cs="Arial"/>
          <w:lang w:val="ru-RU"/>
        </w:rPr>
        <w:t xml:space="preserve">) </w:t>
      </w:r>
      <w:r w:rsidRPr="00631FEC">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31FEC">
        <w:rPr>
          <w:rFonts w:cs="Arial"/>
        </w:rPr>
        <w:t>,</w:t>
      </w:r>
      <w:r w:rsidRPr="00631FEC">
        <w:rPr>
          <w:rFonts w:cs="Arial"/>
          <w:lang w:val="ru-RU"/>
        </w:rPr>
        <w:t xml:space="preserve"> као и да </w:t>
      </w:r>
      <w:r w:rsidRPr="00631FEC">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6" w:name="_Toc442559930"/>
      <w:r w:rsidRPr="00171CFA">
        <w:rPr>
          <w:rFonts w:cs="Arial"/>
          <w:b/>
        </w:rPr>
        <w:t xml:space="preserve">OБРАЗАЦ </w:t>
      </w:r>
      <w:r w:rsidR="003D7E6E">
        <w:rPr>
          <w:rFonts w:cs="Arial"/>
          <w:b/>
        </w:rPr>
        <w:t>5</w:t>
      </w:r>
      <w:r w:rsidRPr="00171CFA">
        <w:rPr>
          <w:rFonts w:cs="Arial"/>
          <w:b/>
        </w:rPr>
        <w:t>.</w:t>
      </w:r>
      <w:bookmarkEnd w:id="266"/>
    </w:p>
    <w:p w:rsidR="00765DB9" w:rsidRPr="00171CFA" w:rsidRDefault="00765DB9" w:rsidP="00765DB9">
      <w:pPr>
        <w:jc w:val="center"/>
        <w:rPr>
          <w:rFonts w:cs="Arial"/>
          <w:b/>
        </w:rPr>
      </w:pPr>
      <w:bookmarkStart w:id="267" w:name="_Toc442559931"/>
      <w:r w:rsidRPr="00171CFA">
        <w:rPr>
          <w:rFonts w:cs="Arial"/>
          <w:b/>
        </w:rPr>
        <w:t>И З Ј А В А</w:t>
      </w:r>
      <w:bookmarkEnd w:id="267"/>
    </w:p>
    <w:p w:rsidR="00765DB9" w:rsidRPr="00171CFA" w:rsidRDefault="00765DB9" w:rsidP="00765DB9">
      <w:pPr>
        <w:jc w:val="center"/>
        <w:rPr>
          <w:rFonts w:cs="Arial"/>
          <w:b/>
          <w:lang w:val="ru-RU"/>
        </w:rPr>
      </w:pPr>
      <w:bookmarkStart w:id="268" w:name="_Toc442559932"/>
      <w:r w:rsidRPr="00171CFA">
        <w:rPr>
          <w:rFonts w:cs="Arial"/>
          <w:b/>
          <w:lang w:val="ru-RU"/>
        </w:rPr>
        <w:t>КОЈОМ ПОНУЂАЧ/ЧЛАН ГРУПЕ  ПОТВРЂУЈЕ ДА ИСПУЊАВА УСЛОВЕ ЗА УЧЕШЋЕ</w:t>
      </w:r>
      <w:bookmarkEnd w:id="268"/>
      <w:r w:rsidRPr="00171CFA">
        <w:rPr>
          <w:rFonts w:cs="Arial"/>
          <w:b/>
          <w:lang w:val="ru-RU"/>
        </w:rPr>
        <w:t xml:space="preserve"> </w:t>
      </w:r>
      <w:bookmarkStart w:id="269" w:name="_Toc442559933"/>
      <w:r w:rsidRPr="00171CFA">
        <w:rPr>
          <w:rFonts w:cs="Arial"/>
          <w:b/>
          <w:lang w:val="ru-RU"/>
        </w:rPr>
        <w:t>У ПОСТУПКУ ЈАВНЕ НАБАВКЕ</w:t>
      </w:r>
      <w:bookmarkEnd w:id="269"/>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171CFA" w:rsidRDefault="00765DB9" w:rsidP="00765DB9">
      <w:pPr>
        <w:jc w:val="center"/>
        <w:rPr>
          <w:rFonts w:cs="Arial"/>
          <w:b/>
          <w:noProof/>
          <w:lang w:val="sr-Latn-CS"/>
        </w:rPr>
      </w:pPr>
      <w:r w:rsidRPr="00171CFA">
        <w:rPr>
          <w:rFonts w:cs="Arial"/>
          <w:b/>
          <w:noProof/>
          <w:lang w:val="sr-Latn-CS"/>
        </w:rPr>
        <w:t>И З Ј А В У</w:t>
      </w:r>
    </w:p>
    <w:p w:rsidR="00765DB9" w:rsidRPr="00171CFA" w:rsidRDefault="00765DB9" w:rsidP="00765DB9">
      <w:pPr>
        <w:ind w:left="6"/>
        <w:rPr>
          <w:rFonts w:cs="Arial"/>
          <w:noProof/>
        </w:rPr>
      </w:pPr>
      <w:r w:rsidRPr="00171CFA">
        <w:rPr>
          <w:rFonts w:cs="Arial"/>
          <w:noProof/>
        </w:rPr>
        <w:t xml:space="preserve">којом потврђује </w:t>
      </w:r>
      <w:r w:rsidRPr="00171CFA">
        <w:rPr>
          <w:rFonts w:cs="Arial"/>
          <w:noProof/>
          <w:lang w:val="sr-Latn-CS"/>
        </w:rPr>
        <w:t xml:space="preserve">да </w:t>
      </w:r>
      <w:r w:rsidRPr="005B1D92">
        <w:rPr>
          <w:rFonts w:cs="Arial"/>
          <w:noProof/>
          <w:lang w:val="sr-Latn-CS"/>
        </w:rPr>
        <w:t xml:space="preserve">испуњава </w:t>
      </w:r>
      <w:r w:rsidRPr="005B1D92">
        <w:rPr>
          <w:rFonts w:cs="Arial"/>
          <w:noProof/>
        </w:rPr>
        <w:t>обавезне услове</w:t>
      </w:r>
      <w:r w:rsidR="00171CFA" w:rsidRPr="005B1D92">
        <w:rPr>
          <w:rFonts w:cs="Arial"/>
          <w:noProof/>
        </w:rPr>
        <w:t xml:space="preserve"> </w:t>
      </w:r>
      <w:r w:rsidRPr="005B1D92">
        <w:rPr>
          <w:rFonts w:cs="Arial"/>
          <w:noProof/>
        </w:rPr>
        <w:t>садржане у</w:t>
      </w:r>
      <w:r w:rsidRPr="005B1D92">
        <w:rPr>
          <w:rFonts w:cs="Arial"/>
          <w:noProof/>
          <w:lang w:val="sr-Latn-CS"/>
        </w:rPr>
        <w:t xml:space="preserve"> Конкурсно</w:t>
      </w:r>
      <w:r w:rsidRPr="005B1D92">
        <w:rPr>
          <w:rFonts w:cs="Arial"/>
          <w:noProof/>
        </w:rPr>
        <w:t>ј</w:t>
      </w:r>
      <w:r w:rsidRPr="005B1D92">
        <w:rPr>
          <w:rFonts w:cs="Arial"/>
          <w:noProof/>
          <w:lang w:val="sr-Latn-CS"/>
        </w:rPr>
        <w:t xml:space="preserve"> документациј</w:t>
      </w:r>
      <w:r w:rsidRPr="005B1D92">
        <w:rPr>
          <w:rFonts w:cs="Arial"/>
          <w:noProof/>
        </w:rPr>
        <w:t>и</w:t>
      </w:r>
      <w:r w:rsidRPr="005B1D92">
        <w:rPr>
          <w:rFonts w:cs="Arial"/>
          <w:noProof/>
          <w:lang w:val="sr-Latn-CS"/>
        </w:rPr>
        <w:t xml:space="preserve"> за јавну набавку </w:t>
      </w:r>
      <w:r w:rsidRPr="005B1D92">
        <w:rPr>
          <w:rFonts w:cs="Arial"/>
          <w:noProof/>
        </w:rPr>
        <w:t>услуга</w:t>
      </w:r>
      <w:r w:rsidR="00FF2C44">
        <w:rPr>
          <w:rFonts w:cs="Arial"/>
          <w:noProof/>
          <w:lang w:val="sr-Cyrl-RS"/>
        </w:rPr>
        <w:t>:</w:t>
      </w:r>
      <w:r w:rsidRPr="005B1D92">
        <w:rPr>
          <w:rFonts w:cs="Arial"/>
          <w:noProof/>
        </w:rPr>
        <w:t xml:space="preserve"> </w:t>
      </w:r>
      <w:r w:rsidR="00FF2C44">
        <w:rPr>
          <w:rFonts w:cs="Arial"/>
          <w:lang w:val="ru-RU"/>
        </w:rPr>
        <w:t>Замена шине за колица НТ5</w:t>
      </w:r>
      <w:r w:rsidRPr="005B1D92">
        <w:rPr>
          <w:rFonts w:cs="Arial"/>
          <w:noProof/>
          <w:lang w:val="sr-Latn-CS"/>
        </w:rPr>
        <w:t>,</w:t>
      </w:r>
      <w:r w:rsidRPr="005B1D92">
        <w:rPr>
          <w:rFonts w:cs="Arial"/>
          <w:noProof/>
        </w:rPr>
        <w:t xml:space="preserve"> ЈН бр. </w:t>
      </w:r>
      <w:r w:rsidR="00FF2C44">
        <w:rPr>
          <w:rFonts w:cs="Arial"/>
          <w:lang w:val="ru-RU"/>
        </w:rPr>
        <w:t>3000/1955</w:t>
      </w:r>
      <w:r w:rsidR="00691C59">
        <w:rPr>
          <w:rFonts w:cs="Arial"/>
          <w:lang w:val="ru-RU"/>
        </w:rPr>
        <w:t>/2017</w:t>
      </w:r>
      <w:r w:rsidR="005B1D92" w:rsidRPr="005B1D92">
        <w:rPr>
          <w:rFonts w:cs="Arial"/>
          <w:lang w:val="ru-RU"/>
        </w:rPr>
        <w:t xml:space="preserve"> (</w:t>
      </w:r>
      <w:r w:rsidR="00FF2C44">
        <w:rPr>
          <w:rFonts w:cs="Arial"/>
          <w:lang w:val="sr-Cyrl-RS"/>
        </w:rPr>
        <w:t>189</w:t>
      </w:r>
      <w:r w:rsidR="007A42C2">
        <w:rPr>
          <w:rFonts w:cs="Arial"/>
          <w:lang w:val="sr-Cyrl-RS"/>
        </w:rPr>
        <w:t>5</w:t>
      </w:r>
      <w:r w:rsidR="00171CFA" w:rsidRPr="005B1D92">
        <w:rPr>
          <w:rFonts w:cs="Arial"/>
          <w:lang w:val="ru-RU"/>
        </w:rPr>
        <w:t>/201</w:t>
      </w:r>
      <w:r w:rsidR="00691C59">
        <w:rPr>
          <w:rFonts w:cs="Arial"/>
          <w:lang w:val="ru-RU"/>
        </w:rPr>
        <w:t>7</w:t>
      </w:r>
      <w:r w:rsidR="00171CFA" w:rsidRPr="005B1D92">
        <w:rPr>
          <w:rFonts w:cs="Arial"/>
          <w:lang w:val="ru-RU"/>
        </w:rPr>
        <w:t xml:space="preserve">) </w:t>
      </w:r>
      <w:r w:rsidR="00107817" w:rsidRPr="005B1D92">
        <w:rPr>
          <w:rFonts w:cs="Arial"/>
          <w:noProof/>
        </w:rPr>
        <w:t>по Позиву</w:t>
      </w:r>
      <w:r w:rsidRPr="005B1D92">
        <w:rPr>
          <w:rFonts w:cs="Arial"/>
          <w:noProof/>
        </w:rPr>
        <w:t xml:space="preserve"> објављеном на Порталу јавних набавки и интернет страници Наручиоца дана </w:t>
      </w:r>
      <w:r w:rsidR="00171CFA" w:rsidRPr="005B1D92">
        <w:rPr>
          <w:rFonts w:cs="Arial"/>
          <w:noProof/>
        </w:rPr>
        <w:t>__.__.</w:t>
      </w:r>
      <w:r w:rsidR="00691C59">
        <w:rPr>
          <w:rFonts w:cs="Arial"/>
          <w:noProof/>
        </w:rPr>
        <w:t>201</w:t>
      </w:r>
      <w:r w:rsidR="00691C59">
        <w:rPr>
          <w:rFonts w:cs="Arial"/>
          <w:noProof/>
          <w:lang w:val="sr-Cyrl-RS"/>
        </w:rPr>
        <w:t>7</w:t>
      </w:r>
      <w:r w:rsidRPr="005B1D92">
        <w:rPr>
          <w:rFonts w:cs="Arial"/>
          <w:noProof/>
        </w:rPr>
        <w:t>.године.</w:t>
      </w:r>
    </w:p>
    <w:p w:rsidR="00765DB9" w:rsidRPr="00171CFA" w:rsidRDefault="00765DB9" w:rsidP="00765DB9">
      <w:pPr>
        <w:ind w:left="6"/>
        <w:rPr>
          <w:rFonts w:cs="Arial"/>
          <w:noProof/>
        </w:rPr>
      </w:pPr>
      <w:r w:rsidRPr="00171CF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70" w:name="_Toc442559934"/>
      <w:r w:rsidRPr="000230D6">
        <w:rPr>
          <w:rFonts w:cs="Arial"/>
          <w:b/>
        </w:rPr>
        <w:lastRenderedPageBreak/>
        <w:t xml:space="preserve">ОБРАЗАЦ </w:t>
      </w:r>
      <w:r w:rsidR="003D7E6E">
        <w:rPr>
          <w:rFonts w:cs="Arial"/>
          <w:b/>
        </w:rPr>
        <w:t>5</w:t>
      </w:r>
      <w:r w:rsidRPr="000230D6">
        <w:rPr>
          <w:rFonts w:cs="Arial"/>
          <w:b/>
        </w:rPr>
        <w:t>А.</w:t>
      </w:r>
      <w:bookmarkEnd w:id="270"/>
    </w:p>
    <w:p w:rsidR="00765DB9" w:rsidRPr="000230D6" w:rsidRDefault="00765DB9" w:rsidP="00765DB9">
      <w:pPr>
        <w:rPr>
          <w:rFonts w:cs="Arial"/>
        </w:rPr>
      </w:pPr>
    </w:p>
    <w:p w:rsidR="00765DB9" w:rsidRPr="000230D6" w:rsidRDefault="00765DB9" w:rsidP="00765DB9">
      <w:pPr>
        <w:jc w:val="center"/>
        <w:rPr>
          <w:rFonts w:cs="Arial"/>
          <w:b/>
          <w:lang w:val="ru-RU"/>
        </w:rPr>
      </w:pPr>
      <w:bookmarkStart w:id="271" w:name="_Toc442559935"/>
      <w:r w:rsidRPr="000230D6">
        <w:rPr>
          <w:rFonts w:cs="Arial"/>
          <w:b/>
          <w:lang w:val="ru-RU"/>
        </w:rPr>
        <w:t>И З Ј А В А</w:t>
      </w:r>
      <w:bookmarkEnd w:id="271"/>
    </w:p>
    <w:p w:rsidR="00765DB9" w:rsidRPr="000230D6" w:rsidRDefault="00765DB9" w:rsidP="00765DB9">
      <w:pPr>
        <w:jc w:val="center"/>
        <w:rPr>
          <w:rFonts w:cs="Arial"/>
          <w:b/>
          <w:lang w:val="ru-RU"/>
        </w:rPr>
      </w:pPr>
      <w:bookmarkStart w:id="272" w:name="_Toc442559936"/>
      <w:r w:rsidRPr="000230D6">
        <w:rPr>
          <w:rFonts w:cs="Arial"/>
          <w:b/>
          <w:lang w:val="ru-RU"/>
        </w:rPr>
        <w:t>КОЈОМ ПОДИЗВОЂАЧ ПОТВРЂУЈЕ ДА ИСПУЊАВА УСЛОВЕ ЗА УЧЕШЋЕ У ПОСТУПКУ ЈАВНЕ НАБАВКЕ</w:t>
      </w:r>
      <w:bookmarkEnd w:id="272"/>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0230D6"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испуњава </w:t>
      </w:r>
      <w:r w:rsidRPr="000230D6">
        <w:rPr>
          <w:rFonts w:cs="Arial"/>
          <w:noProof/>
        </w:rPr>
        <w:t>обавезне услове</w:t>
      </w:r>
      <w:r w:rsidR="00171CFA" w:rsidRPr="000230D6">
        <w:rPr>
          <w:rFonts w:cs="Arial"/>
          <w:noProof/>
        </w:rPr>
        <w:t xml:space="preserve"> </w:t>
      </w:r>
      <w:r w:rsidRPr="000230D6">
        <w:rPr>
          <w:rFonts w:cs="Arial"/>
          <w:noProof/>
        </w:rPr>
        <w:t>садржане у</w:t>
      </w:r>
      <w:r w:rsidRPr="000230D6">
        <w:rPr>
          <w:rFonts w:cs="Arial"/>
          <w:noProof/>
          <w:lang w:val="sr-Latn-CS"/>
        </w:rPr>
        <w:t xml:space="preserve"> Конкурсно</w:t>
      </w:r>
      <w:r w:rsidRPr="000230D6">
        <w:rPr>
          <w:rFonts w:cs="Arial"/>
          <w:noProof/>
        </w:rPr>
        <w:t>ј</w:t>
      </w:r>
      <w:r w:rsidRPr="000230D6">
        <w:rPr>
          <w:rFonts w:cs="Arial"/>
          <w:noProof/>
          <w:lang w:val="sr-Latn-CS"/>
        </w:rPr>
        <w:t xml:space="preserve"> </w:t>
      </w:r>
      <w:r w:rsidRPr="002A2EAD">
        <w:rPr>
          <w:rFonts w:cs="Arial"/>
          <w:noProof/>
          <w:lang w:val="sr-Latn-CS"/>
        </w:rPr>
        <w:t>документациј</w:t>
      </w:r>
      <w:r w:rsidRPr="002A2EAD">
        <w:rPr>
          <w:rFonts w:cs="Arial"/>
          <w:noProof/>
        </w:rPr>
        <w:t>и</w:t>
      </w:r>
      <w:r w:rsidRPr="002A2EAD">
        <w:rPr>
          <w:rFonts w:cs="Arial"/>
          <w:noProof/>
          <w:lang w:val="sr-Latn-CS"/>
        </w:rPr>
        <w:t xml:space="preserve"> за јавну набавку </w:t>
      </w:r>
      <w:r w:rsidRPr="002A2EAD">
        <w:rPr>
          <w:rFonts w:cs="Arial"/>
          <w:noProof/>
        </w:rPr>
        <w:t>услуга</w:t>
      </w:r>
      <w:r w:rsidR="009E1C3E">
        <w:rPr>
          <w:rFonts w:cs="Arial"/>
          <w:noProof/>
          <w:lang w:val="sr-Cyrl-RS"/>
        </w:rPr>
        <w:t>:</w:t>
      </w:r>
      <w:r w:rsidR="005B1D92" w:rsidRPr="002A2EAD">
        <w:rPr>
          <w:rFonts w:cs="Arial"/>
          <w:szCs w:val="24"/>
        </w:rPr>
        <w:t xml:space="preserve"> </w:t>
      </w:r>
      <w:r w:rsidR="00FF2C44">
        <w:rPr>
          <w:rFonts w:cs="Arial"/>
          <w:lang w:val="ru-RU"/>
        </w:rPr>
        <w:t>Замена шине за колица НТ5</w:t>
      </w:r>
      <w:r w:rsidR="00171CFA" w:rsidRPr="002A2EAD">
        <w:rPr>
          <w:rFonts w:cs="Arial"/>
          <w:noProof/>
          <w:lang w:val="sr-Latn-CS"/>
        </w:rPr>
        <w:t>,</w:t>
      </w:r>
      <w:r w:rsidR="00171CFA" w:rsidRPr="002A2EAD">
        <w:rPr>
          <w:rFonts w:cs="Arial"/>
          <w:noProof/>
        </w:rPr>
        <w:t xml:space="preserve"> ЈН бр. </w:t>
      </w:r>
      <w:r w:rsidR="00FF2C44">
        <w:rPr>
          <w:rFonts w:cs="Arial"/>
          <w:lang w:val="ru-RU"/>
        </w:rPr>
        <w:t>3000/1955</w:t>
      </w:r>
      <w:r w:rsidR="009E1C3E">
        <w:rPr>
          <w:rFonts w:cs="Arial"/>
          <w:lang w:val="ru-RU"/>
        </w:rPr>
        <w:t>/2017</w:t>
      </w:r>
      <w:r w:rsidR="005B1D92" w:rsidRPr="002A2EAD">
        <w:rPr>
          <w:rFonts w:cs="Arial"/>
          <w:lang w:val="ru-RU"/>
        </w:rPr>
        <w:t xml:space="preserve"> (</w:t>
      </w:r>
      <w:r w:rsidR="00FF2C44">
        <w:rPr>
          <w:rFonts w:cs="Arial"/>
          <w:lang w:val="sr-Cyrl-RS"/>
        </w:rPr>
        <w:t>189</w:t>
      </w:r>
      <w:r w:rsidR="007A42C2">
        <w:rPr>
          <w:rFonts w:cs="Arial"/>
          <w:lang w:val="sr-Cyrl-RS"/>
        </w:rPr>
        <w:t>5</w:t>
      </w:r>
      <w:r w:rsidR="009E1C3E">
        <w:rPr>
          <w:rFonts w:cs="Arial"/>
          <w:lang w:val="ru-RU"/>
        </w:rPr>
        <w:t>/2017</w:t>
      </w:r>
      <w:r w:rsidR="00171CFA" w:rsidRPr="002A2EAD">
        <w:rPr>
          <w:rFonts w:cs="Arial"/>
          <w:lang w:val="ru-RU"/>
        </w:rPr>
        <w:t xml:space="preserve">) </w:t>
      </w:r>
      <w:r w:rsidRPr="002A2EAD">
        <w:rPr>
          <w:rFonts w:cs="Arial"/>
          <w:noProof/>
        </w:rPr>
        <w:t>по Позиву  објављеном на Порталу јавних набавки и</w:t>
      </w:r>
      <w:r w:rsidRPr="005B1D92">
        <w:rPr>
          <w:rFonts w:cs="Arial"/>
          <w:noProof/>
        </w:rPr>
        <w:t xml:space="preserve"> интернет страници Наручиоца дана </w:t>
      </w:r>
      <w:r w:rsidR="00171CFA" w:rsidRPr="005B1D92">
        <w:rPr>
          <w:rFonts w:cs="Arial"/>
          <w:noProof/>
        </w:rPr>
        <w:t>__.__.</w:t>
      </w:r>
      <w:r w:rsidR="009E1C3E">
        <w:rPr>
          <w:rFonts w:cs="Arial"/>
          <w:noProof/>
        </w:rPr>
        <w:t>201</w:t>
      </w:r>
      <w:r w:rsidR="009E1C3E">
        <w:rPr>
          <w:rFonts w:cs="Arial"/>
          <w:noProof/>
          <w:lang w:val="sr-Cyrl-RS"/>
        </w:rPr>
        <w:t>7</w:t>
      </w:r>
      <w:r w:rsidRPr="005B1D92">
        <w:rPr>
          <w:rFonts w:cs="Arial"/>
          <w:noProof/>
        </w:rPr>
        <w:t>.године.</w:t>
      </w:r>
    </w:p>
    <w:p w:rsidR="00765DB9" w:rsidRPr="000230D6" w:rsidRDefault="00765DB9" w:rsidP="00765DB9">
      <w:pPr>
        <w:ind w:left="6"/>
        <w:rPr>
          <w:rFonts w:cs="Arial"/>
          <w:noProof/>
        </w:rPr>
      </w:pPr>
      <w:r w:rsidRPr="000230D6">
        <w:rPr>
          <w:rFonts w:cs="Arial"/>
          <w:noProof/>
        </w:rPr>
        <w:tab/>
        <w:t>Обавезни услови:</w:t>
      </w:r>
    </w:p>
    <w:p w:rsidR="00765DB9" w:rsidRPr="000230D6" w:rsidRDefault="00765DB9" w:rsidP="00765DB9">
      <w:pPr>
        <w:ind w:firstLine="708"/>
        <w:rPr>
          <w:rFonts w:cs="Arial"/>
          <w:lang w:val="sr-Latn-CS" w:eastAsia="sr-Latn-CS"/>
        </w:rPr>
      </w:pPr>
      <w:r w:rsidRPr="000230D6">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090F48" w:rsidRDefault="00090F48">
      <w:pPr>
        <w:spacing w:before="0"/>
        <w:jc w:val="left"/>
        <w:rPr>
          <w:rFonts w:cs="Arial"/>
        </w:rPr>
      </w:pPr>
      <w:r>
        <w:rPr>
          <w:rFonts w:cs="Arial"/>
        </w:rPr>
        <w:br w:type="page"/>
      </w:r>
    </w:p>
    <w:p w:rsidR="00765DB9" w:rsidRPr="000230D6" w:rsidRDefault="00765DB9" w:rsidP="00765DB9">
      <w:pPr>
        <w:rPr>
          <w:rFonts w:cs="Arial"/>
        </w:rPr>
      </w:pPr>
    </w:p>
    <w:p w:rsidR="00090F48" w:rsidRPr="00090F48" w:rsidRDefault="00090F48" w:rsidP="00090F48">
      <w:pPr>
        <w:jc w:val="right"/>
        <w:outlineLvl w:val="1"/>
        <w:rPr>
          <w:rFonts w:cs="Arial"/>
          <w:b/>
          <w:lang w:val="sr-Cyrl-RS"/>
        </w:rPr>
      </w:pPr>
      <w:bookmarkStart w:id="273" w:name="_Toc442559940"/>
      <w:r w:rsidRPr="00090F48">
        <w:rPr>
          <w:rFonts w:cs="Arial"/>
          <w:b/>
        </w:rPr>
        <w:t xml:space="preserve">ОБРАЗАЦ </w:t>
      </w:r>
      <w:bookmarkEnd w:id="273"/>
      <w:r w:rsidRPr="00090F48">
        <w:rPr>
          <w:rFonts w:cs="Arial"/>
          <w:b/>
          <w:lang w:val="sr-Cyrl-RS"/>
        </w:rPr>
        <w:t>6</w:t>
      </w:r>
    </w:p>
    <w:p w:rsidR="00090F48" w:rsidRPr="00090F48" w:rsidRDefault="00090F48" w:rsidP="00090F48">
      <w:pPr>
        <w:spacing w:before="0"/>
        <w:rPr>
          <w:rFonts w:cs="Arial"/>
          <w:b/>
          <w:color w:val="00B0F0"/>
          <w:lang w:val="sr-Cyrl-RS"/>
        </w:rPr>
      </w:pPr>
    </w:p>
    <w:p w:rsidR="00090F48" w:rsidRPr="00090F48" w:rsidRDefault="00F2543B" w:rsidP="00090F48">
      <w:pPr>
        <w:spacing w:before="0"/>
        <w:jc w:val="center"/>
        <w:rPr>
          <w:rFonts w:cs="Arial"/>
          <w:b/>
          <w:lang w:val="sr-Cyrl-RS"/>
        </w:rPr>
      </w:pPr>
      <w:r>
        <w:rPr>
          <w:rFonts w:cs="Arial"/>
          <w:b/>
        </w:rPr>
        <w:t>СПИСАК И</w:t>
      </w:r>
      <w:r>
        <w:rPr>
          <w:rFonts w:cs="Arial"/>
          <w:b/>
          <w:lang w:val="sr-Cyrl-RS"/>
        </w:rPr>
        <w:t>ЗВРШЕНИХ УСЛУГА</w:t>
      </w:r>
      <w:r w:rsidR="00090F48" w:rsidRPr="00090F48">
        <w:rPr>
          <w:rFonts w:cs="Arial"/>
          <w:b/>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090F48" w:rsidRPr="00090F48" w:rsidTr="00090F48">
        <w:tc>
          <w:tcPr>
            <w:tcW w:w="21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951"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Cs/>
                <w:iCs/>
              </w:rPr>
            </w:pPr>
          </w:p>
          <w:p w:rsidR="00090F48" w:rsidRPr="00090F48" w:rsidRDefault="00090F48" w:rsidP="00090F48">
            <w:pPr>
              <w:spacing w:before="0"/>
              <w:jc w:val="center"/>
              <w:rPr>
                <w:rFonts w:eastAsia="Calibri" w:cs="Arial"/>
                <w:bCs/>
                <w:iCs/>
              </w:rPr>
            </w:pPr>
            <w:r w:rsidRPr="00090F48">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Cs/>
                <w:iCs/>
              </w:rPr>
            </w:pPr>
          </w:p>
          <w:p w:rsidR="00090F48" w:rsidRPr="00090F48" w:rsidRDefault="00090F48" w:rsidP="00090F48">
            <w:pPr>
              <w:spacing w:before="0"/>
              <w:jc w:val="center"/>
              <w:rPr>
                <w:rFonts w:eastAsia="Calibri" w:cs="Arial"/>
                <w:b/>
                <w:bCs/>
                <w:iCs/>
              </w:rPr>
            </w:pPr>
            <w:r w:rsidRPr="00090F48">
              <w:rPr>
                <w:rFonts w:eastAsia="Calibri" w:cs="Arial"/>
                <w:bCs/>
                <w:iCs/>
                <w:lang w:val="ru-RU"/>
              </w:rPr>
              <w:t>Лице за контакт</w:t>
            </w:r>
            <w:r w:rsidRPr="00090F48">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Cs/>
                <w:iCs/>
              </w:rPr>
            </w:pPr>
          </w:p>
          <w:p w:rsidR="00090F48" w:rsidRPr="00090F48" w:rsidRDefault="00090F48" w:rsidP="00090F48">
            <w:pPr>
              <w:spacing w:before="0"/>
              <w:jc w:val="center"/>
              <w:rPr>
                <w:rFonts w:eastAsia="Calibri" w:cs="Arial"/>
                <w:b/>
                <w:bCs/>
                <w:iCs/>
              </w:rPr>
            </w:pPr>
            <w:r w:rsidRPr="00090F48">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090F48" w:rsidRPr="00090F48" w:rsidRDefault="00090F48" w:rsidP="00090F48">
            <w:pPr>
              <w:spacing w:before="0"/>
              <w:jc w:val="center"/>
              <w:rPr>
                <w:rFonts w:eastAsia="Calibri" w:cs="Arial"/>
                <w:bCs/>
                <w:iCs/>
                <w:lang w:val="sr-Cyrl-CS"/>
              </w:rPr>
            </w:pPr>
          </w:p>
          <w:p w:rsidR="00090F48" w:rsidRPr="00090F48" w:rsidRDefault="00090F48" w:rsidP="00090F48">
            <w:pPr>
              <w:spacing w:before="0"/>
              <w:jc w:val="center"/>
              <w:rPr>
                <w:rFonts w:eastAsia="Calibri" w:cs="Arial"/>
                <w:bCs/>
                <w:iCs/>
              </w:rPr>
            </w:pPr>
            <w:r w:rsidRPr="00090F48">
              <w:rPr>
                <w:rFonts w:eastAsia="Calibri" w:cs="Arial"/>
                <w:bCs/>
                <w:iCs/>
                <w:lang w:val="sr-Cyrl-CS"/>
              </w:rPr>
              <w:t xml:space="preserve">Датум </w:t>
            </w:r>
            <w:r w:rsidRPr="00090F48">
              <w:rPr>
                <w:rFonts w:eastAsia="Calibri" w:cs="Arial"/>
                <w:bCs/>
                <w:iCs/>
              </w:rPr>
              <w:t>реализације уговора</w:t>
            </w:r>
          </w:p>
          <w:p w:rsidR="00090F48" w:rsidRPr="00090F48" w:rsidRDefault="00090F48" w:rsidP="00090F48">
            <w:pPr>
              <w:spacing w:before="0"/>
              <w:jc w:val="center"/>
              <w:rPr>
                <w:rFonts w:eastAsia="Calibri" w:cs="Arial"/>
                <w:b/>
                <w:bCs/>
                <w:iCs/>
              </w:rPr>
            </w:pPr>
          </w:p>
        </w:tc>
        <w:tc>
          <w:tcPr>
            <w:tcW w:w="1145"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Cs/>
                <w:iCs/>
              </w:rPr>
            </w:pPr>
          </w:p>
          <w:p w:rsidR="00090F48" w:rsidRPr="00090F48" w:rsidRDefault="00090F48" w:rsidP="00090F48">
            <w:pPr>
              <w:spacing w:before="0"/>
              <w:jc w:val="center"/>
              <w:rPr>
                <w:rFonts w:eastAsia="Calibri" w:cs="Arial"/>
                <w:bCs/>
                <w:iCs/>
              </w:rPr>
            </w:pPr>
            <w:r w:rsidRPr="00090F48">
              <w:rPr>
                <w:rFonts w:eastAsia="Calibri" w:cs="Arial"/>
                <w:bCs/>
                <w:iCs/>
              </w:rPr>
              <w:t>Вредност и</w:t>
            </w:r>
            <w:r w:rsidRPr="00090F48">
              <w:rPr>
                <w:rFonts w:eastAsia="Calibri" w:cs="Arial"/>
                <w:bCs/>
                <w:iCs/>
                <w:lang w:val="sr-Cyrl-RS"/>
              </w:rPr>
              <w:t>звршених услуга</w:t>
            </w:r>
            <w:r w:rsidRPr="00090F48">
              <w:rPr>
                <w:rFonts w:eastAsia="Calibri" w:cs="Arial"/>
                <w:bCs/>
                <w:iCs/>
              </w:rPr>
              <w:t xml:space="preserve"> без ПДВ</w:t>
            </w:r>
          </w:p>
          <w:p w:rsidR="00090F48" w:rsidRPr="00090F48" w:rsidRDefault="00090F48" w:rsidP="00090F48">
            <w:pPr>
              <w:spacing w:before="0"/>
              <w:jc w:val="center"/>
              <w:rPr>
                <w:rFonts w:eastAsia="Calibri" w:cs="Arial"/>
                <w:bCs/>
                <w:iCs/>
                <w:lang w:val="sr-Cyrl-RS"/>
              </w:rPr>
            </w:pPr>
            <w:r w:rsidRPr="00090F48">
              <w:rPr>
                <w:rFonts w:eastAsia="Calibri" w:cs="Arial"/>
                <w:bCs/>
                <w:iCs/>
              </w:rPr>
              <w:t>Дин</w:t>
            </w:r>
          </w:p>
        </w:tc>
      </w:tr>
      <w:tr w:rsidR="00090F48" w:rsidRPr="00090F48" w:rsidTr="00090F48">
        <w:tc>
          <w:tcPr>
            <w:tcW w:w="21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Cs/>
                <w:iCs/>
              </w:rPr>
            </w:pPr>
          </w:p>
          <w:p w:rsidR="00090F48" w:rsidRPr="00090F48" w:rsidRDefault="00090F48" w:rsidP="00090F48">
            <w:pPr>
              <w:spacing w:before="0"/>
              <w:jc w:val="center"/>
              <w:rPr>
                <w:rFonts w:eastAsia="Calibri" w:cs="Arial"/>
                <w:bCs/>
                <w:iCs/>
              </w:rPr>
            </w:pPr>
            <w:r w:rsidRPr="00090F48">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p>
        </w:tc>
        <w:tc>
          <w:tcPr>
            <w:tcW w:w="908"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92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859"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1145"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r>
      <w:tr w:rsidR="00090F48" w:rsidRPr="00090F48" w:rsidTr="00090F48">
        <w:tc>
          <w:tcPr>
            <w:tcW w:w="21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Cs/>
                <w:iCs/>
              </w:rPr>
            </w:pPr>
          </w:p>
          <w:p w:rsidR="00090F48" w:rsidRPr="00090F48" w:rsidRDefault="00090F48" w:rsidP="00090F48">
            <w:pPr>
              <w:spacing w:before="0"/>
              <w:jc w:val="center"/>
              <w:rPr>
                <w:rFonts w:eastAsia="Calibri" w:cs="Arial"/>
                <w:bCs/>
                <w:iCs/>
              </w:rPr>
            </w:pPr>
            <w:r w:rsidRPr="00090F48">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p>
        </w:tc>
        <w:tc>
          <w:tcPr>
            <w:tcW w:w="908"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92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859"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1145"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r>
      <w:tr w:rsidR="00090F48" w:rsidRPr="00090F48" w:rsidTr="00090F48">
        <w:tc>
          <w:tcPr>
            <w:tcW w:w="21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Cs/>
                <w:iCs/>
              </w:rPr>
            </w:pPr>
          </w:p>
          <w:p w:rsidR="00090F48" w:rsidRPr="00090F48" w:rsidRDefault="00090F48" w:rsidP="00090F48">
            <w:pPr>
              <w:spacing w:before="0"/>
              <w:jc w:val="center"/>
              <w:rPr>
                <w:rFonts w:eastAsia="Calibri" w:cs="Arial"/>
                <w:bCs/>
                <w:iCs/>
              </w:rPr>
            </w:pPr>
            <w:r w:rsidRPr="00090F48">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p>
        </w:tc>
        <w:tc>
          <w:tcPr>
            <w:tcW w:w="908"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92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859"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1145"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r>
      <w:tr w:rsidR="00090F48" w:rsidRPr="00090F48" w:rsidTr="00090F48">
        <w:tc>
          <w:tcPr>
            <w:tcW w:w="21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Cs/>
                <w:iCs/>
              </w:rPr>
            </w:pPr>
          </w:p>
          <w:p w:rsidR="00090F48" w:rsidRPr="00090F48" w:rsidRDefault="00090F48" w:rsidP="00090F48">
            <w:pPr>
              <w:spacing w:before="0"/>
              <w:jc w:val="center"/>
              <w:rPr>
                <w:rFonts w:eastAsia="Calibri" w:cs="Arial"/>
                <w:bCs/>
                <w:iCs/>
              </w:rPr>
            </w:pPr>
            <w:r w:rsidRPr="00090F48">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p>
        </w:tc>
        <w:tc>
          <w:tcPr>
            <w:tcW w:w="908"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92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859"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1145"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r>
      <w:tr w:rsidR="00090F48" w:rsidRPr="00090F48" w:rsidTr="00090F48">
        <w:tc>
          <w:tcPr>
            <w:tcW w:w="21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Cs/>
                <w:iCs/>
              </w:rPr>
            </w:pPr>
          </w:p>
          <w:p w:rsidR="00090F48" w:rsidRPr="00090F48" w:rsidRDefault="00090F48" w:rsidP="00090F48">
            <w:pPr>
              <w:spacing w:before="0"/>
              <w:jc w:val="center"/>
              <w:rPr>
                <w:rFonts w:eastAsia="Calibri" w:cs="Arial"/>
                <w:bCs/>
                <w:iCs/>
              </w:rPr>
            </w:pPr>
            <w:r w:rsidRPr="00090F48">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p>
        </w:tc>
        <w:tc>
          <w:tcPr>
            <w:tcW w:w="908"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923"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859"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c>
          <w:tcPr>
            <w:tcW w:w="1145"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tc>
      </w:tr>
      <w:tr w:rsidR="00090F48" w:rsidRPr="00090F48" w:rsidTr="00090F48">
        <w:trPr>
          <w:gridBefore w:val="3"/>
          <w:wBefore w:w="2072" w:type="pct"/>
          <w:trHeight w:val="812"/>
        </w:trPr>
        <w:tc>
          <w:tcPr>
            <w:tcW w:w="923" w:type="pct"/>
            <w:tcBorders>
              <w:top w:val="single" w:sz="4" w:space="0" w:color="auto"/>
              <w:left w:val="nil"/>
              <w:bottom w:val="nil"/>
              <w:right w:val="single" w:sz="4" w:space="0" w:color="auto"/>
            </w:tcBorders>
          </w:tcPr>
          <w:p w:rsidR="00090F48" w:rsidRPr="00090F48" w:rsidRDefault="00090F48" w:rsidP="00090F48">
            <w:pPr>
              <w:spacing w:before="0"/>
              <w:jc w:val="center"/>
              <w:rPr>
                <w:rFonts w:eastAsia="Calibri" w:cs="Arial"/>
                <w:b/>
                <w:bCs/>
                <w:iCs/>
              </w:rPr>
            </w:pPr>
          </w:p>
        </w:tc>
        <w:tc>
          <w:tcPr>
            <w:tcW w:w="859"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jc w:val="center"/>
              <w:rPr>
                <w:rFonts w:eastAsia="Calibri" w:cs="Arial"/>
                <w:b/>
                <w:bCs/>
                <w:iCs/>
              </w:rPr>
            </w:pPr>
          </w:p>
          <w:p w:rsidR="00090F48" w:rsidRPr="00090F48" w:rsidRDefault="00090F48" w:rsidP="00090F48">
            <w:pPr>
              <w:spacing w:before="0"/>
              <w:jc w:val="center"/>
              <w:rPr>
                <w:rFonts w:eastAsia="Calibri" w:cs="Arial"/>
                <w:b/>
                <w:bCs/>
                <w:iCs/>
              </w:rPr>
            </w:pPr>
            <w:r w:rsidRPr="00090F48">
              <w:rPr>
                <w:rFonts w:eastAsia="Calibri" w:cs="Arial"/>
                <w:b/>
                <w:bCs/>
                <w:iCs/>
              </w:rPr>
              <w:t>Укупна вредност</w:t>
            </w:r>
          </w:p>
          <w:p w:rsidR="00090F48" w:rsidRPr="00090F48" w:rsidRDefault="00090F48" w:rsidP="00090F48">
            <w:pPr>
              <w:spacing w:before="0"/>
              <w:jc w:val="center"/>
              <w:rPr>
                <w:rFonts w:eastAsia="Calibri" w:cs="Arial"/>
                <w:b/>
                <w:bCs/>
                <w:iCs/>
              </w:rPr>
            </w:pPr>
            <w:r w:rsidRPr="00090F48">
              <w:rPr>
                <w:rFonts w:eastAsia="Calibri" w:cs="Arial"/>
                <w:b/>
                <w:bCs/>
                <w:iCs/>
              </w:rPr>
              <w:t>И</w:t>
            </w:r>
            <w:r w:rsidRPr="00090F48">
              <w:rPr>
                <w:rFonts w:eastAsia="Calibri" w:cs="Arial"/>
                <w:b/>
                <w:bCs/>
                <w:iCs/>
                <w:lang w:val="sr-Cyrl-RS"/>
              </w:rPr>
              <w:t>звршених услуга</w:t>
            </w:r>
            <w:r w:rsidRPr="00090F48">
              <w:rPr>
                <w:rFonts w:eastAsia="Calibri" w:cs="Arial"/>
                <w:b/>
                <w:bCs/>
                <w:iCs/>
              </w:rPr>
              <w:t xml:space="preserve"> без</w:t>
            </w:r>
          </w:p>
          <w:p w:rsidR="00090F48" w:rsidRPr="00090F48" w:rsidRDefault="00090F48" w:rsidP="00090F48">
            <w:pPr>
              <w:spacing w:before="0"/>
              <w:jc w:val="center"/>
              <w:rPr>
                <w:rFonts w:eastAsia="Calibri" w:cs="Arial"/>
                <w:b/>
                <w:bCs/>
                <w:iCs/>
              </w:rPr>
            </w:pPr>
            <w:r w:rsidRPr="00090F48">
              <w:rPr>
                <w:rFonts w:eastAsia="Calibri" w:cs="Arial"/>
                <w:b/>
                <w:bCs/>
                <w:iCs/>
              </w:rPr>
              <w:t>ПДВ</w:t>
            </w:r>
          </w:p>
          <w:p w:rsidR="00090F48" w:rsidRPr="00090F48" w:rsidRDefault="00090F48" w:rsidP="00090F48">
            <w:pPr>
              <w:spacing w:before="0"/>
              <w:rPr>
                <w:rFonts w:eastAsia="Calibri" w:cs="Arial"/>
                <w:b/>
                <w:bCs/>
                <w:iCs/>
                <w:lang w:val="sr-Cyrl-RS"/>
              </w:rPr>
            </w:pPr>
            <w:r w:rsidRPr="00090F48">
              <w:rPr>
                <w:rFonts w:eastAsia="Calibri" w:cs="Arial"/>
                <w:b/>
                <w:bCs/>
                <w:iCs/>
              </w:rPr>
              <w:t xml:space="preserve">     Дин</w:t>
            </w:r>
          </w:p>
        </w:tc>
        <w:tc>
          <w:tcPr>
            <w:tcW w:w="1145" w:type="pct"/>
            <w:tcBorders>
              <w:top w:val="single" w:sz="4" w:space="0" w:color="auto"/>
              <w:left w:val="single" w:sz="4" w:space="0" w:color="auto"/>
              <w:bottom w:val="single" w:sz="4" w:space="0" w:color="auto"/>
              <w:right w:val="single" w:sz="4" w:space="0" w:color="auto"/>
            </w:tcBorders>
          </w:tcPr>
          <w:p w:rsidR="00090F48" w:rsidRPr="00090F48" w:rsidRDefault="00090F48" w:rsidP="00090F48">
            <w:pPr>
              <w:spacing w:before="0"/>
              <w:ind w:left="720"/>
              <w:jc w:val="center"/>
              <w:rPr>
                <w:rFonts w:eastAsia="Calibri" w:cs="Arial"/>
                <w:b/>
                <w:bCs/>
                <w:iCs/>
              </w:rPr>
            </w:pPr>
          </w:p>
        </w:tc>
      </w:tr>
    </w:tbl>
    <w:p w:rsidR="00090F48" w:rsidRPr="00090F48" w:rsidRDefault="00090F48" w:rsidP="00090F48">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90F48" w:rsidRPr="00090F48" w:rsidTr="00090F48">
        <w:trPr>
          <w:jc w:val="center"/>
        </w:trPr>
        <w:tc>
          <w:tcPr>
            <w:tcW w:w="3882" w:type="dxa"/>
            <w:hideMark/>
          </w:tcPr>
          <w:p w:rsidR="00090F48" w:rsidRPr="00090F48" w:rsidRDefault="00090F48" w:rsidP="00090F48">
            <w:pPr>
              <w:spacing w:before="0"/>
              <w:jc w:val="center"/>
              <w:rPr>
                <w:rFonts w:cs="Arial"/>
              </w:rPr>
            </w:pPr>
            <w:r w:rsidRPr="00090F48">
              <w:rPr>
                <w:rFonts w:cs="Arial"/>
              </w:rPr>
              <w:t>Датум:</w:t>
            </w:r>
          </w:p>
        </w:tc>
        <w:tc>
          <w:tcPr>
            <w:tcW w:w="2127" w:type="dxa"/>
          </w:tcPr>
          <w:p w:rsidR="00090F48" w:rsidRPr="00090F48" w:rsidRDefault="00090F48" w:rsidP="00090F48">
            <w:pPr>
              <w:spacing w:before="0"/>
              <w:jc w:val="center"/>
              <w:rPr>
                <w:rFonts w:cs="Arial"/>
                <w:lang w:val="ru-RU"/>
              </w:rPr>
            </w:pPr>
          </w:p>
        </w:tc>
        <w:tc>
          <w:tcPr>
            <w:tcW w:w="4022" w:type="dxa"/>
            <w:hideMark/>
          </w:tcPr>
          <w:p w:rsidR="00090F48" w:rsidRPr="00090F48" w:rsidRDefault="00090F48" w:rsidP="00090F48">
            <w:pPr>
              <w:spacing w:before="0"/>
              <w:jc w:val="center"/>
              <w:rPr>
                <w:rFonts w:cs="Arial"/>
                <w:lang w:val="ru-RU"/>
              </w:rPr>
            </w:pPr>
            <w:r w:rsidRPr="00090F48">
              <w:rPr>
                <w:rFonts w:cs="Arial"/>
                <w:lang w:val="sr-Cyrl-CS"/>
              </w:rPr>
              <w:t>П</w:t>
            </w:r>
            <w:r w:rsidRPr="00090F48">
              <w:rPr>
                <w:rFonts w:cs="Arial"/>
              </w:rPr>
              <w:t>онуђач</w:t>
            </w:r>
            <w:r w:rsidRPr="00090F48">
              <w:rPr>
                <w:rFonts w:cs="Arial"/>
                <w:lang w:val="ru-RU"/>
              </w:rPr>
              <w:t>:</w:t>
            </w:r>
          </w:p>
        </w:tc>
      </w:tr>
      <w:tr w:rsidR="00090F48" w:rsidRPr="00090F48" w:rsidTr="00090F48">
        <w:trPr>
          <w:jc w:val="center"/>
        </w:trPr>
        <w:tc>
          <w:tcPr>
            <w:tcW w:w="3882" w:type="dxa"/>
          </w:tcPr>
          <w:p w:rsidR="00090F48" w:rsidRPr="00090F48" w:rsidRDefault="00090F48" w:rsidP="00090F48">
            <w:pPr>
              <w:spacing w:before="0"/>
              <w:jc w:val="center"/>
              <w:rPr>
                <w:rFonts w:cs="Arial"/>
              </w:rPr>
            </w:pPr>
          </w:p>
        </w:tc>
        <w:tc>
          <w:tcPr>
            <w:tcW w:w="2127" w:type="dxa"/>
            <w:hideMark/>
          </w:tcPr>
          <w:p w:rsidR="00090F48" w:rsidRPr="00090F48" w:rsidRDefault="00090F48" w:rsidP="00090F48">
            <w:pPr>
              <w:spacing w:before="0"/>
              <w:jc w:val="center"/>
              <w:rPr>
                <w:rFonts w:cs="Arial"/>
              </w:rPr>
            </w:pPr>
            <w:r w:rsidRPr="00090F48">
              <w:rPr>
                <w:rFonts w:cs="Arial"/>
              </w:rPr>
              <w:t>М.П.</w:t>
            </w:r>
          </w:p>
        </w:tc>
        <w:tc>
          <w:tcPr>
            <w:tcW w:w="4022" w:type="dxa"/>
          </w:tcPr>
          <w:p w:rsidR="00090F48" w:rsidRPr="00090F48" w:rsidRDefault="00090F48" w:rsidP="00090F48">
            <w:pPr>
              <w:spacing w:before="0"/>
              <w:jc w:val="center"/>
              <w:rPr>
                <w:rFonts w:cs="Arial"/>
                <w:lang w:val="ru-RU"/>
              </w:rPr>
            </w:pPr>
          </w:p>
        </w:tc>
      </w:tr>
      <w:tr w:rsidR="00090F48" w:rsidRPr="00090F48" w:rsidTr="00090F48">
        <w:trPr>
          <w:jc w:val="center"/>
        </w:trPr>
        <w:tc>
          <w:tcPr>
            <w:tcW w:w="3882" w:type="dxa"/>
            <w:tcBorders>
              <w:top w:val="nil"/>
              <w:left w:val="nil"/>
              <w:bottom w:val="single" w:sz="4" w:space="0" w:color="auto"/>
              <w:right w:val="nil"/>
            </w:tcBorders>
          </w:tcPr>
          <w:p w:rsidR="00090F48" w:rsidRPr="00090F48" w:rsidRDefault="00090F48" w:rsidP="00090F48">
            <w:pPr>
              <w:spacing w:before="0"/>
              <w:jc w:val="center"/>
              <w:rPr>
                <w:rFonts w:cs="Arial"/>
              </w:rPr>
            </w:pPr>
          </w:p>
        </w:tc>
        <w:tc>
          <w:tcPr>
            <w:tcW w:w="2127" w:type="dxa"/>
          </w:tcPr>
          <w:p w:rsidR="00090F48" w:rsidRPr="00090F48" w:rsidRDefault="00090F48" w:rsidP="00090F48">
            <w:pPr>
              <w:spacing w:before="0"/>
              <w:jc w:val="center"/>
              <w:rPr>
                <w:rFonts w:cs="Arial"/>
                <w:lang w:val="ru-RU"/>
              </w:rPr>
            </w:pPr>
          </w:p>
        </w:tc>
        <w:tc>
          <w:tcPr>
            <w:tcW w:w="4022" w:type="dxa"/>
            <w:tcBorders>
              <w:top w:val="nil"/>
              <w:left w:val="nil"/>
              <w:bottom w:val="single" w:sz="4" w:space="0" w:color="auto"/>
              <w:right w:val="nil"/>
            </w:tcBorders>
          </w:tcPr>
          <w:p w:rsidR="00090F48" w:rsidRPr="00090F48" w:rsidRDefault="00090F48" w:rsidP="00090F48">
            <w:pPr>
              <w:spacing w:before="0"/>
              <w:jc w:val="center"/>
              <w:rPr>
                <w:rFonts w:cs="Arial"/>
                <w:lang w:val="ru-RU"/>
              </w:rPr>
            </w:pPr>
          </w:p>
        </w:tc>
      </w:tr>
      <w:tr w:rsidR="00090F48" w:rsidRPr="00090F48" w:rsidTr="00090F48">
        <w:trPr>
          <w:trHeight w:val="389"/>
          <w:jc w:val="center"/>
        </w:trPr>
        <w:tc>
          <w:tcPr>
            <w:tcW w:w="3882" w:type="dxa"/>
            <w:tcBorders>
              <w:top w:val="single" w:sz="4" w:space="0" w:color="auto"/>
              <w:left w:val="nil"/>
              <w:bottom w:val="nil"/>
              <w:right w:val="nil"/>
            </w:tcBorders>
          </w:tcPr>
          <w:p w:rsidR="00090F48" w:rsidRPr="00090F48" w:rsidRDefault="00090F48" w:rsidP="00090F48">
            <w:pPr>
              <w:spacing w:before="0"/>
              <w:jc w:val="center"/>
              <w:rPr>
                <w:rFonts w:cs="Arial"/>
              </w:rPr>
            </w:pPr>
          </w:p>
        </w:tc>
        <w:tc>
          <w:tcPr>
            <w:tcW w:w="2127" w:type="dxa"/>
          </w:tcPr>
          <w:p w:rsidR="00090F48" w:rsidRPr="00090F48" w:rsidRDefault="00090F48" w:rsidP="00090F48">
            <w:pPr>
              <w:spacing w:before="0"/>
              <w:jc w:val="center"/>
              <w:rPr>
                <w:rFonts w:cs="Arial"/>
                <w:lang w:val="ru-RU"/>
              </w:rPr>
            </w:pPr>
          </w:p>
        </w:tc>
        <w:tc>
          <w:tcPr>
            <w:tcW w:w="4022" w:type="dxa"/>
            <w:tcBorders>
              <w:top w:val="single" w:sz="4" w:space="0" w:color="auto"/>
              <w:left w:val="nil"/>
              <w:bottom w:val="nil"/>
              <w:right w:val="nil"/>
            </w:tcBorders>
          </w:tcPr>
          <w:p w:rsidR="00090F48" w:rsidRPr="00090F48" w:rsidRDefault="00090F48" w:rsidP="00090F48">
            <w:pPr>
              <w:spacing w:before="0"/>
              <w:jc w:val="center"/>
              <w:rPr>
                <w:rFonts w:cs="Arial"/>
                <w:lang w:val="ru-RU"/>
              </w:rPr>
            </w:pPr>
          </w:p>
        </w:tc>
      </w:tr>
    </w:tbl>
    <w:p w:rsidR="00090F48" w:rsidRPr="00090F48" w:rsidRDefault="00090F48" w:rsidP="00090F48">
      <w:pPr>
        <w:rPr>
          <w:rFonts w:eastAsia="Symbol" w:cs="Arial"/>
          <w:b/>
          <w:bCs/>
          <w:kern w:val="28"/>
          <w:lang w:val="sr-Cyrl-RS"/>
        </w:rPr>
      </w:pPr>
    </w:p>
    <w:p w:rsidR="00090F48" w:rsidRPr="00090F48" w:rsidRDefault="00090F48" w:rsidP="00090F48">
      <w:pPr>
        <w:rPr>
          <w:rFonts w:eastAsia="Symbol" w:cs="Arial"/>
          <w:b/>
          <w:bCs/>
          <w:kern w:val="28"/>
        </w:rPr>
      </w:pPr>
      <w:r w:rsidRPr="00090F48">
        <w:rPr>
          <w:rFonts w:eastAsia="Symbol" w:cs="Arial"/>
          <w:b/>
          <w:bCs/>
          <w:kern w:val="28"/>
        </w:rPr>
        <w:t xml:space="preserve">Напомена: </w:t>
      </w:r>
    </w:p>
    <w:p w:rsidR="00090F48" w:rsidRPr="00090F48" w:rsidRDefault="00090F48" w:rsidP="00090F48">
      <w:pPr>
        <w:rPr>
          <w:rFonts w:eastAsia="TimesNewRomanPS-BoldMT" w:cs="Arial"/>
          <w:lang w:val="sr-Cyrl-CS"/>
        </w:rPr>
      </w:pPr>
      <w:proofErr w:type="gramStart"/>
      <w:r w:rsidRPr="00090F48">
        <w:rPr>
          <w:rFonts w:eastAsia="TimesNewRomanPS-BoldMT" w:cs="Arial"/>
        </w:rPr>
        <w:t xml:space="preserve">Уколико </w:t>
      </w:r>
      <w:r w:rsidRPr="00090F4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90F48">
        <w:rPr>
          <w:rFonts w:eastAsia="TimesNewRomanPS-BoldMT" w:cs="Arial"/>
        </w:rPr>
        <w:t>.</w:t>
      </w:r>
      <w:proofErr w:type="gramEnd"/>
    </w:p>
    <w:p w:rsidR="00090F48" w:rsidRPr="00090F48" w:rsidRDefault="00090F48" w:rsidP="00090F48">
      <w:pPr>
        <w:rPr>
          <w:rFonts w:cs="Arial"/>
          <w:lang w:val="sr-Cyrl-CS"/>
        </w:rPr>
      </w:pPr>
      <w:bookmarkStart w:id="274" w:name="_Toc442559941"/>
      <w:proofErr w:type="gramStart"/>
      <w:r w:rsidRPr="00090F48">
        <w:rPr>
          <w:rFonts w:cs="Arial"/>
        </w:rPr>
        <w:t>Приликом подношења понуде овај образац копирати у потребном броју примерака.</w:t>
      </w:r>
      <w:proofErr w:type="gramEnd"/>
    </w:p>
    <w:p w:rsidR="00090F48" w:rsidRPr="00090F48" w:rsidRDefault="00090F48" w:rsidP="00090F48">
      <w:pPr>
        <w:rPr>
          <w:rFonts w:cs="Arial"/>
          <w:b/>
          <w:bCs/>
          <w:kern w:val="28"/>
          <w:lang w:val="sr-Cyrl-CS" w:eastAsia="ar-SA"/>
        </w:rPr>
      </w:pPr>
      <w:proofErr w:type="gramStart"/>
      <w:r w:rsidRPr="00090F48">
        <w:rPr>
          <w:rFonts w:eastAsia="TimesNewRomanPS-BoldMT" w:cs="Arial"/>
        </w:rPr>
        <w:t>Понуђач који даје нетачне податке у погледу стручних референци, чини прекршај по члану 170.</w:t>
      </w:r>
      <w:proofErr w:type="gramEnd"/>
      <w:r w:rsidRPr="00090F48">
        <w:rPr>
          <w:rFonts w:eastAsia="TimesNewRomanPS-BoldMT" w:cs="Arial"/>
        </w:rPr>
        <w:t xml:space="preserve"> </w:t>
      </w:r>
      <w:proofErr w:type="gramStart"/>
      <w:r w:rsidRPr="00090F48">
        <w:rPr>
          <w:rFonts w:eastAsia="TimesNewRomanPS-BoldMT" w:cs="Arial"/>
        </w:rPr>
        <w:t>став</w:t>
      </w:r>
      <w:proofErr w:type="gramEnd"/>
      <w:r w:rsidRPr="00090F48">
        <w:rPr>
          <w:rFonts w:eastAsia="TimesNewRomanPS-BoldMT" w:cs="Arial"/>
        </w:rPr>
        <w:t xml:space="preserve"> 1. </w:t>
      </w:r>
      <w:proofErr w:type="gramStart"/>
      <w:r w:rsidRPr="00090F48">
        <w:rPr>
          <w:rFonts w:eastAsia="TimesNewRomanPS-BoldMT" w:cs="Arial"/>
        </w:rPr>
        <w:t>тачка</w:t>
      </w:r>
      <w:proofErr w:type="gramEnd"/>
      <w:r w:rsidRPr="00090F48">
        <w:rPr>
          <w:rFonts w:eastAsia="TimesNewRomanPS-BoldMT" w:cs="Arial"/>
        </w:rPr>
        <w:t xml:space="preserve"> 3. </w:t>
      </w:r>
      <w:proofErr w:type="gramStart"/>
      <w:r w:rsidRPr="00090F48">
        <w:rPr>
          <w:rFonts w:eastAsia="TimesNewRomanPS-BoldMT" w:cs="Arial"/>
        </w:rPr>
        <w:t>Закона о јавним набавкама.</w:t>
      </w:r>
      <w:proofErr w:type="gramEnd"/>
      <w:r w:rsidRPr="00090F48">
        <w:rPr>
          <w:rFonts w:eastAsia="TimesNewRomanPS-BoldMT" w:cs="Arial"/>
        </w:rPr>
        <w:t xml:space="preserve"> </w:t>
      </w:r>
      <w:proofErr w:type="gramStart"/>
      <w:r w:rsidRPr="00090F48">
        <w:rPr>
          <w:rFonts w:eastAsia="TimesNewRomanPS-BoldMT" w:cs="Arial"/>
        </w:rPr>
        <w:t>Давање неистинитих података у понуди је основ за негативну референцу у смислу члана 82.</w:t>
      </w:r>
      <w:proofErr w:type="gramEnd"/>
      <w:r w:rsidRPr="00090F48">
        <w:rPr>
          <w:rFonts w:eastAsia="TimesNewRomanPS-BoldMT" w:cs="Arial"/>
        </w:rPr>
        <w:t xml:space="preserve"> </w:t>
      </w:r>
      <w:proofErr w:type="gramStart"/>
      <w:r w:rsidRPr="00090F48">
        <w:rPr>
          <w:rFonts w:eastAsia="TimesNewRomanPS-BoldMT" w:cs="Arial"/>
        </w:rPr>
        <w:t>став</w:t>
      </w:r>
      <w:proofErr w:type="gramEnd"/>
      <w:r w:rsidRPr="00090F48">
        <w:rPr>
          <w:rFonts w:eastAsia="TimesNewRomanPS-BoldMT" w:cs="Arial"/>
        </w:rPr>
        <w:t xml:space="preserve"> 1. </w:t>
      </w:r>
      <w:proofErr w:type="gramStart"/>
      <w:r w:rsidRPr="00090F48">
        <w:rPr>
          <w:rFonts w:eastAsia="TimesNewRomanPS-BoldMT" w:cs="Arial"/>
        </w:rPr>
        <w:t>тачка</w:t>
      </w:r>
      <w:proofErr w:type="gramEnd"/>
      <w:r w:rsidRPr="00090F48">
        <w:rPr>
          <w:rFonts w:eastAsia="TimesNewRomanPS-BoldMT" w:cs="Arial"/>
        </w:rPr>
        <w:t xml:space="preserve"> 3) Закона</w:t>
      </w:r>
      <w:r w:rsidRPr="00090F48">
        <w:rPr>
          <w:rFonts w:cs="Arial"/>
          <w:b/>
          <w:bCs/>
          <w:kern w:val="28"/>
          <w:lang w:val="sr-Latn-RS" w:eastAsia="ar-SA"/>
        </w:rPr>
        <w:t>.</w:t>
      </w:r>
      <w:r w:rsidRPr="00090F48">
        <w:rPr>
          <w:lang w:val="sr-Cyrl-RS"/>
        </w:rPr>
        <w:br w:type="page"/>
      </w:r>
    </w:p>
    <w:p w:rsidR="00090F48" w:rsidRPr="00090F48" w:rsidRDefault="00090F48" w:rsidP="00090F48">
      <w:pPr>
        <w:rPr>
          <w:lang w:val="sr-Cyrl-RS"/>
        </w:rPr>
      </w:pPr>
    </w:p>
    <w:p w:rsidR="00090F48" w:rsidRPr="00090F48" w:rsidRDefault="00090F48" w:rsidP="00090F48">
      <w:pPr>
        <w:jc w:val="right"/>
        <w:outlineLvl w:val="1"/>
        <w:rPr>
          <w:rFonts w:cs="Arial"/>
          <w:b/>
          <w:color w:val="00B0F0"/>
          <w:lang w:val="sr-Cyrl-RS"/>
        </w:rPr>
      </w:pPr>
      <w:proofErr w:type="gramStart"/>
      <w:r w:rsidRPr="00090F48">
        <w:rPr>
          <w:rFonts w:cs="Arial"/>
          <w:b/>
        </w:rPr>
        <w:t xml:space="preserve">ОБРАЗАЦ </w:t>
      </w:r>
      <w:bookmarkEnd w:id="274"/>
      <w:r w:rsidRPr="00090F48">
        <w:rPr>
          <w:rFonts w:cs="Arial"/>
          <w:b/>
          <w:lang w:val="sr-Cyrl-RS"/>
        </w:rPr>
        <w:t>7.</w:t>
      </w:r>
      <w:proofErr w:type="gramEnd"/>
    </w:p>
    <w:p w:rsidR="00090F48" w:rsidRPr="00090F48" w:rsidRDefault="00090F48" w:rsidP="00090F48">
      <w:pPr>
        <w:jc w:val="center"/>
        <w:rPr>
          <w:rFonts w:cs="Arial"/>
          <w:b/>
        </w:rPr>
      </w:pPr>
      <w:r w:rsidRPr="00090F48">
        <w:rPr>
          <w:rFonts w:cs="Arial"/>
          <w:b/>
        </w:rPr>
        <w:t>ПОТВРДА О РЕФЕРЕНТНИМ НАБАВКАМА</w:t>
      </w:r>
    </w:p>
    <w:p w:rsidR="00090F48" w:rsidRPr="00090F48" w:rsidRDefault="00090F48" w:rsidP="00090F48">
      <w:pPr>
        <w:jc w:val="center"/>
        <w:rPr>
          <w:rFonts w:cs="Arial"/>
        </w:rPr>
      </w:pPr>
    </w:p>
    <w:p w:rsidR="00090F48" w:rsidRPr="00090F48" w:rsidRDefault="00090F48" w:rsidP="00090F48">
      <w:pPr>
        <w:tabs>
          <w:tab w:val="left" w:pos="0"/>
          <w:tab w:val="left" w:pos="330"/>
          <w:tab w:val="left" w:pos="540"/>
        </w:tabs>
        <w:spacing w:before="0"/>
        <w:jc w:val="left"/>
        <w:rPr>
          <w:rFonts w:eastAsia="Calibri" w:cs="Arial"/>
        </w:rPr>
      </w:pPr>
      <w:r w:rsidRPr="00090F48">
        <w:rPr>
          <w:rFonts w:eastAsia="Calibri" w:cs="Arial"/>
          <w:lang w:val="ru-RU"/>
        </w:rPr>
        <w:t xml:space="preserve">Наручилац односно Корисник предметних услуга: </w:t>
      </w:r>
    </w:p>
    <w:p w:rsidR="00090F48" w:rsidRPr="00090F48" w:rsidRDefault="00090F48" w:rsidP="00090F48">
      <w:pPr>
        <w:tabs>
          <w:tab w:val="left" w:pos="0"/>
          <w:tab w:val="left" w:pos="330"/>
          <w:tab w:val="left" w:pos="540"/>
        </w:tabs>
        <w:spacing w:before="0"/>
        <w:ind w:left="6"/>
        <w:rPr>
          <w:rFonts w:eastAsia="Calibri" w:cs="Arial"/>
        </w:rPr>
      </w:pPr>
      <w:r w:rsidRPr="00090F48">
        <w:rPr>
          <w:rFonts w:eastAsia="Calibri" w:cs="Arial"/>
        </w:rPr>
        <w:t xml:space="preserve">                                                  __________________________________________________________________</w:t>
      </w:r>
    </w:p>
    <w:p w:rsidR="00090F48" w:rsidRPr="00090F48" w:rsidRDefault="00090F48" w:rsidP="00090F48">
      <w:pPr>
        <w:tabs>
          <w:tab w:val="left" w:pos="0"/>
          <w:tab w:val="left" w:pos="330"/>
          <w:tab w:val="left" w:pos="540"/>
        </w:tabs>
        <w:spacing w:before="0"/>
        <w:ind w:left="6"/>
        <w:jc w:val="center"/>
        <w:rPr>
          <w:rFonts w:eastAsia="Calibri" w:cs="Arial"/>
        </w:rPr>
      </w:pPr>
      <w:r w:rsidRPr="00090F48">
        <w:rPr>
          <w:rFonts w:cs="Arial"/>
          <w:bCs/>
          <w:kern w:val="28"/>
        </w:rPr>
        <w:t>(</w:t>
      </w:r>
      <w:proofErr w:type="gramStart"/>
      <w:r w:rsidRPr="00090F48">
        <w:rPr>
          <w:rFonts w:cs="Arial"/>
          <w:bCs/>
          <w:kern w:val="28"/>
        </w:rPr>
        <w:t>назив</w:t>
      </w:r>
      <w:proofErr w:type="gramEnd"/>
      <w:r w:rsidRPr="00090F48">
        <w:rPr>
          <w:rFonts w:cs="Arial"/>
          <w:bCs/>
          <w:kern w:val="28"/>
        </w:rPr>
        <w:t xml:space="preserve"> и седиште наручиоца)</w:t>
      </w:r>
    </w:p>
    <w:p w:rsidR="00090F48" w:rsidRPr="00090F48" w:rsidRDefault="00090F48" w:rsidP="00090F48">
      <w:pPr>
        <w:jc w:val="left"/>
        <w:rPr>
          <w:rFonts w:cs="Arial"/>
        </w:rPr>
      </w:pPr>
      <w:r w:rsidRPr="00090F48">
        <w:rPr>
          <w:rFonts w:cs="Arial"/>
        </w:rPr>
        <w:t>Лице за контакт:      ___________________________________________________________________</w:t>
      </w:r>
    </w:p>
    <w:p w:rsidR="00090F48" w:rsidRPr="00090F48" w:rsidRDefault="00090F48" w:rsidP="00090F48">
      <w:pPr>
        <w:jc w:val="center"/>
        <w:rPr>
          <w:rFonts w:cs="Arial"/>
        </w:rPr>
      </w:pPr>
      <w:r w:rsidRPr="00090F48">
        <w:rPr>
          <w:rFonts w:cs="Arial"/>
        </w:rPr>
        <w:t>(</w:t>
      </w:r>
      <w:proofErr w:type="gramStart"/>
      <w:r w:rsidRPr="00090F48">
        <w:rPr>
          <w:rFonts w:cs="Arial"/>
        </w:rPr>
        <w:t>име</w:t>
      </w:r>
      <w:proofErr w:type="gramEnd"/>
      <w:r w:rsidRPr="00090F48">
        <w:rPr>
          <w:rFonts w:cs="Arial"/>
        </w:rPr>
        <w:t>, презиме,  контакт телефон)</w:t>
      </w:r>
    </w:p>
    <w:p w:rsidR="00090F48" w:rsidRPr="00090F48" w:rsidRDefault="00090F48" w:rsidP="00090F48">
      <w:pPr>
        <w:jc w:val="left"/>
        <w:rPr>
          <w:rFonts w:cs="Arial"/>
        </w:rPr>
      </w:pPr>
      <w:r w:rsidRPr="00090F48">
        <w:rPr>
          <w:rFonts w:cs="Arial"/>
        </w:rPr>
        <w:t>Овим путем потврђујем да је __________________________________________________________________</w:t>
      </w:r>
    </w:p>
    <w:p w:rsidR="00090F48" w:rsidRPr="00090F48" w:rsidRDefault="00090F48" w:rsidP="00090F48">
      <w:pPr>
        <w:jc w:val="center"/>
        <w:rPr>
          <w:rFonts w:cs="Arial"/>
        </w:rPr>
      </w:pPr>
      <w:r w:rsidRPr="00090F48">
        <w:rPr>
          <w:rFonts w:cs="Arial"/>
        </w:rPr>
        <w:t>(</w:t>
      </w:r>
      <w:proofErr w:type="gramStart"/>
      <w:r w:rsidRPr="00090F48">
        <w:rPr>
          <w:rFonts w:cs="Arial"/>
        </w:rPr>
        <w:t>навести</w:t>
      </w:r>
      <w:proofErr w:type="gramEnd"/>
      <w:r w:rsidRPr="00090F48">
        <w:rPr>
          <w:rFonts w:cs="Arial"/>
        </w:rPr>
        <w:t xml:space="preserve"> назив седиште  понуђача)</w:t>
      </w:r>
    </w:p>
    <w:p w:rsidR="00090F48" w:rsidRPr="00090F48" w:rsidRDefault="00F2543B" w:rsidP="00090F48">
      <w:pPr>
        <w:rPr>
          <w:rFonts w:cs="Arial"/>
        </w:rPr>
      </w:pPr>
      <w:proofErr w:type="gramStart"/>
      <w:r>
        <w:rPr>
          <w:rFonts w:cs="Arial"/>
        </w:rPr>
        <w:t>за</w:t>
      </w:r>
      <w:proofErr w:type="gramEnd"/>
      <w:r>
        <w:rPr>
          <w:rFonts w:cs="Arial"/>
        </w:rPr>
        <w:t xml:space="preserve"> наше потребе и</w:t>
      </w:r>
      <w:r>
        <w:rPr>
          <w:rFonts w:cs="Arial"/>
          <w:lang w:val="sr-Cyrl-RS"/>
        </w:rPr>
        <w:t>звршио</w:t>
      </w:r>
      <w:r w:rsidR="00090F48" w:rsidRPr="00090F48">
        <w:rPr>
          <w:rFonts w:cs="Arial"/>
        </w:rPr>
        <w:t xml:space="preserve">: </w:t>
      </w:r>
    </w:p>
    <w:p w:rsidR="00090F48" w:rsidRPr="00090F48" w:rsidRDefault="00090F48" w:rsidP="00090F48">
      <w:pPr>
        <w:rPr>
          <w:rFonts w:cs="Arial"/>
        </w:rPr>
      </w:pPr>
      <w:r w:rsidRPr="00090F48">
        <w:rPr>
          <w:rFonts w:cs="Arial"/>
        </w:rPr>
        <w:t>__________________________________________________________________</w:t>
      </w:r>
    </w:p>
    <w:p w:rsidR="00090F48" w:rsidRPr="00090F48" w:rsidRDefault="00090F48" w:rsidP="00090F48">
      <w:pPr>
        <w:rPr>
          <w:rFonts w:cs="Arial"/>
        </w:rPr>
      </w:pPr>
      <w:r w:rsidRPr="00090F48">
        <w:rPr>
          <w:rFonts w:cs="Arial"/>
        </w:rPr>
        <w:t xml:space="preserve">                                                  (</w:t>
      </w:r>
      <w:proofErr w:type="gramStart"/>
      <w:r w:rsidRPr="00090F48">
        <w:rPr>
          <w:rFonts w:cs="Arial"/>
        </w:rPr>
        <w:t>навести</w:t>
      </w:r>
      <w:proofErr w:type="gramEnd"/>
      <w:r w:rsidRPr="00090F48">
        <w:rPr>
          <w:rFonts w:cs="Arial"/>
        </w:rPr>
        <w:t xml:space="preserve"> референтне испоруке/уговора) </w:t>
      </w:r>
    </w:p>
    <w:p w:rsidR="00090F48" w:rsidRPr="00090F48" w:rsidRDefault="00090F48" w:rsidP="00090F48">
      <w:pPr>
        <w:rPr>
          <w:rFonts w:cs="Arial"/>
        </w:rPr>
      </w:pPr>
      <w:proofErr w:type="gramStart"/>
      <w:r w:rsidRPr="00090F48">
        <w:rPr>
          <w:rFonts w:cs="Arial"/>
        </w:rPr>
        <w:t>у</w:t>
      </w:r>
      <w:proofErr w:type="gramEnd"/>
      <w:r w:rsidRPr="00090F48">
        <w:rPr>
          <w:rFonts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2196"/>
        <w:gridCol w:w="2451"/>
        <w:gridCol w:w="2411"/>
      </w:tblGrid>
      <w:tr w:rsidR="00090F48" w:rsidRPr="00090F48" w:rsidTr="00090F48">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090F48" w:rsidRPr="00090F48" w:rsidRDefault="00090F48" w:rsidP="00090F48">
            <w:pPr>
              <w:jc w:val="center"/>
              <w:rPr>
                <w:rFonts w:eastAsia="Calibri" w:cs="Arial"/>
              </w:rPr>
            </w:pPr>
            <w:r w:rsidRPr="00090F48">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090F48" w:rsidRPr="00090F48" w:rsidRDefault="00090F48" w:rsidP="00090F48">
            <w:pPr>
              <w:jc w:val="center"/>
              <w:rPr>
                <w:rFonts w:eastAsia="Calibri" w:cs="Arial"/>
              </w:rPr>
            </w:pPr>
            <w:r w:rsidRPr="00090F4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090F48" w:rsidRPr="00090F48" w:rsidRDefault="00090F48" w:rsidP="00090F48">
            <w:pPr>
              <w:jc w:val="center"/>
              <w:rPr>
                <w:rFonts w:eastAsia="Calibri" w:cs="Arial"/>
              </w:rPr>
            </w:pPr>
            <w:r w:rsidRPr="00090F48">
              <w:rPr>
                <w:rFonts w:eastAsia="Calibri" w:cs="Arial"/>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vAlign w:val="center"/>
            <w:hideMark/>
          </w:tcPr>
          <w:p w:rsidR="00090F48" w:rsidRPr="00090F48" w:rsidRDefault="00090F48" w:rsidP="00090F48">
            <w:pPr>
              <w:jc w:val="center"/>
              <w:rPr>
                <w:rFonts w:eastAsia="Calibri" w:cs="Arial"/>
              </w:rPr>
            </w:pPr>
            <w:r w:rsidRPr="00090F48">
              <w:rPr>
                <w:rFonts w:eastAsia="Calibri" w:cs="Arial"/>
              </w:rPr>
              <w:t>Вредност и</w:t>
            </w:r>
            <w:r w:rsidRPr="00090F48">
              <w:rPr>
                <w:rFonts w:eastAsia="Calibri" w:cs="Arial"/>
                <w:lang w:val="sr-Cyrl-RS"/>
              </w:rPr>
              <w:t>звршених услуга</w:t>
            </w:r>
            <w:r w:rsidRPr="00090F48">
              <w:rPr>
                <w:rFonts w:eastAsia="Calibri" w:cs="Arial"/>
              </w:rPr>
              <w:t xml:space="preserve"> без ПДВ</w:t>
            </w:r>
          </w:p>
          <w:p w:rsidR="00090F48" w:rsidRPr="00090F48" w:rsidRDefault="00090F48" w:rsidP="00090F48">
            <w:pPr>
              <w:jc w:val="center"/>
              <w:rPr>
                <w:rFonts w:eastAsia="Calibri" w:cs="Arial"/>
              </w:rPr>
            </w:pPr>
            <w:r w:rsidRPr="00090F48">
              <w:rPr>
                <w:rFonts w:eastAsia="Calibri" w:cs="Arial"/>
              </w:rPr>
              <w:t>(Дин)</w:t>
            </w:r>
          </w:p>
        </w:tc>
      </w:tr>
      <w:tr w:rsidR="00090F48" w:rsidRPr="00090F48" w:rsidTr="00090F48">
        <w:tc>
          <w:tcPr>
            <w:tcW w:w="2313"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r>
      <w:tr w:rsidR="00090F48" w:rsidRPr="00090F48" w:rsidTr="00090F48">
        <w:tc>
          <w:tcPr>
            <w:tcW w:w="2313"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r>
      <w:tr w:rsidR="00090F48" w:rsidRPr="00090F48" w:rsidTr="00090F48">
        <w:tc>
          <w:tcPr>
            <w:tcW w:w="2313"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r>
      <w:tr w:rsidR="00090F48" w:rsidRPr="00090F48" w:rsidTr="00090F48">
        <w:tc>
          <w:tcPr>
            <w:tcW w:w="2313"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090F48" w:rsidRPr="00090F48" w:rsidRDefault="00090F48" w:rsidP="00090F48">
            <w:pPr>
              <w:rPr>
                <w:rFonts w:eastAsia="Calibri" w:cs="Arial"/>
              </w:rPr>
            </w:pPr>
          </w:p>
        </w:tc>
      </w:tr>
    </w:tbl>
    <w:p w:rsidR="00090F48" w:rsidRPr="00090F48" w:rsidRDefault="00090F48" w:rsidP="00090F48">
      <w:pPr>
        <w:rPr>
          <w:rFonts w:eastAsia="TimesNewRomanPS-BoldMT" w:cs="Arial"/>
          <w:b/>
          <w:bCs/>
          <w:iCs/>
        </w:rPr>
      </w:pPr>
      <w:r w:rsidRPr="00090F48">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90F48" w:rsidRPr="00090F48" w:rsidTr="00090F48">
        <w:trPr>
          <w:jc w:val="center"/>
        </w:trPr>
        <w:tc>
          <w:tcPr>
            <w:tcW w:w="3882" w:type="dxa"/>
            <w:hideMark/>
          </w:tcPr>
          <w:p w:rsidR="00090F48" w:rsidRPr="00090F48" w:rsidRDefault="00090F48" w:rsidP="00090F48">
            <w:pPr>
              <w:spacing w:before="0"/>
              <w:jc w:val="center"/>
              <w:rPr>
                <w:rFonts w:cs="Arial"/>
              </w:rPr>
            </w:pPr>
            <w:r w:rsidRPr="00090F48">
              <w:rPr>
                <w:rFonts w:cs="Arial"/>
              </w:rPr>
              <w:t>Датум:</w:t>
            </w:r>
          </w:p>
        </w:tc>
        <w:tc>
          <w:tcPr>
            <w:tcW w:w="2127" w:type="dxa"/>
          </w:tcPr>
          <w:p w:rsidR="00090F48" w:rsidRPr="00090F48" w:rsidRDefault="00090F48" w:rsidP="00090F48">
            <w:pPr>
              <w:spacing w:before="0"/>
              <w:jc w:val="center"/>
              <w:rPr>
                <w:rFonts w:cs="Arial"/>
                <w:lang w:val="ru-RU"/>
              </w:rPr>
            </w:pPr>
          </w:p>
        </w:tc>
        <w:tc>
          <w:tcPr>
            <w:tcW w:w="4022" w:type="dxa"/>
            <w:hideMark/>
          </w:tcPr>
          <w:p w:rsidR="00090F48" w:rsidRPr="00090F48" w:rsidRDefault="00090F48" w:rsidP="00090F48">
            <w:pPr>
              <w:spacing w:before="0"/>
              <w:jc w:val="center"/>
              <w:rPr>
                <w:rFonts w:cs="Arial"/>
                <w:lang w:val="ru-RU"/>
              </w:rPr>
            </w:pPr>
            <w:r w:rsidRPr="00090F48">
              <w:rPr>
                <w:rFonts w:cs="Arial"/>
                <w:lang w:val="sr-Cyrl-CS"/>
              </w:rPr>
              <w:t>Наручилац/Корисник услуге:</w:t>
            </w:r>
          </w:p>
        </w:tc>
      </w:tr>
      <w:tr w:rsidR="00090F48" w:rsidRPr="00090F48" w:rsidTr="00090F48">
        <w:trPr>
          <w:jc w:val="center"/>
        </w:trPr>
        <w:tc>
          <w:tcPr>
            <w:tcW w:w="3882" w:type="dxa"/>
          </w:tcPr>
          <w:p w:rsidR="00090F48" w:rsidRPr="00090F48" w:rsidRDefault="00090F48" w:rsidP="00090F48">
            <w:pPr>
              <w:spacing w:before="0"/>
              <w:jc w:val="center"/>
              <w:rPr>
                <w:rFonts w:cs="Arial"/>
              </w:rPr>
            </w:pPr>
          </w:p>
        </w:tc>
        <w:tc>
          <w:tcPr>
            <w:tcW w:w="2127" w:type="dxa"/>
            <w:hideMark/>
          </w:tcPr>
          <w:p w:rsidR="00090F48" w:rsidRPr="00090F48" w:rsidRDefault="00090F48" w:rsidP="00090F48">
            <w:pPr>
              <w:spacing w:before="0"/>
              <w:jc w:val="center"/>
              <w:rPr>
                <w:rFonts w:cs="Arial"/>
              </w:rPr>
            </w:pPr>
            <w:r w:rsidRPr="00090F48">
              <w:rPr>
                <w:rFonts w:cs="Arial"/>
              </w:rPr>
              <w:t>М.П.</w:t>
            </w:r>
          </w:p>
        </w:tc>
        <w:tc>
          <w:tcPr>
            <w:tcW w:w="4022" w:type="dxa"/>
          </w:tcPr>
          <w:p w:rsidR="00090F48" w:rsidRPr="00090F48" w:rsidRDefault="00090F48" w:rsidP="00090F48">
            <w:pPr>
              <w:spacing w:before="0"/>
              <w:jc w:val="center"/>
              <w:rPr>
                <w:rFonts w:cs="Arial"/>
                <w:lang w:val="ru-RU"/>
              </w:rPr>
            </w:pPr>
          </w:p>
        </w:tc>
      </w:tr>
      <w:tr w:rsidR="00090F48" w:rsidRPr="00090F48" w:rsidTr="00090F48">
        <w:trPr>
          <w:jc w:val="center"/>
        </w:trPr>
        <w:tc>
          <w:tcPr>
            <w:tcW w:w="3882" w:type="dxa"/>
            <w:tcBorders>
              <w:top w:val="nil"/>
              <w:left w:val="nil"/>
              <w:bottom w:val="single" w:sz="4" w:space="0" w:color="auto"/>
              <w:right w:val="nil"/>
            </w:tcBorders>
          </w:tcPr>
          <w:p w:rsidR="00090F48" w:rsidRPr="00090F48" w:rsidRDefault="00090F48" w:rsidP="00090F48">
            <w:pPr>
              <w:spacing w:before="0"/>
              <w:jc w:val="center"/>
              <w:rPr>
                <w:rFonts w:cs="Arial"/>
              </w:rPr>
            </w:pPr>
          </w:p>
        </w:tc>
        <w:tc>
          <w:tcPr>
            <w:tcW w:w="2127" w:type="dxa"/>
          </w:tcPr>
          <w:p w:rsidR="00090F48" w:rsidRPr="00090F48" w:rsidRDefault="00090F48" w:rsidP="00090F48">
            <w:pPr>
              <w:spacing w:before="0"/>
              <w:jc w:val="center"/>
              <w:rPr>
                <w:rFonts w:cs="Arial"/>
                <w:lang w:val="ru-RU"/>
              </w:rPr>
            </w:pPr>
          </w:p>
        </w:tc>
        <w:tc>
          <w:tcPr>
            <w:tcW w:w="4022" w:type="dxa"/>
            <w:tcBorders>
              <w:top w:val="nil"/>
              <w:left w:val="nil"/>
              <w:bottom w:val="single" w:sz="4" w:space="0" w:color="auto"/>
              <w:right w:val="nil"/>
            </w:tcBorders>
          </w:tcPr>
          <w:p w:rsidR="00090F48" w:rsidRPr="00090F48" w:rsidRDefault="00090F48" w:rsidP="00090F48">
            <w:pPr>
              <w:spacing w:before="0"/>
              <w:jc w:val="center"/>
              <w:rPr>
                <w:rFonts w:cs="Arial"/>
                <w:lang w:val="ru-RU"/>
              </w:rPr>
            </w:pPr>
          </w:p>
        </w:tc>
      </w:tr>
      <w:tr w:rsidR="00090F48" w:rsidRPr="00090F48" w:rsidTr="00090F48">
        <w:trPr>
          <w:trHeight w:val="389"/>
          <w:jc w:val="center"/>
        </w:trPr>
        <w:tc>
          <w:tcPr>
            <w:tcW w:w="3882" w:type="dxa"/>
            <w:tcBorders>
              <w:top w:val="single" w:sz="4" w:space="0" w:color="auto"/>
              <w:left w:val="nil"/>
              <w:bottom w:val="nil"/>
              <w:right w:val="nil"/>
            </w:tcBorders>
          </w:tcPr>
          <w:p w:rsidR="00090F48" w:rsidRPr="00090F48" w:rsidRDefault="00090F48" w:rsidP="00090F48">
            <w:pPr>
              <w:spacing w:before="0"/>
              <w:jc w:val="center"/>
              <w:rPr>
                <w:rFonts w:cs="Arial"/>
              </w:rPr>
            </w:pPr>
          </w:p>
        </w:tc>
        <w:tc>
          <w:tcPr>
            <w:tcW w:w="2127" w:type="dxa"/>
          </w:tcPr>
          <w:p w:rsidR="00090F48" w:rsidRPr="00090F48" w:rsidRDefault="00090F48" w:rsidP="00090F48">
            <w:pPr>
              <w:spacing w:before="0"/>
              <w:jc w:val="center"/>
              <w:rPr>
                <w:rFonts w:cs="Arial"/>
                <w:lang w:val="ru-RU"/>
              </w:rPr>
            </w:pPr>
          </w:p>
        </w:tc>
        <w:tc>
          <w:tcPr>
            <w:tcW w:w="4022" w:type="dxa"/>
            <w:tcBorders>
              <w:top w:val="single" w:sz="4" w:space="0" w:color="auto"/>
              <w:left w:val="nil"/>
              <w:bottom w:val="nil"/>
              <w:right w:val="nil"/>
            </w:tcBorders>
          </w:tcPr>
          <w:p w:rsidR="00090F48" w:rsidRPr="00090F48" w:rsidRDefault="00090F48" w:rsidP="00090F48">
            <w:pPr>
              <w:spacing w:before="0"/>
              <w:jc w:val="center"/>
              <w:rPr>
                <w:rFonts w:cs="Arial"/>
                <w:lang w:val="ru-RU"/>
              </w:rPr>
            </w:pPr>
          </w:p>
        </w:tc>
      </w:tr>
    </w:tbl>
    <w:p w:rsidR="00090F48" w:rsidRPr="00090F48" w:rsidRDefault="00090F48" w:rsidP="00090F48">
      <w:pPr>
        <w:tabs>
          <w:tab w:val="left" w:pos="4999"/>
        </w:tabs>
        <w:spacing w:before="0"/>
        <w:rPr>
          <w:rFonts w:eastAsia="TimesNewRomanPS-BoldMT" w:cs="Arial"/>
          <w:b/>
          <w:bCs/>
          <w:iCs/>
        </w:rPr>
      </w:pPr>
    </w:p>
    <w:p w:rsidR="00090F48" w:rsidRPr="00090F48" w:rsidRDefault="00090F48" w:rsidP="00090F48">
      <w:pPr>
        <w:rPr>
          <w:rFonts w:cs="Arial"/>
          <w:b/>
        </w:rPr>
      </w:pPr>
      <w:r w:rsidRPr="00090F48">
        <w:rPr>
          <w:rFonts w:cs="Arial"/>
          <w:b/>
        </w:rPr>
        <w:t>НАПОМЕНА:</w:t>
      </w:r>
    </w:p>
    <w:p w:rsidR="00090F48" w:rsidRPr="00090F48" w:rsidRDefault="00090F48" w:rsidP="00090F48">
      <w:pPr>
        <w:rPr>
          <w:rFonts w:cs="Arial"/>
        </w:rPr>
      </w:pPr>
      <w:proofErr w:type="gramStart"/>
      <w:r w:rsidRPr="00090F48">
        <w:rPr>
          <w:rFonts w:cs="Arial"/>
        </w:rPr>
        <w:t>Приликом подношења понуде овај образац копирати у потребном броју примерака.</w:t>
      </w:r>
      <w:proofErr w:type="gramEnd"/>
    </w:p>
    <w:p w:rsidR="00090F48" w:rsidRPr="00090F48" w:rsidRDefault="00090F48" w:rsidP="00090F48">
      <w:pPr>
        <w:spacing w:before="0"/>
        <w:rPr>
          <w:rFonts w:cs="Arial"/>
        </w:rPr>
      </w:pPr>
      <w:proofErr w:type="gramStart"/>
      <w:r w:rsidRPr="00090F48">
        <w:rPr>
          <w:rFonts w:cs="Arial"/>
        </w:rPr>
        <w:t>Понуђач који даје нетачне податке у погледу стручних референци, чини прекршај по члану 170.</w:t>
      </w:r>
      <w:proofErr w:type="gramEnd"/>
      <w:r w:rsidRPr="00090F48">
        <w:rPr>
          <w:rFonts w:cs="Arial"/>
        </w:rPr>
        <w:t xml:space="preserve"> </w:t>
      </w:r>
      <w:proofErr w:type="gramStart"/>
      <w:r w:rsidRPr="00090F48">
        <w:rPr>
          <w:rFonts w:cs="Arial"/>
        </w:rPr>
        <w:t>став</w:t>
      </w:r>
      <w:proofErr w:type="gramEnd"/>
      <w:r w:rsidRPr="00090F48">
        <w:rPr>
          <w:rFonts w:cs="Arial"/>
        </w:rPr>
        <w:t xml:space="preserve"> 1. </w:t>
      </w:r>
      <w:proofErr w:type="gramStart"/>
      <w:r w:rsidRPr="00090F48">
        <w:rPr>
          <w:rFonts w:cs="Arial"/>
        </w:rPr>
        <w:t>тачка</w:t>
      </w:r>
      <w:proofErr w:type="gramEnd"/>
      <w:r w:rsidRPr="00090F48">
        <w:rPr>
          <w:rFonts w:cs="Arial"/>
        </w:rPr>
        <w:t xml:space="preserve"> 3. </w:t>
      </w:r>
      <w:proofErr w:type="gramStart"/>
      <w:r w:rsidRPr="00090F48">
        <w:rPr>
          <w:rFonts w:cs="Arial"/>
        </w:rPr>
        <w:t>Закона о јавним набавкама.</w:t>
      </w:r>
      <w:proofErr w:type="gramEnd"/>
      <w:r w:rsidRPr="00090F48">
        <w:rPr>
          <w:rFonts w:cs="Arial"/>
        </w:rPr>
        <w:t xml:space="preserve"> </w:t>
      </w:r>
      <w:proofErr w:type="gramStart"/>
      <w:r w:rsidRPr="00090F48">
        <w:rPr>
          <w:rFonts w:cs="Arial"/>
        </w:rPr>
        <w:t>Давање неистинитих података у понуди је основ за негативну референцу у смислу члана 82.</w:t>
      </w:r>
      <w:proofErr w:type="gramEnd"/>
      <w:r w:rsidRPr="00090F48">
        <w:rPr>
          <w:rFonts w:cs="Arial"/>
        </w:rPr>
        <w:t xml:space="preserve"> </w:t>
      </w:r>
      <w:proofErr w:type="gramStart"/>
      <w:r w:rsidRPr="00090F48">
        <w:rPr>
          <w:rFonts w:cs="Arial"/>
        </w:rPr>
        <w:t>став</w:t>
      </w:r>
      <w:proofErr w:type="gramEnd"/>
      <w:r w:rsidRPr="00090F48">
        <w:rPr>
          <w:rFonts w:cs="Arial"/>
        </w:rPr>
        <w:t xml:space="preserve"> 1. </w:t>
      </w:r>
      <w:proofErr w:type="gramStart"/>
      <w:r w:rsidRPr="00090F48">
        <w:rPr>
          <w:rFonts w:cs="Arial"/>
        </w:rPr>
        <w:t>тачка</w:t>
      </w:r>
      <w:proofErr w:type="gramEnd"/>
      <w:r w:rsidRPr="00090F48">
        <w:rPr>
          <w:rFonts w:cs="Arial"/>
        </w:rPr>
        <w:t xml:space="preserve"> 3) Закона</w:t>
      </w:r>
    </w:p>
    <w:p w:rsidR="00090F48" w:rsidRPr="00090F48" w:rsidRDefault="00090F48" w:rsidP="00090F48">
      <w:pPr>
        <w:rPr>
          <w:rFonts w:cs="Arial"/>
          <w:lang w:val="sr-Cyrl-RS"/>
        </w:rPr>
      </w:pPr>
      <w:proofErr w:type="gramStart"/>
      <w:r w:rsidRPr="00090F48">
        <w:rPr>
          <w:rFonts w:cs="Arial"/>
        </w:rPr>
        <w:t>Уколико је референтни уговор закључен у страној валути, у поступку стручне оцене понуда наручилац ће извршити прерачун (</w:t>
      </w:r>
      <w:r w:rsidR="00F2543B">
        <w:rPr>
          <w:rFonts w:eastAsia="Calibri" w:cs="Arial"/>
        </w:rPr>
        <w:t>вредности и</w:t>
      </w:r>
      <w:r w:rsidR="00F2543B">
        <w:rPr>
          <w:rFonts w:eastAsia="Calibri" w:cs="Arial"/>
          <w:lang w:val="sr-Cyrl-RS"/>
        </w:rPr>
        <w:t>звршених услуга</w:t>
      </w:r>
      <w:r w:rsidRPr="00090F48">
        <w:rPr>
          <w:rFonts w:eastAsia="Calibri" w:cs="Arial"/>
        </w:rPr>
        <w:t>)</w:t>
      </w:r>
      <w:r w:rsidRPr="00090F48">
        <w:rPr>
          <w:rFonts w:cs="Arial"/>
        </w:rPr>
        <w:t xml:space="preserve"> у динаре по средњем курсу Народне Банке Србије на дан закључења референтног уговора.</w:t>
      </w:r>
      <w:proofErr w:type="gramEnd"/>
    </w:p>
    <w:p w:rsidR="008C4CA7" w:rsidRDefault="008C4CA7">
      <w:pPr>
        <w:spacing w:before="0"/>
        <w:jc w:val="left"/>
        <w:rPr>
          <w:rFonts w:cs="Arial"/>
        </w:rPr>
      </w:pPr>
      <w:r>
        <w:rPr>
          <w:rFonts w:cs="Arial"/>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proofErr w:type="gramStart"/>
      <w:r w:rsidRPr="002B3F3B">
        <w:rPr>
          <w:rFonts w:cs="Arial"/>
          <w:b/>
        </w:rPr>
        <w:t xml:space="preserve">ОБРАЗАЦ </w:t>
      </w:r>
      <w:r w:rsidR="00090F48">
        <w:rPr>
          <w:rFonts w:cs="Arial"/>
          <w:b/>
          <w:lang w:val="sr-Latn-RS"/>
        </w:rPr>
        <w:t>8</w:t>
      </w:r>
      <w:r w:rsidRPr="002B3F3B">
        <w:rPr>
          <w:rFonts w:cs="Arial"/>
          <w:b/>
        </w:rPr>
        <w:t>.</w:t>
      </w:r>
      <w:proofErr w:type="gramEnd"/>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9E1C3E" w:rsidRDefault="00765DB9" w:rsidP="00765DB9">
      <w:pPr>
        <w:spacing w:after="120"/>
        <w:jc w:val="center"/>
        <w:rPr>
          <w:rFonts w:cs="Arial"/>
          <w:szCs w:val="24"/>
          <w:lang w:val="sr-Cyrl-RS"/>
        </w:rPr>
      </w:pPr>
      <w:proofErr w:type="gramStart"/>
      <w:r w:rsidRPr="00765DB9">
        <w:rPr>
          <w:rFonts w:cs="Arial"/>
        </w:rPr>
        <w:t>за</w:t>
      </w:r>
      <w:proofErr w:type="gramEnd"/>
      <w:r w:rsidRPr="00765DB9">
        <w:rPr>
          <w:rFonts w:cs="Arial"/>
        </w:rPr>
        <w:t xml:space="preserve"> јавну набавку услуга:</w:t>
      </w:r>
      <w:r w:rsidR="002C3543">
        <w:rPr>
          <w:rFonts w:cs="Arial"/>
        </w:rPr>
        <w:t xml:space="preserve"> </w:t>
      </w:r>
      <w:r w:rsidR="00FF2C44">
        <w:rPr>
          <w:rFonts w:cs="Arial"/>
          <w:lang w:val="ru-RU"/>
        </w:rPr>
        <w:t>Замена шине за колица НТ5</w:t>
      </w:r>
      <w:r w:rsidR="00914815">
        <w:rPr>
          <w:rFonts w:cs="Arial"/>
          <w:szCs w:val="24"/>
          <w:lang w:val="sr-Cyrl-RS"/>
        </w:rPr>
        <w:t xml:space="preserve"> </w:t>
      </w:r>
    </w:p>
    <w:p w:rsidR="00765DB9" w:rsidRPr="005B1D92" w:rsidRDefault="002C3543" w:rsidP="00765DB9">
      <w:pPr>
        <w:spacing w:after="120"/>
        <w:jc w:val="center"/>
        <w:rPr>
          <w:rFonts w:cs="Arial"/>
          <w:lang w:val="sr-Cyrl-RS"/>
        </w:rPr>
      </w:pPr>
      <w:r w:rsidRPr="005B1D92">
        <w:rPr>
          <w:rFonts w:cs="Arial"/>
          <w:noProof/>
        </w:rPr>
        <w:t xml:space="preserve">ЈН бр. </w:t>
      </w:r>
      <w:r w:rsidR="00FF2C44">
        <w:rPr>
          <w:rFonts w:cs="Arial"/>
          <w:lang w:val="ru-RU"/>
        </w:rPr>
        <w:t>3000/1955</w:t>
      </w:r>
      <w:r w:rsidR="009E1C3E">
        <w:rPr>
          <w:rFonts w:cs="Arial"/>
          <w:lang w:val="ru-RU"/>
        </w:rPr>
        <w:t>/2017</w:t>
      </w:r>
      <w:r w:rsidR="005B1D92" w:rsidRPr="005B1D92">
        <w:rPr>
          <w:rFonts w:cs="Arial"/>
          <w:lang w:val="ru-RU"/>
        </w:rPr>
        <w:t xml:space="preserve"> (</w:t>
      </w:r>
      <w:r w:rsidR="00FF2C44">
        <w:rPr>
          <w:rFonts w:cs="Arial"/>
          <w:lang w:val="sr-Cyrl-RS"/>
        </w:rPr>
        <w:t>189</w:t>
      </w:r>
      <w:r w:rsidR="007A42C2">
        <w:rPr>
          <w:rFonts w:cs="Arial"/>
          <w:lang w:val="sr-Cyrl-RS"/>
        </w:rPr>
        <w:t>5</w:t>
      </w:r>
      <w:r w:rsidR="009E1C3E">
        <w:rPr>
          <w:rFonts w:cs="Arial"/>
          <w:lang w:val="ru-RU"/>
        </w:rPr>
        <w:t>/2017</w:t>
      </w:r>
      <w:r w:rsidRPr="005B1D92">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 xml:space="preserve">__________ динара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lastRenderedPageBreak/>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027AC1">
      <w:pPr>
        <w:widowControl w:val="0"/>
        <w:numPr>
          <w:ilvl w:val="0"/>
          <w:numId w:val="28"/>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027AC1">
      <w:pPr>
        <w:widowControl w:val="0"/>
        <w:numPr>
          <w:ilvl w:val="0"/>
          <w:numId w:val="28"/>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027AC1">
      <w:pPr>
        <w:widowControl w:val="0"/>
        <w:numPr>
          <w:ilvl w:val="0"/>
          <w:numId w:val="28"/>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027AC1">
      <w:pPr>
        <w:widowControl w:val="0"/>
        <w:numPr>
          <w:ilvl w:val="0"/>
          <w:numId w:val="28"/>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7A42C2" w:rsidRDefault="007E2429" w:rsidP="007A42C2">
      <w:pPr>
        <w:ind w:left="7088"/>
        <w:rPr>
          <w:rFonts w:cs="Arial"/>
          <w:iCs/>
          <w:lang w:val="sr-Cyrl-RS" w:eastAsia="hr-HR"/>
        </w:rPr>
      </w:pPr>
      <w:r w:rsidRPr="000F6015">
        <w:rPr>
          <w:rFonts w:cs="Arial"/>
          <w:iCs/>
          <w:lang w:val="sr-Latn-CS" w:eastAsia="hr-HR"/>
        </w:rPr>
        <w:t>Потпис</w:t>
      </w:r>
      <w:r w:rsidR="001E197A">
        <w:rPr>
          <w:rFonts w:eastAsia="Calibri" w:cs="Arial"/>
        </w:rPr>
        <w:br w:type="page"/>
      </w:r>
    </w:p>
    <w:p w:rsidR="001E197A" w:rsidRDefault="00A36DE4" w:rsidP="001E197A">
      <w:pPr>
        <w:spacing w:before="0"/>
        <w:jc w:val="right"/>
        <w:outlineLvl w:val="1"/>
        <w:rPr>
          <w:rFonts w:cs="Arial"/>
          <w:b/>
          <w:lang w:val="sr-Cyrl-RS"/>
        </w:rPr>
      </w:pPr>
      <w:proofErr w:type="gramStart"/>
      <w:r>
        <w:rPr>
          <w:rFonts w:cs="Arial"/>
          <w:b/>
        </w:rPr>
        <w:lastRenderedPageBreak/>
        <w:t xml:space="preserve">ПРИЛОГ </w:t>
      </w:r>
      <w:r w:rsidR="007A42C2">
        <w:rPr>
          <w:rFonts w:cs="Arial"/>
          <w:b/>
          <w:lang w:val="sr-Cyrl-RS"/>
        </w:rPr>
        <w:t>3</w:t>
      </w:r>
      <w:r w:rsidR="001E197A" w:rsidRPr="007E2429">
        <w:rPr>
          <w:rFonts w:cs="Arial"/>
          <w:b/>
        </w:rPr>
        <w:t>.</w:t>
      </w:r>
      <w:proofErr w:type="gramEnd"/>
    </w:p>
    <w:p w:rsidR="00A36DE4" w:rsidRPr="00A36DE4" w:rsidRDefault="00A36DE4" w:rsidP="001E197A">
      <w:pPr>
        <w:spacing w:before="0"/>
        <w:jc w:val="right"/>
        <w:outlineLvl w:val="1"/>
        <w:rPr>
          <w:rFonts w:cs="Arial"/>
          <w:b/>
          <w:lang w:val="sr-Cyrl-RS"/>
        </w:rPr>
      </w:pP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1E197A" w:rsidP="001E197A">
      <w:pPr>
        <w:rPr>
          <w:rFonts w:cs="Arial"/>
          <w:bCs/>
          <w:lang w:val="sr-Cyrl-CS" w:eastAsia="hr-HR"/>
        </w:rPr>
      </w:pPr>
      <w:r>
        <w:rPr>
          <w:rFonts w:cs="Arial"/>
          <w:bCs/>
          <w:lang w:val="sr-Cyrl-CS" w:eastAsia="hr-HR"/>
        </w:rPr>
        <w:t>Царице Милице 2</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proofErr w:type="gramStart"/>
      <w:r w:rsidRPr="007E2429">
        <w:rPr>
          <w:rFonts w:cs="Arial"/>
          <w:b/>
        </w:rPr>
        <w:t xml:space="preserve">ПРИЛОГ </w:t>
      </w:r>
      <w:r w:rsidR="007A42C2">
        <w:rPr>
          <w:rFonts w:cs="Arial"/>
          <w:b/>
          <w:lang w:val="sr-Cyrl-RS"/>
        </w:rPr>
        <w:t>4</w:t>
      </w:r>
      <w:r w:rsidR="002C3543" w:rsidRPr="007E2429">
        <w:rPr>
          <w:rFonts w:cs="Arial"/>
          <w:b/>
        </w:rPr>
        <w:t>.</w:t>
      </w:r>
      <w:proofErr w:type="gramEnd"/>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w:t>
      </w:r>
      <w:proofErr w:type="gramStart"/>
      <w:r w:rsidRPr="005B1D92">
        <w:rPr>
          <w:rFonts w:cs="Arial"/>
        </w:rPr>
        <w:t>правног  лица</w:t>
      </w:r>
      <w:proofErr w:type="gramEnd"/>
      <w:r w:rsidRPr="005B1D92">
        <w:rPr>
          <w:rFonts w:cs="Arial"/>
        </w:rPr>
        <w:t xml:space="preserve">)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w:t>
      </w:r>
      <w:proofErr w:type="gramStart"/>
      <w:r w:rsidR="008220BE" w:rsidRPr="005B1D92">
        <w:rPr>
          <w:rFonts w:cs="Arial"/>
        </w:rPr>
        <w:t>,  лока</w:t>
      </w:r>
      <w:r w:rsidR="00914815">
        <w:rPr>
          <w:rFonts w:cs="Arial"/>
        </w:rPr>
        <w:t>ција</w:t>
      </w:r>
      <w:proofErr w:type="gramEnd"/>
      <w:r w:rsidR="00914815">
        <w:rPr>
          <w:rFonts w:cs="Arial"/>
        </w:rPr>
        <w:t xml:space="preserve"> </w:t>
      </w:r>
      <w:r w:rsidR="007A42C2">
        <w:rPr>
          <w:rFonts w:cs="Arial"/>
          <w:lang w:val="sr-Cyrl-RS"/>
        </w:rPr>
        <w:t>ТЕНТ Б</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8220BE">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bookmarkStart w:id="275"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sidRPr="00765DB9">
        <w:rPr>
          <w:rFonts w:cs="Arial"/>
          <w:b/>
        </w:rPr>
        <w:t>8. МОДЕЛ УГОВОРА</w:t>
      </w:r>
    </w:p>
    <w:bookmarkEnd w:id="275"/>
    <w:p w:rsidR="006747CA" w:rsidRDefault="006747CA" w:rsidP="009E1C3E">
      <w:pPr>
        <w:spacing w:before="0"/>
        <w:jc w:val="left"/>
        <w:rPr>
          <w:rFonts w:cs="Arial"/>
          <w:b/>
          <w:lang w:val="sr-Cyrl-RS"/>
        </w:rPr>
      </w:pPr>
    </w:p>
    <w:p w:rsidR="00765DB9" w:rsidRPr="00A75D21" w:rsidRDefault="008445F5" w:rsidP="00FF2C44">
      <w:pPr>
        <w:spacing w:before="0"/>
        <w:ind w:left="720"/>
        <w:jc w:val="center"/>
        <w:rPr>
          <w:rFonts w:cs="Arial"/>
          <w:lang w:val="sr-Cyrl-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FF2C44">
        <w:rPr>
          <w:rFonts w:cs="Arial"/>
          <w:lang w:val="ru-RU"/>
        </w:rPr>
        <w:t>Замена шине за колица НТ5</w:t>
      </w:r>
    </w:p>
    <w:p w:rsidR="00765DB9" w:rsidRPr="00765DB9" w:rsidRDefault="00765DB9" w:rsidP="00765DB9">
      <w:pPr>
        <w:tabs>
          <w:tab w:val="left" w:pos="567"/>
        </w:tabs>
        <w:spacing w:before="0"/>
        <w:rPr>
          <w:rFonts w:cs="Arial"/>
          <w:color w:val="000000"/>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w:t>
      </w:r>
      <w:r w:rsidRPr="0018411A">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005C08F0" w:rsidRPr="005C08F0">
        <w:rPr>
          <w:rFonts w:cs="Arial"/>
        </w:rPr>
        <w:t>12.01.</w:t>
      </w:r>
      <w:r w:rsidR="005C08F0" w:rsidRPr="005C08F0">
        <w:rPr>
          <w:rFonts w:cs="Arial"/>
          <w:lang w:val="sr-Cyrl-RS"/>
        </w:rPr>
        <w:t>296992</w:t>
      </w:r>
      <w:r w:rsidR="005C08F0" w:rsidRPr="005C08F0">
        <w:rPr>
          <w:rFonts w:cs="Arial"/>
        </w:rPr>
        <w:t>/</w:t>
      </w:r>
      <w:r w:rsidR="007A42C2">
        <w:rPr>
          <w:rFonts w:cs="Arial"/>
          <w:lang w:val="sr-Cyrl-RS"/>
        </w:rPr>
        <w:t>1</w:t>
      </w:r>
      <w:r w:rsidR="005C08F0" w:rsidRPr="005C08F0">
        <w:rPr>
          <w:rFonts w:cs="Arial"/>
        </w:rPr>
        <w:t>-</w:t>
      </w:r>
      <w:r w:rsidR="005C08F0" w:rsidRPr="005C08F0">
        <w:rPr>
          <w:rFonts w:cs="Arial"/>
          <w:lang w:val="sr-Cyrl-RS"/>
        </w:rPr>
        <w:t>2017</w:t>
      </w:r>
      <w:r w:rsidR="005C08F0" w:rsidRPr="005C08F0">
        <w:rPr>
          <w:rFonts w:cs="Arial"/>
        </w:rPr>
        <w:t xml:space="preserve"> од </w:t>
      </w:r>
      <w:r w:rsidR="005C08F0" w:rsidRPr="005C08F0">
        <w:rPr>
          <w:rFonts w:cs="Arial"/>
          <w:lang w:val="sr-Cyrl-RS"/>
        </w:rPr>
        <w:t>15</w:t>
      </w:r>
      <w:r w:rsidR="005C08F0" w:rsidRPr="005C08F0">
        <w:rPr>
          <w:rFonts w:cs="Arial"/>
        </w:rPr>
        <w:t>.0</w:t>
      </w:r>
      <w:r w:rsidR="005C08F0" w:rsidRPr="005C08F0">
        <w:rPr>
          <w:rFonts w:cs="Arial"/>
          <w:lang w:val="sr-Cyrl-RS"/>
        </w:rPr>
        <w:t>6</w:t>
      </w:r>
      <w:r w:rsidR="005C08F0" w:rsidRPr="005C08F0">
        <w:rPr>
          <w:rFonts w:cs="Arial"/>
        </w:rPr>
        <w:t>.201</w:t>
      </w:r>
      <w:r w:rsidR="005C08F0" w:rsidRPr="005C08F0">
        <w:rPr>
          <w:rFonts w:cs="Arial"/>
          <w:lang w:val="sr-Cyrl-RS"/>
        </w:rPr>
        <w:t>7</w:t>
      </w:r>
      <w:r w:rsidRPr="005C08F0">
        <w:rPr>
          <w:rFonts w:cs="Arial"/>
        </w:rPr>
        <w:t xml:space="preserve">.године, заступа финансијски директор </w:t>
      </w:r>
      <w:r w:rsidR="005C08F0" w:rsidRPr="005C08F0">
        <w:rPr>
          <w:rFonts w:cs="Arial"/>
          <w:lang w:val="sr-Cyrl-RS"/>
        </w:rPr>
        <w:t xml:space="preserve">огранка </w:t>
      </w:r>
      <w:r w:rsidRPr="005C08F0">
        <w:rPr>
          <w:rFonts w:cs="Arial"/>
        </w:rPr>
        <w:t xml:space="preserve">ТЕНТ </w:t>
      </w:r>
      <w:r w:rsidR="005C08F0" w:rsidRPr="005C08F0">
        <w:rPr>
          <w:rFonts w:cs="Arial"/>
          <w:i/>
          <w:sz w:val="24"/>
          <w:szCs w:val="24"/>
          <w:lang w:val="sr-Cyrl-CS"/>
        </w:rPr>
        <w:t>Жељко</w:t>
      </w:r>
      <w:r w:rsidR="005C08F0">
        <w:rPr>
          <w:rFonts w:cs="Arial"/>
          <w:i/>
          <w:sz w:val="24"/>
          <w:szCs w:val="24"/>
          <w:lang w:val="sr-Cyrl-CS"/>
        </w:rPr>
        <w:t xml:space="preserve"> Вујиновић</w:t>
      </w:r>
      <w:r w:rsidRPr="0018411A">
        <w:rPr>
          <w:rFonts w:cs="Arial"/>
        </w:rPr>
        <w:t>, дипл.</w:t>
      </w:r>
      <w:proofErr w:type="gramEnd"/>
      <w:r w:rsidRPr="0018411A">
        <w:rPr>
          <w:rFonts w:cs="Arial"/>
        </w:rPr>
        <w:t xml:space="preserve"> екон. (у даљем тексту: Корисник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7A42C2" w:rsidRDefault="00765DB9" w:rsidP="0045721B">
      <w:pPr>
        <w:numPr>
          <w:ilvl w:val="0"/>
          <w:numId w:val="7"/>
        </w:numPr>
        <w:spacing w:before="0"/>
        <w:ind w:left="0" w:firstLine="0"/>
        <w:contextualSpacing/>
        <w:rPr>
          <w:rFonts w:eastAsia="Calibri" w:cs="Arial"/>
          <w:sz w:val="20"/>
          <w:szCs w:val="20"/>
        </w:rPr>
      </w:pPr>
      <w:r w:rsidRPr="007A42C2">
        <w:rPr>
          <w:rFonts w:eastAsia="Calibri" w:cs="Arial"/>
          <w:sz w:val="20"/>
          <w:szCs w:val="20"/>
        </w:rPr>
        <w:t xml:space="preserve">_________________ </w:t>
      </w:r>
      <w:proofErr w:type="gramStart"/>
      <w:r w:rsidRPr="007A42C2">
        <w:rPr>
          <w:rFonts w:eastAsia="Calibri" w:cs="Arial"/>
          <w:sz w:val="20"/>
          <w:szCs w:val="20"/>
        </w:rPr>
        <w:t>из</w:t>
      </w:r>
      <w:proofErr w:type="gramEnd"/>
      <w:r w:rsidRPr="007A42C2">
        <w:rPr>
          <w:rFonts w:eastAsia="Calibri" w:cs="Arial"/>
          <w:sz w:val="20"/>
          <w:szCs w:val="20"/>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65DB9" w:rsidRPr="007A42C2" w:rsidRDefault="00765DB9" w:rsidP="00765DB9">
      <w:pPr>
        <w:spacing w:before="0"/>
        <w:ind w:left="360"/>
        <w:rPr>
          <w:rFonts w:cs="Arial"/>
          <w:sz w:val="20"/>
          <w:szCs w:val="20"/>
        </w:rPr>
      </w:pPr>
    </w:p>
    <w:p w:rsidR="00765DB9" w:rsidRPr="007A42C2" w:rsidRDefault="00765DB9" w:rsidP="00765DB9">
      <w:pPr>
        <w:spacing w:before="0"/>
        <w:rPr>
          <w:rFonts w:eastAsia="Calibri" w:cs="Arial"/>
          <w:sz w:val="20"/>
          <w:szCs w:val="20"/>
          <w:lang w:val="sr-Cyrl-BA"/>
        </w:rPr>
      </w:pPr>
      <w:r w:rsidRPr="007A42C2">
        <w:rPr>
          <w:rFonts w:eastAsia="Calibri" w:cs="Arial"/>
          <w:sz w:val="20"/>
          <w:szCs w:val="20"/>
        </w:rPr>
        <w:t>2а</w:t>
      </w:r>
      <w:proofErr w:type="gramStart"/>
      <w:r w:rsidRPr="007A42C2">
        <w:rPr>
          <w:rFonts w:eastAsia="Calibri" w:cs="Arial"/>
          <w:sz w:val="20"/>
          <w:szCs w:val="20"/>
        </w:rPr>
        <w:t>)_</w:t>
      </w:r>
      <w:proofErr w:type="gramEnd"/>
      <w:r w:rsidRPr="007A42C2">
        <w:rPr>
          <w:rFonts w:eastAsia="Calibri" w:cs="Arial"/>
          <w:sz w:val="20"/>
          <w:szCs w:val="20"/>
        </w:rPr>
        <w:t>_______________________________________из</w:t>
      </w:r>
      <w:r w:rsidRPr="007A42C2">
        <w:rPr>
          <w:rFonts w:eastAsia="Calibri" w:cs="Arial"/>
          <w:sz w:val="20"/>
          <w:szCs w:val="20"/>
        </w:rPr>
        <w:tab/>
        <w:t>_____________, улица</w:t>
      </w:r>
    </w:p>
    <w:p w:rsidR="00765DB9" w:rsidRPr="007A42C2" w:rsidRDefault="00765DB9" w:rsidP="00765DB9">
      <w:pPr>
        <w:tabs>
          <w:tab w:val="left" w:pos="567"/>
        </w:tabs>
        <w:spacing w:before="0"/>
        <w:rPr>
          <w:rFonts w:cs="Arial"/>
          <w:sz w:val="20"/>
          <w:szCs w:val="20"/>
        </w:rPr>
      </w:pPr>
      <w:r w:rsidRPr="007A42C2">
        <w:rPr>
          <w:rFonts w:eastAsia="Calibri" w:cs="Arial"/>
          <w:sz w:val="20"/>
          <w:szCs w:val="20"/>
        </w:rPr>
        <w:t xml:space="preserve"> ___________________ </w:t>
      </w:r>
      <w:proofErr w:type="gramStart"/>
      <w:r w:rsidRPr="007A42C2">
        <w:rPr>
          <w:rFonts w:eastAsia="Calibri" w:cs="Arial"/>
          <w:sz w:val="20"/>
          <w:szCs w:val="20"/>
        </w:rPr>
        <w:t>бр</w:t>
      </w:r>
      <w:proofErr w:type="gramEnd"/>
      <w:r w:rsidRPr="007A42C2">
        <w:rPr>
          <w:rFonts w:eastAsia="Calibri" w:cs="Arial"/>
          <w:sz w:val="20"/>
          <w:szCs w:val="20"/>
        </w:rPr>
        <w:t xml:space="preserve">. ___, ПИБ: _____________, матични број _____________, </w:t>
      </w:r>
      <w:r w:rsidRPr="007A42C2">
        <w:rPr>
          <w:rFonts w:cs="Arial"/>
          <w:sz w:val="20"/>
          <w:szCs w:val="20"/>
        </w:rPr>
        <w:t>текући рачун ____________</w:t>
      </w:r>
      <w:proofErr w:type="gramStart"/>
      <w:r w:rsidRPr="007A42C2">
        <w:rPr>
          <w:rFonts w:cs="Arial"/>
          <w:sz w:val="20"/>
          <w:szCs w:val="20"/>
        </w:rPr>
        <w:t>,банка</w:t>
      </w:r>
      <w:proofErr w:type="gramEnd"/>
      <w:r w:rsidRPr="007A42C2">
        <w:rPr>
          <w:rFonts w:cs="Arial"/>
          <w:sz w:val="20"/>
          <w:szCs w:val="20"/>
        </w:rPr>
        <w:t xml:space="preserve"> ______________ ,</w:t>
      </w:r>
      <w:r w:rsidRPr="007A42C2">
        <w:rPr>
          <w:rFonts w:eastAsia="Calibri" w:cs="Arial"/>
          <w:sz w:val="20"/>
          <w:szCs w:val="20"/>
        </w:rPr>
        <w:t>кога заступа __________________________, (члан групе понуђача или подизвођач)</w:t>
      </w:r>
      <w:r w:rsidRPr="007A42C2">
        <w:rPr>
          <w:rFonts w:cs="Arial"/>
          <w:sz w:val="20"/>
          <w:szCs w:val="20"/>
        </w:rPr>
        <w:t xml:space="preserve"> </w:t>
      </w:r>
    </w:p>
    <w:p w:rsidR="00765DB9" w:rsidRPr="007A42C2" w:rsidRDefault="00765DB9" w:rsidP="00765DB9">
      <w:pPr>
        <w:tabs>
          <w:tab w:val="left" w:pos="567"/>
        </w:tabs>
        <w:spacing w:before="0"/>
        <w:rPr>
          <w:rFonts w:cs="Arial"/>
          <w:sz w:val="20"/>
          <w:szCs w:val="20"/>
        </w:rPr>
      </w:pPr>
      <w:r w:rsidRPr="007A42C2">
        <w:rPr>
          <w:rFonts w:cs="Arial"/>
          <w:sz w:val="20"/>
          <w:szCs w:val="20"/>
        </w:rPr>
        <w:t>(</w:t>
      </w:r>
      <w:proofErr w:type="gramStart"/>
      <w:r w:rsidRPr="007A42C2">
        <w:rPr>
          <w:rFonts w:cs="Arial"/>
          <w:sz w:val="20"/>
          <w:szCs w:val="20"/>
        </w:rPr>
        <w:t>у</w:t>
      </w:r>
      <w:proofErr w:type="gramEnd"/>
      <w:r w:rsidRPr="007A42C2">
        <w:rPr>
          <w:rFonts w:cs="Arial"/>
          <w:sz w:val="20"/>
          <w:szCs w:val="20"/>
        </w:rPr>
        <w:t xml:space="preserve"> даљем тексту заједно: Уговорне стране)</w:t>
      </w:r>
    </w:p>
    <w:p w:rsidR="00765DB9" w:rsidRPr="007A42C2" w:rsidRDefault="00765DB9" w:rsidP="00765DB9">
      <w:pPr>
        <w:spacing w:before="0"/>
        <w:rPr>
          <w:rFonts w:eastAsia="Calibri" w:cs="Arial"/>
          <w:sz w:val="20"/>
          <w:szCs w:val="20"/>
        </w:rPr>
      </w:pPr>
    </w:p>
    <w:p w:rsidR="00765DB9" w:rsidRPr="007A42C2" w:rsidRDefault="00765DB9" w:rsidP="00765DB9">
      <w:pPr>
        <w:spacing w:before="0"/>
        <w:rPr>
          <w:rFonts w:eastAsia="Calibri" w:cs="Arial"/>
          <w:sz w:val="20"/>
          <w:szCs w:val="20"/>
          <w:lang w:val="sr-Cyrl-BA"/>
        </w:rPr>
      </w:pPr>
      <w:r w:rsidRPr="007A42C2">
        <w:rPr>
          <w:rFonts w:eastAsia="Calibri" w:cs="Arial"/>
          <w:sz w:val="20"/>
          <w:szCs w:val="20"/>
        </w:rPr>
        <w:t>2б</w:t>
      </w:r>
      <w:proofErr w:type="gramStart"/>
      <w:r w:rsidRPr="007A42C2">
        <w:rPr>
          <w:rFonts w:eastAsia="Calibri" w:cs="Arial"/>
          <w:sz w:val="20"/>
          <w:szCs w:val="20"/>
        </w:rPr>
        <w:t>)_</w:t>
      </w:r>
      <w:proofErr w:type="gramEnd"/>
      <w:r w:rsidRPr="007A42C2">
        <w:rPr>
          <w:rFonts w:eastAsia="Calibri" w:cs="Arial"/>
          <w:sz w:val="20"/>
          <w:szCs w:val="20"/>
        </w:rPr>
        <w:t>______________________________________из</w:t>
      </w:r>
      <w:r w:rsidRPr="007A42C2">
        <w:rPr>
          <w:rFonts w:eastAsia="Calibri" w:cs="Arial"/>
          <w:sz w:val="20"/>
          <w:szCs w:val="20"/>
        </w:rPr>
        <w:tab/>
        <w:t>_____________, улица</w:t>
      </w:r>
    </w:p>
    <w:p w:rsidR="00765DB9" w:rsidRPr="007A42C2" w:rsidRDefault="00765DB9" w:rsidP="00765DB9">
      <w:pPr>
        <w:spacing w:before="0"/>
        <w:rPr>
          <w:rFonts w:eastAsia="Calibri" w:cs="Arial"/>
          <w:sz w:val="20"/>
          <w:szCs w:val="20"/>
        </w:rPr>
      </w:pPr>
      <w:r w:rsidRPr="007A42C2">
        <w:rPr>
          <w:rFonts w:eastAsia="Calibri" w:cs="Arial"/>
          <w:sz w:val="20"/>
          <w:szCs w:val="20"/>
        </w:rPr>
        <w:t xml:space="preserve"> ___________________ </w:t>
      </w:r>
      <w:proofErr w:type="gramStart"/>
      <w:r w:rsidRPr="007A42C2">
        <w:rPr>
          <w:rFonts w:eastAsia="Calibri" w:cs="Arial"/>
          <w:sz w:val="20"/>
          <w:szCs w:val="20"/>
        </w:rPr>
        <w:t>бр</w:t>
      </w:r>
      <w:proofErr w:type="gramEnd"/>
      <w:r w:rsidRPr="007A42C2">
        <w:rPr>
          <w:rFonts w:eastAsia="Calibri" w:cs="Arial"/>
          <w:sz w:val="20"/>
          <w:szCs w:val="20"/>
        </w:rPr>
        <w:t xml:space="preserve">. ___, ПИБ: _____________, матични број _____________, </w:t>
      </w:r>
    </w:p>
    <w:p w:rsidR="00765DB9" w:rsidRPr="007A42C2" w:rsidRDefault="00765DB9" w:rsidP="00765DB9">
      <w:pPr>
        <w:spacing w:before="0"/>
        <w:rPr>
          <w:rFonts w:eastAsia="Calibri" w:cs="Arial"/>
          <w:sz w:val="20"/>
          <w:szCs w:val="20"/>
        </w:rPr>
      </w:pPr>
      <w:proofErr w:type="gramStart"/>
      <w:r w:rsidRPr="007A42C2">
        <w:rPr>
          <w:rFonts w:cs="Arial"/>
          <w:sz w:val="20"/>
          <w:szCs w:val="20"/>
        </w:rPr>
        <w:t>текући</w:t>
      </w:r>
      <w:proofErr w:type="gramEnd"/>
      <w:r w:rsidRPr="007A42C2">
        <w:rPr>
          <w:rFonts w:cs="Arial"/>
          <w:sz w:val="20"/>
          <w:szCs w:val="20"/>
        </w:rPr>
        <w:t xml:space="preserve"> рачун ____________,банка ______________ ,</w:t>
      </w:r>
      <w:r w:rsidRPr="007A42C2">
        <w:rPr>
          <w:rFonts w:eastAsia="Calibri" w:cs="Arial"/>
          <w:sz w:val="20"/>
          <w:szCs w:val="20"/>
        </w:rPr>
        <w:t>кога  заступа _______________________, (члан групе понуђача или подизвођач),</w:t>
      </w:r>
    </w:p>
    <w:p w:rsidR="00765DB9" w:rsidRPr="007A42C2" w:rsidRDefault="00765DB9" w:rsidP="00765DB9">
      <w:pPr>
        <w:spacing w:before="0"/>
        <w:rPr>
          <w:rFonts w:eastAsia="Calibri" w:cs="Arial"/>
          <w:sz w:val="20"/>
          <w:szCs w:val="20"/>
        </w:rPr>
      </w:pPr>
      <w:r w:rsidRPr="007A42C2">
        <w:rPr>
          <w:rFonts w:cs="Arial"/>
          <w:sz w:val="20"/>
          <w:szCs w:val="20"/>
        </w:rPr>
        <w:t xml:space="preserve"> (</w:t>
      </w:r>
      <w:proofErr w:type="gramStart"/>
      <w:r w:rsidRPr="007A42C2">
        <w:rPr>
          <w:rFonts w:cs="Arial"/>
          <w:sz w:val="20"/>
          <w:szCs w:val="20"/>
        </w:rPr>
        <w:t>у</w:t>
      </w:r>
      <w:proofErr w:type="gramEnd"/>
      <w:r w:rsidRPr="007A42C2">
        <w:rPr>
          <w:rFonts w:cs="Arial"/>
          <w:sz w:val="20"/>
          <w:szCs w:val="20"/>
        </w:rPr>
        <w:t xml:space="preserve"> даљем тексту: Пружалац услуге) </w:t>
      </w:r>
    </w:p>
    <w:p w:rsidR="00765DB9" w:rsidRPr="009E1C3E"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5B1D92" w:rsidRDefault="00F33E3A" w:rsidP="007A42C2">
      <w:pPr>
        <w:pStyle w:val="KDNabrajanje"/>
      </w:pPr>
      <w:r>
        <w:t xml:space="preserve">да је </w:t>
      </w:r>
      <w:r>
        <w:rPr>
          <w:lang w:val="sr-Cyrl-RS"/>
        </w:rPr>
        <w:t>Корисник услуге</w:t>
      </w:r>
      <w:r w:rsidR="00765DB9" w:rsidRPr="005B1D92">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00503EF7" w:rsidRPr="005B1D92">
        <w:t xml:space="preserve">: </w:t>
      </w:r>
      <w:r w:rsidR="00FF2C44">
        <w:rPr>
          <w:rFonts w:cs="Arial"/>
        </w:rPr>
        <w:t>Замена шине за колица НТ5</w:t>
      </w:r>
      <w:r w:rsidR="00FF2C44" w:rsidRPr="005B1D92">
        <w:t xml:space="preserve"> </w:t>
      </w:r>
      <w:r w:rsidR="00765DB9" w:rsidRPr="005B1D92">
        <w:t>(у даљем тексту: Услуга), бр.</w:t>
      </w:r>
      <w:r w:rsidR="008445F5" w:rsidRPr="005B1D92">
        <w:t xml:space="preserve"> </w:t>
      </w:r>
      <w:r w:rsidR="00765DB9" w:rsidRPr="005B1D92">
        <w:t>ЈН</w:t>
      </w:r>
      <w:r w:rsidR="008445F5" w:rsidRPr="005B1D92">
        <w:t xml:space="preserve"> 3000</w:t>
      </w:r>
      <w:r w:rsidR="00E96E2B">
        <w:t>/</w:t>
      </w:r>
      <w:r w:rsidR="00FF2C44">
        <w:rPr>
          <w:lang w:val="sr-Cyrl-RS"/>
        </w:rPr>
        <w:t>1955</w:t>
      </w:r>
      <w:r w:rsidR="009E1C3E">
        <w:t>/201</w:t>
      </w:r>
      <w:r w:rsidR="009E1C3E">
        <w:rPr>
          <w:lang w:val="sr-Cyrl-RS"/>
        </w:rPr>
        <w:t>7</w:t>
      </w:r>
      <w:r w:rsidR="005B1D92" w:rsidRPr="005B1D92">
        <w:t xml:space="preserve"> (</w:t>
      </w:r>
      <w:r w:rsidR="00FF2C44">
        <w:rPr>
          <w:lang w:val="sr-Cyrl-RS"/>
        </w:rPr>
        <w:t>189</w:t>
      </w:r>
      <w:r w:rsidR="007A42C2">
        <w:rPr>
          <w:lang w:val="sr-Cyrl-RS"/>
        </w:rPr>
        <w:t>5</w:t>
      </w:r>
      <w:r w:rsidR="009E1C3E">
        <w:t>/201</w:t>
      </w:r>
      <w:r w:rsidR="009E1C3E">
        <w:rPr>
          <w:lang w:val="sr-Cyrl-RS"/>
        </w:rPr>
        <w:t>7</w:t>
      </w:r>
      <w:r w:rsidR="008445F5" w:rsidRPr="005B1D92">
        <w:t>)</w:t>
      </w:r>
    </w:p>
    <w:p w:rsidR="00765DB9" w:rsidRPr="00765DB9" w:rsidRDefault="00765DB9" w:rsidP="00655B9F">
      <w:pPr>
        <w:numPr>
          <w:ilvl w:val="0"/>
          <w:numId w:val="22"/>
        </w:numPr>
        <w:tabs>
          <w:tab w:val="clear" w:pos="630"/>
          <w:tab w:val="num" w:pos="567"/>
          <w:tab w:val="num" w:pos="720"/>
        </w:tabs>
        <w:spacing w:before="0"/>
        <w:ind w:left="568" w:hanging="284"/>
        <w:rPr>
          <w:rFonts w:cs="Arial"/>
          <w:lang w:val="ru-RU"/>
        </w:rPr>
      </w:pPr>
      <w:r w:rsidRPr="00765DB9">
        <w:rPr>
          <w:rFonts w:cs="Arial"/>
          <w:lang w:val="ru-RU"/>
        </w:rPr>
        <w:tab/>
        <w:t xml:space="preserve">да је Позив за подношење понуда у вези предметне јавне набавке објављен на Порталу јавних набавки дана </w:t>
      </w:r>
      <w:r w:rsidR="00924BE9">
        <w:rPr>
          <w:rFonts w:cs="Arial"/>
          <w:lang w:val="ru-RU"/>
        </w:rPr>
        <w:t>_</w:t>
      </w:r>
      <w:r w:rsidR="009E1C3E">
        <w:rPr>
          <w:rFonts w:cs="Arial"/>
          <w:lang w:val="ru-RU"/>
        </w:rPr>
        <w:t>_.__.2017</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655B9F">
      <w:pPr>
        <w:numPr>
          <w:ilvl w:val="0"/>
          <w:numId w:val="22"/>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даљем текс</w:t>
      </w:r>
      <w:r w:rsidR="007A42C2">
        <w:rPr>
          <w:rFonts w:cs="Arial"/>
          <w:lang w:val="ru-RU"/>
        </w:rPr>
        <w:t xml:space="preserve">ту: Пружалац услуге) у </w:t>
      </w:r>
      <w:r w:rsidRPr="00B64DD4">
        <w:rPr>
          <w:rFonts w:cs="Arial"/>
          <w:lang w:val="ru-RU"/>
        </w:rPr>
        <w:t xml:space="preserve">отвореном поступку за ЈН број </w:t>
      </w:r>
      <w:r w:rsidR="00FF2C44">
        <w:rPr>
          <w:rFonts w:cs="Arial"/>
          <w:lang w:val="ru-RU"/>
        </w:rPr>
        <w:t>3000/1955/2017 (189</w:t>
      </w:r>
      <w:r w:rsidR="007A42C2">
        <w:rPr>
          <w:rFonts w:cs="Arial"/>
          <w:lang w:val="ru-RU"/>
        </w:rPr>
        <w:t>5</w:t>
      </w:r>
      <w:r w:rsidR="009E1C3E">
        <w:rPr>
          <w:rFonts w:cs="Arial"/>
          <w:lang w:val="ru-RU"/>
        </w:rPr>
        <w:t>/2017</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______ од </w:t>
      </w:r>
      <w:r w:rsidR="00924BE9">
        <w:rPr>
          <w:rFonts w:cs="Arial"/>
          <w:lang w:val="ru-RU"/>
        </w:rPr>
        <w:t>__.__</w:t>
      </w:r>
      <w:r w:rsidR="009E1C3E">
        <w:rPr>
          <w:rFonts w:cs="Arial"/>
          <w:lang w:val="ru-RU"/>
        </w:rPr>
        <w:t>.2017</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9E1C3E" w:rsidRDefault="00765DB9" w:rsidP="007A42C2">
      <w:pPr>
        <w:pStyle w:val="KDNabrajanje"/>
        <w:rPr>
          <w:lang w:val="sr-Cyrl-RS"/>
        </w:rPr>
      </w:pPr>
      <w:r w:rsidRPr="00765DB9">
        <w:t xml:space="preserve">да је Корисник услуге, на основу Понуде Пружаоца услуге  и Одлуке о додели </w:t>
      </w:r>
      <w:r w:rsidR="009E1C3E">
        <w:rPr>
          <w:lang w:val="sr-Cyrl-RS"/>
        </w:rPr>
        <w:t xml:space="preserve"> </w:t>
      </w:r>
    </w:p>
    <w:p w:rsidR="00765DB9" w:rsidRPr="00765DB9" w:rsidRDefault="00765DB9" w:rsidP="007A42C2">
      <w:pPr>
        <w:tabs>
          <w:tab w:val="left" w:pos="567"/>
        </w:tabs>
        <w:spacing w:before="0"/>
        <w:ind w:left="630"/>
        <w:rPr>
          <w:rFonts w:cs="Arial"/>
        </w:rPr>
      </w:pPr>
      <w:proofErr w:type="gramStart"/>
      <w:r w:rsidRPr="00765DB9">
        <w:rPr>
          <w:rFonts w:cs="Arial"/>
        </w:rPr>
        <w:t>Уговора</w:t>
      </w:r>
      <w:r w:rsidR="007A42C2">
        <w:rPr>
          <w:rFonts w:cs="Arial"/>
          <w:lang w:val="sr-Cyrl-RS"/>
        </w:rPr>
        <w:t xml:space="preserve"> бр.</w:t>
      </w:r>
      <w:proofErr w:type="gramEnd"/>
      <w:r w:rsidR="007A42C2">
        <w:rPr>
          <w:rFonts w:cs="Arial"/>
          <w:lang w:val="sr-Cyrl-RS"/>
        </w:rPr>
        <w:t xml:space="preserve"> 105.Е.03.01.______/__-2017 од __.__.2017.год.</w:t>
      </w:r>
      <w:r w:rsidRPr="00765DB9">
        <w:rPr>
          <w:rFonts w:cs="Arial"/>
        </w:rPr>
        <w:t xml:space="preserve">, </w:t>
      </w:r>
      <w:proofErr w:type="gramStart"/>
      <w:r w:rsidRPr="00765DB9">
        <w:rPr>
          <w:rFonts w:cs="Arial"/>
        </w:rPr>
        <w:t>изабрао</w:t>
      </w:r>
      <w:proofErr w:type="gramEnd"/>
      <w:r w:rsidRPr="00765DB9">
        <w:rPr>
          <w:rFonts w:cs="Arial"/>
        </w:rPr>
        <w:t xml:space="preserve"> Пружаоца услуге за реализацију услуге </w:t>
      </w:r>
    </w:p>
    <w:p w:rsidR="00765DB9" w:rsidRDefault="00765DB9" w:rsidP="00765DB9">
      <w:pPr>
        <w:tabs>
          <w:tab w:val="left" w:pos="567"/>
        </w:tabs>
        <w:spacing w:before="0"/>
        <w:rPr>
          <w:rFonts w:cs="Arial"/>
          <w:lang w:val="sr-Cyrl-RS"/>
        </w:rPr>
      </w:pPr>
    </w:p>
    <w:p w:rsidR="00FF2C44" w:rsidRDefault="00FF2C44" w:rsidP="00765DB9">
      <w:pPr>
        <w:tabs>
          <w:tab w:val="left" w:pos="567"/>
        </w:tabs>
        <w:spacing w:before="0"/>
        <w:rPr>
          <w:rFonts w:cs="Arial"/>
          <w:lang w:val="sr-Cyrl-RS"/>
        </w:rPr>
      </w:pPr>
    </w:p>
    <w:p w:rsidR="00FF2C44" w:rsidRPr="00FF2C44" w:rsidRDefault="00FF2C44" w:rsidP="00765DB9">
      <w:pPr>
        <w:tabs>
          <w:tab w:val="left" w:pos="567"/>
        </w:tabs>
        <w:spacing w:before="0"/>
        <w:rPr>
          <w:rFonts w:cs="Arial"/>
          <w:lang w:val="sr-Cyrl-RS"/>
        </w:rPr>
      </w:pPr>
    </w:p>
    <w:p w:rsidR="00765DB9" w:rsidRPr="00765DB9" w:rsidRDefault="00765DB9" w:rsidP="00765DB9">
      <w:pPr>
        <w:tabs>
          <w:tab w:val="left" w:pos="567"/>
        </w:tabs>
        <w:spacing w:before="0"/>
        <w:jc w:val="left"/>
        <w:rPr>
          <w:rFonts w:cs="Arial"/>
          <w:b/>
        </w:rPr>
      </w:pPr>
      <w:r w:rsidRPr="00765DB9">
        <w:rPr>
          <w:rFonts w:cs="Arial"/>
          <w:b/>
        </w:rPr>
        <w:lastRenderedPageBreak/>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510E9E" w:rsidRPr="00510E9E" w:rsidRDefault="00510E9E" w:rsidP="00510E9E">
      <w:pPr>
        <w:tabs>
          <w:tab w:val="left" w:pos="567"/>
        </w:tabs>
        <w:spacing w:before="0"/>
        <w:rPr>
          <w:rFonts w:eastAsia="Calibri" w:cs="Arial"/>
          <w:lang w:val="ru-RU"/>
        </w:rPr>
      </w:pPr>
      <w:r>
        <w:rPr>
          <w:rFonts w:eastAsia="Calibri" w:cs="Arial"/>
          <w:lang w:val="ru-RU"/>
        </w:rPr>
        <w:t>Корисник услуге се обавезује да плати уговорену вреднос за испоручена добра Пружаоцу услуге.</w:t>
      </w:r>
    </w:p>
    <w:p w:rsidR="00401C63" w:rsidRPr="00B64DD4" w:rsidRDefault="00765DB9" w:rsidP="00B64DD4">
      <w:pPr>
        <w:pStyle w:val="KDParagraf"/>
        <w:spacing w:before="0"/>
        <w:rPr>
          <w:rFonts w:cs="Arial"/>
          <w:lang w:val="sr-Cyrl-RS"/>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FF2C44">
        <w:rPr>
          <w:rFonts w:cs="Arial"/>
          <w:lang w:val="ru-RU"/>
        </w:rPr>
        <w:t>Замена шине за колица НТ5</w:t>
      </w:r>
      <w:r w:rsidR="00914815" w:rsidRPr="00B64DD4">
        <w:rPr>
          <w:rFonts w:cs="Arial"/>
        </w:rPr>
        <w:t xml:space="preserve"> </w:t>
      </w:r>
      <w:proofErr w:type="gramStart"/>
      <w:r w:rsidRPr="00B64DD4">
        <w:rPr>
          <w:rFonts w:cs="Arial"/>
        </w:rPr>
        <w:t>“</w:t>
      </w:r>
      <w:r w:rsidR="00B64DD4" w:rsidRPr="00B64DD4">
        <w:rPr>
          <w:rFonts w:cs="Arial"/>
          <w:lang w:val="sr-Cyrl-RS"/>
        </w:rPr>
        <w:t xml:space="preserve"> </w:t>
      </w:r>
      <w:r w:rsidR="00B64DD4" w:rsidRPr="00B64DD4">
        <w:rPr>
          <w:rFonts w:cs="Arial"/>
        </w:rPr>
        <w:t>у</w:t>
      </w:r>
      <w:proofErr w:type="gramEnd"/>
      <w:r w:rsidR="00B64DD4" w:rsidRPr="00B64DD4">
        <w:rPr>
          <w:rFonts w:cs="Arial"/>
        </w:rPr>
        <w:t xml:space="preserve"> складу са одребама овог уговора и прихваћеном Понудом број ________ од</w:t>
      </w:r>
      <w:r w:rsidR="007A42C2">
        <w:rPr>
          <w:rFonts w:cs="Arial"/>
          <w:lang w:val="sr-Cyrl-RS"/>
        </w:rPr>
        <w:t xml:space="preserve"> </w:t>
      </w:r>
      <w:r w:rsidR="00B64DD4" w:rsidRPr="00B64DD4">
        <w:rPr>
          <w:rFonts w:cs="Arial"/>
        </w:rPr>
        <w:t>____</w:t>
      </w:r>
      <w:r w:rsidR="007A42C2">
        <w:rPr>
          <w:rFonts w:cs="Arial"/>
          <w:lang w:val="sr-Cyrl-RS"/>
        </w:rPr>
        <w:t>.</w:t>
      </w:r>
      <w:r w:rsidR="00B64DD4" w:rsidRPr="00B64DD4">
        <w:rPr>
          <w:rFonts w:cs="Arial"/>
        </w:rPr>
        <w:t>____</w:t>
      </w:r>
      <w:r w:rsidR="007A42C2">
        <w:rPr>
          <w:rFonts w:cs="Arial"/>
          <w:lang w:val="sr-Cyrl-RS"/>
        </w:rPr>
        <w:t xml:space="preserve">.2017.год. </w:t>
      </w:r>
      <w:proofErr w:type="gramStart"/>
      <w:r w:rsidR="00B64DD4" w:rsidRPr="00B64DD4">
        <w:rPr>
          <w:rFonts w:cs="Arial"/>
        </w:rPr>
        <w:t>која</w:t>
      </w:r>
      <w:proofErr w:type="gramEnd"/>
      <w:r w:rsidR="00B64DD4" w:rsidRPr="00B64DD4">
        <w:rPr>
          <w:rFonts w:cs="Arial"/>
        </w:rPr>
        <w:t xml:space="preserve"> је саставни део и налази се у прилогу овог уговора (у даљем тексту: Услуга). </w:t>
      </w:r>
    </w:p>
    <w:p w:rsidR="00401C63" w:rsidRPr="00401C63" w:rsidRDefault="00401C63" w:rsidP="00401C63">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 износи __________________ (словима: ________________________) RSD/ЕUR, без пореза на додату вредност.</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765DB9" w:rsidRPr="00A66FF6" w:rsidRDefault="00B8016D" w:rsidP="00765DB9">
      <w:pPr>
        <w:tabs>
          <w:tab w:val="left" w:pos="567"/>
        </w:tabs>
        <w:spacing w:before="0"/>
        <w:rPr>
          <w:rFonts w:cs="Arial"/>
          <w:lang w:val="sr-Cyrl-RS"/>
        </w:rPr>
      </w:pPr>
      <w:r>
        <w:rPr>
          <w:rFonts w:cs="Arial"/>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18411A" w:rsidRDefault="0018411A" w:rsidP="0018411A">
      <w:pPr>
        <w:pStyle w:val="KDParagraf"/>
        <w:spacing w:before="0"/>
        <w:rPr>
          <w:rFonts w:cs="Arial"/>
          <w:b/>
          <w:color w:val="FF0000"/>
          <w:lang w:val="sr-Cyrl-RS"/>
        </w:rPr>
      </w:pPr>
    </w:p>
    <w:p w:rsidR="00E96E2B" w:rsidRPr="000800CE" w:rsidRDefault="00E96E2B" w:rsidP="00E96E2B">
      <w:pPr>
        <w:spacing w:before="0"/>
        <w:rPr>
          <w:rFonts w:cs="Arial"/>
          <w:lang w:val="sr-Cyrl-CS" w:eastAsia="zh-CN"/>
        </w:rPr>
      </w:pPr>
      <w:r w:rsidRPr="000800CE">
        <w:rPr>
          <w:rFonts w:cs="Arial"/>
          <w:lang w:val="sr-Cyrl-CS" w:eastAsia="zh-CN"/>
        </w:rPr>
        <w:t xml:space="preserve">Понуда се даје на паритету: </w:t>
      </w:r>
    </w:p>
    <w:p w:rsidR="004A50A5" w:rsidRPr="007A42C2" w:rsidRDefault="00E96E2B" w:rsidP="004A50A5">
      <w:pPr>
        <w:spacing w:before="0"/>
        <w:rPr>
          <w:rFonts w:cs="Arial"/>
          <w:spacing w:val="4"/>
          <w:lang w:val="sr-Cyrl-RS"/>
        </w:rPr>
      </w:pPr>
      <w:r w:rsidRPr="000800CE">
        <w:rPr>
          <w:rFonts w:cs="Arial"/>
          <w:lang w:val="sr-Cyrl-CS" w:eastAsia="zh-CN"/>
        </w:rPr>
        <w:t xml:space="preserve"> - </w:t>
      </w:r>
      <w:r w:rsidR="004A50A5">
        <w:rPr>
          <w:rFonts w:cs="Arial"/>
        </w:rPr>
        <w:t>Цена је дата на паритету:</w:t>
      </w:r>
      <w:r w:rsidR="004A50A5" w:rsidRPr="0068290B">
        <w:rPr>
          <w:rFonts w:cs="Arial"/>
          <w:bCs/>
          <w:iCs/>
          <w:lang w:val="sr-Cyrl-CS"/>
        </w:rPr>
        <w:t xml:space="preserve"> </w:t>
      </w:r>
      <w:r w:rsidR="004A50A5" w:rsidRPr="00CA5EF9">
        <w:rPr>
          <w:rFonts w:cs="Arial"/>
          <w:bCs/>
          <w:iCs/>
          <w:lang w:val="sr-Cyrl-CS"/>
        </w:rPr>
        <w:t xml:space="preserve">Ф-ко </w:t>
      </w:r>
      <w:r w:rsidR="00EA2AF0">
        <w:rPr>
          <w:rFonts w:cs="Arial"/>
          <w:bCs/>
          <w:iCs/>
          <w:lang w:val="sr-Cyrl-CS"/>
        </w:rPr>
        <w:t xml:space="preserve">(магацин Корисника услуге) </w:t>
      </w:r>
      <w:r w:rsidR="007A42C2">
        <w:rPr>
          <w:rFonts w:cs="Arial"/>
          <w:spacing w:val="4"/>
          <w:lang w:val="sr-Cyrl-CS"/>
        </w:rPr>
        <w:t>ТЕНТ Б</w:t>
      </w:r>
      <w:r w:rsidR="00EA2AF0">
        <w:rPr>
          <w:rFonts w:cs="Arial"/>
          <w:spacing w:val="4"/>
          <w:lang w:val="sr-Cyrl-CS"/>
        </w:rPr>
        <w:t>/ место извршења ТЕНТ Б</w:t>
      </w:r>
      <w:r w:rsidR="007A42C2">
        <w:rPr>
          <w:rFonts w:cs="Arial"/>
          <w:spacing w:val="4"/>
          <w:lang w:val="sr-Cyrl-CS"/>
        </w:rPr>
        <w:t>.</w:t>
      </w:r>
    </w:p>
    <w:p w:rsidR="0018411A" w:rsidRPr="00C560BA" w:rsidRDefault="0018411A" w:rsidP="0018411A">
      <w:pPr>
        <w:pStyle w:val="KDParagraf"/>
        <w:spacing w:before="0"/>
        <w:rPr>
          <w:rFonts w:cs="Arial"/>
        </w:rPr>
      </w:pPr>
    </w:p>
    <w:p w:rsidR="00C266D2" w:rsidRPr="003664A8" w:rsidRDefault="00C266D2" w:rsidP="00C266D2">
      <w:pPr>
        <w:tabs>
          <w:tab w:val="left" w:pos="567"/>
        </w:tabs>
        <w:spacing w:before="0"/>
        <w:rPr>
          <w:bCs/>
          <w:lang w:val="sr-Cyrl-RS"/>
        </w:rPr>
      </w:pPr>
      <w:r w:rsidRPr="003664A8">
        <w:rPr>
          <w:bCs/>
        </w:rPr>
        <w:t>Цена је фиксна за цео уговорени период и не подлеже никаквој промени</w:t>
      </w:r>
    </w:p>
    <w:p w:rsidR="00AC5B61" w:rsidRPr="003E75C9" w:rsidRDefault="00AC5B61" w:rsidP="00765DB9">
      <w:pPr>
        <w:tabs>
          <w:tab w:val="left" w:pos="567"/>
        </w:tabs>
        <w:spacing w:before="0"/>
        <w:rPr>
          <w:rFonts w:cs="Arial"/>
          <w:b/>
          <w:lang w:val="sr-Latn-RS"/>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765DB9" w:rsidRDefault="00765DB9" w:rsidP="00765DB9">
      <w:pPr>
        <w:tabs>
          <w:tab w:val="left" w:pos="567"/>
        </w:tabs>
        <w:spacing w:before="0"/>
        <w:jc w:val="center"/>
        <w:rPr>
          <w:rFonts w:cs="Arial"/>
        </w:rPr>
      </w:pPr>
      <w:r w:rsidRPr="00765DB9">
        <w:rPr>
          <w:rFonts w:cs="Arial"/>
          <w:b/>
        </w:rPr>
        <w:t>Члан 3</w:t>
      </w:r>
      <w:r w:rsidRPr="00765DB9">
        <w:rPr>
          <w:rFonts w:cs="Arial"/>
        </w:rPr>
        <w:t>.</w:t>
      </w:r>
    </w:p>
    <w:p w:rsidR="00A36DE4" w:rsidRPr="000800CE" w:rsidRDefault="00A36DE4" w:rsidP="00A36DE4">
      <w:pPr>
        <w:tabs>
          <w:tab w:val="left" w:pos="567"/>
        </w:tabs>
        <w:spacing w:before="0"/>
        <w:rPr>
          <w:rFonts w:eastAsia="Calibri" w:cs="Arial"/>
          <w:lang w:val="sr-Cyrl-RS"/>
        </w:rPr>
      </w:pPr>
    </w:p>
    <w:p w:rsidR="00783D20" w:rsidRPr="00CA6EDF" w:rsidRDefault="00783D20" w:rsidP="00783D20">
      <w:pPr>
        <w:pStyle w:val="KDParagraf"/>
        <w:spacing w:before="0"/>
        <w:rPr>
          <w:rFonts w:eastAsia="Calibri" w:cs="Arial"/>
        </w:rPr>
      </w:pPr>
      <w:r w:rsidRPr="00783D20">
        <w:rPr>
          <w:rFonts w:eastAsia="Calibri" w:cs="Arial"/>
        </w:rPr>
        <w:t xml:space="preserve">Плаћање испоручених добара који су </w:t>
      </w:r>
      <w:r w:rsidRPr="00CA6EDF">
        <w:rPr>
          <w:rFonts w:eastAsia="Calibri" w:cs="Arial"/>
        </w:rPr>
        <w:t>предмет ове јавне набавке,</w:t>
      </w:r>
      <w:r w:rsidRPr="00CA6EDF">
        <w:t xml:space="preserve"> </w:t>
      </w:r>
      <w:r w:rsidRPr="00CA6EDF">
        <w:rPr>
          <w:b/>
          <w:lang w:val="sr-Cyrl-RS"/>
        </w:rPr>
        <w:t>поз.</w:t>
      </w:r>
      <w:r w:rsidRPr="00CA6EDF">
        <w:rPr>
          <w:b/>
          <w:lang w:val="sr-Latn-RS"/>
        </w:rPr>
        <w:t>I</w:t>
      </w:r>
      <w:r w:rsidR="00CA6EDF" w:rsidRPr="00CA6EDF">
        <w:rPr>
          <w:rFonts w:eastAsia="Calibri" w:cs="Arial"/>
          <w:b/>
        </w:rPr>
        <w:t xml:space="preserve"> (тачк</w:t>
      </w:r>
      <w:r w:rsidR="00CA6EDF" w:rsidRPr="00CA6EDF">
        <w:rPr>
          <w:rFonts w:eastAsia="Calibri" w:cs="Arial"/>
          <w:b/>
          <w:lang w:val="sr-Cyrl-RS"/>
        </w:rPr>
        <w:t>а</w:t>
      </w:r>
      <w:r w:rsidRPr="00CA6EDF">
        <w:rPr>
          <w:rFonts w:eastAsia="Calibri" w:cs="Arial"/>
          <w:b/>
          <w:lang w:val="sr-Cyrl-RS"/>
        </w:rPr>
        <w:t xml:space="preserve"> </w:t>
      </w:r>
      <w:r w:rsidR="00CA6EDF" w:rsidRPr="00CA6EDF">
        <w:rPr>
          <w:rFonts w:eastAsia="Calibri" w:cs="Arial"/>
          <w:b/>
        </w:rPr>
        <w:t>1</w:t>
      </w:r>
      <w:r w:rsidRPr="00CA6EDF">
        <w:rPr>
          <w:rFonts w:eastAsia="Calibri" w:cs="Arial"/>
          <w:b/>
        </w:rPr>
        <w:t>)</w:t>
      </w:r>
      <w:r w:rsidRPr="00CA6EDF">
        <w:rPr>
          <w:rFonts w:eastAsia="Calibri" w:cs="Arial"/>
        </w:rPr>
        <w:t xml:space="preserve"> дела </w:t>
      </w:r>
      <w:r w:rsidRPr="00CA6EDF">
        <w:rPr>
          <w:rFonts w:cs="Arial"/>
          <w:bCs/>
          <w:iCs/>
          <w:lang w:val="sr-Cyrl-CS"/>
        </w:rPr>
        <w:t xml:space="preserve">обрасца структуре </w:t>
      </w:r>
      <w:proofErr w:type="gramStart"/>
      <w:r w:rsidRPr="00CA6EDF">
        <w:rPr>
          <w:rFonts w:cs="Arial"/>
          <w:bCs/>
          <w:iCs/>
          <w:lang w:val="sr-Cyrl-CS"/>
        </w:rPr>
        <w:t>цене  (</w:t>
      </w:r>
      <w:proofErr w:type="gramEnd"/>
      <w:r w:rsidRPr="00CA6EDF">
        <w:rPr>
          <w:rFonts w:cs="Arial"/>
          <w:bCs/>
          <w:iCs/>
          <w:lang w:val="sr-Cyrl-CS"/>
        </w:rPr>
        <w:t>образац бр. 2)</w:t>
      </w:r>
      <w:r w:rsidRPr="00CA6EDF">
        <w:rPr>
          <w:rFonts w:eastAsia="Calibri" w:cs="Arial"/>
        </w:rPr>
        <w:t xml:space="preserve">, </w:t>
      </w:r>
      <w:r w:rsidRPr="00CA6EDF">
        <w:rPr>
          <w:rFonts w:eastAsia="Calibri" w:cs="Arial"/>
          <w:lang w:val="sr-Cyrl-RS"/>
        </w:rPr>
        <w:t>Корисник услуге</w:t>
      </w:r>
      <w:r w:rsidRPr="00CA6EDF">
        <w:rPr>
          <w:rFonts w:eastAsia="Calibri" w:cs="Arial"/>
        </w:rPr>
        <w:t xml:space="preserve"> ће извршити на текући рачун </w:t>
      </w:r>
      <w:r w:rsidR="00510E9E">
        <w:rPr>
          <w:rFonts w:eastAsia="Calibri" w:cs="Arial"/>
          <w:lang w:val="sr-Cyrl-RS"/>
        </w:rPr>
        <w:t>П</w:t>
      </w:r>
      <w:r w:rsidRPr="00CA6EDF">
        <w:rPr>
          <w:rFonts w:eastAsia="Calibri" w:cs="Arial"/>
          <w:lang w:val="sr-Cyrl-RS"/>
        </w:rPr>
        <w:t>ружаоца услуге</w:t>
      </w:r>
      <w:r w:rsidRPr="00CA6EDF">
        <w:rPr>
          <w:rFonts w:eastAsia="Calibri" w:cs="Arial"/>
        </w:rPr>
        <w:t xml:space="preserve"> на следећи начин:</w:t>
      </w:r>
    </w:p>
    <w:p w:rsidR="00783D20" w:rsidRPr="00CA6EDF" w:rsidRDefault="00783D20" w:rsidP="00783D20">
      <w:pPr>
        <w:pStyle w:val="KDParagraf"/>
        <w:spacing w:before="0"/>
        <w:rPr>
          <w:rFonts w:eastAsia="Calibri" w:cs="Arial"/>
          <w:lang w:val="sr-Latn-RS"/>
        </w:rPr>
      </w:pPr>
    </w:p>
    <w:p w:rsidR="00783D20" w:rsidRPr="00CA6EDF" w:rsidRDefault="00783D20" w:rsidP="00783D20">
      <w:pPr>
        <w:pStyle w:val="KDParagraf"/>
        <w:numPr>
          <w:ilvl w:val="0"/>
          <w:numId w:val="30"/>
        </w:numPr>
        <w:spacing w:before="0"/>
        <w:rPr>
          <w:rFonts w:eastAsia="Calibri" w:cs="Arial"/>
          <w:lang w:val="sr-Cyrl-RS"/>
        </w:rPr>
      </w:pPr>
      <w:r w:rsidRPr="00CA6EDF">
        <w:rPr>
          <w:rFonts w:eastAsia="Calibri" w:cs="Arial"/>
          <w:lang w:val="sr-Cyrl-RS"/>
        </w:rPr>
        <w:t xml:space="preserve"> сукцесивно након сваке испоруке, уз потписивање Записника о квалитативном и квантитативном пријему добара од стране овлашћених представника Корисника услуге и  Пружаоца услуге без примедби,  у законском року до 45 дана од пријема исправног рачуна на архиви Корисника услуге.</w:t>
      </w:r>
    </w:p>
    <w:p w:rsidR="00783D20" w:rsidRPr="00CA6EDF" w:rsidRDefault="00783D20" w:rsidP="00783D20">
      <w:pPr>
        <w:pStyle w:val="KDParagraf"/>
        <w:spacing w:before="0"/>
        <w:rPr>
          <w:rFonts w:eastAsia="Calibri" w:cs="Arial"/>
          <w:lang w:val="sr-Cyrl-RS"/>
        </w:rPr>
      </w:pPr>
    </w:p>
    <w:p w:rsidR="00783D20" w:rsidRPr="00783D20" w:rsidRDefault="00783D20" w:rsidP="00783D20">
      <w:pPr>
        <w:pStyle w:val="KDParagraf"/>
        <w:spacing w:before="0"/>
        <w:rPr>
          <w:rFonts w:eastAsia="Calibri" w:cs="Arial"/>
          <w:lang w:val="sr-Cyrl-RS"/>
        </w:rPr>
      </w:pPr>
      <w:r w:rsidRPr="00CA6EDF">
        <w:rPr>
          <w:rFonts w:eastAsia="Calibri" w:cs="Arial"/>
          <w:lang w:val="sr-Cyrl-RS"/>
        </w:rPr>
        <w:t xml:space="preserve">Плаћање извршених услуга који су предмет ове јавне набавке, </w:t>
      </w:r>
      <w:r w:rsidRPr="00CA6EDF">
        <w:rPr>
          <w:b/>
          <w:lang w:val="sr-Cyrl-RS"/>
        </w:rPr>
        <w:t>поз.</w:t>
      </w:r>
      <w:r w:rsidRPr="00CA6EDF">
        <w:rPr>
          <w:b/>
          <w:lang w:val="sr-Latn-RS"/>
        </w:rPr>
        <w:t>II</w:t>
      </w:r>
      <w:r w:rsidR="00CA6EDF" w:rsidRPr="00CA6EDF">
        <w:rPr>
          <w:rFonts w:eastAsia="Calibri" w:cs="Arial"/>
          <w:b/>
          <w:lang w:val="sr-Cyrl-RS"/>
        </w:rPr>
        <w:t xml:space="preserve"> (тачке 2</w:t>
      </w:r>
      <w:r w:rsidRPr="00CA6EDF">
        <w:rPr>
          <w:rFonts w:eastAsia="Calibri" w:cs="Arial"/>
          <w:b/>
          <w:lang w:val="sr-Cyrl-RS"/>
        </w:rPr>
        <w:t xml:space="preserve"> </w:t>
      </w:r>
      <w:r w:rsidRPr="00CA6EDF">
        <w:rPr>
          <w:rFonts w:eastAsia="Calibri" w:cs="Arial"/>
          <w:b/>
          <w:lang w:val="sr-Latn-RS"/>
        </w:rPr>
        <w:t>-</w:t>
      </w:r>
      <w:r w:rsidR="00CA6EDF" w:rsidRPr="00CA6EDF">
        <w:rPr>
          <w:rFonts w:eastAsia="Calibri" w:cs="Arial"/>
          <w:b/>
          <w:lang w:val="sr-Cyrl-RS"/>
        </w:rPr>
        <w:t xml:space="preserve"> 9</w:t>
      </w:r>
      <w:r w:rsidRPr="00CA6EDF">
        <w:rPr>
          <w:rFonts w:eastAsia="Calibri" w:cs="Arial"/>
          <w:b/>
          <w:lang w:val="sr-Cyrl-RS"/>
        </w:rPr>
        <w:t>)</w:t>
      </w:r>
      <w:r w:rsidRPr="00CA6EDF">
        <w:rPr>
          <w:rFonts w:eastAsia="Calibri" w:cs="Arial"/>
          <w:lang w:val="sr-Cyrl-RS"/>
        </w:rPr>
        <w:t xml:space="preserve"> </w:t>
      </w:r>
      <w:r w:rsidRPr="00CA6EDF">
        <w:rPr>
          <w:rFonts w:cs="Arial"/>
          <w:bCs/>
          <w:iCs/>
          <w:lang w:val="sr-Cyrl-CS"/>
        </w:rPr>
        <w:t>обрасца структуре цене  образац бр. 2</w:t>
      </w:r>
      <w:r w:rsidR="00CA6EDF" w:rsidRPr="00CA6EDF">
        <w:rPr>
          <w:rFonts w:eastAsia="Calibri" w:cs="Arial"/>
          <w:lang w:val="sr-Cyrl-RS"/>
        </w:rPr>
        <w:t>, Корисник</w:t>
      </w:r>
      <w:r w:rsidRPr="00CA6EDF">
        <w:rPr>
          <w:rFonts w:eastAsia="Calibri" w:cs="Arial"/>
          <w:lang w:val="sr-Cyrl-RS"/>
        </w:rPr>
        <w:t xml:space="preserve"> услуге ће извршити на текући</w:t>
      </w:r>
      <w:r w:rsidRPr="00783D20">
        <w:rPr>
          <w:rFonts w:eastAsia="Calibri" w:cs="Arial"/>
          <w:lang w:val="sr-Cyrl-RS"/>
        </w:rPr>
        <w:t xml:space="preserve"> рачун Пружаоца услуге на следећи начин:</w:t>
      </w:r>
    </w:p>
    <w:p w:rsidR="00783D20" w:rsidRPr="00783D20" w:rsidRDefault="00783D20" w:rsidP="00783D20">
      <w:pPr>
        <w:pStyle w:val="KDParagraf"/>
        <w:spacing w:before="0"/>
        <w:rPr>
          <w:rFonts w:eastAsia="Calibri" w:cs="Arial"/>
          <w:lang w:val="sr-Cyrl-RS"/>
        </w:rPr>
      </w:pPr>
    </w:p>
    <w:p w:rsidR="00783D20" w:rsidRPr="00783D20" w:rsidRDefault="00783D20" w:rsidP="00783D20">
      <w:pPr>
        <w:pStyle w:val="KDParagraf"/>
        <w:numPr>
          <w:ilvl w:val="0"/>
          <w:numId w:val="43"/>
        </w:numPr>
        <w:spacing w:before="0"/>
        <w:rPr>
          <w:rFonts w:eastAsia="Calibri" w:cs="Arial"/>
          <w:lang w:val="sr-Cyrl-RS"/>
        </w:rPr>
      </w:pPr>
      <w:r w:rsidRPr="00783D20">
        <w:rPr>
          <w:rFonts w:eastAsia="Calibri" w:cs="Arial"/>
          <w:lang w:val="sr-Cyrl-RS"/>
        </w:rPr>
        <w:t xml:space="preserve">сукцесивно по потписивању Записника о извршеним услугама од стране овлашћених представника Корисника услуге и  Пружаоца услуге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783D20">
        <w:rPr>
          <w:rFonts w:cs="Arial"/>
          <w:bCs/>
          <w:iCs/>
          <w:lang w:val="sr-Cyrl-CS"/>
        </w:rPr>
        <w:t>завршетку услуга (</w:t>
      </w:r>
      <w:r w:rsidRPr="00783D20">
        <w:rPr>
          <w:lang w:val="sr-Cyrl-RS"/>
        </w:rPr>
        <w:t>поз.</w:t>
      </w:r>
      <w:r w:rsidRPr="00783D20">
        <w:rPr>
          <w:lang w:val="sr-Latn-RS"/>
        </w:rPr>
        <w:t>II</w:t>
      </w:r>
      <w:r w:rsidRPr="00783D20">
        <w:rPr>
          <w:lang w:val="sr-Cyrl-RS"/>
        </w:rPr>
        <w:t xml:space="preserve"> тачке</w:t>
      </w:r>
      <w:r w:rsidR="00CA6EDF">
        <w:rPr>
          <w:rFonts w:cs="Arial"/>
          <w:bCs/>
          <w:iCs/>
          <w:lang w:val="sr-Cyrl-CS"/>
        </w:rPr>
        <w:t xml:space="preserve"> 2</w:t>
      </w:r>
      <w:r w:rsidRPr="00783D20">
        <w:rPr>
          <w:rFonts w:cs="Arial"/>
          <w:bCs/>
          <w:iCs/>
          <w:lang w:val="sr-Cyrl-CS"/>
        </w:rPr>
        <w:t xml:space="preserve"> </w:t>
      </w:r>
      <w:r w:rsidRPr="00783D20">
        <w:rPr>
          <w:rFonts w:cs="Arial"/>
          <w:bCs/>
          <w:iCs/>
          <w:lang w:val="sr-Latn-RS"/>
        </w:rPr>
        <w:t>–</w:t>
      </w:r>
      <w:r w:rsidRPr="00783D20">
        <w:rPr>
          <w:rFonts w:cs="Arial"/>
          <w:bCs/>
          <w:iCs/>
          <w:lang w:val="sr-Cyrl-CS"/>
        </w:rPr>
        <w:t xml:space="preserve"> </w:t>
      </w:r>
      <w:r w:rsidR="00CA6EDF">
        <w:rPr>
          <w:rFonts w:cs="Arial"/>
          <w:bCs/>
          <w:iCs/>
          <w:lang w:val="sr-Cyrl-RS"/>
        </w:rPr>
        <w:t>9</w:t>
      </w:r>
      <w:r w:rsidRPr="00783D20">
        <w:rPr>
          <w:rFonts w:cs="Arial"/>
          <w:bCs/>
          <w:iCs/>
          <w:lang w:val="sr-Cyrl-CS"/>
        </w:rPr>
        <w:t>, обрасца структуре цене  образац бр. 2)</w:t>
      </w:r>
      <w:r w:rsidRPr="00783D20">
        <w:rPr>
          <w:rFonts w:eastAsia="Calibri" w:cs="Arial"/>
          <w:lang w:val="sr-Cyrl-RS"/>
        </w:rPr>
        <w:t>, је достављање банкарске Гаранције за отклањање грешака у гарантном року.</w:t>
      </w:r>
    </w:p>
    <w:p w:rsidR="00783D20" w:rsidRPr="00783D20" w:rsidRDefault="00783D20" w:rsidP="00783D20">
      <w:pPr>
        <w:pStyle w:val="KDParagraf"/>
        <w:spacing w:before="0"/>
        <w:rPr>
          <w:rFonts w:eastAsia="Calibri" w:cs="Arial"/>
          <w:lang w:val="sr-Cyrl-RS"/>
        </w:rPr>
      </w:pPr>
    </w:p>
    <w:p w:rsidR="00783D20" w:rsidRDefault="00783D20" w:rsidP="00783D20">
      <w:pPr>
        <w:pStyle w:val="KDParagraf"/>
        <w:spacing w:before="0"/>
        <w:rPr>
          <w:rFonts w:eastAsia="Calibri" w:cs="Arial"/>
          <w:lang w:val="sr-Cyrl-RS"/>
        </w:rPr>
      </w:pPr>
      <w:r w:rsidRPr="00783D20">
        <w:rPr>
          <w:rFonts w:eastAsia="Calibri" w:cs="Arial"/>
          <w:lang w:val="sr-Cyrl-RS"/>
        </w:rPr>
        <w:t>Обрачун ће се вршити на бази јединичних цена дефинисаних у обрасцу структуре цене (образац бр. 2),</w:t>
      </w:r>
      <w:r w:rsidRPr="00783D20">
        <w:rPr>
          <w:lang w:val="sr-Cyrl-RS"/>
        </w:rPr>
        <w:t xml:space="preserve"> </w:t>
      </w:r>
      <w:r w:rsidRPr="00783D20">
        <w:rPr>
          <w:rFonts w:eastAsia="Calibri" w:cs="Arial"/>
          <w:lang w:val="sr-Cyrl-RS"/>
        </w:rPr>
        <w:t>врста и количина добара</w:t>
      </w:r>
      <w:r>
        <w:rPr>
          <w:rFonts w:eastAsia="Calibri" w:cs="Arial"/>
          <w:lang w:val="sr-Cyrl-RS"/>
        </w:rPr>
        <w:t xml:space="preserve">/услуга, а на основу стварно испоручених добара и извршених услуга. </w:t>
      </w:r>
    </w:p>
    <w:p w:rsidR="007309FC" w:rsidRPr="00F33E3A" w:rsidRDefault="007309FC" w:rsidP="00F33E3A">
      <w:pPr>
        <w:autoSpaceDE w:val="0"/>
        <w:autoSpaceDN w:val="0"/>
        <w:adjustRightInd w:val="0"/>
        <w:spacing w:before="0"/>
        <w:rPr>
          <w:rFonts w:eastAsia="Calibri" w:cs="Arial"/>
          <w:highlight w:val="yellow"/>
          <w:lang w:val="sr-Cyrl-RS"/>
        </w:rPr>
      </w:pPr>
    </w:p>
    <w:p w:rsidR="00984410" w:rsidRPr="00984410" w:rsidRDefault="00984410" w:rsidP="00984410">
      <w:pPr>
        <w:tabs>
          <w:tab w:val="left" w:pos="567"/>
        </w:tabs>
        <w:spacing w:before="0"/>
        <w:rPr>
          <w:rFonts w:cs="Arial"/>
          <w:b/>
        </w:rPr>
      </w:pPr>
      <w:r w:rsidRPr="00984410">
        <w:rPr>
          <w:rFonts w:cs="Arial"/>
        </w:rPr>
        <w:lastRenderedPageBreak/>
        <w:t xml:space="preserve">Рачун мора </w:t>
      </w:r>
      <w:r w:rsidRPr="00984410">
        <w:rPr>
          <w:rFonts w:cs="Arial"/>
          <w:b/>
        </w:rPr>
        <w:t xml:space="preserve">гласити на: Јавно предузеће „Електропривреда Србије“ Београд, </w:t>
      </w:r>
      <w:r w:rsidR="00A36DE4">
        <w:rPr>
          <w:rFonts w:cs="Arial"/>
          <w:b/>
          <w:lang w:val="sr-Cyrl-RS"/>
        </w:rPr>
        <w:t>ц</w:t>
      </w:r>
      <w:r w:rsidR="00DE6311">
        <w:rPr>
          <w:rFonts w:cs="Arial"/>
          <w:b/>
          <w:lang w:val="sr-Cyrl-RS"/>
        </w:rPr>
        <w:t>арице Милице бр.2</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8235F9" w:rsidRPr="00CA6EDF" w:rsidRDefault="008235F9" w:rsidP="008235F9">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827312">
        <w:rPr>
          <w:rFonts w:ascii="Arial" w:eastAsia="TimesNewRomanPSMT" w:hAnsi="Arial" w:cs="Arial"/>
          <w:bCs/>
          <w:color w:val="000000"/>
          <w:lang w:val="sr-Cyrl-RS"/>
        </w:rPr>
        <w:t>Пружал</w:t>
      </w:r>
      <w:r w:rsidR="00827312">
        <w:rPr>
          <w:rFonts w:ascii="Arial" w:eastAsia="TimesNewRomanPSMT" w:hAnsi="Arial" w:cs="Arial"/>
          <w:bCs/>
          <w:color w:val="000000"/>
          <w:lang w:val="sr-Cyrl-RS"/>
        </w:rPr>
        <w:t>а</w:t>
      </w:r>
      <w:r w:rsidRPr="00827312">
        <w:rPr>
          <w:rFonts w:ascii="Arial" w:eastAsia="TimesNewRomanPSMT" w:hAnsi="Arial" w:cs="Arial"/>
          <w:bCs/>
          <w:color w:val="000000"/>
          <w:lang w:val="sr-Cyrl-RS"/>
        </w:rPr>
        <w:t>ц услуге</w:t>
      </w:r>
      <w:r w:rsidR="00827312" w:rsidRPr="00827312">
        <w:rPr>
          <w:rFonts w:ascii="Arial" w:hAnsi="Arial" w:cs="Arial"/>
          <w:sz w:val="24"/>
          <w:szCs w:val="24"/>
        </w:rPr>
        <w:t xml:space="preserve"> је обавезан </w:t>
      </w:r>
      <w:r w:rsidR="00827312" w:rsidRPr="00CA6EDF">
        <w:rPr>
          <w:rFonts w:ascii="Arial" w:hAnsi="Arial" w:cs="Arial"/>
          <w:sz w:val="24"/>
          <w:szCs w:val="24"/>
        </w:rPr>
        <w:t>да</w:t>
      </w:r>
      <w:r w:rsidR="00827312" w:rsidRPr="00CA6EDF">
        <w:rPr>
          <w:rFonts w:ascii="Arial" w:hAnsi="Arial" w:cs="Arial"/>
          <w:sz w:val="24"/>
          <w:szCs w:val="24"/>
          <w:lang w:val="sr-Cyrl-RS"/>
        </w:rPr>
        <w:t xml:space="preserve"> испоруку добара односно извршење </w:t>
      </w:r>
      <w:r w:rsidR="00827312" w:rsidRPr="00CA6EDF">
        <w:rPr>
          <w:rFonts w:ascii="Arial" w:hAnsi="Arial" w:cs="Arial"/>
          <w:sz w:val="24"/>
          <w:szCs w:val="24"/>
        </w:rPr>
        <w:t>услуг</w:t>
      </w:r>
      <w:r w:rsidR="00827312" w:rsidRPr="00CA6EDF">
        <w:rPr>
          <w:rFonts w:ascii="Arial" w:hAnsi="Arial" w:cs="Arial"/>
          <w:sz w:val="24"/>
          <w:szCs w:val="24"/>
          <w:lang w:val="sr-Cyrl-RS"/>
        </w:rPr>
        <w:t>а</w:t>
      </w:r>
      <w:r w:rsidRPr="00CA6EDF">
        <w:rPr>
          <w:rFonts w:ascii="Arial" w:hAnsi="Arial" w:cs="Arial"/>
          <w:sz w:val="24"/>
          <w:szCs w:val="24"/>
          <w:lang w:val="sr-Cyrl-RS"/>
        </w:rPr>
        <w:t xml:space="preserve"> </w:t>
      </w:r>
      <w:r w:rsidR="00827312" w:rsidRPr="00CA6EDF">
        <w:rPr>
          <w:rFonts w:ascii="Arial" w:hAnsi="Arial" w:cs="Arial"/>
          <w:sz w:val="24"/>
          <w:szCs w:val="24"/>
          <w:lang w:val="sr-Cyrl-RS"/>
        </w:rPr>
        <w:t xml:space="preserve"> реализује у</w:t>
      </w:r>
      <w:r w:rsidR="00827312" w:rsidRPr="00CA6EDF">
        <w:rPr>
          <w:rFonts w:ascii="Arial" w:hAnsi="Arial" w:cs="Arial"/>
          <w:sz w:val="24"/>
          <w:szCs w:val="24"/>
        </w:rPr>
        <w:t xml:space="preserve"> </w:t>
      </w:r>
      <w:r w:rsidR="00827312" w:rsidRPr="00CA6EDF">
        <w:rPr>
          <w:rFonts w:ascii="Arial" w:hAnsi="Arial" w:cs="Arial"/>
          <w:sz w:val="24"/>
          <w:szCs w:val="24"/>
          <w:lang w:val="sr-Cyrl-RS"/>
        </w:rPr>
        <w:t xml:space="preserve"> следећим роковима и то</w:t>
      </w:r>
      <w:r w:rsidR="00827312" w:rsidRPr="00CA6EDF">
        <w:rPr>
          <w:rFonts w:ascii="Arial" w:hAnsi="Arial" w:cs="Arial"/>
          <w:i/>
          <w:sz w:val="24"/>
          <w:szCs w:val="24"/>
          <w:lang w:val="sr-Cyrl-RS"/>
        </w:rPr>
        <w:t>:</w:t>
      </w:r>
      <w:r w:rsidRPr="00CA6EDF">
        <w:rPr>
          <w:rFonts w:ascii="Arial" w:hAnsi="Arial" w:cs="Arial"/>
          <w:i/>
          <w:sz w:val="24"/>
          <w:szCs w:val="24"/>
        </w:rPr>
        <w:t xml:space="preserve"> </w:t>
      </w:r>
      <w:r w:rsidRPr="00CA6EDF">
        <w:rPr>
          <w:rFonts w:ascii="Arial" w:hAnsi="Arial" w:cs="Arial"/>
          <w:lang w:val="sr-Cyrl-RS"/>
        </w:rPr>
        <w:t xml:space="preserve"> </w:t>
      </w:r>
    </w:p>
    <w:p w:rsidR="00827312" w:rsidRPr="00CA6EDF" w:rsidRDefault="00827312" w:rsidP="00827312">
      <w:pPr>
        <w:pStyle w:val="KDNabrajanje"/>
        <w:rPr>
          <w:rFonts w:eastAsia="Calibri"/>
        </w:rPr>
      </w:pPr>
      <w:r w:rsidRPr="00CA6EDF">
        <w:rPr>
          <w:rFonts w:eastAsia="Calibri"/>
        </w:rPr>
        <w:t xml:space="preserve">Рок за испоруку добара, позиција </w:t>
      </w:r>
      <w:r w:rsidRPr="00CA6EDF">
        <w:rPr>
          <w:rFonts w:eastAsia="Calibri"/>
          <w:lang w:val="sr-Latn-RS"/>
        </w:rPr>
        <w:t>I</w:t>
      </w:r>
      <w:r w:rsidR="00CA6EDF" w:rsidRPr="00CA6EDF">
        <w:rPr>
          <w:rFonts w:eastAsia="Calibri"/>
        </w:rPr>
        <w:t xml:space="preserve"> (тачк</w:t>
      </w:r>
      <w:r w:rsidR="00CA6EDF" w:rsidRPr="00CA6EDF">
        <w:rPr>
          <w:rFonts w:eastAsia="Calibri"/>
          <w:lang w:val="sr-Cyrl-RS"/>
        </w:rPr>
        <w:t xml:space="preserve">а </w:t>
      </w:r>
      <w:r w:rsidR="00CA6EDF" w:rsidRPr="00CA6EDF">
        <w:rPr>
          <w:rFonts w:eastAsia="Calibri"/>
        </w:rPr>
        <w:t>1</w:t>
      </w:r>
      <w:r w:rsidRPr="00CA6EDF">
        <w:rPr>
          <w:rFonts w:eastAsia="Calibri"/>
        </w:rPr>
        <w:t xml:space="preserve">) </w:t>
      </w:r>
      <w:r w:rsidRPr="00CA6EDF">
        <w:rPr>
          <w:rFonts w:eastAsia="Calibri"/>
          <w:lang w:val="sr-Cyrl-RS"/>
        </w:rPr>
        <w:t>обрасца структуре цене (образац бр. 2)</w:t>
      </w:r>
      <w:r w:rsidR="00FF2C44" w:rsidRPr="00CA6EDF">
        <w:rPr>
          <w:rFonts w:eastAsia="Calibri"/>
        </w:rPr>
        <w:t xml:space="preserve">, </w:t>
      </w:r>
      <w:r w:rsidR="00FF2C44" w:rsidRPr="00CA6EDF">
        <w:rPr>
          <w:rFonts w:eastAsia="Calibri"/>
          <w:lang w:val="sr-Cyrl-RS"/>
        </w:rPr>
        <w:t>је______</w:t>
      </w:r>
      <w:r w:rsidR="00FF2C44" w:rsidRPr="00CA6EDF">
        <w:rPr>
          <w:rFonts w:eastAsia="Calibri"/>
        </w:rPr>
        <w:t xml:space="preserve"> (</w:t>
      </w:r>
      <w:r w:rsidR="00FF2C44" w:rsidRPr="00CA6EDF">
        <w:rPr>
          <w:rFonts w:eastAsia="Calibri"/>
          <w:lang w:val="sr-Cyrl-RS"/>
        </w:rPr>
        <w:t>словима:___________</w:t>
      </w:r>
      <w:r w:rsidRPr="00CA6EDF">
        <w:rPr>
          <w:rFonts w:eastAsia="Calibri"/>
        </w:rPr>
        <w:t xml:space="preserve">) месеца од дана </w:t>
      </w:r>
      <w:r w:rsidRPr="00CA6EDF">
        <w:rPr>
          <w:rFonts w:eastAsia="Calibri"/>
          <w:lang w:val="sr-Cyrl-RS"/>
        </w:rPr>
        <w:t>ступања</w:t>
      </w:r>
      <w:r w:rsidRPr="00CA6EDF">
        <w:rPr>
          <w:rFonts w:eastAsia="Calibri"/>
        </w:rPr>
        <w:t xml:space="preserve"> Уговора</w:t>
      </w:r>
      <w:r w:rsidRPr="00CA6EDF">
        <w:rPr>
          <w:rFonts w:eastAsia="Calibri"/>
          <w:lang w:val="sr-Cyrl-RS"/>
        </w:rPr>
        <w:t xml:space="preserve"> на снагу</w:t>
      </w:r>
      <w:r w:rsidRPr="00CA6EDF">
        <w:rPr>
          <w:rFonts w:eastAsia="Calibri"/>
        </w:rPr>
        <w:t>.</w:t>
      </w:r>
    </w:p>
    <w:p w:rsidR="00827312" w:rsidRDefault="00827312" w:rsidP="00827312">
      <w:pPr>
        <w:pStyle w:val="KDNabrajanje"/>
        <w:rPr>
          <w:rFonts w:eastAsia="Calibri"/>
          <w:sz w:val="24"/>
          <w:szCs w:val="24"/>
        </w:rPr>
      </w:pPr>
      <w:r w:rsidRPr="00CA6EDF">
        <w:rPr>
          <w:rFonts w:eastAsia="Calibri"/>
        </w:rPr>
        <w:t xml:space="preserve">Рок за извршење услуга, позиција </w:t>
      </w:r>
      <w:r w:rsidRPr="00CA6EDF">
        <w:rPr>
          <w:rFonts w:eastAsia="Calibri"/>
          <w:lang w:val="sr-Latn-RS"/>
        </w:rPr>
        <w:t>II</w:t>
      </w:r>
      <w:r w:rsidR="00CA6EDF" w:rsidRPr="00CA6EDF">
        <w:rPr>
          <w:rFonts w:eastAsia="Calibri"/>
        </w:rPr>
        <w:t xml:space="preserve"> (тачке </w:t>
      </w:r>
      <w:r w:rsidR="00CA6EDF" w:rsidRPr="00CA6EDF">
        <w:rPr>
          <w:rFonts w:eastAsia="Calibri"/>
          <w:lang w:val="sr-Cyrl-RS"/>
        </w:rPr>
        <w:t xml:space="preserve">2 </w:t>
      </w:r>
      <w:r w:rsidR="00CA6EDF" w:rsidRPr="00CA6EDF">
        <w:rPr>
          <w:rFonts w:eastAsia="Calibri"/>
        </w:rPr>
        <w:t xml:space="preserve">- </w:t>
      </w:r>
      <w:r w:rsidR="00CA6EDF" w:rsidRPr="00CA6EDF">
        <w:rPr>
          <w:rFonts w:eastAsia="Calibri"/>
          <w:lang w:val="sr-Cyrl-RS"/>
        </w:rPr>
        <w:t>9</w:t>
      </w:r>
      <w:r w:rsidRPr="00CA6EDF">
        <w:rPr>
          <w:rFonts w:eastAsia="Calibri"/>
        </w:rPr>
        <w:t>)</w:t>
      </w:r>
      <w:r w:rsidRPr="00CA6EDF">
        <w:rPr>
          <w:rFonts w:eastAsia="Calibri"/>
          <w:lang w:val="sr-Cyrl-RS"/>
        </w:rPr>
        <w:t>,</w:t>
      </w:r>
      <w:r w:rsidRPr="00CA6EDF">
        <w:rPr>
          <w:rFonts w:eastAsia="Calibri"/>
        </w:rPr>
        <w:t xml:space="preserve"> </w:t>
      </w:r>
      <w:r w:rsidRPr="00CA6EDF">
        <w:rPr>
          <w:rFonts w:eastAsia="Calibri"/>
          <w:lang w:val="sr-Cyrl-RS"/>
        </w:rPr>
        <w:t>обрасца структуре цене (образац бр. 2)</w:t>
      </w:r>
      <w:r w:rsidRPr="00CA6EDF">
        <w:rPr>
          <w:rFonts w:eastAsia="Calibri"/>
        </w:rPr>
        <w:t xml:space="preserve"> је у току ремонта блока Б2 201</w:t>
      </w:r>
      <w:r w:rsidRPr="00CA6EDF">
        <w:rPr>
          <w:rFonts w:eastAsia="Calibri"/>
          <w:lang w:val="sr-Cyrl-RS"/>
        </w:rPr>
        <w:t>8</w:t>
      </w:r>
      <w:r w:rsidRPr="00CA6EDF">
        <w:rPr>
          <w:rFonts w:eastAsia="Calibri"/>
        </w:rPr>
        <w:t xml:space="preserve">. године и трајање </w:t>
      </w:r>
      <w:r w:rsidRPr="00CA6EDF">
        <w:rPr>
          <w:rFonts w:eastAsia="Calibri"/>
          <w:lang w:val="sr-Cyrl-RS"/>
        </w:rPr>
        <w:t>услуга</w:t>
      </w:r>
      <w:r w:rsidRPr="00CA6EDF">
        <w:rPr>
          <w:rFonts w:eastAsia="Calibri"/>
        </w:rPr>
        <w:t xml:space="preserve"> ће бити усклађено са трајањем ремонта блока али не дуже од </w:t>
      </w:r>
      <w:r w:rsidR="00FF2C44" w:rsidRPr="00CA6EDF">
        <w:rPr>
          <w:rFonts w:eastAsia="Calibri"/>
          <w:b/>
          <w:lang w:val="sr-Cyrl-RS"/>
        </w:rPr>
        <w:t>18</w:t>
      </w:r>
      <w:r w:rsidRPr="00CA6EDF">
        <w:rPr>
          <w:rFonts w:eastAsia="Calibri"/>
          <w:b/>
        </w:rPr>
        <w:t>0 дана</w:t>
      </w:r>
      <w:r w:rsidRPr="00CA6EDF">
        <w:rPr>
          <w:rFonts w:eastAsia="Calibri"/>
        </w:rPr>
        <w:t xml:space="preserve"> од дана увођења у посао. </w:t>
      </w:r>
      <w:r w:rsidRPr="00CA6EDF">
        <w:rPr>
          <w:rFonts w:eastAsia="Calibri"/>
          <w:lang w:val="sr-Cyrl-RS"/>
        </w:rPr>
        <w:t>Наручилац</w:t>
      </w:r>
      <w:r w:rsidRPr="00CA6EDF">
        <w:rPr>
          <w:rFonts w:eastAsia="Calibri"/>
        </w:rPr>
        <w:t xml:space="preserve"> се обавезује да писаним путем обавести</w:t>
      </w:r>
      <w:r>
        <w:rPr>
          <w:rFonts w:eastAsia="Calibri"/>
        </w:rPr>
        <w:t xml:space="preserve"> продавца 7 (седам) дана пре почетка </w:t>
      </w:r>
      <w:r>
        <w:rPr>
          <w:rFonts w:eastAsia="Calibri"/>
          <w:lang w:val="sr-Cyrl-RS"/>
        </w:rPr>
        <w:t>услуга</w:t>
      </w:r>
      <w:r>
        <w:rPr>
          <w:rFonts w:eastAsia="Calibri"/>
        </w:rPr>
        <w:t xml:space="preserve">. </w:t>
      </w:r>
    </w:p>
    <w:p w:rsidR="00827312" w:rsidRDefault="00827312" w:rsidP="00827312">
      <w:pPr>
        <w:spacing w:before="0"/>
        <w:rPr>
          <w:rFonts w:eastAsia="Calibri" w:cs="Arial"/>
          <w:lang w:val="sr-Cyrl-RS"/>
        </w:rPr>
      </w:pPr>
    </w:p>
    <w:p w:rsidR="00827312" w:rsidRPr="00CA6EDF" w:rsidRDefault="00827312" w:rsidP="00C62B01">
      <w:pPr>
        <w:spacing w:before="0"/>
        <w:rPr>
          <w:rFonts w:eastAsia="Calibri" w:cs="Arial"/>
          <w:lang w:val="sr-Cyrl-RS"/>
        </w:rPr>
      </w:pPr>
      <w:r w:rsidRPr="00CA6EDF">
        <w:rPr>
          <w:rFonts w:eastAsia="Calibri" w:cs="Arial"/>
          <w:lang w:val="sr-Cyrl-RS"/>
        </w:rPr>
        <w:t>Напомена: Очекивани термин извршења услуга је 2018. година</w:t>
      </w:r>
      <w:r w:rsidRPr="00CA6EDF">
        <w:rPr>
          <w:rFonts w:eastAsia="Calibri" w:cs="Arial"/>
          <w:sz w:val="20"/>
          <w:szCs w:val="20"/>
          <w:lang w:val="sr-Cyrl-RS"/>
        </w:rPr>
        <w:t xml:space="preserve"> - током ремонта блока Б2</w:t>
      </w:r>
      <w:r w:rsidRPr="00CA6EDF">
        <w:rPr>
          <w:rFonts w:eastAsia="Calibri" w:cs="Arial"/>
          <w:lang w:val="sr-Cyrl-RS"/>
        </w:rPr>
        <w:t>. Корисник услуге задржава право да измени термин план рада у складу са потребама посла а без додатних трошкова по Корисника услуге.</w:t>
      </w:r>
    </w:p>
    <w:p w:rsidR="00C62B01" w:rsidRPr="00CA6EDF" w:rsidRDefault="00C62B01" w:rsidP="00C62B01">
      <w:pPr>
        <w:spacing w:before="0"/>
        <w:rPr>
          <w:rFonts w:eastAsia="Calibri" w:cs="Arial"/>
          <w:lang w:val="sr-Cyrl-RS"/>
        </w:rPr>
      </w:pPr>
    </w:p>
    <w:p w:rsidR="00827312" w:rsidRPr="00CA6EDF" w:rsidRDefault="00C62B01" w:rsidP="00827312">
      <w:pPr>
        <w:spacing w:before="0" w:after="120"/>
        <w:ind w:firstLine="720"/>
        <w:rPr>
          <w:rFonts w:eastAsia="Calibri" w:cs="Arial"/>
          <w:lang w:val="sr-Cyrl-RS"/>
        </w:rPr>
      </w:pPr>
      <w:r w:rsidRPr="00CA6EDF">
        <w:rPr>
          <w:rFonts w:eastAsia="Calibri" w:cs="Arial"/>
          <w:lang w:val="sr-Cyrl-RS"/>
        </w:rPr>
        <w:t>Пружалац</w:t>
      </w:r>
      <w:r w:rsidR="00827312" w:rsidRPr="00CA6EDF">
        <w:rPr>
          <w:rFonts w:eastAsia="Calibri" w:cs="Arial"/>
          <w:lang w:val="sr-Cyrl-RS"/>
        </w:rPr>
        <w:t xml:space="preserve"> услуге је дужан да, у року од 30 дана од дана ступања уговора на снагу, доста</w:t>
      </w:r>
      <w:r w:rsidRPr="00CA6EDF">
        <w:rPr>
          <w:rFonts w:eastAsia="Calibri" w:cs="Arial"/>
          <w:lang w:val="sr-Cyrl-RS"/>
        </w:rPr>
        <w:t>ви Кориснику услуге</w:t>
      </w:r>
      <w:r w:rsidR="00827312" w:rsidRPr="00CA6EDF">
        <w:rPr>
          <w:rFonts w:eastAsia="Calibri" w:cs="Arial"/>
          <w:lang w:val="sr-Cyrl-RS"/>
        </w:rPr>
        <w:t xml:space="preserve"> детаљан термин план израде, испоруке, технологију демонтаже и монтаже предвиђене овом набавком, повезивања, испитивања и примопредаје услуга.</w:t>
      </w:r>
    </w:p>
    <w:p w:rsidR="00722A3E" w:rsidRPr="00C62B01" w:rsidRDefault="00827312" w:rsidP="00C62B01">
      <w:pPr>
        <w:spacing w:before="0" w:after="120"/>
        <w:ind w:firstLine="720"/>
        <w:rPr>
          <w:rFonts w:eastAsia="Calibri" w:cs="Arial"/>
          <w:lang w:val="sr-Cyrl-RS"/>
        </w:rPr>
      </w:pPr>
      <w:r w:rsidRPr="00CA6EDF">
        <w:rPr>
          <w:rFonts w:eastAsia="Calibri" w:cs="Arial"/>
          <w:lang w:val="sr-Cyrl-RS"/>
        </w:rPr>
        <w:t xml:space="preserve">Термин план мора бити у сагласности са временским терминима </w:t>
      </w:r>
      <w:r w:rsidR="00C62B01" w:rsidRPr="00CA6EDF">
        <w:rPr>
          <w:rFonts w:eastAsia="Calibri" w:cs="Arial"/>
          <w:lang w:val="sr-Cyrl-RS"/>
        </w:rPr>
        <w:t>Корисника услуге</w:t>
      </w:r>
      <w:r w:rsidRPr="00CA6EDF">
        <w:rPr>
          <w:rFonts w:eastAsia="Calibri" w:cs="Arial"/>
          <w:lang w:val="sr-Cyrl-RS"/>
        </w:rPr>
        <w:t xml:space="preserve"> и одобрен од стране </w:t>
      </w:r>
      <w:r w:rsidR="00C62B01" w:rsidRPr="00CA6EDF">
        <w:rPr>
          <w:rFonts w:eastAsia="Calibri" w:cs="Arial"/>
          <w:lang w:val="sr-Cyrl-RS"/>
        </w:rPr>
        <w:t>Корисника услуге</w:t>
      </w:r>
      <w:r w:rsidRPr="00CA6EDF">
        <w:rPr>
          <w:rFonts w:eastAsia="Calibri" w:cs="Arial"/>
          <w:lang w:val="sr-Cyrl-RS"/>
        </w:rPr>
        <w:t>.</w:t>
      </w: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r w:rsidRPr="00407715">
        <w:rPr>
          <w:rFonts w:cs="Arial"/>
          <w:b/>
        </w:rPr>
        <w:t xml:space="preserve">Члан </w:t>
      </w:r>
      <w:r w:rsidR="00C14ED9">
        <w:rPr>
          <w:rFonts w:cs="Arial"/>
          <w:b/>
        </w:rPr>
        <w:t>5</w:t>
      </w:r>
      <w:r w:rsidRPr="00407715">
        <w:rPr>
          <w:rFonts w:cs="Arial"/>
        </w:rPr>
        <w:t>.</w:t>
      </w:r>
    </w:p>
    <w:p w:rsidR="00B86C00" w:rsidRDefault="00B86C00" w:rsidP="007A42C2">
      <w:pPr>
        <w:rPr>
          <w:rFonts w:cs="Arial"/>
          <w:lang w:val="sr-Cyrl-RS"/>
        </w:rPr>
      </w:pPr>
      <w:r w:rsidRPr="00A70566">
        <w:rPr>
          <w:rFonts w:cs="Arial"/>
        </w:rPr>
        <w:t>Пружалац услуге се обавезује да Кориснику ус</w:t>
      </w:r>
      <w:r w:rsidR="009E1C3E">
        <w:rPr>
          <w:rFonts w:cs="Arial"/>
        </w:rPr>
        <w:t xml:space="preserve">луге у </w:t>
      </w:r>
      <w:r w:rsidR="009E1C3E">
        <w:rPr>
          <w:rFonts w:cs="Arial"/>
          <w:lang w:val="sr-Cyrl-RS"/>
        </w:rPr>
        <w:t xml:space="preserve">тренутку </w:t>
      </w:r>
      <w:r w:rsidRPr="00A70566">
        <w:rPr>
          <w:rFonts w:cs="Arial"/>
        </w:rPr>
        <w:t>потписивања уговора достави</w:t>
      </w:r>
      <w:r>
        <w:rPr>
          <w:rFonts w:cs="Arial"/>
          <w:lang w:val="sr-Cyrl-RS"/>
        </w:rPr>
        <w:t>:</w:t>
      </w:r>
    </w:p>
    <w:p w:rsidR="00890DD5" w:rsidRPr="00C12685" w:rsidRDefault="00890DD5" w:rsidP="00C74F22">
      <w:pPr>
        <w:tabs>
          <w:tab w:val="left" w:pos="567"/>
        </w:tabs>
        <w:spacing w:before="0"/>
        <w:rPr>
          <w:rFonts w:cs="Arial"/>
        </w:rPr>
      </w:pPr>
      <w:r w:rsidRPr="00C12685">
        <w:rPr>
          <w:rFonts w:cs="Arial"/>
        </w:rPr>
        <w:t xml:space="preserve">- </w:t>
      </w:r>
      <w:r w:rsidRPr="00C12685">
        <w:rPr>
          <w:rFonts w:cs="Arial"/>
          <w:b/>
        </w:rPr>
        <w:t>Банкарску гаранцију</w:t>
      </w:r>
      <w:r w:rsidR="00765DB9" w:rsidRPr="00C12685">
        <w:rPr>
          <w:rFonts w:cs="Arial"/>
          <w:b/>
        </w:rPr>
        <w:t xml:space="preserve"> као средство финансијског обезбеђења за добро извршење посла</w:t>
      </w:r>
      <w:r w:rsidR="00765DB9"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sidR="00407715" w:rsidRPr="00C12685">
        <w:rPr>
          <w:rFonts w:cs="Arial"/>
        </w:rPr>
        <w:t xml:space="preserve"> </w:t>
      </w:r>
      <w:r w:rsidR="00765DB9" w:rsidRPr="00C12685">
        <w:rPr>
          <w:rFonts w:cs="Arial"/>
        </w:rPr>
        <w:t>(словима:тридесет)</w:t>
      </w:r>
      <w:r w:rsidR="00407715" w:rsidRPr="00C12685">
        <w:rPr>
          <w:rFonts w:cs="Arial"/>
        </w:rPr>
        <w:t xml:space="preserve"> </w:t>
      </w:r>
      <w:r w:rsidR="00765DB9" w:rsidRPr="00C12685">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65DB9" w:rsidRPr="00C12685" w:rsidRDefault="00765DB9" w:rsidP="00765DB9">
      <w:pPr>
        <w:tabs>
          <w:tab w:val="left" w:pos="567"/>
        </w:tabs>
        <w:spacing w:before="0"/>
        <w:rPr>
          <w:rFonts w:cs="Arial"/>
        </w:rPr>
      </w:pPr>
    </w:p>
    <w:p w:rsidR="00407715" w:rsidRPr="00F33E3A" w:rsidRDefault="00765DB9" w:rsidP="00765DB9">
      <w:pPr>
        <w:tabs>
          <w:tab w:val="left" w:pos="567"/>
        </w:tabs>
        <w:spacing w:before="0"/>
        <w:rPr>
          <w:rFonts w:cs="Arial"/>
          <w:lang w:val="sr-Cyrl-RS"/>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00407715" w:rsidRPr="00C12685">
        <w:rPr>
          <w:rFonts w:cs="Arial"/>
        </w:rPr>
        <w:t xml:space="preserve">претходног </w:t>
      </w:r>
      <w:r w:rsidRPr="00C12685">
        <w:rPr>
          <w:rFonts w:cs="Arial"/>
        </w:rPr>
        <w:t xml:space="preserve">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307A" w:rsidRPr="00C12685" w:rsidRDefault="00166895" w:rsidP="00E0307A">
      <w:pPr>
        <w:rPr>
          <w:rFonts w:cs="Arial"/>
        </w:rPr>
      </w:pPr>
      <w:r w:rsidRPr="00C12685">
        <w:rPr>
          <w:rFonts w:cs="Arial"/>
        </w:rPr>
        <w:t>Пружалац услуге</w:t>
      </w:r>
      <w:r w:rsidR="00407715" w:rsidRPr="00C12685">
        <w:rPr>
          <w:rFonts w:cs="Arial"/>
        </w:rPr>
        <w:t xml:space="preserve"> је обавезан да </w:t>
      </w:r>
      <w:r w:rsidRPr="00C12685">
        <w:rPr>
          <w:rFonts w:cs="Arial"/>
        </w:rPr>
        <w:t>Кориснику услуге</w:t>
      </w:r>
      <w:r w:rsidR="00407715" w:rsidRPr="00C12685">
        <w:rPr>
          <w:rFonts w:cs="Arial"/>
        </w:rPr>
        <w:t xml:space="preserve"> у тренутку примопредаје предмета уговора </w:t>
      </w:r>
      <w:r w:rsidR="00371A0D" w:rsidRPr="00C12685">
        <w:rPr>
          <w:rFonts w:cs="Arial"/>
          <w:lang w:eastAsia="zh-CN"/>
        </w:rPr>
        <w:t>потписивања и верификовања Записника о финалном квалитативном пријему услуга (без примедби)</w:t>
      </w:r>
      <w:r w:rsidR="00407715" w:rsidRPr="00C12685">
        <w:rPr>
          <w:rFonts w:cs="Arial"/>
        </w:rPr>
        <w:t>,</w:t>
      </w:r>
      <w:r w:rsidRPr="00C12685">
        <w:rPr>
          <w:rFonts w:cs="Arial"/>
        </w:rPr>
        <w:t xml:space="preserve"> </w:t>
      </w:r>
      <w:r w:rsidR="00E0307A" w:rsidRPr="00C12685">
        <w:rPr>
          <w:rFonts w:cs="Arial"/>
        </w:rPr>
        <w:t>достави:</w:t>
      </w:r>
    </w:p>
    <w:p w:rsidR="00E0307A" w:rsidRPr="00E0307A" w:rsidRDefault="00E0307A" w:rsidP="00E0307A">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0307A" w:rsidRPr="00E0307A" w:rsidRDefault="00E0307A" w:rsidP="00E0307A">
      <w:pPr>
        <w:rPr>
          <w:rFonts w:cs="Arial"/>
        </w:rPr>
      </w:pPr>
      <w:r w:rsidRPr="00E0307A">
        <w:rPr>
          <w:rFonts w:cs="Arial"/>
        </w:rPr>
        <w:t>Банкарска гаранција за отклањање недостатака у гарантном року, доставља се  у тренутку примопредаје</w:t>
      </w:r>
      <w:r w:rsidR="009A5E85">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0307A" w:rsidRPr="00E0307A" w:rsidRDefault="00E0307A" w:rsidP="00E0307A">
      <w:pPr>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0307A" w:rsidRPr="00E0307A" w:rsidRDefault="00E0307A" w:rsidP="00E0307A">
      <w:pPr>
        <w:rPr>
          <w:rFonts w:cs="Arial"/>
        </w:rPr>
      </w:pPr>
      <w:r w:rsidRPr="00E0307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650413" w:rsidRDefault="00765DB9" w:rsidP="00765DB9">
      <w:pPr>
        <w:tabs>
          <w:tab w:val="left" w:pos="567"/>
        </w:tabs>
        <w:spacing w:before="0"/>
        <w:rPr>
          <w:rFonts w:cs="Arial"/>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
    <w:p w:rsidR="00765DB9" w:rsidRPr="00B86C00" w:rsidRDefault="00765DB9" w:rsidP="00765DB9">
      <w:pPr>
        <w:tabs>
          <w:tab w:val="left" w:pos="567"/>
        </w:tabs>
        <w:spacing w:before="0"/>
        <w:rPr>
          <w:rFonts w:cs="Arial"/>
          <w:lang w:val="sr-Cyrl-RS"/>
        </w:rPr>
      </w:pPr>
      <w:r w:rsidRPr="00765DB9">
        <w:rPr>
          <w:rFonts w:cs="Arial"/>
        </w:rPr>
        <w:t xml:space="preserve">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561DDF" w:rsidRDefault="00561DDF" w:rsidP="00765DB9">
      <w:pPr>
        <w:tabs>
          <w:tab w:val="left" w:pos="567"/>
        </w:tabs>
        <w:spacing w:before="0"/>
        <w:rPr>
          <w:rFonts w:cs="Arial"/>
          <w:lang w:val="sr-Cyrl-RS"/>
        </w:rPr>
      </w:pPr>
    </w:p>
    <w:p w:rsidR="00510E9E" w:rsidRDefault="00510E9E" w:rsidP="00765DB9">
      <w:pPr>
        <w:tabs>
          <w:tab w:val="left" w:pos="567"/>
        </w:tabs>
        <w:spacing w:before="0"/>
        <w:rPr>
          <w:rFonts w:cs="Arial"/>
          <w:lang w:val="sr-Cyrl-RS"/>
        </w:rPr>
      </w:pPr>
    </w:p>
    <w:p w:rsidR="00CA6EDF" w:rsidRPr="00561DDF" w:rsidRDefault="00CA6EDF"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lastRenderedPageBreak/>
        <w:t xml:space="preserve">ЗАКЉУЧИВАЊЕ И СТУПАЊЕ НА СНАГУ </w:t>
      </w:r>
    </w:p>
    <w:p w:rsidR="00765DB9" w:rsidRPr="00CA6EDF" w:rsidRDefault="00765DB9" w:rsidP="00765DB9">
      <w:pPr>
        <w:tabs>
          <w:tab w:val="left" w:pos="567"/>
        </w:tabs>
        <w:spacing w:before="0"/>
        <w:jc w:val="center"/>
        <w:rPr>
          <w:rFonts w:cs="Arial"/>
          <w:lang w:val="sr-Cyrl-RS"/>
        </w:rPr>
      </w:pPr>
      <w:proofErr w:type="gramStart"/>
      <w:r w:rsidRPr="00765DB9">
        <w:rPr>
          <w:rFonts w:cs="Arial"/>
          <w:b/>
        </w:rPr>
        <w:t xml:space="preserve">Члан </w:t>
      </w:r>
      <w:r w:rsidR="00C14ED9">
        <w:rPr>
          <w:rFonts w:cs="Arial"/>
          <w:b/>
        </w:rPr>
        <w:t>9</w:t>
      </w:r>
      <w:r w:rsidRPr="00765DB9">
        <w:rPr>
          <w:rFonts w:cs="Arial"/>
        </w:rPr>
        <w:t>.</w:t>
      </w:r>
      <w:proofErr w:type="gramEnd"/>
    </w:p>
    <w:p w:rsidR="001147B6" w:rsidRPr="00EA2AF0" w:rsidRDefault="00765DB9" w:rsidP="00765DB9">
      <w:pPr>
        <w:tabs>
          <w:tab w:val="left" w:pos="567"/>
        </w:tabs>
        <w:spacing w:before="0"/>
        <w:rPr>
          <w:rFonts w:cs="Arial"/>
          <w:lang w:val="sr-Cyrl-RS"/>
        </w:rPr>
      </w:pPr>
      <w:proofErr w:type="gramStart"/>
      <w:r w:rsidRPr="00765DB9">
        <w:rPr>
          <w:rFonts w:cs="Arial"/>
        </w:rPr>
        <w:t>Овај Уговор сматра се закљученим када га потпишу овлашћени представници Уговорних страна.</w:t>
      </w:r>
      <w:proofErr w:type="gramEnd"/>
    </w:p>
    <w:p w:rsidR="001147B6" w:rsidRPr="001147B6" w:rsidRDefault="00765DB9" w:rsidP="00ED2778">
      <w:pPr>
        <w:tabs>
          <w:tab w:val="left" w:pos="567"/>
        </w:tabs>
        <w:spacing w:before="0"/>
        <w:jc w:val="center"/>
        <w:rPr>
          <w:rFonts w:cs="Arial"/>
          <w:lang w:val="sr-Cyrl-RS"/>
        </w:rPr>
      </w:pPr>
      <w:proofErr w:type="gramStart"/>
      <w:r w:rsidRPr="00765DB9">
        <w:rPr>
          <w:rFonts w:cs="Arial"/>
          <w:b/>
        </w:rPr>
        <w:t xml:space="preserve">Члан </w:t>
      </w:r>
      <w:r w:rsidR="004241DD">
        <w:rPr>
          <w:rFonts w:cs="Arial"/>
          <w:b/>
        </w:rPr>
        <w:t>1</w:t>
      </w:r>
      <w:r w:rsidR="00C14ED9">
        <w:rPr>
          <w:rFonts w:cs="Arial"/>
          <w:b/>
        </w:rPr>
        <w:t>0</w:t>
      </w:r>
      <w:r w:rsidRPr="00765DB9">
        <w:rPr>
          <w:rFonts w:cs="Arial"/>
        </w:rPr>
        <w:t>.</w:t>
      </w:r>
      <w:proofErr w:type="gramEnd"/>
    </w:p>
    <w:p w:rsidR="00765DB9" w:rsidRPr="00EA2AF0" w:rsidRDefault="00A62CCE" w:rsidP="00765DB9">
      <w:pPr>
        <w:tabs>
          <w:tab w:val="left" w:pos="567"/>
        </w:tabs>
        <w:spacing w:before="0"/>
        <w:rPr>
          <w:rFonts w:cs="Arial"/>
        </w:rPr>
      </w:pPr>
      <w:proofErr w:type="gramStart"/>
      <w:r w:rsidRPr="00DE33F4">
        <w:rPr>
          <w:rFonts w:cs="Arial"/>
        </w:rPr>
        <w:t>Овај Уговор се закључује</w:t>
      </w:r>
      <w:r w:rsidRPr="00DE33F4">
        <w:rPr>
          <w:b/>
          <w:bCs/>
        </w:rPr>
        <w:t xml:space="preserve"> </w:t>
      </w:r>
      <w:r w:rsidRPr="00DE33F4">
        <w:rPr>
          <w:bCs/>
        </w:rPr>
        <w:t>дo испуњeњa свих угoвoрних oбaвeзa</w:t>
      </w:r>
      <w:r w:rsidR="00765DB9" w:rsidRPr="00DE33F4">
        <w:rPr>
          <w:rFonts w:cs="Arial"/>
        </w:rPr>
        <w:t>.</w:t>
      </w:r>
      <w:proofErr w:type="gramEnd"/>
    </w:p>
    <w:p w:rsidR="00765DB9" w:rsidRPr="00510E9E" w:rsidRDefault="00765DB9" w:rsidP="00765DB9">
      <w:pPr>
        <w:tabs>
          <w:tab w:val="left" w:pos="567"/>
        </w:tabs>
        <w:spacing w:before="0"/>
        <w:rPr>
          <w:rFonts w:cs="Arial"/>
          <w:lang w:val="sr-Cyrl-RS"/>
        </w:rPr>
      </w:pPr>
      <w:r w:rsidRPr="00EA2AF0">
        <w:rPr>
          <w:rFonts w:cs="Arial"/>
        </w:rPr>
        <w:t xml:space="preserve">Обавезе </w:t>
      </w:r>
      <w:proofErr w:type="gramStart"/>
      <w:r w:rsidRPr="00EA2AF0">
        <w:rPr>
          <w:rFonts w:cs="Arial"/>
        </w:rPr>
        <w:t>по  овом</w:t>
      </w:r>
      <w:proofErr w:type="gramEnd"/>
      <w:r w:rsidRPr="00EA2AF0">
        <w:rPr>
          <w:rFonts w:cs="Arial"/>
        </w:rPr>
        <w:t xml:space="preserve"> Уговору које доспевају у наредној години, Корисик услуге ће реализовати највише до </w:t>
      </w:r>
      <w:r w:rsidRPr="00510E9E">
        <w:rPr>
          <w:rFonts w:cs="Arial"/>
        </w:rPr>
        <w:t>износа средстава која ће за ту намену бити одобрена  у Годишњем плану пословања за године у којима ће се плаћати уговорене обавезе.</w:t>
      </w:r>
    </w:p>
    <w:p w:rsidR="007A42C2" w:rsidRPr="00510E9E" w:rsidRDefault="007A42C2" w:rsidP="00765DB9">
      <w:pPr>
        <w:tabs>
          <w:tab w:val="left" w:pos="567"/>
        </w:tabs>
        <w:spacing w:before="0"/>
        <w:rPr>
          <w:rFonts w:cs="Arial"/>
          <w:color w:val="00B0F0"/>
          <w:lang w:val="sr-Cyrl-RS"/>
        </w:rPr>
      </w:pPr>
    </w:p>
    <w:p w:rsidR="00765DB9" w:rsidRPr="00510E9E" w:rsidRDefault="00765DB9" w:rsidP="00765DB9">
      <w:pPr>
        <w:tabs>
          <w:tab w:val="left" w:pos="567"/>
        </w:tabs>
        <w:spacing w:before="0"/>
        <w:jc w:val="center"/>
        <w:rPr>
          <w:rFonts w:cs="Arial"/>
        </w:rPr>
      </w:pPr>
      <w:proofErr w:type="gramStart"/>
      <w:r w:rsidRPr="00510E9E">
        <w:rPr>
          <w:rFonts w:cs="Arial"/>
          <w:b/>
        </w:rPr>
        <w:t xml:space="preserve">Члан </w:t>
      </w:r>
      <w:r w:rsidR="00E5716C" w:rsidRPr="00510E9E">
        <w:rPr>
          <w:rFonts w:cs="Arial"/>
          <w:b/>
        </w:rPr>
        <w:t>1</w:t>
      </w:r>
      <w:r w:rsidR="00C14ED9" w:rsidRPr="00510E9E">
        <w:rPr>
          <w:rFonts w:cs="Arial"/>
          <w:b/>
        </w:rPr>
        <w:t>1</w:t>
      </w:r>
      <w:r w:rsidRPr="00510E9E">
        <w:rPr>
          <w:rFonts w:cs="Arial"/>
        </w:rPr>
        <w:t>.</w:t>
      </w:r>
      <w:proofErr w:type="gramEnd"/>
    </w:p>
    <w:p w:rsidR="00765DB9" w:rsidRPr="00765DB9" w:rsidRDefault="00765DB9" w:rsidP="00765DB9">
      <w:pPr>
        <w:tabs>
          <w:tab w:val="left" w:pos="567"/>
        </w:tabs>
        <w:spacing w:before="0"/>
        <w:rPr>
          <w:rFonts w:cs="Arial"/>
        </w:rPr>
      </w:pPr>
      <w:r w:rsidRPr="00510E9E">
        <w:rPr>
          <w:rFonts w:cs="Arial"/>
        </w:rPr>
        <w:t xml:space="preserve">Овај Уговор и његови Прилози  од </w:t>
      </w:r>
      <w:r w:rsidR="00C7229A" w:rsidRPr="00510E9E">
        <w:rPr>
          <w:rFonts w:cs="Arial"/>
        </w:rPr>
        <w:t xml:space="preserve">1 до </w:t>
      </w:r>
      <w:r w:rsidR="00A22046" w:rsidRPr="00510E9E">
        <w:rPr>
          <w:rFonts w:cs="Arial"/>
          <w:lang w:val="sr-Cyrl-RS"/>
        </w:rPr>
        <w:t>6</w:t>
      </w:r>
      <w:r w:rsidRPr="00510E9E">
        <w:rPr>
          <w:rFonts w:cs="Arial"/>
        </w:rPr>
        <w:t xml:space="preserve"> из члана</w:t>
      </w:r>
      <w:r w:rsidR="009A5E85" w:rsidRPr="00510E9E">
        <w:rPr>
          <w:rFonts w:cs="Arial"/>
        </w:rPr>
        <w:t xml:space="preserve"> </w:t>
      </w:r>
      <w:r w:rsidR="00D92C4B" w:rsidRPr="00510E9E">
        <w:rPr>
          <w:rFonts w:cs="Arial"/>
          <w:lang w:val="sr-Cyrl-RS"/>
        </w:rPr>
        <w:t>23</w:t>
      </w:r>
      <w:r w:rsidRPr="00510E9E">
        <w:rPr>
          <w:rFonts w:cs="Arial"/>
        </w:rPr>
        <w:t xml:space="preserve"> овог Уговора, сачињени су на српском језику.</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ОВЛАШЋЕНИ ПРЕДСТАВНИЦИ ЗА ПРАЋЕЊЕ УГОВОРА</w:t>
      </w:r>
    </w:p>
    <w:p w:rsidR="00765DB9" w:rsidRPr="00765DB9" w:rsidRDefault="00765DB9" w:rsidP="00765DB9">
      <w:pPr>
        <w:tabs>
          <w:tab w:val="left" w:pos="567"/>
        </w:tabs>
        <w:spacing w:before="0"/>
        <w:jc w:val="center"/>
        <w:rPr>
          <w:rFonts w:cs="Arial"/>
        </w:rPr>
      </w:pPr>
      <w:r w:rsidRPr="00DE33F4">
        <w:rPr>
          <w:rFonts w:cs="Arial"/>
          <w:b/>
        </w:rPr>
        <w:t xml:space="preserve">Члан </w:t>
      </w:r>
      <w:r w:rsidR="003A1440" w:rsidRPr="00DE33F4">
        <w:rPr>
          <w:rFonts w:cs="Arial"/>
          <w:b/>
        </w:rPr>
        <w:t>1</w:t>
      </w:r>
      <w:r w:rsidR="00C14ED9" w:rsidRPr="00DE33F4">
        <w:rPr>
          <w:rFonts w:cs="Arial"/>
          <w:b/>
        </w:rPr>
        <w:t>2</w:t>
      </w:r>
      <w:r w:rsidRPr="00DE33F4">
        <w:rPr>
          <w:rFonts w:cs="Arial"/>
        </w:rPr>
        <w:t>.</w:t>
      </w:r>
    </w:p>
    <w:p w:rsidR="00765DB9" w:rsidRPr="00765DB9" w:rsidRDefault="009A60F9" w:rsidP="009A60F9">
      <w:pPr>
        <w:tabs>
          <w:tab w:val="left" w:pos="567"/>
        </w:tabs>
        <w:spacing w:before="0"/>
        <w:rPr>
          <w:rFonts w:cs="Arial"/>
        </w:rPr>
      </w:pPr>
      <w:r w:rsidRPr="003A1440">
        <w:rPr>
          <w:rFonts w:cs="Arial"/>
        </w:rPr>
        <w:t xml:space="preserve">Обе уговорне стране ће писаним путем у року од 10 (десет) дана од потпиивања уговора, одредити овлашћене представнике за праћење реализације </w:t>
      </w:r>
      <w:r w:rsidR="00E5716C" w:rsidRPr="003A1440">
        <w:rPr>
          <w:rFonts w:cs="Arial"/>
        </w:rPr>
        <w:t>у</w:t>
      </w:r>
      <w:r w:rsidRPr="003A1440">
        <w:rPr>
          <w:rFonts w:cs="Arial"/>
        </w:rPr>
        <w:t>слуге из члана 1. овог Уговора.</w:t>
      </w:r>
    </w:p>
    <w:p w:rsidR="00DE33F4" w:rsidRPr="00DE33F4" w:rsidRDefault="00DE33F4" w:rsidP="00DE33F4">
      <w:pPr>
        <w:spacing w:before="0"/>
        <w:rPr>
          <w:rFonts w:eastAsia="Calibri" w:cs="Arial"/>
        </w:rPr>
      </w:pPr>
      <w:proofErr w:type="gramStart"/>
      <w:r w:rsidRPr="00DE33F4">
        <w:rPr>
          <w:rFonts w:eastAsia="Calibri" w:cs="Arial"/>
        </w:rPr>
        <w:t xml:space="preserve">Овлашћени представници за праћење реализације </w:t>
      </w:r>
      <w:r w:rsidRPr="00DE33F4">
        <w:rPr>
          <w:rFonts w:eastAsia="Calibri" w:cs="Arial"/>
          <w:lang w:val="sr-Cyrl-RS"/>
        </w:rPr>
        <w:t xml:space="preserve">испоруке добара </w:t>
      </w:r>
      <w:r w:rsidRPr="00DE33F4">
        <w:rPr>
          <w:rFonts w:eastAsia="Calibri" w:cs="Arial"/>
        </w:rPr>
        <w:t>из члана 1.</w:t>
      </w:r>
      <w:proofErr w:type="gramEnd"/>
      <w:r w:rsidRPr="00DE33F4">
        <w:rPr>
          <w:rFonts w:eastAsia="Calibri" w:cs="Arial"/>
        </w:rPr>
        <w:t xml:space="preserve"> </w:t>
      </w:r>
      <w:proofErr w:type="gramStart"/>
      <w:r w:rsidRPr="00DE33F4">
        <w:rPr>
          <w:rFonts w:eastAsia="Calibri" w:cs="Arial"/>
        </w:rPr>
        <w:t>овог</w:t>
      </w:r>
      <w:proofErr w:type="gramEnd"/>
      <w:r w:rsidRPr="00DE33F4">
        <w:rPr>
          <w:rFonts w:eastAsia="Calibri" w:cs="Arial"/>
        </w:rPr>
        <w:t xml:space="preserve"> Уговора су: </w:t>
      </w:r>
    </w:p>
    <w:p w:rsidR="00DE33F4" w:rsidRPr="00DE33F4" w:rsidRDefault="00DE33F4" w:rsidP="00DE33F4">
      <w:pPr>
        <w:spacing w:before="0"/>
        <w:rPr>
          <w:rFonts w:eastAsia="Calibri" w:cs="Arial"/>
        </w:rPr>
      </w:pPr>
      <w:r w:rsidRPr="00DE33F4">
        <w:rPr>
          <w:rFonts w:eastAsia="Calibri" w:cs="Arial"/>
        </w:rPr>
        <w:t xml:space="preserve">          - </w:t>
      </w:r>
      <w:proofErr w:type="gramStart"/>
      <w:r w:rsidRPr="00DE33F4">
        <w:rPr>
          <w:rFonts w:eastAsia="Calibri" w:cs="Arial"/>
        </w:rPr>
        <w:t>за</w:t>
      </w:r>
      <w:proofErr w:type="gramEnd"/>
      <w:r w:rsidRPr="00DE33F4">
        <w:rPr>
          <w:rFonts w:eastAsia="Calibri" w:cs="Arial"/>
        </w:rPr>
        <w:t xml:space="preserve"> </w:t>
      </w:r>
      <w:r>
        <w:rPr>
          <w:rFonts w:eastAsia="Calibri" w:cs="Arial"/>
          <w:lang w:val="sr-Cyrl-RS"/>
        </w:rPr>
        <w:t>Корисника услуге</w:t>
      </w:r>
      <w:r w:rsidRPr="00DE33F4">
        <w:rPr>
          <w:rFonts w:eastAsia="Calibri" w:cs="Arial"/>
        </w:rPr>
        <w:t>:       ________________________________</w:t>
      </w:r>
    </w:p>
    <w:p w:rsidR="00DE33F4" w:rsidRPr="00DE33F4" w:rsidRDefault="00DE33F4" w:rsidP="00DE33F4">
      <w:pPr>
        <w:spacing w:before="0"/>
        <w:rPr>
          <w:rFonts w:eastAsia="Calibri" w:cs="Arial"/>
        </w:rPr>
      </w:pPr>
      <w:r w:rsidRPr="00DE33F4">
        <w:rPr>
          <w:rFonts w:eastAsia="Calibri" w:cs="Arial"/>
        </w:rPr>
        <w:t xml:space="preserve">          - </w:t>
      </w:r>
      <w:proofErr w:type="gramStart"/>
      <w:r w:rsidRPr="00DE33F4">
        <w:rPr>
          <w:rFonts w:eastAsia="Calibri" w:cs="Arial"/>
        </w:rPr>
        <w:t>за</w:t>
      </w:r>
      <w:proofErr w:type="gramEnd"/>
      <w:r w:rsidRPr="00DE33F4">
        <w:rPr>
          <w:rFonts w:eastAsia="Calibri" w:cs="Arial"/>
        </w:rPr>
        <w:t xml:space="preserve"> Пр</w:t>
      </w:r>
      <w:r>
        <w:rPr>
          <w:rFonts w:eastAsia="Calibri" w:cs="Arial"/>
          <w:lang w:val="sr-Cyrl-RS"/>
        </w:rPr>
        <w:t>ужаоца услуге</w:t>
      </w:r>
      <w:r>
        <w:rPr>
          <w:rFonts w:eastAsia="Calibri" w:cs="Arial"/>
        </w:rPr>
        <w:t>:        </w:t>
      </w:r>
      <w:r w:rsidRPr="00DE33F4">
        <w:rPr>
          <w:rFonts w:eastAsia="Calibri" w:cs="Arial"/>
        </w:rPr>
        <w:t>________________________________</w:t>
      </w:r>
    </w:p>
    <w:p w:rsidR="00DE33F4" w:rsidRPr="00DE33F4" w:rsidRDefault="00DE33F4" w:rsidP="00DE33F4">
      <w:pPr>
        <w:spacing w:before="0"/>
        <w:rPr>
          <w:rFonts w:eastAsia="Calibri" w:cs="Arial"/>
          <w:color w:val="1F497D"/>
          <w:sz w:val="18"/>
          <w:szCs w:val="18"/>
          <w:lang w:val="sr-Cyrl-RS"/>
        </w:rPr>
      </w:pPr>
      <w:r w:rsidRPr="00DE33F4">
        <w:rPr>
          <w:rFonts w:eastAsia="Calibri" w:cs="Arial"/>
        </w:rPr>
        <w:t>Овлашћења и дужности овлашћених представника</w:t>
      </w:r>
      <w:proofErr w:type="gramStart"/>
      <w:r w:rsidRPr="00DE33F4">
        <w:rPr>
          <w:rFonts w:eastAsia="Calibri" w:cs="Arial"/>
        </w:rPr>
        <w:t>  за</w:t>
      </w:r>
      <w:proofErr w:type="gramEnd"/>
      <w:r w:rsidRPr="00DE33F4">
        <w:rPr>
          <w:rFonts w:eastAsia="Calibri" w:cs="Arial"/>
        </w:rPr>
        <w:t xml:space="preserve"> праћење реализације овог </w:t>
      </w:r>
      <w:r w:rsidRPr="00DE33F4">
        <w:rPr>
          <w:rFonts w:eastAsia="Calibri" w:cs="Arial"/>
          <w:sz w:val="18"/>
          <w:szCs w:val="18"/>
        </w:rPr>
        <w:t>Уговора су да:</w:t>
      </w:r>
    </w:p>
    <w:p w:rsidR="00DE33F4" w:rsidRPr="00DE33F4" w:rsidRDefault="00DE33F4" w:rsidP="00DE33F4">
      <w:pPr>
        <w:spacing w:before="0"/>
        <w:rPr>
          <w:rFonts w:eastAsia="Calibri" w:cs="Arial"/>
          <w:sz w:val="18"/>
          <w:szCs w:val="18"/>
        </w:rPr>
      </w:pPr>
      <w:r w:rsidRPr="00DE33F4">
        <w:rPr>
          <w:rFonts w:eastAsia="Calibri" w:cs="Arial"/>
          <w:sz w:val="18"/>
          <w:szCs w:val="18"/>
        </w:rPr>
        <w:t xml:space="preserve">-        Да сачине, потпишу и верификују Записник о </w:t>
      </w:r>
      <w:r w:rsidRPr="00DE33F4">
        <w:rPr>
          <w:rFonts w:eastAsia="Calibri" w:cs="Arial"/>
          <w:sz w:val="18"/>
          <w:szCs w:val="18"/>
          <w:lang w:val="sr-Cyrl-RS"/>
        </w:rPr>
        <w:t>извршеним услугама</w:t>
      </w:r>
      <w:r w:rsidRPr="00DE33F4">
        <w:rPr>
          <w:rFonts w:eastAsia="Calibri" w:cs="Arial"/>
          <w:sz w:val="18"/>
          <w:szCs w:val="18"/>
        </w:rPr>
        <w:t xml:space="preserve"> (без примедби);</w:t>
      </w:r>
    </w:p>
    <w:p w:rsidR="00DE33F4" w:rsidRPr="00DE33F4" w:rsidRDefault="00DE33F4" w:rsidP="00DE33F4">
      <w:pPr>
        <w:spacing w:before="0"/>
        <w:rPr>
          <w:rFonts w:eastAsia="Calibri" w:cs="Arial"/>
          <w:sz w:val="18"/>
          <w:szCs w:val="18"/>
        </w:rPr>
      </w:pPr>
      <w:r>
        <w:rPr>
          <w:rFonts w:eastAsia="Calibri" w:cs="Arial"/>
          <w:sz w:val="18"/>
          <w:szCs w:val="18"/>
        </w:rPr>
        <w:t>-       </w:t>
      </w:r>
      <w:proofErr w:type="gramStart"/>
      <w:r w:rsidRPr="00DE33F4">
        <w:rPr>
          <w:rFonts w:eastAsia="Calibri" w:cs="Arial"/>
          <w:sz w:val="18"/>
          <w:szCs w:val="18"/>
        </w:rPr>
        <w:t>благовремено</w:t>
      </w:r>
      <w:proofErr w:type="gramEnd"/>
      <w:r w:rsidRPr="00DE33F4">
        <w:rPr>
          <w:rFonts w:eastAsia="Calibri" w:cs="Arial"/>
          <w:sz w:val="18"/>
          <w:szCs w:val="18"/>
        </w:rPr>
        <w:t xml:space="preserve"> приме Коначан извештај  о извршен</w:t>
      </w:r>
      <w:r w:rsidRPr="00DE33F4">
        <w:rPr>
          <w:rFonts w:eastAsia="Calibri" w:cs="Arial"/>
          <w:sz w:val="18"/>
          <w:szCs w:val="18"/>
          <w:lang w:val="sr-Cyrl-RS"/>
        </w:rPr>
        <w:t>им услугама</w:t>
      </w:r>
      <w:r w:rsidRPr="00DE33F4">
        <w:rPr>
          <w:rFonts w:eastAsia="Calibri" w:cs="Arial"/>
          <w:sz w:val="18"/>
          <w:szCs w:val="18"/>
        </w:rPr>
        <w:t xml:space="preserve"> и изјасне се поводом истог у писменој форми;</w:t>
      </w:r>
    </w:p>
    <w:p w:rsidR="00DE33F4" w:rsidRPr="00DE33F4" w:rsidRDefault="00DE33F4" w:rsidP="00DE33F4">
      <w:pPr>
        <w:spacing w:before="0"/>
        <w:rPr>
          <w:rFonts w:eastAsia="Calibri" w:cs="Arial"/>
          <w:sz w:val="18"/>
          <w:szCs w:val="18"/>
        </w:rPr>
      </w:pPr>
      <w:r w:rsidRPr="00DE33F4">
        <w:rPr>
          <w:rFonts w:eastAsia="Calibri" w:cs="Arial"/>
          <w:sz w:val="18"/>
          <w:szCs w:val="18"/>
        </w:rPr>
        <w:t xml:space="preserve">-        </w:t>
      </w:r>
      <w:proofErr w:type="gramStart"/>
      <w:r w:rsidRPr="00DE33F4">
        <w:rPr>
          <w:rFonts w:eastAsia="Calibri" w:cs="Arial"/>
          <w:sz w:val="18"/>
          <w:szCs w:val="18"/>
        </w:rPr>
        <w:t>извршавају</w:t>
      </w:r>
      <w:proofErr w:type="gramEnd"/>
      <w:r w:rsidRPr="00DE33F4">
        <w:rPr>
          <w:rFonts w:eastAsia="Calibri" w:cs="Arial"/>
          <w:sz w:val="18"/>
          <w:szCs w:val="18"/>
        </w:rPr>
        <w:t xml:space="preserve"> и друге дужности везане за реализацију предмета овог Уговора, по потреби.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13</w:t>
      </w:r>
      <w:r w:rsidRPr="00765DB9">
        <w:rPr>
          <w:rFonts w:cs="Arial"/>
        </w:rPr>
        <w:t>.</w:t>
      </w:r>
    </w:p>
    <w:p w:rsidR="00F34ED8" w:rsidRPr="00DE33F4" w:rsidRDefault="00F34ED8" w:rsidP="00F34ED8">
      <w:pPr>
        <w:spacing w:before="0"/>
        <w:rPr>
          <w:rFonts w:eastAsia="Calibri" w:cs="Arial"/>
          <w:lang w:val="sr-Cyrl-RS"/>
        </w:rPr>
      </w:pPr>
      <w:proofErr w:type="gramStart"/>
      <w:r w:rsidRPr="00C3668E">
        <w:rPr>
          <w:rFonts w:eastAsia="Calibri" w:cs="Arial"/>
        </w:rPr>
        <w:t xml:space="preserve">Квалитативну и квантитативну контролу опреме, </w:t>
      </w:r>
      <w:r w:rsidR="00C3668E" w:rsidRPr="00C3668E">
        <w:rPr>
          <w:rFonts w:eastAsia="Calibri" w:cs="Arial"/>
        </w:rPr>
        <w:t>делова и материјала које П</w:t>
      </w:r>
      <w:r w:rsidR="00C3668E" w:rsidRPr="00C3668E">
        <w:rPr>
          <w:rFonts w:eastAsia="Calibri" w:cs="Arial"/>
          <w:lang w:val="sr-Cyrl-RS"/>
        </w:rPr>
        <w:t>ружалац услуге</w:t>
      </w:r>
      <w:r w:rsidRPr="00C3668E">
        <w:rPr>
          <w:rFonts w:eastAsia="Calibri" w:cs="Arial"/>
        </w:rPr>
        <w:t xml:space="preserve"> намерава угради</w:t>
      </w:r>
      <w:r w:rsidR="00C3668E" w:rsidRPr="00C3668E">
        <w:rPr>
          <w:rFonts w:eastAsia="Calibri" w:cs="Arial"/>
        </w:rPr>
        <w:t xml:space="preserve">ти врши надзорни орган </w:t>
      </w:r>
      <w:r w:rsidR="00C3668E" w:rsidRPr="00C3668E">
        <w:rPr>
          <w:rFonts w:eastAsia="Calibri" w:cs="Arial"/>
          <w:lang w:val="sr-Cyrl-RS"/>
        </w:rPr>
        <w:t>Корисникам услуге</w:t>
      </w:r>
      <w:r w:rsidRPr="00C3668E">
        <w:rPr>
          <w:rFonts w:eastAsia="Calibri" w:cs="Arial"/>
        </w:rPr>
        <w:t xml:space="preserve"> пре уградње.</w:t>
      </w:r>
      <w:proofErr w:type="gramEnd"/>
    </w:p>
    <w:p w:rsidR="00F34ED8" w:rsidRPr="00DE33F4" w:rsidRDefault="00C3668E" w:rsidP="00DE33F4">
      <w:pPr>
        <w:spacing w:before="0"/>
        <w:rPr>
          <w:rFonts w:eastAsia="Calibri" w:cs="Arial"/>
          <w:lang w:val="sr-Cyrl-RS"/>
        </w:rPr>
      </w:pPr>
      <w:proofErr w:type="gramStart"/>
      <w:r w:rsidRPr="00C3668E">
        <w:rPr>
          <w:rFonts w:eastAsia="Calibri" w:cs="Arial"/>
        </w:rPr>
        <w:t>П</w:t>
      </w:r>
      <w:r w:rsidRPr="00C3668E">
        <w:rPr>
          <w:rFonts w:eastAsia="Calibri" w:cs="Arial"/>
          <w:lang w:val="sr-Cyrl-RS"/>
        </w:rPr>
        <w:t>ружалац услуге</w:t>
      </w:r>
      <w:r w:rsidRPr="00C3668E">
        <w:rPr>
          <w:rFonts w:eastAsia="Calibri" w:cs="Arial"/>
        </w:rPr>
        <w:t xml:space="preserve"> </w:t>
      </w:r>
      <w:r w:rsidR="00F34ED8" w:rsidRPr="00C3668E">
        <w:rPr>
          <w:rFonts w:eastAsia="Calibri" w:cs="Arial"/>
        </w:rPr>
        <w:t>је дужан да спискове опреме, делова и материјала достави у писменој форми и да ом</w:t>
      </w:r>
      <w:r w:rsidRPr="00C3668E">
        <w:rPr>
          <w:rFonts w:eastAsia="Calibri" w:cs="Arial"/>
        </w:rPr>
        <w:t xml:space="preserve">огући надзорном органу </w:t>
      </w:r>
      <w:r w:rsidRPr="00C3668E">
        <w:rPr>
          <w:rFonts w:eastAsia="Calibri" w:cs="Arial"/>
          <w:lang w:val="sr-Cyrl-RS"/>
        </w:rPr>
        <w:t>Корисника услуге</w:t>
      </w:r>
      <w:r w:rsidR="00F34ED8" w:rsidRPr="00C3668E">
        <w:rPr>
          <w:rFonts w:eastAsia="Calibri" w:cs="Arial"/>
        </w:rPr>
        <w:t xml:space="preserve"> квалитативну и квантитативну контролу, што овај потврђује својим потписом.</w:t>
      </w:r>
      <w:proofErr w:type="gramEnd"/>
      <w:r w:rsidR="00F34ED8" w:rsidRPr="00C3668E">
        <w:rPr>
          <w:rFonts w:eastAsia="Calibri" w:cs="Arial"/>
        </w:rPr>
        <w:t xml:space="preserve"> </w:t>
      </w:r>
      <w:proofErr w:type="gramStart"/>
      <w:r w:rsidR="00F34ED8" w:rsidRPr="00C3668E">
        <w:rPr>
          <w:rFonts w:eastAsia="Calibri" w:cs="Arial"/>
        </w:rPr>
        <w:t>Само одобрена испорука може бити предмет уградње.</w:t>
      </w:r>
      <w:proofErr w:type="gramEnd"/>
      <w:r w:rsidR="00F34ED8" w:rsidRPr="00C3668E">
        <w:rPr>
          <w:rFonts w:eastAsia="Calibri" w:cs="Arial"/>
        </w:rPr>
        <w:t xml:space="preserve"> </w:t>
      </w:r>
      <w:proofErr w:type="gramStart"/>
      <w:r w:rsidR="00F34ED8" w:rsidRPr="00C3668E">
        <w:rPr>
          <w:rFonts w:eastAsia="Calibri" w:cs="Arial"/>
        </w:rPr>
        <w:t>Св</w:t>
      </w:r>
      <w:r w:rsidRPr="00C3668E">
        <w:rPr>
          <w:rFonts w:eastAsia="Calibri" w:cs="Arial"/>
        </w:rPr>
        <w:t xml:space="preserve">е накнадне рекламације </w:t>
      </w:r>
      <w:r w:rsidRPr="00C3668E">
        <w:rPr>
          <w:rFonts w:eastAsia="Calibri" w:cs="Arial"/>
          <w:lang w:val="sr-Cyrl-RS"/>
        </w:rPr>
        <w:t>Корисника услуге</w:t>
      </w:r>
      <w:r w:rsidR="00F34ED8" w:rsidRPr="00C3668E">
        <w:rPr>
          <w:rFonts w:eastAsia="Calibri" w:cs="Arial"/>
        </w:rPr>
        <w:t xml:space="preserve"> на неодобрену испоруку падају на терет </w:t>
      </w:r>
      <w:r w:rsidRPr="00C3668E">
        <w:rPr>
          <w:rFonts w:eastAsia="Calibri" w:cs="Arial"/>
        </w:rPr>
        <w:t>П</w:t>
      </w:r>
      <w:r w:rsidRPr="00C3668E">
        <w:rPr>
          <w:rFonts w:eastAsia="Calibri" w:cs="Arial"/>
          <w:lang w:val="sr-Cyrl-RS"/>
        </w:rPr>
        <w:t>ружаоца услуге</w:t>
      </w:r>
      <w:r w:rsidR="00F34ED8" w:rsidRPr="00C3668E">
        <w:rPr>
          <w:rFonts w:eastAsia="Calibri" w:cs="Arial"/>
        </w:rPr>
        <w:t>.</w:t>
      </w:r>
      <w:proofErr w:type="gramEnd"/>
    </w:p>
    <w:p w:rsidR="00F34ED8" w:rsidRPr="00C3668E" w:rsidRDefault="00F34ED8" w:rsidP="00F34ED8">
      <w:pPr>
        <w:spacing w:before="0"/>
        <w:jc w:val="left"/>
        <w:rPr>
          <w:rFonts w:cs="Arial"/>
          <w:noProof/>
          <w:lang w:val="sr-Cyrl-CS"/>
        </w:rPr>
      </w:pPr>
      <w:r w:rsidRPr="00C3668E">
        <w:rPr>
          <w:rFonts w:cs="Arial"/>
          <w:noProof/>
          <w:lang w:val="sr-Cyrl-CS"/>
        </w:rPr>
        <w:t xml:space="preserve">Испорука комплетне опреме, делова и материјала -   </w:t>
      </w:r>
      <w:r w:rsidR="00C3668E" w:rsidRPr="00C3668E">
        <w:rPr>
          <w:rFonts w:eastAsia="Calibri" w:cs="Arial"/>
        </w:rPr>
        <w:t>П</w:t>
      </w:r>
      <w:r w:rsidR="00C3668E" w:rsidRPr="00C3668E">
        <w:rPr>
          <w:rFonts w:eastAsia="Calibri" w:cs="Arial"/>
          <w:lang w:val="sr-Cyrl-RS"/>
        </w:rPr>
        <w:t>ружалац услуге</w:t>
      </w:r>
    </w:p>
    <w:p w:rsidR="00F34ED8" w:rsidRPr="00C3668E" w:rsidRDefault="00F34ED8" w:rsidP="00F34ED8">
      <w:pPr>
        <w:spacing w:before="0"/>
        <w:jc w:val="left"/>
        <w:rPr>
          <w:rFonts w:cs="Arial"/>
          <w:noProof/>
          <w:lang w:val="sr-Cyrl-CS"/>
        </w:rPr>
      </w:pPr>
      <w:r w:rsidRPr="00C3668E">
        <w:rPr>
          <w:rFonts w:cs="Arial"/>
          <w:noProof/>
          <w:lang w:val="sr-Cyrl-CS"/>
        </w:rPr>
        <w:t xml:space="preserve">Монтажа и повезивање опреме </w:t>
      </w:r>
      <w:r w:rsidR="00C3668E" w:rsidRPr="00C3668E">
        <w:rPr>
          <w:rFonts w:cs="Arial"/>
          <w:noProof/>
          <w:lang w:val="sr-Cyrl-CS"/>
        </w:rPr>
        <w:t>-</w:t>
      </w:r>
      <w:r w:rsidRPr="00C3668E">
        <w:rPr>
          <w:rFonts w:cs="Arial"/>
          <w:noProof/>
          <w:lang w:val="sr-Cyrl-CS"/>
        </w:rPr>
        <w:t xml:space="preserve"> </w:t>
      </w:r>
      <w:r w:rsidR="00C3668E" w:rsidRPr="00C3668E">
        <w:rPr>
          <w:rFonts w:eastAsia="Calibri" w:cs="Arial"/>
        </w:rPr>
        <w:t>П</w:t>
      </w:r>
      <w:r w:rsidR="00C3668E" w:rsidRPr="00C3668E">
        <w:rPr>
          <w:rFonts w:eastAsia="Calibri" w:cs="Arial"/>
          <w:lang w:val="sr-Cyrl-RS"/>
        </w:rPr>
        <w:t>ружалац услуге</w:t>
      </w:r>
    </w:p>
    <w:p w:rsidR="00F34ED8" w:rsidRPr="00DE33F4" w:rsidRDefault="00C3668E" w:rsidP="00DE33F4">
      <w:pPr>
        <w:spacing w:before="0"/>
        <w:jc w:val="left"/>
        <w:rPr>
          <w:rFonts w:cs="Arial"/>
          <w:noProof/>
          <w:lang w:val="sr-Cyrl-CS"/>
        </w:rPr>
      </w:pPr>
      <w:r w:rsidRPr="00C3668E">
        <w:rPr>
          <w:rFonts w:cs="Arial"/>
          <w:noProof/>
          <w:lang w:val="sr-Cyrl-CS"/>
        </w:rPr>
        <w:t>Испитивање и пуштање у рад</w:t>
      </w:r>
      <w:r>
        <w:rPr>
          <w:rFonts w:cs="Arial"/>
          <w:noProof/>
          <w:lang w:val="sr-Cyrl-CS"/>
        </w:rPr>
        <w:t xml:space="preserve"> - </w:t>
      </w:r>
      <w:r w:rsidRPr="00C3668E">
        <w:rPr>
          <w:rFonts w:eastAsia="Calibri" w:cs="Arial"/>
          <w:noProof/>
          <w:lang w:val="sr-Cyrl-RS"/>
        </w:rPr>
        <w:t>Корисник услуге</w:t>
      </w:r>
      <w:r w:rsidRPr="00C3668E">
        <w:rPr>
          <w:rFonts w:cs="Arial"/>
          <w:noProof/>
          <w:lang w:val="sr-Cyrl-CS"/>
        </w:rPr>
        <w:t xml:space="preserve"> и </w:t>
      </w:r>
      <w:r w:rsidRPr="00C3668E">
        <w:rPr>
          <w:rFonts w:eastAsia="Calibri" w:cs="Arial"/>
        </w:rPr>
        <w:t>П</w:t>
      </w:r>
      <w:r w:rsidRPr="00C3668E">
        <w:rPr>
          <w:rFonts w:eastAsia="Calibri" w:cs="Arial"/>
          <w:lang w:val="sr-Cyrl-RS"/>
        </w:rPr>
        <w:t>ружалац услуге</w:t>
      </w:r>
    </w:p>
    <w:p w:rsidR="00984410" w:rsidRPr="00DE33F4" w:rsidRDefault="00C3668E" w:rsidP="00DE33F4">
      <w:pPr>
        <w:spacing w:before="0"/>
        <w:rPr>
          <w:rFonts w:eastAsia="Calibri" w:cs="Arial"/>
          <w:lang w:val="sr-Cyrl-RS"/>
        </w:rPr>
      </w:pPr>
      <w:proofErr w:type="gramStart"/>
      <w:r w:rsidRPr="00C3668E">
        <w:rPr>
          <w:rFonts w:eastAsia="Calibri" w:cs="Arial"/>
        </w:rPr>
        <w:t xml:space="preserve">За све остале </w:t>
      </w:r>
      <w:r w:rsidRPr="00C3668E">
        <w:rPr>
          <w:rFonts w:eastAsia="Calibri" w:cs="Arial"/>
          <w:lang w:val="sr-Cyrl-RS"/>
        </w:rPr>
        <w:t>услуге</w:t>
      </w:r>
      <w:r w:rsidR="00F34ED8" w:rsidRPr="00C3668E">
        <w:rPr>
          <w:rFonts w:eastAsia="Calibri" w:cs="Arial"/>
        </w:rPr>
        <w:t xml:space="preserve"> </w:t>
      </w:r>
      <w:r w:rsidRPr="00C3668E">
        <w:rPr>
          <w:rFonts w:eastAsia="Calibri" w:cs="Arial"/>
        </w:rPr>
        <w:t>П</w:t>
      </w:r>
      <w:r w:rsidRPr="00C3668E">
        <w:rPr>
          <w:rFonts w:eastAsia="Calibri" w:cs="Arial"/>
          <w:lang w:val="sr-Cyrl-RS"/>
        </w:rPr>
        <w:t>ружалац услуге</w:t>
      </w:r>
      <w:r w:rsidRPr="00C3668E">
        <w:rPr>
          <w:rFonts w:eastAsia="Calibri" w:cs="Arial"/>
        </w:rPr>
        <w:t xml:space="preserve"> </w:t>
      </w:r>
      <w:r w:rsidR="00F34ED8" w:rsidRPr="00C3668E">
        <w:rPr>
          <w:rFonts w:eastAsia="Calibri" w:cs="Arial"/>
        </w:rPr>
        <w:t>је дужан да обезбеди подршку програму испитивања и пуштања у рад временски уск</w:t>
      </w:r>
      <w:r w:rsidRPr="00C3668E">
        <w:rPr>
          <w:rFonts w:eastAsia="Calibri" w:cs="Arial"/>
        </w:rPr>
        <w:t xml:space="preserve">лађену према плановима </w:t>
      </w:r>
      <w:r w:rsidRPr="00C3668E">
        <w:rPr>
          <w:rFonts w:eastAsia="Calibri" w:cs="Arial"/>
          <w:lang w:val="sr-Cyrl-RS"/>
        </w:rPr>
        <w:t>Корисника услуге</w:t>
      </w:r>
      <w:r w:rsidR="00F34ED8" w:rsidRPr="00C3668E">
        <w:rPr>
          <w:rFonts w:eastAsia="Calibri" w:cs="Arial"/>
        </w:rPr>
        <w:t xml:space="preserve"> до успешног пуштања опреме у рад.</w:t>
      </w:r>
      <w:proofErr w:type="gramEnd"/>
    </w:p>
    <w:p w:rsidR="001708FD" w:rsidRPr="00DE33F4" w:rsidRDefault="00765DB9" w:rsidP="00765DB9">
      <w:pPr>
        <w:tabs>
          <w:tab w:val="left" w:pos="567"/>
        </w:tabs>
        <w:spacing w:before="0"/>
        <w:rPr>
          <w:rFonts w:cs="Arial"/>
          <w:lang w:val="sr-Cyrl-RS"/>
        </w:rPr>
      </w:pPr>
      <w:r w:rsidRPr="001708F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834216" w:rsidRPr="001708FD">
        <w:rPr>
          <w:rFonts w:cs="Arial"/>
        </w:rPr>
        <w:t>7</w:t>
      </w:r>
      <w:r w:rsidRPr="001708FD">
        <w:rPr>
          <w:rFonts w:cs="Arial"/>
        </w:rPr>
        <w:t xml:space="preserve"> (словима:</w:t>
      </w:r>
      <w:r w:rsidR="00834216" w:rsidRPr="001708FD">
        <w:rPr>
          <w:rFonts w:cs="Arial"/>
        </w:rPr>
        <w:t xml:space="preserve"> седам</w:t>
      </w:r>
      <w:r w:rsidRPr="001708FD">
        <w:rPr>
          <w:rFonts w:cs="Arial"/>
        </w:rPr>
        <w:t>) дана.</w:t>
      </w:r>
    </w:p>
    <w:p w:rsidR="00765DB9" w:rsidRPr="00765DB9" w:rsidRDefault="00765DB9" w:rsidP="00765DB9">
      <w:pPr>
        <w:tabs>
          <w:tab w:val="left" w:pos="567"/>
        </w:tabs>
        <w:spacing w:before="0"/>
        <w:rPr>
          <w:rFonts w:cs="Arial"/>
        </w:rPr>
      </w:pPr>
      <w:r w:rsidRPr="001708FD">
        <w:rPr>
          <w:rFonts w:cs="Arial"/>
        </w:rPr>
        <w:t xml:space="preserve">Пружалац </w:t>
      </w:r>
      <w:proofErr w:type="gramStart"/>
      <w:r w:rsidRPr="001708FD">
        <w:rPr>
          <w:rFonts w:cs="Arial"/>
        </w:rPr>
        <w:t>услуге  се</w:t>
      </w:r>
      <w:proofErr w:type="gramEnd"/>
      <w:r w:rsidRPr="001708FD">
        <w:rPr>
          <w:rFonts w:cs="Arial"/>
        </w:rPr>
        <w:t xml:space="preserve"> обавезује да недостатке установљене од стране Корисника услуге приликом </w:t>
      </w:r>
      <w:r w:rsidR="00834216" w:rsidRPr="001708FD">
        <w:rPr>
          <w:rFonts w:cs="Arial"/>
        </w:rPr>
        <w:t>квалитативног  и</w:t>
      </w:r>
      <w:r w:rsidR="00984410" w:rsidRPr="001708FD">
        <w:rPr>
          <w:rFonts w:cs="Arial"/>
          <w:lang w:val="sr-Cyrl-RS"/>
        </w:rPr>
        <w:t xml:space="preserve"> </w:t>
      </w:r>
      <w:r w:rsidRPr="001708FD">
        <w:rPr>
          <w:rFonts w:cs="Arial"/>
        </w:rPr>
        <w:t xml:space="preserve">квантитативног пријема отклони у року од </w:t>
      </w:r>
      <w:r w:rsidR="00834216" w:rsidRPr="001708FD">
        <w:rPr>
          <w:rFonts w:cs="Arial"/>
        </w:rPr>
        <w:t>7</w:t>
      </w:r>
      <w:r w:rsidRPr="001708FD">
        <w:rPr>
          <w:rFonts w:cs="Arial"/>
        </w:rPr>
        <w:t xml:space="preserve"> (словима: </w:t>
      </w:r>
      <w:r w:rsidR="00834216" w:rsidRPr="001708FD">
        <w:rPr>
          <w:rFonts w:cs="Arial"/>
        </w:rPr>
        <w:t xml:space="preserve"> седам) </w:t>
      </w:r>
      <w:r w:rsidRPr="001708FD">
        <w:rPr>
          <w:rFonts w:cs="Arial"/>
        </w:rPr>
        <w:t>дана од момента пријема рекламације о свом трошку.</w:t>
      </w:r>
    </w:p>
    <w:p w:rsidR="00561DDF" w:rsidRDefault="00561DDF" w:rsidP="00765DB9">
      <w:pPr>
        <w:tabs>
          <w:tab w:val="left" w:pos="567"/>
        </w:tabs>
        <w:spacing w:before="0"/>
        <w:rPr>
          <w:rFonts w:cs="Arial"/>
          <w:lang w:val="sr-Cyrl-RS"/>
        </w:rPr>
      </w:pPr>
    </w:p>
    <w:p w:rsidR="00510E9E" w:rsidRDefault="00510E9E" w:rsidP="00765DB9">
      <w:pPr>
        <w:tabs>
          <w:tab w:val="left" w:pos="567"/>
        </w:tabs>
        <w:spacing w:before="0"/>
        <w:rPr>
          <w:rFonts w:cs="Arial"/>
          <w:lang w:val="sr-Cyrl-RS"/>
        </w:rPr>
      </w:pPr>
    </w:p>
    <w:p w:rsidR="00510E9E" w:rsidRDefault="00510E9E" w:rsidP="00765DB9">
      <w:pPr>
        <w:tabs>
          <w:tab w:val="left" w:pos="567"/>
        </w:tabs>
        <w:spacing w:before="0"/>
        <w:rPr>
          <w:rFonts w:cs="Arial"/>
          <w:lang w:val="sr-Cyrl-RS"/>
        </w:rPr>
      </w:pPr>
    </w:p>
    <w:p w:rsidR="00DE33F4" w:rsidRDefault="00DE33F4" w:rsidP="00765DB9">
      <w:pPr>
        <w:tabs>
          <w:tab w:val="left" w:pos="567"/>
        </w:tabs>
        <w:spacing w:before="0"/>
        <w:rPr>
          <w:rFonts w:cs="Arial"/>
          <w:lang w:val="sr-Cyrl-RS"/>
        </w:rPr>
      </w:pPr>
    </w:p>
    <w:p w:rsidR="00510E9E" w:rsidRPr="00984410" w:rsidRDefault="00510E9E"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223ACE" w:rsidRDefault="00765DB9" w:rsidP="00765DB9">
      <w:pPr>
        <w:tabs>
          <w:tab w:val="left" w:pos="567"/>
        </w:tabs>
        <w:spacing w:before="0"/>
        <w:jc w:val="center"/>
        <w:rPr>
          <w:rFonts w:cs="Arial"/>
        </w:rPr>
      </w:pPr>
      <w:r w:rsidRPr="00223ACE">
        <w:rPr>
          <w:rFonts w:cs="Arial"/>
          <w:b/>
        </w:rPr>
        <w:t xml:space="preserve">Члан </w:t>
      </w:r>
      <w:r w:rsidR="00C14ED9" w:rsidRPr="00223ACE">
        <w:rPr>
          <w:rFonts w:cs="Arial"/>
          <w:b/>
        </w:rPr>
        <w:t>1</w:t>
      </w:r>
      <w:r w:rsidR="00984410" w:rsidRPr="00223ACE">
        <w:rPr>
          <w:rFonts w:cs="Arial"/>
          <w:b/>
          <w:lang w:val="sr-Cyrl-RS"/>
        </w:rPr>
        <w:t>4</w:t>
      </w:r>
      <w:r w:rsidRPr="00223ACE">
        <w:rPr>
          <w:rFonts w:cs="Arial"/>
        </w:rPr>
        <w:t>.</w:t>
      </w:r>
    </w:p>
    <w:p w:rsidR="001708FD" w:rsidRPr="00510E9E" w:rsidRDefault="001708FD" w:rsidP="001708FD">
      <w:pPr>
        <w:spacing w:before="0"/>
        <w:rPr>
          <w:rFonts w:cs="Arial"/>
          <w:lang w:val="sr-Cyrl-CS" w:eastAsia="zh-CN"/>
        </w:rPr>
      </w:pPr>
      <w:r w:rsidRPr="00510E9E">
        <w:rPr>
          <w:rFonts w:cs="Arial"/>
          <w:lang w:val="sr-Cyrl-CS" w:eastAsia="zh-CN"/>
        </w:rPr>
        <w:t xml:space="preserve">Гарантни рок </w:t>
      </w:r>
      <w:r w:rsidR="00510E9E" w:rsidRPr="00510E9E">
        <w:rPr>
          <w:rFonts w:cs="Arial"/>
          <w:lang w:val="sr-Cyrl-CS" w:eastAsia="zh-CN"/>
        </w:rPr>
        <w:t>за предмет набавке је</w:t>
      </w:r>
      <w:r w:rsidR="00C74BEE">
        <w:rPr>
          <w:rFonts w:cs="Arial"/>
          <w:lang w:val="sr-Cyrl-CS" w:eastAsia="zh-CN"/>
        </w:rPr>
        <w:t xml:space="preserve"> 24</w:t>
      </w:r>
      <w:r w:rsidRPr="00510E9E">
        <w:rPr>
          <w:rFonts w:cs="Arial"/>
          <w:lang w:val="sr-Cyrl-CS" w:eastAsia="zh-CN"/>
        </w:rPr>
        <w:t xml:space="preserve"> месеца од дана </w:t>
      </w:r>
      <w:r w:rsidRPr="00510E9E">
        <w:rPr>
          <w:rFonts w:cs="Arial"/>
          <w:lang w:val="sr-Cyrl-RS" w:eastAsia="zh-CN"/>
        </w:rPr>
        <w:t>стављања опреме у погон и успешно изврше</w:t>
      </w:r>
      <w:r w:rsidR="00D92C4B" w:rsidRPr="00510E9E">
        <w:rPr>
          <w:rFonts w:cs="Arial"/>
          <w:lang w:val="sr-Cyrl-RS" w:eastAsia="zh-CN"/>
        </w:rPr>
        <w:t>не примопредаје између Корисника услуге и Пружаоца услуге</w:t>
      </w:r>
      <w:r w:rsidRPr="00510E9E">
        <w:rPr>
          <w:rFonts w:cs="Arial"/>
          <w:lang w:val="sr-Cyrl-CS" w:eastAsia="zh-CN"/>
        </w:rPr>
        <w:t>.</w:t>
      </w:r>
    </w:p>
    <w:p w:rsidR="00726F80" w:rsidRDefault="00D92C4B" w:rsidP="001708FD">
      <w:pPr>
        <w:spacing w:before="0"/>
        <w:rPr>
          <w:rFonts w:cs="Arial"/>
          <w:lang w:val="sr-Cyrl-RS" w:eastAsia="zh-CN"/>
        </w:rPr>
      </w:pPr>
      <w:r w:rsidRPr="00510E9E">
        <w:rPr>
          <w:rFonts w:cs="Arial"/>
          <w:lang w:val="sr-Cyrl-CS" w:eastAsia="zh-CN"/>
        </w:rPr>
        <w:t>Пружалац услуге</w:t>
      </w:r>
      <w:r w:rsidR="001708FD" w:rsidRPr="00510E9E">
        <w:rPr>
          <w:rFonts w:cs="Arial"/>
          <w:lang w:val="sr-Cyrl-RS" w:eastAsia="zh-CN"/>
        </w:rPr>
        <w:t xml:space="preserve"> је дужан да о свом трошку отклони све евентуалне недостатке у току трајања гарантног рока.</w:t>
      </w:r>
      <w:r w:rsidR="001708FD">
        <w:rPr>
          <w:rFonts w:cs="Arial"/>
          <w:lang w:val="sr-Cyrl-RS" w:eastAsia="zh-CN"/>
        </w:rPr>
        <w:t xml:space="preserve"> </w:t>
      </w:r>
    </w:p>
    <w:p w:rsidR="00D92C4B" w:rsidRDefault="00D92C4B" w:rsidP="00765DB9">
      <w:pPr>
        <w:tabs>
          <w:tab w:val="left" w:pos="567"/>
        </w:tabs>
        <w:spacing w:before="0"/>
        <w:rPr>
          <w:rFonts w:cs="Arial"/>
          <w:lang w:val="sr-Cyrl-RS" w:eastAsia="zh-CN"/>
        </w:rPr>
      </w:pPr>
    </w:p>
    <w:p w:rsidR="00765DB9" w:rsidRPr="009A5E85" w:rsidRDefault="00765DB9" w:rsidP="00765DB9">
      <w:pPr>
        <w:tabs>
          <w:tab w:val="left" w:pos="567"/>
        </w:tabs>
        <w:spacing w:before="0"/>
        <w:rPr>
          <w:rFonts w:cs="Arial"/>
        </w:rPr>
      </w:pPr>
      <w:r w:rsidRPr="00223ACE">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w:t>
      </w:r>
      <w:r w:rsidRPr="009A5E85">
        <w:rPr>
          <w:rFonts w:cs="Arial"/>
        </w:rPr>
        <w:t xml:space="preserve"> употребе у гарантном року, Корисник услуге ће рекламацију о недостацима доставити Пружаоцу услуге одмах а најкасније у року од </w:t>
      </w:r>
      <w:r w:rsidR="00DE2ADC" w:rsidRPr="009A5E85">
        <w:rPr>
          <w:rFonts w:cs="Arial"/>
        </w:rPr>
        <w:t>3</w:t>
      </w:r>
      <w:r w:rsidRPr="009A5E85">
        <w:rPr>
          <w:rFonts w:cs="Arial"/>
        </w:rPr>
        <w:t xml:space="preserve"> (словима:</w:t>
      </w:r>
      <w:r w:rsidR="00DE2ADC" w:rsidRPr="009A5E85">
        <w:rPr>
          <w:rFonts w:cs="Arial"/>
        </w:rPr>
        <w:t xml:space="preserve"> три</w:t>
      </w:r>
      <w:r w:rsidRPr="009A5E85">
        <w:rPr>
          <w:rFonts w:cs="Arial"/>
        </w:rPr>
        <w:t xml:space="preserve">) дана по утврђивању недостатка. </w:t>
      </w:r>
    </w:p>
    <w:p w:rsidR="00765DB9" w:rsidRPr="007E0BB5" w:rsidRDefault="00765DB9" w:rsidP="00765DB9">
      <w:pPr>
        <w:tabs>
          <w:tab w:val="left" w:pos="567"/>
        </w:tabs>
        <w:spacing w:before="0"/>
        <w:rPr>
          <w:rFonts w:cs="Arial"/>
        </w:rPr>
      </w:pPr>
      <w:r w:rsidRPr="009A5E85">
        <w:rPr>
          <w:rFonts w:cs="Arial"/>
        </w:rPr>
        <w:t xml:space="preserve">Пружалац услуге се обавезује да најкасније у року од </w:t>
      </w:r>
      <w:r w:rsidR="00DE2ADC" w:rsidRPr="009A5E85">
        <w:rPr>
          <w:rFonts w:cs="Arial"/>
        </w:rPr>
        <w:t>7</w:t>
      </w:r>
      <w:r w:rsidRPr="009A5E85">
        <w:rPr>
          <w:rFonts w:cs="Arial"/>
        </w:rPr>
        <w:t xml:space="preserve"> (словима:</w:t>
      </w:r>
      <w:r w:rsidR="00DE2ADC" w:rsidRPr="009A5E85">
        <w:rPr>
          <w:rFonts w:cs="Arial"/>
        </w:rPr>
        <w:t xml:space="preserve"> седам-</w:t>
      </w:r>
      <w:r w:rsidRPr="009A5E85">
        <w:rPr>
          <w:rFonts w:cs="Arial"/>
        </w:rPr>
        <w:t>) дана од дана пријема рекламације отклони утврђене недостатке о свом трошку.</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5</w:t>
      </w:r>
      <w:r w:rsidRPr="00765DB9">
        <w:rPr>
          <w:rFonts w:cs="Arial"/>
        </w:rPr>
        <w:t>.</w:t>
      </w:r>
    </w:p>
    <w:p w:rsidR="00765DB9" w:rsidRPr="00CD717A" w:rsidRDefault="00765DB9" w:rsidP="00765DB9">
      <w:pPr>
        <w:tabs>
          <w:tab w:val="left" w:pos="567"/>
        </w:tabs>
        <w:spacing w:before="0"/>
        <w:rPr>
          <w:rFonts w:cs="Arial"/>
        </w:rPr>
      </w:pPr>
      <w:r w:rsidRPr="00CD717A">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Уговорна стран</w:t>
      </w:r>
      <w:r w:rsidR="00EB4D5D">
        <w:rPr>
          <w:rFonts w:cs="Arial"/>
        </w:rPr>
        <w:t>а којој је извршавање уговорних</w:t>
      </w:r>
      <w:r w:rsidRPr="00CD717A">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765DB9" w:rsidRDefault="00765DB9" w:rsidP="00765DB9">
      <w:pPr>
        <w:tabs>
          <w:tab w:val="left" w:pos="567"/>
        </w:tabs>
        <w:spacing w:before="0"/>
        <w:rPr>
          <w:rFonts w:cs="Arial"/>
        </w:rPr>
      </w:pPr>
      <w:r w:rsidRPr="00765DB9">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765DB9">
        <w:rPr>
          <w:rFonts w:cs="Arial"/>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26F80" w:rsidRDefault="00726F80"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proofErr w:type="gramStart"/>
      <w:r w:rsidRPr="00765DB9">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w:t>
      </w:r>
      <w:r w:rsidR="00ED2778">
        <w:rPr>
          <w:rFonts w:cs="Arial"/>
        </w:rPr>
        <w:t>словних тајни</w:t>
      </w:r>
      <w:r w:rsidR="009A5E85">
        <w:rPr>
          <w:rFonts w:cs="Arial"/>
          <w:lang w:val="sr-Cyrl-RS"/>
        </w:rPr>
        <w:t>.</w:t>
      </w:r>
      <w:proofErr w:type="gramEnd"/>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17</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18</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DE6311">
        <w:rPr>
          <w:rFonts w:cs="Arial"/>
          <w:lang w:val="sr-Cyrl-RS"/>
        </w:rPr>
        <w:t>20</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19</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903DA" w:rsidRPr="009A5E85" w:rsidRDefault="00C903DA"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lastRenderedPageBreak/>
        <w:t xml:space="preserve">Члан </w:t>
      </w:r>
      <w:r w:rsidR="00DE2ADC">
        <w:rPr>
          <w:rFonts w:cs="Arial"/>
          <w:b/>
        </w:rPr>
        <w:t>2</w:t>
      </w:r>
      <w:r w:rsidR="001F5204">
        <w:rPr>
          <w:rFonts w:cs="Arial"/>
          <w:b/>
          <w:lang w:val="sr-Cyrl-RS"/>
        </w:rPr>
        <w:t>0</w:t>
      </w:r>
      <w:r w:rsidRPr="00765DB9">
        <w:rPr>
          <w:rFonts w:cs="Arial"/>
        </w:rPr>
        <w:t>.</w:t>
      </w:r>
    </w:p>
    <w:p w:rsidR="00C644C2" w:rsidRPr="007651A8" w:rsidRDefault="00C644C2" w:rsidP="00C644C2">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C644C2" w:rsidRPr="007651A8" w:rsidRDefault="00C644C2" w:rsidP="00C644C2">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C644C2" w:rsidRPr="007651A8" w:rsidRDefault="00C644C2" w:rsidP="00C644C2">
      <w:pPr>
        <w:rPr>
          <w:rFonts w:cs="Arial"/>
          <w:lang w:eastAsia="sr-Latn-CS"/>
        </w:rPr>
      </w:pPr>
      <w:proofErr w:type="gramStart"/>
      <w:r w:rsidRPr="007651A8">
        <w:rPr>
          <w:rFonts w:cs="Arial"/>
          <w:lang w:eastAsia="sr-Latn-CS"/>
        </w:rPr>
        <w:t>У свим наведеним случајевима, Наручилац ће донети Одлуку о измени</w:t>
      </w:r>
      <w:r>
        <w:rPr>
          <w:rFonts w:cs="Arial"/>
          <w:lang w:val="sr-Cyrl-RS" w:eastAsia="sr-Latn-CS"/>
        </w:rPr>
        <w:t>.</w:t>
      </w:r>
      <w:proofErr w:type="gramEnd"/>
      <w:r w:rsidRPr="007651A8">
        <w:rPr>
          <w:rFonts w:cs="Arial"/>
          <w:lang w:eastAsia="sr-Latn-CS"/>
        </w:rPr>
        <w:t xml:space="preserve"> </w:t>
      </w:r>
    </w:p>
    <w:p w:rsidR="00C644C2" w:rsidRDefault="00C644C2" w:rsidP="00C644C2">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1F5204">
        <w:rPr>
          <w:rFonts w:cs="Arial"/>
          <w:b/>
          <w:lang w:val="sr-Cyrl-RS"/>
        </w:rPr>
        <w:t>1</w:t>
      </w:r>
      <w:r w:rsidRPr="00765DB9">
        <w:rPr>
          <w:rFonts w:cs="Arial"/>
        </w:rPr>
        <w:t>.</w:t>
      </w:r>
    </w:p>
    <w:p w:rsidR="00765DB9" w:rsidRPr="00F33E3A" w:rsidRDefault="00765DB9" w:rsidP="00765DB9">
      <w:pPr>
        <w:tabs>
          <w:tab w:val="left" w:pos="567"/>
        </w:tabs>
        <w:spacing w:before="0"/>
        <w:rPr>
          <w:rFonts w:cs="Arial"/>
          <w:lang w:val="sr-Cyrl-RS"/>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
    <w:p w:rsidR="009E1C3E" w:rsidRDefault="009E1C3E" w:rsidP="00765DB9">
      <w:pPr>
        <w:tabs>
          <w:tab w:val="left" w:pos="567"/>
        </w:tabs>
        <w:spacing w:before="0"/>
        <w:jc w:val="center"/>
        <w:rPr>
          <w:rFonts w:cs="Arial"/>
          <w:b/>
          <w:lang w:val="sr-Cyrl-RS"/>
        </w:rPr>
      </w:pPr>
    </w:p>
    <w:p w:rsidR="00765DB9" w:rsidRDefault="00765DB9" w:rsidP="00765DB9">
      <w:pPr>
        <w:tabs>
          <w:tab w:val="left" w:pos="567"/>
        </w:tabs>
        <w:spacing w:before="0"/>
        <w:jc w:val="center"/>
        <w:rPr>
          <w:rFonts w:cs="Arial"/>
          <w:lang w:val="sr-Cyrl-RS"/>
        </w:rPr>
      </w:pPr>
      <w:proofErr w:type="gramStart"/>
      <w:r w:rsidRPr="00765DB9">
        <w:rPr>
          <w:rFonts w:cs="Arial"/>
          <w:b/>
        </w:rPr>
        <w:t xml:space="preserve">Члан </w:t>
      </w:r>
      <w:r w:rsidR="00C14ED9">
        <w:rPr>
          <w:rFonts w:cs="Arial"/>
          <w:b/>
        </w:rPr>
        <w:t>2</w:t>
      </w:r>
      <w:r w:rsidR="001F5204">
        <w:rPr>
          <w:rFonts w:cs="Arial"/>
          <w:b/>
          <w:lang w:val="sr-Cyrl-RS"/>
        </w:rPr>
        <w:t>2</w:t>
      </w:r>
      <w:r w:rsidRPr="00765DB9">
        <w:rPr>
          <w:rFonts w:cs="Arial"/>
        </w:rPr>
        <w:t>.</w:t>
      </w:r>
      <w:proofErr w:type="gramEnd"/>
    </w:p>
    <w:p w:rsidR="00ED2778" w:rsidRPr="00ED2778" w:rsidRDefault="00ED2778" w:rsidP="00765DB9">
      <w:pPr>
        <w:tabs>
          <w:tab w:val="left" w:pos="567"/>
        </w:tabs>
        <w:spacing w:before="0"/>
        <w:jc w:val="center"/>
        <w:rPr>
          <w:rFonts w:cs="Arial"/>
          <w:lang w:val="sr-Cyrl-RS"/>
        </w:rPr>
      </w:pPr>
    </w:p>
    <w:p w:rsidR="00765DB9" w:rsidRPr="00F33E3A" w:rsidRDefault="00765DB9" w:rsidP="00765DB9">
      <w:pPr>
        <w:tabs>
          <w:tab w:val="left" w:pos="567"/>
        </w:tabs>
        <w:spacing w:before="0"/>
        <w:rPr>
          <w:rFonts w:cs="Arial"/>
          <w:lang w:val="sr-Cyrl-RS"/>
        </w:rPr>
      </w:pPr>
      <w:proofErr w:type="gramStart"/>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631FEC" w:rsidRDefault="00765DB9" w:rsidP="00765DB9">
      <w:pPr>
        <w:tabs>
          <w:tab w:val="left" w:pos="567"/>
        </w:tabs>
        <w:spacing w:before="0"/>
        <w:rPr>
          <w:rFonts w:cs="Arial"/>
        </w:rPr>
      </w:pPr>
      <w:r w:rsidRPr="00631FEC">
        <w:rPr>
          <w:rFonts w:cs="Arial"/>
        </w:rPr>
        <w:t>Прилог број 3</w:t>
      </w:r>
      <w:r w:rsidRPr="00631FEC">
        <w:rPr>
          <w:rFonts w:cs="Arial"/>
        </w:rPr>
        <w:tab/>
        <w:t>Опис и врста услуге ;</w:t>
      </w:r>
    </w:p>
    <w:p w:rsidR="00765DB9" w:rsidRPr="00A22046" w:rsidRDefault="00765DB9" w:rsidP="00765DB9">
      <w:pPr>
        <w:tabs>
          <w:tab w:val="left" w:pos="567"/>
        </w:tabs>
        <w:spacing w:before="0"/>
        <w:rPr>
          <w:rFonts w:cs="Arial"/>
          <w:lang w:val="sr-Cyrl-RS"/>
        </w:rPr>
      </w:pPr>
      <w:r w:rsidRPr="00631FEC">
        <w:rPr>
          <w:rFonts w:cs="Arial"/>
        </w:rPr>
        <w:t>Прилог број 4</w:t>
      </w:r>
      <w:r w:rsidRPr="00631FEC">
        <w:rPr>
          <w:rFonts w:cs="Arial"/>
        </w:rPr>
        <w:tab/>
        <w:t>Структура цене из Понуде;</w:t>
      </w:r>
    </w:p>
    <w:p w:rsidR="00765DB9" w:rsidRPr="00631FEC" w:rsidRDefault="00A22046" w:rsidP="00765DB9">
      <w:pPr>
        <w:tabs>
          <w:tab w:val="left" w:pos="567"/>
        </w:tabs>
        <w:spacing w:before="0"/>
        <w:rPr>
          <w:rFonts w:cs="Arial"/>
        </w:rPr>
      </w:pPr>
      <w:r>
        <w:rPr>
          <w:rFonts w:cs="Arial"/>
        </w:rPr>
        <w:t xml:space="preserve">Прилог број </w:t>
      </w:r>
      <w:r>
        <w:rPr>
          <w:rFonts w:cs="Arial"/>
          <w:lang w:val="sr-Cyrl-RS"/>
        </w:rPr>
        <w:t>5</w:t>
      </w:r>
      <w:r w:rsidR="00765DB9" w:rsidRPr="00631FEC">
        <w:rPr>
          <w:rFonts w:cs="Arial"/>
        </w:rPr>
        <w:tab/>
        <w:t xml:space="preserve">Безбедност и здравље на раду; </w:t>
      </w:r>
    </w:p>
    <w:p w:rsidR="00765DB9" w:rsidRPr="009A5E85" w:rsidRDefault="00A22046" w:rsidP="00765DB9">
      <w:pPr>
        <w:tabs>
          <w:tab w:val="left" w:pos="567"/>
        </w:tabs>
        <w:spacing w:before="0"/>
        <w:rPr>
          <w:rFonts w:cs="Arial"/>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p>
    <w:p w:rsidR="007A42C2" w:rsidRDefault="007A42C2" w:rsidP="00765DB9">
      <w:pPr>
        <w:tabs>
          <w:tab w:val="left" w:pos="567"/>
        </w:tabs>
        <w:spacing w:before="0"/>
        <w:rPr>
          <w:rFonts w:cs="Arial"/>
          <w:lang w:val="sr-Cyrl-RS"/>
        </w:rPr>
      </w:pPr>
    </w:p>
    <w:p w:rsidR="007A42C2" w:rsidRPr="007A42C2" w:rsidRDefault="007A42C2"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2</w:t>
      </w:r>
      <w:r w:rsidR="001F5204">
        <w:rPr>
          <w:rFonts w:cs="Arial"/>
          <w:b/>
          <w:lang w:val="sr-Cyrl-RS"/>
        </w:rPr>
        <w:t>4</w:t>
      </w:r>
      <w:r w:rsidRPr="00765DB9">
        <w:rPr>
          <w:rFonts w:cs="Arial"/>
        </w:rPr>
        <w:t>.</w:t>
      </w:r>
      <w:proofErr w:type="gramEnd"/>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F33E3A" w:rsidP="00765DB9">
      <w:pPr>
        <w:spacing w:before="0"/>
        <w:rPr>
          <w:rFonts w:cs="Arial"/>
        </w:rPr>
      </w:pPr>
      <w:r>
        <w:rPr>
          <w:rFonts w:cs="Arial"/>
          <w:lang w:val="sr-Cyrl-RS"/>
        </w:rPr>
        <w:t>Ф</w:t>
      </w:r>
      <w:r w:rsidR="00984410" w:rsidRPr="00631FEC">
        <w:rPr>
          <w:rFonts w:cs="Arial"/>
        </w:rPr>
        <w:t>инансијск</w:t>
      </w:r>
      <w:r>
        <w:rPr>
          <w:rFonts w:cs="Arial"/>
          <w:lang w:val="sr-Cyrl-RS"/>
        </w:rPr>
        <w:t>е директор</w:t>
      </w:r>
      <w:r w:rsidR="00223ACE">
        <w:rPr>
          <w:rFonts w:cs="Arial"/>
          <w:lang w:val="sr-Cyrl-RS"/>
        </w:rPr>
        <w:t xml:space="preserve"> огранка</w:t>
      </w:r>
      <w:r w:rsidR="00765DB9" w:rsidRPr="00631FEC">
        <w:rPr>
          <w:rFonts w:cs="Arial"/>
        </w:rPr>
        <w:t xml:space="preserve"> ТЕНТ,                  име и презиме,функција                                            </w:t>
      </w:r>
      <w:r w:rsidR="00223ACE">
        <w:rPr>
          <w:rFonts w:cs="Arial"/>
          <w:i/>
          <w:sz w:val="24"/>
          <w:szCs w:val="24"/>
          <w:lang w:val="sr-Cyrl-CS"/>
        </w:rPr>
        <w:t>Жељко Вујиновић</w:t>
      </w:r>
      <w:r w:rsidR="00765DB9" w:rsidRPr="00EB7138">
        <w:rPr>
          <w:rFonts w:cs="Arial"/>
        </w:rPr>
        <w:t xml:space="preserve">                                                                             </w:t>
      </w:r>
    </w:p>
    <w:p w:rsidR="007E5607" w:rsidRPr="00F33E3A" w:rsidRDefault="007E5607" w:rsidP="008175FD">
      <w:pPr>
        <w:spacing w:before="0"/>
        <w:rPr>
          <w:rFonts w:cs="Arial"/>
          <w:lang w:val="sr-Cyrl-RS"/>
        </w:rPr>
      </w:pPr>
    </w:p>
    <w:p w:rsidR="003A1440" w:rsidRDefault="003A1440" w:rsidP="008175FD">
      <w:pPr>
        <w:spacing w:before="0"/>
        <w:rPr>
          <w:rFonts w:cs="Arial"/>
        </w:rPr>
      </w:pPr>
      <w:r>
        <w:rPr>
          <w:rFonts w:cs="Arial"/>
        </w:rPr>
        <w:br w:type="page"/>
      </w:r>
    </w:p>
    <w:p w:rsidR="00765DB9" w:rsidRPr="00765DB9" w:rsidRDefault="00765DB9" w:rsidP="00765DB9">
      <w:pPr>
        <w:tabs>
          <w:tab w:val="left" w:pos="567"/>
          <w:tab w:val="left" w:pos="6360"/>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C14ED9" w:rsidRDefault="00765DB9" w:rsidP="00655B9F">
      <w:pPr>
        <w:pStyle w:val="ListParagraph"/>
        <w:numPr>
          <w:ilvl w:val="0"/>
          <w:numId w:val="13"/>
        </w:numPr>
        <w:tabs>
          <w:tab w:val="left" w:pos="567"/>
        </w:tabs>
        <w:spacing w:before="0"/>
        <w:rPr>
          <w:rFonts w:cs="Arial"/>
          <w:b/>
        </w:rPr>
      </w:pPr>
      <w:r w:rsidRPr="00C14ED9">
        <w:rPr>
          <w:rFonts w:cs="Arial"/>
          <w:b/>
        </w:rPr>
        <w:t>Прилог о безбедности и здрављу на раду</w:t>
      </w:r>
    </w:p>
    <w:p w:rsidR="00765DB9" w:rsidRPr="00765DB9" w:rsidRDefault="00765DB9" w:rsidP="00765DB9">
      <w:pPr>
        <w:tabs>
          <w:tab w:val="left" w:pos="567"/>
        </w:tabs>
        <w:spacing w:before="0"/>
        <w:rPr>
          <w:rFonts w:cs="Arial"/>
        </w:rPr>
      </w:pPr>
    </w:p>
    <w:p w:rsidR="001C5192" w:rsidRPr="00964C19" w:rsidRDefault="001C5192" w:rsidP="001C5192">
      <w:pPr>
        <w:spacing w:after="40" w:line="216" w:lineRule="auto"/>
        <w:rPr>
          <w:b/>
          <w:sz w:val="20"/>
          <w:szCs w:val="20"/>
          <w:lang w:val="sr-Latn-CS"/>
        </w:rPr>
      </w:pPr>
      <w:r>
        <w:rPr>
          <w:noProof/>
          <w:sz w:val="20"/>
          <w:szCs w:val="20"/>
          <w:lang w:val="sr-Latn-RS" w:eastAsia="sr-Latn-RS"/>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1C5192" w:rsidRPr="00964C19" w:rsidRDefault="001C5192" w:rsidP="001C5192">
      <w:pPr>
        <w:spacing w:after="20" w:line="216" w:lineRule="auto"/>
        <w:rPr>
          <w:b/>
          <w:sz w:val="20"/>
          <w:szCs w:val="20"/>
          <w:lang w:val="sr-Cyrl-CS"/>
        </w:rPr>
      </w:pPr>
      <w:r w:rsidRPr="00964C19">
        <w:rPr>
          <w:b/>
          <w:sz w:val="20"/>
          <w:szCs w:val="20"/>
          <w:lang w:val="sr-Cyrl-CS"/>
        </w:rPr>
        <w:t>Сектор за управљање ризицима</w:t>
      </w:r>
    </w:p>
    <w:p w:rsidR="001C5192" w:rsidRPr="00964C19" w:rsidRDefault="001C5192" w:rsidP="001C5192">
      <w:pPr>
        <w:spacing w:after="80" w:line="216" w:lineRule="auto"/>
        <w:rPr>
          <w:b/>
          <w:sz w:val="20"/>
          <w:szCs w:val="20"/>
        </w:rPr>
      </w:pPr>
      <w:r w:rsidRPr="00964C19">
        <w:rPr>
          <w:b/>
          <w:sz w:val="20"/>
          <w:szCs w:val="20"/>
        </w:rPr>
        <w:t>Датум ________________</w:t>
      </w:r>
    </w:p>
    <w:p w:rsidR="001C5192" w:rsidRPr="00964C19" w:rsidRDefault="001C5192" w:rsidP="001C5192">
      <w:pPr>
        <w:spacing w:after="80" w:line="216" w:lineRule="auto"/>
        <w:ind w:firstLine="567"/>
        <w:jc w:val="center"/>
        <w:rPr>
          <w:b/>
          <w:sz w:val="20"/>
          <w:szCs w:val="20"/>
          <w:lang w:val="ru-RU"/>
        </w:rPr>
      </w:pP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ПРАВИЛА</w:t>
      </w: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1C5192" w:rsidRPr="00964C19" w:rsidRDefault="001C5192" w:rsidP="001C5192">
      <w:pPr>
        <w:spacing w:after="80" w:line="216" w:lineRule="auto"/>
        <w:ind w:firstLine="567"/>
        <w:rPr>
          <w:sz w:val="20"/>
          <w:szCs w:val="20"/>
          <w:lang w:val="sr-Latn-CS"/>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1C5192" w:rsidRPr="00964C19" w:rsidRDefault="001C5192" w:rsidP="001C5192">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1C5192" w:rsidRPr="00964C19" w:rsidRDefault="001C5192" w:rsidP="001C5192">
      <w:pPr>
        <w:spacing w:after="80" w:line="216" w:lineRule="auto"/>
        <w:rPr>
          <w:sz w:val="20"/>
          <w:szCs w:val="20"/>
        </w:rPr>
      </w:pPr>
    </w:p>
    <w:p w:rsidR="001C5192" w:rsidRPr="00964C19" w:rsidRDefault="001C5192" w:rsidP="001C5192">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1C5192" w:rsidRPr="00964C19" w:rsidRDefault="001C5192" w:rsidP="001C5192">
      <w:pPr>
        <w:spacing w:after="80" w:line="216" w:lineRule="auto"/>
        <w:ind w:firstLine="567"/>
        <w:rPr>
          <w:b/>
          <w:sz w:val="20"/>
          <w:szCs w:val="20"/>
          <w:u w:val="single"/>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5192" w:rsidRPr="00964C19" w:rsidRDefault="001C5192" w:rsidP="001C5192">
      <w:pPr>
        <w:spacing w:after="80" w:line="216" w:lineRule="auto"/>
        <w:ind w:firstLine="567"/>
        <w:rPr>
          <w:sz w:val="20"/>
          <w:szCs w:val="20"/>
          <w:lang w:val="sr-Cyrl-CS"/>
        </w:rPr>
      </w:pPr>
      <w:r w:rsidRPr="00964C19">
        <w:rPr>
          <w:sz w:val="20"/>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5192" w:rsidRPr="00964C19" w:rsidRDefault="001C5192" w:rsidP="00027AC1">
      <w:pPr>
        <w:numPr>
          <w:ilvl w:val="0"/>
          <w:numId w:val="24"/>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1C5192" w:rsidRPr="00964C19" w:rsidRDefault="001C5192" w:rsidP="00027AC1">
      <w:pPr>
        <w:numPr>
          <w:ilvl w:val="0"/>
          <w:numId w:val="24"/>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1C5192" w:rsidRPr="00964C19" w:rsidRDefault="001C5192" w:rsidP="001C5192">
      <w:pPr>
        <w:spacing w:after="80" w:line="216" w:lineRule="auto"/>
        <w:ind w:left="720"/>
        <w:rPr>
          <w:sz w:val="20"/>
          <w:szCs w:val="20"/>
        </w:rPr>
      </w:pPr>
    </w:p>
    <w:p w:rsidR="001C5192" w:rsidRPr="00964C19" w:rsidRDefault="001C5192" w:rsidP="001C5192">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5192" w:rsidRPr="00964C19" w:rsidRDefault="001C5192" w:rsidP="001C5192">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w:t>
      </w:r>
      <w:r w:rsidRPr="00964C19">
        <w:rPr>
          <w:sz w:val="20"/>
          <w:szCs w:val="20"/>
          <w:lang w:val="ru-RU"/>
        </w:rPr>
        <w:lastRenderedPageBreak/>
        <w:t xml:space="preserve">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5192" w:rsidRPr="00964C19" w:rsidRDefault="001C5192" w:rsidP="00027AC1">
      <w:pPr>
        <w:numPr>
          <w:ilvl w:val="0"/>
          <w:numId w:val="24"/>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1C5192" w:rsidRPr="00964C19" w:rsidRDefault="001C5192" w:rsidP="00027AC1">
      <w:pPr>
        <w:numPr>
          <w:ilvl w:val="0"/>
          <w:numId w:val="24"/>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C5192" w:rsidRPr="00964C19" w:rsidRDefault="001C5192" w:rsidP="00027AC1">
      <w:pPr>
        <w:numPr>
          <w:ilvl w:val="0"/>
          <w:numId w:val="24"/>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5192" w:rsidRPr="00964C19" w:rsidRDefault="001C5192" w:rsidP="00027AC1">
      <w:pPr>
        <w:numPr>
          <w:ilvl w:val="0"/>
          <w:numId w:val="24"/>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5192" w:rsidRPr="00964C19" w:rsidRDefault="001C5192" w:rsidP="00027AC1">
      <w:pPr>
        <w:numPr>
          <w:ilvl w:val="0"/>
          <w:numId w:val="24"/>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1C5192" w:rsidRPr="00964C19" w:rsidRDefault="001C5192" w:rsidP="00027AC1">
      <w:pPr>
        <w:numPr>
          <w:ilvl w:val="0"/>
          <w:numId w:val="24"/>
        </w:numPr>
        <w:spacing w:before="0" w:after="80" w:line="216" w:lineRule="auto"/>
        <w:rPr>
          <w:sz w:val="20"/>
          <w:szCs w:val="20"/>
        </w:rPr>
      </w:pPr>
      <w:r w:rsidRPr="00964C19">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w:t>
      </w:r>
      <w:r w:rsidRPr="00964C19">
        <w:rPr>
          <w:sz w:val="20"/>
          <w:szCs w:val="20"/>
          <w:lang w:val="sr-Cyrl-CS"/>
        </w:rPr>
        <w:lastRenderedPageBreak/>
        <w:t xml:space="preserve">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C5192" w:rsidRPr="00964C19" w:rsidRDefault="001C5192" w:rsidP="00027AC1">
      <w:pPr>
        <w:numPr>
          <w:ilvl w:val="0"/>
          <w:numId w:val="24"/>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Latn-CS"/>
        </w:rPr>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lastRenderedPageBreak/>
        <w:t>Забрањено је уношење оружја унутар локација Огранка ТЕНТ, као и неовлашћено фотографисање.</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1C5192" w:rsidRPr="00964C19" w:rsidRDefault="001C5192" w:rsidP="00027AC1">
      <w:pPr>
        <w:numPr>
          <w:ilvl w:val="0"/>
          <w:numId w:val="24"/>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5192" w:rsidRPr="00964C19" w:rsidRDefault="001C5192" w:rsidP="001C5192">
      <w:pPr>
        <w:spacing w:line="216" w:lineRule="auto"/>
        <w:ind w:left="360"/>
        <w:rPr>
          <w:sz w:val="20"/>
          <w:szCs w:val="20"/>
          <w:lang w:val="ru-RU"/>
        </w:rPr>
      </w:pP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ПО „НОРМА ЧАС“</w:t>
      </w:r>
    </w:p>
    <w:p w:rsidR="001C5192" w:rsidRPr="00964C19" w:rsidRDefault="001C5192" w:rsidP="001C5192">
      <w:pPr>
        <w:spacing w:after="80" w:line="216" w:lineRule="auto"/>
        <w:ind w:firstLine="567"/>
        <w:rPr>
          <w:b/>
          <w:sz w:val="20"/>
          <w:szCs w:val="20"/>
          <w:u w:val="single"/>
          <w:lang w:val="sr-Cyrl-CS"/>
        </w:rPr>
      </w:pPr>
    </w:p>
    <w:p w:rsidR="001C5192" w:rsidRPr="00964C19" w:rsidRDefault="001C5192" w:rsidP="001C5192">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1C5192" w:rsidRPr="00964C19" w:rsidRDefault="001C5192" w:rsidP="001C5192">
      <w:pPr>
        <w:autoSpaceDE w:val="0"/>
        <w:autoSpaceDN w:val="0"/>
        <w:adjustRightInd w:val="0"/>
        <w:rPr>
          <w:rFonts w:ascii="Times New Roman" w:hAnsi="Times New Roman"/>
          <w:sz w:val="20"/>
          <w:szCs w:val="20"/>
        </w:rPr>
      </w:pP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5192" w:rsidRPr="00964C19" w:rsidRDefault="001C5192" w:rsidP="00027AC1">
      <w:pPr>
        <w:numPr>
          <w:ilvl w:val="0"/>
          <w:numId w:val="25"/>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1C5192" w:rsidRPr="00964C19" w:rsidRDefault="001C5192" w:rsidP="001C5192">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1C5192" w:rsidRPr="00964C19" w:rsidRDefault="001C5192" w:rsidP="001C5192">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1C5192" w:rsidRPr="00964C19" w:rsidRDefault="001C5192" w:rsidP="00027AC1">
      <w:pPr>
        <w:numPr>
          <w:ilvl w:val="0"/>
          <w:numId w:val="27"/>
        </w:numPr>
        <w:spacing w:before="0" w:after="80" w:line="216" w:lineRule="auto"/>
        <w:ind w:left="357" w:hanging="357"/>
        <w:rPr>
          <w:sz w:val="20"/>
          <w:szCs w:val="20"/>
          <w:lang w:val="ru-RU"/>
        </w:rPr>
      </w:pPr>
      <w:r w:rsidRPr="00964C19">
        <w:rPr>
          <w:sz w:val="20"/>
          <w:szCs w:val="20"/>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C5192" w:rsidRPr="00964C19" w:rsidRDefault="001C5192" w:rsidP="00027AC1">
      <w:pPr>
        <w:numPr>
          <w:ilvl w:val="0"/>
          <w:numId w:val="27"/>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5192" w:rsidRPr="00964C19" w:rsidRDefault="001C5192" w:rsidP="00027AC1">
      <w:pPr>
        <w:numPr>
          <w:ilvl w:val="0"/>
          <w:numId w:val="27"/>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5192" w:rsidRPr="00964C19" w:rsidRDefault="001C5192" w:rsidP="00027AC1">
      <w:pPr>
        <w:numPr>
          <w:ilvl w:val="0"/>
          <w:numId w:val="27"/>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5192" w:rsidRPr="00964C19" w:rsidRDefault="001C5192" w:rsidP="001C5192">
      <w:pPr>
        <w:spacing w:before="280" w:after="360" w:line="216" w:lineRule="auto"/>
        <w:ind w:firstLine="567"/>
        <w:rPr>
          <w:b/>
          <w:sz w:val="20"/>
          <w:szCs w:val="20"/>
          <w:u w:val="single"/>
        </w:rPr>
      </w:pPr>
      <w:r w:rsidRPr="00964C19">
        <w:rPr>
          <w:b/>
          <w:sz w:val="20"/>
          <w:szCs w:val="20"/>
          <w:u w:val="single"/>
        </w:rPr>
        <w:t>IV НЕПОШТОВАЊЕ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1C5192" w:rsidRPr="00964C19" w:rsidRDefault="001C5192" w:rsidP="001C5192">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1C5192" w:rsidRPr="00964C19" w:rsidRDefault="001C5192" w:rsidP="001C5192">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1C5192" w:rsidRPr="00964C19" w:rsidRDefault="001C5192" w:rsidP="00027AC1">
      <w:pPr>
        <w:numPr>
          <w:ilvl w:val="1"/>
          <w:numId w:val="26"/>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1C5192" w:rsidRPr="00964C19" w:rsidRDefault="001C5192" w:rsidP="001C5192">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1C5192" w:rsidRPr="00964C19" w:rsidRDefault="001C5192" w:rsidP="00027AC1">
      <w:pPr>
        <w:numPr>
          <w:ilvl w:val="1"/>
          <w:numId w:val="26"/>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1C5192" w:rsidRPr="00964C19" w:rsidRDefault="001C5192" w:rsidP="00027AC1">
      <w:pPr>
        <w:numPr>
          <w:ilvl w:val="1"/>
          <w:numId w:val="26"/>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1C5192" w:rsidRPr="00964C19" w:rsidRDefault="001C5192" w:rsidP="00027AC1">
      <w:pPr>
        <w:numPr>
          <w:ilvl w:val="1"/>
          <w:numId w:val="26"/>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1C5192" w:rsidRPr="00964C19" w:rsidRDefault="001C5192" w:rsidP="00027AC1">
      <w:pPr>
        <w:numPr>
          <w:ilvl w:val="1"/>
          <w:numId w:val="26"/>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1C5192" w:rsidRPr="00964C19" w:rsidRDefault="001C5192" w:rsidP="00027AC1">
      <w:pPr>
        <w:numPr>
          <w:ilvl w:val="1"/>
          <w:numId w:val="26"/>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1C5192" w:rsidRPr="00964C19" w:rsidRDefault="001C5192" w:rsidP="00027AC1">
      <w:pPr>
        <w:numPr>
          <w:ilvl w:val="1"/>
          <w:numId w:val="26"/>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1C5192" w:rsidRPr="00964C19" w:rsidRDefault="001C5192" w:rsidP="00027AC1">
      <w:pPr>
        <w:numPr>
          <w:ilvl w:val="1"/>
          <w:numId w:val="26"/>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1C5192" w:rsidRPr="00964C19" w:rsidRDefault="001C5192" w:rsidP="00027AC1">
      <w:pPr>
        <w:numPr>
          <w:ilvl w:val="1"/>
          <w:numId w:val="26"/>
        </w:numPr>
        <w:tabs>
          <w:tab w:val="num" w:pos="1134"/>
        </w:tabs>
        <w:spacing w:before="0" w:after="80" w:line="216" w:lineRule="auto"/>
        <w:ind w:left="1134"/>
        <w:rPr>
          <w:sz w:val="20"/>
          <w:szCs w:val="20"/>
          <w:lang w:val="ru-RU"/>
        </w:rPr>
      </w:pPr>
      <w:r w:rsidRPr="00964C19">
        <w:rPr>
          <w:sz w:val="20"/>
          <w:szCs w:val="20"/>
          <w:lang w:val="sr-Latn-CS"/>
        </w:rPr>
        <w:lastRenderedPageBreak/>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1C5192" w:rsidRPr="00964C19" w:rsidRDefault="001C5192" w:rsidP="00027AC1">
      <w:pPr>
        <w:numPr>
          <w:ilvl w:val="1"/>
          <w:numId w:val="26"/>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1C5192" w:rsidRPr="00964C19" w:rsidRDefault="001C5192" w:rsidP="00027AC1">
      <w:pPr>
        <w:numPr>
          <w:ilvl w:val="1"/>
          <w:numId w:val="26"/>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1C5192" w:rsidRPr="00964C19" w:rsidRDefault="001C5192" w:rsidP="00027AC1">
      <w:pPr>
        <w:numPr>
          <w:ilvl w:val="1"/>
          <w:numId w:val="26"/>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1C5192" w:rsidRPr="00964C19" w:rsidRDefault="001C5192" w:rsidP="001C5192">
      <w:pPr>
        <w:spacing w:after="80" w:line="216" w:lineRule="auto"/>
        <w:ind w:firstLine="567"/>
        <w:rPr>
          <w:sz w:val="20"/>
          <w:szCs w:val="20"/>
          <w:lang w:val="sr-Latn-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1C5192" w:rsidRPr="00964C19" w:rsidRDefault="001C5192" w:rsidP="001C5192">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1C5192" w:rsidRPr="00964C19" w:rsidRDefault="001C5192" w:rsidP="00027AC1">
      <w:pPr>
        <w:numPr>
          <w:ilvl w:val="1"/>
          <w:numId w:val="26"/>
        </w:numPr>
        <w:tabs>
          <w:tab w:val="num" w:pos="1134"/>
          <w:tab w:val="left" w:pos="7005"/>
        </w:tabs>
        <w:spacing w:before="0" w:after="80" w:line="216" w:lineRule="auto"/>
        <w:ind w:left="1134"/>
        <w:rPr>
          <w:sz w:val="20"/>
          <w:szCs w:val="20"/>
          <w:lang w:val="ru-RU"/>
        </w:rPr>
      </w:pPr>
      <w:r w:rsidRPr="00964C19">
        <w:rPr>
          <w:sz w:val="20"/>
          <w:szCs w:val="20"/>
          <w:lang w:val="ru-RU"/>
        </w:rPr>
        <w:t xml:space="preserve">Стање </w:t>
      </w:r>
      <w:r w:rsidRPr="00964C19">
        <w:rPr>
          <w:sz w:val="20"/>
          <w:szCs w:val="20"/>
          <w:lang w:val="sr-Latn-CS"/>
        </w:rPr>
        <w:t>радног и складишног простора</w:t>
      </w:r>
      <w:r w:rsidRPr="00964C19">
        <w:rPr>
          <w:sz w:val="20"/>
          <w:szCs w:val="20"/>
          <w:lang w:val="ru-RU"/>
        </w:rPr>
        <w:t>;</w:t>
      </w:r>
    </w:p>
    <w:p w:rsidR="001C5192" w:rsidRPr="00964C19" w:rsidRDefault="001C5192" w:rsidP="00027AC1">
      <w:pPr>
        <w:numPr>
          <w:ilvl w:val="1"/>
          <w:numId w:val="26"/>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1C5192" w:rsidRPr="00964C19" w:rsidRDefault="001C5192" w:rsidP="00027AC1">
      <w:pPr>
        <w:numPr>
          <w:ilvl w:val="1"/>
          <w:numId w:val="26"/>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1C5192" w:rsidRPr="00964C19" w:rsidRDefault="001C5192" w:rsidP="00027AC1">
      <w:pPr>
        <w:numPr>
          <w:ilvl w:val="1"/>
          <w:numId w:val="26"/>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1C5192" w:rsidRPr="00964C19" w:rsidRDefault="001C5192" w:rsidP="00027AC1">
      <w:pPr>
        <w:numPr>
          <w:ilvl w:val="1"/>
          <w:numId w:val="26"/>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AC1DC2" w:rsidRDefault="001C5192" w:rsidP="00027AC1">
      <w:pPr>
        <w:numPr>
          <w:ilvl w:val="1"/>
          <w:numId w:val="26"/>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631297" w:rsidRPr="00C266D2" w:rsidRDefault="00631297" w:rsidP="00C266D2">
      <w:pPr>
        <w:spacing w:before="0"/>
        <w:jc w:val="left"/>
        <w:rPr>
          <w:sz w:val="20"/>
          <w:szCs w:val="20"/>
          <w:lang w:val="sr-Cyrl-RS"/>
        </w:rPr>
      </w:pPr>
    </w:p>
    <w:p w:rsidR="002B3F3B" w:rsidRPr="007A42C2" w:rsidRDefault="002B3F3B">
      <w:pPr>
        <w:spacing w:before="0"/>
        <w:jc w:val="left"/>
        <w:rPr>
          <w:rFonts w:eastAsia="TimesNewRomanPSMT" w:cs="Arial"/>
          <w:b/>
          <w:bCs/>
          <w:color w:val="000000"/>
          <w:lang w:val="sr-Cyrl-RS"/>
        </w:rPr>
      </w:pPr>
    </w:p>
    <w:sectPr w:rsidR="002B3F3B" w:rsidRPr="007A42C2"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6DE" w:rsidRDefault="007026DE">
      <w:r>
        <w:separator/>
      </w:r>
    </w:p>
    <w:p w:rsidR="007026DE" w:rsidRDefault="007026DE"/>
  </w:endnote>
  <w:endnote w:type="continuationSeparator" w:id="0">
    <w:p w:rsidR="007026DE" w:rsidRDefault="007026DE">
      <w:r>
        <w:continuationSeparator/>
      </w:r>
    </w:p>
    <w:p w:rsidR="007026DE" w:rsidRDefault="007026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87E" w:rsidRDefault="0061687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687E" w:rsidRDefault="0061687E" w:rsidP="00841BE7">
    <w:pPr>
      <w:pStyle w:val="Footer"/>
      <w:ind w:right="360"/>
    </w:pPr>
  </w:p>
  <w:p w:rsidR="0061687E" w:rsidRDefault="0061687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87E" w:rsidRPr="00EC5BB4" w:rsidRDefault="0061687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D4C7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D4C78">
      <w:rPr>
        <w:rStyle w:val="PageNumber"/>
        <w:rFonts w:cs="Arial"/>
        <w:b/>
        <w:noProof/>
        <w:szCs w:val="24"/>
      </w:rPr>
      <w:t>77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87E" w:rsidRPr="00EC5BB4" w:rsidRDefault="0061687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D4C7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D4C78">
      <w:rPr>
        <w:rStyle w:val="PageNumber"/>
        <w:rFonts w:cs="Arial"/>
        <w:b/>
        <w:noProof/>
        <w:szCs w:val="24"/>
      </w:rPr>
      <w:t>77</w:t>
    </w:r>
    <w:r w:rsidRPr="00EC5BB4">
      <w:rPr>
        <w:rStyle w:val="PageNumber"/>
        <w:rFonts w:cs="Arial"/>
        <w:b/>
        <w:szCs w:val="24"/>
      </w:rPr>
      <w:fldChar w:fldCharType="end"/>
    </w:r>
  </w:p>
  <w:p w:rsidR="0061687E" w:rsidRDefault="006168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87E" w:rsidRDefault="0061687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687E" w:rsidRDefault="0061687E" w:rsidP="00841BE7">
    <w:pPr>
      <w:pStyle w:val="Footer"/>
      <w:ind w:right="360"/>
    </w:pPr>
  </w:p>
  <w:p w:rsidR="0061687E" w:rsidRDefault="0061687E"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87E" w:rsidRPr="00EC5BB4" w:rsidRDefault="0061687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D4C78">
      <w:rPr>
        <w:rStyle w:val="PageNumber"/>
        <w:rFonts w:cs="Arial"/>
        <w:b/>
        <w:noProof/>
        <w:szCs w:val="24"/>
      </w:rPr>
      <w:t>77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D4C78">
      <w:rPr>
        <w:rStyle w:val="PageNumber"/>
        <w:rFonts w:cs="Arial"/>
        <w:b/>
        <w:noProof/>
        <w:szCs w:val="24"/>
      </w:rPr>
      <w:t>77</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87E" w:rsidRPr="00EC5BB4" w:rsidRDefault="0061687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D4C78">
      <w:rPr>
        <w:rStyle w:val="PageNumber"/>
        <w:rFonts w:cs="Arial"/>
        <w:b/>
        <w:noProof/>
        <w:szCs w:val="24"/>
      </w:rPr>
      <w:t>63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D4C78">
      <w:rPr>
        <w:rStyle w:val="PageNumber"/>
        <w:rFonts w:cs="Arial"/>
        <w:b/>
        <w:noProof/>
        <w:szCs w:val="24"/>
      </w:rPr>
      <w:t>63</w:t>
    </w:r>
    <w:r w:rsidRPr="00EC5BB4">
      <w:rPr>
        <w:rStyle w:val="PageNumber"/>
        <w:rFonts w:cs="Arial"/>
        <w:b/>
        <w:szCs w:val="24"/>
      </w:rPr>
      <w:fldChar w:fldCharType="end"/>
    </w:r>
  </w:p>
  <w:p w:rsidR="0061687E" w:rsidRDefault="006168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6DE" w:rsidRDefault="007026DE">
      <w:r>
        <w:separator/>
      </w:r>
    </w:p>
    <w:p w:rsidR="007026DE" w:rsidRDefault="007026DE"/>
  </w:footnote>
  <w:footnote w:type="continuationSeparator" w:id="0">
    <w:p w:rsidR="007026DE" w:rsidRDefault="007026DE">
      <w:r>
        <w:continuationSeparator/>
      </w:r>
    </w:p>
    <w:p w:rsidR="007026DE" w:rsidRDefault="007026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87E" w:rsidRDefault="0061687E" w:rsidP="004276AD">
    <w:pPr>
      <w:pStyle w:val="Header"/>
      <w:rPr>
        <w:sz w:val="20"/>
      </w:rPr>
    </w:pPr>
  </w:p>
  <w:p w:rsidR="0061687E" w:rsidRPr="002E5D60" w:rsidRDefault="0061687E"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rPr>
      <w:t xml:space="preserve"> </w:t>
    </w:r>
  </w:p>
  <w:p w:rsidR="0061687E" w:rsidRPr="004276AD" w:rsidRDefault="0061687E" w:rsidP="004276AD">
    <w:pPr>
      <w:pStyle w:val="Header"/>
    </w:pPr>
    <w:r w:rsidRPr="00333E54">
      <w:rPr>
        <w:szCs w:val="24"/>
      </w:rPr>
      <w:t>3000</w:t>
    </w:r>
    <w:r>
      <w:rPr>
        <w:szCs w:val="24"/>
      </w:rPr>
      <w:t>/</w:t>
    </w:r>
    <w:r>
      <w:rPr>
        <w:szCs w:val="24"/>
        <w:lang w:val="sr-Latn-RS"/>
      </w:rPr>
      <w:t>1</w:t>
    </w:r>
    <w:r>
      <w:rPr>
        <w:szCs w:val="24"/>
        <w:lang w:val="sr-Cyrl-RS"/>
      </w:rPr>
      <w:t>955</w:t>
    </w:r>
    <w:r>
      <w:rPr>
        <w:szCs w:val="24"/>
      </w:rPr>
      <w:t>/2017 (</w:t>
    </w:r>
    <w:r>
      <w:rPr>
        <w:szCs w:val="24"/>
        <w:lang w:val="sr-Cyrl-RS"/>
      </w:rPr>
      <w:t>1895</w:t>
    </w:r>
    <w:r>
      <w:rPr>
        <w:szCs w:val="24"/>
      </w:rPr>
      <w:t>/201</w:t>
    </w:r>
    <w:r>
      <w:rPr>
        <w:szCs w:val="24"/>
        <w:lang w:val="sr-Cyrl-RS"/>
      </w:rPr>
      <w:t>7</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87E" w:rsidRDefault="0061687E" w:rsidP="004276AD">
    <w:pPr>
      <w:pStyle w:val="Header"/>
    </w:pPr>
  </w:p>
  <w:p w:rsidR="0061687E" w:rsidRPr="00333E54" w:rsidRDefault="0061687E"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Latn-RS"/>
      </w:rPr>
      <w:t>1</w:t>
    </w:r>
    <w:r>
      <w:rPr>
        <w:szCs w:val="24"/>
        <w:lang w:val="sr-Cyrl-RS"/>
      </w:rPr>
      <w:t>955</w:t>
    </w:r>
    <w:r>
      <w:rPr>
        <w:szCs w:val="24"/>
      </w:rPr>
      <w:t>/2017 (</w:t>
    </w:r>
    <w:r>
      <w:rPr>
        <w:szCs w:val="24"/>
        <w:lang w:val="sr-Cyrl-RS"/>
      </w:rPr>
      <w:t>1895</w:t>
    </w:r>
    <w:r>
      <w:rPr>
        <w:szCs w:val="24"/>
      </w:rPr>
      <w:t>/2017</w:t>
    </w:r>
    <w:r w:rsidRPr="00D9785A">
      <w:rPr>
        <w:szCs w:val="24"/>
      </w:rPr>
      <w:t>)</w:t>
    </w:r>
  </w:p>
  <w:p w:rsidR="0061687E" w:rsidRPr="00210557" w:rsidRDefault="0061687E"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87E" w:rsidRDefault="0061687E" w:rsidP="004276AD">
    <w:pPr>
      <w:pStyle w:val="Header"/>
      <w:rPr>
        <w:sz w:val="20"/>
      </w:rPr>
    </w:pPr>
  </w:p>
  <w:p w:rsidR="0061687E" w:rsidRDefault="0061687E" w:rsidP="00D67E5A">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w:t>
    </w:r>
  </w:p>
  <w:p w:rsidR="0061687E" w:rsidRPr="00113B84" w:rsidRDefault="0061687E" w:rsidP="00D67E5A">
    <w:pPr>
      <w:pStyle w:val="Header"/>
      <w:rPr>
        <w:szCs w:val="24"/>
      </w:rPr>
    </w:pPr>
    <w:r>
      <w:rPr>
        <w:szCs w:val="24"/>
      </w:rPr>
      <w:t>ЈН</w:t>
    </w:r>
    <w:r>
      <w:rPr>
        <w:b/>
        <w:szCs w:val="24"/>
      </w:rPr>
      <w:t xml:space="preserve"> </w:t>
    </w:r>
    <w:r>
      <w:rPr>
        <w:rFonts w:eastAsia="Arial Unicode MS"/>
      </w:rPr>
      <w:t>3000/</w:t>
    </w:r>
    <w:r w:rsidR="00C644C2">
      <w:rPr>
        <w:rFonts w:eastAsia="Arial Unicode MS"/>
        <w:lang w:val="sr-Latn-RS"/>
      </w:rPr>
      <w:t>1955</w:t>
    </w:r>
    <w:r w:rsidR="00C644C2">
      <w:rPr>
        <w:rFonts w:eastAsia="Arial Unicode MS"/>
      </w:rPr>
      <w:t>/2017</w:t>
    </w:r>
    <w:r>
      <w:rPr>
        <w:rFonts w:eastAsia="Arial Unicode MS"/>
      </w:rPr>
      <w:t xml:space="preserve"> (</w:t>
    </w:r>
    <w:r w:rsidR="00C644C2">
      <w:rPr>
        <w:rFonts w:eastAsia="Arial Unicode MS"/>
        <w:lang w:val="sr-Cyrl-RS"/>
      </w:rPr>
      <w:t>1</w:t>
    </w:r>
    <w:r w:rsidR="00C644C2">
      <w:rPr>
        <w:rFonts w:eastAsia="Arial Unicode MS"/>
        <w:lang w:val="sr-Latn-RS"/>
      </w:rPr>
      <w:t>895</w:t>
    </w:r>
    <w:r w:rsidR="00C644C2">
      <w:rPr>
        <w:rFonts w:eastAsia="Arial Unicode MS"/>
      </w:rPr>
      <w:t>/2017</w:t>
    </w:r>
    <w:r>
      <w:rPr>
        <w:rFonts w:eastAsia="Arial Unicode MS"/>
      </w:rPr>
      <w:t>)</w:t>
    </w:r>
  </w:p>
  <w:p w:rsidR="0061687E" w:rsidRPr="004276AD" w:rsidRDefault="0061687E"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87E" w:rsidRDefault="0061687E" w:rsidP="004276AD">
    <w:pPr>
      <w:pStyle w:val="Header"/>
    </w:pPr>
  </w:p>
  <w:p w:rsidR="0061687E" w:rsidRPr="00210557" w:rsidRDefault="0061687E" w:rsidP="00137422">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r>
      <w:rPr>
        <w:szCs w:val="24"/>
      </w:rPr>
      <w:t>3000/1</w:t>
    </w:r>
    <w:r w:rsidR="00C644C2">
      <w:rPr>
        <w:szCs w:val="24"/>
        <w:lang w:val="sr-Latn-RS"/>
      </w:rPr>
      <w:t>955</w:t>
    </w:r>
    <w:r w:rsidR="00C644C2">
      <w:rPr>
        <w:szCs w:val="24"/>
      </w:rPr>
      <w:t>/2017</w:t>
    </w:r>
    <w:r>
      <w:rPr>
        <w:szCs w:val="24"/>
      </w:rPr>
      <w:t xml:space="preserve"> (</w:t>
    </w:r>
    <w:r w:rsidR="00C644C2">
      <w:rPr>
        <w:szCs w:val="24"/>
        <w:lang w:val="sr-Cyrl-RS"/>
      </w:rPr>
      <w:t>1</w:t>
    </w:r>
    <w:r w:rsidR="00C644C2">
      <w:rPr>
        <w:szCs w:val="24"/>
        <w:lang w:val="sr-Latn-RS"/>
      </w:rPr>
      <w:t>895</w:t>
    </w:r>
    <w:r w:rsidR="00C644C2">
      <w:rPr>
        <w:szCs w:val="24"/>
      </w:rPr>
      <w:t>/2017</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1194989"/>
    <w:multiLevelType w:val="hybridMultilevel"/>
    <w:tmpl w:val="A17A3D3E"/>
    <w:lvl w:ilvl="0" w:tplc="47AC1DEE">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51">
    <w:nsid w:val="020B1600"/>
    <w:multiLevelType w:val="hybridMultilevel"/>
    <w:tmpl w:val="45AAE1D8"/>
    <w:lvl w:ilvl="0" w:tplc="9AD6AC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77D6C4B"/>
    <w:multiLevelType w:val="hybridMultilevel"/>
    <w:tmpl w:val="D5B0614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E7D7151"/>
    <w:multiLevelType w:val="hybridMultilevel"/>
    <w:tmpl w:val="2A241BAC"/>
    <w:lvl w:ilvl="0" w:tplc="0E0A18F0">
      <w:start w:val="1"/>
      <w:numFmt w:val="decimal"/>
      <w:lvlText w:val="%1."/>
      <w:lvlJc w:val="left"/>
      <w:pPr>
        <w:ind w:left="360" w:hanging="360"/>
      </w:pPr>
      <w:rPr>
        <w:b w:val="0"/>
        <w:color w:val="auto"/>
      </w:rPr>
    </w:lvl>
    <w:lvl w:ilvl="1" w:tplc="04090019">
      <w:start w:val="1"/>
      <w:numFmt w:val="lowerLetter"/>
      <w:lvlText w:val="%2."/>
      <w:lvlJc w:val="left"/>
      <w:pPr>
        <w:ind w:left="1724" w:hanging="360"/>
      </w:pPr>
    </w:lvl>
    <w:lvl w:ilvl="2" w:tplc="47AC1DEE">
      <w:start w:val="1"/>
      <w:numFmt w:val="bullet"/>
      <w:lvlText w:val=""/>
      <w:lvlJc w:val="left"/>
      <w:pPr>
        <w:ind w:left="2444" w:hanging="180"/>
      </w:pPr>
      <w:rPr>
        <w:rFonts w:ascii="Symbol" w:hAnsi="Symbol"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AE7477E"/>
    <w:multiLevelType w:val="hybridMultilevel"/>
    <w:tmpl w:val="2D3A8378"/>
    <w:lvl w:ilvl="0" w:tplc="10ACF47A">
      <w:start w:val="1"/>
      <w:numFmt w:val="decimal"/>
      <w:pStyle w:val="nabrajanj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9A76A6"/>
    <w:multiLevelType w:val="hybridMultilevel"/>
    <w:tmpl w:val="BCD6EE96"/>
    <w:lvl w:ilvl="0" w:tplc="9042CDD2">
      <w:start w:val="1"/>
      <w:numFmt w:val="decimal"/>
      <w:pStyle w:val="brojanj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0CC683B"/>
    <w:multiLevelType w:val="hybridMultilevel"/>
    <w:tmpl w:val="C8EEF7E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2">
    <w:nsid w:val="23913C11"/>
    <w:multiLevelType w:val="multilevel"/>
    <w:tmpl w:val="E41453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23E662E6"/>
    <w:multiLevelType w:val="hybridMultilevel"/>
    <w:tmpl w:val="98B2837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8C8396F"/>
    <w:multiLevelType w:val="hybridMultilevel"/>
    <w:tmpl w:val="C958E6DE"/>
    <w:lvl w:ilvl="0" w:tplc="0409000F">
      <w:start w:val="1"/>
      <w:numFmt w:val="decimal"/>
      <w:lvlText w:val="%1."/>
      <w:lvlJc w:val="left"/>
      <w:pPr>
        <w:tabs>
          <w:tab w:val="num" w:pos="502"/>
        </w:tabs>
        <w:ind w:left="502" w:hanging="360"/>
      </w:pPr>
      <w:rPr>
        <w:rFonts w:hint="default"/>
      </w:rPr>
    </w:lvl>
    <w:lvl w:ilvl="1" w:tplc="47AC1DEE">
      <w:start w:val="1"/>
      <w:numFmt w:val="bullet"/>
      <w:lvlText w:val=""/>
      <w:lvlJc w:val="left"/>
      <w:pPr>
        <w:tabs>
          <w:tab w:val="num" w:pos="786"/>
        </w:tabs>
        <w:ind w:left="786"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B81A5ED8">
      <w:start w:val="300"/>
      <w:numFmt w:val="decimal"/>
      <w:lvlText w:val="%5"/>
      <w:lvlJc w:val="left"/>
      <w:pPr>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FC537AF"/>
    <w:multiLevelType w:val="hybridMultilevel"/>
    <w:tmpl w:val="837EF450"/>
    <w:lvl w:ilvl="0" w:tplc="2338650C">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7EE4A2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F745488"/>
    <w:multiLevelType w:val="hybridMultilevel"/>
    <w:tmpl w:val="3B382D0E"/>
    <w:lvl w:ilvl="0" w:tplc="31C00698">
      <w:start w:val="2"/>
      <w:numFmt w:val="decimal"/>
      <w:lvlText w:val="%1)"/>
      <w:lvlJc w:val="left"/>
      <w:pPr>
        <w:ind w:left="360" w:hanging="360"/>
      </w:pPr>
      <w:rPr>
        <w:rFonts w:eastAsia="Calibri" w:hint="default"/>
        <w:sz w:val="22"/>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98C118C"/>
    <w:multiLevelType w:val="hybridMultilevel"/>
    <w:tmpl w:val="C43CBC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5F6C793B"/>
    <w:multiLevelType w:val="hybridMultilevel"/>
    <w:tmpl w:val="58A059CC"/>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B2B23E6"/>
    <w:multiLevelType w:val="hybridMultilevel"/>
    <w:tmpl w:val="EFD44E4C"/>
    <w:lvl w:ilvl="0" w:tplc="E14E2ECA">
      <w:numFmt w:val="bullet"/>
      <w:pStyle w:val="crtice0"/>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86C1D8B"/>
    <w:multiLevelType w:val="hybridMultilevel"/>
    <w:tmpl w:val="17103D3C"/>
    <w:lvl w:ilvl="0" w:tplc="296C5BE6">
      <w:start w:val="1"/>
      <w:numFmt w:val="decimal"/>
      <w:lvlText w:val="%1."/>
      <w:lvlJc w:val="left"/>
      <w:pPr>
        <w:ind w:left="252" w:hanging="360"/>
      </w:pPr>
      <w:rPr>
        <w:rFonts w:hint="default"/>
      </w:rPr>
    </w:lvl>
    <w:lvl w:ilvl="1" w:tplc="241A0019">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00"/>
  </w:num>
  <w:num w:numId="2">
    <w:abstractNumId w:val="70"/>
  </w:num>
  <w:num w:numId="3">
    <w:abstractNumId w:val="95"/>
  </w:num>
  <w:num w:numId="4">
    <w:abstractNumId w:val="60"/>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81"/>
  </w:num>
  <w:num w:numId="10">
    <w:abstractNumId w:val="74"/>
  </w:num>
  <w:num w:numId="11">
    <w:abstractNumId w:val="64"/>
  </w:num>
  <w:num w:numId="12">
    <w:abstractNumId w:val="61"/>
  </w:num>
  <w:num w:numId="13">
    <w:abstractNumId w:val="69"/>
  </w:num>
  <w:num w:numId="14">
    <w:abstractNumId w:val="96"/>
  </w:num>
  <w:num w:numId="15">
    <w:abstractNumId w:val="89"/>
  </w:num>
  <w:num w:numId="16">
    <w:abstractNumId w:val="0"/>
  </w:num>
  <w:num w:numId="1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6"/>
  </w:num>
  <w:num w:numId="22">
    <w:abstractNumId w:val="95"/>
  </w:num>
  <w:num w:numId="23">
    <w:abstractNumId w:val="83"/>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num>
  <w:num w:numId="28">
    <w:abstractNumId w:val="54"/>
  </w:num>
  <w:num w:numId="29">
    <w:abstractNumId w:val="80"/>
  </w:num>
  <w:num w:numId="30">
    <w:abstractNumId w:val="94"/>
  </w:num>
  <w:num w:numId="31">
    <w:abstractNumId w:val="76"/>
  </w:num>
  <w:num w:numId="32">
    <w:abstractNumId w:val="91"/>
  </w:num>
  <w:num w:numId="33">
    <w:abstractNumId w:val="104"/>
  </w:num>
  <w:num w:numId="34">
    <w:abstractNumId w:val="88"/>
  </w:num>
  <w:num w:numId="35">
    <w:abstractNumId w:val="98"/>
  </w:num>
  <w:num w:numId="36">
    <w:abstractNumId w:val="66"/>
  </w:num>
  <w:num w:numId="37">
    <w:abstractNumId w:val="82"/>
  </w:num>
  <w:num w:numId="38">
    <w:abstractNumId w:val="68"/>
  </w:num>
  <w:num w:numId="39">
    <w:abstractNumId w:val="71"/>
  </w:num>
  <w:num w:numId="40">
    <w:abstractNumId w:val="72"/>
  </w:num>
  <w:num w:numId="41">
    <w:abstractNumId w:val="86"/>
  </w:num>
  <w:num w:numId="42">
    <w:abstractNumId w:val="73"/>
  </w:num>
  <w:num w:numId="43">
    <w:abstractNumId w:val="52"/>
  </w:num>
  <w:num w:numId="44">
    <w:abstractNumId w:val="55"/>
  </w:num>
  <w:num w:numId="45">
    <w:abstractNumId w:val="50"/>
  </w:num>
  <w:num w:numId="46">
    <w:abstractNumId w:val="75"/>
  </w:num>
  <w:num w:numId="47">
    <w:abstractNumId w:val="5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894"/>
    <w:rsid w:val="00015D88"/>
    <w:rsid w:val="00015E2F"/>
    <w:rsid w:val="00015E7C"/>
    <w:rsid w:val="000167FC"/>
    <w:rsid w:val="00016F87"/>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74C"/>
    <w:rsid w:val="00025ABF"/>
    <w:rsid w:val="00025B97"/>
    <w:rsid w:val="00025EC5"/>
    <w:rsid w:val="00026036"/>
    <w:rsid w:val="000261C8"/>
    <w:rsid w:val="00026444"/>
    <w:rsid w:val="00026621"/>
    <w:rsid w:val="000267C3"/>
    <w:rsid w:val="0002692D"/>
    <w:rsid w:val="00026F45"/>
    <w:rsid w:val="00027418"/>
    <w:rsid w:val="0002750F"/>
    <w:rsid w:val="00027AC1"/>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39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500"/>
    <w:rsid w:val="000718B1"/>
    <w:rsid w:val="000726B5"/>
    <w:rsid w:val="00072A14"/>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0F48"/>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6DD"/>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C6F"/>
    <w:rsid w:val="000B6E4A"/>
    <w:rsid w:val="000B6ED1"/>
    <w:rsid w:val="000B711D"/>
    <w:rsid w:val="000B722D"/>
    <w:rsid w:val="000B7943"/>
    <w:rsid w:val="000B7A06"/>
    <w:rsid w:val="000B7DF5"/>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4299"/>
    <w:rsid w:val="000C4CDA"/>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197"/>
    <w:rsid w:val="000D42ED"/>
    <w:rsid w:val="000D468D"/>
    <w:rsid w:val="000D4712"/>
    <w:rsid w:val="000D49C4"/>
    <w:rsid w:val="000D4B0A"/>
    <w:rsid w:val="000D4D8E"/>
    <w:rsid w:val="000D56A8"/>
    <w:rsid w:val="000D570B"/>
    <w:rsid w:val="000D5A30"/>
    <w:rsid w:val="000D5D37"/>
    <w:rsid w:val="000D5EDA"/>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13"/>
    <w:rsid w:val="001117FD"/>
    <w:rsid w:val="00111C93"/>
    <w:rsid w:val="001120AD"/>
    <w:rsid w:val="001126B3"/>
    <w:rsid w:val="001126DB"/>
    <w:rsid w:val="00113968"/>
    <w:rsid w:val="001139E5"/>
    <w:rsid w:val="00113B67"/>
    <w:rsid w:val="00113B84"/>
    <w:rsid w:val="001146A1"/>
    <w:rsid w:val="001147B6"/>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94"/>
    <w:rsid w:val="00123BC5"/>
    <w:rsid w:val="001243C5"/>
    <w:rsid w:val="001252A3"/>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47803"/>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12D9"/>
    <w:rsid w:val="00161309"/>
    <w:rsid w:val="0016196A"/>
    <w:rsid w:val="00161BE6"/>
    <w:rsid w:val="001620BD"/>
    <w:rsid w:val="001626C6"/>
    <w:rsid w:val="00162A6D"/>
    <w:rsid w:val="00162B82"/>
    <w:rsid w:val="00162C5E"/>
    <w:rsid w:val="001639C5"/>
    <w:rsid w:val="00164411"/>
    <w:rsid w:val="00164470"/>
    <w:rsid w:val="001644F1"/>
    <w:rsid w:val="001648B2"/>
    <w:rsid w:val="001651DE"/>
    <w:rsid w:val="00165568"/>
    <w:rsid w:val="00165C25"/>
    <w:rsid w:val="0016626F"/>
    <w:rsid w:val="00166649"/>
    <w:rsid w:val="00166795"/>
    <w:rsid w:val="00166895"/>
    <w:rsid w:val="00166B2E"/>
    <w:rsid w:val="00166C61"/>
    <w:rsid w:val="001671CA"/>
    <w:rsid w:val="00167255"/>
    <w:rsid w:val="001676E7"/>
    <w:rsid w:val="00167882"/>
    <w:rsid w:val="001703C6"/>
    <w:rsid w:val="0017050C"/>
    <w:rsid w:val="001707F9"/>
    <w:rsid w:val="0017081A"/>
    <w:rsid w:val="00170832"/>
    <w:rsid w:val="00170897"/>
    <w:rsid w:val="001708FD"/>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786"/>
    <w:rsid w:val="0017585E"/>
    <w:rsid w:val="00175BA0"/>
    <w:rsid w:val="00175C8C"/>
    <w:rsid w:val="001760E9"/>
    <w:rsid w:val="001763E8"/>
    <w:rsid w:val="0017669B"/>
    <w:rsid w:val="00176914"/>
    <w:rsid w:val="00176AD9"/>
    <w:rsid w:val="00176E06"/>
    <w:rsid w:val="00176FF7"/>
    <w:rsid w:val="0017727A"/>
    <w:rsid w:val="00177669"/>
    <w:rsid w:val="00177A9A"/>
    <w:rsid w:val="00177C90"/>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7"/>
    <w:rsid w:val="001A5971"/>
    <w:rsid w:val="001A5F0F"/>
    <w:rsid w:val="001A60C6"/>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2AC"/>
    <w:rsid w:val="001B6640"/>
    <w:rsid w:val="001B6BB1"/>
    <w:rsid w:val="001B6EAE"/>
    <w:rsid w:val="001B7C0C"/>
    <w:rsid w:val="001B7C30"/>
    <w:rsid w:val="001B7E0D"/>
    <w:rsid w:val="001C03D9"/>
    <w:rsid w:val="001C1BA6"/>
    <w:rsid w:val="001C1C21"/>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BC"/>
    <w:rsid w:val="001F282D"/>
    <w:rsid w:val="001F2AC6"/>
    <w:rsid w:val="001F2BE5"/>
    <w:rsid w:val="001F2E75"/>
    <w:rsid w:val="001F31C3"/>
    <w:rsid w:val="001F322B"/>
    <w:rsid w:val="001F3DA5"/>
    <w:rsid w:val="001F3DCE"/>
    <w:rsid w:val="001F43E0"/>
    <w:rsid w:val="001F4CCE"/>
    <w:rsid w:val="001F4DBE"/>
    <w:rsid w:val="001F4DD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B4E"/>
    <w:rsid w:val="00207151"/>
    <w:rsid w:val="0020735B"/>
    <w:rsid w:val="00207423"/>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14A"/>
    <w:rsid w:val="002227E8"/>
    <w:rsid w:val="00222BA3"/>
    <w:rsid w:val="00222C12"/>
    <w:rsid w:val="00222E33"/>
    <w:rsid w:val="00222EC2"/>
    <w:rsid w:val="002231BA"/>
    <w:rsid w:val="002231ED"/>
    <w:rsid w:val="002232C0"/>
    <w:rsid w:val="002233C3"/>
    <w:rsid w:val="002234C5"/>
    <w:rsid w:val="00223749"/>
    <w:rsid w:val="00223A5B"/>
    <w:rsid w:val="00223ACE"/>
    <w:rsid w:val="00224C2B"/>
    <w:rsid w:val="00224CF4"/>
    <w:rsid w:val="00224D9E"/>
    <w:rsid w:val="002251A4"/>
    <w:rsid w:val="00225879"/>
    <w:rsid w:val="002260F7"/>
    <w:rsid w:val="00226574"/>
    <w:rsid w:val="002270A9"/>
    <w:rsid w:val="0022742B"/>
    <w:rsid w:val="002275E8"/>
    <w:rsid w:val="00227901"/>
    <w:rsid w:val="00227CD0"/>
    <w:rsid w:val="00227F17"/>
    <w:rsid w:val="0023000F"/>
    <w:rsid w:val="00230DAD"/>
    <w:rsid w:val="00230DC9"/>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44"/>
    <w:rsid w:val="00265169"/>
    <w:rsid w:val="0026530F"/>
    <w:rsid w:val="002654BF"/>
    <w:rsid w:val="00265B55"/>
    <w:rsid w:val="002660CA"/>
    <w:rsid w:val="002663F5"/>
    <w:rsid w:val="0026679A"/>
    <w:rsid w:val="00266BA4"/>
    <w:rsid w:val="00266DA8"/>
    <w:rsid w:val="002672A6"/>
    <w:rsid w:val="00267795"/>
    <w:rsid w:val="002678FF"/>
    <w:rsid w:val="00267CAF"/>
    <w:rsid w:val="00267D09"/>
    <w:rsid w:val="00267E07"/>
    <w:rsid w:val="00267F8E"/>
    <w:rsid w:val="002703C2"/>
    <w:rsid w:val="002703F2"/>
    <w:rsid w:val="0027049E"/>
    <w:rsid w:val="00270AA2"/>
    <w:rsid w:val="00270B2B"/>
    <w:rsid w:val="00271733"/>
    <w:rsid w:val="00271952"/>
    <w:rsid w:val="00271C4C"/>
    <w:rsid w:val="002726E9"/>
    <w:rsid w:val="00272B63"/>
    <w:rsid w:val="00273006"/>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2E7D"/>
    <w:rsid w:val="00293149"/>
    <w:rsid w:val="00293264"/>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7B"/>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D04"/>
    <w:rsid w:val="002B7F69"/>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5ED4"/>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4585"/>
    <w:rsid w:val="002F45B3"/>
    <w:rsid w:val="002F48D1"/>
    <w:rsid w:val="002F536E"/>
    <w:rsid w:val="002F53FF"/>
    <w:rsid w:val="002F5562"/>
    <w:rsid w:val="0030017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E55"/>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B6A"/>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9E9"/>
    <w:rsid w:val="00355AF2"/>
    <w:rsid w:val="00355AFC"/>
    <w:rsid w:val="00355F74"/>
    <w:rsid w:val="00356838"/>
    <w:rsid w:val="00356A54"/>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4A8"/>
    <w:rsid w:val="00366505"/>
    <w:rsid w:val="00366522"/>
    <w:rsid w:val="003666C3"/>
    <w:rsid w:val="00366734"/>
    <w:rsid w:val="00366837"/>
    <w:rsid w:val="00366A7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643"/>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5C1"/>
    <w:rsid w:val="003867BF"/>
    <w:rsid w:val="00386CF5"/>
    <w:rsid w:val="00387971"/>
    <w:rsid w:val="003879DB"/>
    <w:rsid w:val="00387D92"/>
    <w:rsid w:val="003904AC"/>
    <w:rsid w:val="003904F7"/>
    <w:rsid w:val="00390889"/>
    <w:rsid w:val="003909F6"/>
    <w:rsid w:val="003916EB"/>
    <w:rsid w:val="00391789"/>
    <w:rsid w:val="003917A3"/>
    <w:rsid w:val="003917AE"/>
    <w:rsid w:val="003918E7"/>
    <w:rsid w:val="00391CCF"/>
    <w:rsid w:val="00391D2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43A"/>
    <w:rsid w:val="003A0CD6"/>
    <w:rsid w:val="003A1440"/>
    <w:rsid w:val="003A15C6"/>
    <w:rsid w:val="003A18EB"/>
    <w:rsid w:val="003A1CBB"/>
    <w:rsid w:val="003A1D90"/>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6ADE"/>
    <w:rsid w:val="003A7252"/>
    <w:rsid w:val="003A74F5"/>
    <w:rsid w:val="003A7C94"/>
    <w:rsid w:val="003B0703"/>
    <w:rsid w:val="003B0A49"/>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38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5F"/>
    <w:rsid w:val="003C5ADB"/>
    <w:rsid w:val="003C5B52"/>
    <w:rsid w:val="003C5E34"/>
    <w:rsid w:val="003C62A6"/>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D0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A03"/>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13F"/>
    <w:rsid w:val="00407715"/>
    <w:rsid w:val="0040775A"/>
    <w:rsid w:val="004077E5"/>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611"/>
    <w:rsid w:val="0041601E"/>
    <w:rsid w:val="0041634E"/>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0BAB"/>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0EC"/>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0A5"/>
    <w:rsid w:val="004A5249"/>
    <w:rsid w:val="004A53A1"/>
    <w:rsid w:val="004A547C"/>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251"/>
    <w:rsid w:val="004C0776"/>
    <w:rsid w:val="004C09AE"/>
    <w:rsid w:val="004C0D89"/>
    <w:rsid w:val="004C11DA"/>
    <w:rsid w:val="004C17AC"/>
    <w:rsid w:val="004C1F97"/>
    <w:rsid w:val="004C29D8"/>
    <w:rsid w:val="004C2B20"/>
    <w:rsid w:val="004C2BB8"/>
    <w:rsid w:val="004C2C09"/>
    <w:rsid w:val="004C2E90"/>
    <w:rsid w:val="004C3717"/>
    <w:rsid w:val="004C3B38"/>
    <w:rsid w:val="004C3BCE"/>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099"/>
    <w:rsid w:val="004D41C8"/>
    <w:rsid w:val="004D4636"/>
    <w:rsid w:val="004D4A56"/>
    <w:rsid w:val="004D5405"/>
    <w:rsid w:val="004D5546"/>
    <w:rsid w:val="004D55E9"/>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C8"/>
    <w:rsid w:val="004E3B14"/>
    <w:rsid w:val="004E4047"/>
    <w:rsid w:val="004E465A"/>
    <w:rsid w:val="004E469E"/>
    <w:rsid w:val="004E496A"/>
    <w:rsid w:val="004E4C8A"/>
    <w:rsid w:val="004E53C5"/>
    <w:rsid w:val="004E5460"/>
    <w:rsid w:val="004E5665"/>
    <w:rsid w:val="004E5787"/>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C51"/>
    <w:rsid w:val="00507C67"/>
    <w:rsid w:val="005102CB"/>
    <w:rsid w:val="0051076C"/>
    <w:rsid w:val="00510945"/>
    <w:rsid w:val="00510E9E"/>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711"/>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3F30"/>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DF"/>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82A"/>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C1"/>
    <w:rsid w:val="005851BE"/>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3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823"/>
    <w:rsid w:val="005B4B5C"/>
    <w:rsid w:val="005B4BF7"/>
    <w:rsid w:val="005B5147"/>
    <w:rsid w:val="005B5392"/>
    <w:rsid w:val="005B5488"/>
    <w:rsid w:val="005B56D4"/>
    <w:rsid w:val="005B5A2D"/>
    <w:rsid w:val="005B5CAC"/>
    <w:rsid w:val="005B5D37"/>
    <w:rsid w:val="005B6192"/>
    <w:rsid w:val="005B6257"/>
    <w:rsid w:val="005B6494"/>
    <w:rsid w:val="005B71D4"/>
    <w:rsid w:val="005B71F8"/>
    <w:rsid w:val="005B7669"/>
    <w:rsid w:val="005B767D"/>
    <w:rsid w:val="005B775B"/>
    <w:rsid w:val="005B77FD"/>
    <w:rsid w:val="005B79E8"/>
    <w:rsid w:val="005B7B42"/>
    <w:rsid w:val="005B7BBC"/>
    <w:rsid w:val="005B7DA9"/>
    <w:rsid w:val="005B7FA2"/>
    <w:rsid w:val="005C02B3"/>
    <w:rsid w:val="005C04DD"/>
    <w:rsid w:val="005C08F0"/>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267"/>
    <w:rsid w:val="005E487E"/>
    <w:rsid w:val="005E4F99"/>
    <w:rsid w:val="005E50F1"/>
    <w:rsid w:val="005E531A"/>
    <w:rsid w:val="005E5779"/>
    <w:rsid w:val="005E58D5"/>
    <w:rsid w:val="005E5B77"/>
    <w:rsid w:val="005E5E93"/>
    <w:rsid w:val="005E692E"/>
    <w:rsid w:val="005E69B6"/>
    <w:rsid w:val="005E6C70"/>
    <w:rsid w:val="005E6C85"/>
    <w:rsid w:val="005E727A"/>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A98"/>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C2"/>
    <w:rsid w:val="00607CF3"/>
    <w:rsid w:val="006103C9"/>
    <w:rsid w:val="0061088E"/>
    <w:rsid w:val="00610975"/>
    <w:rsid w:val="006109C2"/>
    <w:rsid w:val="00610BD0"/>
    <w:rsid w:val="0061168C"/>
    <w:rsid w:val="00611713"/>
    <w:rsid w:val="006117E1"/>
    <w:rsid w:val="006118C9"/>
    <w:rsid w:val="006119A0"/>
    <w:rsid w:val="00611A8D"/>
    <w:rsid w:val="00611BC3"/>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87E"/>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BC7"/>
    <w:rsid w:val="00631E7E"/>
    <w:rsid w:val="00631FEC"/>
    <w:rsid w:val="006327A1"/>
    <w:rsid w:val="006328D3"/>
    <w:rsid w:val="00632FBA"/>
    <w:rsid w:val="00633020"/>
    <w:rsid w:val="00633DAC"/>
    <w:rsid w:val="00633DC1"/>
    <w:rsid w:val="00634B08"/>
    <w:rsid w:val="00634B29"/>
    <w:rsid w:val="00634B35"/>
    <w:rsid w:val="00634C74"/>
    <w:rsid w:val="00635397"/>
    <w:rsid w:val="0063550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46D"/>
    <w:rsid w:val="00642650"/>
    <w:rsid w:val="00642798"/>
    <w:rsid w:val="006429BF"/>
    <w:rsid w:val="0064325D"/>
    <w:rsid w:val="00643A8E"/>
    <w:rsid w:val="00643D46"/>
    <w:rsid w:val="006441A1"/>
    <w:rsid w:val="00644370"/>
    <w:rsid w:val="0064484E"/>
    <w:rsid w:val="00644D45"/>
    <w:rsid w:val="0064553E"/>
    <w:rsid w:val="0064572D"/>
    <w:rsid w:val="00645F72"/>
    <w:rsid w:val="006460AA"/>
    <w:rsid w:val="00646316"/>
    <w:rsid w:val="006469F3"/>
    <w:rsid w:val="00647193"/>
    <w:rsid w:val="00647A26"/>
    <w:rsid w:val="00647CF3"/>
    <w:rsid w:val="00650121"/>
    <w:rsid w:val="00650243"/>
    <w:rsid w:val="00650413"/>
    <w:rsid w:val="006506C2"/>
    <w:rsid w:val="00651441"/>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184"/>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C59"/>
    <w:rsid w:val="00691F1E"/>
    <w:rsid w:val="0069229A"/>
    <w:rsid w:val="00692D14"/>
    <w:rsid w:val="006931FA"/>
    <w:rsid w:val="00693302"/>
    <w:rsid w:val="00693989"/>
    <w:rsid w:val="006939B4"/>
    <w:rsid w:val="00694288"/>
    <w:rsid w:val="00694AFB"/>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BBB"/>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48F"/>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5434"/>
    <w:rsid w:val="006D582F"/>
    <w:rsid w:val="006D615C"/>
    <w:rsid w:val="006D6772"/>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9"/>
    <w:rsid w:val="006F517A"/>
    <w:rsid w:val="006F549A"/>
    <w:rsid w:val="006F570F"/>
    <w:rsid w:val="006F571D"/>
    <w:rsid w:val="006F602A"/>
    <w:rsid w:val="006F642E"/>
    <w:rsid w:val="006F6DDA"/>
    <w:rsid w:val="006F6DEA"/>
    <w:rsid w:val="006F79BD"/>
    <w:rsid w:val="00700220"/>
    <w:rsid w:val="00700281"/>
    <w:rsid w:val="0070057A"/>
    <w:rsid w:val="007005DC"/>
    <w:rsid w:val="0070080F"/>
    <w:rsid w:val="00700E79"/>
    <w:rsid w:val="007014DA"/>
    <w:rsid w:val="007017E1"/>
    <w:rsid w:val="00701CC1"/>
    <w:rsid w:val="00701CE0"/>
    <w:rsid w:val="007026DE"/>
    <w:rsid w:val="0070275C"/>
    <w:rsid w:val="00702938"/>
    <w:rsid w:val="00702E85"/>
    <w:rsid w:val="00702F8C"/>
    <w:rsid w:val="007030A2"/>
    <w:rsid w:val="007036B0"/>
    <w:rsid w:val="00703856"/>
    <w:rsid w:val="007043FF"/>
    <w:rsid w:val="00704445"/>
    <w:rsid w:val="0070454D"/>
    <w:rsid w:val="0070465D"/>
    <w:rsid w:val="007047E2"/>
    <w:rsid w:val="007049D1"/>
    <w:rsid w:val="00704B92"/>
    <w:rsid w:val="00704CC0"/>
    <w:rsid w:val="00704EEE"/>
    <w:rsid w:val="007051EF"/>
    <w:rsid w:val="0070553E"/>
    <w:rsid w:val="00705847"/>
    <w:rsid w:val="00705961"/>
    <w:rsid w:val="00705C88"/>
    <w:rsid w:val="00706756"/>
    <w:rsid w:val="00706D83"/>
    <w:rsid w:val="00706E24"/>
    <w:rsid w:val="00706F57"/>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615"/>
    <w:rsid w:val="007267FC"/>
    <w:rsid w:val="00726EA7"/>
    <w:rsid w:val="00726F80"/>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24"/>
    <w:rsid w:val="0074342B"/>
    <w:rsid w:val="00743433"/>
    <w:rsid w:val="00743CB1"/>
    <w:rsid w:val="00744024"/>
    <w:rsid w:val="0074417D"/>
    <w:rsid w:val="00744715"/>
    <w:rsid w:val="00745189"/>
    <w:rsid w:val="007454E0"/>
    <w:rsid w:val="007455F3"/>
    <w:rsid w:val="00745784"/>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E5C"/>
    <w:rsid w:val="00752BF3"/>
    <w:rsid w:val="00752CD8"/>
    <w:rsid w:val="00752EAC"/>
    <w:rsid w:val="00753180"/>
    <w:rsid w:val="0075384F"/>
    <w:rsid w:val="0075390E"/>
    <w:rsid w:val="00753A3E"/>
    <w:rsid w:val="00753C2B"/>
    <w:rsid w:val="00753E0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9DB"/>
    <w:rsid w:val="00761C57"/>
    <w:rsid w:val="00761C73"/>
    <w:rsid w:val="00761E0A"/>
    <w:rsid w:val="007623AB"/>
    <w:rsid w:val="0076241B"/>
    <w:rsid w:val="0076262B"/>
    <w:rsid w:val="00762BBD"/>
    <w:rsid w:val="00763460"/>
    <w:rsid w:val="00763481"/>
    <w:rsid w:val="00763800"/>
    <w:rsid w:val="007648F6"/>
    <w:rsid w:val="007649C8"/>
    <w:rsid w:val="007651A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A58"/>
    <w:rsid w:val="00777CA1"/>
    <w:rsid w:val="00777DDA"/>
    <w:rsid w:val="0078075B"/>
    <w:rsid w:val="00780A98"/>
    <w:rsid w:val="00780EC9"/>
    <w:rsid w:val="00781AC3"/>
    <w:rsid w:val="00781B02"/>
    <w:rsid w:val="00782552"/>
    <w:rsid w:val="007826BF"/>
    <w:rsid w:val="00782A09"/>
    <w:rsid w:val="007837BC"/>
    <w:rsid w:val="0078391A"/>
    <w:rsid w:val="00783D20"/>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64"/>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CC"/>
    <w:rsid w:val="00794E58"/>
    <w:rsid w:val="00794ED5"/>
    <w:rsid w:val="00795238"/>
    <w:rsid w:val="00795810"/>
    <w:rsid w:val="00795A97"/>
    <w:rsid w:val="00795B64"/>
    <w:rsid w:val="007969FB"/>
    <w:rsid w:val="0079748E"/>
    <w:rsid w:val="007976DA"/>
    <w:rsid w:val="0079796E"/>
    <w:rsid w:val="00797AE8"/>
    <w:rsid w:val="00797B34"/>
    <w:rsid w:val="00797DFD"/>
    <w:rsid w:val="007A0114"/>
    <w:rsid w:val="007A026A"/>
    <w:rsid w:val="007A0327"/>
    <w:rsid w:val="007A0727"/>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2C2"/>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3B3"/>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3EE8"/>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DD3"/>
    <w:rsid w:val="007D2F59"/>
    <w:rsid w:val="007D3F4D"/>
    <w:rsid w:val="007D4704"/>
    <w:rsid w:val="007D483E"/>
    <w:rsid w:val="007D49AB"/>
    <w:rsid w:val="007D4B1B"/>
    <w:rsid w:val="007D4DC0"/>
    <w:rsid w:val="007D4F30"/>
    <w:rsid w:val="007D5048"/>
    <w:rsid w:val="007D55AA"/>
    <w:rsid w:val="007D58F6"/>
    <w:rsid w:val="007D5AD5"/>
    <w:rsid w:val="007D5DC9"/>
    <w:rsid w:val="007D5DE2"/>
    <w:rsid w:val="007D5EB6"/>
    <w:rsid w:val="007D6544"/>
    <w:rsid w:val="007D6562"/>
    <w:rsid w:val="007D6726"/>
    <w:rsid w:val="007D6F4E"/>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90D"/>
    <w:rsid w:val="007F3961"/>
    <w:rsid w:val="007F39B6"/>
    <w:rsid w:val="007F3BDA"/>
    <w:rsid w:val="007F3CFE"/>
    <w:rsid w:val="007F3F25"/>
    <w:rsid w:val="007F3FA4"/>
    <w:rsid w:val="007F4089"/>
    <w:rsid w:val="007F4122"/>
    <w:rsid w:val="007F426D"/>
    <w:rsid w:val="007F42BE"/>
    <w:rsid w:val="007F43B2"/>
    <w:rsid w:val="007F479B"/>
    <w:rsid w:val="007F483C"/>
    <w:rsid w:val="007F500F"/>
    <w:rsid w:val="007F516E"/>
    <w:rsid w:val="007F5515"/>
    <w:rsid w:val="007F582B"/>
    <w:rsid w:val="007F60D0"/>
    <w:rsid w:val="007F621B"/>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1"/>
    <w:rsid w:val="008051EE"/>
    <w:rsid w:val="00805216"/>
    <w:rsid w:val="00805310"/>
    <w:rsid w:val="00805799"/>
    <w:rsid w:val="00805811"/>
    <w:rsid w:val="00805821"/>
    <w:rsid w:val="00806772"/>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5EB"/>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5F9"/>
    <w:rsid w:val="00823BE0"/>
    <w:rsid w:val="00823BFD"/>
    <w:rsid w:val="00823EBE"/>
    <w:rsid w:val="0082410A"/>
    <w:rsid w:val="0082469D"/>
    <w:rsid w:val="00824861"/>
    <w:rsid w:val="00824899"/>
    <w:rsid w:val="0082520C"/>
    <w:rsid w:val="008252C7"/>
    <w:rsid w:val="008254FC"/>
    <w:rsid w:val="00825598"/>
    <w:rsid w:val="0082595F"/>
    <w:rsid w:val="008260CD"/>
    <w:rsid w:val="00827257"/>
    <w:rsid w:val="00827312"/>
    <w:rsid w:val="00830956"/>
    <w:rsid w:val="0083122D"/>
    <w:rsid w:val="0083139A"/>
    <w:rsid w:val="00831BD7"/>
    <w:rsid w:val="00832564"/>
    <w:rsid w:val="008337DE"/>
    <w:rsid w:val="00833911"/>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1A4"/>
    <w:rsid w:val="008576CB"/>
    <w:rsid w:val="00857BCE"/>
    <w:rsid w:val="00857FB0"/>
    <w:rsid w:val="008601FA"/>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12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9A0"/>
    <w:rsid w:val="008A3BE1"/>
    <w:rsid w:val="008A3D50"/>
    <w:rsid w:val="008A3E0A"/>
    <w:rsid w:val="008A3E25"/>
    <w:rsid w:val="008A4F28"/>
    <w:rsid w:val="008A5791"/>
    <w:rsid w:val="008A57A2"/>
    <w:rsid w:val="008A5EF9"/>
    <w:rsid w:val="008A613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10"/>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DC"/>
    <w:rsid w:val="008D46DF"/>
    <w:rsid w:val="008D476D"/>
    <w:rsid w:val="008D4C2B"/>
    <w:rsid w:val="008D4C78"/>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E8A"/>
    <w:rsid w:val="00904FF3"/>
    <w:rsid w:val="0090507D"/>
    <w:rsid w:val="009051BD"/>
    <w:rsid w:val="00905829"/>
    <w:rsid w:val="009058CC"/>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448B"/>
    <w:rsid w:val="00914815"/>
    <w:rsid w:val="00914BEF"/>
    <w:rsid w:val="00915590"/>
    <w:rsid w:val="00915B26"/>
    <w:rsid w:val="009168B5"/>
    <w:rsid w:val="00916E86"/>
    <w:rsid w:val="00917181"/>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5FF"/>
    <w:rsid w:val="009440B1"/>
    <w:rsid w:val="00944391"/>
    <w:rsid w:val="009447F4"/>
    <w:rsid w:val="00944830"/>
    <w:rsid w:val="009449E5"/>
    <w:rsid w:val="00944DED"/>
    <w:rsid w:val="00944E3C"/>
    <w:rsid w:val="00945D51"/>
    <w:rsid w:val="00946362"/>
    <w:rsid w:val="009464A4"/>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678"/>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EF5"/>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906"/>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B8A"/>
    <w:rsid w:val="00997DA3"/>
    <w:rsid w:val="00997FBB"/>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3F93"/>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80F"/>
    <w:rsid w:val="009E1C3E"/>
    <w:rsid w:val="009E1E91"/>
    <w:rsid w:val="009E215B"/>
    <w:rsid w:val="009E2308"/>
    <w:rsid w:val="009E23DB"/>
    <w:rsid w:val="009E285D"/>
    <w:rsid w:val="009E29C5"/>
    <w:rsid w:val="009E2CBB"/>
    <w:rsid w:val="009E2DD3"/>
    <w:rsid w:val="009E2FA8"/>
    <w:rsid w:val="009E339A"/>
    <w:rsid w:val="009E3427"/>
    <w:rsid w:val="009E3D3F"/>
    <w:rsid w:val="009E41E2"/>
    <w:rsid w:val="009E42F0"/>
    <w:rsid w:val="009E482A"/>
    <w:rsid w:val="009E49BB"/>
    <w:rsid w:val="009E4AAA"/>
    <w:rsid w:val="009E4B15"/>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EA6"/>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2BAD"/>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04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DE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E36"/>
    <w:rsid w:val="00A55057"/>
    <w:rsid w:val="00A556C3"/>
    <w:rsid w:val="00A5577F"/>
    <w:rsid w:val="00A55B9A"/>
    <w:rsid w:val="00A55C74"/>
    <w:rsid w:val="00A5645B"/>
    <w:rsid w:val="00A5665E"/>
    <w:rsid w:val="00A57439"/>
    <w:rsid w:val="00A5766B"/>
    <w:rsid w:val="00A57BF2"/>
    <w:rsid w:val="00A57FD3"/>
    <w:rsid w:val="00A60039"/>
    <w:rsid w:val="00A60088"/>
    <w:rsid w:val="00A601C8"/>
    <w:rsid w:val="00A60246"/>
    <w:rsid w:val="00A6095B"/>
    <w:rsid w:val="00A61509"/>
    <w:rsid w:val="00A6199C"/>
    <w:rsid w:val="00A619CB"/>
    <w:rsid w:val="00A61F9C"/>
    <w:rsid w:val="00A62047"/>
    <w:rsid w:val="00A62136"/>
    <w:rsid w:val="00A621A4"/>
    <w:rsid w:val="00A62292"/>
    <w:rsid w:val="00A6234C"/>
    <w:rsid w:val="00A627A2"/>
    <w:rsid w:val="00A62AE0"/>
    <w:rsid w:val="00A62CCE"/>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A04"/>
    <w:rsid w:val="00A77B63"/>
    <w:rsid w:val="00A77E2B"/>
    <w:rsid w:val="00A77E54"/>
    <w:rsid w:val="00A77FAC"/>
    <w:rsid w:val="00A8005E"/>
    <w:rsid w:val="00A800E6"/>
    <w:rsid w:val="00A8038D"/>
    <w:rsid w:val="00A80511"/>
    <w:rsid w:val="00A80538"/>
    <w:rsid w:val="00A8054F"/>
    <w:rsid w:val="00A80C99"/>
    <w:rsid w:val="00A81297"/>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719"/>
    <w:rsid w:val="00AB381F"/>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12B"/>
    <w:rsid w:val="00AE749E"/>
    <w:rsid w:val="00AE74C7"/>
    <w:rsid w:val="00AE7660"/>
    <w:rsid w:val="00AE76BF"/>
    <w:rsid w:val="00AE7D57"/>
    <w:rsid w:val="00AE7E3B"/>
    <w:rsid w:val="00AF0011"/>
    <w:rsid w:val="00AF0797"/>
    <w:rsid w:val="00AF0DEB"/>
    <w:rsid w:val="00AF1072"/>
    <w:rsid w:val="00AF12E5"/>
    <w:rsid w:val="00AF1B9B"/>
    <w:rsid w:val="00AF1BAC"/>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398"/>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2FE"/>
    <w:rsid w:val="00B13517"/>
    <w:rsid w:val="00B13597"/>
    <w:rsid w:val="00B1365A"/>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7150"/>
    <w:rsid w:val="00B17358"/>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03"/>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DE"/>
    <w:rsid w:val="00B25AFF"/>
    <w:rsid w:val="00B25D18"/>
    <w:rsid w:val="00B26013"/>
    <w:rsid w:val="00B26266"/>
    <w:rsid w:val="00B2672B"/>
    <w:rsid w:val="00B269FE"/>
    <w:rsid w:val="00B26A1E"/>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05"/>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023"/>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6BE"/>
    <w:rsid w:val="00B46B4E"/>
    <w:rsid w:val="00B46C9A"/>
    <w:rsid w:val="00B46D29"/>
    <w:rsid w:val="00B46F5D"/>
    <w:rsid w:val="00B47314"/>
    <w:rsid w:val="00B47C4B"/>
    <w:rsid w:val="00B47CCE"/>
    <w:rsid w:val="00B47E8B"/>
    <w:rsid w:val="00B505E8"/>
    <w:rsid w:val="00B50D1D"/>
    <w:rsid w:val="00B51915"/>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88"/>
    <w:rsid w:val="00B753FE"/>
    <w:rsid w:val="00B75414"/>
    <w:rsid w:val="00B76438"/>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A55"/>
    <w:rsid w:val="00B82B06"/>
    <w:rsid w:val="00B82EE8"/>
    <w:rsid w:val="00B83325"/>
    <w:rsid w:val="00B83552"/>
    <w:rsid w:val="00B835A8"/>
    <w:rsid w:val="00B83D49"/>
    <w:rsid w:val="00B84319"/>
    <w:rsid w:val="00B843F6"/>
    <w:rsid w:val="00B84B07"/>
    <w:rsid w:val="00B84CA1"/>
    <w:rsid w:val="00B85291"/>
    <w:rsid w:val="00B853B6"/>
    <w:rsid w:val="00B85769"/>
    <w:rsid w:val="00B85DA4"/>
    <w:rsid w:val="00B85FDC"/>
    <w:rsid w:val="00B85FFD"/>
    <w:rsid w:val="00B861E8"/>
    <w:rsid w:val="00B862ED"/>
    <w:rsid w:val="00B8655D"/>
    <w:rsid w:val="00B865AA"/>
    <w:rsid w:val="00B8691A"/>
    <w:rsid w:val="00B86A60"/>
    <w:rsid w:val="00B86C0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D"/>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1B"/>
    <w:rsid w:val="00BF0D6C"/>
    <w:rsid w:val="00BF0EA5"/>
    <w:rsid w:val="00BF1F23"/>
    <w:rsid w:val="00BF277D"/>
    <w:rsid w:val="00BF2E1B"/>
    <w:rsid w:val="00BF2FE2"/>
    <w:rsid w:val="00BF320A"/>
    <w:rsid w:val="00BF3748"/>
    <w:rsid w:val="00BF37FD"/>
    <w:rsid w:val="00BF39C7"/>
    <w:rsid w:val="00BF3E4C"/>
    <w:rsid w:val="00BF4204"/>
    <w:rsid w:val="00BF43C7"/>
    <w:rsid w:val="00BF4F69"/>
    <w:rsid w:val="00BF5065"/>
    <w:rsid w:val="00BF580C"/>
    <w:rsid w:val="00BF5BB3"/>
    <w:rsid w:val="00BF5F6A"/>
    <w:rsid w:val="00BF65FB"/>
    <w:rsid w:val="00BF6A4C"/>
    <w:rsid w:val="00BF6CF9"/>
    <w:rsid w:val="00BF70C8"/>
    <w:rsid w:val="00BF7360"/>
    <w:rsid w:val="00BF73AC"/>
    <w:rsid w:val="00BF74CC"/>
    <w:rsid w:val="00BF74E3"/>
    <w:rsid w:val="00BF7670"/>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316"/>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BBE"/>
    <w:rsid w:val="00C22C73"/>
    <w:rsid w:val="00C22D21"/>
    <w:rsid w:val="00C2300F"/>
    <w:rsid w:val="00C23509"/>
    <w:rsid w:val="00C238E1"/>
    <w:rsid w:val="00C23AF3"/>
    <w:rsid w:val="00C24038"/>
    <w:rsid w:val="00C24192"/>
    <w:rsid w:val="00C2471E"/>
    <w:rsid w:val="00C24C7C"/>
    <w:rsid w:val="00C264A6"/>
    <w:rsid w:val="00C266D2"/>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6014"/>
    <w:rsid w:val="00C3668E"/>
    <w:rsid w:val="00C37399"/>
    <w:rsid w:val="00C37A3F"/>
    <w:rsid w:val="00C37BF4"/>
    <w:rsid w:val="00C40127"/>
    <w:rsid w:val="00C405D0"/>
    <w:rsid w:val="00C409D6"/>
    <w:rsid w:val="00C4115F"/>
    <w:rsid w:val="00C418BB"/>
    <w:rsid w:val="00C41DAF"/>
    <w:rsid w:val="00C41DCD"/>
    <w:rsid w:val="00C4217A"/>
    <w:rsid w:val="00C42493"/>
    <w:rsid w:val="00C42617"/>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B01"/>
    <w:rsid w:val="00C62D6D"/>
    <w:rsid w:val="00C62DFA"/>
    <w:rsid w:val="00C62F91"/>
    <w:rsid w:val="00C630C0"/>
    <w:rsid w:val="00C6348A"/>
    <w:rsid w:val="00C636E8"/>
    <w:rsid w:val="00C638DB"/>
    <w:rsid w:val="00C63900"/>
    <w:rsid w:val="00C63D64"/>
    <w:rsid w:val="00C64333"/>
    <w:rsid w:val="00C64457"/>
    <w:rsid w:val="00C644C2"/>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1C"/>
    <w:rsid w:val="00C672B0"/>
    <w:rsid w:val="00C6735D"/>
    <w:rsid w:val="00C6753B"/>
    <w:rsid w:val="00C679D9"/>
    <w:rsid w:val="00C67CE8"/>
    <w:rsid w:val="00C70265"/>
    <w:rsid w:val="00C703CD"/>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BEE"/>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3DA"/>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50E"/>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F9"/>
    <w:rsid w:val="00CA5FD3"/>
    <w:rsid w:val="00CA68BF"/>
    <w:rsid w:val="00CA6BE1"/>
    <w:rsid w:val="00CA6EDF"/>
    <w:rsid w:val="00CA6EEF"/>
    <w:rsid w:val="00CA7027"/>
    <w:rsid w:val="00CA7E86"/>
    <w:rsid w:val="00CB0383"/>
    <w:rsid w:val="00CB072A"/>
    <w:rsid w:val="00CB0E0B"/>
    <w:rsid w:val="00CB1020"/>
    <w:rsid w:val="00CB11A2"/>
    <w:rsid w:val="00CB22CD"/>
    <w:rsid w:val="00CB29BE"/>
    <w:rsid w:val="00CB3041"/>
    <w:rsid w:val="00CB3234"/>
    <w:rsid w:val="00CB326E"/>
    <w:rsid w:val="00CB33A3"/>
    <w:rsid w:val="00CB3558"/>
    <w:rsid w:val="00CB35EE"/>
    <w:rsid w:val="00CB379A"/>
    <w:rsid w:val="00CB39A3"/>
    <w:rsid w:val="00CB3CE3"/>
    <w:rsid w:val="00CB3D0E"/>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1F7"/>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9FD"/>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560"/>
    <w:rsid w:val="00D379CA"/>
    <w:rsid w:val="00D40190"/>
    <w:rsid w:val="00D4073C"/>
    <w:rsid w:val="00D407B8"/>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7C"/>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69A"/>
    <w:rsid w:val="00D71E3A"/>
    <w:rsid w:val="00D7275D"/>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2C4B"/>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3F4"/>
    <w:rsid w:val="00DE3FC0"/>
    <w:rsid w:val="00DE4199"/>
    <w:rsid w:val="00DE45EA"/>
    <w:rsid w:val="00DE465C"/>
    <w:rsid w:val="00DE47BC"/>
    <w:rsid w:val="00DE485E"/>
    <w:rsid w:val="00DE49AB"/>
    <w:rsid w:val="00DE55E5"/>
    <w:rsid w:val="00DE6205"/>
    <w:rsid w:val="00DE6311"/>
    <w:rsid w:val="00DE6522"/>
    <w:rsid w:val="00DE69DB"/>
    <w:rsid w:val="00DE6C81"/>
    <w:rsid w:val="00DE6F8B"/>
    <w:rsid w:val="00DE7096"/>
    <w:rsid w:val="00DE7118"/>
    <w:rsid w:val="00DE77D6"/>
    <w:rsid w:val="00DE7AE4"/>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79"/>
    <w:rsid w:val="00E10692"/>
    <w:rsid w:val="00E1127E"/>
    <w:rsid w:val="00E1221D"/>
    <w:rsid w:val="00E122C0"/>
    <w:rsid w:val="00E1241E"/>
    <w:rsid w:val="00E127D9"/>
    <w:rsid w:val="00E128AB"/>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D58"/>
    <w:rsid w:val="00E35EFD"/>
    <w:rsid w:val="00E3624A"/>
    <w:rsid w:val="00E364D4"/>
    <w:rsid w:val="00E36A9D"/>
    <w:rsid w:val="00E36E58"/>
    <w:rsid w:val="00E36F01"/>
    <w:rsid w:val="00E37122"/>
    <w:rsid w:val="00E37D73"/>
    <w:rsid w:val="00E406E7"/>
    <w:rsid w:val="00E40BE1"/>
    <w:rsid w:val="00E40C3A"/>
    <w:rsid w:val="00E40CE7"/>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BEB"/>
    <w:rsid w:val="00E60EF9"/>
    <w:rsid w:val="00E6101B"/>
    <w:rsid w:val="00E61766"/>
    <w:rsid w:val="00E62011"/>
    <w:rsid w:val="00E622AE"/>
    <w:rsid w:val="00E62540"/>
    <w:rsid w:val="00E62593"/>
    <w:rsid w:val="00E62635"/>
    <w:rsid w:val="00E62D6F"/>
    <w:rsid w:val="00E62D70"/>
    <w:rsid w:val="00E638A1"/>
    <w:rsid w:val="00E63951"/>
    <w:rsid w:val="00E63996"/>
    <w:rsid w:val="00E63A67"/>
    <w:rsid w:val="00E63F7A"/>
    <w:rsid w:val="00E640A0"/>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BD4"/>
    <w:rsid w:val="00EA0E7E"/>
    <w:rsid w:val="00EA1533"/>
    <w:rsid w:val="00EA1632"/>
    <w:rsid w:val="00EA1925"/>
    <w:rsid w:val="00EA1974"/>
    <w:rsid w:val="00EA1B24"/>
    <w:rsid w:val="00EA1E6F"/>
    <w:rsid w:val="00EA211E"/>
    <w:rsid w:val="00EA2AF0"/>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B72"/>
    <w:rsid w:val="00EB143C"/>
    <w:rsid w:val="00EB176C"/>
    <w:rsid w:val="00EB1EB4"/>
    <w:rsid w:val="00EB1F28"/>
    <w:rsid w:val="00EB21D2"/>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778"/>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B3F"/>
    <w:rsid w:val="00F02D1F"/>
    <w:rsid w:val="00F03072"/>
    <w:rsid w:val="00F03078"/>
    <w:rsid w:val="00F030DE"/>
    <w:rsid w:val="00F038B8"/>
    <w:rsid w:val="00F039C4"/>
    <w:rsid w:val="00F03DD5"/>
    <w:rsid w:val="00F03ED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43B"/>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4ED8"/>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0C62"/>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3B7"/>
    <w:rsid w:val="00F47508"/>
    <w:rsid w:val="00F477F0"/>
    <w:rsid w:val="00F47BA7"/>
    <w:rsid w:val="00F47CA7"/>
    <w:rsid w:val="00F47FDF"/>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A31"/>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3D4C"/>
    <w:rsid w:val="00F6416F"/>
    <w:rsid w:val="00F64203"/>
    <w:rsid w:val="00F64332"/>
    <w:rsid w:val="00F64BAD"/>
    <w:rsid w:val="00F64D10"/>
    <w:rsid w:val="00F64DA2"/>
    <w:rsid w:val="00F64E4C"/>
    <w:rsid w:val="00F64EFC"/>
    <w:rsid w:val="00F655B8"/>
    <w:rsid w:val="00F657D5"/>
    <w:rsid w:val="00F657F8"/>
    <w:rsid w:val="00F65BC8"/>
    <w:rsid w:val="00F65C11"/>
    <w:rsid w:val="00F65E53"/>
    <w:rsid w:val="00F66069"/>
    <w:rsid w:val="00F6622F"/>
    <w:rsid w:val="00F666A7"/>
    <w:rsid w:val="00F66CDF"/>
    <w:rsid w:val="00F66E1D"/>
    <w:rsid w:val="00F67675"/>
    <w:rsid w:val="00F67748"/>
    <w:rsid w:val="00F67891"/>
    <w:rsid w:val="00F67A3A"/>
    <w:rsid w:val="00F67A55"/>
    <w:rsid w:val="00F67EE2"/>
    <w:rsid w:val="00F70869"/>
    <w:rsid w:val="00F70BCF"/>
    <w:rsid w:val="00F70D79"/>
    <w:rsid w:val="00F70FA6"/>
    <w:rsid w:val="00F71209"/>
    <w:rsid w:val="00F71D97"/>
    <w:rsid w:val="00F72157"/>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2E5"/>
    <w:rsid w:val="00F93D07"/>
    <w:rsid w:val="00F93D7B"/>
    <w:rsid w:val="00F93DC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AB4"/>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C44"/>
    <w:rsid w:val="00FF301A"/>
    <w:rsid w:val="00FF3102"/>
    <w:rsid w:val="00FF31A1"/>
    <w:rsid w:val="00FF3601"/>
    <w:rsid w:val="00FF3BD9"/>
    <w:rsid w:val="00FF3CCB"/>
    <w:rsid w:val="00FF4147"/>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9E1C3E"/>
  </w:style>
  <w:style w:type="table" w:customStyle="1" w:styleId="TableGrid15">
    <w:name w:val="Table Grid15"/>
    <w:basedOn w:val="TableNormal"/>
    <w:next w:val="TableGrid"/>
    <w:rsid w:val="009E1C3E"/>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905829"/>
  </w:style>
  <w:style w:type="paragraph" w:customStyle="1" w:styleId="crtice0">
    <w:name w:val="crtice"/>
    <w:basedOn w:val="ListParagraph"/>
    <w:link w:val="crticeChar"/>
    <w:qFormat/>
    <w:rsid w:val="00905829"/>
    <w:pPr>
      <w:numPr>
        <w:numId w:val="35"/>
      </w:numPr>
      <w:spacing w:before="0" w:after="120" w:line="240" w:lineRule="auto"/>
    </w:pPr>
    <w:rPr>
      <w:rFonts w:ascii="Times New Roman" w:hAnsi="Times New Roman"/>
      <w:noProof/>
      <w:sz w:val="24"/>
      <w:szCs w:val="20"/>
    </w:rPr>
  </w:style>
  <w:style w:type="character" w:customStyle="1" w:styleId="crticeChar">
    <w:name w:val="crtice Char"/>
    <w:link w:val="crtice0"/>
    <w:rsid w:val="00905829"/>
    <w:rPr>
      <w:rFonts w:ascii="Times New Roman" w:eastAsia="Calibri" w:hAnsi="Times New Roman"/>
      <w:noProof/>
      <w:sz w:val="24"/>
      <w:lang w:val="en-US" w:eastAsia="en-US"/>
    </w:rPr>
  </w:style>
  <w:style w:type="table" w:customStyle="1" w:styleId="TableGrid16">
    <w:name w:val="Table Grid16"/>
    <w:basedOn w:val="TableNormal"/>
    <w:next w:val="TableGrid"/>
    <w:rsid w:val="00905829"/>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brajanja">
    <w:name w:val="nabrajanja"/>
    <w:basedOn w:val="ListParagraph"/>
    <w:link w:val="nabrajanjaChar"/>
    <w:qFormat/>
    <w:rsid w:val="00905829"/>
    <w:pPr>
      <w:numPr>
        <w:numId w:val="36"/>
      </w:numPr>
      <w:spacing w:before="0" w:after="120" w:line="240" w:lineRule="auto"/>
    </w:pPr>
    <w:rPr>
      <w:rFonts w:ascii="Times New Roman" w:hAnsi="Times New Roman"/>
      <w:noProof/>
      <w:sz w:val="24"/>
      <w:szCs w:val="20"/>
    </w:rPr>
  </w:style>
  <w:style w:type="character" w:customStyle="1" w:styleId="nabrajanjaChar">
    <w:name w:val="nabrajanja Char"/>
    <w:link w:val="nabrajanja"/>
    <w:rsid w:val="00905829"/>
    <w:rPr>
      <w:rFonts w:ascii="Times New Roman" w:eastAsia="Calibri" w:hAnsi="Times New Roman"/>
      <w:noProof/>
      <w:sz w:val="24"/>
      <w:lang w:val="en-US" w:eastAsia="en-US"/>
    </w:rPr>
  </w:style>
  <w:style w:type="character" w:customStyle="1" w:styleId="normalChar">
    <w:name w:val="normal Char"/>
    <w:link w:val="Normal1"/>
    <w:rsid w:val="00905829"/>
    <w:rPr>
      <w:rFonts w:cs="Arial"/>
      <w:sz w:val="22"/>
      <w:szCs w:val="22"/>
      <w:lang w:val="en-US" w:eastAsia="en-US"/>
    </w:rPr>
  </w:style>
  <w:style w:type="paragraph" w:customStyle="1" w:styleId="Crtice">
    <w:name w:val="Crtice"/>
    <w:basedOn w:val="Normal"/>
    <w:link w:val="CrticeChar0"/>
    <w:qFormat/>
    <w:rsid w:val="00905829"/>
    <w:pPr>
      <w:numPr>
        <w:numId w:val="37"/>
      </w:numPr>
      <w:spacing w:before="0" w:after="120"/>
      <w:ind w:left="709" w:hanging="283"/>
      <w:jc w:val="left"/>
    </w:pPr>
    <w:rPr>
      <w:noProof/>
      <w:sz w:val="20"/>
      <w:szCs w:val="20"/>
      <w:lang w:val="sr-Cyrl-CS"/>
    </w:rPr>
  </w:style>
  <w:style w:type="character" w:customStyle="1" w:styleId="CrticeChar0">
    <w:name w:val="Crtice Char"/>
    <w:link w:val="Crtice"/>
    <w:rsid w:val="00905829"/>
    <w:rPr>
      <w:noProof/>
      <w:lang w:val="sr-Cyrl-CS" w:eastAsia="en-US"/>
    </w:rPr>
  </w:style>
  <w:style w:type="paragraph" w:customStyle="1" w:styleId="brojanje">
    <w:name w:val="brojanje"/>
    <w:basedOn w:val="ListParagraph"/>
    <w:link w:val="brojanjeChar"/>
    <w:qFormat/>
    <w:rsid w:val="00905829"/>
    <w:pPr>
      <w:numPr>
        <w:numId w:val="38"/>
      </w:numPr>
      <w:spacing w:before="360" w:after="240" w:line="240" w:lineRule="auto"/>
      <w:jc w:val="left"/>
    </w:pPr>
    <w:rPr>
      <w:rFonts w:ascii="Times New Roman" w:hAnsi="Times New Roman"/>
      <w:noProof/>
      <w:sz w:val="24"/>
      <w:szCs w:val="20"/>
    </w:rPr>
  </w:style>
  <w:style w:type="character" w:customStyle="1" w:styleId="brojanjeChar">
    <w:name w:val="brojanje Char"/>
    <w:link w:val="brojanje"/>
    <w:rsid w:val="00905829"/>
    <w:rPr>
      <w:rFonts w:ascii="Times New Roman" w:eastAsia="Calibri" w:hAnsi="Times New Roman"/>
      <w:noProof/>
      <w:sz w:val="24"/>
      <w:lang w:val="en-US" w:eastAsia="en-US"/>
    </w:rPr>
  </w:style>
  <w:style w:type="character" w:styleId="IntenseReference">
    <w:name w:val="Intense Reference"/>
    <w:uiPriority w:val="32"/>
    <w:qFormat/>
    <w:rsid w:val="00905829"/>
    <w:rPr>
      <w:b/>
      <w:bCs/>
      <w:smallCaps/>
      <w:color w:val="C0504D"/>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9E1C3E"/>
  </w:style>
  <w:style w:type="table" w:customStyle="1" w:styleId="TableGrid15">
    <w:name w:val="Table Grid15"/>
    <w:basedOn w:val="TableNormal"/>
    <w:next w:val="TableGrid"/>
    <w:rsid w:val="009E1C3E"/>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905829"/>
  </w:style>
  <w:style w:type="paragraph" w:customStyle="1" w:styleId="crtice0">
    <w:name w:val="crtice"/>
    <w:basedOn w:val="ListParagraph"/>
    <w:link w:val="crticeChar"/>
    <w:qFormat/>
    <w:rsid w:val="00905829"/>
    <w:pPr>
      <w:numPr>
        <w:numId w:val="35"/>
      </w:numPr>
      <w:spacing w:before="0" w:after="120" w:line="240" w:lineRule="auto"/>
    </w:pPr>
    <w:rPr>
      <w:rFonts w:ascii="Times New Roman" w:hAnsi="Times New Roman"/>
      <w:noProof/>
      <w:sz w:val="24"/>
      <w:szCs w:val="20"/>
    </w:rPr>
  </w:style>
  <w:style w:type="character" w:customStyle="1" w:styleId="crticeChar">
    <w:name w:val="crtice Char"/>
    <w:link w:val="crtice0"/>
    <w:rsid w:val="00905829"/>
    <w:rPr>
      <w:rFonts w:ascii="Times New Roman" w:eastAsia="Calibri" w:hAnsi="Times New Roman"/>
      <w:noProof/>
      <w:sz w:val="24"/>
      <w:lang w:val="en-US" w:eastAsia="en-US"/>
    </w:rPr>
  </w:style>
  <w:style w:type="table" w:customStyle="1" w:styleId="TableGrid16">
    <w:name w:val="Table Grid16"/>
    <w:basedOn w:val="TableNormal"/>
    <w:next w:val="TableGrid"/>
    <w:rsid w:val="00905829"/>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brajanja">
    <w:name w:val="nabrajanja"/>
    <w:basedOn w:val="ListParagraph"/>
    <w:link w:val="nabrajanjaChar"/>
    <w:qFormat/>
    <w:rsid w:val="00905829"/>
    <w:pPr>
      <w:numPr>
        <w:numId w:val="36"/>
      </w:numPr>
      <w:spacing w:before="0" w:after="120" w:line="240" w:lineRule="auto"/>
    </w:pPr>
    <w:rPr>
      <w:rFonts w:ascii="Times New Roman" w:hAnsi="Times New Roman"/>
      <w:noProof/>
      <w:sz w:val="24"/>
      <w:szCs w:val="20"/>
    </w:rPr>
  </w:style>
  <w:style w:type="character" w:customStyle="1" w:styleId="nabrajanjaChar">
    <w:name w:val="nabrajanja Char"/>
    <w:link w:val="nabrajanja"/>
    <w:rsid w:val="00905829"/>
    <w:rPr>
      <w:rFonts w:ascii="Times New Roman" w:eastAsia="Calibri" w:hAnsi="Times New Roman"/>
      <w:noProof/>
      <w:sz w:val="24"/>
      <w:lang w:val="en-US" w:eastAsia="en-US"/>
    </w:rPr>
  </w:style>
  <w:style w:type="character" w:customStyle="1" w:styleId="normalChar">
    <w:name w:val="normal Char"/>
    <w:link w:val="Normal1"/>
    <w:rsid w:val="00905829"/>
    <w:rPr>
      <w:rFonts w:cs="Arial"/>
      <w:sz w:val="22"/>
      <w:szCs w:val="22"/>
      <w:lang w:val="en-US" w:eastAsia="en-US"/>
    </w:rPr>
  </w:style>
  <w:style w:type="paragraph" w:customStyle="1" w:styleId="Crtice">
    <w:name w:val="Crtice"/>
    <w:basedOn w:val="Normal"/>
    <w:link w:val="CrticeChar0"/>
    <w:qFormat/>
    <w:rsid w:val="00905829"/>
    <w:pPr>
      <w:numPr>
        <w:numId w:val="37"/>
      </w:numPr>
      <w:spacing w:before="0" w:after="120"/>
      <w:ind w:left="709" w:hanging="283"/>
      <w:jc w:val="left"/>
    </w:pPr>
    <w:rPr>
      <w:noProof/>
      <w:sz w:val="20"/>
      <w:szCs w:val="20"/>
      <w:lang w:val="sr-Cyrl-CS"/>
    </w:rPr>
  </w:style>
  <w:style w:type="character" w:customStyle="1" w:styleId="CrticeChar0">
    <w:name w:val="Crtice Char"/>
    <w:link w:val="Crtice"/>
    <w:rsid w:val="00905829"/>
    <w:rPr>
      <w:noProof/>
      <w:lang w:val="sr-Cyrl-CS" w:eastAsia="en-US"/>
    </w:rPr>
  </w:style>
  <w:style w:type="paragraph" w:customStyle="1" w:styleId="brojanje">
    <w:name w:val="brojanje"/>
    <w:basedOn w:val="ListParagraph"/>
    <w:link w:val="brojanjeChar"/>
    <w:qFormat/>
    <w:rsid w:val="00905829"/>
    <w:pPr>
      <w:numPr>
        <w:numId w:val="38"/>
      </w:numPr>
      <w:spacing w:before="360" w:after="240" w:line="240" w:lineRule="auto"/>
      <w:jc w:val="left"/>
    </w:pPr>
    <w:rPr>
      <w:rFonts w:ascii="Times New Roman" w:hAnsi="Times New Roman"/>
      <w:noProof/>
      <w:sz w:val="24"/>
      <w:szCs w:val="20"/>
    </w:rPr>
  </w:style>
  <w:style w:type="character" w:customStyle="1" w:styleId="brojanjeChar">
    <w:name w:val="brojanje Char"/>
    <w:link w:val="brojanje"/>
    <w:rsid w:val="00905829"/>
    <w:rPr>
      <w:rFonts w:ascii="Times New Roman" w:eastAsia="Calibri" w:hAnsi="Times New Roman"/>
      <w:noProof/>
      <w:sz w:val="24"/>
      <w:lang w:val="en-US" w:eastAsia="en-US"/>
    </w:rPr>
  </w:style>
  <w:style w:type="character" w:styleId="IntenseReference">
    <w:name w:val="Intense Reference"/>
    <w:uiPriority w:val="32"/>
    <w:qFormat/>
    <w:rsid w:val="00905829"/>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690296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96186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78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044584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3637179">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102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20srdjan.jankov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186" Type="http://schemas.openxmlformats.org/officeDocument/2006/relationships/footer" Target="footer6.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rdjan.j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rdjan.noj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jovan.kalabic@eps.rs" TargetMode="Externa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07C548D-5BA2-4194-B8BB-DEAD38D849ED}">
  <ds:schemaRefs>
    <ds:schemaRef ds:uri="http://schemas.openxmlformats.org/officeDocument/2006/bibliography"/>
  </ds:schemaRefs>
</ds:datastoreItem>
</file>

<file path=customXml/itemProps100.xml><?xml version="1.0" encoding="utf-8"?>
<ds:datastoreItem xmlns:ds="http://schemas.openxmlformats.org/officeDocument/2006/customXml" ds:itemID="{E9ED7502-7A56-4137-8B2F-F75722AAFD13}">
  <ds:schemaRefs>
    <ds:schemaRef ds:uri="http://schemas.openxmlformats.org/officeDocument/2006/bibliography"/>
  </ds:schemaRefs>
</ds:datastoreItem>
</file>

<file path=customXml/itemProps101.xml><?xml version="1.0" encoding="utf-8"?>
<ds:datastoreItem xmlns:ds="http://schemas.openxmlformats.org/officeDocument/2006/customXml" ds:itemID="{73A75D02-3E52-43BC-8B82-9602FEE5DEE5}">
  <ds:schemaRefs>
    <ds:schemaRef ds:uri="http://schemas.openxmlformats.org/officeDocument/2006/bibliography"/>
  </ds:schemaRefs>
</ds:datastoreItem>
</file>

<file path=customXml/itemProps102.xml><?xml version="1.0" encoding="utf-8"?>
<ds:datastoreItem xmlns:ds="http://schemas.openxmlformats.org/officeDocument/2006/customXml" ds:itemID="{C15AD13A-8318-421D-934D-C0DA93DDF49C}">
  <ds:schemaRefs>
    <ds:schemaRef ds:uri="http://schemas.openxmlformats.org/officeDocument/2006/bibliography"/>
  </ds:schemaRefs>
</ds:datastoreItem>
</file>

<file path=customXml/itemProps103.xml><?xml version="1.0" encoding="utf-8"?>
<ds:datastoreItem xmlns:ds="http://schemas.openxmlformats.org/officeDocument/2006/customXml" ds:itemID="{1D47B543-5B82-4632-86E1-42DD05417DAB}">
  <ds:schemaRefs>
    <ds:schemaRef ds:uri="http://schemas.openxmlformats.org/officeDocument/2006/bibliography"/>
  </ds:schemaRefs>
</ds:datastoreItem>
</file>

<file path=customXml/itemProps104.xml><?xml version="1.0" encoding="utf-8"?>
<ds:datastoreItem xmlns:ds="http://schemas.openxmlformats.org/officeDocument/2006/customXml" ds:itemID="{7A51FF21-F74E-44CF-8209-1A1D40874813}">
  <ds:schemaRefs>
    <ds:schemaRef ds:uri="http://schemas.openxmlformats.org/officeDocument/2006/bibliography"/>
  </ds:schemaRefs>
</ds:datastoreItem>
</file>

<file path=customXml/itemProps105.xml><?xml version="1.0" encoding="utf-8"?>
<ds:datastoreItem xmlns:ds="http://schemas.openxmlformats.org/officeDocument/2006/customXml" ds:itemID="{D1FFFBCE-FAB1-422D-B4D5-ADFADAB2363B}">
  <ds:schemaRefs>
    <ds:schemaRef ds:uri="http://schemas.openxmlformats.org/officeDocument/2006/bibliography"/>
  </ds:schemaRefs>
</ds:datastoreItem>
</file>

<file path=customXml/itemProps106.xml><?xml version="1.0" encoding="utf-8"?>
<ds:datastoreItem xmlns:ds="http://schemas.openxmlformats.org/officeDocument/2006/customXml" ds:itemID="{A948360B-34CC-40B8-A2BC-FF41704E6898}">
  <ds:schemaRefs>
    <ds:schemaRef ds:uri="http://schemas.openxmlformats.org/officeDocument/2006/bibliography"/>
  </ds:schemaRefs>
</ds:datastoreItem>
</file>

<file path=customXml/itemProps107.xml><?xml version="1.0" encoding="utf-8"?>
<ds:datastoreItem xmlns:ds="http://schemas.openxmlformats.org/officeDocument/2006/customXml" ds:itemID="{31816015-1035-40BE-BD00-2D22EC71B13F}">
  <ds:schemaRefs>
    <ds:schemaRef ds:uri="http://schemas.openxmlformats.org/officeDocument/2006/bibliography"/>
  </ds:schemaRefs>
</ds:datastoreItem>
</file>

<file path=customXml/itemProps108.xml><?xml version="1.0" encoding="utf-8"?>
<ds:datastoreItem xmlns:ds="http://schemas.openxmlformats.org/officeDocument/2006/customXml" ds:itemID="{B5B6AE6F-E819-4059-ACBC-B73C75EBB1AB}">
  <ds:schemaRefs>
    <ds:schemaRef ds:uri="http://schemas.openxmlformats.org/officeDocument/2006/bibliography"/>
  </ds:schemaRefs>
</ds:datastoreItem>
</file>

<file path=customXml/itemProps109.xml><?xml version="1.0" encoding="utf-8"?>
<ds:datastoreItem xmlns:ds="http://schemas.openxmlformats.org/officeDocument/2006/customXml" ds:itemID="{BD738F2A-D321-49B7-B9B8-48005C58BB87}">
  <ds:schemaRefs>
    <ds:schemaRef ds:uri="http://schemas.openxmlformats.org/officeDocument/2006/bibliography"/>
  </ds:schemaRefs>
</ds:datastoreItem>
</file>

<file path=customXml/itemProps11.xml><?xml version="1.0" encoding="utf-8"?>
<ds:datastoreItem xmlns:ds="http://schemas.openxmlformats.org/officeDocument/2006/customXml" ds:itemID="{AE651BAA-6DCB-4B8C-9D8C-380BE31E9EA3}">
  <ds:schemaRefs>
    <ds:schemaRef ds:uri="http://schemas.openxmlformats.org/officeDocument/2006/bibliography"/>
  </ds:schemaRefs>
</ds:datastoreItem>
</file>

<file path=customXml/itemProps110.xml><?xml version="1.0" encoding="utf-8"?>
<ds:datastoreItem xmlns:ds="http://schemas.openxmlformats.org/officeDocument/2006/customXml" ds:itemID="{5D77E0BE-228F-46A3-9D67-10A5168B8CE8}">
  <ds:schemaRefs>
    <ds:schemaRef ds:uri="http://schemas.openxmlformats.org/officeDocument/2006/bibliography"/>
  </ds:schemaRefs>
</ds:datastoreItem>
</file>

<file path=customXml/itemProps111.xml><?xml version="1.0" encoding="utf-8"?>
<ds:datastoreItem xmlns:ds="http://schemas.openxmlformats.org/officeDocument/2006/customXml" ds:itemID="{5566D45D-E91F-48DE-90A0-AEF9BE753BB3}">
  <ds:schemaRefs>
    <ds:schemaRef ds:uri="http://schemas.openxmlformats.org/officeDocument/2006/bibliography"/>
  </ds:schemaRefs>
</ds:datastoreItem>
</file>

<file path=customXml/itemProps112.xml><?xml version="1.0" encoding="utf-8"?>
<ds:datastoreItem xmlns:ds="http://schemas.openxmlformats.org/officeDocument/2006/customXml" ds:itemID="{B8073D1F-0392-438E-A134-9EA7875E70CA}">
  <ds:schemaRefs>
    <ds:schemaRef ds:uri="http://schemas.openxmlformats.org/officeDocument/2006/bibliography"/>
  </ds:schemaRefs>
</ds:datastoreItem>
</file>

<file path=customXml/itemProps113.xml><?xml version="1.0" encoding="utf-8"?>
<ds:datastoreItem xmlns:ds="http://schemas.openxmlformats.org/officeDocument/2006/customXml" ds:itemID="{D0DBD087-F3F6-4B51-9993-28EDABB6A9D5}">
  <ds:schemaRefs>
    <ds:schemaRef ds:uri="http://schemas.openxmlformats.org/officeDocument/2006/bibliography"/>
  </ds:schemaRefs>
</ds:datastoreItem>
</file>

<file path=customXml/itemProps114.xml><?xml version="1.0" encoding="utf-8"?>
<ds:datastoreItem xmlns:ds="http://schemas.openxmlformats.org/officeDocument/2006/customXml" ds:itemID="{7359397B-F516-43EA-96C4-2F2A7412EB85}">
  <ds:schemaRefs>
    <ds:schemaRef ds:uri="http://schemas.openxmlformats.org/officeDocument/2006/bibliography"/>
  </ds:schemaRefs>
</ds:datastoreItem>
</file>

<file path=customXml/itemProps115.xml><?xml version="1.0" encoding="utf-8"?>
<ds:datastoreItem xmlns:ds="http://schemas.openxmlformats.org/officeDocument/2006/customXml" ds:itemID="{D4AF5229-4B48-424E-AC7A-0737C52665A8}">
  <ds:schemaRefs>
    <ds:schemaRef ds:uri="http://schemas.openxmlformats.org/officeDocument/2006/bibliography"/>
  </ds:schemaRefs>
</ds:datastoreItem>
</file>

<file path=customXml/itemProps116.xml><?xml version="1.0" encoding="utf-8"?>
<ds:datastoreItem xmlns:ds="http://schemas.openxmlformats.org/officeDocument/2006/customXml" ds:itemID="{F6BDCE5D-175E-4D06-8345-A1322EBFB403}">
  <ds:schemaRefs>
    <ds:schemaRef ds:uri="http://schemas.openxmlformats.org/officeDocument/2006/bibliography"/>
  </ds:schemaRefs>
</ds:datastoreItem>
</file>

<file path=customXml/itemProps117.xml><?xml version="1.0" encoding="utf-8"?>
<ds:datastoreItem xmlns:ds="http://schemas.openxmlformats.org/officeDocument/2006/customXml" ds:itemID="{412C3944-55FD-4C17-AF58-57617300E790}">
  <ds:schemaRefs>
    <ds:schemaRef ds:uri="http://schemas.openxmlformats.org/officeDocument/2006/bibliography"/>
  </ds:schemaRefs>
</ds:datastoreItem>
</file>

<file path=customXml/itemProps118.xml><?xml version="1.0" encoding="utf-8"?>
<ds:datastoreItem xmlns:ds="http://schemas.openxmlformats.org/officeDocument/2006/customXml" ds:itemID="{A783DFF2-5077-4644-9944-46F6725548DD}">
  <ds:schemaRefs>
    <ds:schemaRef ds:uri="http://schemas.openxmlformats.org/officeDocument/2006/bibliography"/>
  </ds:schemaRefs>
</ds:datastoreItem>
</file>

<file path=customXml/itemProps119.xml><?xml version="1.0" encoding="utf-8"?>
<ds:datastoreItem xmlns:ds="http://schemas.openxmlformats.org/officeDocument/2006/customXml" ds:itemID="{9701311B-4270-4765-A484-885302D33D4B}">
  <ds:schemaRefs>
    <ds:schemaRef ds:uri="http://schemas.openxmlformats.org/officeDocument/2006/bibliography"/>
  </ds:schemaRefs>
</ds:datastoreItem>
</file>

<file path=customXml/itemProps12.xml><?xml version="1.0" encoding="utf-8"?>
<ds:datastoreItem xmlns:ds="http://schemas.openxmlformats.org/officeDocument/2006/customXml" ds:itemID="{E73A3AC1-8473-4E8C-A5AF-CE27B3763AE4}">
  <ds:schemaRefs>
    <ds:schemaRef ds:uri="http://schemas.openxmlformats.org/officeDocument/2006/bibliography"/>
  </ds:schemaRefs>
</ds:datastoreItem>
</file>

<file path=customXml/itemProps120.xml><?xml version="1.0" encoding="utf-8"?>
<ds:datastoreItem xmlns:ds="http://schemas.openxmlformats.org/officeDocument/2006/customXml" ds:itemID="{DB55744F-22BF-477F-B15B-1424EA6B63F4}">
  <ds:schemaRefs>
    <ds:schemaRef ds:uri="http://schemas.openxmlformats.org/officeDocument/2006/bibliography"/>
  </ds:schemaRefs>
</ds:datastoreItem>
</file>

<file path=customXml/itemProps121.xml><?xml version="1.0" encoding="utf-8"?>
<ds:datastoreItem xmlns:ds="http://schemas.openxmlformats.org/officeDocument/2006/customXml" ds:itemID="{03B5253C-3D71-4C34-87B7-41BEB7C3CFF0}">
  <ds:schemaRefs>
    <ds:schemaRef ds:uri="http://schemas.openxmlformats.org/officeDocument/2006/bibliography"/>
  </ds:schemaRefs>
</ds:datastoreItem>
</file>

<file path=customXml/itemProps122.xml><?xml version="1.0" encoding="utf-8"?>
<ds:datastoreItem xmlns:ds="http://schemas.openxmlformats.org/officeDocument/2006/customXml" ds:itemID="{717C48C9-DC7B-462E-8A1F-D1C0372A3B0C}">
  <ds:schemaRefs>
    <ds:schemaRef ds:uri="http://schemas.openxmlformats.org/officeDocument/2006/bibliography"/>
  </ds:schemaRefs>
</ds:datastoreItem>
</file>

<file path=customXml/itemProps123.xml><?xml version="1.0" encoding="utf-8"?>
<ds:datastoreItem xmlns:ds="http://schemas.openxmlformats.org/officeDocument/2006/customXml" ds:itemID="{E3E9E2F4-7C2F-4FFE-BFA9-35613413DAB7}">
  <ds:schemaRefs>
    <ds:schemaRef ds:uri="http://schemas.openxmlformats.org/officeDocument/2006/bibliography"/>
  </ds:schemaRefs>
</ds:datastoreItem>
</file>

<file path=customXml/itemProps124.xml><?xml version="1.0" encoding="utf-8"?>
<ds:datastoreItem xmlns:ds="http://schemas.openxmlformats.org/officeDocument/2006/customXml" ds:itemID="{DBD6E8E6-833D-418A-891A-4FB50AFF4E12}">
  <ds:schemaRefs>
    <ds:schemaRef ds:uri="http://schemas.openxmlformats.org/officeDocument/2006/bibliography"/>
  </ds:schemaRefs>
</ds:datastoreItem>
</file>

<file path=customXml/itemProps125.xml><?xml version="1.0" encoding="utf-8"?>
<ds:datastoreItem xmlns:ds="http://schemas.openxmlformats.org/officeDocument/2006/customXml" ds:itemID="{516150A3-A1EE-4D02-8D6C-E0CF7B438F2E}">
  <ds:schemaRefs>
    <ds:schemaRef ds:uri="http://schemas.openxmlformats.org/officeDocument/2006/bibliography"/>
  </ds:schemaRefs>
</ds:datastoreItem>
</file>

<file path=customXml/itemProps126.xml><?xml version="1.0" encoding="utf-8"?>
<ds:datastoreItem xmlns:ds="http://schemas.openxmlformats.org/officeDocument/2006/customXml" ds:itemID="{BD070E48-3E40-4616-BEB8-4A7D0EA10F44}">
  <ds:schemaRefs>
    <ds:schemaRef ds:uri="http://schemas.openxmlformats.org/officeDocument/2006/bibliography"/>
  </ds:schemaRefs>
</ds:datastoreItem>
</file>

<file path=customXml/itemProps127.xml><?xml version="1.0" encoding="utf-8"?>
<ds:datastoreItem xmlns:ds="http://schemas.openxmlformats.org/officeDocument/2006/customXml" ds:itemID="{B3D010A2-6A7D-490F-B09D-4CF46D684CB7}">
  <ds:schemaRefs>
    <ds:schemaRef ds:uri="http://schemas.openxmlformats.org/officeDocument/2006/bibliography"/>
  </ds:schemaRefs>
</ds:datastoreItem>
</file>

<file path=customXml/itemProps128.xml><?xml version="1.0" encoding="utf-8"?>
<ds:datastoreItem xmlns:ds="http://schemas.openxmlformats.org/officeDocument/2006/customXml" ds:itemID="{5DAE742F-94CF-48C8-9CAA-7EF30D047625}">
  <ds:schemaRefs>
    <ds:schemaRef ds:uri="http://schemas.openxmlformats.org/officeDocument/2006/bibliography"/>
  </ds:schemaRefs>
</ds:datastoreItem>
</file>

<file path=customXml/itemProps129.xml><?xml version="1.0" encoding="utf-8"?>
<ds:datastoreItem xmlns:ds="http://schemas.openxmlformats.org/officeDocument/2006/customXml" ds:itemID="{ABF74E7C-4615-45FD-8E6A-0989F9712632}">
  <ds:schemaRefs>
    <ds:schemaRef ds:uri="http://schemas.openxmlformats.org/officeDocument/2006/bibliography"/>
  </ds:schemaRefs>
</ds:datastoreItem>
</file>

<file path=customXml/itemProps13.xml><?xml version="1.0" encoding="utf-8"?>
<ds:datastoreItem xmlns:ds="http://schemas.openxmlformats.org/officeDocument/2006/customXml" ds:itemID="{E530EA7F-D0A8-4F98-ACD1-390FBF6E4019}">
  <ds:schemaRefs>
    <ds:schemaRef ds:uri="http://schemas.openxmlformats.org/officeDocument/2006/bibliography"/>
  </ds:schemaRefs>
</ds:datastoreItem>
</file>

<file path=customXml/itemProps130.xml><?xml version="1.0" encoding="utf-8"?>
<ds:datastoreItem xmlns:ds="http://schemas.openxmlformats.org/officeDocument/2006/customXml" ds:itemID="{5A6E1A20-E5C6-4F31-988C-7A67878026D7}">
  <ds:schemaRefs>
    <ds:schemaRef ds:uri="http://schemas.openxmlformats.org/officeDocument/2006/bibliography"/>
  </ds:schemaRefs>
</ds:datastoreItem>
</file>

<file path=customXml/itemProps131.xml><?xml version="1.0" encoding="utf-8"?>
<ds:datastoreItem xmlns:ds="http://schemas.openxmlformats.org/officeDocument/2006/customXml" ds:itemID="{2738CF4E-3AC1-4482-8E1C-3C055D7E209D}">
  <ds:schemaRefs>
    <ds:schemaRef ds:uri="http://schemas.openxmlformats.org/officeDocument/2006/bibliography"/>
  </ds:schemaRefs>
</ds:datastoreItem>
</file>

<file path=customXml/itemProps132.xml><?xml version="1.0" encoding="utf-8"?>
<ds:datastoreItem xmlns:ds="http://schemas.openxmlformats.org/officeDocument/2006/customXml" ds:itemID="{C190CAE4-E655-48FA-AAF2-FEF2E1540DBB}">
  <ds:schemaRefs>
    <ds:schemaRef ds:uri="http://schemas.openxmlformats.org/officeDocument/2006/bibliography"/>
  </ds:schemaRefs>
</ds:datastoreItem>
</file>

<file path=customXml/itemProps133.xml><?xml version="1.0" encoding="utf-8"?>
<ds:datastoreItem xmlns:ds="http://schemas.openxmlformats.org/officeDocument/2006/customXml" ds:itemID="{46C94BA2-F313-4E86-B866-D8C22C6752E1}">
  <ds:schemaRefs>
    <ds:schemaRef ds:uri="http://schemas.openxmlformats.org/officeDocument/2006/bibliography"/>
  </ds:schemaRefs>
</ds:datastoreItem>
</file>

<file path=customXml/itemProps134.xml><?xml version="1.0" encoding="utf-8"?>
<ds:datastoreItem xmlns:ds="http://schemas.openxmlformats.org/officeDocument/2006/customXml" ds:itemID="{D0D0DDD6-C5BB-4643-BE76-07EA2B498D43}">
  <ds:schemaRefs>
    <ds:schemaRef ds:uri="http://schemas.openxmlformats.org/officeDocument/2006/bibliography"/>
  </ds:schemaRefs>
</ds:datastoreItem>
</file>

<file path=customXml/itemProps135.xml><?xml version="1.0" encoding="utf-8"?>
<ds:datastoreItem xmlns:ds="http://schemas.openxmlformats.org/officeDocument/2006/customXml" ds:itemID="{47E82FB1-9229-4FF6-8B53-7F3AFBA24EE1}">
  <ds:schemaRefs>
    <ds:schemaRef ds:uri="http://schemas.openxmlformats.org/officeDocument/2006/bibliography"/>
  </ds:schemaRefs>
</ds:datastoreItem>
</file>

<file path=customXml/itemProps136.xml><?xml version="1.0" encoding="utf-8"?>
<ds:datastoreItem xmlns:ds="http://schemas.openxmlformats.org/officeDocument/2006/customXml" ds:itemID="{77FC072E-7CC8-455B-8EEA-4C9FC799C6B1}">
  <ds:schemaRefs>
    <ds:schemaRef ds:uri="http://schemas.openxmlformats.org/officeDocument/2006/bibliography"/>
  </ds:schemaRefs>
</ds:datastoreItem>
</file>

<file path=customXml/itemProps137.xml><?xml version="1.0" encoding="utf-8"?>
<ds:datastoreItem xmlns:ds="http://schemas.openxmlformats.org/officeDocument/2006/customXml" ds:itemID="{136B7436-69C0-4D4B-B67B-7A2F45210958}">
  <ds:schemaRefs>
    <ds:schemaRef ds:uri="http://schemas.openxmlformats.org/officeDocument/2006/bibliography"/>
  </ds:schemaRefs>
</ds:datastoreItem>
</file>

<file path=customXml/itemProps138.xml><?xml version="1.0" encoding="utf-8"?>
<ds:datastoreItem xmlns:ds="http://schemas.openxmlformats.org/officeDocument/2006/customXml" ds:itemID="{87EF4FF9-4FC5-4623-978B-C0120516F895}">
  <ds:schemaRefs>
    <ds:schemaRef ds:uri="http://schemas.openxmlformats.org/officeDocument/2006/bibliography"/>
  </ds:schemaRefs>
</ds:datastoreItem>
</file>

<file path=customXml/itemProps139.xml><?xml version="1.0" encoding="utf-8"?>
<ds:datastoreItem xmlns:ds="http://schemas.openxmlformats.org/officeDocument/2006/customXml" ds:itemID="{0A3E0F04-7AB3-4688-B70C-95D71EE8AC6C}">
  <ds:schemaRefs>
    <ds:schemaRef ds:uri="http://schemas.openxmlformats.org/officeDocument/2006/bibliography"/>
  </ds:schemaRefs>
</ds:datastoreItem>
</file>

<file path=customXml/itemProps14.xml><?xml version="1.0" encoding="utf-8"?>
<ds:datastoreItem xmlns:ds="http://schemas.openxmlformats.org/officeDocument/2006/customXml" ds:itemID="{EFC7D361-6BE6-46B2-A133-80EDBD453922}">
  <ds:schemaRefs>
    <ds:schemaRef ds:uri="http://schemas.openxmlformats.org/officeDocument/2006/bibliography"/>
  </ds:schemaRefs>
</ds:datastoreItem>
</file>

<file path=customXml/itemProps140.xml><?xml version="1.0" encoding="utf-8"?>
<ds:datastoreItem xmlns:ds="http://schemas.openxmlformats.org/officeDocument/2006/customXml" ds:itemID="{13967E6D-85E0-4A18-BAC6-AC37E9079826}">
  <ds:schemaRefs>
    <ds:schemaRef ds:uri="http://schemas.openxmlformats.org/officeDocument/2006/bibliography"/>
  </ds:schemaRefs>
</ds:datastoreItem>
</file>

<file path=customXml/itemProps141.xml><?xml version="1.0" encoding="utf-8"?>
<ds:datastoreItem xmlns:ds="http://schemas.openxmlformats.org/officeDocument/2006/customXml" ds:itemID="{778EC173-697B-4036-9947-49B2FABE7057}">
  <ds:schemaRefs>
    <ds:schemaRef ds:uri="http://schemas.openxmlformats.org/officeDocument/2006/bibliography"/>
  </ds:schemaRefs>
</ds:datastoreItem>
</file>

<file path=customXml/itemProps142.xml><?xml version="1.0" encoding="utf-8"?>
<ds:datastoreItem xmlns:ds="http://schemas.openxmlformats.org/officeDocument/2006/customXml" ds:itemID="{CF859A16-F890-4B3A-9E4A-AA204A796602}">
  <ds:schemaRefs>
    <ds:schemaRef ds:uri="http://schemas.openxmlformats.org/officeDocument/2006/bibliography"/>
  </ds:schemaRefs>
</ds:datastoreItem>
</file>

<file path=customXml/itemProps143.xml><?xml version="1.0" encoding="utf-8"?>
<ds:datastoreItem xmlns:ds="http://schemas.openxmlformats.org/officeDocument/2006/customXml" ds:itemID="{1403EFB0-7CCB-4811-B4CA-A578885F8F99}">
  <ds:schemaRefs>
    <ds:schemaRef ds:uri="http://schemas.openxmlformats.org/officeDocument/2006/bibliography"/>
  </ds:schemaRefs>
</ds:datastoreItem>
</file>

<file path=customXml/itemProps144.xml><?xml version="1.0" encoding="utf-8"?>
<ds:datastoreItem xmlns:ds="http://schemas.openxmlformats.org/officeDocument/2006/customXml" ds:itemID="{EDECDF0E-B366-44D2-B42C-5E5A8B5AF8DC}">
  <ds:schemaRefs>
    <ds:schemaRef ds:uri="http://schemas.openxmlformats.org/officeDocument/2006/bibliography"/>
  </ds:schemaRefs>
</ds:datastoreItem>
</file>

<file path=customXml/itemProps145.xml><?xml version="1.0" encoding="utf-8"?>
<ds:datastoreItem xmlns:ds="http://schemas.openxmlformats.org/officeDocument/2006/customXml" ds:itemID="{47F4A591-FAE2-4CD1-AA27-00D00C8D9ACA}">
  <ds:schemaRefs>
    <ds:schemaRef ds:uri="http://schemas.openxmlformats.org/officeDocument/2006/bibliography"/>
  </ds:schemaRefs>
</ds:datastoreItem>
</file>

<file path=customXml/itemProps146.xml><?xml version="1.0" encoding="utf-8"?>
<ds:datastoreItem xmlns:ds="http://schemas.openxmlformats.org/officeDocument/2006/customXml" ds:itemID="{407894C1-80A6-4AAF-9A7B-9BEF4665952A}">
  <ds:schemaRefs>
    <ds:schemaRef ds:uri="http://schemas.openxmlformats.org/officeDocument/2006/bibliography"/>
  </ds:schemaRefs>
</ds:datastoreItem>
</file>

<file path=customXml/itemProps147.xml><?xml version="1.0" encoding="utf-8"?>
<ds:datastoreItem xmlns:ds="http://schemas.openxmlformats.org/officeDocument/2006/customXml" ds:itemID="{C5E3EEB1-D9AC-471B-BE77-A17BC5A59E59}">
  <ds:schemaRefs>
    <ds:schemaRef ds:uri="http://schemas.openxmlformats.org/officeDocument/2006/bibliography"/>
  </ds:schemaRefs>
</ds:datastoreItem>
</file>

<file path=customXml/itemProps148.xml><?xml version="1.0" encoding="utf-8"?>
<ds:datastoreItem xmlns:ds="http://schemas.openxmlformats.org/officeDocument/2006/customXml" ds:itemID="{26E05168-DD62-4F3F-AC83-036425699003}">
  <ds:schemaRefs>
    <ds:schemaRef ds:uri="http://schemas.openxmlformats.org/officeDocument/2006/bibliography"/>
  </ds:schemaRefs>
</ds:datastoreItem>
</file>

<file path=customXml/itemProps149.xml><?xml version="1.0" encoding="utf-8"?>
<ds:datastoreItem xmlns:ds="http://schemas.openxmlformats.org/officeDocument/2006/customXml" ds:itemID="{CA4A3BEE-8EF8-456F-BBE2-3DF63A6F8846}">
  <ds:schemaRefs>
    <ds:schemaRef ds:uri="http://schemas.openxmlformats.org/officeDocument/2006/bibliography"/>
  </ds:schemaRefs>
</ds:datastoreItem>
</file>

<file path=customXml/itemProps15.xml><?xml version="1.0" encoding="utf-8"?>
<ds:datastoreItem xmlns:ds="http://schemas.openxmlformats.org/officeDocument/2006/customXml" ds:itemID="{A61F73C2-DCF0-426B-AD66-B808F33FD7C0}">
  <ds:schemaRefs>
    <ds:schemaRef ds:uri="http://schemas.openxmlformats.org/officeDocument/2006/bibliography"/>
  </ds:schemaRefs>
</ds:datastoreItem>
</file>

<file path=customXml/itemProps150.xml><?xml version="1.0" encoding="utf-8"?>
<ds:datastoreItem xmlns:ds="http://schemas.openxmlformats.org/officeDocument/2006/customXml" ds:itemID="{549DDCD5-08B4-41C1-BCE0-757BFC7018C8}">
  <ds:schemaRefs>
    <ds:schemaRef ds:uri="http://schemas.openxmlformats.org/officeDocument/2006/bibliography"/>
  </ds:schemaRefs>
</ds:datastoreItem>
</file>

<file path=customXml/itemProps151.xml><?xml version="1.0" encoding="utf-8"?>
<ds:datastoreItem xmlns:ds="http://schemas.openxmlformats.org/officeDocument/2006/customXml" ds:itemID="{238C4E69-2E03-47DA-AB0C-89EB75AB0537}">
  <ds:schemaRefs>
    <ds:schemaRef ds:uri="http://schemas.openxmlformats.org/officeDocument/2006/bibliography"/>
  </ds:schemaRefs>
</ds:datastoreItem>
</file>

<file path=customXml/itemProps152.xml><?xml version="1.0" encoding="utf-8"?>
<ds:datastoreItem xmlns:ds="http://schemas.openxmlformats.org/officeDocument/2006/customXml" ds:itemID="{192B132E-2C9C-45AB-9A55-6F7205870F33}">
  <ds:schemaRefs>
    <ds:schemaRef ds:uri="http://schemas.openxmlformats.org/officeDocument/2006/bibliography"/>
  </ds:schemaRefs>
</ds:datastoreItem>
</file>

<file path=customXml/itemProps153.xml><?xml version="1.0" encoding="utf-8"?>
<ds:datastoreItem xmlns:ds="http://schemas.openxmlformats.org/officeDocument/2006/customXml" ds:itemID="{BA94CC75-4D2F-4C17-A4BC-E52EC113A3BA}">
  <ds:schemaRefs>
    <ds:schemaRef ds:uri="http://schemas.openxmlformats.org/officeDocument/2006/bibliography"/>
  </ds:schemaRefs>
</ds:datastoreItem>
</file>

<file path=customXml/itemProps154.xml><?xml version="1.0" encoding="utf-8"?>
<ds:datastoreItem xmlns:ds="http://schemas.openxmlformats.org/officeDocument/2006/customXml" ds:itemID="{C9728A0D-3FAC-4A1A-B747-8E71B5E195BC}">
  <ds:schemaRefs>
    <ds:schemaRef ds:uri="http://schemas.openxmlformats.org/officeDocument/2006/bibliography"/>
  </ds:schemaRefs>
</ds:datastoreItem>
</file>

<file path=customXml/itemProps155.xml><?xml version="1.0" encoding="utf-8"?>
<ds:datastoreItem xmlns:ds="http://schemas.openxmlformats.org/officeDocument/2006/customXml" ds:itemID="{F40F796B-AAE8-4496-A815-EDCA43788044}">
  <ds:schemaRefs>
    <ds:schemaRef ds:uri="http://schemas.openxmlformats.org/officeDocument/2006/bibliography"/>
  </ds:schemaRefs>
</ds:datastoreItem>
</file>

<file path=customXml/itemProps156.xml><?xml version="1.0" encoding="utf-8"?>
<ds:datastoreItem xmlns:ds="http://schemas.openxmlformats.org/officeDocument/2006/customXml" ds:itemID="{A00B4D78-DD89-4DB7-899B-F853178E1393}">
  <ds:schemaRefs>
    <ds:schemaRef ds:uri="http://schemas.openxmlformats.org/officeDocument/2006/bibliography"/>
  </ds:schemaRefs>
</ds:datastoreItem>
</file>

<file path=customXml/itemProps157.xml><?xml version="1.0" encoding="utf-8"?>
<ds:datastoreItem xmlns:ds="http://schemas.openxmlformats.org/officeDocument/2006/customXml" ds:itemID="{27D88342-C5C9-4B1A-84BE-1805A0C77510}">
  <ds:schemaRefs>
    <ds:schemaRef ds:uri="http://schemas.openxmlformats.org/officeDocument/2006/bibliography"/>
  </ds:schemaRefs>
</ds:datastoreItem>
</file>

<file path=customXml/itemProps16.xml><?xml version="1.0" encoding="utf-8"?>
<ds:datastoreItem xmlns:ds="http://schemas.openxmlformats.org/officeDocument/2006/customXml" ds:itemID="{9E27307C-E773-4713-9903-BFF2115B7938}">
  <ds:schemaRefs>
    <ds:schemaRef ds:uri="http://schemas.openxmlformats.org/officeDocument/2006/bibliography"/>
  </ds:schemaRefs>
</ds:datastoreItem>
</file>

<file path=customXml/itemProps17.xml><?xml version="1.0" encoding="utf-8"?>
<ds:datastoreItem xmlns:ds="http://schemas.openxmlformats.org/officeDocument/2006/customXml" ds:itemID="{B89175F6-635E-4054-B448-1A465FE41811}">
  <ds:schemaRefs>
    <ds:schemaRef ds:uri="http://schemas.openxmlformats.org/officeDocument/2006/bibliography"/>
  </ds:schemaRefs>
</ds:datastoreItem>
</file>

<file path=customXml/itemProps18.xml><?xml version="1.0" encoding="utf-8"?>
<ds:datastoreItem xmlns:ds="http://schemas.openxmlformats.org/officeDocument/2006/customXml" ds:itemID="{D116EB3B-F37D-49B0-8092-820740F4EFF1}">
  <ds:schemaRefs>
    <ds:schemaRef ds:uri="http://schemas.openxmlformats.org/officeDocument/2006/bibliography"/>
  </ds:schemaRefs>
</ds:datastoreItem>
</file>

<file path=customXml/itemProps19.xml><?xml version="1.0" encoding="utf-8"?>
<ds:datastoreItem xmlns:ds="http://schemas.openxmlformats.org/officeDocument/2006/customXml" ds:itemID="{B029B3EA-2ABC-456B-8672-98296E43442F}">
  <ds:schemaRefs>
    <ds:schemaRef ds:uri="http://schemas.openxmlformats.org/officeDocument/2006/bibliography"/>
  </ds:schemaRefs>
</ds:datastoreItem>
</file>

<file path=customXml/itemProps2.xml><?xml version="1.0" encoding="utf-8"?>
<ds:datastoreItem xmlns:ds="http://schemas.openxmlformats.org/officeDocument/2006/customXml" ds:itemID="{2A97D899-C275-4412-8F6C-E6B06E67F47F}">
  <ds:schemaRefs>
    <ds:schemaRef ds:uri="http://schemas.openxmlformats.org/officeDocument/2006/bibliography"/>
  </ds:schemaRefs>
</ds:datastoreItem>
</file>

<file path=customXml/itemProps20.xml><?xml version="1.0" encoding="utf-8"?>
<ds:datastoreItem xmlns:ds="http://schemas.openxmlformats.org/officeDocument/2006/customXml" ds:itemID="{7D38B89A-B8FB-4AA2-8F71-74C4E78D982C}">
  <ds:schemaRefs>
    <ds:schemaRef ds:uri="http://schemas.openxmlformats.org/officeDocument/2006/bibliography"/>
  </ds:schemaRefs>
</ds:datastoreItem>
</file>

<file path=customXml/itemProps21.xml><?xml version="1.0" encoding="utf-8"?>
<ds:datastoreItem xmlns:ds="http://schemas.openxmlformats.org/officeDocument/2006/customXml" ds:itemID="{17910A45-81D3-4139-A15F-8C96AFC1D2E6}">
  <ds:schemaRefs>
    <ds:schemaRef ds:uri="http://schemas.openxmlformats.org/officeDocument/2006/bibliography"/>
  </ds:schemaRefs>
</ds:datastoreItem>
</file>

<file path=customXml/itemProps22.xml><?xml version="1.0" encoding="utf-8"?>
<ds:datastoreItem xmlns:ds="http://schemas.openxmlformats.org/officeDocument/2006/customXml" ds:itemID="{716D83D2-C0C4-4724-A24E-54476CCD422E}">
  <ds:schemaRefs>
    <ds:schemaRef ds:uri="http://schemas.openxmlformats.org/officeDocument/2006/bibliography"/>
  </ds:schemaRefs>
</ds:datastoreItem>
</file>

<file path=customXml/itemProps23.xml><?xml version="1.0" encoding="utf-8"?>
<ds:datastoreItem xmlns:ds="http://schemas.openxmlformats.org/officeDocument/2006/customXml" ds:itemID="{49FA0DDC-5D49-4F79-9544-E12500E32ABF}">
  <ds:schemaRefs>
    <ds:schemaRef ds:uri="http://schemas.openxmlformats.org/officeDocument/2006/bibliography"/>
  </ds:schemaRefs>
</ds:datastoreItem>
</file>

<file path=customXml/itemProps24.xml><?xml version="1.0" encoding="utf-8"?>
<ds:datastoreItem xmlns:ds="http://schemas.openxmlformats.org/officeDocument/2006/customXml" ds:itemID="{53F41A86-2837-47B5-ACB6-C2FB8BCFAFE4}">
  <ds:schemaRefs>
    <ds:schemaRef ds:uri="http://schemas.openxmlformats.org/officeDocument/2006/bibliography"/>
  </ds:schemaRefs>
</ds:datastoreItem>
</file>

<file path=customXml/itemProps25.xml><?xml version="1.0" encoding="utf-8"?>
<ds:datastoreItem xmlns:ds="http://schemas.openxmlformats.org/officeDocument/2006/customXml" ds:itemID="{F3B6FA87-BFA9-4512-AE9D-F9876057D82A}">
  <ds:schemaRefs>
    <ds:schemaRef ds:uri="http://schemas.openxmlformats.org/officeDocument/2006/bibliography"/>
  </ds:schemaRefs>
</ds:datastoreItem>
</file>

<file path=customXml/itemProps26.xml><?xml version="1.0" encoding="utf-8"?>
<ds:datastoreItem xmlns:ds="http://schemas.openxmlformats.org/officeDocument/2006/customXml" ds:itemID="{EF3C6EC2-0BE6-44CD-9D8B-C94A58122589}">
  <ds:schemaRefs>
    <ds:schemaRef ds:uri="http://schemas.openxmlformats.org/officeDocument/2006/bibliography"/>
  </ds:schemaRefs>
</ds:datastoreItem>
</file>

<file path=customXml/itemProps27.xml><?xml version="1.0" encoding="utf-8"?>
<ds:datastoreItem xmlns:ds="http://schemas.openxmlformats.org/officeDocument/2006/customXml" ds:itemID="{475DABE9-BD1B-4193-91B1-8793902EB878}">
  <ds:schemaRefs>
    <ds:schemaRef ds:uri="http://schemas.openxmlformats.org/officeDocument/2006/bibliography"/>
  </ds:schemaRefs>
</ds:datastoreItem>
</file>

<file path=customXml/itemProps28.xml><?xml version="1.0" encoding="utf-8"?>
<ds:datastoreItem xmlns:ds="http://schemas.openxmlformats.org/officeDocument/2006/customXml" ds:itemID="{E3509C8A-5D62-4F06-BF27-D28E00151AC2}">
  <ds:schemaRefs>
    <ds:schemaRef ds:uri="http://schemas.openxmlformats.org/officeDocument/2006/bibliography"/>
  </ds:schemaRefs>
</ds:datastoreItem>
</file>

<file path=customXml/itemProps29.xml><?xml version="1.0" encoding="utf-8"?>
<ds:datastoreItem xmlns:ds="http://schemas.openxmlformats.org/officeDocument/2006/customXml" ds:itemID="{30FC0BB6-4BA3-4C59-AE39-4102EBA6A82F}">
  <ds:schemaRefs>
    <ds:schemaRef ds:uri="http://schemas.openxmlformats.org/officeDocument/2006/bibliography"/>
  </ds:schemaRefs>
</ds:datastoreItem>
</file>

<file path=customXml/itemProps3.xml><?xml version="1.0" encoding="utf-8"?>
<ds:datastoreItem xmlns:ds="http://schemas.openxmlformats.org/officeDocument/2006/customXml" ds:itemID="{FD46B37A-1484-41F9-83C1-DF0F0BEE1B0F}">
  <ds:schemaRefs>
    <ds:schemaRef ds:uri="http://schemas.openxmlformats.org/officeDocument/2006/bibliography"/>
  </ds:schemaRefs>
</ds:datastoreItem>
</file>

<file path=customXml/itemProps30.xml><?xml version="1.0" encoding="utf-8"?>
<ds:datastoreItem xmlns:ds="http://schemas.openxmlformats.org/officeDocument/2006/customXml" ds:itemID="{8D56695C-FCA5-4558-93EF-72733E4A99CF}">
  <ds:schemaRefs>
    <ds:schemaRef ds:uri="http://schemas.openxmlformats.org/officeDocument/2006/bibliography"/>
  </ds:schemaRefs>
</ds:datastoreItem>
</file>

<file path=customXml/itemProps31.xml><?xml version="1.0" encoding="utf-8"?>
<ds:datastoreItem xmlns:ds="http://schemas.openxmlformats.org/officeDocument/2006/customXml" ds:itemID="{088227AD-56B0-47D0-8E94-40BE01CE468B}">
  <ds:schemaRefs>
    <ds:schemaRef ds:uri="http://schemas.openxmlformats.org/officeDocument/2006/bibliography"/>
  </ds:schemaRefs>
</ds:datastoreItem>
</file>

<file path=customXml/itemProps32.xml><?xml version="1.0" encoding="utf-8"?>
<ds:datastoreItem xmlns:ds="http://schemas.openxmlformats.org/officeDocument/2006/customXml" ds:itemID="{37A91B89-8D52-48FB-9966-F3DFE4CD1279}">
  <ds:schemaRefs>
    <ds:schemaRef ds:uri="http://schemas.openxmlformats.org/officeDocument/2006/bibliography"/>
  </ds:schemaRefs>
</ds:datastoreItem>
</file>

<file path=customXml/itemProps33.xml><?xml version="1.0" encoding="utf-8"?>
<ds:datastoreItem xmlns:ds="http://schemas.openxmlformats.org/officeDocument/2006/customXml" ds:itemID="{E8B3ECD6-B94C-414C-80E4-A4863E9300A5}">
  <ds:schemaRefs>
    <ds:schemaRef ds:uri="http://schemas.openxmlformats.org/officeDocument/2006/bibliography"/>
  </ds:schemaRefs>
</ds:datastoreItem>
</file>

<file path=customXml/itemProps34.xml><?xml version="1.0" encoding="utf-8"?>
<ds:datastoreItem xmlns:ds="http://schemas.openxmlformats.org/officeDocument/2006/customXml" ds:itemID="{5947F7C9-5911-4D52-A3BA-1FC64FD80468}">
  <ds:schemaRefs>
    <ds:schemaRef ds:uri="http://schemas.openxmlformats.org/officeDocument/2006/bibliography"/>
  </ds:schemaRefs>
</ds:datastoreItem>
</file>

<file path=customXml/itemProps35.xml><?xml version="1.0" encoding="utf-8"?>
<ds:datastoreItem xmlns:ds="http://schemas.openxmlformats.org/officeDocument/2006/customXml" ds:itemID="{22937D2E-7D23-4347-B265-85807814916A}">
  <ds:schemaRefs>
    <ds:schemaRef ds:uri="http://schemas.openxmlformats.org/officeDocument/2006/bibliography"/>
  </ds:schemaRefs>
</ds:datastoreItem>
</file>

<file path=customXml/itemProps36.xml><?xml version="1.0" encoding="utf-8"?>
<ds:datastoreItem xmlns:ds="http://schemas.openxmlformats.org/officeDocument/2006/customXml" ds:itemID="{CC5C3D5D-A918-4373-B2FE-8DD82B119AC6}">
  <ds:schemaRefs>
    <ds:schemaRef ds:uri="http://schemas.openxmlformats.org/officeDocument/2006/bibliography"/>
  </ds:schemaRefs>
</ds:datastoreItem>
</file>

<file path=customXml/itemProps37.xml><?xml version="1.0" encoding="utf-8"?>
<ds:datastoreItem xmlns:ds="http://schemas.openxmlformats.org/officeDocument/2006/customXml" ds:itemID="{AF3ABF73-BEA7-401D-9F7D-6830ACC4E46F}">
  <ds:schemaRefs>
    <ds:schemaRef ds:uri="http://schemas.openxmlformats.org/officeDocument/2006/bibliography"/>
  </ds:schemaRefs>
</ds:datastoreItem>
</file>

<file path=customXml/itemProps38.xml><?xml version="1.0" encoding="utf-8"?>
<ds:datastoreItem xmlns:ds="http://schemas.openxmlformats.org/officeDocument/2006/customXml" ds:itemID="{5F7AE73D-A10C-4D0F-B1C5-6E62F481B423}">
  <ds:schemaRefs>
    <ds:schemaRef ds:uri="http://schemas.openxmlformats.org/officeDocument/2006/bibliography"/>
  </ds:schemaRefs>
</ds:datastoreItem>
</file>

<file path=customXml/itemProps39.xml><?xml version="1.0" encoding="utf-8"?>
<ds:datastoreItem xmlns:ds="http://schemas.openxmlformats.org/officeDocument/2006/customXml" ds:itemID="{F07D4915-9730-4DF4-BF79-21EF081F92B9}">
  <ds:schemaRefs>
    <ds:schemaRef ds:uri="http://schemas.openxmlformats.org/officeDocument/2006/bibliography"/>
  </ds:schemaRefs>
</ds:datastoreItem>
</file>

<file path=customXml/itemProps4.xml><?xml version="1.0" encoding="utf-8"?>
<ds:datastoreItem xmlns:ds="http://schemas.openxmlformats.org/officeDocument/2006/customXml" ds:itemID="{3623C7B8-2371-491B-9EBA-D8D8F7B44AFF}">
  <ds:schemaRefs>
    <ds:schemaRef ds:uri="http://schemas.openxmlformats.org/officeDocument/2006/bibliography"/>
  </ds:schemaRefs>
</ds:datastoreItem>
</file>

<file path=customXml/itemProps40.xml><?xml version="1.0" encoding="utf-8"?>
<ds:datastoreItem xmlns:ds="http://schemas.openxmlformats.org/officeDocument/2006/customXml" ds:itemID="{72F5C396-8528-4FB5-85C1-8C53DB0A1009}">
  <ds:schemaRefs>
    <ds:schemaRef ds:uri="http://schemas.openxmlformats.org/officeDocument/2006/bibliography"/>
  </ds:schemaRefs>
</ds:datastoreItem>
</file>

<file path=customXml/itemProps41.xml><?xml version="1.0" encoding="utf-8"?>
<ds:datastoreItem xmlns:ds="http://schemas.openxmlformats.org/officeDocument/2006/customXml" ds:itemID="{FD1B939D-4794-4B39-A086-F8629F12C85D}">
  <ds:schemaRefs>
    <ds:schemaRef ds:uri="http://schemas.openxmlformats.org/officeDocument/2006/bibliography"/>
  </ds:schemaRefs>
</ds:datastoreItem>
</file>

<file path=customXml/itemProps42.xml><?xml version="1.0" encoding="utf-8"?>
<ds:datastoreItem xmlns:ds="http://schemas.openxmlformats.org/officeDocument/2006/customXml" ds:itemID="{C4DD56FF-CF50-40A3-B205-C7BC1EF46125}">
  <ds:schemaRefs>
    <ds:schemaRef ds:uri="http://schemas.openxmlformats.org/officeDocument/2006/bibliography"/>
  </ds:schemaRefs>
</ds:datastoreItem>
</file>

<file path=customXml/itemProps43.xml><?xml version="1.0" encoding="utf-8"?>
<ds:datastoreItem xmlns:ds="http://schemas.openxmlformats.org/officeDocument/2006/customXml" ds:itemID="{A673F1D2-F29D-485D-A9B0-45751726B165}">
  <ds:schemaRefs>
    <ds:schemaRef ds:uri="http://schemas.openxmlformats.org/officeDocument/2006/bibliography"/>
  </ds:schemaRefs>
</ds:datastoreItem>
</file>

<file path=customXml/itemProps44.xml><?xml version="1.0" encoding="utf-8"?>
<ds:datastoreItem xmlns:ds="http://schemas.openxmlformats.org/officeDocument/2006/customXml" ds:itemID="{C2E04EF5-CEC7-447F-B7EB-700E241AAE5A}">
  <ds:schemaRefs>
    <ds:schemaRef ds:uri="http://schemas.openxmlformats.org/officeDocument/2006/bibliography"/>
  </ds:schemaRefs>
</ds:datastoreItem>
</file>

<file path=customXml/itemProps45.xml><?xml version="1.0" encoding="utf-8"?>
<ds:datastoreItem xmlns:ds="http://schemas.openxmlformats.org/officeDocument/2006/customXml" ds:itemID="{A7364244-4649-47BC-9136-633D5F4384A3}">
  <ds:schemaRefs>
    <ds:schemaRef ds:uri="http://schemas.openxmlformats.org/officeDocument/2006/bibliography"/>
  </ds:schemaRefs>
</ds:datastoreItem>
</file>

<file path=customXml/itemProps46.xml><?xml version="1.0" encoding="utf-8"?>
<ds:datastoreItem xmlns:ds="http://schemas.openxmlformats.org/officeDocument/2006/customXml" ds:itemID="{BBC22DFD-0E5E-4B39-ADC2-183ACA2ED0CC}">
  <ds:schemaRefs>
    <ds:schemaRef ds:uri="http://schemas.openxmlformats.org/officeDocument/2006/bibliography"/>
  </ds:schemaRefs>
</ds:datastoreItem>
</file>

<file path=customXml/itemProps47.xml><?xml version="1.0" encoding="utf-8"?>
<ds:datastoreItem xmlns:ds="http://schemas.openxmlformats.org/officeDocument/2006/customXml" ds:itemID="{2FE08AD9-631E-405B-B0B0-DE4950A5B771}">
  <ds:schemaRefs>
    <ds:schemaRef ds:uri="http://schemas.openxmlformats.org/officeDocument/2006/bibliography"/>
  </ds:schemaRefs>
</ds:datastoreItem>
</file>

<file path=customXml/itemProps48.xml><?xml version="1.0" encoding="utf-8"?>
<ds:datastoreItem xmlns:ds="http://schemas.openxmlformats.org/officeDocument/2006/customXml" ds:itemID="{301DA2C3-BE46-48CA-BC4F-2B6A7AFABD32}">
  <ds:schemaRefs>
    <ds:schemaRef ds:uri="http://schemas.openxmlformats.org/officeDocument/2006/bibliography"/>
  </ds:schemaRefs>
</ds:datastoreItem>
</file>

<file path=customXml/itemProps49.xml><?xml version="1.0" encoding="utf-8"?>
<ds:datastoreItem xmlns:ds="http://schemas.openxmlformats.org/officeDocument/2006/customXml" ds:itemID="{DB9BD7BE-CC82-4B86-BE3A-778CB53C2AF8}">
  <ds:schemaRefs>
    <ds:schemaRef ds:uri="http://schemas.openxmlformats.org/officeDocument/2006/bibliography"/>
  </ds:schemaRefs>
</ds:datastoreItem>
</file>

<file path=customXml/itemProps5.xml><?xml version="1.0" encoding="utf-8"?>
<ds:datastoreItem xmlns:ds="http://schemas.openxmlformats.org/officeDocument/2006/customXml" ds:itemID="{388873E0-6B41-4078-BA6D-3040FE3C6527}">
  <ds:schemaRefs>
    <ds:schemaRef ds:uri="http://schemas.openxmlformats.org/officeDocument/2006/bibliography"/>
  </ds:schemaRefs>
</ds:datastoreItem>
</file>

<file path=customXml/itemProps50.xml><?xml version="1.0" encoding="utf-8"?>
<ds:datastoreItem xmlns:ds="http://schemas.openxmlformats.org/officeDocument/2006/customXml" ds:itemID="{17121AF6-3BB1-42D1-A7D5-8D8B9490CC51}">
  <ds:schemaRefs>
    <ds:schemaRef ds:uri="http://schemas.openxmlformats.org/officeDocument/2006/bibliography"/>
  </ds:schemaRefs>
</ds:datastoreItem>
</file>

<file path=customXml/itemProps51.xml><?xml version="1.0" encoding="utf-8"?>
<ds:datastoreItem xmlns:ds="http://schemas.openxmlformats.org/officeDocument/2006/customXml" ds:itemID="{C185702F-6027-4C1D-A821-F7DF2EE026DE}">
  <ds:schemaRefs>
    <ds:schemaRef ds:uri="http://schemas.openxmlformats.org/officeDocument/2006/bibliography"/>
  </ds:schemaRefs>
</ds:datastoreItem>
</file>

<file path=customXml/itemProps52.xml><?xml version="1.0" encoding="utf-8"?>
<ds:datastoreItem xmlns:ds="http://schemas.openxmlformats.org/officeDocument/2006/customXml" ds:itemID="{FA5349AB-AFF3-4E42-9CD9-699DBE21C1F6}">
  <ds:schemaRefs>
    <ds:schemaRef ds:uri="http://schemas.openxmlformats.org/officeDocument/2006/bibliography"/>
  </ds:schemaRefs>
</ds:datastoreItem>
</file>

<file path=customXml/itemProps53.xml><?xml version="1.0" encoding="utf-8"?>
<ds:datastoreItem xmlns:ds="http://schemas.openxmlformats.org/officeDocument/2006/customXml" ds:itemID="{4567C23D-8E42-4BE5-82E1-9BB148AD512E}">
  <ds:schemaRefs>
    <ds:schemaRef ds:uri="http://schemas.openxmlformats.org/officeDocument/2006/bibliography"/>
  </ds:schemaRefs>
</ds:datastoreItem>
</file>

<file path=customXml/itemProps54.xml><?xml version="1.0" encoding="utf-8"?>
<ds:datastoreItem xmlns:ds="http://schemas.openxmlformats.org/officeDocument/2006/customXml" ds:itemID="{3A6D7405-54C2-4FEA-831C-4626BA86C6B0}">
  <ds:schemaRefs>
    <ds:schemaRef ds:uri="http://schemas.openxmlformats.org/officeDocument/2006/bibliography"/>
  </ds:schemaRefs>
</ds:datastoreItem>
</file>

<file path=customXml/itemProps55.xml><?xml version="1.0" encoding="utf-8"?>
<ds:datastoreItem xmlns:ds="http://schemas.openxmlformats.org/officeDocument/2006/customXml" ds:itemID="{BE8BC8CD-5588-482B-BBE0-69ACF984C55B}">
  <ds:schemaRefs>
    <ds:schemaRef ds:uri="http://schemas.openxmlformats.org/officeDocument/2006/bibliography"/>
  </ds:schemaRefs>
</ds:datastoreItem>
</file>

<file path=customXml/itemProps56.xml><?xml version="1.0" encoding="utf-8"?>
<ds:datastoreItem xmlns:ds="http://schemas.openxmlformats.org/officeDocument/2006/customXml" ds:itemID="{FC18569B-D398-4D48-9937-3CADD3424730}">
  <ds:schemaRefs>
    <ds:schemaRef ds:uri="http://schemas.openxmlformats.org/officeDocument/2006/bibliography"/>
  </ds:schemaRefs>
</ds:datastoreItem>
</file>

<file path=customXml/itemProps57.xml><?xml version="1.0" encoding="utf-8"?>
<ds:datastoreItem xmlns:ds="http://schemas.openxmlformats.org/officeDocument/2006/customXml" ds:itemID="{49720C0D-7A37-4FDD-B9A2-1AC139894024}">
  <ds:schemaRefs>
    <ds:schemaRef ds:uri="http://schemas.openxmlformats.org/officeDocument/2006/bibliography"/>
  </ds:schemaRefs>
</ds:datastoreItem>
</file>

<file path=customXml/itemProps58.xml><?xml version="1.0" encoding="utf-8"?>
<ds:datastoreItem xmlns:ds="http://schemas.openxmlformats.org/officeDocument/2006/customXml" ds:itemID="{B3E41B7A-B468-41B8-92BB-017EBF8542C2}">
  <ds:schemaRefs>
    <ds:schemaRef ds:uri="http://schemas.openxmlformats.org/officeDocument/2006/bibliography"/>
  </ds:schemaRefs>
</ds:datastoreItem>
</file>

<file path=customXml/itemProps59.xml><?xml version="1.0" encoding="utf-8"?>
<ds:datastoreItem xmlns:ds="http://schemas.openxmlformats.org/officeDocument/2006/customXml" ds:itemID="{DD7D7A82-5B05-4090-A5BC-2BB3F6B5DC41}">
  <ds:schemaRefs>
    <ds:schemaRef ds:uri="http://schemas.openxmlformats.org/officeDocument/2006/bibliography"/>
  </ds:schemaRefs>
</ds:datastoreItem>
</file>

<file path=customXml/itemProps6.xml><?xml version="1.0" encoding="utf-8"?>
<ds:datastoreItem xmlns:ds="http://schemas.openxmlformats.org/officeDocument/2006/customXml" ds:itemID="{D4021A1B-79CC-457D-822A-686B0B637D01}">
  <ds:schemaRefs>
    <ds:schemaRef ds:uri="http://schemas.openxmlformats.org/officeDocument/2006/bibliography"/>
  </ds:schemaRefs>
</ds:datastoreItem>
</file>

<file path=customXml/itemProps60.xml><?xml version="1.0" encoding="utf-8"?>
<ds:datastoreItem xmlns:ds="http://schemas.openxmlformats.org/officeDocument/2006/customXml" ds:itemID="{C25ED224-C320-4BBB-83E3-61BFB9318010}">
  <ds:schemaRefs>
    <ds:schemaRef ds:uri="http://schemas.openxmlformats.org/officeDocument/2006/bibliography"/>
  </ds:schemaRefs>
</ds:datastoreItem>
</file>

<file path=customXml/itemProps61.xml><?xml version="1.0" encoding="utf-8"?>
<ds:datastoreItem xmlns:ds="http://schemas.openxmlformats.org/officeDocument/2006/customXml" ds:itemID="{1C8CC4AE-E429-4F02-B384-009F766347F0}">
  <ds:schemaRefs>
    <ds:schemaRef ds:uri="http://schemas.openxmlformats.org/officeDocument/2006/bibliography"/>
  </ds:schemaRefs>
</ds:datastoreItem>
</file>

<file path=customXml/itemProps62.xml><?xml version="1.0" encoding="utf-8"?>
<ds:datastoreItem xmlns:ds="http://schemas.openxmlformats.org/officeDocument/2006/customXml" ds:itemID="{1140ADCE-BF3D-44CC-8E7D-EC4E59D54207}">
  <ds:schemaRefs>
    <ds:schemaRef ds:uri="http://schemas.openxmlformats.org/officeDocument/2006/bibliography"/>
  </ds:schemaRefs>
</ds:datastoreItem>
</file>

<file path=customXml/itemProps63.xml><?xml version="1.0" encoding="utf-8"?>
<ds:datastoreItem xmlns:ds="http://schemas.openxmlformats.org/officeDocument/2006/customXml" ds:itemID="{4D16744F-BB29-470B-86B1-A3F63C462CB4}">
  <ds:schemaRefs>
    <ds:schemaRef ds:uri="http://schemas.openxmlformats.org/officeDocument/2006/bibliography"/>
  </ds:schemaRefs>
</ds:datastoreItem>
</file>

<file path=customXml/itemProps64.xml><?xml version="1.0" encoding="utf-8"?>
<ds:datastoreItem xmlns:ds="http://schemas.openxmlformats.org/officeDocument/2006/customXml" ds:itemID="{762496C8-06FB-40F3-84DF-9E8CA0D48243}">
  <ds:schemaRefs>
    <ds:schemaRef ds:uri="http://schemas.openxmlformats.org/officeDocument/2006/bibliography"/>
  </ds:schemaRefs>
</ds:datastoreItem>
</file>

<file path=customXml/itemProps65.xml><?xml version="1.0" encoding="utf-8"?>
<ds:datastoreItem xmlns:ds="http://schemas.openxmlformats.org/officeDocument/2006/customXml" ds:itemID="{657E810C-44DE-4B4D-9CB6-1AF8FA537D10}">
  <ds:schemaRefs>
    <ds:schemaRef ds:uri="http://schemas.openxmlformats.org/officeDocument/2006/bibliography"/>
  </ds:schemaRefs>
</ds:datastoreItem>
</file>

<file path=customXml/itemProps66.xml><?xml version="1.0" encoding="utf-8"?>
<ds:datastoreItem xmlns:ds="http://schemas.openxmlformats.org/officeDocument/2006/customXml" ds:itemID="{3912FAEB-826D-470C-8860-FE116D8F76B5}">
  <ds:schemaRefs>
    <ds:schemaRef ds:uri="http://schemas.openxmlformats.org/officeDocument/2006/bibliography"/>
  </ds:schemaRefs>
</ds:datastoreItem>
</file>

<file path=customXml/itemProps67.xml><?xml version="1.0" encoding="utf-8"?>
<ds:datastoreItem xmlns:ds="http://schemas.openxmlformats.org/officeDocument/2006/customXml" ds:itemID="{3D0CF1AA-72AD-41BC-A91F-1D68FE208F4F}">
  <ds:schemaRefs>
    <ds:schemaRef ds:uri="http://schemas.openxmlformats.org/officeDocument/2006/bibliography"/>
  </ds:schemaRefs>
</ds:datastoreItem>
</file>

<file path=customXml/itemProps68.xml><?xml version="1.0" encoding="utf-8"?>
<ds:datastoreItem xmlns:ds="http://schemas.openxmlformats.org/officeDocument/2006/customXml" ds:itemID="{E9025FFB-2B84-48EB-B056-94B9D197EACE}">
  <ds:schemaRefs>
    <ds:schemaRef ds:uri="http://schemas.openxmlformats.org/officeDocument/2006/bibliography"/>
  </ds:schemaRefs>
</ds:datastoreItem>
</file>

<file path=customXml/itemProps69.xml><?xml version="1.0" encoding="utf-8"?>
<ds:datastoreItem xmlns:ds="http://schemas.openxmlformats.org/officeDocument/2006/customXml" ds:itemID="{E3B58D14-EECF-42C1-A377-7ECBB6896F53}">
  <ds:schemaRefs>
    <ds:schemaRef ds:uri="http://schemas.openxmlformats.org/officeDocument/2006/bibliography"/>
  </ds:schemaRefs>
</ds:datastoreItem>
</file>

<file path=customXml/itemProps7.xml><?xml version="1.0" encoding="utf-8"?>
<ds:datastoreItem xmlns:ds="http://schemas.openxmlformats.org/officeDocument/2006/customXml" ds:itemID="{BFF92E17-0BB5-4719-9A0C-576164691EF3}">
  <ds:schemaRefs>
    <ds:schemaRef ds:uri="http://schemas.openxmlformats.org/officeDocument/2006/bibliography"/>
  </ds:schemaRefs>
</ds:datastoreItem>
</file>

<file path=customXml/itemProps70.xml><?xml version="1.0" encoding="utf-8"?>
<ds:datastoreItem xmlns:ds="http://schemas.openxmlformats.org/officeDocument/2006/customXml" ds:itemID="{6068047D-2938-4A10-934F-EA3D37619DF1}">
  <ds:schemaRefs>
    <ds:schemaRef ds:uri="http://schemas.openxmlformats.org/officeDocument/2006/bibliography"/>
  </ds:schemaRefs>
</ds:datastoreItem>
</file>

<file path=customXml/itemProps71.xml><?xml version="1.0" encoding="utf-8"?>
<ds:datastoreItem xmlns:ds="http://schemas.openxmlformats.org/officeDocument/2006/customXml" ds:itemID="{71CD7F6B-0700-483C-B907-15ACB290F291}">
  <ds:schemaRefs>
    <ds:schemaRef ds:uri="http://schemas.openxmlformats.org/officeDocument/2006/bibliography"/>
  </ds:schemaRefs>
</ds:datastoreItem>
</file>

<file path=customXml/itemProps72.xml><?xml version="1.0" encoding="utf-8"?>
<ds:datastoreItem xmlns:ds="http://schemas.openxmlformats.org/officeDocument/2006/customXml" ds:itemID="{69FFBFE0-F1F2-41D0-B3F0-481734CE022F}">
  <ds:schemaRefs>
    <ds:schemaRef ds:uri="http://schemas.openxmlformats.org/officeDocument/2006/bibliography"/>
  </ds:schemaRefs>
</ds:datastoreItem>
</file>

<file path=customXml/itemProps73.xml><?xml version="1.0" encoding="utf-8"?>
<ds:datastoreItem xmlns:ds="http://schemas.openxmlformats.org/officeDocument/2006/customXml" ds:itemID="{15BDA85C-975D-436B-A757-FCD569A4DB6A}">
  <ds:schemaRefs>
    <ds:schemaRef ds:uri="http://schemas.openxmlformats.org/officeDocument/2006/bibliography"/>
  </ds:schemaRefs>
</ds:datastoreItem>
</file>

<file path=customXml/itemProps74.xml><?xml version="1.0" encoding="utf-8"?>
<ds:datastoreItem xmlns:ds="http://schemas.openxmlformats.org/officeDocument/2006/customXml" ds:itemID="{BDD21FFA-A041-4695-804F-41DE1B41702F}">
  <ds:schemaRefs>
    <ds:schemaRef ds:uri="http://schemas.openxmlformats.org/officeDocument/2006/bibliography"/>
  </ds:schemaRefs>
</ds:datastoreItem>
</file>

<file path=customXml/itemProps75.xml><?xml version="1.0" encoding="utf-8"?>
<ds:datastoreItem xmlns:ds="http://schemas.openxmlformats.org/officeDocument/2006/customXml" ds:itemID="{3E19345E-42E2-405C-9506-1F1DE16E18E5}">
  <ds:schemaRefs>
    <ds:schemaRef ds:uri="http://schemas.openxmlformats.org/officeDocument/2006/bibliography"/>
  </ds:schemaRefs>
</ds:datastoreItem>
</file>

<file path=customXml/itemProps76.xml><?xml version="1.0" encoding="utf-8"?>
<ds:datastoreItem xmlns:ds="http://schemas.openxmlformats.org/officeDocument/2006/customXml" ds:itemID="{34090AA0-1AF7-445F-8BBB-4C67DB1D8593}">
  <ds:schemaRefs>
    <ds:schemaRef ds:uri="http://schemas.openxmlformats.org/officeDocument/2006/bibliography"/>
  </ds:schemaRefs>
</ds:datastoreItem>
</file>

<file path=customXml/itemProps77.xml><?xml version="1.0" encoding="utf-8"?>
<ds:datastoreItem xmlns:ds="http://schemas.openxmlformats.org/officeDocument/2006/customXml" ds:itemID="{C63E1E88-1321-45DD-BFB7-1D98D6E80220}">
  <ds:schemaRefs>
    <ds:schemaRef ds:uri="http://schemas.openxmlformats.org/officeDocument/2006/bibliography"/>
  </ds:schemaRefs>
</ds:datastoreItem>
</file>

<file path=customXml/itemProps78.xml><?xml version="1.0" encoding="utf-8"?>
<ds:datastoreItem xmlns:ds="http://schemas.openxmlformats.org/officeDocument/2006/customXml" ds:itemID="{B6991F14-8503-445E-8187-070CDFDE2135}">
  <ds:schemaRefs>
    <ds:schemaRef ds:uri="http://schemas.openxmlformats.org/officeDocument/2006/bibliography"/>
  </ds:schemaRefs>
</ds:datastoreItem>
</file>

<file path=customXml/itemProps79.xml><?xml version="1.0" encoding="utf-8"?>
<ds:datastoreItem xmlns:ds="http://schemas.openxmlformats.org/officeDocument/2006/customXml" ds:itemID="{CA25A9A0-22F4-4100-8347-A70E4EF4A79E}">
  <ds:schemaRefs>
    <ds:schemaRef ds:uri="http://schemas.openxmlformats.org/officeDocument/2006/bibliography"/>
  </ds:schemaRefs>
</ds:datastoreItem>
</file>

<file path=customXml/itemProps8.xml><?xml version="1.0" encoding="utf-8"?>
<ds:datastoreItem xmlns:ds="http://schemas.openxmlformats.org/officeDocument/2006/customXml" ds:itemID="{2C4D9CD6-2FA9-45B3-8F5B-DD1D6320B4F1}">
  <ds:schemaRefs>
    <ds:schemaRef ds:uri="http://schemas.openxmlformats.org/officeDocument/2006/bibliography"/>
  </ds:schemaRefs>
</ds:datastoreItem>
</file>

<file path=customXml/itemProps80.xml><?xml version="1.0" encoding="utf-8"?>
<ds:datastoreItem xmlns:ds="http://schemas.openxmlformats.org/officeDocument/2006/customXml" ds:itemID="{946F7787-A62D-4A28-9B07-0E546F91F93D}">
  <ds:schemaRefs>
    <ds:schemaRef ds:uri="http://schemas.openxmlformats.org/officeDocument/2006/bibliography"/>
  </ds:schemaRefs>
</ds:datastoreItem>
</file>

<file path=customXml/itemProps81.xml><?xml version="1.0" encoding="utf-8"?>
<ds:datastoreItem xmlns:ds="http://schemas.openxmlformats.org/officeDocument/2006/customXml" ds:itemID="{0DEA1D61-6D4A-4F7B-9842-16916CBD2BCA}">
  <ds:schemaRefs>
    <ds:schemaRef ds:uri="http://schemas.openxmlformats.org/officeDocument/2006/bibliography"/>
  </ds:schemaRefs>
</ds:datastoreItem>
</file>

<file path=customXml/itemProps82.xml><?xml version="1.0" encoding="utf-8"?>
<ds:datastoreItem xmlns:ds="http://schemas.openxmlformats.org/officeDocument/2006/customXml" ds:itemID="{D6F099BD-A178-43B7-B464-BFA6F21A4059}">
  <ds:schemaRefs>
    <ds:schemaRef ds:uri="http://schemas.openxmlformats.org/officeDocument/2006/bibliography"/>
  </ds:schemaRefs>
</ds:datastoreItem>
</file>

<file path=customXml/itemProps83.xml><?xml version="1.0" encoding="utf-8"?>
<ds:datastoreItem xmlns:ds="http://schemas.openxmlformats.org/officeDocument/2006/customXml" ds:itemID="{801049A1-BBF3-4FC8-AEDD-565377EDA65D}">
  <ds:schemaRefs>
    <ds:schemaRef ds:uri="http://schemas.openxmlformats.org/officeDocument/2006/bibliography"/>
  </ds:schemaRefs>
</ds:datastoreItem>
</file>

<file path=customXml/itemProps84.xml><?xml version="1.0" encoding="utf-8"?>
<ds:datastoreItem xmlns:ds="http://schemas.openxmlformats.org/officeDocument/2006/customXml" ds:itemID="{311D6840-674C-404D-A7FB-66A887513E8F}">
  <ds:schemaRefs>
    <ds:schemaRef ds:uri="http://schemas.openxmlformats.org/officeDocument/2006/bibliography"/>
  </ds:schemaRefs>
</ds:datastoreItem>
</file>

<file path=customXml/itemProps85.xml><?xml version="1.0" encoding="utf-8"?>
<ds:datastoreItem xmlns:ds="http://schemas.openxmlformats.org/officeDocument/2006/customXml" ds:itemID="{B1A44FB6-0596-4971-B004-6638E3207BCD}">
  <ds:schemaRefs>
    <ds:schemaRef ds:uri="http://schemas.openxmlformats.org/officeDocument/2006/bibliography"/>
  </ds:schemaRefs>
</ds:datastoreItem>
</file>

<file path=customXml/itemProps86.xml><?xml version="1.0" encoding="utf-8"?>
<ds:datastoreItem xmlns:ds="http://schemas.openxmlformats.org/officeDocument/2006/customXml" ds:itemID="{030147A2-359A-4AFF-A05C-83A40A99FA9B}">
  <ds:schemaRefs>
    <ds:schemaRef ds:uri="http://schemas.openxmlformats.org/officeDocument/2006/bibliography"/>
  </ds:schemaRefs>
</ds:datastoreItem>
</file>

<file path=customXml/itemProps87.xml><?xml version="1.0" encoding="utf-8"?>
<ds:datastoreItem xmlns:ds="http://schemas.openxmlformats.org/officeDocument/2006/customXml" ds:itemID="{E22A1F49-4508-4574-980A-ED0EB97F4987}">
  <ds:schemaRefs>
    <ds:schemaRef ds:uri="http://schemas.openxmlformats.org/officeDocument/2006/bibliography"/>
  </ds:schemaRefs>
</ds:datastoreItem>
</file>

<file path=customXml/itemProps88.xml><?xml version="1.0" encoding="utf-8"?>
<ds:datastoreItem xmlns:ds="http://schemas.openxmlformats.org/officeDocument/2006/customXml" ds:itemID="{0F884B8D-ADD8-48B2-8923-051BD6F4D282}">
  <ds:schemaRefs>
    <ds:schemaRef ds:uri="http://schemas.openxmlformats.org/officeDocument/2006/bibliography"/>
  </ds:schemaRefs>
</ds:datastoreItem>
</file>

<file path=customXml/itemProps89.xml><?xml version="1.0" encoding="utf-8"?>
<ds:datastoreItem xmlns:ds="http://schemas.openxmlformats.org/officeDocument/2006/customXml" ds:itemID="{3855078E-F3E8-434B-87E1-67752F774239}">
  <ds:schemaRefs>
    <ds:schemaRef ds:uri="http://schemas.openxmlformats.org/officeDocument/2006/bibliography"/>
  </ds:schemaRefs>
</ds:datastoreItem>
</file>

<file path=customXml/itemProps9.xml><?xml version="1.0" encoding="utf-8"?>
<ds:datastoreItem xmlns:ds="http://schemas.openxmlformats.org/officeDocument/2006/customXml" ds:itemID="{A65D12DD-CE28-47FA-B448-95ED4E8CB388}">
  <ds:schemaRefs>
    <ds:schemaRef ds:uri="http://schemas.openxmlformats.org/officeDocument/2006/bibliography"/>
  </ds:schemaRefs>
</ds:datastoreItem>
</file>

<file path=customXml/itemProps90.xml><?xml version="1.0" encoding="utf-8"?>
<ds:datastoreItem xmlns:ds="http://schemas.openxmlformats.org/officeDocument/2006/customXml" ds:itemID="{382653DC-9738-4DA9-8303-A23220009495}">
  <ds:schemaRefs>
    <ds:schemaRef ds:uri="http://schemas.openxmlformats.org/officeDocument/2006/bibliography"/>
  </ds:schemaRefs>
</ds:datastoreItem>
</file>

<file path=customXml/itemProps91.xml><?xml version="1.0" encoding="utf-8"?>
<ds:datastoreItem xmlns:ds="http://schemas.openxmlformats.org/officeDocument/2006/customXml" ds:itemID="{863EF429-CE3E-4012-B98A-6AD0ADB401D1}">
  <ds:schemaRefs>
    <ds:schemaRef ds:uri="http://schemas.openxmlformats.org/officeDocument/2006/bibliography"/>
  </ds:schemaRefs>
</ds:datastoreItem>
</file>

<file path=customXml/itemProps92.xml><?xml version="1.0" encoding="utf-8"?>
<ds:datastoreItem xmlns:ds="http://schemas.openxmlformats.org/officeDocument/2006/customXml" ds:itemID="{B64664D8-805A-4650-8176-CAFE96A5A185}">
  <ds:schemaRefs>
    <ds:schemaRef ds:uri="http://schemas.openxmlformats.org/officeDocument/2006/bibliography"/>
  </ds:schemaRefs>
</ds:datastoreItem>
</file>

<file path=customXml/itemProps93.xml><?xml version="1.0" encoding="utf-8"?>
<ds:datastoreItem xmlns:ds="http://schemas.openxmlformats.org/officeDocument/2006/customXml" ds:itemID="{44C94BE0-4A59-4C20-9D83-3679219B9421}">
  <ds:schemaRefs>
    <ds:schemaRef ds:uri="http://schemas.openxmlformats.org/officeDocument/2006/bibliography"/>
  </ds:schemaRefs>
</ds:datastoreItem>
</file>

<file path=customXml/itemProps94.xml><?xml version="1.0" encoding="utf-8"?>
<ds:datastoreItem xmlns:ds="http://schemas.openxmlformats.org/officeDocument/2006/customXml" ds:itemID="{84348808-8D98-4480-8C75-412607ABD6F1}">
  <ds:schemaRefs>
    <ds:schemaRef ds:uri="http://schemas.openxmlformats.org/officeDocument/2006/bibliography"/>
  </ds:schemaRefs>
</ds:datastoreItem>
</file>

<file path=customXml/itemProps95.xml><?xml version="1.0" encoding="utf-8"?>
<ds:datastoreItem xmlns:ds="http://schemas.openxmlformats.org/officeDocument/2006/customXml" ds:itemID="{C90352F8-B3EA-4D50-90CE-FE903CB06F89}">
  <ds:schemaRefs>
    <ds:schemaRef ds:uri="http://schemas.openxmlformats.org/officeDocument/2006/bibliography"/>
  </ds:schemaRefs>
</ds:datastoreItem>
</file>

<file path=customXml/itemProps96.xml><?xml version="1.0" encoding="utf-8"?>
<ds:datastoreItem xmlns:ds="http://schemas.openxmlformats.org/officeDocument/2006/customXml" ds:itemID="{2C4C670A-D208-4E54-AE24-726044F7595C}">
  <ds:schemaRefs>
    <ds:schemaRef ds:uri="http://schemas.openxmlformats.org/officeDocument/2006/bibliography"/>
  </ds:schemaRefs>
</ds:datastoreItem>
</file>

<file path=customXml/itemProps97.xml><?xml version="1.0" encoding="utf-8"?>
<ds:datastoreItem xmlns:ds="http://schemas.openxmlformats.org/officeDocument/2006/customXml" ds:itemID="{716EF776-B509-447A-8D8C-8AB807DC1D8A}">
  <ds:schemaRefs>
    <ds:schemaRef ds:uri="http://schemas.openxmlformats.org/officeDocument/2006/bibliography"/>
  </ds:schemaRefs>
</ds:datastoreItem>
</file>

<file path=customXml/itemProps98.xml><?xml version="1.0" encoding="utf-8"?>
<ds:datastoreItem xmlns:ds="http://schemas.openxmlformats.org/officeDocument/2006/customXml" ds:itemID="{4206A1C4-53BC-4A52-9BA8-1316C204C702}">
  <ds:schemaRefs>
    <ds:schemaRef ds:uri="http://schemas.openxmlformats.org/officeDocument/2006/bibliography"/>
  </ds:schemaRefs>
</ds:datastoreItem>
</file>

<file path=customXml/itemProps99.xml><?xml version="1.0" encoding="utf-8"?>
<ds:datastoreItem xmlns:ds="http://schemas.openxmlformats.org/officeDocument/2006/customXml" ds:itemID="{742FCD3F-CAA2-4EC6-8AFC-5DC5F06A9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77</Pages>
  <Words>26162</Words>
  <Characters>149126</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174939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504</cp:revision>
  <cp:lastPrinted>2017-12-07T08:31:00Z</cp:lastPrinted>
  <dcterms:created xsi:type="dcterms:W3CDTF">2016-04-20T10:31:00Z</dcterms:created>
  <dcterms:modified xsi:type="dcterms:W3CDTF">2017-12-08T06:48:00Z</dcterms:modified>
</cp:coreProperties>
</file>