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1FF02" w14:textId="77777777" w:rsidR="000A393D" w:rsidRPr="00E47C2E" w:rsidRDefault="009E63F6" w:rsidP="000A393D">
      <w:pPr>
        <w:suppressAutoHyphens/>
        <w:jc w:val="center"/>
        <w:rPr>
          <w:rFonts w:eastAsia="Arial Unicode MS" w:cs="Arial"/>
          <w:b/>
          <w:color w:val="000000"/>
          <w:kern w:val="1"/>
          <w:lang w:eastAsia="ar-SA"/>
        </w:rPr>
      </w:pPr>
      <w:bookmarkStart w:id="0" w:name="_Toc427817447"/>
      <w:bookmarkStart w:id="1" w:name="_Toc427817448"/>
      <w:r>
        <w:rPr>
          <w:rFonts w:eastAsia="Arial Unicode MS" w:cs="Arial"/>
          <w:b/>
          <w:color w:val="000000"/>
          <w:kern w:val="1"/>
          <w:lang w:eastAsia="ar-SA"/>
        </w:rPr>
        <w:t xml:space="preserve"> </w:t>
      </w:r>
      <w:r w:rsidR="000A393D" w:rsidRPr="00E47C2E">
        <w:rPr>
          <w:rFonts w:eastAsia="Arial Unicode MS" w:cs="Arial"/>
          <w:b/>
          <w:color w:val="000000"/>
          <w:kern w:val="1"/>
          <w:lang w:eastAsia="ar-SA"/>
        </w:rPr>
        <w:t>ЈАВНО ПРЕДУЗЕЋЕ «ЕЛЕКТРОПРИВРЕДА СРБИЈЕ» БЕОГРАД</w:t>
      </w:r>
    </w:p>
    <w:p w14:paraId="21D0C167" w14:textId="77777777" w:rsidR="000A393D" w:rsidRPr="00E47C2E" w:rsidRDefault="000A393D" w:rsidP="000A393D">
      <w:pPr>
        <w:jc w:val="center"/>
        <w:rPr>
          <w:rFonts w:cs="Arial"/>
          <w:b/>
        </w:rPr>
      </w:pPr>
      <w:r w:rsidRPr="00E47C2E">
        <w:rPr>
          <w:rFonts w:cs="Arial"/>
          <w:b/>
        </w:rPr>
        <w:t>ОГРАНАК ТЕНТ</w:t>
      </w:r>
    </w:p>
    <w:p w14:paraId="60983F71" w14:textId="77777777" w:rsidR="000A393D" w:rsidRPr="00E47C2E" w:rsidRDefault="000A393D" w:rsidP="000A393D">
      <w:pPr>
        <w:jc w:val="center"/>
        <w:rPr>
          <w:rFonts w:cs="Arial"/>
          <w:b/>
          <w:color w:val="FF0000"/>
        </w:rPr>
      </w:pPr>
    </w:p>
    <w:p w14:paraId="4BC6C6A4" w14:textId="77777777" w:rsidR="000A393D" w:rsidRPr="00E47C2E" w:rsidRDefault="000A393D" w:rsidP="000A393D">
      <w:pPr>
        <w:jc w:val="center"/>
        <w:rPr>
          <w:rFonts w:cs="Arial"/>
          <w:lang w:val="sr-Latn-CS"/>
        </w:rPr>
      </w:pPr>
      <w:r w:rsidRPr="00E47C2E">
        <w:rPr>
          <w:rFonts w:cs="Arial"/>
          <w:noProof/>
        </w:rPr>
        <w:drawing>
          <wp:inline distT="0" distB="0" distL="0" distR="0" wp14:anchorId="6D5E0972" wp14:editId="4B9D3E71">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23BF4D55" w14:textId="77777777" w:rsidR="000A393D" w:rsidRPr="00E47C2E" w:rsidRDefault="000A393D" w:rsidP="000A393D">
      <w:pPr>
        <w:jc w:val="center"/>
        <w:rPr>
          <w:rFonts w:cs="Arial"/>
          <w:b/>
          <w:lang w:val="sr-Latn-CS"/>
        </w:rPr>
      </w:pPr>
    </w:p>
    <w:p w14:paraId="7D0681DA" w14:textId="77777777"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14:paraId="7DB08F70"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797BB6A4" w14:textId="77777777"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35793F">
        <w:rPr>
          <w:rFonts w:cs="Arial"/>
        </w:rPr>
        <w:t>3000/0654/2017 (1517/2017)</w:t>
      </w:r>
    </w:p>
    <w:p w14:paraId="1A1AB4A1" w14:textId="77777777" w:rsidR="000A393D" w:rsidRDefault="000A393D" w:rsidP="000A393D">
      <w:pPr>
        <w:rPr>
          <w:rFonts w:cs="Arial"/>
        </w:rPr>
      </w:pPr>
    </w:p>
    <w:p w14:paraId="0D90527E" w14:textId="77777777"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35793F">
        <w:rPr>
          <w:rFonts w:cs="Arial"/>
          <w:sz w:val="22"/>
          <w:szCs w:val="22"/>
          <w:lang w:val="sr-Cyrl-RS"/>
        </w:rPr>
        <w:t>Ангажовање именованих тела за опрему под притиском- ТЕНТ Б</w:t>
      </w:r>
    </w:p>
    <w:p w14:paraId="74B9629E" w14:textId="77777777"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14:paraId="0709461B" w14:textId="77777777"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35793F">
        <w:rPr>
          <w:rFonts w:eastAsia="Arial Unicode MS" w:cs="Arial"/>
          <w:kern w:val="2"/>
          <w:lang w:val="ru-RU"/>
        </w:rPr>
        <w:t>3000/0654/2017 (1517/2017)</w:t>
      </w:r>
      <w:r>
        <w:rPr>
          <w:rFonts w:eastAsia="Arial Unicode MS" w:cs="Arial"/>
          <w:kern w:val="2"/>
          <w:lang w:val="ru-RU"/>
        </w:rPr>
        <w:t xml:space="preserve"> </w:t>
      </w:r>
    </w:p>
    <w:p w14:paraId="09D33348" w14:textId="77777777"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35793F">
        <w:rPr>
          <w:rFonts w:eastAsia="Arial Unicode MS" w:cs="Arial"/>
          <w:kern w:val="2"/>
          <w:lang w:val="ru-RU"/>
        </w:rPr>
        <w:t>5364-Е</w:t>
      </w:r>
      <w:r w:rsidR="0016517E">
        <w:rPr>
          <w:rFonts w:eastAsia="Arial Unicode MS" w:cs="Arial"/>
          <w:kern w:val="2"/>
          <w:lang w:val="ru-RU"/>
        </w:rPr>
        <w:t>.03.02-454643/3-2017</w:t>
      </w:r>
      <w:r>
        <w:rPr>
          <w:rFonts w:eastAsia="Arial Unicode MS" w:cs="Arial"/>
          <w:kern w:val="2"/>
          <w:lang w:val="ru-RU"/>
        </w:rPr>
        <w:t xml:space="preserve"> од </w:t>
      </w:r>
      <w:r w:rsidR="0016517E">
        <w:rPr>
          <w:rFonts w:eastAsia="Arial Unicode MS" w:cs="Arial"/>
          <w:kern w:val="2"/>
          <w:lang w:val="ru-RU"/>
        </w:rPr>
        <w:t>16</w:t>
      </w:r>
      <w:r w:rsidR="00EF51BD">
        <w:rPr>
          <w:rFonts w:eastAsia="Arial Unicode MS" w:cs="Arial"/>
          <w:kern w:val="2"/>
          <w:lang w:val="ru-RU"/>
        </w:rPr>
        <w:t>.10.</w:t>
      </w:r>
      <w:r>
        <w:rPr>
          <w:rFonts w:eastAsia="Arial Unicode MS" w:cs="Arial"/>
          <w:kern w:val="2"/>
          <w:lang w:val="ru-RU"/>
        </w:rPr>
        <w:t>2017. године</w:t>
      </w:r>
    </w:p>
    <w:p w14:paraId="066310D9" w14:textId="77777777" w:rsidR="00EB1E8D" w:rsidRPr="00E47C2E" w:rsidRDefault="00EB1E8D" w:rsidP="00EB1E8D">
      <w:pPr>
        <w:pStyle w:val="Title"/>
        <w:spacing w:before="0"/>
        <w:rPr>
          <w:rFonts w:cs="Arial"/>
          <w:b w:val="0"/>
          <w:color w:val="FF0000"/>
          <w:sz w:val="22"/>
          <w:szCs w:val="22"/>
        </w:rPr>
      </w:pPr>
    </w:p>
    <w:p w14:paraId="29F8193F" w14:textId="4741B89B" w:rsidR="000A393D" w:rsidRDefault="000A393D" w:rsidP="000A393D">
      <w:pPr>
        <w:pStyle w:val="Title"/>
        <w:spacing w:before="0"/>
        <w:rPr>
          <w:rFonts w:cs="Arial"/>
          <w:b w:val="0"/>
          <w:color w:val="FF0000"/>
          <w:sz w:val="22"/>
          <w:szCs w:val="22"/>
        </w:rPr>
      </w:pPr>
    </w:p>
    <w:p w14:paraId="3F53F9C9" w14:textId="24B491D5" w:rsidR="00BC0DD4" w:rsidRDefault="00BC0DD4" w:rsidP="00BC0DD4">
      <w:pPr>
        <w:pStyle w:val="Subtitle"/>
      </w:pPr>
    </w:p>
    <w:p w14:paraId="3E4B5F69" w14:textId="77777777" w:rsidR="00BC0DD4" w:rsidRPr="00BC0DD4" w:rsidRDefault="00BC0DD4" w:rsidP="00BC0DD4">
      <w:pPr>
        <w:pStyle w:val="BodyText"/>
      </w:pPr>
    </w:p>
    <w:p w14:paraId="2DED498C" w14:textId="77777777" w:rsidR="000A393D" w:rsidRPr="00E47C2E" w:rsidRDefault="000A393D" w:rsidP="000A393D">
      <w:pPr>
        <w:rPr>
          <w:rFonts w:eastAsia="Arial Unicode MS" w:cs="Arial"/>
          <w:b/>
          <w:kern w:val="2"/>
        </w:rPr>
      </w:pPr>
    </w:p>
    <w:p w14:paraId="032B5A87" w14:textId="77777777" w:rsidR="000A393D" w:rsidRPr="00E47C2E" w:rsidRDefault="000A393D" w:rsidP="000A393D">
      <w:pPr>
        <w:rPr>
          <w:rFonts w:eastAsia="Arial Unicode MS" w:cs="Arial"/>
          <w:b/>
          <w:kern w:val="2"/>
        </w:rPr>
      </w:pPr>
    </w:p>
    <w:p w14:paraId="313C9847" w14:textId="77777777" w:rsidR="000A393D" w:rsidRPr="00E47C2E" w:rsidRDefault="000A393D" w:rsidP="000A393D">
      <w:pPr>
        <w:rPr>
          <w:rFonts w:eastAsia="Arial Unicode MS" w:cs="Arial"/>
          <w:b/>
          <w:kern w:val="2"/>
        </w:rPr>
      </w:pPr>
    </w:p>
    <w:p w14:paraId="7CAAAE37" w14:textId="77777777" w:rsidR="000A393D" w:rsidRPr="00E47C2E" w:rsidRDefault="000A393D" w:rsidP="000A393D">
      <w:pPr>
        <w:rPr>
          <w:rFonts w:eastAsia="Arial Unicode MS" w:cs="Arial"/>
          <w:b/>
          <w:kern w:val="2"/>
        </w:rPr>
      </w:pPr>
    </w:p>
    <w:p w14:paraId="3AEA5D55" w14:textId="77777777" w:rsidR="000A393D" w:rsidRPr="00E47C2E" w:rsidRDefault="000A393D" w:rsidP="000A393D">
      <w:pPr>
        <w:rPr>
          <w:rFonts w:eastAsia="Arial Unicode MS" w:cs="Arial"/>
          <w:b/>
          <w:kern w:val="2"/>
        </w:rPr>
      </w:pPr>
    </w:p>
    <w:p w14:paraId="4C0B4857" w14:textId="77777777" w:rsidR="000A393D" w:rsidRPr="00E47C2E" w:rsidRDefault="000A393D" w:rsidP="000A393D">
      <w:pPr>
        <w:rPr>
          <w:rFonts w:eastAsia="Arial Unicode MS" w:cs="Arial"/>
          <w:b/>
          <w:kern w:val="2"/>
        </w:rPr>
      </w:pPr>
    </w:p>
    <w:p w14:paraId="67E30FDD" w14:textId="77777777" w:rsidR="000A393D" w:rsidRPr="009227DA" w:rsidRDefault="000A393D" w:rsidP="003A2C0B">
      <w:pPr>
        <w:pStyle w:val="BodyText"/>
        <w:spacing w:before="0"/>
        <w:rPr>
          <w:rFonts w:cs="Arial"/>
          <w:sz w:val="22"/>
          <w:szCs w:val="22"/>
        </w:rPr>
      </w:pPr>
    </w:p>
    <w:p w14:paraId="0CE47E76" w14:textId="77777777" w:rsidR="000A393D" w:rsidRPr="00E47C2E" w:rsidRDefault="000A393D" w:rsidP="000A393D">
      <w:pPr>
        <w:pStyle w:val="BodyText"/>
        <w:spacing w:before="0"/>
        <w:jc w:val="center"/>
        <w:rPr>
          <w:rFonts w:cs="Arial"/>
          <w:sz w:val="22"/>
          <w:szCs w:val="22"/>
          <w:lang w:val="en-US"/>
        </w:rPr>
      </w:pPr>
    </w:p>
    <w:p w14:paraId="34D41AEF" w14:textId="77777777" w:rsidR="000A393D" w:rsidRPr="00F01878" w:rsidRDefault="000A393D" w:rsidP="000A393D">
      <w:pPr>
        <w:pStyle w:val="BodyText"/>
        <w:spacing w:before="0"/>
        <w:rPr>
          <w:rFonts w:cs="Arial"/>
          <w:sz w:val="22"/>
          <w:szCs w:val="22"/>
        </w:rPr>
      </w:pPr>
    </w:p>
    <w:p w14:paraId="481A00CA" w14:textId="77777777" w:rsidR="000A393D" w:rsidRPr="00E47C2E" w:rsidRDefault="000A393D" w:rsidP="000A393D">
      <w:pPr>
        <w:pStyle w:val="BodyText"/>
        <w:spacing w:before="0"/>
        <w:jc w:val="center"/>
        <w:rPr>
          <w:rFonts w:cs="Arial"/>
          <w:sz w:val="22"/>
          <w:szCs w:val="22"/>
          <w:lang w:val="ru-RU"/>
        </w:rPr>
      </w:pPr>
    </w:p>
    <w:p w14:paraId="289D278A" w14:textId="03F2AE03"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C0DD4">
        <w:rPr>
          <w:rFonts w:eastAsia="Arial Unicode MS" w:cs="Arial"/>
          <w:kern w:val="2"/>
        </w:rPr>
        <w:t>5364-E.03.02-454643/5-2017</w:t>
      </w:r>
      <w:r w:rsidRPr="00E47C2E">
        <w:rPr>
          <w:rFonts w:eastAsia="Arial Unicode MS" w:cs="Arial"/>
          <w:kern w:val="2"/>
          <w:lang w:val="ru-RU"/>
        </w:rPr>
        <w:t xml:space="preserve"> од </w:t>
      </w:r>
      <w:r w:rsidR="00BC0DD4">
        <w:rPr>
          <w:rFonts w:eastAsia="Arial Unicode MS" w:cs="Arial"/>
          <w:kern w:val="2"/>
        </w:rPr>
        <w:t>08.12.</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14:paraId="3002B106" w14:textId="77777777" w:rsidR="000A393D" w:rsidRPr="00E47C2E" w:rsidRDefault="000A393D" w:rsidP="000A393D">
      <w:pPr>
        <w:spacing w:before="0"/>
        <w:jc w:val="center"/>
        <w:rPr>
          <w:rFonts w:eastAsia="Arial Unicode MS" w:cs="Arial"/>
          <w:kern w:val="2"/>
          <w:lang w:val="ru-RU"/>
        </w:rPr>
      </w:pPr>
    </w:p>
    <w:p w14:paraId="724E0F7D" w14:textId="77777777" w:rsidR="000A393D" w:rsidRPr="00E47C2E" w:rsidRDefault="000A393D" w:rsidP="000A393D">
      <w:pPr>
        <w:spacing w:before="0"/>
        <w:jc w:val="center"/>
        <w:rPr>
          <w:rFonts w:eastAsia="Arial Unicode MS" w:cs="Arial"/>
          <w:kern w:val="2"/>
          <w:lang w:val="ru-RU"/>
        </w:rPr>
      </w:pPr>
    </w:p>
    <w:p w14:paraId="37B52639" w14:textId="77777777"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14:paraId="3B881D44" w14:textId="77777777"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026FD4">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790466">
        <w:rPr>
          <w:rFonts w:eastAsia="TimesNewRomanPSMT" w:cs="Arial"/>
          <w:color w:val="000000"/>
          <w:kern w:val="2"/>
          <w:lang w:val="ru-RU"/>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6517E" w:rsidRPr="0016517E">
        <w:rPr>
          <w:rFonts w:eastAsia="Arial Unicode MS" w:cs="Arial"/>
          <w:color w:val="000000"/>
          <w:kern w:val="2"/>
          <w:lang w:val="ru-RU"/>
        </w:rPr>
        <w:t>5364-Е.03.02-454643/</w:t>
      </w:r>
      <w:r w:rsidR="0016517E">
        <w:rPr>
          <w:rFonts w:eastAsia="Arial Unicode MS" w:cs="Arial"/>
          <w:color w:val="000000"/>
          <w:kern w:val="2"/>
          <w:lang w:val="ru-RU"/>
        </w:rPr>
        <w:t>2</w:t>
      </w:r>
      <w:r w:rsidR="0016517E" w:rsidRPr="0016517E">
        <w:rPr>
          <w:rFonts w:eastAsia="Arial Unicode MS" w:cs="Arial"/>
          <w:color w:val="000000"/>
          <w:kern w:val="2"/>
          <w:lang w:val="ru-RU"/>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4413A1">
        <w:rPr>
          <w:rFonts w:eastAsia="Arial Unicode MS" w:cs="Arial"/>
          <w:color w:val="000000"/>
          <w:kern w:val="2"/>
          <w:lang w:val="sr-Cyrl-RS"/>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16517E" w:rsidRPr="0016517E">
        <w:rPr>
          <w:rFonts w:eastAsia="Arial Unicode MS" w:cs="Arial"/>
          <w:color w:val="000000"/>
          <w:kern w:val="2"/>
          <w:lang w:val="ru-RU"/>
        </w:rPr>
        <w:t>5364-Е.03.02-454643/</w:t>
      </w:r>
      <w:r w:rsidR="0016517E">
        <w:rPr>
          <w:rFonts w:eastAsia="Arial Unicode MS" w:cs="Arial"/>
          <w:color w:val="000000"/>
          <w:kern w:val="2"/>
          <w:lang w:val="ru-RU"/>
        </w:rPr>
        <w:t>3</w:t>
      </w:r>
      <w:r w:rsidR="0016517E" w:rsidRPr="0016517E">
        <w:rPr>
          <w:rFonts w:eastAsia="Arial Unicode MS" w:cs="Arial"/>
          <w:color w:val="000000"/>
          <w:kern w:val="2"/>
          <w:lang w:val="ru-RU"/>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4413A1">
        <w:rPr>
          <w:rFonts w:eastAsia="Arial Unicode MS" w:cs="Arial"/>
          <w:color w:val="000000"/>
          <w:kern w:val="2"/>
          <w:lang w:val="ru-RU"/>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14:paraId="6FD79B42" w14:textId="77777777" w:rsidR="000A393D" w:rsidRPr="00E47C2E" w:rsidRDefault="000A393D" w:rsidP="000A393D">
      <w:pPr>
        <w:pStyle w:val="BodyText"/>
        <w:spacing w:before="0"/>
        <w:rPr>
          <w:rFonts w:cs="Arial"/>
          <w:b/>
          <w:spacing w:val="80"/>
          <w:sz w:val="22"/>
          <w:szCs w:val="22"/>
          <w:lang w:val="ru-RU"/>
        </w:rPr>
      </w:pPr>
    </w:p>
    <w:p w14:paraId="3D6C1FD9" w14:textId="77777777" w:rsidR="000A393D" w:rsidRPr="00E47C2E" w:rsidRDefault="000A393D" w:rsidP="000A393D">
      <w:pPr>
        <w:pStyle w:val="BodyText"/>
        <w:spacing w:before="0"/>
        <w:rPr>
          <w:rFonts w:cs="Arial"/>
          <w:b/>
          <w:spacing w:val="80"/>
          <w:sz w:val="22"/>
          <w:szCs w:val="22"/>
          <w:lang w:val="ru-RU"/>
        </w:rPr>
      </w:pPr>
    </w:p>
    <w:p w14:paraId="780E9ED2" w14:textId="77777777"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14:paraId="63EFDA12"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038DC114" w14:textId="77777777"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35793F">
        <w:rPr>
          <w:rFonts w:cs="Arial"/>
          <w:b/>
        </w:rPr>
        <w:t>3000/0654/2017 (1517/2017)</w:t>
      </w:r>
    </w:p>
    <w:p w14:paraId="7034DC40" w14:textId="77777777" w:rsidR="000A393D" w:rsidRPr="00E47C2E" w:rsidRDefault="000A393D" w:rsidP="000A393D">
      <w:pPr>
        <w:pStyle w:val="BodyText"/>
        <w:spacing w:before="0"/>
        <w:rPr>
          <w:rFonts w:cs="Arial"/>
          <w:color w:val="00B0F0"/>
          <w:sz w:val="22"/>
          <w:szCs w:val="22"/>
          <w:lang w:val="sr-Latn-CS"/>
        </w:rPr>
      </w:pPr>
    </w:p>
    <w:p w14:paraId="36F28819" w14:textId="77777777" w:rsidR="000A393D" w:rsidRPr="00E47C2E" w:rsidRDefault="000A393D" w:rsidP="000A393D">
      <w:pPr>
        <w:pStyle w:val="BodyText"/>
        <w:spacing w:before="0"/>
        <w:rPr>
          <w:rFonts w:cs="Arial"/>
          <w:color w:val="00B0F0"/>
          <w:sz w:val="22"/>
          <w:szCs w:val="22"/>
          <w:lang w:val="sr-Latn-CS"/>
        </w:rPr>
      </w:pPr>
    </w:p>
    <w:p w14:paraId="115C02DF" w14:textId="77777777" w:rsidR="000A393D" w:rsidRPr="00E47C2E" w:rsidRDefault="000A393D" w:rsidP="000A393D">
      <w:pPr>
        <w:pStyle w:val="BodyText"/>
        <w:spacing w:before="0"/>
        <w:rPr>
          <w:rFonts w:cs="Arial"/>
          <w:color w:val="00B0F0"/>
          <w:sz w:val="22"/>
          <w:szCs w:val="22"/>
          <w:lang w:val="sr-Latn-CS"/>
        </w:rPr>
      </w:pPr>
    </w:p>
    <w:p w14:paraId="11E6EC0C" w14:textId="77777777"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14:paraId="62FA4353" w14:textId="77777777"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14:paraId="2946634F" w14:textId="77777777" w:rsidTr="000A393D">
        <w:tc>
          <w:tcPr>
            <w:tcW w:w="564" w:type="dxa"/>
          </w:tcPr>
          <w:p w14:paraId="35F5C57B"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14:paraId="30A5E2F7"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14:paraId="6700EB0E"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0B96B9CC" w14:textId="77777777" w:rsidTr="000A393D">
        <w:tc>
          <w:tcPr>
            <w:tcW w:w="564" w:type="dxa"/>
          </w:tcPr>
          <w:p w14:paraId="0C5CA4C5"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14:paraId="5929CF97"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14:paraId="340DAC46"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7AF98391" w14:textId="77777777" w:rsidTr="000A393D">
        <w:tc>
          <w:tcPr>
            <w:tcW w:w="564" w:type="dxa"/>
          </w:tcPr>
          <w:p w14:paraId="30627BB6"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14:paraId="4D30BC39"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14:paraId="61B1BF01" w14:textId="77777777"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14:paraId="49507B57" w14:textId="77777777" w:rsidTr="000A393D">
        <w:tc>
          <w:tcPr>
            <w:tcW w:w="564" w:type="dxa"/>
          </w:tcPr>
          <w:p w14:paraId="51395BB1"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14:paraId="207F859F"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14:paraId="5735E2F3" w14:textId="45278B3B" w:rsidR="000A393D" w:rsidRPr="00052EC2" w:rsidRDefault="00D72BD9" w:rsidP="00070BFF">
            <w:pPr>
              <w:tabs>
                <w:tab w:val="left" w:pos="352"/>
                <w:tab w:val="left" w:pos="555"/>
                <w:tab w:val="right" w:leader="dot" w:pos="9446"/>
              </w:tabs>
              <w:spacing w:before="117"/>
              <w:jc w:val="center"/>
              <w:rPr>
                <w:rFonts w:cs="Arial"/>
                <w:lang w:val="sr-Cyrl-RS"/>
              </w:rPr>
            </w:pPr>
            <w:r>
              <w:rPr>
                <w:rFonts w:cs="Arial"/>
                <w:lang w:val="sr-Cyrl-RS"/>
              </w:rPr>
              <w:t>1</w:t>
            </w:r>
            <w:r w:rsidR="00070BFF">
              <w:rPr>
                <w:rFonts w:cs="Arial"/>
                <w:lang w:val="sr-Cyrl-RS"/>
              </w:rPr>
              <w:t>0</w:t>
            </w:r>
          </w:p>
        </w:tc>
      </w:tr>
      <w:tr w:rsidR="000A393D" w:rsidRPr="00E47C2E" w14:paraId="0C97511A" w14:textId="77777777" w:rsidTr="000A393D">
        <w:tc>
          <w:tcPr>
            <w:tcW w:w="564" w:type="dxa"/>
          </w:tcPr>
          <w:p w14:paraId="2F988422"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14:paraId="0911E9CA"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14:paraId="0F42B145" w14:textId="1E1E1D38" w:rsidR="000A393D" w:rsidRPr="007A780F" w:rsidRDefault="00600C6F" w:rsidP="00070BFF">
            <w:pPr>
              <w:tabs>
                <w:tab w:val="left" w:pos="352"/>
                <w:tab w:val="left" w:pos="555"/>
                <w:tab w:val="right" w:leader="dot" w:pos="9446"/>
              </w:tabs>
              <w:spacing w:before="117"/>
              <w:jc w:val="center"/>
              <w:rPr>
                <w:rFonts w:cs="Arial"/>
                <w:lang w:val="sr-Cyrl-RS"/>
              </w:rPr>
            </w:pPr>
            <w:r>
              <w:rPr>
                <w:rFonts w:cs="Arial"/>
                <w:lang w:val="sr-Cyrl-RS"/>
              </w:rPr>
              <w:t>1</w:t>
            </w:r>
            <w:r w:rsidR="00070BFF">
              <w:rPr>
                <w:rFonts w:cs="Arial"/>
                <w:lang w:val="sr-Cyrl-RS"/>
              </w:rPr>
              <w:t>5</w:t>
            </w:r>
          </w:p>
        </w:tc>
      </w:tr>
      <w:tr w:rsidR="000A393D" w:rsidRPr="00E47C2E" w14:paraId="50F35A98" w14:textId="77777777" w:rsidTr="000A393D">
        <w:tc>
          <w:tcPr>
            <w:tcW w:w="564" w:type="dxa"/>
          </w:tcPr>
          <w:p w14:paraId="240F0C4B"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14:paraId="70575569"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14:paraId="617497E0" w14:textId="7C9844A8" w:rsidR="000A393D" w:rsidRPr="00D72BD9" w:rsidRDefault="00070BFF" w:rsidP="00070BFF">
            <w:pPr>
              <w:tabs>
                <w:tab w:val="left" w:pos="352"/>
                <w:tab w:val="left" w:pos="555"/>
                <w:tab w:val="right" w:leader="dot" w:pos="9446"/>
              </w:tabs>
              <w:spacing w:before="117"/>
              <w:jc w:val="center"/>
              <w:rPr>
                <w:rFonts w:cs="Arial"/>
                <w:lang w:val="sr-Cyrl-RS"/>
              </w:rPr>
            </w:pPr>
            <w:r>
              <w:rPr>
                <w:rFonts w:cs="Arial"/>
                <w:lang w:val="sr-Cyrl-RS"/>
              </w:rPr>
              <w:t>17</w:t>
            </w:r>
          </w:p>
        </w:tc>
      </w:tr>
      <w:tr w:rsidR="000A393D" w:rsidRPr="00E47C2E" w14:paraId="2D7596F8" w14:textId="77777777" w:rsidTr="000A393D">
        <w:tc>
          <w:tcPr>
            <w:tcW w:w="564" w:type="dxa"/>
          </w:tcPr>
          <w:p w14:paraId="22E75A7A"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14:paraId="2086CB52" w14:textId="77777777" w:rsidR="000A393D" w:rsidRPr="00104A14" w:rsidRDefault="000A393D" w:rsidP="00D1668A">
            <w:pPr>
              <w:tabs>
                <w:tab w:val="left" w:pos="352"/>
                <w:tab w:val="left" w:pos="555"/>
                <w:tab w:val="right" w:leader="dot" w:pos="9446"/>
              </w:tabs>
              <w:spacing w:before="117"/>
              <w:rPr>
                <w:rFonts w:cs="Arial"/>
                <w:lang w:val="sr-Cyrl-RS"/>
              </w:rPr>
            </w:pPr>
            <w:r>
              <w:rPr>
                <w:rFonts w:cs="Arial"/>
              </w:rPr>
              <w:t xml:space="preserve">Обрасци </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14:paraId="6E32C9D3" w14:textId="715B698C" w:rsidR="000A393D" w:rsidRPr="008C66FF" w:rsidRDefault="00600C6F" w:rsidP="00070BFF">
            <w:pPr>
              <w:tabs>
                <w:tab w:val="left" w:pos="352"/>
                <w:tab w:val="left" w:pos="555"/>
                <w:tab w:val="right" w:leader="dot" w:pos="9446"/>
              </w:tabs>
              <w:spacing w:before="117"/>
              <w:jc w:val="center"/>
              <w:rPr>
                <w:rFonts w:cs="Arial"/>
                <w:lang w:val="sr-Cyrl-RS"/>
              </w:rPr>
            </w:pPr>
            <w:r>
              <w:rPr>
                <w:rFonts w:cs="Arial"/>
                <w:lang w:val="sr-Cyrl-RS"/>
              </w:rPr>
              <w:t>3</w:t>
            </w:r>
            <w:r w:rsidR="00070BFF">
              <w:rPr>
                <w:rFonts w:cs="Arial"/>
                <w:lang w:val="sr-Cyrl-RS"/>
              </w:rPr>
              <w:t>3</w:t>
            </w:r>
          </w:p>
        </w:tc>
      </w:tr>
      <w:tr w:rsidR="000A393D" w:rsidRPr="00E47C2E" w14:paraId="1267CE3B" w14:textId="77777777" w:rsidTr="00D35353">
        <w:tc>
          <w:tcPr>
            <w:tcW w:w="564" w:type="dxa"/>
          </w:tcPr>
          <w:p w14:paraId="132D708D"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14:paraId="51439D80"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14:paraId="29FE0DE5" w14:textId="41654637" w:rsidR="000A393D" w:rsidRPr="00052EC2" w:rsidRDefault="00600C6F" w:rsidP="00070BFF">
            <w:pPr>
              <w:tabs>
                <w:tab w:val="left" w:pos="352"/>
                <w:tab w:val="left" w:pos="555"/>
                <w:tab w:val="right" w:leader="dot" w:pos="9446"/>
              </w:tabs>
              <w:spacing w:before="117"/>
              <w:jc w:val="center"/>
              <w:rPr>
                <w:rFonts w:cs="Arial"/>
                <w:lang w:val="sr-Cyrl-RS"/>
              </w:rPr>
            </w:pPr>
            <w:r>
              <w:rPr>
                <w:rFonts w:cs="Arial"/>
                <w:lang w:val="sr-Cyrl-RS"/>
              </w:rPr>
              <w:t>5</w:t>
            </w:r>
            <w:r w:rsidR="00070BFF">
              <w:rPr>
                <w:rFonts w:cs="Arial"/>
                <w:lang w:val="sr-Cyrl-RS"/>
              </w:rPr>
              <w:t>4</w:t>
            </w:r>
          </w:p>
        </w:tc>
      </w:tr>
    </w:tbl>
    <w:p w14:paraId="335F5E37" w14:textId="77777777" w:rsidR="000A393D" w:rsidRPr="00E47C2E" w:rsidRDefault="000A393D" w:rsidP="000A393D">
      <w:pPr>
        <w:pStyle w:val="BodyText"/>
        <w:spacing w:before="0"/>
        <w:rPr>
          <w:rFonts w:cs="Arial"/>
          <w:b/>
          <w:spacing w:val="80"/>
          <w:sz w:val="22"/>
          <w:szCs w:val="22"/>
          <w:highlight w:val="yellow"/>
        </w:rPr>
      </w:pPr>
    </w:p>
    <w:p w14:paraId="6CAE20F8" w14:textId="7F8A7567"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D72BD9">
        <w:rPr>
          <w:rFonts w:cs="Arial"/>
          <w:bCs/>
          <w:noProof/>
          <w:lang w:val="sr-Cyrl-RS"/>
        </w:rPr>
        <w:t>73</w:t>
      </w:r>
    </w:p>
    <w:p w14:paraId="6F33C4C0" w14:textId="77777777" w:rsidR="000A393D" w:rsidRPr="00E47C2E" w:rsidRDefault="000A393D" w:rsidP="000A393D">
      <w:pPr>
        <w:pStyle w:val="BodyText"/>
        <w:spacing w:before="0"/>
        <w:rPr>
          <w:rFonts w:cs="Arial"/>
          <w:sz w:val="22"/>
          <w:szCs w:val="22"/>
        </w:rPr>
      </w:pPr>
    </w:p>
    <w:p w14:paraId="300FE0ED" w14:textId="77777777"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14:paraId="16ACBECB" w14:textId="77777777" w:rsidTr="000A393D">
        <w:tc>
          <w:tcPr>
            <w:tcW w:w="3032" w:type="dxa"/>
            <w:shd w:val="clear" w:color="auto" w:fill="auto"/>
          </w:tcPr>
          <w:p w14:paraId="6C34C294" w14:textId="77777777" w:rsidR="000A393D" w:rsidRPr="00E47C2E" w:rsidRDefault="000A393D" w:rsidP="000A393D">
            <w:pPr>
              <w:autoSpaceDE w:val="0"/>
              <w:autoSpaceDN w:val="0"/>
              <w:adjustRightInd w:val="0"/>
              <w:spacing w:before="117"/>
              <w:jc w:val="center"/>
              <w:rPr>
                <w:rFonts w:eastAsia="TimesNewRomanPSMT" w:cs="Arial"/>
                <w:bCs/>
              </w:rPr>
            </w:pPr>
          </w:p>
          <w:p w14:paraId="3F19A9D7" w14:textId="77777777" w:rsidR="000A393D" w:rsidRPr="00E47C2E" w:rsidRDefault="000A393D" w:rsidP="000A393D">
            <w:pPr>
              <w:autoSpaceDE w:val="0"/>
              <w:autoSpaceDN w:val="0"/>
              <w:adjustRightInd w:val="0"/>
              <w:spacing w:before="117"/>
              <w:jc w:val="center"/>
              <w:rPr>
                <w:rFonts w:eastAsia="TimesNewRomanPSMT" w:cs="Arial"/>
                <w:bCs/>
              </w:rPr>
            </w:pPr>
          </w:p>
          <w:p w14:paraId="56958388"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40E3DDDC" w14:textId="77777777"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14:paraId="00C31884" w14:textId="77777777"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14:paraId="57904064" w14:textId="77777777"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14:paraId="54031E42" w14:textId="77777777"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14:paraId="6600E01C" w14:textId="77777777" w:rsidTr="000A393D">
        <w:tc>
          <w:tcPr>
            <w:tcW w:w="3032" w:type="dxa"/>
            <w:shd w:val="clear" w:color="auto" w:fill="auto"/>
          </w:tcPr>
          <w:p w14:paraId="7C202C09"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7946619B" w14:textId="77777777" w:rsidR="000A393D" w:rsidRPr="00E47C2E" w:rsidRDefault="007D16E9"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14:paraId="1C1B7FC1" w14:textId="77777777"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14:paraId="761F7070" w14:textId="77777777" w:rsidTr="000A393D">
        <w:tc>
          <w:tcPr>
            <w:tcW w:w="3032" w:type="dxa"/>
            <w:shd w:val="clear" w:color="auto" w:fill="auto"/>
          </w:tcPr>
          <w:p w14:paraId="4AA27993"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561EC95A"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14:paraId="03BDAF1A" w14:textId="77777777" w:rsidTr="000A393D">
        <w:trPr>
          <w:trHeight w:val="575"/>
        </w:trPr>
        <w:tc>
          <w:tcPr>
            <w:tcW w:w="3032" w:type="dxa"/>
            <w:shd w:val="clear" w:color="auto" w:fill="auto"/>
          </w:tcPr>
          <w:p w14:paraId="2F29645C" w14:textId="77777777" w:rsidR="000A393D" w:rsidRDefault="000A393D" w:rsidP="000A393D">
            <w:pPr>
              <w:autoSpaceDE w:val="0"/>
              <w:autoSpaceDN w:val="0"/>
              <w:adjustRightInd w:val="0"/>
              <w:spacing w:before="117"/>
              <w:jc w:val="center"/>
              <w:rPr>
                <w:rFonts w:eastAsia="TimesNewRomanPSMT" w:cs="Arial"/>
                <w:bCs/>
              </w:rPr>
            </w:pPr>
          </w:p>
          <w:p w14:paraId="61FBF802"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1A6655B9" w14:textId="77777777" w:rsidR="000A393D" w:rsidRDefault="000A393D" w:rsidP="000A393D">
            <w:pPr>
              <w:pStyle w:val="Title"/>
              <w:spacing w:before="0"/>
              <w:rPr>
                <w:rFonts w:cs="Arial"/>
                <w:b w:val="0"/>
              </w:rPr>
            </w:pPr>
            <w:bookmarkStart w:id="16" w:name="_Toc442559877"/>
          </w:p>
          <w:p w14:paraId="62F34A62" w14:textId="77777777"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35793F">
              <w:rPr>
                <w:rFonts w:cs="Arial"/>
                <w:b w:val="0"/>
                <w:sz w:val="22"/>
                <w:szCs w:val="22"/>
              </w:rPr>
              <w:t>Ангажовање именованих тела за опрему под притиском- ТЕНТ Б</w:t>
            </w:r>
          </w:p>
          <w:p w14:paraId="2A7989F0" w14:textId="77777777" w:rsidR="000A393D" w:rsidRPr="009227DA" w:rsidRDefault="000A393D" w:rsidP="000A393D">
            <w:pPr>
              <w:pStyle w:val="Heading10"/>
              <w:spacing w:before="117"/>
              <w:ind w:left="694" w:hanging="694"/>
              <w:jc w:val="center"/>
              <w:rPr>
                <w:rFonts w:cs="Arial"/>
                <w:b w:val="0"/>
              </w:rPr>
            </w:pPr>
          </w:p>
          <w:p w14:paraId="13AD8B17" w14:textId="77777777" w:rsidR="000A393D" w:rsidRPr="00E47C2E" w:rsidRDefault="000A393D" w:rsidP="000A393D">
            <w:pPr>
              <w:spacing w:before="117"/>
              <w:rPr>
                <w:rFonts w:cs="Arial"/>
              </w:rPr>
            </w:pPr>
          </w:p>
        </w:tc>
      </w:tr>
      <w:tr w:rsidR="000A393D" w:rsidRPr="00E47C2E" w14:paraId="757CA83F" w14:textId="77777777" w:rsidTr="000A393D">
        <w:trPr>
          <w:trHeight w:val="995"/>
        </w:trPr>
        <w:tc>
          <w:tcPr>
            <w:tcW w:w="3032" w:type="dxa"/>
            <w:shd w:val="clear" w:color="auto" w:fill="auto"/>
          </w:tcPr>
          <w:p w14:paraId="1EF31F56" w14:textId="77777777" w:rsidR="000A393D" w:rsidRPr="00E47C2E" w:rsidRDefault="000A393D" w:rsidP="000A393D">
            <w:pPr>
              <w:autoSpaceDE w:val="0"/>
              <w:autoSpaceDN w:val="0"/>
              <w:adjustRightInd w:val="0"/>
              <w:spacing w:before="117"/>
              <w:jc w:val="center"/>
              <w:rPr>
                <w:rFonts w:eastAsia="TimesNewRomanPSMT" w:cs="Arial"/>
                <w:bCs/>
              </w:rPr>
            </w:pPr>
          </w:p>
          <w:p w14:paraId="7005E421"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2D0DC78A" w14:textId="77777777"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04ACD539" w14:textId="77777777"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14:paraId="24CA629C" w14:textId="77777777" w:rsidTr="000A393D">
        <w:trPr>
          <w:trHeight w:val="594"/>
        </w:trPr>
        <w:tc>
          <w:tcPr>
            <w:tcW w:w="3032" w:type="dxa"/>
            <w:shd w:val="clear" w:color="auto" w:fill="auto"/>
          </w:tcPr>
          <w:p w14:paraId="4A4F7019"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48C489F"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74CAD7EC" w14:textId="77777777"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14:paraId="1B3B6900" w14:textId="77777777" w:rsidTr="000A393D">
        <w:trPr>
          <w:trHeight w:val="1057"/>
        </w:trPr>
        <w:tc>
          <w:tcPr>
            <w:tcW w:w="3032" w:type="dxa"/>
            <w:shd w:val="clear" w:color="auto" w:fill="auto"/>
          </w:tcPr>
          <w:p w14:paraId="0335C77A" w14:textId="77777777" w:rsidR="000A393D" w:rsidRPr="00E47C2E" w:rsidRDefault="000A393D" w:rsidP="000A393D">
            <w:pPr>
              <w:autoSpaceDE w:val="0"/>
              <w:autoSpaceDN w:val="0"/>
              <w:adjustRightInd w:val="0"/>
              <w:spacing w:before="117"/>
              <w:jc w:val="center"/>
              <w:rPr>
                <w:rFonts w:eastAsia="TimesNewRomanPSMT" w:cs="Arial"/>
                <w:bCs/>
              </w:rPr>
            </w:pPr>
          </w:p>
          <w:p w14:paraId="41324DC4"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41DE25C2" w14:textId="77777777" w:rsidR="000A393D" w:rsidRPr="00DD07A7" w:rsidRDefault="000A393D" w:rsidP="000A393D">
            <w:pPr>
              <w:spacing w:before="117"/>
              <w:jc w:val="center"/>
              <w:rPr>
                <w:rFonts w:cs="Arial"/>
                <w:color w:val="00B0F0"/>
              </w:rPr>
            </w:pPr>
            <w:r>
              <w:rPr>
                <w:rFonts w:cs="Arial"/>
              </w:rPr>
              <w:t>Срђан Жунић</w:t>
            </w:r>
          </w:p>
          <w:p w14:paraId="025B4DE2" w14:textId="77777777"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14:paraId="03C798BE" w14:textId="77777777" w:rsidR="000A393D" w:rsidRPr="00E47C2E" w:rsidRDefault="000A393D" w:rsidP="000A393D">
            <w:pPr>
              <w:spacing w:before="117"/>
              <w:jc w:val="center"/>
              <w:rPr>
                <w:rFonts w:cs="Arial"/>
              </w:rPr>
            </w:pPr>
          </w:p>
        </w:tc>
      </w:tr>
    </w:tbl>
    <w:p w14:paraId="5137E368" w14:textId="77777777"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14:paraId="681BE322" w14:textId="77777777"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10E5897D" w14:textId="77777777"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5793F">
        <w:rPr>
          <w:rFonts w:cs="Arial"/>
          <w:lang w:eastAsia="zh-CN"/>
        </w:rPr>
        <w:t>Ангажовање именованих тела за опрему под притиском- ТЕНТ Б</w:t>
      </w:r>
      <w:r>
        <w:rPr>
          <w:rFonts w:cs="Arial"/>
          <w:lang w:eastAsia="zh-CN"/>
        </w:rPr>
        <w:t xml:space="preserve">. </w:t>
      </w:r>
    </w:p>
    <w:p w14:paraId="50D836BC" w14:textId="77777777"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16517E" w:rsidRPr="0016517E">
        <w:rPr>
          <w:rFonts w:cs="Arial"/>
          <w:lang w:val="sr-Cyrl-RS" w:eastAsia="zh-CN"/>
        </w:rPr>
        <w:t>Посуде под притиском</w:t>
      </w:r>
    </w:p>
    <w:p w14:paraId="11B8983A" w14:textId="77777777"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16517E" w:rsidRPr="0016517E">
        <w:rPr>
          <w:rFonts w:cs="Arial"/>
          <w:lang w:val="ru-RU" w:eastAsia="zh-CN"/>
        </w:rPr>
        <w:t>44615000</w:t>
      </w:r>
    </w:p>
    <w:p w14:paraId="71B498F2" w14:textId="77777777"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14:paraId="385C7EBD" w14:textId="77777777" w:rsidR="00783E5B" w:rsidRDefault="00783E5B" w:rsidP="000A393D">
      <w:pPr>
        <w:spacing w:before="0"/>
        <w:rPr>
          <w:rFonts w:cs="Arial"/>
          <w:lang w:eastAsia="zh-CN"/>
        </w:rPr>
      </w:pPr>
    </w:p>
    <w:p w14:paraId="4F76F831" w14:textId="77777777" w:rsidR="000F084C" w:rsidRPr="00FB47AE" w:rsidRDefault="000F084C" w:rsidP="000F084C">
      <w:pPr>
        <w:pStyle w:val="Heading10"/>
        <w:numPr>
          <w:ilvl w:val="0"/>
          <w:numId w:val="12"/>
        </w:numPr>
        <w:jc w:val="both"/>
        <w:rPr>
          <w:rFonts w:cs="Arial"/>
          <w:lang w:val="sr-Cyrl-RS"/>
        </w:rPr>
      </w:pPr>
      <w:r w:rsidRPr="00E47C2E">
        <w:rPr>
          <w:rFonts w:cs="Arial"/>
        </w:rPr>
        <w:t>ТЕХНИЧКА</w:t>
      </w:r>
      <w:r>
        <w:rPr>
          <w:rFonts w:cs="Arial"/>
          <w:lang w:val="en-US"/>
        </w:rPr>
        <w:t xml:space="preserve"> </w:t>
      </w:r>
      <w:r w:rsidRPr="00E47C2E">
        <w:rPr>
          <w:rFonts w:cs="Arial"/>
        </w:rPr>
        <w:t>СПЕЦИФИКАЦИЈА</w:t>
      </w:r>
    </w:p>
    <w:p w14:paraId="221C6058" w14:textId="77777777" w:rsidR="000F084C" w:rsidRPr="00EA296E" w:rsidRDefault="000F084C" w:rsidP="000F084C">
      <w:pPr>
        <w:pStyle w:val="ListParagraph"/>
        <w:numPr>
          <w:ilvl w:val="1"/>
          <w:numId w:val="12"/>
        </w:numPr>
        <w:rPr>
          <w:rFonts w:ascii="Arial" w:hAnsi="Arial" w:cs="Arial"/>
          <w:b/>
        </w:rPr>
      </w:pPr>
      <w:r w:rsidRPr="00EA296E">
        <w:rPr>
          <w:rFonts w:ascii="Arial" w:hAnsi="Arial" w:cs="Arial"/>
          <w:b/>
        </w:rPr>
        <w:t>Технички  опис захтеваних услуга</w:t>
      </w:r>
    </w:p>
    <w:p w14:paraId="35A8E311" w14:textId="77777777" w:rsidR="000F084C" w:rsidRDefault="000F084C" w:rsidP="000F084C">
      <w:pPr>
        <w:ind w:right="-54"/>
        <w:rPr>
          <w:rFonts w:cs="Arial"/>
          <w:b/>
          <w:lang w:val="sr-Cyrl-RS"/>
        </w:rPr>
      </w:pPr>
      <w:r>
        <w:rPr>
          <w:rFonts w:cs="Arial"/>
          <w:lang w:val="sr-Cyrl-RS"/>
        </w:rPr>
        <w:t>Обавити</w:t>
      </w:r>
      <w:r w:rsidRPr="002E7590">
        <w:rPr>
          <w:rFonts w:cs="Arial"/>
          <w:lang w:val="sr-Cyrl-RS"/>
        </w:rPr>
        <w:t xml:space="preserve"> </w:t>
      </w:r>
      <w:r>
        <w:rPr>
          <w:rFonts w:cs="Arial"/>
          <w:lang w:val="sr-Cyrl-RS"/>
        </w:rPr>
        <w:t>активности</w:t>
      </w:r>
      <w:r w:rsidRPr="002E7590">
        <w:rPr>
          <w:rFonts w:cs="Arial"/>
          <w:lang w:val="sr-Cyrl-RS"/>
        </w:rPr>
        <w:t xml:space="preserve"> </w:t>
      </w:r>
      <w:r>
        <w:rPr>
          <w:rFonts w:cs="Arial"/>
          <w:lang w:val="sr-Cyrl-RS"/>
        </w:rPr>
        <w:t>ангажовања</w:t>
      </w:r>
      <w:r w:rsidRPr="002E7590">
        <w:rPr>
          <w:rFonts w:cs="Arial"/>
          <w:lang w:val="sr-Cyrl-RS"/>
        </w:rPr>
        <w:t xml:space="preserve"> </w:t>
      </w:r>
      <w:r>
        <w:rPr>
          <w:rFonts w:cs="Arial"/>
          <w:lang w:val="sr-Cyrl-RS"/>
        </w:rPr>
        <w:t>именованог</w:t>
      </w:r>
      <w:r w:rsidRPr="002E7590">
        <w:rPr>
          <w:rFonts w:cs="Arial"/>
          <w:lang w:val="sr-Cyrl-RS"/>
        </w:rPr>
        <w:t xml:space="preserve"> </w:t>
      </w:r>
      <w:r>
        <w:rPr>
          <w:rFonts w:cs="Arial"/>
          <w:lang w:val="sr-Cyrl-RS"/>
        </w:rPr>
        <w:t>тела</w:t>
      </w:r>
      <w:r w:rsidRPr="002E7590">
        <w:rPr>
          <w:rFonts w:cs="Arial"/>
          <w:lang w:val="sr-Cyrl-RS"/>
        </w:rPr>
        <w:t xml:space="preserve"> </w:t>
      </w:r>
      <w:r>
        <w:rPr>
          <w:rFonts w:cs="Arial"/>
          <w:lang w:val="sr-Cyrl-RS"/>
        </w:rPr>
        <w:t>на</w:t>
      </w:r>
      <w:r w:rsidRPr="002E7590">
        <w:rPr>
          <w:rFonts w:cs="Arial"/>
          <w:lang w:val="sr-Cyrl-RS"/>
        </w:rPr>
        <w:t xml:space="preserve"> </w:t>
      </w:r>
      <w:r>
        <w:rPr>
          <w:rFonts w:cs="Arial"/>
          <w:lang w:val="sr-Cyrl-RS"/>
        </w:rPr>
        <w:t>пословима</w:t>
      </w:r>
      <w:r w:rsidRPr="002E7590">
        <w:rPr>
          <w:rFonts w:cs="Arial"/>
          <w:lang w:val="sr-Cyrl-RS"/>
        </w:rPr>
        <w:t xml:space="preserve">: </w:t>
      </w:r>
      <w:r>
        <w:rPr>
          <w:rFonts w:cs="Arial"/>
          <w:lang w:val="sr-Cyrl-RS"/>
        </w:rPr>
        <w:t>разврставања</w:t>
      </w:r>
      <w:r w:rsidRPr="002E7590">
        <w:rPr>
          <w:rFonts w:cs="Arial"/>
          <w:lang w:val="sr-Cyrl-RS"/>
        </w:rPr>
        <w:t xml:space="preserve"> </w:t>
      </w:r>
      <w:r>
        <w:rPr>
          <w:rFonts w:cs="Arial"/>
          <w:lang w:val="sr-Cyrl-RS"/>
        </w:rPr>
        <w:t>и</w:t>
      </w:r>
      <w:r w:rsidRPr="002E7590">
        <w:rPr>
          <w:rFonts w:cs="Arial"/>
          <w:lang w:val="sr-Cyrl-RS"/>
        </w:rPr>
        <w:t xml:space="preserve"> </w:t>
      </w:r>
      <w:r>
        <w:rPr>
          <w:rFonts w:cs="Arial"/>
          <w:lang w:val="sr-Cyrl-RS"/>
        </w:rPr>
        <w:t>евидентирања</w:t>
      </w:r>
      <w:r w:rsidRPr="002E7590">
        <w:rPr>
          <w:rFonts w:cs="Arial"/>
          <w:lang w:val="sr-Cyrl-RS"/>
        </w:rPr>
        <w:t xml:space="preserve"> </w:t>
      </w:r>
      <w:r>
        <w:rPr>
          <w:rFonts w:cs="Arial"/>
          <w:lang w:val="sr-Cyrl-RS"/>
        </w:rPr>
        <w:t>опреме</w:t>
      </w:r>
      <w:r w:rsidRPr="002E7590">
        <w:rPr>
          <w:rFonts w:cs="Arial"/>
          <w:lang w:val="sr-Cyrl-RS"/>
        </w:rPr>
        <w:t xml:space="preserve"> </w:t>
      </w:r>
      <w:r>
        <w:rPr>
          <w:rFonts w:cs="Arial"/>
          <w:lang w:val="sr-Cyrl-RS"/>
        </w:rPr>
        <w:t>под</w:t>
      </w:r>
      <w:r w:rsidRPr="002E7590">
        <w:rPr>
          <w:rFonts w:cs="Arial"/>
          <w:lang w:val="sr-Cyrl-RS"/>
        </w:rPr>
        <w:t xml:space="preserve"> </w:t>
      </w:r>
      <w:r>
        <w:rPr>
          <w:rFonts w:cs="Arial"/>
          <w:lang w:val="sr-Cyrl-RS"/>
        </w:rPr>
        <w:t>притиском</w:t>
      </w:r>
      <w:r w:rsidRPr="002E7590">
        <w:rPr>
          <w:rFonts w:cs="Arial"/>
          <w:lang w:val="sr-Cyrl-RS"/>
        </w:rPr>
        <w:t xml:space="preserve">, </w:t>
      </w:r>
      <w:r>
        <w:rPr>
          <w:rFonts w:cs="Arial"/>
          <w:lang w:val="sr-Cyrl-RS"/>
        </w:rPr>
        <w:t>спољашњег и унутрашњег</w:t>
      </w:r>
      <w:r w:rsidRPr="00FB7F7E">
        <w:rPr>
          <w:rFonts w:cs="Arial"/>
          <w:lang w:val="sr-Cyrl-RS"/>
        </w:rPr>
        <w:t xml:space="preserve"> редовн</w:t>
      </w:r>
      <w:r>
        <w:rPr>
          <w:rFonts w:cs="Arial"/>
          <w:lang w:val="sr-Cyrl-RS"/>
        </w:rPr>
        <w:t>ог  периодичног или ванредног</w:t>
      </w:r>
      <w:r w:rsidRPr="00FB7F7E">
        <w:rPr>
          <w:rFonts w:cs="Arial"/>
          <w:lang w:val="sr-Cyrl-RS"/>
        </w:rPr>
        <w:t xml:space="preserve"> преглед</w:t>
      </w:r>
      <w:r>
        <w:rPr>
          <w:rFonts w:cs="Arial"/>
          <w:lang w:val="sr-Cyrl-RS"/>
        </w:rPr>
        <w:t>а</w:t>
      </w:r>
      <w:r w:rsidRPr="00FB7F7E">
        <w:rPr>
          <w:rFonts w:cs="Arial"/>
          <w:lang w:val="sr-Cyrl-RS"/>
        </w:rPr>
        <w:t xml:space="preserve"> опреме под притиском, преглед</w:t>
      </w:r>
      <w:r>
        <w:rPr>
          <w:rFonts w:cs="Arial"/>
          <w:lang w:val="sr-Cyrl-RS"/>
        </w:rPr>
        <w:t>а</w:t>
      </w:r>
      <w:r w:rsidRPr="00FB7F7E">
        <w:rPr>
          <w:rFonts w:cs="Arial"/>
          <w:lang w:val="sr-Cyrl-RS"/>
        </w:rPr>
        <w:t xml:space="preserve"> пре поновног пуштања у рад</w:t>
      </w:r>
      <w:r>
        <w:rPr>
          <w:rFonts w:cs="Arial"/>
          <w:lang w:val="sr-Cyrl-RS"/>
        </w:rPr>
        <w:t xml:space="preserve"> </w:t>
      </w:r>
      <w:r w:rsidRPr="00FB7F7E">
        <w:rPr>
          <w:rFonts w:cs="Arial"/>
          <w:lang w:val="sr-Cyrl-RS"/>
        </w:rPr>
        <w:t>и  испитивање опреме под притиском</w:t>
      </w:r>
      <w:r w:rsidRPr="002E7590">
        <w:rPr>
          <w:rFonts w:cs="Arial"/>
          <w:lang w:val="sr-Cyrl-RS"/>
        </w:rPr>
        <w:t xml:space="preserve">, </w:t>
      </w:r>
      <w:r w:rsidRPr="002E7590">
        <w:rPr>
          <w:rFonts w:cs="Arial"/>
          <w:b/>
          <w:lang w:val="sr-Cyrl-RS"/>
        </w:rPr>
        <w:t xml:space="preserve"> </w:t>
      </w:r>
      <w:r w:rsidRPr="00453BBC">
        <w:rPr>
          <w:rFonts w:cs="Arial"/>
          <w:lang w:val="sr-Cyrl-RS"/>
        </w:rPr>
        <w:t>у експлоатацији на ТЕ „Никола Тесла-Б“,</w:t>
      </w:r>
      <w:r w:rsidRPr="002E7590">
        <w:rPr>
          <w:rFonts w:cs="Arial"/>
          <w:b/>
          <w:lang w:val="sr-Cyrl-RS"/>
        </w:rPr>
        <w:t xml:space="preserve"> </w:t>
      </w:r>
      <w:r>
        <w:rPr>
          <w:rFonts w:cs="Arial"/>
          <w:b/>
          <w:lang w:val="sr-Cyrl-RS"/>
        </w:rPr>
        <w:t xml:space="preserve">а све </w:t>
      </w:r>
      <w:r w:rsidRPr="002E7590">
        <w:rPr>
          <w:rFonts w:cs="Arial"/>
          <w:b/>
          <w:lang w:val="sr-Cyrl-RS"/>
        </w:rPr>
        <w:t>према Правилнику о прегледима опреме под притиском током века употребе  (Сл. Гласник РС бр.87/2011</w:t>
      </w:r>
      <w:r w:rsidRPr="00A429C6">
        <w:t xml:space="preserve"> </w:t>
      </w:r>
      <w:r>
        <w:rPr>
          <w:rFonts w:cs="Arial"/>
          <w:b/>
          <w:lang w:val="sr-Cyrl-RS"/>
        </w:rPr>
        <w:t xml:space="preserve">и </w:t>
      </w:r>
      <w:r w:rsidRPr="00A429C6">
        <w:rPr>
          <w:rFonts w:cs="Arial"/>
          <w:b/>
          <w:lang w:val="sr-Cyrl-RS"/>
        </w:rPr>
        <w:t>75/2013</w:t>
      </w:r>
      <w:r w:rsidRPr="002E7590">
        <w:rPr>
          <w:rFonts w:cs="Arial"/>
          <w:b/>
          <w:lang w:val="sr-Cyrl-RS"/>
        </w:rPr>
        <w:t>).</w:t>
      </w:r>
    </w:p>
    <w:p w14:paraId="712E9D1D" w14:textId="6E6B2436" w:rsidR="00747EFF" w:rsidRDefault="00747EFF" w:rsidP="000A393D">
      <w:pPr>
        <w:spacing w:before="0"/>
        <w:rPr>
          <w:rFonts w:cs="Arial"/>
          <w:lang w:eastAsia="zh-CN"/>
        </w:rPr>
      </w:pPr>
    </w:p>
    <w:p w14:paraId="068B71A9" w14:textId="77777777" w:rsidR="00747EFF" w:rsidRDefault="00747EFF" w:rsidP="00747EFF">
      <w:pPr>
        <w:rPr>
          <w:rFonts w:cs="Arial"/>
          <w:lang w:eastAsia="zh-CN"/>
        </w:rPr>
        <w:sectPr w:rsidR="00747EFF" w:rsidSect="00B16DCF">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440" w:right="1440" w:bottom="1440" w:left="1440" w:header="142" w:footer="436" w:gutter="0"/>
          <w:cols w:space="708"/>
          <w:titlePg/>
          <w:docGrid w:linePitch="360"/>
        </w:sectPr>
      </w:pPr>
    </w:p>
    <w:p w14:paraId="080BE4C9" w14:textId="29D35FEA" w:rsidR="004221EE" w:rsidRDefault="004221EE" w:rsidP="000F084C">
      <w:pPr>
        <w:spacing w:before="0"/>
        <w:ind w:left="4320" w:right="575" w:firstLine="3902"/>
        <w:rPr>
          <w:rFonts w:cs="Arial"/>
          <w:sz w:val="24"/>
          <w:szCs w:val="24"/>
          <w:lang w:val="sr-Latn-RS"/>
        </w:rPr>
      </w:pPr>
    </w:p>
    <w:p w14:paraId="6E07632B" w14:textId="77777777" w:rsidR="00783E5B" w:rsidRPr="000F084C" w:rsidRDefault="00783E5B" w:rsidP="007368A1">
      <w:pPr>
        <w:pStyle w:val="Para0"/>
        <w:rPr>
          <w:rFonts w:ascii="Arial" w:hAnsi="Arial" w:cs="Arial"/>
          <w:b/>
          <w:szCs w:val="22"/>
          <w:lang w:val="ru-RU"/>
        </w:rPr>
      </w:pPr>
      <w:r w:rsidRPr="000F084C">
        <w:rPr>
          <w:rFonts w:ascii="Arial" w:hAnsi="Arial" w:cs="Arial"/>
          <w:b/>
          <w:szCs w:val="22"/>
          <w:lang w:val="ru-RU"/>
        </w:rPr>
        <w:t>Напомена:</w:t>
      </w:r>
    </w:p>
    <w:p w14:paraId="2C745A83" w14:textId="77777777" w:rsidR="00783E5B" w:rsidRPr="000F084C" w:rsidRDefault="00783E5B" w:rsidP="007368A1">
      <w:pPr>
        <w:pStyle w:val="Para0"/>
        <w:rPr>
          <w:rFonts w:ascii="Arial" w:hAnsi="Arial" w:cs="Arial"/>
          <w:b/>
          <w:szCs w:val="22"/>
          <w:lang w:val="sr-Cyrl-RS"/>
        </w:rPr>
      </w:pPr>
      <w:r w:rsidRPr="000F084C">
        <w:rPr>
          <w:rFonts w:ascii="Arial" w:hAnsi="Arial" w:cs="Arial"/>
          <w:b/>
          <w:szCs w:val="22"/>
          <w:lang w:val="sr-Cyrl-RS"/>
        </w:rPr>
        <w:t>Све активности спровести према Правилнику о прегледима опреме под притиском током века употребе  (Сл. Гласник РС бр.87/2011 и 75/2013).</w:t>
      </w:r>
    </w:p>
    <w:p w14:paraId="06C13107" w14:textId="1A7C6E57" w:rsidR="00783E5B" w:rsidRPr="000F084C" w:rsidRDefault="00783E5B" w:rsidP="007368A1">
      <w:pPr>
        <w:widowControl w:val="0"/>
        <w:tabs>
          <w:tab w:val="num" w:pos="284"/>
        </w:tabs>
        <w:autoSpaceDE w:val="0"/>
        <w:autoSpaceDN w:val="0"/>
        <w:adjustRightInd w:val="0"/>
        <w:rPr>
          <w:rFonts w:cs="Arial"/>
          <w:b/>
          <w:lang w:val="sr-Cyrl-RS"/>
        </w:rPr>
      </w:pPr>
      <w:r w:rsidRPr="000F084C">
        <w:rPr>
          <w:rFonts w:cs="Arial"/>
          <w:b/>
          <w:lang w:val="sr-Cyrl-RS"/>
        </w:rPr>
        <w:t>Понуђач мора  у своју понуду урачунати све трошкове наручиоца ове техничке спецификације.</w:t>
      </w:r>
    </w:p>
    <w:p w14:paraId="3C82A06D" w14:textId="28CD4D51" w:rsidR="00783E5B" w:rsidRPr="000F084C" w:rsidRDefault="00783E5B" w:rsidP="007368A1">
      <w:pPr>
        <w:widowControl w:val="0"/>
        <w:tabs>
          <w:tab w:val="num" w:pos="284"/>
        </w:tabs>
        <w:autoSpaceDE w:val="0"/>
        <w:autoSpaceDN w:val="0"/>
        <w:adjustRightInd w:val="0"/>
        <w:rPr>
          <w:rFonts w:cs="Arial"/>
          <w:b/>
          <w:lang w:val="sr-Cyrl-RS"/>
        </w:rPr>
      </w:pPr>
      <w:r w:rsidRPr="000F084C">
        <w:rPr>
          <w:rFonts w:cs="Arial"/>
          <w:b/>
          <w:lang w:val="sr-Cyrl-RS"/>
        </w:rPr>
        <w:t xml:space="preserve">Варијантне понуде нису дозвољене и неће се разматрати, а понуђач је у обавези да попуни све ставке табеле </w:t>
      </w:r>
      <w:r w:rsidR="00B8346E">
        <w:rPr>
          <w:rFonts w:cs="Arial"/>
          <w:b/>
        </w:rPr>
        <w:t>O</w:t>
      </w:r>
      <w:r w:rsidR="00B8346E">
        <w:rPr>
          <w:rFonts w:cs="Arial"/>
          <w:b/>
          <w:lang w:val="sr-Cyrl-RS"/>
        </w:rPr>
        <w:t>брасца структуре цене</w:t>
      </w:r>
      <w:r w:rsidRPr="000F084C">
        <w:rPr>
          <w:rFonts w:cs="Arial"/>
          <w:b/>
          <w:lang w:val="sr-Cyrl-RS"/>
        </w:rPr>
        <w:t xml:space="preserve"> (јединична цена и укупна цена) свих наведених ставки предмета набавке. </w:t>
      </w:r>
    </w:p>
    <w:p w14:paraId="7A5148FD" w14:textId="77777777" w:rsidR="00783E5B" w:rsidRPr="000F084C" w:rsidRDefault="00783E5B" w:rsidP="007368A1">
      <w:pPr>
        <w:pStyle w:val="Para0"/>
        <w:rPr>
          <w:rFonts w:ascii="Arial" w:hAnsi="Arial" w:cs="Arial"/>
          <w:b/>
          <w:szCs w:val="22"/>
          <w:u w:val="single"/>
          <w:lang w:val="sr-Cyrl-RS"/>
        </w:rPr>
      </w:pPr>
    </w:p>
    <w:p w14:paraId="2DCB585A" w14:textId="77777777" w:rsidR="007368A1" w:rsidRPr="007368A1" w:rsidRDefault="007368A1" w:rsidP="007368A1">
      <w:pPr>
        <w:keepNext/>
        <w:spacing w:before="0" w:after="120"/>
        <w:outlineLvl w:val="1"/>
        <w:rPr>
          <w:rFonts w:cs="Arial"/>
          <w:b/>
          <w:noProof/>
          <w:sz w:val="24"/>
          <w:szCs w:val="24"/>
          <w:lang w:val="ru-RU"/>
        </w:rPr>
      </w:pPr>
      <w:r w:rsidRPr="007368A1">
        <w:rPr>
          <w:rFonts w:cs="Arial"/>
          <w:b/>
          <w:sz w:val="24"/>
          <w:szCs w:val="24"/>
          <w:lang w:val="ru-RU"/>
        </w:rPr>
        <w:t xml:space="preserve">Обавезе </w:t>
      </w:r>
      <w:r>
        <w:rPr>
          <w:rFonts w:cs="Arial"/>
          <w:b/>
          <w:sz w:val="24"/>
          <w:szCs w:val="24"/>
          <w:lang w:val="sr-Cyrl-RS"/>
        </w:rPr>
        <w:t>Изабраног понуђача</w:t>
      </w:r>
      <w:r w:rsidRPr="007368A1">
        <w:rPr>
          <w:rFonts w:cs="Arial"/>
          <w:b/>
          <w:sz w:val="24"/>
          <w:szCs w:val="24"/>
          <w:lang w:val="ru-RU"/>
        </w:rPr>
        <w:t>:</w:t>
      </w:r>
      <w:r w:rsidRPr="007368A1">
        <w:rPr>
          <w:rFonts w:cs="Arial"/>
          <w:b/>
          <w:noProof/>
          <w:sz w:val="24"/>
          <w:szCs w:val="24"/>
          <w:lang w:val="ru-RU"/>
        </w:rPr>
        <w:t xml:space="preserve"> </w:t>
      </w:r>
    </w:p>
    <w:p w14:paraId="6D093595" w14:textId="5E195D6F" w:rsidR="007368A1" w:rsidRPr="007368A1" w:rsidRDefault="007368A1" w:rsidP="007368A1">
      <w:pPr>
        <w:spacing w:before="0"/>
        <w:rPr>
          <w:rFonts w:cs="Arial"/>
          <w:b/>
          <w:noProof/>
          <w:u w:val="single"/>
          <w:lang w:val="sr-Cyrl-CS"/>
        </w:rPr>
      </w:pPr>
      <w:r w:rsidRPr="007368A1">
        <w:rPr>
          <w:rFonts w:cs="Arial"/>
          <w:b/>
          <w:noProof/>
          <w:u w:val="single"/>
          <w:lang w:val="sr-Cyrl-CS"/>
        </w:rPr>
        <w:t xml:space="preserve">Разврставање и евидентирање опреме под притиском (редни број </w:t>
      </w:r>
      <w:r w:rsidRPr="007368A1">
        <w:rPr>
          <w:rFonts w:cs="Arial"/>
          <w:b/>
          <w:noProof/>
          <w:u w:val="single"/>
        </w:rPr>
        <w:t>94</w:t>
      </w:r>
      <w:r w:rsidRPr="007368A1">
        <w:rPr>
          <w:rFonts w:cs="Arial"/>
          <w:b/>
          <w:noProof/>
          <w:u w:val="single"/>
          <w:lang w:val="sr-Cyrl-CS"/>
        </w:rPr>
        <w:t xml:space="preserve"> из табеле </w:t>
      </w:r>
      <w:r w:rsidR="004263B6">
        <w:rPr>
          <w:rFonts w:cs="Arial"/>
          <w:b/>
          <w:noProof/>
          <w:u w:val="single"/>
          <w:lang w:val="sr-Cyrl-CS"/>
        </w:rPr>
        <w:t>Обрасца структуре цене</w:t>
      </w:r>
      <w:r w:rsidRPr="007368A1">
        <w:rPr>
          <w:rFonts w:cs="Arial"/>
          <w:b/>
          <w:noProof/>
          <w:u w:val="single"/>
          <w:lang w:val="sr-Cyrl-CS"/>
        </w:rPr>
        <w:t>):</w:t>
      </w:r>
    </w:p>
    <w:p w14:paraId="15597A83" w14:textId="77777777" w:rsidR="007368A1" w:rsidRPr="007368A1" w:rsidRDefault="007368A1" w:rsidP="00237D08">
      <w:pPr>
        <w:numPr>
          <w:ilvl w:val="0"/>
          <w:numId w:val="55"/>
        </w:numPr>
        <w:spacing w:before="0"/>
        <w:ind w:left="0" w:firstLine="0"/>
        <w:rPr>
          <w:rFonts w:cs="Arial"/>
          <w:noProof/>
          <w:lang w:val="sr-Cyrl-RS"/>
        </w:rPr>
      </w:pPr>
      <w:r>
        <w:rPr>
          <w:rFonts w:cs="Arial"/>
          <w:noProof/>
          <w:lang w:val="sr-Cyrl-CS"/>
        </w:rPr>
        <w:t>Изабрани понуђач</w:t>
      </w:r>
      <w:r w:rsidRPr="007368A1">
        <w:rPr>
          <w:rFonts w:cs="Arial"/>
          <w:noProof/>
          <w:lang w:val="sr-Cyrl-CS"/>
        </w:rPr>
        <w:t xml:space="preserve"> треба да током </w:t>
      </w:r>
      <w:r w:rsidR="009A5164">
        <w:rPr>
          <w:rFonts w:cs="Arial"/>
          <w:noProof/>
          <w:lang w:val="sr-Cyrl-CS"/>
        </w:rPr>
        <w:t>пружања услуге</w:t>
      </w:r>
      <w:r w:rsidRPr="007368A1">
        <w:rPr>
          <w:rFonts w:cs="Arial"/>
          <w:noProof/>
          <w:lang w:val="sr-Cyrl-CS"/>
        </w:rPr>
        <w:t xml:space="preserve"> обезбеди најмање два квалификована радника, за обављање послова </w:t>
      </w:r>
      <w:r w:rsidRPr="007368A1">
        <w:rPr>
          <w:rFonts w:cs="Arial"/>
          <w:noProof/>
          <w:lang w:val="sr-Cyrl-RS"/>
        </w:rPr>
        <w:t>разврставања и евидентирања опреме под притиском на</w:t>
      </w:r>
      <w:r w:rsidRPr="007368A1">
        <w:rPr>
          <w:rFonts w:cs="Arial"/>
          <w:noProof/>
          <w:lang w:val="sr-Cyrl-CS"/>
        </w:rPr>
        <w:t xml:space="preserve"> ТЕНТ-Б. Наведена лица треба да су </w:t>
      </w:r>
      <w:r w:rsidRPr="007368A1">
        <w:rPr>
          <w:rFonts w:cs="Arial"/>
          <w:noProof/>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 лиценцу број:330 – одговорни пројектант термотехнике, термоенергетике, процесне  и гасне технике.</w:t>
      </w:r>
    </w:p>
    <w:p w14:paraId="24BD9DED" w14:textId="77777777" w:rsidR="007368A1" w:rsidRPr="007C27BC" w:rsidRDefault="007368A1" w:rsidP="00237D08">
      <w:pPr>
        <w:numPr>
          <w:ilvl w:val="0"/>
          <w:numId w:val="55"/>
        </w:numPr>
        <w:spacing w:before="0"/>
        <w:ind w:left="0" w:firstLine="0"/>
        <w:rPr>
          <w:rFonts w:ascii="Calibri" w:hAnsi="Calibri" w:cs="Arial"/>
          <w:noProof/>
          <w:lang w:val="sr-Cyrl-CS"/>
        </w:rPr>
      </w:pPr>
      <w:r w:rsidRPr="007C27BC">
        <w:rPr>
          <w:rFonts w:cs="Arial"/>
          <w:noProof/>
          <w:lang w:val="sr-Cyrl-CS"/>
        </w:rPr>
        <w:t>Активности из предмета набавке изабрани понуђач ће обављати у просторијама своје фирме</w:t>
      </w:r>
      <w:r w:rsidRPr="007C27BC">
        <w:rPr>
          <w:rFonts w:cs="Arial"/>
          <w:noProof/>
        </w:rPr>
        <w:t>,</w:t>
      </w:r>
      <w:r w:rsidRPr="007C27BC">
        <w:rPr>
          <w:rFonts w:cs="Arial"/>
          <w:noProof/>
          <w:lang w:val="sr-Cyrl-CS"/>
        </w:rPr>
        <w:t xml:space="preserve"> као и на објекту ТЕНТ-Б. У том смислу изабрани понуђач се мора опремити одговарајућим преносним рачунаром и другом опремом која би му користила за комплетан завршетак посла.</w:t>
      </w:r>
    </w:p>
    <w:p w14:paraId="196058A1" w14:textId="77777777" w:rsidR="007368A1" w:rsidRPr="007368A1" w:rsidRDefault="007368A1" w:rsidP="00237D08">
      <w:pPr>
        <w:numPr>
          <w:ilvl w:val="0"/>
          <w:numId w:val="55"/>
        </w:numPr>
        <w:spacing w:before="0"/>
        <w:ind w:left="0" w:firstLine="0"/>
        <w:rPr>
          <w:rFonts w:ascii="Calibri" w:hAnsi="Calibri" w:cs="Arial"/>
          <w:noProof/>
          <w:lang w:val="sr-Cyrl-CS"/>
        </w:rPr>
      </w:pPr>
      <w:r w:rsidRPr="007368A1">
        <w:rPr>
          <w:rFonts w:cs="Arial"/>
          <w:lang w:val="sr-Cyrl-RS"/>
        </w:rPr>
        <w:t xml:space="preserve">Списак опреме под притиском чије се разврставање и евидентирање врши, налази се у прилогу. </w:t>
      </w:r>
      <w:r>
        <w:rPr>
          <w:rFonts w:cs="Arial"/>
          <w:noProof/>
          <w:lang w:val="sr-Cyrl-CS"/>
        </w:rPr>
        <w:t>И</w:t>
      </w:r>
      <w:r w:rsidRPr="007368A1">
        <w:rPr>
          <w:rFonts w:cs="Arial"/>
          <w:noProof/>
          <w:lang w:val="sr-Cyrl-CS"/>
        </w:rPr>
        <w:t>забрани понуђач је у обавези да  изврши допуну свих недостајућих података (из списка опреме под притиском),  односно да обави следеће активности:</w:t>
      </w:r>
    </w:p>
    <w:p w14:paraId="2034CF90" w14:textId="77777777" w:rsidR="007368A1" w:rsidRPr="007368A1" w:rsidRDefault="007368A1" w:rsidP="00237D08">
      <w:pPr>
        <w:numPr>
          <w:ilvl w:val="2"/>
          <w:numId w:val="55"/>
        </w:numPr>
        <w:spacing w:before="0" w:after="80"/>
        <w:ind w:left="0" w:firstLine="0"/>
        <w:rPr>
          <w:rFonts w:cs="Arial"/>
          <w:noProof/>
          <w:lang w:val="sr-Cyrl-CS"/>
        </w:rPr>
      </w:pPr>
      <w:r w:rsidRPr="007368A1">
        <w:rPr>
          <w:rFonts w:cs="Arial"/>
          <w:noProof/>
          <w:lang w:val="sr-Cyrl-CS"/>
        </w:rPr>
        <w:t xml:space="preserve">Обради све достављене податке, прибави и допуни све недостајуће податке из списка опреме под притиском која је предмет разврставања (цевоводи, разна одводњавања, одзрачивања и др.), у циљу комплетног и исправног разврставања и евидентирања опреме под притиском, према Правилнику </w:t>
      </w:r>
      <w:r w:rsidRPr="007368A1">
        <w:rPr>
          <w:rFonts w:cs="Arial"/>
          <w:lang w:val="sr-Cyrl-RS"/>
        </w:rPr>
        <w:t>о прегледима опреме под притиском током века употребе  (Сл. Гласник РС бр.87/2011 и 75/2013). Списак опреме достављен у прилогу садржи основне податке о опреми под притиском, која се налази на блоковима Б1, Б2, као и постројењима која су заједничка за оба блока.</w:t>
      </w:r>
    </w:p>
    <w:p w14:paraId="250B8E32" w14:textId="77777777" w:rsidR="007368A1" w:rsidRPr="007368A1" w:rsidRDefault="007368A1" w:rsidP="00237D08">
      <w:pPr>
        <w:numPr>
          <w:ilvl w:val="2"/>
          <w:numId w:val="55"/>
        </w:numPr>
        <w:spacing w:before="0" w:after="80"/>
        <w:ind w:left="0" w:firstLine="0"/>
        <w:rPr>
          <w:rFonts w:cs="Arial"/>
          <w:noProof/>
          <w:lang w:val="sr-Cyrl-CS"/>
        </w:rPr>
      </w:pPr>
      <w:r w:rsidRPr="007368A1">
        <w:rPr>
          <w:rFonts w:cs="Arial"/>
          <w:noProof/>
          <w:lang w:val="sr-Cyrl-CS"/>
        </w:rPr>
        <w:t xml:space="preserve">Да </w:t>
      </w:r>
      <w:r w:rsidRPr="007368A1">
        <w:rPr>
          <w:rFonts w:cs="Arial"/>
          <w:lang w:val="sr-Cyrl-RS"/>
        </w:rPr>
        <w:t>на објекту ТЕ</w:t>
      </w:r>
      <w:r>
        <w:rPr>
          <w:rFonts w:cs="Arial"/>
          <w:lang w:val="sr-Cyrl-RS"/>
        </w:rPr>
        <w:t xml:space="preserve"> </w:t>
      </w:r>
      <w:r w:rsidRPr="007368A1">
        <w:rPr>
          <w:rFonts w:cs="Arial"/>
          <w:lang w:val="sr-Cyrl-RS"/>
        </w:rPr>
        <w:t>“Никола Тесла-Б“, обавезно изврши проверу тачности свих достављених података од стране наручиоца, односно прибави и допуни све недостајуће основне техничке податке, радне и пројектне параметре</w:t>
      </w:r>
      <w:r w:rsidRPr="007368A1">
        <w:rPr>
          <w:rFonts w:cs="Arial"/>
          <w:lang w:val="sr-Latn-RS"/>
        </w:rPr>
        <w:t xml:space="preserve">, </w:t>
      </w:r>
      <w:r w:rsidRPr="007368A1">
        <w:rPr>
          <w:rFonts w:cs="Arial"/>
          <w:lang w:val="sr-Cyrl-RS"/>
        </w:rPr>
        <w:t xml:space="preserve">податке о материјалима, димензијама и остале техничке карактеристике, неопходне за разрвставање и евиденцију опреме под притиском. </w:t>
      </w:r>
    </w:p>
    <w:p w14:paraId="475AE78F" w14:textId="77777777" w:rsidR="007368A1" w:rsidRPr="007368A1" w:rsidRDefault="007368A1" w:rsidP="007368A1">
      <w:pPr>
        <w:spacing w:before="0" w:after="80"/>
        <w:rPr>
          <w:rFonts w:cs="Arial"/>
          <w:noProof/>
          <w:lang w:val="sr-Cyrl-CS"/>
        </w:rPr>
      </w:pPr>
      <w:r w:rsidRPr="007368A1">
        <w:rPr>
          <w:rFonts w:cs="Arial"/>
          <w:lang w:val="sr-Cyrl-RS"/>
        </w:rPr>
        <w:t xml:space="preserve">Наведене активности ће </w:t>
      </w:r>
      <w:r w:rsidRPr="007368A1">
        <w:rPr>
          <w:rFonts w:cs="Arial"/>
          <w:lang w:val="sr-Cyrl-CS"/>
        </w:rPr>
        <w:t>изабрани понуђач</w:t>
      </w:r>
      <w:r w:rsidRPr="007368A1">
        <w:rPr>
          <w:rFonts w:cs="Arial"/>
          <w:lang w:val="sr-Cyrl-RS"/>
        </w:rPr>
        <w:t xml:space="preserve"> извршити на следећи начин:</w:t>
      </w:r>
    </w:p>
    <w:p w14:paraId="05723929" w14:textId="77777777" w:rsidR="007368A1" w:rsidRPr="007368A1" w:rsidRDefault="007368A1" w:rsidP="00237D08">
      <w:pPr>
        <w:numPr>
          <w:ilvl w:val="0"/>
          <w:numId w:val="60"/>
        </w:numPr>
        <w:spacing w:before="0" w:after="80"/>
        <w:ind w:left="0" w:firstLine="0"/>
        <w:rPr>
          <w:rFonts w:cs="Arial"/>
          <w:b/>
          <w:noProof/>
          <w:lang w:val="sr-Cyrl-CS"/>
        </w:rPr>
      </w:pPr>
      <w:r w:rsidRPr="007368A1">
        <w:rPr>
          <w:rFonts w:cs="Arial"/>
          <w:lang w:val="sr-Cyrl-RS"/>
        </w:rPr>
        <w:t xml:space="preserve">Увидом у техничку документацију опреме која је предмет разврставања (технолошке шеме, цртежи, котловске исправе, ревизионе књижице, сертификати, пројектна документација, инструкције произвођача и  др.) власника/корисника опреме под притиском. </w:t>
      </w:r>
      <w:r>
        <w:rPr>
          <w:rFonts w:cs="Arial"/>
          <w:lang w:val="sr-Cyrl-CS"/>
        </w:rPr>
        <w:t>И</w:t>
      </w:r>
      <w:r w:rsidRPr="007368A1">
        <w:rPr>
          <w:rFonts w:cs="Arial"/>
          <w:lang w:val="sr-Cyrl-CS"/>
        </w:rPr>
        <w:t>забрани понуђач</w:t>
      </w:r>
      <w:r w:rsidRPr="007368A1">
        <w:rPr>
          <w:rFonts w:cs="Arial"/>
          <w:lang w:val="sr-Cyrl-RS"/>
        </w:rPr>
        <w:t xml:space="preserve"> ће благовремено (писаним путем) најавити наручиоцу шта је предмет разврставања и коју врсту документације је неопходно ставити на располагање од стране наручиоца. Наручилац ће обезбедити присуство особе (није у питању техничко особље) која ће </w:t>
      </w:r>
      <w:r w:rsidRPr="007368A1">
        <w:rPr>
          <w:rFonts w:cs="Arial"/>
          <w:lang w:val="sr-Cyrl-CS"/>
        </w:rPr>
        <w:t>изабран</w:t>
      </w:r>
      <w:r>
        <w:rPr>
          <w:rFonts w:cs="Arial"/>
          <w:lang w:val="sr-Cyrl-CS"/>
        </w:rPr>
        <w:t>ом</w:t>
      </w:r>
      <w:r w:rsidRPr="007368A1">
        <w:rPr>
          <w:rFonts w:cs="Arial"/>
          <w:lang w:val="sr-Cyrl-CS"/>
        </w:rPr>
        <w:t xml:space="preserve"> понуђач</w:t>
      </w:r>
      <w:r>
        <w:rPr>
          <w:rFonts w:cs="Arial"/>
          <w:lang w:val="sr-Cyrl-CS"/>
        </w:rPr>
        <w:t>у</w:t>
      </w:r>
      <w:r w:rsidRPr="007368A1">
        <w:rPr>
          <w:rFonts w:cs="Arial"/>
          <w:lang w:val="sr-Cyrl-RS"/>
        </w:rPr>
        <w:t xml:space="preserve"> омогућити приступ архиви. Особље задужено за архиву ТЕНТ-Б, ће обавити претрагу документације, а </w:t>
      </w:r>
      <w:r w:rsidRPr="007368A1">
        <w:rPr>
          <w:rFonts w:cs="Arial"/>
          <w:lang w:val="sr-Cyrl-CS"/>
        </w:rPr>
        <w:lastRenderedPageBreak/>
        <w:t>изабрани понуђач</w:t>
      </w:r>
      <w:r w:rsidRPr="007368A1">
        <w:rPr>
          <w:rFonts w:cs="Arial"/>
          <w:lang w:val="sr-Cyrl-RS"/>
        </w:rPr>
        <w:t xml:space="preserve"> ће обавити преглед документације и допунити недостајуће техничке податке. </w:t>
      </w:r>
    </w:p>
    <w:p w14:paraId="0A079611" w14:textId="77777777" w:rsidR="007368A1" w:rsidRPr="007368A1" w:rsidRDefault="007368A1" w:rsidP="007368A1">
      <w:pPr>
        <w:spacing w:before="0" w:after="80"/>
        <w:rPr>
          <w:rFonts w:cs="Arial"/>
          <w:b/>
          <w:noProof/>
          <w:lang w:val="sr-Cyrl-CS"/>
        </w:rPr>
      </w:pPr>
      <w:r w:rsidRPr="007368A1">
        <w:rPr>
          <w:rFonts w:cs="Arial"/>
          <w:b/>
          <w:lang w:val="sr-Cyrl-RS"/>
        </w:rPr>
        <w:t xml:space="preserve">НАПОМЕНА: </w:t>
      </w:r>
      <w:r>
        <w:rPr>
          <w:rFonts w:cs="Arial"/>
          <w:b/>
          <w:lang w:val="sr-Cyrl-CS"/>
        </w:rPr>
        <w:t>И</w:t>
      </w:r>
      <w:r w:rsidRPr="007368A1">
        <w:rPr>
          <w:rFonts w:cs="Arial"/>
          <w:b/>
          <w:lang w:val="sr-Cyrl-CS"/>
        </w:rPr>
        <w:t>забран</w:t>
      </w:r>
      <w:r>
        <w:rPr>
          <w:rFonts w:cs="Arial"/>
          <w:b/>
          <w:lang w:val="sr-Cyrl-CS"/>
        </w:rPr>
        <w:t>ом</w:t>
      </w:r>
      <w:r w:rsidRPr="007368A1">
        <w:rPr>
          <w:rFonts w:cs="Arial"/>
          <w:b/>
          <w:lang w:val="sr-Cyrl-CS"/>
        </w:rPr>
        <w:t xml:space="preserve"> понуђач</w:t>
      </w:r>
      <w:r>
        <w:rPr>
          <w:rFonts w:cs="Arial"/>
          <w:b/>
          <w:lang w:val="sr-Cyrl-CS"/>
        </w:rPr>
        <w:t>у</w:t>
      </w:r>
      <w:r w:rsidRPr="007368A1">
        <w:rPr>
          <w:rFonts w:cs="Arial"/>
          <w:b/>
          <w:lang w:val="sr-Cyrl-RS"/>
        </w:rPr>
        <w:t xml:space="preserve"> ће бити омогућено да преглед оригиналне документације, у циљу провере тачности достављених података, као и допуне недостајућих података, обави у просторијама наручиоца.</w:t>
      </w:r>
      <w:r>
        <w:rPr>
          <w:rFonts w:cs="Arial"/>
          <w:b/>
          <w:lang w:val="sr-Cyrl-RS"/>
        </w:rPr>
        <w:t xml:space="preserve"> </w:t>
      </w:r>
      <w:r w:rsidRPr="007368A1">
        <w:rPr>
          <w:rFonts w:cs="Arial"/>
          <w:b/>
          <w:lang w:val="sr-Cyrl-RS"/>
        </w:rPr>
        <w:t>Оригиналну документацију није дозвољено износити из објекта ТЕНТ-Б.</w:t>
      </w:r>
    </w:p>
    <w:p w14:paraId="6014B82E" w14:textId="77777777" w:rsidR="007368A1" w:rsidRPr="007368A1" w:rsidRDefault="007368A1" w:rsidP="00237D08">
      <w:pPr>
        <w:numPr>
          <w:ilvl w:val="0"/>
          <w:numId w:val="60"/>
        </w:numPr>
        <w:spacing w:before="0" w:after="80"/>
        <w:ind w:left="0" w:firstLine="0"/>
        <w:rPr>
          <w:rFonts w:cs="Arial"/>
          <w:noProof/>
          <w:lang w:val="sr-Cyrl-CS"/>
        </w:rPr>
      </w:pPr>
      <w:r w:rsidRPr="007368A1">
        <w:rPr>
          <w:rFonts w:cs="Arial"/>
          <w:lang w:val="sr-Cyrl-RS"/>
        </w:rPr>
        <w:t>Обиласком локација све опреме која се разврстава, у циљу провере о</w:t>
      </w:r>
      <w:r w:rsidRPr="007368A1">
        <w:rPr>
          <w:rFonts w:cs="Arial"/>
          <w:noProof/>
          <w:lang w:val="sr-Cyrl-CS"/>
        </w:rPr>
        <w:t>писа и стања постојеће опреме,</w:t>
      </w:r>
      <w:r w:rsidRPr="007368A1">
        <w:rPr>
          <w:rFonts w:cs="Arial"/>
          <w:lang w:val="sr-Cyrl-RS"/>
        </w:rPr>
        <w:t xml:space="preserve"> очитавања података са натписне плочице, увидом у додатну опрему (сигурносни уређаји, манометри, мерачи нивоа и друга прописана опрема). </w:t>
      </w:r>
      <w:r>
        <w:rPr>
          <w:rFonts w:cs="Arial"/>
          <w:lang w:val="sr-Cyrl-CS"/>
        </w:rPr>
        <w:t>И</w:t>
      </w:r>
      <w:r w:rsidRPr="007368A1">
        <w:rPr>
          <w:rFonts w:cs="Arial"/>
          <w:lang w:val="sr-Cyrl-CS"/>
        </w:rPr>
        <w:t>забрани понуђач</w:t>
      </w:r>
      <w:r w:rsidRPr="007368A1">
        <w:rPr>
          <w:rFonts w:cs="Arial"/>
          <w:lang w:val="sr-Cyrl-RS"/>
        </w:rPr>
        <w:t xml:space="preserve"> ће обилазак локације на објекту ТЕНТ-Б, вршити током радова обраде података за опрему која се разврстава, у пратњи представника наручиоца, који је упознат са локацијом опреме. </w:t>
      </w:r>
      <w:r>
        <w:rPr>
          <w:rFonts w:cs="Arial"/>
          <w:lang w:val="sr-Cyrl-RS"/>
        </w:rPr>
        <w:t>Изабрани понуђач</w:t>
      </w:r>
      <w:r w:rsidRPr="007368A1">
        <w:rPr>
          <w:rFonts w:cs="Arial"/>
          <w:lang w:val="sr-Cyrl-RS"/>
        </w:rPr>
        <w:t xml:space="preserve"> ће благовремено најавити наручиоцу шта је предмет обиласка, како би наручилац могао планирати и организовати присуство свог представника који је упознат са локацијом опреме.  </w:t>
      </w:r>
    </w:p>
    <w:p w14:paraId="15EAAAC9" w14:textId="77777777" w:rsidR="007368A1" w:rsidRPr="007368A1" w:rsidRDefault="007368A1" w:rsidP="00237D08">
      <w:pPr>
        <w:numPr>
          <w:ilvl w:val="0"/>
          <w:numId w:val="60"/>
        </w:numPr>
        <w:spacing w:before="0" w:after="80"/>
        <w:ind w:left="0" w:firstLine="0"/>
        <w:rPr>
          <w:rFonts w:cs="Arial"/>
          <w:noProof/>
          <w:lang w:val="sr-Cyrl-CS"/>
        </w:rPr>
      </w:pPr>
      <w:r w:rsidRPr="007368A1">
        <w:rPr>
          <w:rFonts w:cs="Arial"/>
          <w:lang w:val="sr-Cyrl-RS"/>
        </w:rPr>
        <w:t xml:space="preserve">Уколико </w:t>
      </w:r>
      <w:r w:rsidRPr="007368A1">
        <w:rPr>
          <w:rFonts w:cs="Arial"/>
          <w:lang w:val="sr-Cyrl-CS"/>
        </w:rPr>
        <w:t>изабрани понуђач</w:t>
      </w:r>
      <w:r w:rsidRPr="007368A1">
        <w:rPr>
          <w:rFonts w:cs="Arial"/>
          <w:lang w:val="sr-Cyrl-RS"/>
        </w:rPr>
        <w:t xml:space="preserve"> прегледом документације (табела дата у прилогу захтева за спољне услуге и техничка документација наручиоца), односно прегледом података опреме на објекту ТЕНТ-Б, утврди да поједина опрема под притиском, поседује податке који се разликују од података достављених у прилогу техничке спецификације, </w:t>
      </w:r>
      <w:r w:rsidR="00970DBF" w:rsidRPr="00970DBF">
        <w:rPr>
          <w:rFonts w:cs="Arial"/>
          <w:lang w:val="sr-Cyrl-CS"/>
        </w:rPr>
        <w:t>изабрани понуђач</w:t>
      </w:r>
      <w:r w:rsidRPr="007368A1">
        <w:rPr>
          <w:rFonts w:cs="Arial"/>
          <w:lang w:val="sr-Cyrl-RS"/>
        </w:rPr>
        <w:t xml:space="preserve"> је дужан да о томе обавести наручиоца, као и да усклади тачност свих достављених података са стварним стањем, у циљу обављања разврставања. </w:t>
      </w:r>
    </w:p>
    <w:p w14:paraId="66A68DF9" w14:textId="77777777" w:rsidR="007368A1" w:rsidRPr="007368A1" w:rsidRDefault="007368A1" w:rsidP="00237D08">
      <w:pPr>
        <w:numPr>
          <w:ilvl w:val="0"/>
          <w:numId w:val="60"/>
        </w:numPr>
        <w:spacing w:before="0" w:after="80"/>
        <w:ind w:left="0" w:firstLine="0"/>
        <w:rPr>
          <w:rFonts w:cs="Arial"/>
          <w:noProof/>
          <w:lang w:val="sr-Cyrl-CS"/>
        </w:rPr>
      </w:pPr>
      <w:r w:rsidRPr="007368A1">
        <w:rPr>
          <w:rFonts w:cs="Arial"/>
          <w:lang w:val="sr-Cyrl-RS"/>
        </w:rPr>
        <w:t xml:space="preserve">Уколико постоје недостаци које именовано тело констатује током обављања прегледа документације, обиласка локације и обављања активности током разврставања и евидентирања, </w:t>
      </w:r>
      <w:r w:rsidR="00970DBF" w:rsidRPr="00970DBF">
        <w:rPr>
          <w:rFonts w:cs="Arial"/>
          <w:lang w:val="sr-Cyrl-CS"/>
        </w:rPr>
        <w:t>изабрани понуђач</w:t>
      </w:r>
      <w:r w:rsidRPr="007368A1">
        <w:rPr>
          <w:rFonts w:cs="Arial"/>
          <w:lang w:val="sr-Cyrl-RS"/>
        </w:rPr>
        <w:t xml:space="preserve"> је у обавези да све недостатке са препорукама и начином за њихово отклањање наведе у посебном документу. </w:t>
      </w:r>
    </w:p>
    <w:p w14:paraId="1EA18910" w14:textId="77777777" w:rsidR="007368A1" w:rsidRPr="007368A1" w:rsidRDefault="007368A1" w:rsidP="007368A1">
      <w:pPr>
        <w:spacing w:before="0" w:after="80"/>
        <w:rPr>
          <w:rFonts w:cs="Arial"/>
          <w:lang w:val="sr-Cyrl-RS"/>
        </w:rPr>
      </w:pPr>
      <w:r w:rsidRPr="007368A1">
        <w:rPr>
          <w:rFonts w:cs="Arial"/>
          <w:lang w:val="sr-Cyrl-RS"/>
        </w:rPr>
        <w:t>Недостаци током обављања прегледа документације, обиласка локације и обављања активности током разврставања и евидентирања, представљали би недостатке у смислу мањка појединих података у документацији или таблици која је постављена на опреми наручиоца (а која је предмет разврставања), односно слични недостаци нпр. разлика у изведеном стању и достављеној документацији.</w:t>
      </w:r>
    </w:p>
    <w:p w14:paraId="3613EB1A" w14:textId="77777777" w:rsidR="007368A1" w:rsidRPr="007368A1" w:rsidRDefault="007368A1" w:rsidP="007368A1">
      <w:pPr>
        <w:spacing w:before="0" w:after="80"/>
        <w:rPr>
          <w:rFonts w:cs="Arial"/>
          <w:lang w:val="sr-Cyrl-RS"/>
        </w:rPr>
      </w:pPr>
      <w:r w:rsidRPr="007368A1">
        <w:rPr>
          <w:rFonts w:cs="Arial"/>
          <w:lang w:val="sr-Cyrl-RS"/>
        </w:rPr>
        <w:t xml:space="preserve">Цена за активности разврставања, која је дата за тачку 94 се неће умањивати, али ће </w:t>
      </w:r>
      <w:r w:rsidR="00970DBF" w:rsidRPr="00970DBF">
        <w:rPr>
          <w:rFonts w:cs="Arial"/>
          <w:lang w:val="sr-Cyrl-CS"/>
        </w:rPr>
        <w:t>изабрани понуђач</w:t>
      </w:r>
      <w:r w:rsidRPr="007368A1">
        <w:rPr>
          <w:rFonts w:cs="Arial"/>
          <w:lang w:val="sr-Cyrl-RS"/>
        </w:rPr>
        <w:t xml:space="preserve"> бити у обавези да поступи према захтеву наручиоца и то: „</w:t>
      </w:r>
      <w:r w:rsidR="00970DBF" w:rsidRPr="00970DBF">
        <w:rPr>
          <w:rFonts w:cs="Arial"/>
          <w:lang w:val="sr-Cyrl-CS"/>
        </w:rPr>
        <w:t>изабрани понуђач</w:t>
      </w:r>
      <w:r w:rsidRPr="007368A1">
        <w:rPr>
          <w:rFonts w:cs="Arial"/>
          <w:lang w:val="sr-Cyrl-RS"/>
        </w:rPr>
        <w:t xml:space="preserve"> је у обавези да све недостатке са препорукама и начином за њихово отклањање наведе у посебном документу“.</w:t>
      </w:r>
    </w:p>
    <w:p w14:paraId="352F1871" w14:textId="77777777" w:rsidR="007368A1" w:rsidRPr="007368A1" w:rsidRDefault="007368A1" w:rsidP="00237D08">
      <w:pPr>
        <w:numPr>
          <w:ilvl w:val="0"/>
          <w:numId w:val="60"/>
        </w:numPr>
        <w:spacing w:before="0" w:after="80"/>
        <w:ind w:left="0" w:firstLine="0"/>
        <w:rPr>
          <w:rFonts w:cs="Arial"/>
          <w:noProof/>
          <w:lang w:val="sr-Cyrl-CS"/>
        </w:rPr>
      </w:pPr>
      <w:r w:rsidRPr="007368A1">
        <w:rPr>
          <w:rFonts w:cs="Arial"/>
          <w:lang w:val="sr-Cyrl-RS"/>
        </w:rPr>
        <w:t>Израдити и оверити извештаје о категоризацији и разврставању опреме под притиском, за сву опрему под притиском која је дата у табели у прилогу.</w:t>
      </w:r>
    </w:p>
    <w:p w14:paraId="6AC97247" w14:textId="77777777" w:rsidR="007368A1" w:rsidRPr="007368A1" w:rsidRDefault="007368A1" w:rsidP="00237D08">
      <w:pPr>
        <w:numPr>
          <w:ilvl w:val="0"/>
          <w:numId w:val="60"/>
        </w:numPr>
        <w:spacing w:before="0" w:after="80"/>
        <w:ind w:left="0" w:firstLine="0"/>
        <w:rPr>
          <w:rFonts w:cs="Arial"/>
          <w:noProof/>
          <w:lang w:val="sr-Cyrl-CS"/>
        </w:rPr>
      </w:pPr>
      <w:r w:rsidRPr="007368A1">
        <w:rPr>
          <w:rFonts w:cs="Arial"/>
          <w:noProof/>
          <w:lang w:val="sr-Cyrl-CS"/>
        </w:rPr>
        <w:t>Попунити и оверити евиденционе листове појединачно за сву опрему под притиском, а на основу извештаја о категоризацији и разврставању опреме под притиском.</w:t>
      </w:r>
    </w:p>
    <w:p w14:paraId="4D31F5B8" w14:textId="77777777" w:rsidR="007368A1" w:rsidRPr="007368A1" w:rsidRDefault="007368A1" w:rsidP="00237D08">
      <w:pPr>
        <w:numPr>
          <w:ilvl w:val="0"/>
          <w:numId w:val="60"/>
        </w:numPr>
        <w:spacing w:before="0" w:after="80"/>
        <w:ind w:left="0" w:firstLine="0"/>
        <w:rPr>
          <w:rFonts w:cs="Arial"/>
          <w:noProof/>
          <w:lang w:val="sr-Cyrl-CS"/>
        </w:rPr>
      </w:pPr>
      <w:r w:rsidRPr="007368A1">
        <w:rPr>
          <w:rFonts w:cs="Arial"/>
          <w:noProof/>
          <w:lang w:val="sr-Cyrl-CS"/>
        </w:rPr>
        <w:t xml:space="preserve">Израдити листу разврстане и евидентиране опреме, која између осталог треба да садржи податке о нивоу опасности опреме (високи или ниски), евиденциони број опреме, број извешатаја, датуме за наредни преглед и испитивање, (узимајући у обзир претходна испитивања и прегледе, дате у котловским исправама и ревизионим књижицама). </w:t>
      </w:r>
    </w:p>
    <w:p w14:paraId="10AC6B4A" w14:textId="77777777" w:rsidR="007368A1" w:rsidRPr="007368A1" w:rsidRDefault="007368A1" w:rsidP="00237D08">
      <w:pPr>
        <w:numPr>
          <w:ilvl w:val="0"/>
          <w:numId w:val="60"/>
        </w:numPr>
        <w:spacing w:before="0" w:after="80"/>
        <w:ind w:left="0" w:firstLine="0"/>
        <w:rPr>
          <w:rFonts w:cs="Arial"/>
          <w:noProof/>
          <w:lang w:val="sr-Cyrl-CS"/>
        </w:rPr>
      </w:pPr>
      <w:r w:rsidRPr="007368A1">
        <w:rPr>
          <w:rFonts w:cs="Arial"/>
          <w:lang w:val="sr-Cyrl-CS"/>
        </w:rPr>
        <w:t>Захтевану документацију израдити и доставити наручиоцу:</w:t>
      </w:r>
    </w:p>
    <w:p w14:paraId="419CA862" w14:textId="77777777" w:rsidR="007368A1" w:rsidRPr="007368A1" w:rsidRDefault="007368A1" w:rsidP="007368A1">
      <w:pPr>
        <w:tabs>
          <w:tab w:val="right" w:pos="10255"/>
        </w:tabs>
        <w:spacing w:before="0"/>
        <w:rPr>
          <w:rFonts w:cs="Arial"/>
          <w:lang w:val="sr-Cyrl-CS"/>
        </w:rPr>
      </w:pPr>
      <w:r w:rsidRPr="007368A1">
        <w:rPr>
          <w:rFonts w:cs="Arial"/>
          <w:lang w:val="sr-Cyrl-CS"/>
        </w:rPr>
        <w:t>-три примерка, у штампаној верзији,</w:t>
      </w:r>
    </w:p>
    <w:p w14:paraId="31F4A1C7" w14:textId="77777777" w:rsidR="007368A1" w:rsidRPr="007368A1" w:rsidRDefault="007368A1" w:rsidP="007368A1">
      <w:pPr>
        <w:tabs>
          <w:tab w:val="right" w:pos="10255"/>
        </w:tabs>
        <w:spacing w:before="0"/>
        <w:rPr>
          <w:rFonts w:cs="Arial"/>
          <w:lang w:val="sr-Cyrl-CS"/>
        </w:rPr>
      </w:pPr>
      <w:r w:rsidRPr="007368A1">
        <w:rPr>
          <w:rFonts w:cs="Arial"/>
          <w:lang w:val="sr-Cyrl-CS"/>
        </w:rPr>
        <w:t>-три примерка, у електронском формату.</w:t>
      </w:r>
    </w:p>
    <w:p w14:paraId="10EF1188" w14:textId="217D8D23" w:rsidR="007368A1" w:rsidRPr="007368A1" w:rsidRDefault="007368A1" w:rsidP="007368A1">
      <w:pPr>
        <w:tabs>
          <w:tab w:val="right" w:pos="10255"/>
        </w:tabs>
        <w:spacing w:before="0"/>
        <w:rPr>
          <w:rFonts w:cs="Arial"/>
          <w:lang w:val="sr-Cyrl-CS"/>
        </w:rPr>
      </w:pPr>
      <w:r w:rsidRPr="007368A1">
        <w:rPr>
          <w:rFonts w:cs="Arial"/>
          <w:lang w:val="sr-Cyrl-CS"/>
        </w:rPr>
        <w:lastRenderedPageBreak/>
        <w:t xml:space="preserve">Без достављања комплетне документације (извештаји о категоризацији и разврставању опреме под притиском, евиденциони листови појединачно за сву опрему под притиском, листа разврстане и евидентиране опреме, са датумима за наредни преглед и испитивање), </w:t>
      </w:r>
      <w:r w:rsidR="00970DBF">
        <w:rPr>
          <w:rFonts w:cs="Arial"/>
          <w:lang w:val="sr-Cyrl-CS"/>
        </w:rPr>
        <w:t>Наручилац</w:t>
      </w:r>
      <w:r w:rsidRPr="007368A1">
        <w:rPr>
          <w:rFonts w:cs="Arial"/>
          <w:lang w:val="sr-Cyrl-CS"/>
        </w:rPr>
        <w:t xml:space="preserve"> посао неће сматрати завршеним и неће се обавити обрачун услуга (</w:t>
      </w:r>
      <w:r w:rsidRPr="00AD70B9">
        <w:rPr>
          <w:rFonts w:cs="Arial"/>
          <w:lang w:val="sr-Cyrl-CS"/>
        </w:rPr>
        <w:t xml:space="preserve">позиција редног броја </w:t>
      </w:r>
      <w:r w:rsidR="00AD70B9" w:rsidRPr="00AD70B9">
        <w:rPr>
          <w:rFonts w:cs="Arial"/>
        </w:rPr>
        <w:t>94</w:t>
      </w:r>
      <w:r w:rsidRPr="00AD70B9">
        <w:rPr>
          <w:rFonts w:cs="Arial"/>
          <w:lang w:val="sr-Cyrl-CS"/>
        </w:rPr>
        <w:t xml:space="preserve"> предмета набавке).</w:t>
      </w:r>
    </w:p>
    <w:p w14:paraId="3E8057C3" w14:textId="77777777" w:rsidR="007368A1" w:rsidRPr="007368A1" w:rsidRDefault="007368A1" w:rsidP="007368A1">
      <w:pPr>
        <w:spacing w:before="0"/>
        <w:rPr>
          <w:rFonts w:cs="Arial"/>
          <w:b/>
          <w:lang w:val="sr-Cyrl-RS"/>
        </w:rPr>
      </w:pPr>
    </w:p>
    <w:p w14:paraId="5CB3A702" w14:textId="77777777" w:rsidR="007368A1" w:rsidRPr="007368A1" w:rsidRDefault="007368A1" w:rsidP="007368A1">
      <w:pPr>
        <w:spacing w:before="0"/>
        <w:rPr>
          <w:rFonts w:cs="Arial"/>
          <w:b/>
          <w:u w:val="single"/>
          <w:lang w:val="sr-Cyrl-RS"/>
        </w:rPr>
      </w:pPr>
      <w:r w:rsidRPr="007368A1">
        <w:rPr>
          <w:rFonts w:cs="Arial"/>
          <w:b/>
          <w:u w:val="single"/>
          <w:lang w:val="sr-Cyrl-RS"/>
        </w:rPr>
        <w:t>Спољашњи и унутрашњи редовни  периодични или ванредни преглед опреме под притиском, преглед пре поновног пуштања у рад</w:t>
      </w:r>
    </w:p>
    <w:p w14:paraId="731AE964" w14:textId="0DD5801F" w:rsidR="007368A1" w:rsidRPr="007368A1" w:rsidRDefault="007368A1" w:rsidP="007368A1">
      <w:pPr>
        <w:spacing w:before="0"/>
        <w:rPr>
          <w:rFonts w:cs="Arial"/>
          <w:b/>
          <w:u w:val="single"/>
          <w:lang w:val="sr-Cyrl-RS"/>
        </w:rPr>
      </w:pPr>
      <w:r w:rsidRPr="007368A1">
        <w:rPr>
          <w:rFonts w:cs="Arial"/>
          <w:b/>
          <w:u w:val="single"/>
          <w:lang w:val="sr-Cyrl-RS"/>
        </w:rPr>
        <w:t xml:space="preserve"> и  испитивање опреме под притиском (ред. бр. 1-</w:t>
      </w:r>
      <w:r w:rsidRPr="007368A1">
        <w:rPr>
          <w:rFonts w:cs="Arial"/>
          <w:b/>
          <w:u w:val="single"/>
        </w:rPr>
        <w:t>93</w:t>
      </w:r>
      <w:r w:rsidRPr="007368A1">
        <w:rPr>
          <w:rFonts w:cs="Arial"/>
          <w:b/>
          <w:u w:val="single"/>
          <w:lang w:val="sr-Cyrl-RS"/>
        </w:rPr>
        <w:t xml:space="preserve"> и ред. бр.</w:t>
      </w:r>
      <w:r w:rsidR="00970DBF">
        <w:rPr>
          <w:rFonts w:cs="Arial"/>
          <w:b/>
          <w:u w:val="single"/>
          <w:lang w:val="sr-Cyrl-RS"/>
        </w:rPr>
        <w:t xml:space="preserve"> </w:t>
      </w:r>
      <w:r w:rsidRPr="007368A1">
        <w:rPr>
          <w:rFonts w:cs="Arial"/>
          <w:b/>
          <w:u w:val="single"/>
        </w:rPr>
        <w:t>95</w:t>
      </w:r>
      <w:r w:rsidRPr="007368A1">
        <w:rPr>
          <w:rFonts w:cs="Arial"/>
          <w:b/>
          <w:u w:val="single"/>
          <w:lang w:val="sr-Cyrl-RS"/>
        </w:rPr>
        <w:t xml:space="preserve"> из табеле </w:t>
      </w:r>
      <w:r w:rsidR="004263B6">
        <w:rPr>
          <w:rFonts w:cs="Arial"/>
          <w:b/>
          <w:u w:val="single"/>
          <w:lang w:val="sr-Cyrl-RS"/>
        </w:rPr>
        <w:t>Обрасца структуре цене</w:t>
      </w:r>
      <w:r w:rsidRPr="007368A1">
        <w:rPr>
          <w:rFonts w:cs="Arial"/>
          <w:b/>
          <w:u w:val="single"/>
          <w:lang w:val="sr-Cyrl-RS"/>
        </w:rPr>
        <w:t>):</w:t>
      </w:r>
    </w:p>
    <w:p w14:paraId="6A789038" w14:textId="77777777" w:rsidR="007368A1" w:rsidRPr="007368A1" w:rsidRDefault="00970DBF" w:rsidP="00237D08">
      <w:pPr>
        <w:numPr>
          <w:ilvl w:val="0"/>
          <w:numId w:val="55"/>
        </w:numPr>
        <w:spacing w:before="0"/>
        <w:ind w:left="0" w:firstLine="0"/>
        <w:rPr>
          <w:rFonts w:cs="Arial"/>
          <w:noProof/>
          <w:lang w:val="sr-Cyrl-CS"/>
        </w:rPr>
      </w:pPr>
      <w:r>
        <w:rPr>
          <w:rFonts w:cs="Arial"/>
          <w:noProof/>
          <w:lang w:val="sr-Cyrl-CS"/>
        </w:rPr>
        <w:t>И</w:t>
      </w:r>
      <w:r w:rsidRPr="00970DBF">
        <w:rPr>
          <w:rFonts w:cs="Arial"/>
          <w:noProof/>
          <w:lang w:val="sr-Cyrl-CS"/>
        </w:rPr>
        <w:t>забрани понуђач</w:t>
      </w:r>
      <w:r w:rsidR="007368A1" w:rsidRPr="007368A1">
        <w:rPr>
          <w:rFonts w:cs="Arial"/>
          <w:noProof/>
          <w:lang w:val="sr-Cyrl-CS"/>
        </w:rPr>
        <w:t xml:space="preserve"> треба током </w:t>
      </w:r>
      <w:r>
        <w:rPr>
          <w:rFonts w:cs="Arial"/>
          <w:noProof/>
          <w:lang w:val="sr-Cyrl-CS"/>
        </w:rPr>
        <w:t>пружања услуга</w:t>
      </w:r>
      <w:r w:rsidR="007368A1" w:rsidRPr="007368A1">
        <w:rPr>
          <w:rFonts w:cs="Arial"/>
          <w:noProof/>
          <w:lang w:val="sr-Cyrl-CS"/>
        </w:rPr>
        <w:t xml:space="preserve"> на објекту наручиоца да обезбеди најмање два квалификована радника, за обављање послова </w:t>
      </w:r>
      <w:r w:rsidR="007368A1" w:rsidRPr="007368A1">
        <w:rPr>
          <w:rFonts w:cs="Arial"/>
          <w:noProof/>
          <w:lang w:val="sr-Cyrl-RS"/>
        </w:rPr>
        <w:t>спољашњег и унутрашњег</w:t>
      </w:r>
      <w:r w:rsidR="007368A1" w:rsidRPr="007368A1">
        <w:rPr>
          <w:rFonts w:cs="Arial"/>
          <w:noProof/>
          <w:lang w:val="sr-Cyrl-CS"/>
        </w:rPr>
        <w:t xml:space="preserve"> редовног периодичног или ванредног </w:t>
      </w:r>
      <w:r w:rsidR="007368A1" w:rsidRPr="007368A1">
        <w:rPr>
          <w:rFonts w:cs="Arial"/>
          <w:noProof/>
          <w:lang w:val="sr-Cyrl-RS"/>
        </w:rPr>
        <w:t>прегледа опреме под притиском прегледа пре поновног пуштања у рад и  испитивања опреме под притиском на</w:t>
      </w:r>
      <w:r w:rsidR="007368A1" w:rsidRPr="007368A1">
        <w:rPr>
          <w:rFonts w:cs="Arial"/>
          <w:noProof/>
          <w:lang w:val="sr-Cyrl-CS"/>
        </w:rPr>
        <w:t xml:space="preserve"> ТЕНТ-Б. Наведена лица треба да су </w:t>
      </w:r>
      <w:r w:rsidR="007368A1" w:rsidRPr="007368A1">
        <w:rPr>
          <w:rFonts w:cs="Arial"/>
          <w:noProof/>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w:t>
      </w:r>
    </w:p>
    <w:p w14:paraId="2E41ADF4" w14:textId="77777777" w:rsidR="007368A1" w:rsidRPr="007368A1" w:rsidRDefault="007368A1" w:rsidP="00237D08">
      <w:pPr>
        <w:numPr>
          <w:ilvl w:val="1"/>
          <w:numId w:val="55"/>
        </w:numPr>
        <w:spacing w:before="0"/>
        <w:ind w:left="0" w:firstLine="0"/>
        <w:rPr>
          <w:rFonts w:cs="Arial"/>
          <w:noProof/>
          <w:lang w:val="sr-Cyrl-CS"/>
        </w:rPr>
      </w:pPr>
      <w:r w:rsidRPr="007368A1">
        <w:rPr>
          <w:rFonts w:cs="Arial"/>
          <w:noProof/>
          <w:lang w:val="sr-Cyrl-RS"/>
        </w:rPr>
        <w:t>лиценцу број:</w:t>
      </w:r>
      <w:r w:rsidR="00970DBF">
        <w:rPr>
          <w:rFonts w:cs="Arial"/>
          <w:noProof/>
          <w:lang w:val="sr-Cyrl-RS"/>
        </w:rPr>
        <w:t xml:space="preserve"> </w:t>
      </w:r>
      <w:r w:rsidRPr="007368A1">
        <w:rPr>
          <w:rFonts w:cs="Arial"/>
          <w:noProof/>
          <w:lang w:val="sr-Cyrl-RS"/>
        </w:rPr>
        <w:t>330 – одговорни пројектант термотехнике, термоенергетике, процесне  и гасне технике и потврду од Инжењерске Коморе Србије којом се доказује да је тражена лиценца важећа и да му одлуком Суда части издата лиценца није одузета.</w:t>
      </w:r>
    </w:p>
    <w:p w14:paraId="28BB3BEA" w14:textId="77777777" w:rsidR="007368A1" w:rsidRPr="007368A1" w:rsidRDefault="007368A1" w:rsidP="00237D08">
      <w:pPr>
        <w:numPr>
          <w:ilvl w:val="1"/>
          <w:numId w:val="55"/>
        </w:numPr>
        <w:spacing w:before="0"/>
        <w:ind w:left="0" w:firstLine="0"/>
        <w:rPr>
          <w:rFonts w:cs="Arial"/>
          <w:noProof/>
          <w:lang w:val="sr-Cyrl-CS"/>
        </w:rPr>
      </w:pPr>
      <w:r w:rsidRPr="007368A1">
        <w:rPr>
          <w:rFonts w:cs="Arial"/>
          <w:noProof/>
          <w:lang w:val="sr-Cyrl-CS"/>
        </w:rPr>
        <w:t>сертификат о положеном курсу за визуелно испитивање  заварених спојева (ниво II), према SRPS EN473, односно SRPS EN ISO 9712,</w:t>
      </w:r>
    </w:p>
    <w:p w14:paraId="31F6446B" w14:textId="77777777" w:rsidR="007368A1" w:rsidRPr="007368A1" w:rsidRDefault="007368A1" w:rsidP="00237D08">
      <w:pPr>
        <w:numPr>
          <w:ilvl w:val="1"/>
          <w:numId w:val="55"/>
        </w:numPr>
        <w:spacing w:before="0"/>
        <w:ind w:left="0" w:firstLine="0"/>
        <w:rPr>
          <w:rFonts w:cs="Arial"/>
          <w:noProof/>
          <w:lang w:val="sr-Cyrl-CS"/>
        </w:rPr>
      </w:pPr>
      <w:r w:rsidRPr="007368A1">
        <w:rPr>
          <w:rFonts w:cs="Arial"/>
          <w:noProof/>
          <w:lang w:val="sr-Cyrl-CS"/>
        </w:rPr>
        <w:t>диплому (уверење) о положеном курсу за европског  инжењера за заваривање или међународног  инжењера за заваривање, према SRPS ЕN 719,</w:t>
      </w:r>
    </w:p>
    <w:p w14:paraId="4FAB907E" w14:textId="77777777" w:rsidR="007368A1" w:rsidRPr="007368A1" w:rsidRDefault="007368A1" w:rsidP="007368A1">
      <w:pPr>
        <w:spacing w:before="0"/>
        <w:rPr>
          <w:rFonts w:cs="Arial"/>
          <w:b/>
          <w:noProof/>
          <w:lang w:val="sr-Cyrl-CS"/>
        </w:rPr>
      </w:pPr>
      <w:r w:rsidRPr="007368A1">
        <w:rPr>
          <w:rFonts w:cs="Arial"/>
          <w:b/>
          <w:noProof/>
          <w:lang w:val="sr-Cyrl-CS"/>
        </w:rPr>
        <w:t xml:space="preserve">Напомена: </w:t>
      </w:r>
      <w:r w:rsidR="00970DBF">
        <w:rPr>
          <w:rFonts w:cs="Arial"/>
          <w:b/>
          <w:noProof/>
          <w:lang w:val="sr-Cyrl-CS"/>
        </w:rPr>
        <w:t>И</w:t>
      </w:r>
      <w:r w:rsidR="00970DBF" w:rsidRPr="00970DBF">
        <w:rPr>
          <w:rFonts w:cs="Arial"/>
          <w:b/>
          <w:noProof/>
          <w:lang w:val="sr-Cyrl-CS"/>
        </w:rPr>
        <w:t>забрани понуђач</w:t>
      </w:r>
      <w:r w:rsidRPr="007368A1">
        <w:rPr>
          <w:rFonts w:cs="Arial"/>
          <w:b/>
          <w:noProof/>
          <w:lang w:val="sr-Cyrl-CS"/>
        </w:rPr>
        <w:t xml:space="preserve"> може током једног изласка на објекат наручиоца ангажовати и више од захтевана два квалификована радника (а без додатних трошкова по наручиоца) који ће сви заједно, поседовати горе захтеване доказе. </w:t>
      </w:r>
      <w:r w:rsidR="00970DBF">
        <w:rPr>
          <w:rFonts w:cs="Arial"/>
          <w:b/>
          <w:noProof/>
          <w:lang w:val="sr-Cyrl-CS"/>
        </w:rPr>
        <w:t>И</w:t>
      </w:r>
      <w:r w:rsidR="00970DBF" w:rsidRPr="00970DBF">
        <w:rPr>
          <w:rFonts w:cs="Arial"/>
          <w:b/>
          <w:noProof/>
          <w:lang w:val="sr-Cyrl-CS"/>
        </w:rPr>
        <w:t>забрани понуђач</w:t>
      </w:r>
      <w:r w:rsidRPr="007368A1">
        <w:rPr>
          <w:rFonts w:cs="Arial"/>
          <w:b/>
          <w:noProof/>
          <w:lang w:val="sr-Cyrl-CS"/>
        </w:rPr>
        <w:t xml:space="preserve"> је у обавези  да, пре ангажовања радника на објекту наручиоца достави списак особља и фотокопије захтеваних доказа, односно обзиром да се ове активности неће обављати у континуитету, већ према захтеву наручиоца.</w:t>
      </w:r>
      <w:r w:rsidRPr="007368A1">
        <w:rPr>
          <w:rFonts w:cs="Arial"/>
          <w:b/>
          <w:sz w:val="20"/>
          <w:szCs w:val="20"/>
          <w:lang w:val="sr-Cyrl-RS" w:eastAsia="hr-HR"/>
        </w:rPr>
        <w:t xml:space="preserve"> </w:t>
      </w:r>
      <w:r w:rsidRPr="007368A1">
        <w:rPr>
          <w:rFonts w:cs="Arial"/>
          <w:b/>
          <w:noProof/>
          <w:lang w:val="sr-Cyrl-RS"/>
        </w:rPr>
        <w:t>На основу достављене и одобрене (горе наведене) документације од стране наручиоца могуће је ангажовање особља.</w:t>
      </w:r>
      <w:r w:rsidRPr="007368A1">
        <w:rPr>
          <w:rFonts w:cs="Arial"/>
          <w:sz w:val="20"/>
          <w:szCs w:val="20"/>
          <w:lang w:val="sr-Cyrl-RS" w:eastAsia="hr-HR"/>
        </w:rPr>
        <w:t xml:space="preserve"> </w:t>
      </w:r>
      <w:r w:rsidRPr="007368A1">
        <w:rPr>
          <w:rFonts w:cs="Arial"/>
          <w:b/>
          <w:noProof/>
          <w:lang w:val="sr-Cyrl-RS"/>
        </w:rPr>
        <w:t xml:space="preserve">У случају да током временског периода ангажовања </w:t>
      </w:r>
      <w:r w:rsidR="00970DBF" w:rsidRPr="00970DBF">
        <w:rPr>
          <w:rFonts w:cs="Arial"/>
          <w:b/>
          <w:noProof/>
          <w:lang w:val="sr-Cyrl-CS"/>
        </w:rPr>
        <w:t>изабран</w:t>
      </w:r>
      <w:r w:rsidR="00970DBF">
        <w:rPr>
          <w:rFonts w:cs="Arial"/>
          <w:b/>
          <w:noProof/>
          <w:lang w:val="sr-Cyrl-CS"/>
        </w:rPr>
        <w:t>ог</w:t>
      </w:r>
      <w:r w:rsidR="00970DBF" w:rsidRPr="00970DBF">
        <w:rPr>
          <w:rFonts w:cs="Arial"/>
          <w:b/>
          <w:noProof/>
          <w:lang w:val="sr-Cyrl-CS"/>
        </w:rPr>
        <w:t xml:space="preserve"> понуђач</w:t>
      </w:r>
      <w:r w:rsidR="00970DBF">
        <w:rPr>
          <w:rFonts w:cs="Arial"/>
          <w:b/>
          <w:noProof/>
          <w:lang w:val="sr-Cyrl-CS"/>
        </w:rPr>
        <w:t>а</w:t>
      </w:r>
      <w:r w:rsidRPr="007368A1">
        <w:rPr>
          <w:rFonts w:cs="Arial"/>
          <w:b/>
          <w:noProof/>
          <w:lang w:val="sr-Cyrl-RS"/>
        </w:rPr>
        <w:t xml:space="preserve"> дође до измена радне снаге или истека важности сертификата и/или лиценце, </w:t>
      </w:r>
      <w:r w:rsidR="00970DBF" w:rsidRPr="00970DBF">
        <w:rPr>
          <w:rFonts w:cs="Arial"/>
          <w:b/>
          <w:noProof/>
          <w:lang w:val="sr-Cyrl-CS"/>
        </w:rPr>
        <w:t>изабрани понуђач</w:t>
      </w:r>
      <w:r w:rsidRPr="007368A1">
        <w:rPr>
          <w:rFonts w:cs="Arial"/>
          <w:b/>
          <w:noProof/>
          <w:lang w:val="sr-Cyrl-RS"/>
        </w:rPr>
        <w:t xml:space="preserve"> је обавезан да све измене благовремено најави наручиоцу  и достави на сагласност, нови списак радне снаге са пратећим документима, односно да достави нове важеће сертификате и/или лиценце већ ангажованих радника. Уколико </w:t>
      </w:r>
      <w:r w:rsidR="00970DBF" w:rsidRPr="00970DBF">
        <w:rPr>
          <w:rFonts w:cs="Arial"/>
          <w:b/>
          <w:noProof/>
          <w:lang w:val="sr-Cyrl-CS"/>
        </w:rPr>
        <w:t>изабрани понуђач</w:t>
      </w:r>
      <w:r w:rsidRPr="007368A1">
        <w:rPr>
          <w:rFonts w:cs="Arial"/>
          <w:b/>
          <w:noProof/>
          <w:lang w:val="sr-Cyrl-RS"/>
        </w:rPr>
        <w:t xml:space="preserve"> не изврши претходне обавезе, наручилац задржава право да не ангажује особље </w:t>
      </w:r>
      <w:r w:rsidR="00970DBF" w:rsidRPr="00970DBF">
        <w:rPr>
          <w:rFonts w:cs="Arial"/>
          <w:b/>
          <w:noProof/>
          <w:lang w:val="sr-Cyrl-CS"/>
        </w:rPr>
        <w:t>изабран</w:t>
      </w:r>
      <w:r w:rsidR="00970DBF">
        <w:rPr>
          <w:rFonts w:cs="Arial"/>
          <w:b/>
          <w:noProof/>
          <w:lang w:val="sr-Cyrl-CS"/>
        </w:rPr>
        <w:t>ог</w:t>
      </w:r>
      <w:r w:rsidR="00970DBF" w:rsidRPr="00970DBF">
        <w:rPr>
          <w:rFonts w:cs="Arial"/>
          <w:b/>
          <w:noProof/>
          <w:lang w:val="sr-Cyrl-CS"/>
        </w:rPr>
        <w:t xml:space="preserve"> понуђач</w:t>
      </w:r>
      <w:r w:rsidR="00970DBF">
        <w:rPr>
          <w:rFonts w:cs="Arial"/>
          <w:b/>
          <w:noProof/>
          <w:lang w:val="sr-Cyrl-CS"/>
        </w:rPr>
        <w:t>а</w:t>
      </w:r>
      <w:r w:rsidRPr="007368A1">
        <w:rPr>
          <w:rFonts w:cs="Arial"/>
          <w:b/>
          <w:noProof/>
          <w:lang w:val="sr-Cyrl-RS"/>
        </w:rPr>
        <w:t xml:space="preserve"> које нема одговарајућу квалификацију, односно не поседује важеће</w:t>
      </w:r>
      <w:r w:rsidRPr="007368A1">
        <w:rPr>
          <w:rFonts w:ascii="Times New Roman" w:hAnsi="Times New Roman"/>
          <w:sz w:val="24"/>
          <w:szCs w:val="24"/>
        </w:rPr>
        <w:t xml:space="preserve"> </w:t>
      </w:r>
      <w:r w:rsidRPr="007368A1">
        <w:rPr>
          <w:rFonts w:cs="Arial"/>
          <w:b/>
          <w:noProof/>
          <w:lang w:val="sr-Cyrl-RS"/>
        </w:rPr>
        <w:t xml:space="preserve">сертификате и/или лиценце, а </w:t>
      </w:r>
      <w:r w:rsidR="00970DBF" w:rsidRPr="00970DBF">
        <w:rPr>
          <w:rFonts w:cs="Arial"/>
          <w:b/>
          <w:noProof/>
          <w:lang w:val="sr-Cyrl-CS"/>
        </w:rPr>
        <w:t>изабрани понуђач</w:t>
      </w:r>
      <w:r w:rsidRPr="007368A1">
        <w:rPr>
          <w:rFonts w:cs="Arial"/>
          <w:b/>
          <w:noProof/>
          <w:lang w:val="sr-Cyrl-RS"/>
        </w:rPr>
        <w:t xml:space="preserve"> је дужан да у што краћем року (у року од 24 сата) обезбеди раднике захтеване квалификационе структуре.</w:t>
      </w:r>
    </w:p>
    <w:p w14:paraId="03D30087" w14:textId="77777777" w:rsidR="007368A1" w:rsidRPr="007C27BC" w:rsidRDefault="007368A1" w:rsidP="00237D08">
      <w:pPr>
        <w:numPr>
          <w:ilvl w:val="0"/>
          <w:numId w:val="55"/>
        </w:numPr>
        <w:spacing w:before="0"/>
        <w:ind w:left="0" w:firstLine="0"/>
        <w:rPr>
          <w:rFonts w:cs="Arial"/>
          <w:noProof/>
          <w:lang w:val="sr-Cyrl-CS"/>
        </w:rPr>
      </w:pPr>
      <w:r w:rsidRPr="007C27BC">
        <w:rPr>
          <w:rFonts w:cs="Arial"/>
          <w:noProof/>
          <w:lang w:val="sr-Cyrl-CS"/>
        </w:rPr>
        <w:t xml:space="preserve">Активности из предмета набавке </w:t>
      </w:r>
      <w:r w:rsidR="00970DBF" w:rsidRPr="007C27BC">
        <w:rPr>
          <w:rFonts w:cs="Arial"/>
          <w:noProof/>
          <w:lang w:val="sr-Cyrl-CS"/>
        </w:rPr>
        <w:t>изабрани понуђач</w:t>
      </w:r>
      <w:r w:rsidRPr="007C27BC">
        <w:rPr>
          <w:rFonts w:cs="Arial"/>
          <w:noProof/>
          <w:lang w:val="sr-Cyrl-CS"/>
        </w:rPr>
        <w:t xml:space="preserve"> ће обављати на објекту ТЕНТ-Б</w:t>
      </w:r>
      <w:r w:rsidR="007C27BC" w:rsidRPr="007C27BC">
        <w:rPr>
          <w:rFonts w:cs="Arial"/>
          <w:noProof/>
          <w:lang w:val="sr-Cyrl-CS"/>
        </w:rPr>
        <w:t xml:space="preserve"> и својим просторијама</w:t>
      </w:r>
      <w:r w:rsidRPr="007C27BC">
        <w:rPr>
          <w:rFonts w:cs="Arial"/>
          <w:noProof/>
          <w:lang w:val="sr-Cyrl-CS"/>
        </w:rPr>
        <w:t>.</w:t>
      </w:r>
    </w:p>
    <w:p w14:paraId="50C7EAD9" w14:textId="77777777" w:rsidR="007368A1" w:rsidRPr="007368A1" w:rsidRDefault="007368A1" w:rsidP="00237D08">
      <w:pPr>
        <w:numPr>
          <w:ilvl w:val="0"/>
          <w:numId w:val="55"/>
        </w:numPr>
        <w:spacing w:before="0"/>
        <w:ind w:left="0" w:firstLine="0"/>
        <w:rPr>
          <w:rFonts w:cs="Arial"/>
          <w:noProof/>
          <w:lang w:val="sr-Cyrl-CS"/>
        </w:rPr>
      </w:pPr>
      <w:r w:rsidRPr="007368A1">
        <w:rPr>
          <w:rFonts w:cs="Arial"/>
          <w:lang w:val="sr-Cyrl-RS"/>
        </w:rPr>
        <w:t>Радови прегледа  и/или испитивања опреме под притиском из  табеле предмета набавке (ред. бр. 1-</w:t>
      </w:r>
      <w:r w:rsidRPr="007368A1">
        <w:rPr>
          <w:rFonts w:cs="Arial"/>
        </w:rPr>
        <w:t>93</w:t>
      </w:r>
      <w:r w:rsidRPr="007368A1">
        <w:rPr>
          <w:rFonts w:cs="Arial"/>
          <w:lang w:val="sr-Cyrl-RS"/>
        </w:rPr>
        <w:t xml:space="preserve"> и ред. бр.</w:t>
      </w:r>
      <w:r w:rsidRPr="007368A1">
        <w:rPr>
          <w:rFonts w:cs="Arial"/>
        </w:rPr>
        <w:t>95</w:t>
      </w:r>
      <w:r w:rsidRPr="007368A1">
        <w:rPr>
          <w:rFonts w:cs="Arial"/>
          <w:lang w:val="sr-Cyrl-RS"/>
        </w:rPr>
        <w:t>) нису предвиђени да се одвијају у континуитету, већ појединачно или групно, према захтеву наручиоца и могућности наручиоца да на појединим постројењима организује и обезбеди услове за преглед и испитивање (нпр. Застоји, ремонти и др.), тј. у периоду када је опрема обезбеђена и ван погона,  а у периоду током трајања уговора.</w:t>
      </w:r>
    </w:p>
    <w:p w14:paraId="20895C54" w14:textId="77777777" w:rsidR="007368A1" w:rsidRPr="007368A1" w:rsidRDefault="007368A1" w:rsidP="00237D08">
      <w:pPr>
        <w:numPr>
          <w:ilvl w:val="0"/>
          <w:numId w:val="55"/>
        </w:numPr>
        <w:spacing w:before="0"/>
        <w:ind w:left="0" w:firstLine="0"/>
        <w:rPr>
          <w:rFonts w:cs="Arial"/>
          <w:lang w:val="sr-Cyrl-CS"/>
        </w:rPr>
      </w:pPr>
      <w:r w:rsidRPr="007368A1">
        <w:rPr>
          <w:rFonts w:cs="Arial"/>
          <w:lang w:val="sr-Cyrl-RS"/>
        </w:rPr>
        <w:lastRenderedPageBreak/>
        <w:t>Динамику</w:t>
      </w:r>
      <w:r w:rsidRPr="007368A1">
        <w:rPr>
          <w:rFonts w:cs="Arial"/>
        </w:rPr>
        <w:t xml:space="preserve"> </w:t>
      </w:r>
      <w:r w:rsidRPr="007368A1">
        <w:rPr>
          <w:rFonts w:cs="Arial"/>
          <w:lang w:val="sr-Cyrl-RS"/>
        </w:rPr>
        <w:t xml:space="preserve">обављања наведених активности прегледа  и/или испитивања из предмета набавке, </w:t>
      </w:r>
      <w:r w:rsidR="00970DBF" w:rsidRPr="00970DBF">
        <w:rPr>
          <w:rFonts w:cs="Arial"/>
          <w:lang w:val="sr-Cyrl-CS"/>
        </w:rPr>
        <w:t>изабрани понуђач</w:t>
      </w:r>
      <w:r w:rsidRPr="007368A1">
        <w:rPr>
          <w:rFonts w:cs="Arial"/>
          <w:lang w:val="sr-Cyrl-RS"/>
        </w:rPr>
        <w:t xml:space="preserve"> мора прилагодити расположивим терминима и потребама наручиоца, о чему ће извођач бити обавештен. </w:t>
      </w:r>
      <w:r w:rsidR="00970DBF">
        <w:rPr>
          <w:rFonts w:cs="Arial"/>
          <w:lang w:val="sr-Cyrl-RS"/>
        </w:rPr>
        <w:t>Услуге</w:t>
      </w:r>
      <w:r w:rsidRPr="007368A1">
        <w:rPr>
          <w:rFonts w:cs="Arial"/>
          <w:lang w:val="sr-Cyrl-RS"/>
        </w:rPr>
        <w:t xml:space="preserve"> прегледа  и испитивања</w:t>
      </w:r>
      <w:r w:rsidRPr="007368A1">
        <w:rPr>
          <w:rFonts w:cs="Arial"/>
        </w:rPr>
        <w:t xml:space="preserve"> </w:t>
      </w:r>
      <w:r w:rsidRPr="007368A1">
        <w:rPr>
          <w:rFonts w:cs="Arial"/>
          <w:lang w:val="sr-Cyrl-RS"/>
        </w:rPr>
        <w:t>могу</w:t>
      </w:r>
      <w:r w:rsidRPr="007368A1">
        <w:rPr>
          <w:rFonts w:cs="Arial"/>
          <w:lang w:val="sr-Cyrl-CS"/>
        </w:rPr>
        <w:t xml:space="preserve"> по потреби</w:t>
      </w:r>
      <w:r w:rsidRPr="007368A1">
        <w:rPr>
          <w:rFonts w:cs="Arial"/>
        </w:rPr>
        <w:t xml:space="preserve"> бити обављани</w:t>
      </w:r>
      <w:r w:rsidRPr="007368A1">
        <w:rPr>
          <w:rFonts w:cs="Arial"/>
          <w:lang w:val="sr-Cyrl-RS"/>
        </w:rPr>
        <w:t>, дуже од радног времена (ван осмочасовног радног времена)</w:t>
      </w:r>
      <w:r w:rsidRPr="007368A1">
        <w:rPr>
          <w:rFonts w:cs="Arial"/>
        </w:rPr>
        <w:t xml:space="preserve"> и </w:t>
      </w:r>
      <w:r w:rsidRPr="007368A1">
        <w:rPr>
          <w:rFonts w:cs="Arial"/>
          <w:lang w:val="sr-Cyrl-RS"/>
        </w:rPr>
        <w:t xml:space="preserve">у </w:t>
      </w:r>
      <w:r w:rsidRPr="007368A1">
        <w:rPr>
          <w:rFonts w:cs="Arial"/>
        </w:rPr>
        <w:t>дане</w:t>
      </w:r>
      <w:r w:rsidRPr="007368A1">
        <w:rPr>
          <w:rFonts w:cs="Arial"/>
          <w:lang w:val="sr-Cyrl-CS"/>
        </w:rPr>
        <w:t xml:space="preserve"> викенда и празника</w:t>
      </w:r>
      <w:r w:rsidRPr="007368A1">
        <w:rPr>
          <w:rFonts w:cs="Arial"/>
          <w:lang w:val="sr-Cyrl-RS"/>
        </w:rPr>
        <w:t xml:space="preserve">, </w:t>
      </w:r>
      <w:r w:rsidRPr="007368A1">
        <w:rPr>
          <w:rFonts w:cs="Arial"/>
          <w:lang w:val="sr-Cyrl-CS"/>
        </w:rPr>
        <w:t xml:space="preserve">а без додатних трошкова по наручиоца. </w:t>
      </w:r>
    </w:p>
    <w:p w14:paraId="50A7BFA8" w14:textId="77777777" w:rsidR="007368A1" w:rsidRPr="007368A1" w:rsidRDefault="007368A1" w:rsidP="00237D08">
      <w:pPr>
        <w:numPr>
          <w:ilvl w:val="0"/>
          <w:numId w:val="55"/>
        </w:numPr>
        <w:spacing w:before="0"/>
        <w:ind w:left="0" w:firstLine="0"/>
        <w:rPr>
          <w:rFonts w:cs="Arial"/>
          <w:noProof/>
          <w:lang w:val="sr-Cyrl-CS"/>
        </w:rPr>
      </w:pPr>
      <w:r w:rsidRPr="007368A1">
        <w:rPr>
          <w:rFonts w:cs="Arial"/>
          <w:lang w:val="sr-Cyrl-RS"/>
        </w:rPr>
        <w:t xml:space="preserve">Наручилац ће горе наведене </w:t>
      </w:r>
      <w:r w:rsidR="00970DBF">
        <w:rPr>
          <w:rFonts w:cs="Arial"/>
          <w:lang w:val="sr-Cyrl-RS"/>
        </w:rPr>
        <w:t>услуге</w:t>
      </w:r>
      <w:r w:rsidRPr="007368A1">
        <w:rPr>
          <w:rFonts w:cs="Arial"/>
          <w:lang w:val="sr-Cyrl-RS"/>
        </w:rPr>
        <w:t xml:space="preserve"> најавити </w:t>
      </w:r>
      <w:r w:rsidR="00970DBF" w:rsidRPr="00970DBF">
        <w:rPr>
          <w:rFonts w:cs="Arial"/>
          <w:lang w:val="sr-Cyrl-CS"/>
        </w:rPr>
        <w:t>изабран</w:t>
      </w:r>
      <w:r w:rsidR="00970DBF">
        <w:rPr>
          <w:rFonts w:cs="Arial"/>
          <w:lang w:val="sr-Cyrl-CS"/>
        </w:rPr>
        <w:t>ом</w:t>
      </w:r>
      <w:r w:rsidR="00970DBF" w:rsidRPr="00970DBF">
        <w:rPr>
          <w:rFonts w:cs="Arial"/>
          <w:lang w:val="sr-Cyrl-CS"/>
        </w:rPr>
        <w:t xml:space="preserve"> понуђач</w:t>
      </w:r>
      <w:r w:rsidR="00970DBF">
        <w:rPr>
          <w:rFonts w:cs="Arial"/>
          <w:lang w:val="sr-Cyrl-CS"/>
        </w:rPr>
        <w:t>у</w:t>
      </w:r>
      <w:r w:rsidRPr="007368A1">
        <w:rPr>
          <w:rFonts w:cs="Arial"/>
          <w:lang w:val="sr-Cyrl-RS"/>
        </w:rPr>
        <w:t xml:space="preserve"> минимум 24 часа унапред и </w:t>
      </w:r>
      <w:r w:rsidR="00970DBF" w:rsidRPr="00970DBF">
        <w:rPr>
          <w:rFonts w:cs="Arial"/>
          <w:lang w:val="sr-Cyrl-CS"/>
        </w:rPr>
        <w:t>изабрани понуђач</w:t>
      </w:r>
      <w:r w:rsidRPr="007368A1">
        <w:rPr>
          <w:rFonts w:cs="Arial"/>
          <w:lang w:val="sr-Cyrl-RS"/>
        </w:rPr>
        <w:t xml:space="preserve"> је у обавези да се одазове након упућеног позива Наручиоца.</w:t>
      </w:r>
    </w:p>
    <w:p w14:paraId="4E707243" w14:textId="77777777" w:rsidR="007368A1" w:rsidRPr="007368A1" w:rsidRDefault="007368A1" w:rsidP="00237D08">
      <w:pPr>
        <w:numPr>
          <w:ilvl w:val="0"/>
          <w:numId w:val="55"/>
        </w:numPr>
        <w:spacing w:before="0"/>
        <w:ind w:left="0" w:firstLine="0"/>
        <w:rPr>
          <w:rFonts w:cs="Arial"/>
          <w:noProof/>
          <w:lang w:val="sr-Cyrl-CS"/>
        </w:rPr>
      </w:pPr>
      <w:r w:rsidRPr="007368A1">
        <w:rPr>
          <w:rFonts w:cs="Arial"/>
          <w:lang w:val="sr-Cyrl-RS"/>
        </w:rPr>
        <w:t xml:space="preserve">Уколико се прегледом утврди да је неопходно обавити евентуално додатна испитивања методама са и/или без разарања, </w:t>
      </w:r>
      <w:r w:rsidR="00970DBF" w:rsidRPr="00970DBF">
        <w:rPr>
          <w:rFonts w:cs="Arial"/>
          <w:lang w:val="sr-Cyrl-CS"/>
        </w:rPr>
        <w:t>изабрани понуђач</w:t>
      </w:r>
      <w:r w:rsidRPr="007368A1">
        <w:rPr>
          <w:rFonts w:cs="Arial"/>
          <w:lang w:val="sr-Cyrl-RS"/>
        </w:rPr>
        <w:t xml:space="preserve"> у договору са наручиоцем усаглашава и дефинише врсту и обим испитивања. </w:t>
      </w:r>
      <w:r w:rsidR="00970DBF">
        <w:rPr>
          <w:rFonts w:cs="Arial"/>
          <w:lang w:val="sr-Cyrl-CS"/>
        </w:rPr>
        <w:t>И</w:t>
      </w:r>
      <w:r w:rsidR="00970DBF" w:rsidRPr="00970DBF">
        <w:rPr>
          <w:rFonts w:cs="Arial"/>
          <w:lang w:val="sr-Cyrl-CS"/>
        </w:rPr>
        <w:t>забрани понуђач</w:t>
      </w:r>
      <w:r w:rsidRPr="007368A1">
        <w:rPr>
          <w:rFonts w:cs="Arial"/>
          <w:lang w:val="sr-Cyrl-RS"/>
        </w:rPr>
        <w:t xml:space="preserve"> израђује и доставља наручиоцу претходно усаглашен програм испитивања, а без додатних трошкова наручиоца.</w:t>
      </w:r>
    </w:p>
    <w:p w14:paraId="4ADC5333" w14:textId="77777777" w:rsidR="007368A1" w:rsidRPr="007368A1" w:rsidRDefault="007368A1" w:rsidP="007368A1">
      <w:pPr>
        <w:spacing w:before="0"/>
        <w:rPr>
          <w:rFonts w:cs="Arial"/>
          <w:lang w:val="sr-Cyrl-RS"/>
        </w:rPr>
      </w:pPr>
      <w:r w:rsidRPr="007368A1">
        <w:rPr>
          <w:rFonts w:cs="Arial"/>
          <w:lang w:val="sr-Cyrl-RS"/>
        </w:rPr>
        <w:t xml:space="preserve">           Понуђач је у складу са овим захтевом наручиоца, у обавези да током давања понуде уврсти у цену своје услуге и евентуалне трошкове,  који би могли настати током израде програма испитивања, а који ће у договору са наручиоцем усагласити и дефинисати врсте и обим испитивања.</w:t>
      </w:r>
    </w:p>
    <w:p w14:paraId="0170A3B9" w14:textId="77777777" w:rsidR="007368A1" w:rsidRPr="007368A1" w:rsidRDefault="007368A1" w:rsidP="007368A1">
      <w:pPr>
        <w:spacing w:before="0"/>
        <w:rPr>
          <w:rFonts w:cs="Arial"/>
          <w:lang w:val="sr-Cyrl-RS"/>
        </w:rPr>
      </w:pPr>
      <w:r w:rsidRPr="007368A1">
        <w:rPr>
          <w:rFonts w:cs="Arial"/>
          <w:lang w:val="sr-Cyrl-RS"/>
        </w:rPr>
        <w:t>Понуђач мора у своју понуду урачунати све трошкове из техничких захтева наручиоца ове техничке спецификације.</w:t>
      </w:r>
    </w:p>
    <w:p w14:paraId="59459BAA" w14:textId="77777777" w:rsidR="007368A1" w:rsidRPr="007368A1" w:rsidRDefault="007368A1" w:rsidP="00237D08">
      <w:pPr>
        <w:numPr>
          <w:ilvl w:val="0"/>
          <w:numId w:val="55"/>
        </w:numPr>
        <w:spacing w:before="0"/>
        <w:ind w:left="0" w:firstLine="0"/>
        <w:rPr>
          <w:rFonts w:cs="Arial"/>
          <w:noProof/>
          <w:lang w:val="sr-Cyrl-CS"/>
        </w:rPr>
      </w:pPr>
      <w:r w:rsidRPr="007368A1">
        <w:rPr>
          <w:rFonts w:cs="Arial"/>
          <w:noProof/>
        </w:rPr>
        <w:t>О свим прегледима</w:t>
      </w:r>
      <w:r w:rsidRPr="007368A1">
        <w:rPr>
          <w:rFonts w:cs="Arial"/>
          <w:noProof/>
          <w:lang w:val="sr-Cyrl-RS"/>
        </w:rPr>
        <w:t>, ванредним прегледиме, прегледима пре поновног пуштања у рад</w:t>
      </w:r>
      <w:r w:rsidRPr="007368A1">
        <w:rPr>
          <w:rFonts w:cs="Arial"/>
          <w:noProof/>
        </w:rPr>
        <w:t xml:space="preserve"> и испитивањима именовано тело за прегледе и испитивања опреме под</w:t>
      </w:r>
      <w:r w:rsidRPr="007368A1">
        <w:rPr>
          <w:rFonts w:cs="Arial"/>
          <w:noProof/>
          <w:lang w:val="sr-Cyrl-RS"/>
        </w:rPr>
        <w:t xml:space="preserve"> </w:t>
      </w:r>
      <w:r w:rsidRPr="007368A1">
        <w:rPr>
          <w:rFonts w:cs="Arial"/>
          <w:noProof/>
        </w:rPr>
        <w:t>притиском саставља записник о спроведеним радњама уз који прилаже налазе и резултате</w:t>
      </w:r>
      <w:r w:rsidRPr="007368A1">
        <w:rPr>
          <w:rFonts w:cs="Arial"/>
          <w:noProof/>
          <w:lang w:val="sr-Cyrl-RS"/>
        </w:rPr>
        <w:t xml:space="preserve"> </w:t>
      </w:r>
      <w:r w:rsidRPr="007368A1">
        <w:rPr>
          <w:rFonts w:cs="Arial"/>
          <w:noProof/>
        </w:rPr>
        <w:t>спроведених радњи и оверава ревизиони лист прегледа опреме под притиском из Прилога IV -</w:t>
      </w:r>
      <w:r w:rsidRPr="007368A1">
        <w:rPr>
          <w:rFonts w:cs="Arial"/>
          <w:noProof/>
          <w:lang w:val="sr-Cyrl-RS"/>
        </w:rPr>
        <w:t xml:space="preserve"> </w:t>
      </w:r>
      <w:r w:rsidRPr="007368A1">
        <w:rPr>
          <w:rFonts w:cs="Arial"/>
          <w:noProof/>
        </w:rPr>
        <w:t xml:space="preserve">Евиденциони и ревизиони лист опреме под притиском, који је одштампан уз правилник и </w:t>
      </w:r>
      <w:r w:rsidRPr="007368A1">
        <w:rPr>
          <w:rFonts w:cs="Arial"/>
          <w:noProof/>
          <w:lang w:val="sr-Cyrl-RS"/>
        </w:rPr>
        <w:t>ч</w:t>
      </w:r>
      <w:r w:rsidRPr="007368A1">
        <w:rPr>
          <w:rFonts w:cs="Arial"/>
          <w:noProof/>
        </w:rPr>
        <w:t>ини</w:t>
      </w:r>
      <w:r w:rsidRPr="007368A1">
        <w:rPr>
          <w:rFonts w:cs="Arial"/>
          <w:noProof/>
          <w:lang w:val="sr-Cyrl-RS"/>
        </w:rPr>
        <w:t xml:space="preserve"> </w:t>
      </w:r>
      <w:r w:rsidRPr="007368A1">
        <w:rPr>
          <w:rFonts w:cs="Arial"/>
          <w:noProof/>
        </w:rPr>
        <w:t>његов саставни део</w:t>
      </w:r>
      <w:r w:rsidRPr="007368A1">
        <w:rPr>
          <w:rFonts w:cs="Arial"/>
          <w:noProof/>
          <w:lang w:val="sr-Cyrl-RS"/>
        </w:rPr>
        <w:t>, односно доставља документацију предвиђену Правилником о прегледима опреме под притиском</w:t>
      </w:r>
      <w:r w:rsidRPr="007368A1">
        <w:rPr>
          <w:rFonts w:cs="Arial"/>
          <w:noProof/>
        </w:rPr>
        <w:t xml:space="preserve">. Уколико су уз преглед </w:t>
      </w:r>
      <w:r w:rsidRPr="007368A1">
        <w:rPr>
          <w:rFonts w:cs="Arial"/>
          <w:noProof/>
          <w:lang w:val="sr-Cyrl-RS"/>
        </w:rPr>
        <w:t>обављена и</w:t>
      </w:r>
      <w:r w:rsidRPr="007368A1">
        <w:rPr>
          <w:rFonts w:cs="Arial"/>
          <w:noProof/>
        </w:rPr>
        <w:t xml:space="preserve"> додатна</w:t>
      </w:r>
      <w:r w:rsidRPr="007368A1">
        <w:rPr>
          <w:rFonts w:cs="Arial"/>
          <w:noProof/>
          <w:lang w:val="sr-Cyrl-RS"/>
        </w:rPr>
        <w:t xml:space="preserve"> </w:t>
      </w:r>
      <w:r w:rsidRPr="007368A1">
        <w:rPr>
          <w:rFonts w:cs="Arial"/>
          <w:noProof/>
        </w:rPr>
        <w:t>испитивања она морају бити наведена у записнику и документована</w:t>
      </w:r>
      <w:r w:rsidRPr="007368A1">
        <w:rPr>
          <w:rFonts w:cs="Arial"/>
          <w:noProof/>
          <w:lang w:val="sr-Cyrl-RS"/>
        </w:rPr>
        <w:t>.</w:t>
      </w:r>
    </w:p>
    <w:p w14:paraId="5E71B015" w14:textId="77777777" w:rsidR="007368A1" w:rsidRPr="007368A1" w:rsidRDefault="007368A1" w:rsidP="00237D08">
      <w:pPr>
        <w:numPr>
          <w:ilvl w:val="0"/>
          <w:numId w:val="55"/>
        </w:numPr>
        <w:spacing w:before="0"/>
        <w:ind w:left="0" w:firstLine="0"/>
        <w:rPr>
          <w:rFonts w:cs="Arial"/>
          <w:noProof/>
          <w:lang w:val="sr-Cyrl-CS"/>
        </w:rPr>
      </w:pPr>
      <w:r w:rsidRPr="007368A1">
        <w:rPr>
          <w:rFonts w:cs="Arial"/>
          <w:noProof/>
          <w:lang w:val="sr-Cyrl-RS"/>
        </w:rPr>
        <w:t>Након обављених прегледа (унутрашњи и спољашњи) и обављених испитивања опреме под притиском,  а н</w:t>
      </w:r>
      <w:r w:rsidRPr="007368A1">
        <w:rPr>
          <w:rFonts w:cs="Arial"/>
          <w:noProof/>
        </w:rPr>
        <w:t>а основу радних параметара и техни</w:t>
      </w:r>
      <w:r w:rsidRPr="007368A1">
        <w:rPr>
          <w:rFonts w:cs="Arial"/>
          <w:noProof/>
          <w:lang w:val="sr-Cyrl-RS"/>
        </w:rPr>
        <w:t>ч</w:t>
      </w:r>
      <w:r w:rsidRPr="007368A1">
        <w:rPr>
          <w:rFonts w:cs="Arial"/>
          <w:noProof/>
        </w:rPr>
        <w:t>ких карактеристика опреме под притиском високог</w:t>
      </w:r>
      <w:r w:rsidRPr="007368A1">
        <w:rPr>
          <w:rFonts w:cs="Arial"/>
          <w:noProof/>
          <w:lang w:val="sr-Cyrl-RS"/>
        </w:rPr>
        <w:t xml:space="preserve"> </w:t>
      </w:r>
      <w:r w:rsidRPr="007368A1">
        <w:rPr>
          <w:rFonts w:cs="Arial"/>
          <w:noProof/>
        </w:rPr>
        <w:t>нивоа опасности</w:t>
      </w:r>
      <w:r w:rsidRPr="007368A1">
        <w:rPr>
          <w:rFonts w:cs="Arial"/>
          <w:noProof/>
          <w:lang w:val="sr-Cyrl-RS"/>
        </w:rPr>
        <w:t>,</w:t>
      </w:r>
      <w:r w:rsidRPr="007368A1">
        <w:rPr>
          <w:rFonts w:cs="Arial"/>
          <w:noProof/>
        </w:rPr>
        <w:t xml:space="preserve"> именовано тело за прегледе и испитивања опреме под притиском изра</w:t>
      </w:r>
      <w:r w:rsidRPr="007368A1">
        <w:rPr>
          <w:rFonts w:cs="Arial"/>
          <w:noProof/>
          <w:lang w:val="sr-Cyrl-RS"/>
        </w:rPr>
        <w:t>ђ</w:t>
      </w:r>
      <w:r w:rsidRPr="007368A1">
        <w:rPr>
          <w:rFonts w:cs="Arial"/>
          <w:noProof/>
        </w:rPr>
        <w:t>ује</w:t>
      </w:r>
      <w:r w:rsidRPr="007368A1">
        <w:rPr>
          <w:rFonts w:cs="Arial"/>
          <w:noProof/>
          <w:lang w:val="sr-Cyrl-RS"/>
        </w:rPr>
        <w:t xml:space="preserve"> </w:t>
      </w:r>
      <w:r w:rsidRPr="007368A1">
        <w:rPr>
          <w:rFonts w:cs="Arial"/>
          <w:noProof/>
        </w:rPr>
        <w:t>листу наредних периоди</w:t>
      </w:r>
      <w:r w:rsidRPr="007368A1">
        <w:rPr>
          <w:rFonts w:cs="Arial"/>
          <w:noProof/>
          <w:lang w:val="sr-Cyrl-RS"/>
        </w:rPr>
        <w:t>ч</w:t>
      </w:r>
      <w:r w:rsidRPr="007368A1">
        <w:rPr>
          <w:rFonts w:cs="Arial"/>
          <w:noProof/>
        </w:rPr>
        <w:t>них прегледа</w:t>
      </w:r>
      <w:r w:rsidRPr="007368A1">
        <w:rPr>
          <w:rFonts w:cs="Arial"/>
          <w:noProof/>
          <w:lang w:val="sr-Cyrl-RS"/>
        </w:rPr>
        <w:t xml:space="preserve"> и испитивања</w:t>
      </w:r>
      <w:r w:rsidRPr="007368A1">
        <w:rPr>
          <w:rFonts w:cs="Arial"/>
          <w:noProof/>
        </w:rPr>
        <w:t xml:space="preserve"> опреме под притиском високог нивоа опасности.</w:t>
      </w:r>
    </w:p>
    <w:p w14:paraId="4A7D0D70" w14:textId="77777777" w:rsidR="007368A1" w:rsidRPr="007368A1" w:rsidRDefault="00970DBF" w:rsidP="00237D08">
      <w:pPr>
        <w:numPr>
          <w:ilvl w:val="0"/>
          <w:numId w:val="55"/>
        </w:numPr>
        <w:spacing w:before="0"/>
        <w:ind w:left="0" w:firstLine="0"/>
        <w:rPr>
          <w:rFonts w:cs="Arial"/>
          <w:noProof/>
          <w:lang w:val="sr-Cyrl-CS"/>
        </w:rPr>
      </w:pPr>
      <w:r>
        <w:rPr>
          <w:rFonts w:cs="Arial"/>
          <w:noProof/>
          <w:lang w:val="sr-Cyrl-CS"/>
        </w:rPr>
        <w:t>И</w:t>
      </w:r>
      <w:r w:rsidRPr="00970DBF">
        <w:rPr>
          <w:rFonts w:cs="Arial"/>
          <w:noProof/>
          <w:lang w:val="sr-Cyrl-CS"/>
        </w:rPr>
        <w:t>забрани понуђач</w:t>
      </w:r>
      <w:r w:rsidR="007368A1" w:rsidRPr="007368A1">
        <w:rPr>
          <w:rFonts w:cs="Arial"/>
          <w:noProof/>
          <w:lang w:val="sr-Cyrl-CS"/>
        </w:rPr>
        <w:t xml:space="preserve"> се током извођења активности из предмета набавке, мора опремити одговарајућом опремом која би му користила за комплетан завршетак посла.</w:t>
      </w:r>
    </w:p>
    <w:p w14:paraId="3A796C89" w14:textId="77777777" w:rsidR="007368A1" w:rsidRPr="007368A1" w:rsidRDefault="007368A1" w:rsidP="00237D08">
      <w:pPr>
        <w:numPr>
          <w:ilvl w:val="0"/>
          <w:numId w:val="55"/>
        </w:numPr>
        <w:spacing w:before="0"/>
        <w:ind w:left="0" w:firstLine="0"/>
        <w:rPr>
          <w:rFonts w:cs="Arial"/>
          <w:noProof/>
          <w:lang w:val="sr-Cyrl-CS"/>
        </w:rPr>
      </w:pPr>
      <w:r w:rsidRPr="007368A1">
        <w:rPr>
          <w:rFonts w:cs="Arial"/>
          <w:noProof/>
          <w:lang w:val="sr-Cyrl-RS"/>
        </w:rPr>
        <w:t>Као податак за испитни притисак опреме под притиском у експлоатацији, користити вредност на коју је опрема испитана последњи пут у присуству надлежне инсп</w:t>
      </w:r>
      <w:r w:rsidR="00970DBF">
        <w:rPr>
          <w:rFonts w:cs="Arial"/>
          <w:noProof/>
          <w:lang w:val="sr-Cyrl-RS"/>
        </w:rPr>
        <w:t>е</w:t>
      </w:r>
      <w:r w:rsidRPr="007368A1">
        <w:rPr>
          <w:rFonts w:cs="Arial"/>
          <w:noProof/>
          <w:lang w:val="sr-Cyrl-RS"/>
        </w:rPr>
        <w:t>кције за опрему под притиском, односно узети вредност испитног притиска из котловске исправе, ревизионе књижице или пројектне документације.</w:t>
      </w:r>
    </w:p>
    <w:p w14:paraId="5F459E5B" w14:textId="77777777" w:rsidR="007368A1" w:rsidRPr="007368A1" w:rsidRDefault="007368A1" w:rsidP="00237D08">
      <w:pPr>
        <w:numPr>
          <w:ilvl w:val="0"/>
          <w:numId w:val="55"/>
        </w:numPr>
        <w:spacing w:before="0"/>
        <w:ind w:left="0" w:firstLine="0"/>
        <w:rPr>
          <w:rFonts w:cs="Arial"/>
          <w:noProof/>
          <w:lang w:val="sr-Cyrl-CS"/>
        </w:rPr>
      </w:pPr>
      <w:r w:rsidRPr="007368A1">
        <w:rPr>
          <w:rFonts w:cs="Arial"/>
          <w:lang w:val="sr-Cyrl-CS"/>
        </w:rPr>
        <w:t>За све активности редовних, периодичних или ванредних прегледа, као и прегледа пре поновног пуштања у рад и испитивања израдити одговарајућу документацију и доставити је наручиоцу:</w:t>
      </w:r>
    </w:p>
    <w:p w14:paraId="0CD8FA0E" w14:textId="77777777" w:rsidR="007368A1" w:rsidRPr="007368A1" w:rsidRDefault="007368A1" w:rsidP="00237D08">
      <w:pPr>
        <w:numPr>
          <w:ilvl w:val="0"/>
          <w:numId w:val="61"/>
        </w:numPr>
        <w:spacing w:before="0"/>
        <w:ind w:left="0" w:firstLine="0"/>
        <w:rPr>
          <w:rFonts w:cs="Arial"/>
          <w:lang w:val="sr-Cyrl-CS"/>
        </w:rPr>
      </w:pPr>
      <w:r w:rsidRPr="007368A1">
        <w:rPr>
          <w:rFonts w:cs="Arial"/>
          <w:lang w:val="sr-Cyrl-CS"/>
        </w:rPr>
        <w:t>три примерка, у штампаној верзији,</w:t>
      </w:r>
    </w:p>
    <w:p w14:paraId="7AFD9B43" w14:textId="77777777" w:rsidR="007368A1" w:rsidRPr="007368A1" w:rsidRDefault="007368A1" w:rsidP="00237D08">
      <w:pPr>
        <w:numPr>
          <w:ilvl w:val="0"/>
          <w:numId w:val="61"/>
        </w:numPr>
        <w:spacing w:before="0"/>
        <w:ind w:left="0" w:firstLine="0"/>
        <w:rPr>
          <w:rFonts w:cs="Arial"/>
          <w:lang w:val="sr-Cyrl-CS"/>
        </w:rPr>
      </w:pPr>
      <w:r w:rsidRPr="007368A1">
        <w:rPr>
          <w:rFonts w:cs="Arial"/>
          <w:lang w:val="sr-Cyrl-CS"/>
        </w:rPr>
        <w:t>три примерка, у електронском формату.</w:t>
      </w:r>
    </w:p>
    <w:p w14:paraId="6E3A51AC" w14:textId="77777777" w:rsidR="007368A1" w:rsidRPr="007368A1" w:rsidRDefault="007368A1" w:rsidP="007368A1">
      <w:pPr>
        <w:spacing w:before="0"/>
        <w:rPr>
          <w:rFonts w:cs="Arial"/>
          <w:lang w:val="sr-Cyrl-CS"/>
        </w:rPr>
      </w:pPr>
      <w:r w:rsidRPr="007368A1">
        <w:rPr>
          <w:rFonts w:cs="Arial"/>
          <w:lang w:val="sr-Cyrl-CS"/>
        </w:rPr>
        <w:t xml:space="preserve">За позиције од редног броја 1 – </w:t>
      </w:r>
      <w:r w:rsidRPr="007368A1">
        <w:rPr>
          <w:rFonts w:cs="Arial"/>
        </w:rPr>
        <w:t>93</w:t>
      </w:r>
      <w:r w:rsidRPr="007368A1">
        <w:rPr>
          <w:rFonts w:cs="Arial"/>
          <w:lang w:val="sr-Cyrl-CS"/>
        </w:rPr>
        <w:t xml:space="preserve"> и редног броја </w:t>
      </w:r>
      <w:r w:rsidRPr="007368A1">
        <w:rPr>
          <w:rFonts w:cs="Arial"/>
        </w:rPr>
        <w:t>95</w:t>
      </w:r>
      <w:r w:rsidRPr="007368A1">
        <w:rPr>
          <w:rFonts w:cs="Arial"/>
          <w:lang w:val="sr-Cyrl-CS"/>
        </w:rPr>
        <w:t xml:space="preserve">,  предмета набавке, активности ће бити обрачунате према реализацији, а у складу са потребама наручиоца и претходно достављеној документацији од стране </w:t>
      </w:r>
      <w:r w:rsidR="00970DBF" w:rsidRPr="00970DBF">
        <w:rPr>
          <w:rFonts w:cs="Arial"/>
          <w:lang w:val="sr-Cyrl-CS"/>
        </w:rPr>
        <w:t>изабран</w:t>
      </w:r>
      <w:r w:rsidR="00970DBF">
        <w:rPr>
          <w:rFonts w:cs="Arial"/>
          <w:lang w:val="sr-Cyrl-CS"/>
        </w:rPr>
        <w:t>ог</w:t>
      </w:r>
      <w:r w:rsidR="00970DBF" w:rsidRPr="00970DBF">
        <w:rPr>
          <w:rFonts w:cs="Arial"/>
          <w:lang w:val="sr-Cyrl-CS"/>
        </w:rPr>
        <w:t xml:space="preserve"> понуђач</w:t>
      </w:r>
      <w:r w:rsidR="00970DBF">
        <w:rPr>
          <w:rFonts w:cs="Arial"/>
          <w:lang w:val="sr-Cyrl-CS"/>
        </w:rPr>
        <w:t>а</w:t>
      </w:r>
      <w:r w:rsidRPr="007368A1">
        <w:rPr>
          <w:rFonts w:cs="Arial"/>
          <w:lang w:val="sr-Cyrl-CS"/>
        </w:rPr>
        <w:t xml:space="preserve">. Без достављања комплетне документације (документација која се изађује према Правилнику о прегледима опреме под притиском током века употребе  (Сл. Гласник РС бр.87/2011 и </w:t>
      </w:r>
      <w:r w:rsidRPr="007368A1">
        <w:rPr>
          <w:rFonts w:cs="Arial"/>
          <w:lang w:val="sr-Cyrl-CS"/>
        </w:rPr>
        <w:lastRenderedPageBreak/>
        <w:t xml:space="preserve">75/2013), као и документација претходно описана у тексту), </w:t>
      </w:r>
      <w:r w:rsidR="00970DBF">
        <w:rPr>
          <w:rFonts w:cs="Arial"/>
          <w:lang w:val="sr-Cyrl-CS"/>
        </w:rPr>
        <w:t>наручилац</w:t>
      </w:r>
      <w:r w:rsidRPr="007368A1">
        <w:rPr>
          <w:rFonts w:cs="Arial"/>
          <w:lang w:val="sr-Cyrl-CS"/>
        </w:rPr>
        <w:t xml:space="preserve"> посао неће сматрати завршеним и неће се обавити обрачун услуга. </w:t>
      </w:r>
    </w:p>
    <w:p w14:paraId="4E5C28E5" w14:textId="77777777" w:rsidR="007368A1" w:rsidRPr="007368A1" w:rsidRDefault="007368A1" w:rsidP="007368A1">
      <w:pPr>
        <w:spacing w:before="0"/>
        <w:rPr>
          <w:rFonts w:cs="Arial"/>
          <w:lang w:val="sr-Cyrl-CS"/>
        </w:rPr>
      </w:pPr>
    </w:p>
    <w:p w14:paraId="4099CB4F" w14:textId="77777777" w:rsidR="007368A1" w:rsidRPr="007368A1" w:rsidRDefault="007368A1" w:rsidP="007368A1">
      <w:pPr>
        <w:spacing w:before="0"/>
        <w:rPr>
          <w:rFonts w:cs="Arial"/>
          <w:lang w:val="sr-Cyrl-CS"/>
        </w:rPr>
      </w:pPr>
      <w:r w:rsidRPr="007368A1">
        <w:rPr>
          <w:rFonts w:cs="Arial"/>
          <w:lang w:val="sr-Cyrl-CS"/>
        </w:rPr>
        <w:t xml:space="preserve">За редни број </w:t>
      </w:r>
      <w:r w:rsidRPr="007368A1">
        <w:rPr>
          <w:rFonts w:cs="Arial"/>
        </w:rPr>
        <w:t>95</w:t>
      </w:r>
      <w:r w:rsidRPr="007368A1">
        <w:rPr>
          <w:rFonts w:cs="Arial"/>
          <w:lang w:val="sr-Cyrl-CS"/>
        </w:rPr>
        <w:t xml:space="preserve">, предмета набавке: наведена количина предмета набавке (Преглед (С+У), Испитив., Ванредни преглед, Преглед пре поновног пуштања у рад), из предмета набавке је орјентациона и биће обрачуната према реализацији, а у складу потребама наручиоца и претходно достављеној документацији од стране </w:t>
      </w:r>
      <w:r w:rsidR="008D097C" w:rsidRPr="008D097C">
        <w:rPr>
          <w:rFonts w:cs="Arial"/>
          <w:lang w:val="sr-Cyrl-CS"/>
        </w:rPr>
        <w:t>изабран</w:t>
      </w:r>
      <w:r w:rsidR="008D097C">
        <w:rPr>
          <w:rFonts w:cs="Arial"/>
          <w:lang w:val="sr-Cyrl-CS"/>
        </w:rPr>
        <w:t>ог</w:t>
      </w:r>
      <w:r w:rsidR="008D097C" w:rsidRPr="008D097C">
        <w:rPr>
          <w:rFonts w:cs="Arial"/>
          <w:lang w:val="sr-Cyrl-CS"/>
        </w:rPr>
        <w:t xml:space="preserve"> понуђач</w:t>
      </w:r>
      <w:r w:rsidR="008D097C">
        <w:rPr>
          <w:rFonts w:cs="Arial"/>
          <w:lang w:val="sr-Cyrl-CS"/>
        </w:rPr>
        <w:t>а</w:t>
      </w:r>
      <w:r w:rsidRPr="007368A1">
        <w:rPr>
          <w:rFonts w:cs="Arial"/>
          <w:lang w:val="sr-Cyrl-CS"/>
        </w:rPr>
        <w:t>.</w:t>
      </w:r>
    </w:p>
    <w:p w14:paraId="671961AD" w14:textId="77777777" w:rsidR="007368A1" w:rsidRPr="007368A1" w:rsidRDefault="007368A1" w:rsidP="007368A1">
      <w:pPr>
        <w:spacing w:before="0"/>
        <w:rPr>
          <w:rFonts w:cs="Arial"/>
          <w:lang w:val="sr-Cyrl-CS"/>
        </w:rPr>
      </w:pPr>
      <w:r w:rsidRPr="007368A1">
        <w:rPr>
          <w:rFonts w:cs="Arial"/>
          <w:lang w:val="sr-Cyrl-CS"/>
        </w:rPr>
        <w:t>Наручилац задржава право да може одустати од дела наведених  активности предметне позиције и умањити уговорене количине радова.</w:t>
      </w:r>
    </w:p>
    <w:p w14:paraId="53C50ABB" w14:textId="77777777" w:rsidR="007368A1" w:rsidRPr="007368A1" w:rsidRDefault="007368A1" w:rsidP="007368A1">
      <w:pPr>
        <w:spacing w:before="0"/>
        <w:rPr>
          <w:rFonts w:cs="Arial"/>
          <w:lang w:val="sr-Cyrl-CS"/>
        </w:rPr>
      </w:pPr>
      <w:r w:rsidRPr="007368A1">
        <w:rPr>
          <w:rFonts w:cs="Arial"/>
          <w:lang w:val="sr-Cyrl-CS"/>
        </w:rPr>
        <w:t>Позиције предмета набавке ће бити фактурисане и плаћене по основу обострано потписаног записника о стварно извршеним услугама и достављеној документацији,  а на основу јединичних цена из понуде, а највише до износа из ценовника.</w:t>
      </w:r>
    </w:p>
    <w:p w14:paraId="49397C74" w14:textId="77777777" w:rsidR="007368A1" w:rsidRPr="007368A1" w:rsidRDefault="007368A1" w:rsidP="007368A1">
      <w:pPr>
        <w:spacing w:before="0"/>
        <w:rPr>
          <w:rFonts w:cs="Arial"/>
          <w:lang w:val="sr-Cyrl-RS"/>
        </w:rPr>
      </w:pPr>
      <w:r w:rsidRPr="007368A1">
        <w:rPr>
          <w:rFonts w:cs="Arial"/>
          <w:lang w:val="sr-Cyrl-RS"/>
        </w:rPr>
        <w:t xml:space="preserve">          </w:t>
      </w:r>
    </w:p>
    <w:p w14:paraId="3D6843C9" w14:textId="77777777" w:rsidR="007368A1" w:rsidRPr="007368A1" w:rsidRDefault="007368A1" w:rsidP="007368A1">
      <w:pPr>
        <w:spacing w:before="0"/>
        <w:rPr>
          <w:rFonts w:cs="Arial"/>
          <w:lang w:val="sr-Cyrl-RS"/>
        </w:rPr>
      </w:pPr>
      <w:r w:rsidRPr="007368A1">
        <w:rPr>
          <w:rFonts w:cs="Arial"/>
          <w:lang w:val="sr-Cyrl-RS"/>
        </w:rPr>
        <w:t xml:space="preserve">           Обзиром да је у ставци бр. 95 (предмета набавке), </w:t>
      </w:r>
      <w:r w:rsidRPr="007368A1">
        <w:rPr>
          <w:rFonts w:cs="Arial"/>
          <w:lang w:val="sr-Cyrl-CS"/>
        </w:rPr>
        <w:t xml:space="preserve">наведена орјентациона количина предмета набавке (Преглед (С+У), Испитив., Ванредни преглед, Преглед пре поновног пуштања у рад), која ће бити обрачуната према реализацији, а у складу потребама наручиоца, понуђач је у обавези да </w:t>
      </w:r>
      <w:r w:rsidRPr="007368A1">
        <w:rPr>
          <w:rFonts w:cs="Arial"/>
          <w:lang w:val="sr-Cyrl-RS"/>
        </w:rPr>
        <w:t xml:space="preserve">током давања понуде уврсти у цену све трошкове, који би настали током извођења захтеваних активности. </w:t>
      </w:r>
    </w:p>
    <w:p w14:paraId="63FD4119" w14:textId="77777777" w:rsidR="007368A1" w:rsidRPr="007368A1" w:rsidRDefault="007368A1" w:rsidP="007368A1">
      <w:pPr>
        <w:spacing w:before="0"/>
        <w:rPr>
          <w:rFonts w:cs="Arial"/>
          <w:lang w:val="sr-Cyrl-RS"/>
        </w:rPr>
      </w:pPr>
      <w:r w:rsidRPr="007368A1">
        <w:rPr>
          <w:rFonts w:cs="Arial"/>
          <w:lang w:val="sr-Cyrl-RS"/>
        </w:rPr>
        <w:t>Наручилац процењује, да количине предмета набавке из ставке бр.95:</w:t>
      </w:r>
    </w:p>
    <w:p w14:paraId="05B73613" w14:textId="77777777" w:rsidR="007368A1" w:rsidRPr="007368A1" w:rsidRDefault="007368A1" w:rsidP="007368A1">
      <w:pPr>
        <w:spacing w:before="0"/>
        <w:rPr>
          <w:rFonts w:cs="Arial"/>
          <w:lang w:val="sr-Cyrl-CS"/>
        </w:rPr>
      </w:pPr>
    </w:p>
    <w:p w14:paraId="60A23025" w14:textId="77777777" w:rsidR="007368A1" w:rsidRPr="007368A1" w:rsidRDefault="007368A1" w:rsidP="007368A1">
      <w:pPr>
        <w:spacing w:before="0"/>
        <w:rPr>
          <w:rFonts w:cs="Arial"/>
          <w:lang w:val="sr-Cyrl-RS"/>
        </w:rPr>
      </w:pPr>
      <w:r w:rsidRPr="007368A1">
        <w:rPr>
          <w:rFonts w:cs="Arial"/>
          <w:b/>
          <w:lang w:val="sr-Cyrl-RS"/>
        </w:rPr>
        <w:t>25 - Преглед (С+У)</w:t>
      </w:r>
      <w:r w:rsidRPr="007368A1">
        <w:rPr>
          <w:rFonts w:cs="Arial"/>
          <w:lang w:val="sr-Cyrl-RS"/>
        </w:rPr>
        <w:t xml:space="preserve"> (услуга спољашњег и унутрашњег редовног  периодичног прегледа опреме под притиском),</w:t>
      </w:r>
    </w:p>
    <w:p w14:paraId="491DF2F4" w14:textId="77777777" w:rsidR="007368A1" w:rsidRPr="007368A1" w:rsidRDefault="007368A1" w:rsidP="007368A1">
      <w:pPr>
        <w:spacing w:before="0"/>
        <w:rPr>
          <w:rFonts w:cs="Arial"/>
          <w:lang w:val="sr-Cyrl-RS"/>
        </w:rPr>
      </w:pPr>
      <w:r w:rsidRPr="007368A1">
        <w:rPr>
          <w:rFonts w:cs="Arial"/>
          <w:b/>
          <w:lang w:val="sr-Cyrl-RS"/>
        </w:rPr>
        <w:t>25 -Испитив.</w:t>
      </w:r>
      <w:r w:rsidRPr="007368A1">
        <w:rPr>
          <w:rFonts w:cs="Arial"/>
          <w:lang w:val="sr-Cyrl-RS"/>
        </w:rPr>
        <w:t xml:space="preserve"> (услуга испитивања опреме под притиском),</w:t>
      </w:r>
    </w:p>
    <w:p w14:paraId="1CFE499E" w14:textId="77777777" w:rsidR="007368A1" w:rsidRPr="007368A1" w:rsidRDefault="007368A1" w:rsidP="007368A1">
      <w:pPr>
        <w:spacing w:before="0"/>
        <w:rPr>
          <w:rFonts w:cs="Arial"/>
          <w:lang w:val="sr-Cyrl-RS"/>
        </w:rPr>
      </w:pPr>
      <w:r w:rsidRPr="007368A1">
        <w:rPr>
          <w:rFonts w:cs="Arial"/>
          <w:b/>
          <w:lang w:val="sr-Cyrl-RS"/>
        </w:rPr>
        <w:t>15 - Ванредни преглед</w:t>
      </w:r>
      <w:r w:rsidRPr="007368A1">
        <w:rPr>
          <w:rFonts w:cs="Arial"/>
          <w:lang w:val="sr-Cyrl-RS"/>
        </w:rPr>
        <w:t xml:space="preserve"> (услуга ванредног прегледа опреме под притиском),</w:t>
      </w:r>
    </w:p>
    <w:p w14:paraId="625AF71B" w14:textId="77777777" w:rsidR="007368A1" w:rsidRPr="007368A1" w:rsidRDefault="007368A1" w:rsidP="007368A1">
      <w:pPr>
        <w:spacing w:before="0"/>
        <w:rPr>
          <w:rFonts w:cs="Arial"/>
          <w:lang w:val="sr-Cyrl-RS"/>
        </w:rPr>
      </w:pPr>
      <w:r w:rsidRPr="007368A1">
        <w:rPr>
          <w:rFonts w:cs="Arial"/>
          <w:b/>
          <w:lang w:val="sr-Cyrl-RS"/>
        </w:rPr>
        <w:t>10 - Преглед пре поновног пуштања у рад</w:t>
      </w:r>
      <w:r w:rsidRPr="007368A1">
        <w:rPr>
          <w:rFonts w:cs="Arial"/>
          <w:lang w:val="sr-Cyrl-RS"/>
        </w:rPr>
        <w:t xml:space="preserve"> (услуга прегледа опреме под притиском),</w:t>
      </w:r>
    </w:p>
    <w:p w14:paraId="56C6B64D" w14:textId="77777777" w:rsidR="007368A1" w:rsidRPr="007368A1" w:rsidRDefault="007368A1" w:rsidP="007368A1">
      <w:pPr>
        <w:spacing w:before="0"/>
        <w:rPr>
          <w:rFonts w:cs="Arial"/>
          <w:lang w:val="sr-Cyrl-RS"/>
        </w:rPr>
      </w:pPr>
      <w:r w:rsidRPr="007368A1">
        <w:rPr>
          <w:rFonts w:cs="Arial"/>
          <w:lang w:val="sr-Cyrl-RS"/>
        </w:rPr>
        <w:t>релативно мало утичу на укупну вредност уговора и да би евентуални трошкови понуђача (због могуће разлике у димензијама опреме под притиском), чак и под претпоставком њихове 100% -тне реализације, могли бити упросечени, узевши чак у обзир и димензију посуда и опреме.</w:t>
      </w:r>
    </w:p>
    <w:p w14:paraId="204C8C9B" w14:textId="77777777" w:rsidR="007368A1" w:rsidRPr="007368A1" w:rsidRDefault="007368A1" w:rsidP="007368A1">
      <w:pPr>
        <w:spacing w:before="0"/>
        <w:rPr>
          <w:rFonts w:cs="Arial"/>
          <w:lang w:val="sr-Cyrl-RS"/>
        </w:rPr>
      </w:pPr>
      <w:r w:rsidRPr="007368A1">
        <w:rPr>
          <w:rFonts w:cs="Arial"/>
          <w:lang w:val="sr-Cyrl-RS"/>
        </w:rPr>
        <w:t>Наручилац је такође узео у обзир чињеницу да је понуђач (именовано тело), квалификовано за активности наведене у ставци 95 (предмета набавке), који су слични на свим термоенегетским објектима.</w:t>
      </w:r>
    </w:p>
    <w:p w14:paraId="33BAC79D" w14:textId="77777777" w:rsidR="007368A1" w:rsidRPr="007368A1" w:rsidRDefault="007368A1" w:rsidP="007368A1">
      <w:pPr>
        <w:spacing w:before="0"/>
        <w:rPr>
          <w:rFonts w:cs="Arial"/>
          <w:b/>
          <w:lang w:val="sr-Cyrl-CS"/>
        </w:rPr>
      </w:pPr>
      <w:r w:rsidRPr="007368A1">
        <w:rPr>
          <w:rFonts w:cs="Arial"/>
          <w:b/>
        </w:rPr>
        <w:t xml:space="preserve">Рокови за </w:t>
      </w:r>
      <w:r w:rsidRPr="007368A1">
        <w:rPr>
          <w:rFonts w:cs="Arial"/>
          <w:b/>
          <w:lang w:val="sr-Cyrl-RS"/>
        </w:rPr>
        <w:t xml:space="preserve">обављање </w:t>
      </w:r>
      <w:r w:rsidRPr="007368A1">
        <w:rPr>
          <w:rFonts w:cs="Arial"/>
          <w:b/>
        </w:rPr>
        <w:t>услуг</w:t>
      </w:r>
      <w:r w:rsidRPr="007368A1">
        <w:rPr>
          <w:rFonts w:cs="Arial"/>
          <w:b/>
          <w:lang w:val="sr-Cyrl-RS"/>
        </w:rPr>
        <w:t>а</w:t>
      </w:r>
      <w:r w:rsidRPr="007368A1">
        <w:rPr>
          <w:rFonts w:cs="Arial"/>
          <w:b/>
        </w:rPr>
        <w:t xml:space="preserve"> </w:t>
      </w:r>
      <w:r w:rsidRPr="007368A1">
        <w:rPr>
          <w:rFonts w:cs="Arial"/>
          <w:b/>
          <w:noProof/>
          <w:lang w:val="sr-Cyrl-CS"/>
        </w:rPr>
        <w:t>Разврставања и евидентирања опреме под притиском, Спољашњи и унутрашњи редовни периодични или ванредни преглед опреме под притиском, преглед пре поновног пуштања у рад  и  испитивање опреме под притиском на ТЕ“Никола Тесла-Б“</w:t>
      </w:r>
      <w:r w:rsidRPr="007368A1">
        <w:rPr>
          <w:rFonts w:cs="Arial"/>
          <w:b/>
          <w:lang w:val="sr-Cyrl-CS"/>
        </w:rPr>
        <w:t>:</w:t>
      </w:r>
    </w:p>
    <w:p w14:paraId="1F889972" w14:textId="77777777" w:rsidR="007368A1" w:rsidRPr="007368A1" w:rsidRDefault="007368A1" w:rsidP="007368A1">
      <w:pPr>
        <w:spacing w:before="0"/>
        <w:rPr>
          <w:rFonts w:cs="Arial"/>
          <w:lang w:val="sr-Cyrl-RS"/>
        </w:rPr>
      </w:pPr>
      <w:r w:rsidRPr="007368A1">
        <w:rPr>
          <w:rFonts w:cs="Arial"/>
          <w:lang w:val="sr-Cyrl-RS"/>
        </w:rPr>
        <w:t xml:space="preserve">Услуге горе наведених активности </w:t>
      </w:r>
      <w:r w:rsidRPr="007368A1">
        <w:rPr>
          <w:rFonts w:cs="Arial"/>
        </w:rPr>
        <w:t>пружају</w:t>
      </w:r>
      <w:r w:rsidRPr="007368A1">
        <w:rPr>
          <w:rFonts w:cs="Arial"/>
          <w:lang w:val="sr-Cyrl-RS"/>
        </w:rPr>
        <w:t xml:space="preserve"> се</w:t>
      </w:r>
      <w:r w:rsidRPr="007368A1">
        <w:rPr>
          <w:rFonts w:cs="Arial"/>
        </w:rPr>
        <w:t xml:space="preserve"> према потребама наручиоца </w:t>
      </w:r>
      <w:r w:rsidRPr="007368A1">
        <w:rPr>
          <w:rFonts w:cs="Arial"/>
          <w:lang w:val="sr-Cyrl-RS"/>
        </w:rPr>
        <w:t>до финансијске реализације уговора.</w:t>
      </w:r>
    </w:p>
    <w:p w14:paraId="567361DC" w14:textId="77777777" w:rsidR="007368A1" w:rsidRPr="007368A1" w:rsidRDefault="007368A1" w:rsidP="007368A1">
      <w:pPr>
        <w:spacing w:before="0"/>
        <w:rPr>
          <w:rFonts w:cs="Arial"/>
          <w:lang w:val="sr-Cyrl-RS"/>
        </w:rPr>
      </w:pPr>
      <w:r w:rsidRPr="007368A1">
        <w:rPr>
          <w:rFonts w:cs="Arial"/>
          <w:lang w:val="sr-Cyrl-RS"/>
        </w:rPr>
        <w:t xml:space="preserve">Гарантни период износи 12 месеци, при чему је неопходно да постоји, јер </w:t>
      </w:r>
      <w:r w:rsidR="008D097C" w:rsidRPr="008D097C">
        <w:rPr>
          <w:rFonts w:cs="Arial"/>
          <w:lang w:val="sr-Cyrl-CS"/>
        </w:rPr>
        <w:t>изабрани понуђач</w:t>
      </w:r>
      <w:r w:rsidRPr="007368A1">
        <w:rPr>
          <w:rFonts w:cs="Arial"/>
          <w:lang w:val="sr-Cyrl-RS"/>
        </w:rPr>
        <w:t xml:space="preserve"> обавља активности на објекту наручиоца, којима је крајњи циљ добијање одређене документације, коју је </w:t>
      </w:r>
      <w:r w:rsidR="008D097C" w:rsidRPr="008D097C">
        <w:rPr>
          <w:rFonts w:cs="Arial"/>
          <w:lang w:val="sr-Cyrl-CS"/>
        </w:rPr>
        <w:t>изабрани понуђач</w:t>
      </w:r>
      <w:r w:rsidRPr="007368A1">
        <w:rPr>
          <w:rFonts w:cs="Arial"/>
          <w:lang w:val="sr-Cyrl-RS"/>
        </w:rPr>
        <w:t xml:space="preserve"> у обавези да достави наручиоцу и на основу које се врши наплата услуге.</w:t>
      </w:r>
    </w:p>
    <w:p w14:paraId="237E1EA6" w14:textId="77777777" w:rsidR="007368A1" w:rsidRPr="007368A1" w:rsidRDefault="007368A1" w:rsidP="007368A1">
      <w:pPr>
        <w:spacing w:before="0"/>
        <w:rPr>
          <w:rFonts w:cs="Arial"/>
          <w:b/>
        </w:rPr>
      </w:pPr>
    </w:p>
    <w:p w14:paraId="386A8518" w14:textId="77777777" w:rsidR="007368A1" w:rsidRPr="007368A1" w:rsidRDefault="007368A1" w:rsidP="007368A1">
      <w:pPr>
        <w:spacing w:before="0"/>
        <w:rPr>
          <w:rFonts w:cs="Arial"/>
          <w:b/>
        </w:rPr>
      </w:pPr>
      <w:r w:rsidRPr="007368A1">
        <w:rPr>
          <w:rFonts w:cs="Arial"/>
          <w:b/>
        </w:rPr>
        <w:t xml:space="preserve">Општи услови и обавезе за </w:t>
      </w:r>
      <w:r w:rsidR="008D097C">
        <w:rPr>
          <w:rFonts w:cs="Arial"/>
          <w:b/>
          <w:lang w:val="sr-Cyrl-RS"/>
        </w:rPr>
        <w:t>пружање услуге</w:t>
      </w:r>
      <w:r w:rsidRPr="007368A1">
        <w:rPr>
          <w:rFonts w:cs="Arial"/>
          <w:b/>
          <w:lang w:val="sr-Cyrl-CS"/>
        </w:rPr>
        <w:t>:</w:t>
      </w:r>
    </w:p>
    <w:p w14:paraId="6980CBCC" w14:textId="77777777" w:rsidR="007368A1" w:rsidRPr="007368A1" w:rsidRDefault="007368A1" w:rsidP="007368A1">
      <w:pPr>
        <w:spacing w:before="0"/>
        <w:rPr>
          <w:rFonts w:cs="Arial"/>
        </w:rPr>
      </w:pPr>
      <w:r w:rsidRPr="007368A1">
        <w:rPr>
          <w:rFonts w:cs="Arial"/>
        </w:rPr>
        <w:t xml:space="preserve">Ради ефикасног и успешног рада на овим пословима од </w:t>
      </w:r>
      <w:r w:rsidR="008D097C" w:rsidRPr="008D097C">
        <w:rPr>
          <w:rFonts w:cs="Arial"/>
          <w:lang w:val="sr-Cyrl-CS"/>
        </w:rPr>
        <w:t>изабран</w:t>
      </w:r>
      <w:r w:rsidR="008D097C">
        <w:rPr>
          <w:rFonts w:cs="Arial"/>
          <w:lang w:val="sr-Cyrl-CS"/>
        </w:rPr>
        <w:t>ог</w:t>
      </w:r>
      <w:r w:rsidR="008D097C" w:rsidRPr="008D097C">
        <w:rPr>
          <w:rFonts w:cs="Arial"/>
          <w:lang w:val="sr-Cyrl-CS"/>
        </w:rPr>
        <w:t xml:space="preserve"> понуђач</w:t>
      </w:r>
      <w:r w:rsidR="008D097C">
        <w:rPr>
          <w:rFonts w:cs="Arial"/>
          <w:lang w:val="sr-Cyrl-CS"/>
        </w:rPr>
        <w:t>а</w:t>
      </w:r>
      <w:r w:rsidRPr="007368A1">
        <w:rPr>
          <w:rFonts w:cs="Arial"/>
        </w:rPr>
        <w:t xml:space="preserve"> се као додатни захтев тражи да испуни следеће услове: </w:t>
      </w:r>
    </w:p>
    <w:p w14:paraId="0D174866" w14:textId="77777777" w:rsidR="007368A1" w:rsidRPr="007368A1" w:rsidRDefault="007368A1" w:rsidP="007368A1">
      <w:pPr>
        <w:spacing w:before="0"/>
        <w:rPr>
          <w:rFonts w:cs="Arial"/>
          <w:sz w:val="10"/>
          <w:szCs w:val="10"/>
        </w:rPr>
      </w:pPr>
    </w:p>
    <w:p w14:paraId="51412B20" w14:textId="77777777" w:rsidR="007368A1" w:rsidRPr="007368A1" w:rsidRDefault="008D097C" w:rsidP="00237D08">
      <w:pPr>
        <w:numPr>
          <w:ilvl w:val="0"/>
          <w:numId w:val="59"/>
        </w:numPr>
        <w:shd w:val="clear" w:color="auto" w:fill="FFFFFF"/>
        <w:spacing w:before="0"/>
        <w:ind w:left="0" w:firstLine="0"/>
        <w:rPr>
          <w:rFonts w:cs="Arial"/>
          <w:b/>
          <w:lang w:val="sr-Latn-CS"/>
        </w:rPr>
      </w:pPr>
      <w:r>
        <w:rPr>
          <w:rFonts w:cs="Arial"/>
          <w:b/>
          <w:lang w:val="sr-Cyrl-CS"/>
        </w:rPr>
        <w:t>И</w:t>
      </w:r>
      <w:r w:rsidRPr="008D097C">
        <w:rPr>
          <w:rFonts w:cs="Arial"/>
          <w:b/>
          <w:lang w:val="sr-Cyrl-CS"/>
        </w:rPr>
        <w:t>забрани понуђач</w:t>
      </w:r>
      <w:r w:rsidR="007368A1" w:rsidRPr="007368A1">
        <w:rPr>
          <w:rFonts w:cs="Arial"/>
          <w:b/>
          <w:lang w:val="sr-Latn-CS"/>
        </w:rPr>
        <w:t xml:space="preserve"> је обавезан:</w:t>
      </w:r>
    </w:p>
    <w:p w14:paraId="4C203BB2" w14:textId="77777777" w:rsidR="007368A1" w:rsidRPr="007368A1" w:rsidRDefault="007368A1" w:rsidP="00237D08">
      <w:pPr>
        <w:numPr>
          <w:ilvl w:val="0"/>
          <w:numId w:val="58"/>
        </w:numPr>
        <w:tabs>
          <w:tab w:val="num" w:pos="1440"/>
        </w:tabs>
        <w:spacing w:before="0"/>
        <w:ind w:left="0" w:firstLine="0"/>
        <w:rPr>
          <w:rFonts w:cs="Arial"/>
        </w:rPr>
      </w:pPr>
      <w:r w:rsidRPr="007368A1">
        <w:rPr>
          <w:rFonts w:cs="Arial"/>
        </w:rPr>
        <w:t>Да обезбеди превоз, смештај и храну за своје раднике.</w:t>
      </w:r>
    </w:p>
    <w:p w14:paraId="0B9F0A09" w14:textId="77777777" w:rsidR="007368A1" w:rsidRPr="007368A1" w:rsidRDefault="007368A1" w:rsidP="00237D08">
      <w:pPr>
        <w:numPr>
          <w:ilvl w:val="0"/>
          <w:numId w:val="58"/>
        </w:numPr>
        <w:tabs>
          <w:tab w:val="num" w:pos="1440"/>
        </w:tabs>
        <w:spacing w:before="0"/>
        <w:ind w:left="0" w:firstLine="0"/>
        <w:rPr>
          <w:rFonts w:cs="Arial"/>
        </w:rPr>
      </w:pPr>
      <w:r w:rsidRPr="007368A1">
        <w:rPr>
          <w:rFonts w:cs="Arial"/>
        </w:rPr>
        <w:t>Да одржава зону радова у чистом и безбедном стању.</w:t>
      </w:r>
    </w:p>
    <w:p w14:paraId="6F50C419" w14:textId="77777777" w:rsidR="007368A1" w:rsidRPr="007368A1" w:rsidRDefault="007368A1" w:rsidP="00237D08">
      <w:pPr>
        <w:numPr>
          <w:ilvl w:val="0"/>
          <w:numId w:val="58"/>
        </w:numPr>
        <w:tabs>
          <w:tab w:val="num" w:pos="1440"/>
        </w:tabs>
        <w:spacing w:before="0"/>
        <w:ind w:left="0" w:firstLine="0"/>
        <w:rPr>
          <w:rFonts w:cs="Arial"/>
          <w:lang w:val="sr-Cyrl-CS"/>
        </w:rPr>
      </w:pPr>
      <w:r w:rsidRPr="007368A1">
        <w:rPr>
          <w:rFonts w:cs="Arial"/>
        </w:rPr>
        <w:lastRenderedPageBreak/>
        <w:t>Потребно је за све пријављене раднике за ове послове у списку радника навести податке о њиховим квалификацијама, а неопходно је да поседују искуство и знање на пословима ове врсте.</w:t>
      </w:r>
    </w:p>
    <w:p w14:paraId="087FE234" w14:textId="77777777" w:rsidR="007368A1" w:rsidRPr="007368A1" w:rsidRDefault="007368A1" w:rsidP="00237D08">
      <w:pPr>
        <w:numPr>
          <w:ilvl w:val="0"/>
          <w:numId w:val="58"/>
        </w:numPr>
        <w:tabs>
          <w:tab w:val="num" w:pos="1440"/>
        </w:tabs>
        <w:spacing w:before="0"/>
        <w:ind w:left="0" w:firstLine="0"/>
        <w:rPr>
          <w:rFonts w:cs="Arial"/>
          <w:lang w:val="sr-Cyrl-CS"/>
        </w:rPr>
      </w:pPr>
      <w:r w:rsidRPr="007368A1">
        <w:rPr>
          <w:rFonts w:cs="Arial"/>
          <w:lang w:val="sr-Latn-CS"/>
        </w:rPr>
        <w:t>Изврши осигурање радника и особља, као и обуку особља у вези мера безбедности и заштите на раду.</w:t>
      </w:r>
    </w:p>
    <w:p w14:paraId="2D15A6C1" w14:textId="77777777" w:rsidR="007368A1" w:rsidRPr="007368A1" w:rsidRDefault="007368A1" w:rsidP="00237D08">
      <w:pPr>
        <w:numPr>
          <w:ilvl w:val="1"/>
          <w:numId w:val="56"/>
        </w:numPr>
        <w:shd w:val="clear" w:color="auto" w:fill="FFFFFF"/>
        <w:tabs>
          <w:tab w:val="left" w:pos="634"/>
          <w:tab w:val="num" w:pos="1440"/>
        </w:tabs>
        <w:spacing w:before="0"/>
        <w:ind w:left="0" w:firstLine="0"/>
        <w:rPr>
          <w:rFonts w:cs="Arial"/>
          <w:lang w:val="sr-Cyrl-CS"/>
        </w:rPr>
      </w:pPr>
      <w:r w:rsidRPr="007368A1">
        <w:rPr>
          <w:rFonts w:cs="Arial"/>
          <w:lang w:val="sr-Latn-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14:paraId="32AB06FE" w14:textId="77777777" w:rsidR="007368A1" w:rsidRPr="007368A1" w:rsidRDefault="007368A1" w:rsidP="00237D08">
      <w:pPr>
        <w:numPr>
          <w:ilvl w:val="1"/>
          <w:numId w:val="56"/>
        </w:numPr>
        <w:shd w:val="clear" w:color="auto" w:fill="FFFFFF"/>
        <w:tabs>
          <w:tab w:val="left" w:pos="634"/>
          <w:tab w:val="num" w:pos="1440"/>
        </w:tabs>
        <w:spacing w:before="0"/>
        <w:ind w:left="0" w:firstLine="0"/>
        <w:rPr>
          <w:rFonts w:cs="Arial"/>
          <w:lang w:val="sr-Cyrl-CS"/>
        </w:rPr>
      </w:pPr>
      <w:r w:rsidRPr="007368A1">
        <w:rPr>
          <w:rFonts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14:paraId="6637FFAF" w14:textId="77777777" w:rsidR="007368A1" w:rsidRPr="007368A1" w:rsidRDefault="007368A1" w:rsidP="00237D08">
      <w:pPr>
        <w:numPr>
          <w:ilvl w:val="1"/>
          <w:numId w:val="56"/>
        </w:numPr>
        <w:shd w:val="clear" w:color="auto" w:fill="FFFFFF"/>
        <w:tabs>
          <w:tab w:val="left" w:pos="634"/>
          <w:tab w:val="num" w:pos="1440"/>
        </w:tabs>
        <w:spacing w:before="0"/>
        <w:ind w:left="0" w:firstLine="0"/>
        <w:rPr>
          <w:rFonts w:cs="Arial"/>
          <w:lang w:val="sr-Cyrl-CS"/>
        </w:rPr>
      </w:pPr>
      <w:r w:rsidRPr="007368A1">
        <w:rPr>
          <w:rFonts w:cs="Arial"/>
          <w:lang w:val="sr-Latn-CS"/>
        </w:rPr>
        <w:t>Обезбеди додатну опрему како би осигурао услове безбедности на градилишту уколико постоји потреба.</w:t>
      </w:r>
    </w:p>
    <w:p w14:paraId="0D58CC5F" w14:textId="77777777" w:rsidR="007368A1" w:rsidRPr="007368A1" w:rsidRDefault="008D097C" w:rsidP="00237D08">
      <w:pPr>
        <w:numPr>
          <w:ilvl w:val="1"/>
          <w:numId w:val="56"/>
        </w:numPr>
        <w:shd w:val="clear" w:color="auto" w:fill="FFFFFF"/>
        <w:tabs>
          <w:tab w:val="left" w:pos="634"/>
          <w:tab w:val="num" w:pos="1440"/>
        </w:tabs>
        <w:spacing w:before="0"/>
        <w:ind w:left="0" w:firstLine="0"/>
        <w:rPr>
          <w:rFonts w:cs="Arial"/>
          <w:lang w:val="sr-Cyrl-CS"/>
        </w:rPr>
      </w:pPr>
      <w:r>
        <w:rPr>
          <w:rFonts w:cs="Arial"/>
          <w:lang w:val="sr-Cyrl-CS"/>
        </w:rPr>
        <w:t>И</w:t>
      </w:r>
      <w:r w:rsidRPr="008D097C">
        <w:rPr>
          <w:rFonts w:cs="Arial"/>
          <w:lang w:val="sr-Cyrl-CS"/>
        </w:rPr>
        <w:t>забрани понуђач</w:t>
      </w:r>
      <w:r w:rsidR="007368A1" w:rsidRPr="007368A1">
        <w:rPr>
          <w:rFonts w:cs="Arial"/>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14:paraId="22A50C4A" w14:textId="77777777" w:rsidR="007368A1" w:rsidRPr="007368A1" w:rsidRDefault="007368A1" w:rsidP="007368A1">
      <w:pPr>
        <w:shd w:val="clear" w:color="auto" w:fill="FFFFFF"/>
        <w:tabs>
          <w:tab w:val="left" w:pos="389"/>
        </w:tabs>
        <w:spacing w:before="0"/>
        <w:rPr>
          <w:rFonts w:cs="Arial"/>
          <w:sz w:val="10"/>
          <w:szCs w:val="10"/>
          <w:lang w:val="sr-Latn-CS"/>
        </w:rPr>
      </w:pPr>
    </w:p>
    <w:p w14:paraId="30D53A11" w14:textId="77777777" w:rsidR="007368A1" w:rsidRPr="007368A1" w:rsidRDefault="007368A1" w:rsidP="007368A1">
      <w:pPr>
        <w:shd w:val="clear" w:color="auto" w:fill="FFFFFF"/>
        <w:spacing w:before="0"/>
        <w:rPr>
          <w:rFonts w:cs="Arial"/>
          <w:b/>
          <w:lang w:val="sr-Latn-CS"/>
        </w:rPr>
      </w:pPr>
      <w:r w:rsidRPr="007368A1">
        <w:rPr>
          <w:rFonts w:cs="Arial"/>
          <w:b/>
          <w:lang w:val="sr-Cyrl-CS"/>
        </w:rPr>
        <w:t xml:space="preserve">Б.  </w:t>
      </w:r>
      <w:r w:rsidRPr="007368A1">
        <w:rPr>
          <w:rFonts w:cs="Arial"/>
          <w:b/>
          <w:lang w:val="sr-Latn-CS"/>
        </w:rPr>
        <w:t>Наручилац је обавезан:</w:t>
      </w:r>
    </w:p>
    <w:p w14:paraId="7F216714" w14:textId="77777777" w:rsidR="007368A1" w:rsidRPr="007368A1" w:rsidRDefault="007368A1" w:rsidP="00237D08">
      <w:pPr>
        <w:numPr>
          <w:ilvl w:val="0"/>
          <w:numId w:val="57"/>
        </w:numPr>
        <w:shd w:val="clear" w:color="auto" w:fill="FFFFFF"/>
        <w:spacing w:before="0"/>
        <w:ind w:left="0" w:firstLine="0"/>
        <w:rPr>
          <w:rFonts w:cs="Arial"/>
          <w:lang w:val="sr-Latn-CS"/>
        </w:rPr>
      </w:pPr>
      <w:r w:rsidRPr="007368A1">
        <w:rPr>
          <w:rFonts w:cs="Arial"/>
          <w:lang w:val="sr-Cyrl-RS"/>
        </w:rPr>
        <w:t>Да у просторијама наручиоца омогући преглед оригиналне техничке документације. Документацију није дозвољено износити из објекта ТЕНТ-Б.</w:t>
      </w:r>
    </w:p>
    <w:p w14:paraId="3F7C605A" w14:textId="77777777" w:rsidR="007368A1" w:rsidRPr="007368A1" w:rsidRDefault="007368A1" w:rsidP="00237D08">
      <w:pPr>
        <w:numPr>
          <w:ilvl w:val="0"/>
          <w:numId w:val="57"/>
        </w:numPr>
        <w:shd w:val="clear" w:color="auto" w:fill="FFFFFF"/>
        <w:spacing w:before="0"/>
        <w:ind w:left="0" w:firstLine="0"/>
        <w:rPr>
          <w:rFonts w:cs="Arial"/>
          <w:lang w:val="sr-Latn-CS"/>
        </w:rPr>
      </w:pPr>
      <w:r w:rsidRPr="007368A1">
        <w:rPr>
          <w:rFonts w:cs="Arial"/>
          <w:lang w:val="sr-Latn-CS"/>
        </w:rPr>
        <w:t xml:space="preserve">Да обезбеди одговарајући надзор над </w:t>
      </w:r>
      <w:r w:rsidR="008D097C">
        <w:rPr>
          <w:rFonts w:cs="Arial"/>
          <w:lang w:val="sr-Cyrl-RS"/>
        </w:rPr>
        <w:t>пружањем услуга</w:t>
      </w:r>
      <w:r w:rsidRPr="007368A1">
        <w:rPr>
          <w:rFonts w:cs="Arial"/>
          <w:lang w:val="sr-Latn-CS"/>
        </w:rPr>
        <w:t xml:space="preserve">. Ако другачије није назначено, </w:t>
      </w:r>
      <w:r w:rsidRPr="007368A1">
        <w:rPr>
          <w:rFonts w:cs="Arial"/>
          <w:lang w:val="sr-Cyrl-RS"/>
        </w:rPr>
        <w:t>надзор</w:t>
      </w:r>
      <w:r w:rsidRPr="007368A1">
        <w:rPr>
          <w:rFonts w:cs="Arial"/>
          <w:lang w:val="sr-Latn-CS"/>
        </w:rPr>
        <w:t xml:space="preserve"> врши инжењер одговоран за то постројење.</w:t>
      </w:r>
    </w:p>
    <w:p w14:paraId="218940BA" w14:textId="77777777" w:rsidR="007368A1" w:rsidRPr="007368A1" w:rsidRDefault="007368A1" w:rsidP="00237D08">
      <w:pPr>
        <w:numPr>
          <w:ilvl w:val="0"/>
          <w:numId w:val="57"/>
        </w:numPr>
        <w:shd w:val="clear" w:color="auto" w:fill="FFFFFF"/>
        <w:spacing w:before="0"/>
        <w:ind w:left="0" w:firstLine="0"/>
        <w:rPr>
          <w:rFonts w:cs="Arial"/>
          <w:lang w:val="sr-Latn-CS"/>
        </w:rPr>
      </w:pPr>
      <w:r w:rsidRPr="007368A1">
        <w:rPr>
          <w:rFonts w:cs="Arial"/>
          <w:lang w:val="sr-Cyrl-RS"/>
        </w:rPr>
        <w:t>Да за послове испитивања притиском обави припрему (блиндирање прикључака и др.), изради инсталацију и обезбеди пумпу  за испитивање притиском.</w:t>
      </w:r>
    </w:p>
    <w:p w14:paraId="2984E5DB" w14:textId="77777777" w:rsidR="007368A1" w:rsidRPr="007368A1" w:rsidRDefault="007368A1" w:rsidP="00237D08">
      <w:pPr>
        <w:numPr>
          <w:ilvl w:val="0"/>
          <w:numId w:val="57"/>
        </w:numPr>
        <w:shd w:val="clear" w:color="auto" w:fill="FFFFFF"/>
        <w:spacing w:before="0"/>
        <w:ind w:left="0" w:firstLine="0"/>
        <w:rPr>
          <w:rFonts w:cs="Arial"/>
          <w:lang w:val="sr-Latn-CS"/>
        </w:rPr>
      </w:pPr>
      <w:r w:rsidRPr="007368A1">
        <w:rPr>
          <w:rFonts w:cs="Arial"/>
          <w:lang w:val="sr-Latn-CS"/>
        </w:rPr>
        <w:t xml:space="preserve">Израда скела и платформи или постављања мердевина у зонама где није могуће приступити </w:t>
      </w:r>
      <w:r w:rsidRPr="007368A1">
        <w:rPr>
          <w:rFonts w:cs="Arial"/>
          <w:lang w:val="sr-Cyrl-RS"/>
        </w:rPr>
        <w:t>опреми под притиском</w:t>
      </w:r>
      <w:r w:rsidRPr="007368A1">
        <w:rPr>
          <w:rFonts w:cs="Arial"/>
          <w:lang w:val="sr-Latn-CS"/>
        </w:rPr>
        <w:t xml:space="preserve"> са постојећих подеста.</w:t>
      </w:r>
    </w:p>
    <w:p w14:paraId="6A72C491" w14:textId="77777777" w:rsidR="007368A1" w:rsidRPr="007368A1" w:rsidRDefault="007368A1" w:rsidP="00237D08">
      <w:pPr>
        <w:numPr>
          <w:ilvl w:val="0"/>
          <w:numId w:val="57"/>
        </w:numPr>
        <w:shd w:val="clear" w:color="auto" w:fill="FFFFFF"/>
        <w:spacing w:before="0"/>
        <w:ind w:left="0" w:firstLine="0"/>
        <w:rPr>
          <w:rFonts w:cs="Arial"/>
          <w:lang w:val="sr-Latn-CS"/>
        </w:rPr>
      </w:pPr>
      <w:r w:rsidRPr="007368A1">
        <w:rPr>
          <w:rFonts w:cs="Arial"/>
          <w:lang w:val="sr-Latn-CS"/>
        </w:rPr>
        <w:t>Демонтажа изолације на местима где је  потребно.</w:t>
      </w:r>
    </w:p>
    <w:p w14:paraId="4FEBEFDA" w14:textId="77777777" w:rsidR="007368A1" w:rsidRPr="007368A1" w:rsidRDefault="007368A1" w:rsidP="00237D08">
      <w:pPr>
        <w:numPr>
          <w:ilvl w:val="0"/>
          <w:numId w:val="57"/>
        </w:numPr>
        <w:shd w:val="clear" w:color="auto" w:fill="FFFFFF"/>
        <w:spacing w:before="0"/>
        <w:ind w:left="0" w:firstLine="0"/>
        <w:jc w:val="left"/>
        <w:rPr>
          <w:rFonts w:cs="Arial"/>
          <w:lang w:val="sr-Latn-CS"/>
        </w:rPr>
        <w:sectPr w:rsidR="007368A1" w:rsidRPr="007368A1" w:rsidSect="00747EFF">
          <w:pgSz w:w="11909" w:h="16834" w:code="9"/>
          <w:pgMar w:top="1440" w:right="1440" w:bottom="1440" w:left="1440" w:header="720" w:footer="720" w:gutter="0"/>
          <w:cols w:space="720"/>
          <w:docGrid w:linePitch="360"/>
        </w:sectPr>
      </w:pPr>
      <w:r w:rsidRPr="007368A1">
        <w:rPr>
          <w:rFonts w:cs="Arial"/>
          <w:lang w:val="sr-Cyrl-RS"/>
        </w:rPr>
        <w:t>Обављање додатних испитивања методама без разарања, уколико се прегледом утврди да је то неопходно.</w:t>
      </w:r>
    </w:p>
    <w:bookmarkEnd w:id="17"/>
    <w:p w14:paraId="295D5DBB" w14:textId="77777777"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14:paraId="7DE1991C" w14:textId="64D8FFD7" w:rsidR="00AF1B19" w:rsidRPr="00D5167B" w:rsidRDefault="008D097C" w:rsidP="00D5167B">
      <w:pPr>
        <w:pStyle w:val="ListParagraph"/>
        <w:autoSpaceDE w:val="0"/>
        <w:autoSpaceDN w:val="0"/>
        <w:adjustRightInd w:val="0"/>
        <w:spacing w:before="0"/>
        <w:ind w:left="0"/>
        <w:rPr>
          <w:rFonts w:ascii="Arial" w:hAnsi="Arial" w:cs="Arial"/>
          <w:lang w:val="sr-Cyrl-RS"/>
        </w:rPr>
      </w:pPr>
      <w:r>
        <w:rPr>
          <w:rFonts w:ascii="Arial" w:hAnsi="Arial" w:cs="Arial"/>
          <w:lang w:val="sr-Cyrl-RS"/>
        </w:rPr>
        <w:t xml:space="preserve">Услуге се пружају према потребама Наручиоца </w:t>
      </w:r>
      <w:r w:rsidR="004263B6">
        <w:rPr>
          <w:rFonts w:ascii="Arial" w:hAnsi="Arial" w:cs="Arial"/>
          <w:lang w:val="sr-Cyrl-RS"/>
        </w:rPr>
        <w:t>у периоду</w:t>
      </w:r>
      <w:r w:rsidR="00C5431E" w:rsidRPr="00C5431E">
        <w:rPr>
          <w:rFonts w:ascii="Arial" w:hAnsi="Arial" w:cs="Arial"/>
        </w:rPr>
        <w:t xml:space="preserve"> </w:t>
      </w:r>
      <w:r w:rsidR="00C5431E">
        <w:rPr>
          <w:rFonts w:ascii="Arial" w:hAnsi="Arial" w:cs="Arial"/>
          <w:lang w:val="sr-Cyrl-RS"/>
        </w:rPr>
        <w:t>од</w:t>
      </w:r>
      <w:r w:rsidR="00C5431E" w:rsidRPr="00C5431E">
        <w:rPr>
          <w:rFonts w:ascii="Arial" w:hAnsi="Arial" w:cs="Arial"/>
        </w:rPr>
        <w:t xml:space="preserve"> </w:t>
      </w:r>
      <w:r w:rsidR="00C5431E">
        <w:rPr>
          <w:rFonts w:ascii="Arial" w:hAnsi="Arial" w:cs="Arial"/>
          <w:lang w:val="sr-Cyrl-RS"/>
        </w:rPr>
        <w:t>1</w:t>
      </w:r>
      <w:r w:rsidR="004263B6">
        <w:rPr>
          <w:rFonts w:ascii="Arial" w:hAnsi="Arial" w:cs="Arial"/>
          <w:lang w:val="sr-Cyrl-RS"/>
        </w:rPr>
        <w:t>2</w:t>
      </w:r>
      <w:r w:rsidR="00C5431E" w:rsidRPr="00C5431E">
        <w:rPr>
          <w:rFonts w:ascii="Arial" w:hAnsi="Arial" w:cs="Arial"/>
        </w:rPr>
        <w:t xml:space="preserve"> </w:t>
      </w:r>
      <w:r w:rsidR="00C5431E">
        <w:rPr>
          <w:rFonts w:ascii="Arial" w:hAnsi="Arial" w:cs="Arial"/>
          <w:lang w:val="sr-Cyrl-RS"/>
        </w:rPr>
        <w:t>месеци</w:t>
      </w:r>
      <w:r w:rsidR="00C5431E" w:rsidRPr="00C5431E">
        <w:rPr>
          <w:rFonts w:ascii="Arial" w:hAnsi="Arial" w:cs="Arial"/>
        </w:rPr>
        <w:t xml:space="preserve"> </w:t>
      </w:r>
      <w:r w:rsidR="00C5431E">
        <w:rPr>
          <w:rFonts w:ascii="Arial" w:hAnsi="Arial" w:cs="Arial"/>
          <w:lang w:val="sr-Cyrl-RS"/>
        </w:rPr>
        <w:t>од</w:t>
      </w:r>
      <w:r w:rsidR="00C5431E" w:rsidRPr="00C5431E">
        <w:rPr>
          <w:rFonts w:ascii="Arial" w:hAnsi="Arial" w:cs="Arial"/>
        </w:rPr>
        <w:t xml:space="preserve"> </w:t>
      </w:r>
      <w:r w:rsidR="00C5431E">
        <w:rPr>
          <w:rFonts w:ascii="Arial" w:hAnsi="Arial" w:cs="Arial"/>
          <w:lang w:val="sr-Cyrl-RS"/>
        </w:rPr>
        <w:t>закључења уговора</w:t>
      </w:r>
      <w:r w:rsidR="00B23341">
        <w:rPr>
          <w:rFonts w:ascii="Arial" w:hAnsi="Arial" w:cs="Arial"/>
          <w:lang w:val="sr-Cyrl-RS"/>
        </w:rPr>
        <w:t>.</w:t>
      </w:r>
      <w:r w:rsidR="00F52EB0">
        <w:rPr>
          <w:rFonts w:ascii="Arial" w:hAnsi="Arial" w:cs="Arial"/>
          <w:lang w:val="sr-Cyrl-RS"/>
        </w:rPr>
        <w:t xml:space="preserve"> Изабрани понуђач је у обавези да се одазове на позив Наручиоца у року од </w:t>
      </w:r>
      <w:r w:rsidR="00447C72">
        <w:rPr>
          <w:rFonts w:ascii="Arial" w:hAnsi="Arial" w:cs="Arial"/>
          <w:lang w:val="sr-Cyrl-RS"/>
        </w:rPr>
        <w:t>24 сата</w:t>
      </w:r>
      <w:r w:rsidR="0020109F">
        <w:rPr>
          <w:rFonts w:ascii="Arial" w:hAnsi="Arial" w:cs="Arial"/>
          <w:lang w:val="sr-Cyrl-RS"/>
        </w:rPr>
        <w:t xml:space="preserve"> од тренутка упућивања позива. </w:t>
      </w:r>
    </w:p>
    <w:p w14:paraId="52BBC0A1" w14:textId="77777777"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14:paraId="07D9CB44" w14:textId="77777777"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14:paraId="49579CF6" w14:textId="77777777" w:rsidR="00F801CC" w:rsidRDefault="00743DC0" w:rsidP="009A4096">
      <w:pPr>
        <w:spacing w:before="0"/>
        <w:rPr>
          <w:rFonts w:cs="Arial"/>
          <w:lang w:val="sr-Cyrl-RS" w:eastAsia="zh-CN"/>
        </w:rPr>
      </w:pPr>
      <w:r w:rsidRPr="00743DC0">
        <w:rPr>
          <w:rFonts w:cs="Arial"/>
          <w:lang w:val="sr-Cyrl-RS" w:eastAsia="zh-CN"/>
        </w:rPr>
        <w:t xml:space="preserve">Место пружања услуга </w:t>
      </w:r>
      <w:r w:rsidR="009A5164">
        <w:rPr>
          <w:rFonts w:cs="Arial"/>
          <w:lang w:val="sr-Cyrl-RS" w:eastAsia="zh-CN"/>
        </w:rPr>
        <w:t>су</w:t>
      </w:r>
      <w:r w:rsidRPr="00743DC0">
        <w:rPr>
          <w:rFonts w:cs="Arial"/>
          <w:lang w:val="sr-Cyrl-RS" w:eastAsia="zh-CN"/>
        </w:rPr>
        <w:t xml:space="preserve"> </w:t>
      </w:r>
      <w:r w:rsidRPr="00743DC0">
        <w:rPr>
          <w:rFonts w:cs="Arial"/>
          <w:lang w:val="sr-Cyrl-CS" w:eastAsia="zh-CN"/>
        </w:rPr>
        <w:t>ТЕНТ Б</w:t>
      </w:r>
      <w:r w:rsidR="00257A0C">
        <w:rPr>
          <w:rFonts w:cs="Arial"/>
          <w:lang w:val="sr-Cyrl-CS" w:eastAsia="zh-CN"/>
        </w:rPr>
        <w:t xml:space="preserve"> (</w:t>
      </w:r>
      <w:r w:rsidR="00257A0C" w:rsidRPr="00257A0C">
        <w:rPr>
          <w:rFonts w:cs="Arial"/>
          <w:lang w:val="sr-Cyrl-RS" w:eastAsia="zh-CN"/>
        </w:rPr>
        <w:t>Термоелектрана Никола Тесла Б Ушће Обреновац</w:t>
      </w:r>
      <w:r w:rsidR="00257A0C">
        <w:rPr>
          <w:rFonts w:cs="Arial"/>
          <w:lang w:val="sr-Cyrl-RS" w:eastAsia="zh-CN"/>
        </w:rPr>
        <w:t>)</w:t>
      </w:r>
      <w:r w:rsidR="009A5164">
        <w:rPr>
          <w:rFonts w:cs="Arial"/>
          <w:lang w:val="sr-Cyrl-RS" w:eastAsia="zh-CN"/>
        </w:rPr>
        <w:t xml:space="preserve"> и просторије изабраног понуђача</w:t>
      </w:r>
      <w:r w:rsidR="003C406A" w:rsidRPr="003C406A">
        <w:rPr>
          <w:rFonts w:cs="Arial"/>
          <w:lang w:val="sr-Cyrl-CS" w:eastAsia="zh-CN"/>
        </w:rPr>
        <w:t xml:space="preserve">.  </w:t>
      </w:r>
    </w:p>
    <w:p w14:paraId="412D581E" w14:textId="77777777" w:rsidR="009A7A49" w:rsidRPr="00F801CC" w:rsidRDefault="009A7A49" w:rsidP="009A4096">
      <w:pPr>
        <w:spacing w:before="0"/>
        <w:rPr>
          <w:rFonts w:cs="Arial"/>
          <w:lang w:val="sr-Cyrl-CS" w:eastAsia="zh-CN"/>
        </w:rPr>
      </w:pPr>
    </w:p>
    <w:p w14:paraId="039A4D12" w14:textId="77777777"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14:paraId="518B5AAB" w14:textId="77777777" w:rsidR="009A7A49" w:rsidRDefault="008C66FA" w:rsidP="009A4096">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B23341">
        <w:rPr>
          <w:rFonts w:cs="Arial"/>
          <w:lang w:val="sr-Cyrl-RS"/>
        </w:rPr>
        <w:t>наручиоца</w:t>
      </w:r>
      <w:r w:rsidR="00E41C47" w:rsidRPr="00E41C47">
        <w:rPr>
          <w:rFonts w:cs="Arial"/>
          <w:lang w:val="sr-Cyrl-RS"/>
        </w:rPr>
        <w:t xml:space="preserve"> и </w:t>
      </w:r>
      <w:r w:rsidR="00B23341">
        <w:rPr>
          <w:rFonts w:cs="Arial"/>
          <w:lang w:val="sr-Cyrl-RS"/>
        </w:rPr>
        <w:t>изабраног понуђача</w:t>
      </w:r>
      <w:r w:rsidRPr="008C66FA">
        <w:rPr>
          <w:rFonts w:cs="Arial"/>
          <w:lang w:val="sr-Cyrl-RS"/>
        </w:rPr>
        <w:t>.</w:t>
      </w:r>
    </w:p>
    <w:p w14:paraId="6A2235A0" w14:textId="77777777" w:rsidR="006E614C" w:rsidRDefault="006E614C" w:rsidP="009A4096">
      <w:pPr>
        <w:spacing w:before="0"/>
        <w:rPr>
          <w:rFonts w:cs="Arial"/>
          <w:lang w:val="sr-Cyrl-RS"/>
        </w:rPr>
      </w:pPr>
    </w:p>
    <w:p w14:paraId="3D701D5B" w14:textId="77777777" w:rsidR="00F65BB8" w:rsidRPr="00F332E4"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sidR="00D13F4D">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14:paraId="11230AEC" w14:textId="77777777" w:rsidR="00F874B5" w:rsidRDefault="008D1FDC" w:rsidP="009A4096">
      <w:pPr>
        <w:spacing w:before="0"/>
        <w:rPr>
          <w:rFonts w:cs="Arial"/>
          <w:lang w:val="sr-Cyrl-RS" w:eastAsia="zh-CN"/>
        </w:rPr>
      </w:pPr>
      <w:r>
        <w:rPr>
          <w:rFonts w:cs="Arial"/>
          <w:lang w:val="sr-Cyrl-RS" w:eastAsia="zh-CN"/>
        </w:rPr>
        <w:t>Гарантни период не може бити краћи од 12 месеци од извршења</w:t>
      </w:r>
      <w:r w:rsidR="00994B66">
        <w:rPr>
          <w:rFonts w:cs="Arial"/>
          <w:lang w:val="sr-Cyrl-RS" w:eastAsia="zh-CN"/>
        </w:rPr>
        <w:t xml:space="preserve"> појединачне</w:t>
      </w:r>
      <w:r>
        <w:rPr>
          <w:rFonts w:cs="Arial"/>
          <w:lang w:val="sr-Cyrl-RS" w:eastAsia="zh-CN"/>
        </w:rPr>
        <w:t xml:space="preserve"> услуге.</w:t>
      </w:r>
    </w:p>
    <w:p w14:paraId="0866B191" w14:textId="77777777" w:rsidR="00402F21" w:rsidRPr="00402F21" w:rsidRDefault="00402F21" w:rsidP="009A4096">
      <w:pPr>
        <w:spacing w:before="0"/>
        <w:rPr>
          <w:rFonts w:cs="Arial"/>
          <w:lang w:val="sr-Cyrl-RS" w:eastAsia="zh-CN"/>
        </w:rPr>
      </w:pPr>
    </w:p>
    <w:p w14:paraId="66B6B322" w14:textId="5DC731B7" w:rsidR="00CC5A35" w:rsidRPr="007C27BC" w:rsidRDefault="00CC5A35" w:rsidP="009A4096">
      <w:pPr>
        <w:spacing w:before="0"/>
        <w:rPr>
          <w:rFonts w:cs="Arial"/>
          <w:lang w:eastAsia="zh-CN"/>
        </w:rPr>
      </w:pPr>
      <w:r w:rsidRPr="007C27BC">
        <w:rPr>
          <w:rFonts w:cs="Arial"/>
          <w:lang w:eastAsia="zh-CN"/>
        </w:rPr>
        <w:t xml:space="preserve">За све уочене недостатке, које нису биле уочене у моменту квалитативног и квантитативног пријема Услуге, </w:t>
      </w:r>
      <w:r w:rsidR="008D1FDC" w:rsidRPr="007C27BC">
        <w:rPr>
          <w:rFonts w:cs="Arial"/>
          <w:lang w:val="sr-Cyrl-RS" w:eastAsia="zh-CN"/>
        </w:rPr>
        <w:t>Наручилац</w:t>
      </w:r>
      <w:r w:rsidRPr="007C27BC">
        <w:rPr>
          <w:rFonts w:cs="Arial"/>
          <w:lang w:eastAsia="zh-CN"/>
        </w:rPr>
        <w:t xml:space="preserve"> ће рекламацију о недостацима доставити </w:t>
      </w:r>
      <w:r w:rsidR="008D1FDC" w:rsidRPr="007C27BC">
        <w:rPr>
          <w:rFonts w:cs="Arial"/>
          <w:lang w:val="sr-Cyrl-RS" w:eastAsia="zh-CN"/>
        </w:rPr>
        <w:t>изабраном понуђачу</w:t>
      </w:r>
      <w:r w:rsidRPr="007C27BC">
        <w:rPr>
          <w:rFonts w:cs="Arial"/>
          <w:lang w:eastAsia="zh-CN"/>
        </w:rPr>
        <w:t xml:space="preserve"> одмах а најкасније у року од </w:t>
      </w:r>
      <w:r w:rsidR="00B23341" w:rsidRPr="007C27BC">
        <w:rPr>
          <w:rFonts w:cs="Arial"/>
          <w:lang w:val="sr-Cyrl-RS" w:eastAsia="zh-CN"/>
        </w:rPr>
        <w:t>10</w:t>
      </w:r>
      <w:r w:rsidRPr="007C27BC">
        <w:rPr>
          <w:rFonts w:cs="Arial"/>
          <w:lang w:eastAsia="zh-CN"/>
        </w:rPr>
        <w:t xml:space="preserve"> (словима:</w:t>
      </w:r>
      <w:r w:rsidRPr="007C27BC">
        <w:rPr>
          <w:rFonts w:cs="Arial"/>
          <w:lang w:val="sr-Cyrl-RS" w:eastAsia="zh-CN"/>
        </w:rPr>
        <w:t xml:space="preserve"> </w:t>
      </w:r>
      <w:r w:rsidR="00B23341" w:rsidRPr="007C27BC">
        <w:rPr>
          <w:rFonts w:cs="Arial"/>
          <w:lang w:val="sr-Cyrl-RS" w:eastAsia="zh-CN"/>
        </w:rPr>
        <w:t>десет</w:t>
      </w:r>
      <w:r w:rsidRPr="007C27BC">
        <w:rPr>
          <w:rFonts w:cs="Arial"/>
          <w:lang w:eastAsia="zh-CN"/>
        </w:rPr>
        <w:t xml:space="preserve">) дана по утврђивању недостатка. </w:t>
      </w:r>
    </w:p>
    <w:p w14:paraId="0A0306AE" w14:textId="77777777" w:rsidR="009A7A49" w:rsidRPr="007C27BC" w:rsidRDefault="009A7A49" w:rsidP="009A4096">
      <w:pPr>
        <w:spacing w:before="0"/>
        <w:rPr>
          <w:rFonts w:cs="Arial"/>
          <w:lang w:val="sr-Cyrl-RS" w:eastAsia="zh-CN"/>
        </w:rPr>
      </w:pPr>
    </w:p>
    <w:p w14:paraId="31240732" w14:textId="1F041B12" w:rsidR="00853604" w:rsidRDefault="008D1FDC" w:rsidP="00402F21">
      <w:pPr>
        <w:spacing w:before="0"/>
        <w:rPr>
          <w:rFonts w:cs="Arial"/>
          <w:lang w:eastAsia="zh-CN"/>
        </w:rPr>
      </w:pPr>
      <w:r w:rsidRPr="007C27BC">
        <w:rPr>
          <w:rFonts w:cs="Arial"/>
          <w:lang w:val="sr-Cyrl-RS" w:eastAsia="zh-CN"/>
        </w:rPr>
        <w:t>Изабрани понуђач</w:t>
      </w:r>
      <w:r w:rsidR="00CC5A35" w:rsidRPr="007C27BC">
        <w:rPr>
          <w:rFonts w:cs="Arial"/>
          <w:lang w:eastAsia="zh-CN"/>
        </w:rPr>
        <w:t xml:space="preserve"> се обавезује да најкасније у року од </w:t>
      </w:r>
      <w:r w:rsidR="007C27BC" w:rsidRPr="007C27BC">
        <w:rPr>
          <w:rFonts w:cs="Arial"/>
          <w:lang w:val="sr-Cyrl-RS" w:eastAsia="zh-CN"/>
        </w:rPr>
        <w:t>10</w:t>
      </w:r>
      <w:r w:rsidR="00CC5A35" w:rsidRPr="007C27BC">
        <w:rPr>
          <w:rFonts w:cs="Arial"/>
          <w:lang w:eastAsia="zh-CN"/>
        </w:rPr>
        <w:t xml:space="preserve"> (словима:</w:t>
      </w:r>
      <w:r w:rsidR="007C27BC" w:rsidRPr="007C27BC">
        <w:rPr>
          <w:rFonts w:cs="Arial"/>
          <w:lang w:val="sr-Cyrl-RS" w:eastAsia="zh-CN"/>
        </w:rPr>
        <w:t xml:space="preserve"> десет</w:t>
      </w:r>
      <w:r w:rsidR="00CC5A35" w:rsidRPr="007C27BC">
        <w:rPr>
          <w:rFonts w:cs="Arial"/>
          <w:lang w:eastAsia="zh-CN"/>
        </w:rPr>
        <w:t>) дана од дана пријем</w:t>
      </w:r>
      <w:r w:rsidR="00462C3D">
        <w:rPr>
          <w:rFonts w:cs="Arial"/>
          <w:lang w:val="sr-Cyrl-RS" w:eastAsia="zh-CN"/>
        </w:rPr>
        <w:t>а</w:t>
      </w:r>
      <w:r w:rsidR="00CC5A35" w:rsidRPr="007C27BC">
        <w:rPr>
          <w:rFonts w:cs="Arial"/>
          <w:lang w:eastAsia="zh-CN"/>
        </w:rPr>
        <w:t xml:space="preserve"> рекламације отклони утврђене недостатке о свом трошку.</w:t>
      </w:r>
    </w:p>
    <w:p w14:paraId="0951AE88" w14:textId="0A9C8EA6" w:rsidR="00994B66" w:rsidRDefault="00994B66" w:rsidP="00994B66">
      <w:pPr>
        <w:autoSpaceDE w:val="0"/>
        <w:autoSpaceDN w:val="0"/>
        <w:adjustRightInd w:val="0"/>
        <w:spacing w:before="0"/>
        <w:contextualSpacing/>
        <w:rPr>
          <w:rFonts w:eastAsia="TimesNewRomanPSMT" w:cs="Arial"/>
          <w:bCs/>
          <w:lang w:val="sr-Cyrl-RS"/>
        </w:rPr>
      </w:pPr>
    </w:p>
    <w:p w14:paraId="1DA149FC" w14:textId="77777777" w:rsidR="004842E9" w:rsidRPr="004842E9" w:rsidRDefault="004842E9" w:rsidP="00237D08">
      <w:pPr>
        <w:pStyle w:val="ListParagraph"/>
        <w:numPr>
          <w:ilvl w:val="1"/>
          <w:numId w:val="62"/>
        </w:numPr>
        <w:autoSpaceDE w:val="0"/>
        <w:autoSpaceDN w:val="0"/>
        <w:adjustRightInd w:val="0"/>
        <w:spacing w:before="0" w:after="0"/>
        <w:ind w:left="0" w:firstLine="0"/>
        <w:rPr>
          <w:rFonts w:ascii="Arial" w:eastAsia="TimesNewRomanPSMT" w:hAnsi="Arial" w:cs="Arial"/>
          <w:b/>
          <w:bCs/>
          <w:lang w:val="sr-Cyrl-RS"/>
        </w:rPr>
      </w:pPr>
      <w:r w:rsidRPr="004842E9">
        <w:rPr>
          <w:rFonts w:ascii="Arial" w:eastAsia="TimesNewRomanPSMT" w:hAnsi="Arial" w:cs="Arial"/>
          <w:b/>
          <w:bCs/>
          <w:lang w:val="sr-Cyrl-RS"/>
        </w:rPr>
        <w:t>Полиса осигурања од одговорности из делатности за штете причињене трећим лицима</w:t>
      </w:r>
    </w:p>
    <w:p w14:paraId="2AA9BDAC" w14:textId="23762811" w:rsidR="00462C3D" w:rsidRPr="00540C10" w:rsidRDefault="004842E9" w:rsidP="00540C10">
      <w:pPr>
        <w:autoSpaceDE w:val="0"/>
        <w:autoSpaceDN w:val="0"/>
        <w:adjustRightInd w:val="0"/>
        <w:spacing w:before="0"/>
        <w:rPr>
          <w:rFonts w:eastAsia="TimesNewRomanPSMT" w:cs="Arial"/>
          <w:bCs/>
          <w:lang w:val="sr-Cyrl-RS"/>
        </w:rPr>
      </w:pPr>
      <w:r w:rsidRPr="004842E9">
        <w:rPr>
          <w:rFonts w:eastAsia="TimesNewRomanPSMT" w:cs="Arial"/>
          <w:bCs/>
          <w:lang w:val="sr-Cyrl-RS"/>
        </w:rPr>
        <w:t xml:space="preserve">Понуђач је у обавези да уз понуду достави копију полисе осигурања од одговорности из делатности за штете причињене трећим лицима са сумом осигурања не мањом од </w:t>
      </w:r>
      <w:r>
        <w:rPr>
          <w:rFonts w:eastAsia="TimesNewRomanPSMT" w:cs="Arial"/>
          <w:bCs/>
          <w:lang w:val="sr-Cyrl-RS"/>
        </w:rPr>
        <w:t>20</w:t>
      </w:r>
      <w:r w:rsidRPr="004842E9">
        <w:rPr>
          <w:rFonts w:eastAsia="TimesNewRomanPSMT" w:cs="Arial"/>
          <w:bCs/>
          <w:lang w:val="sr-Cyrl-RS"/>
        </w:rPr>
        <w:t>.000.000,00 динара</w:t>
      </w:r>
      <w:r w:rsidR="00540C10">
        <w:rPr>
          <w:rFonts w:eastAsia="TimesNewRomanPSMT" w:cs="Arial"/>
          <w:bCs/>
        </w:rPr>
        <w:t xml:space="preserve"> </w:t>
      </w:r>
      <w:r w:rsidR="00540C10">
        <w:rPr>
          <w:rFonts w:eastAsia="TimesNewRomanPSMT" w:cs="Arial"/>
          <w:bCs/>
          <w:lang w:val="sr-Cyrl-RS"/>
        </w:rPr>
        <w:t xml:space="preserve">у складу са прилогом </w:t>
      </w:r>
      <w:r w:rsidR="00540C10">
        <w:rPr>
          <w:rFonts w:eastAsia="TimesNewRomanPSMT" w:cs="Arial"/>
          <w:bCs/>
        </w:rPr>
        <w:t xml:space="preserve">IV </w:t>
      </w:r>
      <w:r w:rsidR="00540C10">
        <w:rPr>
          <w:rFonts w:eastAsia="TimesNewRomanPSMT" w:cs="Arial"/>
          <w:bCs/>
          <w:lang w:val="sr-Cyrl-RS"/>
        </w:rPr>
        <w:t xml:space="preserve">Правилника о техничким захтевима за пројектовање, израду и оцењивање усаглашености опреме под притиском </w:t>
      </w:r>
      <w:r w:rsidR="00540C10" w:rsidRPr="00540C10">
        <w:rPr>
          <w:rFonts w:eastAsia="TimesNewRomanPSMT" w:cs="Arial"/>
          <w:bCs/>
          <w:lang w:val="sr-Cyrl-RS"/>
        </w:rPr>
        <w:t>(Сл</w:t>
      </w:r>
      <w:r w:rsidR="00540C10" w:rsidRPr="00540C10">
        <w:rPr>
          <w:rFonts w:eastAsia="TimesNewRomanPSMT" w:cs="Arial"/>
          <w:bCs/>
        </w:rPr>
        <w:t xml:space="preserve">. </w:t>
      </w:r>
      <w:r w:rsidR="00540C10" w:rsidRPr="00540C10">
        <w:rPr>
          <w:rFonts w:eastAsia="TimesNewRomanPSMT" w:cs="Arial"/>
          <w:bCs/>
          <w:lang w:val="sr-Cyrl-RS"/>
        </w:rPr>
        <w:t>гласник</w:t>
      </w:r>
      <w:r w:rsidR="00540C10" w:rsidRPr="00540C10">
        <w:rPr>
          <w:rFonts w:eastAsia="TimesNewRomanPSMT" w:cs="Arial"/>
          <w:bCs/>
        </w:rPr>
        <w:t xml:space="preserve"> </w:t>
      </w:r>
      <w:r w:rsidR="00540C10" w:rsidRPr="00540C10">
        <w:rPr>
          <w:rFonts w:eastAsia="TimesNewRomanPSMT" w:cs="Arial"/>
          <w:bCs/>
          <w:lang w:val="sr-Cyrl-RS"/>
        </w:rPr>
        <w:t>РС</w:t>
      </w:r>
      <w:r w:rsidR="00540C10" w:rsidRPr="00540C10">
        <w:rPr>
          <w:rFonts w:eastAsia="TimesNewRomanPSMT" w:cs="Arial"/>
          <w:bCs/>
        </w:rPr>
        <w:t xml:space="preserve"> </w:t>
      </w:r>
      <w:r w:rsidR="00540C10" w:rsidRPr="00540C10">
        <w:rPr>
          <w:rFonts w:eastAsia="TimesNewRomanPSMT" w:cs="Arial"/>
          <w:bCs/>
          <w:lang w:val="sr-Cyrl-RS"/>
        </w:rPr>
        <w:t>бр</w:t>
      </w:r>
      <w:r w:rsidR="00540C10" w:rsidRPr="00540C10">
        <w:rPr>
          <w:rFonts w:eastAsia="TimesNewRomanPSMT" w:cs="Arial"/>
          <w:bCs/>
        </w:rPr>
        <w:t>. 87/11</w:t>
      </w:r>
      <w:r w:rsidR="00540C10" w:rsidRPr="00540C10">
        <w:rPr>
          <w:rFonts w:eastAsia="TimesNewRomanPSMT" w:cs="Arial"/>
          <w:bCs/>
          <w:lang w:val="sr-Cyrl-RS"/>
        </w:rPr>
        <w:t>)-</w:t>
      </w:r>
      <w:r w:rsidR="00540C10">
        <w:rPr>
          <w:rFonts w:eastAsia="TimesNewRomanPSMT" w:cs="Arial"/>
          <w:bCs/>
          <w:lang w:val="sr-Cyrl-RS"/>
        </w:rPr>
        <w:t xml:space="preserve"> Минимални критеријуми које морају да задовоље именована тела за оцењивање усаглашености и именована тела за нерастављиве спојеве (тачка 6)</w:t>
      </w:r>
      <w:r w:rsidRPr="004842E9">
        <w:rPr>
          <w:rFonts w:eastAsia="TimesNewRomanPSMT" w:cs="Arial"/>
          <w:bCs/>
          <w:lang w:val="sr-Cyrl-RS"/>
        </w:rPr>
        <w:t>.</w:t>
      </w:r>
      <w:r w:rsidR="000F084C" w:rsidRPr="004842E9">
        <w:rPr>
          <w:rFonts w:eastAsia="TimesNewRomanPSMT" w:cs="Arial"/>
          <w:bCs/>
          <w:lang w:val="sr-Cyrl-RS"/>
        </w:rPr>
        <w:t xml:space="preserve"> </w:t>
      </w:r>
    </w:p>
    <w:p w14:paraId="63D946C7" w14:textId="463B684C" w:rsidR="004842E9" w:rsidRPr="00540C10" w:rsidRDefault="00756A02" w:rsidP="004842E9">
      <w:pPr>
        <w:pStyle w:val="Heading10"/>
        <w:numPr>
          <w:ilvl w:val="0"/>
          <w:numId w:val="6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14:paraId="69E0C6FB" w14:textId="77777777" w:rsidTr="007F105E">
        <w:trPr>
          <w:trHeight w:val="524"/>
          <w:jc w:val="center"/>
        </w:trPr>
        <w:tc>
          <w:tcPr>
            <w:tcW w:w="686" w:type="dxa"/>
            <w:vAlign w:val="center"/>
          </w:tcPr>
          <w:p w14:paraId="217D1D5B" w14:textId="77777777" w:rsidR="00175774" w:rsidRPr="00E47C2E" w:rsidRDefault="00175774" w:rsidP="003A4822">
            <w:pPr>
              <w:jc w:val="center"/>
              <w:rPr>
                <w:rFonts w:cs="Arial"/>
                <w:b/>
              </w:rPr>
            </w:pPr>
            <w:r w:rsidRPr="00E47C2E">
              <w:rPr>
                <w:rFonts w:cs="Arial"/>
                <w:b/>
              </w:rPr>
              <w:t>Ред. бр.</w:t>
            </w:r>
          </w:p>
        </w:tc>
        <w:tc>
          <w:tcPr>
            <w:tcW w:w="8559" w:type="dxa"/>
            <w:vAlign w:val="center"/>
          </w:tcPr>
          <w:p w14:paraId="57DBF676"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2C8AF4DF"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72C04065" w14:textId="77777777" w:rsidTr="007F105E">
        <w:trPr>
          <w:jc w:val="center"/>
        </w:trPr>
        <w:tc>
          <w:tcPr>
            <w:tcW w:w="686" w:type="dxa"/>
            <w:vAlign w:val="center"/>
          </w:tcPr>
          <w:p w14:paraId="6F3E7F52" w14:textId="77777777" w:rsidR="00175774" w:rsidRPr="00E47C2E" w:rsidRDefault="00175774" w:rsidP="003A4822">
            <w:pPr>
              <w:jc w:val="center"/>
              <w:rPr>
                <w:rFonts w:cs="Arial"/>
              </w:rPr>
            </w:pPr>
            <w:r w:rsidRPr="00E47C2E">
              <w:rPr>
                <w:rFonts w:cs="Arial"/>
              </w:rPr>
              <w:t>1.</w:t>
            </w:r>
          </w:p>
        </w:tc>
        <w:tc>
          <w:tcPr>
            <w:tcW w:w="8559" w:type="dxa"/>
            <w:vAlign w:val="center"/>
          </w:tcPr>
          <w:p w14:paraId="4BA75B75" w14:textId="77777777" w:rsidR="00E13FFC" w:rsidRPr="00E47C2E" w:rsidRDefault="00E13FFC" w:rsidP="00E13FFC">
            <w:pPr>
              <w:autoSpaceDE w:val="0"/>
              <w:autoSpaceDN w:val="0"/>
              <w:adjustRightInd w:val="0"/>
              <w:rPr>
                <w:rFonts w:cs="Arial"/>
                <w:b/>
                <w:u w:val="single"/>
              </w:rPr>
            </w:pPr>
            <w:r w:rsidRPr="00E47C2E">
              <w:rPr>
                <w:rFonts w:cs="Arial"/>
                <w:b/>
                <w:u w:val="single"/>
              </w:rPr>
              <w:t>Услов:</w:t>
            </w:r>
          </w:p>
          <w:p w14:paraId="6E6C7C48" w14:textId="77777777"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52E8BBC2" w14:textId="77777777"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14:paraId="4577E701" w14:textId="77777777"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23E5EFED" w14:textId="77777777"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4732136A" w14:textId="77777777"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14:paraId="671FABD0" w14:textId="77777777"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50F3064" w14:textId="77777777"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lastRenderedPageBreak/>
              <w:t>У случају да понуђач подноси понуду са подизвођачем, овај доказ доставити и за сваког подизвођача</w:t>
            </w:r>
          </w:p>
        </w:tc>
      </w:tr>
      <w:tr w:rsidR="00175774" w:rsidRPr="00E47C2E" w14:paraId="21063EB7" w14:textId="77777777" w:rsidTr="007F105E">
        <w:trPr>
          <w:trHeight w:val="264"/>
          <w:jc w:val="center"/>
        </w:trPr>
        <w:tc>
          <w:tcPr>
            <w:tcW w:w="686" w:type="dxa"/>
            <w:vAlign w:val="center"/>
          </w:tcPr>
          <w:p w14:paraId="54735B40" w14:textId="77777777" w:rsidR="00175774" w:rsidRPr="00E47C2E" w:rsidRDefault="00175774" w:rsidP="003A4822">
            <w:pPr>
              <w:jc w:val="center"/>
              <w:rPr>
                <w:rFonts w:cs="Arial"/>
              </w:rPr>
            </w:pPr>
            <w:r w:rsidRPr="00E47C2E">
              <w:rPr>
                <w:rFonts w:cs="Arial"/>
              </w:rPr>
              <w:lastRenderedPageBreak/>
              <w:t>2.</w:t>
            </w:r>
          </w:p>
        </w:tc>
        <w:tc>
          <w:tcPr>
            <w:tcW w:w="8559" w:type="dxa"/>
            <w:vAlign w:val="center"/>
          </w:tcPr>
          <w:p w14:paraId="68808A21" w14:textId="77777777"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263FF2B3" w14:textId="77777777"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E4E8747"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25A8AF39" w14:textId="77777777"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5356DE12" w14:textId="77777777"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46923380" w14:textId="77777777"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14:paraId="71CEA2F8" w14:textId="77777777"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F4EEC65" w14:textId="77777777"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31CFB28A" w14:textId="77777777"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0801156E" w14:textId="77777777"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2C9FC067"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7A5060A"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60E56035"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5AA8C265" w14:textId="77777777"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1736812C" w14:textId="77777777"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lastRenderedPageBreak/>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70C7FE35" w14:textId="77777777" w:rsidTr="007F105E">
        <w:trPr>
          <w:trHeight w:val="70"/>
          <w:jc w:val="center"/>
        </w:trPr>
        <w:tc>
          <w:tcPr>
            <w:tcW w:w="686" w:type="dxa"/>
            <w:vAlign w:val="center"/>
          </w:tcPr>
          <w:p w14:paraId="07A0C222" w14:textId="77777777" w:rsidR="00175774" w:rsidRPr="00E47C2E" w:rsidRDefault="00175774" w:rsidP="003A4822">
            <w:pPr>
              <w:jc w:val="center"/>
              <w:rPr>
                <w:rFonts w:cs="Arial"/>
              </w:rPr>
            </w:pPr>
            <w:r w:rsidRPr="00E47C2E">
              <w:rPr>
                <w:rFonts w:cs="Arial"/>
              </w:rPr>
              <w:lastRenderedPageBreak/>
              <w:t>3.</w:t>
            </w:r>
          </w:p>
        </w:tc>
        <w:tc>
          <w:tcPr>
            <w:tcW w:w="8559" w:type="dxa"/>
            <w:vAlign w:val="center"/>
          </w:tcPr>
          <w:p w14:paraId="3D44490D"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7FB3421F"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AFCADA1"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6A9DB175"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3EADC9A5"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C1D8740"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03DA6098"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6BB85F7D"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1B342810"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3AF1A5C9" w14:textId="77777777"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371DDCB" w14:textId="77777777" w:rsidR="00562AED" w:rsidRPr="008324B3" w:rsidRDefault="00562AED" w:rsidP="008324B3">
            <w:pPr>
              <w:pStyle w:val="ListParagraph"/>
              <w:numPr>
                <w:ilvl w:val="0"/>
                <w:numId w:val="18"/>
              </w:numPr>
              <w:tabs>
                <w:tab w:val="left" w:pos="0"/>
              </w:tabs>
              <w:snapToGrid w:val="0"/>
              <w:spacing w:before="0"/>
              <w:ind w:left="21" w:hanging="21"/>
              <w:rPr>
                <w:rFonts w:ascii="Arial" w:hAnsi="Arial" w:cs="Arial"/>
                <w:lang w:val="sr-Latn-CS" w:eastAsia="sr-Latn-CS"/>
              </w:rPr>
            </w:pPr>
            <w:r w:rsidRPr="008324B3">
              <w:rPr>
                <w:rFonts w:ascii="Arial"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256A36B" w14:textId="77777777"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0B7825B2" w14:textId="77777777" w:rsidTr="007F105E">
        <w:trPr>
          <w:jc w:val="center"/>
        </w:trPr>
        <w:tc>
          <w:tcPr>
            <w:tcW w:w="686" w:type="dxa"/>
            <w:vAlign w:val="center"/>
          </w:tcPr>
          <w:p w14:paraId="43703C40" w14:textId="77777777" w:rsidR="007F105E" w:rsidRDefault="007F105E" w:rsidP="003A4822">
            <w:pPr>
              <w:jc w:val="center"/>
              <w:rPr>
                <w:rFonts w:cs="Arial"/>
              </w:rPr>
            </w:pPr>
          </w:p>
          <w:p w14:paraId="43C44CF9" w14:textId="77777777" w:rsidR="00175774" w:rsidRPr="00E47C2E" w:rsidRDefault="00175774" w:rsidP="003A4822">
            <w:pPr>
              <w:jc w:val="center"/>
              <w:rPr>
                <w:rFonts w:cs="Arial"/>
              </w:rPr>
            </w:pPr>
            <w:r w:rsidRPr="00E47C2E">
              <w:rPr>
                <w:rFonts w:cs="Arial"/>
              </w:rPr>
              <w:t xml:space="preserve">4. </w:t>
            </w:r>
          </w:p>
        </w:tc>
        <w:tc>
          <w:tcPr>
            <w:tcW w:w="8559" w:type="dxa"/>
          </w:tcPr>
          <w:p w14:paraId="5CC9D19C"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457B2FC1" w14:textId="77777777"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1E3D00A"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BB0C9B4"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14:paraId="0836CF77" w14:textId="77777777" w:rsidR="00562AED" w:rsidRPr="00E47C2E" w:rsidRDefault="00562AED" w:rsidP="00562AED">
            <w:pPr>
              <w:snapToGrid w:val="0"/>
              <w:rPr>
                <w:rFonts w:cs="Arial"/>
                <w:lang w:val="sr-Cyrl-CS" w:eastAsia="sr-Latn-CS"/>
              </w:rPr>
            </w:pPr>
            <w:r w:rsidRPr="00E47C2E">
              <w:rPr>
                <w:rFonts w:cs="Arial"/>
                <w:lang w:val="sr-Latn-CS" w:eastAsia="sr-Latn-CS"/>
              </w:rPr>
              <w:t>Напомена:</w:t>
            </w:r>
          </w:p>
          <w:p w14:paraId="39C1D03D" w14:textId="77777777" w:rsidR="00562AED" w:rsidRPr="00E47C2E" w:rsidRDefault="00562AED" w:rsidP="00237D08">
            <w:pPr>
              <w:numPr>
                <w:ilvl w:val="0"/>
                <w:numId w:val="19"/>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5B5E7CFD" w14:textId="77777777" w:rsidR="00562AED" w:rsidRPr="00E47C2E" w:rsidRDefault="00562AED" w:rsidP="00237D08">
            <w:pPr>
              <w:numPr>
                <w:ilvl w:val="0"/>
                <w:numId w:val="19"/>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52EDE507" w14:textId="77777777" w:rsidR="005E487E" w:rsidRPr="00E47C2E" w:rsidRDefault="00562AED" w:rsidP="00237D08">
            <w:pPr>
              <w:numPr>
                <w:ilvl w:val="0"/>
                <w:numId w:val="19"/>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852AB" w:rsidRPr="00E47C2E" w14:paraId="138C4A74" w14:textId="77777777" w:rsidTr="00CF7CC2">
        <w:trPr>
          <w:trHeight w:val="1028"/>
          <w:jc w:val="center"/>
        </w:trPr>
        <w:tc>
          <w:tcPr>
            <w:tcW w:w="686" w:type="dxa"/>
            <w:vAlign w:val="center"/>
          </w:tcPr>
          <w:p w14:paraId="1B4AE393" w14:textId="77777777" w:rsidR="001852AB" w:rsidRDefault="001852AB" w:rsidP="003A4822">
            <w:pPr>
              <w:jc w:val="center"/>
              <w:rPr>
                <w:rFonts w:cs="Arial"/>
              </w:rPr>
            </w:pPr>
            <w:r>
              <w:rPr>
                <w:rFonts w:cs="Arial"/>
              </w:rPr>
              <w:lastRenderedPageBreak/>
              <w:t>5.</w:t>
            </w:r>
          </w:p>
        </w:tc>
        <w:tc>
          <w:tcPr>
            <w:tcW w:w="8559" w:type="dxa"/>
          </w:tcPr>
          <w:p w14:paraId="230943F0" w14:textId="77777777" w:rsidR="00CF7CC2" w:rsidRPr="00CF7CC2" w:rsidRDefault="00CF7CC2" w:rsidP="00CF7CC2">
            <w:pPr>
              <w:snapToGrid w:val="0"/>
              <w:rPr>
                <w:rFonts w:cs="Arial"/>
                <w:lang w:val="sr-Latn-CS" w:eastAsia="sr-Latn-CS"/>
              </w:rPr>
            </w:pPr>
            <w:r w:rsidRPr="00CF7CC2">
              <w:rPr>
                <w:rFonts w:cs="Arial"/>
                <w:lang w:val="sr-Latn-CS" w:eastAsia="sr-Latn-CS"/>
              </w:rPr>
              <w:t>Услов:</w:t>
            </w:r>
          </w:p>
          <w:p w14:paraId="3580173E" w14:textId="77777777" w:rsidR="004842E9" w:rsidRPr="004842E9" w:rsidRDefault="004842E9" w:rsidP="00237D08">
            <w:pPr>
              <w:numPr>
                <w:ilvl w:val="0"/>
                <w:numId w:val="63"/>
              </w:numPr>
              <w:snapToGrid w:val="0"/>
              <w:ind w:left="21" w:hanging="21"/>
              <w:rPr>
                <w:rFonts w:cs="Arial"/>
                <w:lang w:eastAsia="sr-Latn-CS"/>
              </w:rPr>
            </w:pPr>
            <w:r w:rsidRPr="004842E9">
              <w:rPr>
                <w:rFonts w:cs="Arial"/>
                <w:lang w:eastAsia="sr-Latn-CS"/>
              </w:rPr>
              <w:t xml:space="preserve">да има </w:t>
            </w:r>
            <w:r w:rsidRPr="004842E9">
              <w:rPr>
                <w:rFonts w:cs="Arial"/>
                <w:lang w:val="sr-Cyrl-RS" w:eastAsia="sr-Latn-CS"/>
              </w:rPr>
              <w:t xml:space="preserve">важеће </w:t>
            </w:r>
            <w:r w:rsidR="00A42BB3">
              <w:rPr>
                <w:rFonts w:cs="Arial"/>
                <w:lang w:val="sr-Cyrl-RS" w:eastAsia="sr-Latn-CS"/>
              </w:rPr>
              <w:t>р</w:t>
            </w:r>
            <w:r w:rsidRPr="004842E9">
              <w:rPr>
                <w:rFonts w:cs="Arial"/>
                <w:lang w:eastAsia="sr-Latn-CS"/>
              </w:rPr>
              <w:t xml:space="preserve">ешење </w:t>
            </w:r>
            <w:r w:rsidRPr="004842E9">
              <w:rPr>
                <w:rFonts w:cs="Arial"/>
                <w:lang w:val="sr-Cyrl-RS" w:eastAsia="sr-Latn-CS"/>
              </w:rPr>
              <w:t>Министарства</w:t>
            </w:r>
            <w:r w:rsidR="00A42BB3">
              <w:rPr>
                <w:rFonts w:cs="Arial"/>
                <w:lang w:val="sr-Cyrl-RS" w:eastAsia="sr-Latn-CS"/>
              </w:rPr>
              <w:t xml:space="preserve"> рударства и енергетике</w:t>
            </w:r>
            <w:r w:rsidRPr="004842E9">
              <w:rPr>
                <w:rFonts w:cs="Arial"/>
                <w:lang w:val="sr-Cyrl-RS" w:eastAsia="sr-Latn-CS"/>
              </w:rPr>
              <w:t>, којим се именује за разврставање опреме под притиском.</w:t>
            </w:r>
            <w:r w:rsidRPr="004842E9">
              <w:rPr>
                <w:rFonts w:cs="Arial"/>
                <w:lang w:eastAsia="sr-Latn-CS"/>
              </w:rPr>
              <w:t xml:space="preserve"> </w:t>
            </w:r>
          </w:p>
          <w:p w14:paraId="0E088330" w14:textId="77777777" w:rsidR="004842E9" w:rsidRPr="004842E9" w:rsidRDefault="004842E9" w:rsidP="00237D08">
            <w:pPr>
              <w:numPr>
                <w:ilvl w:val="0"/>
                <w:numId w:val="63"/>
              </w:numPr>
              <w:snapToGrid w:val="0"/>
              <w:ind w:left="21" w:hanging="21"/>
              <w:rPr>
                <w:rFonts w:cs="Arial"/>
                <w:lang w:eastAsia="sr-Latn-CS"/>
              </w:rPr>
            </w:pPr>
            <w:r w:rsidRPr="004842E9">
              <w:rPr>
                <w:rFonts w:cs="Arial"/>
                <w:lang w:val="sr-Cyrl-RS" w:eastAsia="sr-Latn-CS"/>
              </w:rPr>
              <w:t xml:space="preserve">Да има важеће </w:t>
            </w:r>
            <w:r w:rsidR="00A42BB3">
              <w:rPr>
                <w:rFonts w:cs="Arial"/>
                <w:lang w:val="sr-Cyrl-RS" w:eastAsia="sr-Latn-CS"/>
              </w:rPr>
              <w:t>р</w:t>
            </w:r>
            <w:r w:rsidRPr="004842E9">
              <w:rPr>
                <w:rFonts w:cs="Arial"/>
                <w:lang w:val="sr-Cyrl-RS" w:eastAsia="sr-Latn-CS"/>
              </w:rPr>
              <w:t>ешење Министарства</w:t>
            </w:r>
            <w:r w:rsidR="00A42BB3">
              <w:rPr>
                <w:rFonts w:cs="Arial"/>
                <w:lang w:val="sr-Cyrl-RS" w:eastAsia="sr-Latn-CS"/>
              </w:rPr>
              <w:t xml:space="preserve"> </w:t>
            </w:r>
            <w:r w:rsidR="00A42BB3" w:rsidRPr="00A42BB3">
              <w:rPr>
                <w:rFonts w:cs="Arial"/>
                <w:lang w:val="sr-Cyrl-RS" w:eastAsia="sr-Latn-CS"/>
              </w:rPr>
              <w:t>рударства и енергетике</w:t>
            </w:r>
            <w:r w:rsidRPr="004842E9">
              <w:rPr>
                <w:rFonts w:cs="Arial"/>
                <w:lang w:val="sr-Cyrl-RS" w:eastAsia="sr-Latn-CS"/>
              </w:rPr>
              <w:t>, којим се именује за прегледе и испитивања опреме под притиском током века употребе.</w:t>
            </w:r>
          </w:p>
          <w:p w14:paraId="779D7DDC" w14:textId="77777777" w:rsidR="004842E9" w:rsidRPr="004842E9" w:rsidRDefault="004842E9" w:rsidP="00237D08">
            <w:pPr>
              <w:numPr>
                <w:ilvl w:val="0"/>
                <w:numId w:val="63"/>
              </w:numPr>
              <w:snapToGrid w:val="0"/>
              <w:ind w:left="21" w:hanging="21"/>
              <w:rPr>
                <w:rFonts w:cs="Arial"/>
                <w:lang w:eastAsia="sr-Latn-CS"/>
              </w:rPr>
            </w:pPr>
            <w:r w:rsidRPr="004842E9">
              <w:rPr>
                <w:rFonts w:cs="Arial"/>
                <w:lang w:val="sr-Cyrl-RS" w:eastAsia="sr-Latn-CS"/>
              </w:rPr>
              <w:t xml:space="preserve">Да има важеће </w:t>
            </w:r>
            <w:r w:rsidR="00A42BB3">
              <w:rPr>
                <w:rFonts w:cs="Arial"/>
                <w:lang w:val="sr-Cyrl-RS" w:eastAsia="sr-Latn-CS"/>
              </w:rPr>
              <w:t>р</w:t>
            </w:r>
            <w:r w:rsidRPr="004842E9">
              <w:rPr>
                <w:rFonts w:cs="Arial"/>
                <w:lang w:val="sr-Cyrl-RS" w:eastAsia="sr-Latn-CS"/>
              </w:rPr>
              <w:t>ешење Министарства</w:t>
            </w:r>
            <w:r w:rsidR="00A42BB3">
              <w:rPr>
                <w:rFonts w:cs="Arial"/>
                <w:lang w:val="sr-Cyrl-RS" w:eastAsia="sr-Latn-CS"/>
              </w:rPr>
              <w:t xml:space="preserve"> </w:t>
            </w:r>
            <w:r w:rsidR="00A42BB3" w:rsidRPr="00A42BB3">
              <w:rPr>
                <w:rFonts w:cs="Arial"/>
                <w:lang w:val="sr-Cyrl-RS" w:eastAsia="sr-Latn-CS"/>
              </w:rPr>
              <w:t>рударства и енергетике</w:t>
            </w:r>
            <w:r w:rsidRPr="004842E9">
              <w:rPr>
                <w:rFonts w:cs="Arial"/>
                <w:lang w:val="sr-Cyrl-RS" w:eastAsia="sr-Latn-CS"/>
              </w:rPr>
              <w:t>, којим се именује за оцењивање усаглашености опреме под притиском  (ситуација када је обављена санација на посуди и потребно је оценити да ли су испуњени битни захтеви за безбедност).</w:t>
            </w:r>
          </w:p>
          <w:p w14:paraId="6FF24E51" w14:textId="77777777" w:rsidR="00CF7CC2" w:rsidRPr="00CF7CC2" w:rsidRDefault="00CF7CC2" w:rsidP="00CF7CC2">
            <w:pPr>
              <w:snapToGrid w:val="0"/>
              <w:rPr>
                <w:rFonts w:cs="Arial"/>
                <w:lang w:val="sr-Latn-CS" w:eastAsia="sr-Latn-CS"/>
              </w:rPr>
            </w:pPr>
            <w:r w:rsidRPr="00CF7CC2">
              <w:rPr>
                <w:rFonts w:cs="Arial"/>
                <w:lang w:val="sr-Latn-CS" w:eastAsia="sr-Latn-CS"/>
              </w:rPr>
              <w:t>Доказ:</w:t>
            </w:r>
          </w:p>
          <w:p w14:paraId="3DB35AC2" w14:textId="77777777" w:rsidR="00A42BB3" w:rsidRPr="00A42BB3" w:rsidRDefault="00A42BB3" w:rsidP="00237D08">
            <w:pPr>
              <w:numPr>
                <w:ilvl w:val="0"/>
                <w:numId w:val="64"/>
              </w:numPr>
              <w:tabs>
                <w:tab w:val="left" w:pos="0"/>
              </w:tabs>
              <w:spacing w:before="0" w:after="200" w:line="276" w:lineRule="auto"/>
              <w:ind w:left="21" w:hanging="21"/>
              <w:contextualSpacing/>
              <w:rPr>
                <w:rFonts w:eastAsia="Calibri" w:cs="Arial"/>
                <w:b/>
                <w:lang w:val="sr-Cyrl-RS"/>
              </w:rPr>
            </w:pPr>
            <w:r>
              <w:rPr>
                <w:rFonts w:eastAsia="Calibri" w:cs="Arial"/>
                <w:lang w:val="sr-Cyrl-RS"/>
              </w:rPr>
              <w:t>Важеће р</w:t>
            </w:r>
            <w:r w:rsidRPr="00A42BB3">
              <w:rPr>
                <w:rFonts w:eastAsia="Calibri" w:cs="Arial"/>
                <w:lang w:val="sr-Cyrl-RS"/>
              </w:rPr>
              <w:t>ешењ</w:t>
            </w:r>
            <w:r>
              <w:rPr>
                <w:rFonts w:eastAsia="Calibri" w:cs="Arial"/>
                <w:lang w:val="sr-Cyrl-RS"/>
              </w:rPr>
              <w:t xml:space="preserve">е </w:t>
            </w:r>
            <w:r w:rsidRPr="00A42BB3">
              <w:rPr>
                <w:rFonts w:eastAsia="Calibri" w:cs="Arial"/>
                <w:lang w:val="sr-Cyrl-RS"/>
              </w:rPr>
              <w:t xml:space="preserve">Министарства рударства и енергетике о </w:t>
            </w:r>
            <w:r>
              <w:rPr>
                <w:rFonts w:eastAsia="Calibri" w:cs="Arial"/>
                <w:lang w:val="sr-Cyrl-RS"/>
              </w:rPr>
              <w:t>и</w:t>
            </w:r>
            <w:r w:rsidRPr="00A42BB3">
              <w:rPr>
                <w:rFonts w:eastAsia="Calibri" w:cs="Arial"/>
                <w:lang w:val="sr-Cyrl-RS"/>
              </w:rPr>
              <w:t>меновању</w:t>
            </w:r>
            <w:r w:rsidRPr="00A42BB3">
              <w:rPr>
                <w:rFonts w:eastAsiaTheme="minorEastAsia" w:cs="Arial"/>
                <w:lang w:val="sr-Cyrl-RS"/>
              </w:rPr>
              <w:t xml:space="preserve"> за разврставање опреме под притиском, издато </w:t>
            </w:r>
            <w:r w:rsidRPr="00A42BB3">
              <w:rPr>
                <w:rFonts w:eastAsiaTheme="minorEastAsia" w:cs="Arial"/>
              </w:rPr>
              <w:t xml:space="preserve">у склaду сa Прaвилникoм o прeглeдимa oпрeмe пoд притискoм тoкoм вeкa упoтрeбe, "Сл.глaсник РС", бр. 87/2011 </w:t>
            </w:r>
            <w:r w:rsidRPr="00A42BB3">
              <w:rPr>
                <w:rFonts w:eastAsiaTheme="minorEastAsia" w:cs="Arial"/>
                <w:lang w:val="sr-Cyrl-RS"/>
              </w:rPr>
              <w:t>и</w:t>
            </w:r>
            <w:r w:rsidRPr="00A42BB3">
              <w:rPr>
                <w:rFonts w:eastAsiaTheme="minorEastAsia" w:cs="Arial"/>
              </w:rPr>
              <w:t xml:space="preserve"> 75/2013</w:t>
            </w:r>
            <w:r w:rsidRPr="00A42BB3">
              <w:rPr>
                <w:rFonts w:eastAsiaTheme="minorEastAsia" w:cs="Arial"/>
                <w:lang w:val="sr-Cyrl-RS"/>
              </w:rPr>
              <w:t>.</w:t>
            </w:r>
          </w:p>
          <w:p w14:paraId="24AD9C85" w14:textId="77777777" w:rsidR="00A42BB3" w:rsidRPr="00A42BB3" w:rsidRDefault="00A42BB3" w:rsidP="00237D08">
            <w:pPr>
              <w:numPr>
                <w:ilvl w:val="0"/>
                <w:numId w:val="64"/>
              </w:numPr>
              <w:tabs>
                <w:tab w:val="left" w:pos="0"/>
              </w:tabs>
              <w:spacing w:before="0" w:after="200" w:line="276" w:lineRule="auto"/>
              <w:ind w:left="21" w:hanging="21"/>
              <w:contextualSpacing/>
              <w:rPr>
                <w:rFonts w:eastAsia="Calibri" w:cs="Arial"/>
                <w:lang w:val="sr-Cyrl-RS"/>
              </w:rPr>
            </w:pPr>
            <w:r w:rsidRPr="00A42BB3">
              <w:rPr>
                <w:rFonts w:eastAsia="Calibri" w:cs="Arial"/>
                <w:lang w:val="sr-Cyrl-RS"/>
              </w:rPr>
              <w:t>Важеће решење</w:t>
            </w:r>
            <w:r>
              <w:rPr>
                <w:rFonts w:eastAsia="Calibri" w:cs="Arial"/>
                <w:lang w:val="sr-Cyrl-RS"/>
              </w:rPr>
              <w:t xml:space="preserve"> </w:t>
            </w:r>
            <w:r w:rsidRPr="00A42BB3">
              <w:rPr>
                <w:rFonts w:eastAsia="Calibri" w:cs="Arial"/>
                <w:lang w:val="sr-Cyrl-RS"/>
              </w:rPr>
              <w:t xml:space="preserve">Министарства рударства и енергетике о </w:t>
            </w:r>
            <w:r>
              <w:rPr>
                <w:rFonts w:eastAsia="Calibri" w:cs="Arial"/>
                <w:lang w:val="sr-Cyrl-RS"/>
              </w:rPr>
              <w:t>и</w:t>
            </w:r>
            <w:r w:rsidRPr="00A42BB3">
              <w:rPr>
                <w:rFonts w:eastAsia="Calibri" w:cs="Arial"/>
                <w:lang w:val="sr-Cyrl-RS"/>
              </w:rPr>
              <w:t>меновању за прегледе и испитивања опреме под притиском, издато  у склaду сa Прaвилникoм o прeглeдимa oпрeмe пoд притискoм тoкoм вeкa упoтрeбe, "Сл.глaсник РС", бр. 87/2011 и 75/2013.</w:t>
            </w:r>
          </w:p>
          <w:p w14:paraId="335A5E34" w14:textId="77777777" w:rsidR="00A42BB3" w:rsidRPr="008324B3" w:rsidRDefault="00A42BB3" w:rsidP="00237D08">
            <w:pPr>
              <w:numPr>
                <w:ilvl w:val="0"/>
                <w:numId w:val="64"/>
              </w:numPr>
              <w:tabs>
                <w:tab w:val="left" w:pos="0"/>
              </w:tabs>
              <w:spacing w:before="0" w:after="200" w:line="276" w:lineRule="auto"/>
              <w:ind w:left="21" w:hanging="21"/>
              <w:contextualSpacing/>
              <w:rPr>
                <w:rFonts w:eastAsia="Calibri" w:cs="Arial"/>
                <w:lang w:val="sr-Cyrl-RS"/>
              </w:rPr>
            </w:pPr>
            <w:r w:rsidRPr="00A42BB3">
              <w:rPr>
                <w:rFonts w:eastAsia="Calibri" w:cs="Arial"/>
                <w:lang w:val="sr-Cyrl-RS"/>
              </w:rPr>
              <w:t xml:space="preserve">Важеће решење Министарства рударства и енергетике о </w:t>
            </w:r>
            <w:r>
              <w:rPr>
                <w:rFonts w:eastAsia="Calibri" w:cs="Arial"/>
                <w:lang w:val="sr-Cyrl-RS"/>
              </w:rPr>
              <w:t>и</w:t>
            </w:r>
            <w:r w:rsidRPr="00A42BB3">
              <w:rPr>
                <w:rFonts w:eastAsia="Calibri" w:cs="Arial"/>
                <w:lang w:val="sr-Cyrl-RS"/>
              </w:rPr>
              <w:t>меновању за оцењивање усаглашености опреме под притиском, издато у складу са правилником о техничким захтевима за пројектовање, израду и оцењивање усаглашености опреме под притиском, „Сл.гласник РС“, бр.87/2011.</w:t>
            </w:r>
          </w:p>
          <w:p w14:paraId="2CDCBA19" w14:textId="77777777" w:rsidR="00CF7CC2" w:rsidRPr="00A42BB3" w:rsidRDefault="00CF7CC2" w:rsidP="00CF7CC2">
            <w:pPr>
              <w:snapToGrid w:val="0"/>
              <w:rPr>
                <w:rFonts w:cs="Arial"/>
                <w:b/>
                <w:u w:val="single"/>
                <w:lang w:val="sr-Latn-CS" w:eastAsia="sr-Latn-CS"/>
              </w:rPr>
            </w:pPr>
            <w:r w:rsidRPr="00A42BB3">
              <w:rPr>
                <w:rFonts w:cs="Arial"/>
                <w:b/>
                <w:u w:val="single"/>
                <w:lang w:val="sr-Latn-CS" w:eastAsia="sr-Latn-CS"/>
              </w:rPr>
              <w:t xml:space="preserve">Напомена: </w:t>
            </w:r>
          </w:p>
          <w:p w14:paraId="2ADC1651" w14:textId="77777777" w:rsidR="00CF7CC2" w:rsidRPr="00CF7CC2" w:rsidRDefault="00CF7CC2" w:rsidP="00237D08">
            <w:pPr>
              <w:pStyle w:val="ListParagraph"/>
              <w:numPr>
                <w:ilvl w:val="0"/>
                <w:numId w:val="31"/>
              </w:numPr>
              <w:snapToGrid w:val="0"/>
              <w:ind w:left="0" w:firstLine="0"/>
              <w:rPr>
                <w:rFonts w:ascii="Arial" w:hAnsi="Arial" w:cs="Arial"/>
                <w:lang w:val="sr-Latn-CS" w:eastAsia="sr-Latn-CS"/>
              </w:rPr>
            </w:pPr>
            <w:r w:rsidRPr="00CF7CC2">
              <w:rPr>
                <w:rFonts w:ascii="Arial" w:hAnsi="Arial" w:cs="Arial"/>
                <w:lang w:val="sr-Latn-CS"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5850F4F8" w14:textId="77777777" w:rsidR="00CF7CC2" w:rsidRPr="00CF7CC2" w:rsidRDefault="00CF7CC2" w:rsidP="00237D08">
            <w:pPr>
              <w:pStyle w:val="ListParagraph"/>
              <w:numPr>
                <w:ilvl w:val="0"/>
                <w:numId w:val="31"/>
              </w:numPr>
              <w:snapToGrid w:val="0"/>
              <w:ind w:left="21" w:hanging="21"/>
              <w:rPr>
                <w:rFonts w:ascii="Arial" w:hAnsi="Arial" w:cs="Arial"/>
                <w:lang w:val="sr-Latn-CS" w:eastAsia="sr-Latn-CS"/>
              </w:rPr>
            </w:pPr>
            <w:r w:rsidRPr="00CF7CC2">
              <w:rPr>
                <w:rFonts w:ascii="Arial" w:hAnsi="Arial" w:cs="Arial"/>
                <w:lang w:val="sr-Latn-CS"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34D2BC3D" w14:textId="77777777" w:rsidR="001852AB" w:rsidRPr="00CF7CC2" w:rsidRDefault="00CF7CC2" w:rsidP="00237D08">
            <w:pPr>
              <w:pStyle w:val="ListParagraph"/>
              <w:numPr>
                <w:ilvl w:val="0"/>
                <w:numId w:val="31"/>
              </w:numPr>
              <w:snapToGrid w:val="0"/>
              <w:ind w:left="0" w:firstLine="0"/>
              <w:rPr>
                <w:rFonts w:ascii="Arial" w:hAnsi="Arial" w:cs="Arial"/>
                <w:lang w:val="sr-Latn-CS" w:eastAsia="sr-Latn-CS"/>
              </w:rPr>
            </w:pPr>
            <w:r w:rsidRPr="00CF7CC2">
              <w:rPr>
                <w:rFonts w:ascii="Arial" w:hAnsi="Arial" w:cs="Arial"/>
                <w:lang w:val="sr-Latn-CS"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14:paraId="6F67C4E9" w14:textId="77777777" w:rsidTr="007F105E">
        <w:trPr>
          <w:jc w:val="center"/>
        </w:trPr>
        <w:tc>
          <w:tcPr>
            <w:tcW w:w="686" w:type="dxa"/>
            <w:vAlign w:val="center"/>
          </w:tcPr>
          <w:p w14:paraId="0810F2E6" w14:textId="77777777" w:rsidR="00175774" w:rsidRPr="00E47C2E" w:rsidRDefault="00175774" w:rsidP="003A4822">
            <w:pPr>
              <w:jc w:val="center"/>
              <w:rPr>
                <w:rFonts w:cs="Arial"/>
                <w:color w:val="00B0F0"/>
              </w:rPr>
            </w:pPr>
          </w:p>
        </w:tc>
        <w:tc>
          <w:tcPr>
            <w:tcW w:w="8559" w:type="dxa"/>
          </w:tcPr>
          <w:p w14:paraId="0D432239" w14:textId="77777777"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14:paraId="63848ED1" w14:textId="77777777"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BF0A05" w:rsidRPr="00E47C2E" w14:paraId="1A8BFBAA" w14:textId="77777777" w:rsidTr="007F105E">
        <w:trPr>
          <w:jc w:val="center"/>
        </w:trPr>
        <w:tc>
          <w:tcPr>
            <w:tcW w:w="686" w:type="dxa"/>
            <w:vAlign w:val="center"/>
          </w:tcPr>
          <w:p w14:paraId="7AFA0871" w14:textId="77777777" w:rsidR="00BF0A05" w:rsidRPr="00115EE5" w:rsidRDefault="00905315" w:rsidP="00BF0A05">
            <w:pPr>
              <w:jc w:val="center"/>
              <w:rPr>
                <w:rFonts w:cs="Arial"/>
                <w:lang w:val="sr-Cyrl-RS"/>
              </w:rPr>
            </w:pPr>
            <w:r>
              <w:rPr>
                <w:rFonts w:cs="Arial"/>
                <w:lang w:val="sr-Cyrl-RS"/>
              </w:rPr>
              <w:t>6</w:t>
            </w:r>
            <w:r w:rsidR="00BF0A05">
              <w:rPr>
                <w:rFonts w:cs="Arial"/>
                <w:lang w:val="sr-Cyrl-RS"/>
              </w:rPr>
              <w:t>.</w:t>
            </w:r>
          </w:p>
        </w:tc>
        <w:tc>
          <w:tcPr>
            <w:tcW w:w="8559" w:type="dxa"/>
          </w:tcPr>
          <w:p w14:paraId="6522C32C" w14:textId="77777777" w:rsidR="00BF0A05" w:rsidRDefault="00BF0A05" w:rsidP="00BF0A05">
            <w:pPr>
              <w:autoSpaceDE w:val="0"/>
              <w:autoSpaceDN w:val="0"/>
              <w:adjustRightInd w:val="0"/>
              <w:rPr>
                <w:rFonts w:cs="Arial"/>
                <w:b/>
                <w:u w:val="single"/>
                <w:lang w:val="sr-Latn-CS" w:eastAsia="sr-Latn-CS"/>
              </w:rPr>
            </w:pPr>
            <w:r>
              <w:rPr>
                <w:rFonts w:cs="Arial"/>
                <w:b/>
                <w:u w:val="single"/>
                <w:lang w:val="sr-Latn-CS" w:eastAsia="sr-Latn-CS"/>
              </w:rPr>
              <w:t>Услов:</w:t>
            </w:r>
          </w:p>
          <w:p w14:paraId="01A64D06" w14:textId="77777777" w:rsidR="00BF0A05" w:rsidRDefault="00BF0A05" w:rsidP="00D20321">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14:paraId="63E59114" w14:textId="77777777" w:rsidR="00D20321" w:rsidRDefault="00D20321" w:rsidP="00237D08">
            <w:pPr>
              <w:numPr>
                <w:ilvl w:val="0"/>
                <w:numId w:val="65"/>
              </w:numPr>
              <w:ind w:left="0" w:firstLine="0"/>
              <w:rPr>
                <w:rFonts w:eastAsia="Calibri" w:cs="Arial"/>
                <w:lang w:val="sr-Cyrl-RS"/>
              </w:rPr>
            </w:pPr>
            <w:r w:rsidRPr="005C48CA">
              <w:rPr>
                <w:rFonts w:eastAsia="Calibri" w:cs="Arial"/>
                <w:lang w:val="sr-Latn-CS" w:eastAsia="sr-Latn-CS"/>
              </w:rPr>
              <w:t>Понуђач располаже довољним кадровским капацитетом</w:t>
            </w:r>
            <w:r w:rsidRPr="005C48CA">
              <w:rPr>
                <w:rFonts w:eastAsia="Calibri" w:cs="Arial"/>
                <w:lang w:val="sr-Cyrl-RS" w:eastAsia="sr-Latn-CS"/>
              </w:rPr>
              <w:t xml:space="preserve"> ако</w:t>
            </w:r>
            <w:r w:rsidRPr="005C48CA">
              <w:rPr>
                <w:rFonts w:eastAsia="Calibri" w:cs="Arial"/>
                <w:lang w:val="sr-Latn-CS" w:eastAsia="sr-Latn-CS"/>
              </w:rPr>
              <w:t xml:space="preserve"> </w:t>
            </w:r>
            <w:r w:rsidRPr="005C48CA">
              <w:rPr>
                <w:rFonts w:eastAsia="Calibri" w:cs="Arial"/>
                <w:lang w:val="sr-Cyrl-CS"/>
              </w:rPr>
              <w:t>има у радном односу или ангажовано сходно чл.</w:t>
            </w:r>
            <w:r>
              <w:rPr>
                <w:rFonts w:eastAsia="Calibri" w:cs="Arial"/>
                <w:lang w:val="sr-Cyrl-CS"/>
              </w:rPr>
              <w:t xml:space="preserve"> </w:t>
            </w:r>
            <w:r w:rsidRPr="005C48CA">
              <w:rPr>
                <w:rFonts w:eastAsia="Calibri" w:cs="Arial"/>
                <w:lang w:val="sr-Cyrl-CS"/>
              </w:rPr>
              <w:t>197 до чл.</w:t>
            </w:r>
            <w:r>
              <w:rPr>
                <w:rFonts w:eastAsia="Calibri" w:cs="Arial"/>
                <w:lang w:val="sr-Cyrl-CS"/>
              </w:rPr>
              <w:t xml:space="preserve"> </w:t>
            </w:r>
            <w:r w:rsidRPr="005C48CA">
              <w:rPr>
                <w:rFonts w:eastAsia="Calibri" w:cs="Arial"/>
                <w:lang w:val="sr-Cyrl-CS"/>
              </w:rPr>
              <w:t>202</w:t>
            </w:r>
            <w:r>
              <w:rPr>
                <w:rFonts w:eastAsia="Calibri" w:cs="Arial"/>
                <w:lang w:val="sr-Cyrl-CS"/>
              </w:rPr>
              <w:t>.</w:t>
            </w:r>
            <w:r w:rsidRPr="005C48CA">
              <w:rPr>
                <w:rFonts w:eastAsia="Calibri" w:cs="Arial"/>
                <w:lang w:val="sr-Cyrl-CS"/>
              </w:rPr>
              <w:t xml:space="preserve"> Закона о раду</w:t>
            </w:r>
            <w:r>
              <w:rPr>
                <w:rFonts w:eastAsia="Calibri" w:cs="Arial"/>
                <w:lang w:val="sr-Cyrl-CS"/>
              </w:rPr>
              <w:t xml:space="preserve"> </w:t>
            </w:r>
            <w:r w:rsidRPr="005C48CA">
              <w:rPr>
                <w:rFonts w:eastAsia="Calibri" w:cs="Arial"/>
                <w:lang w:val="sr-Cyrl-RS"/>
              </w:rPr>
              <w:t>најмање</w:t>
            </w:r>
            <w:r w:rsidRPr="005C48CA">
              <w:rPr>
                <w:rFonts w:eastAsia="Calibri" w:cs="Arial"/>
              </w:rPr>
              <w:t xml:space="preserve"> </w:t>
            </w:r>
            <w:r w:rsidRPr="005C48CA">
              <w:rPr>
                <w:rFonts w:eastAsia="Calibri" w:cs="Arial"/>
                <w:lang w:val="sr-Cyrl-RS"/>
              </w:rPr>
              <w:t>четири дипломирана инжењера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и то:</w:t>
            </w:r>
          </w:p>
          <w:p w14:paraId="78FBAB6B" w14:textId="77777777" w:rsidR="00D20321" w:rsidRPr="005C48CA" w:rsidRDefault="00D20321" w:rsidP="00D20321">
            <w:pPr>
              <w:snapToGrid w:val="0"/>
              <w:rPr>
                <w:rFonts w:cs="Arial"/>
                <w:lang w:val="sr-Cyrl-RS"/>
              </w:rPr>
            </w:pPr>
            <w:r w:rsidRPr="005C48CA">
              <w:rPr>
                <w:rFonts w:eastAsia="Calibri" w:cs="Arial"/>
                <w:lang w:val="sr-Cyrl-RS"/>
              </w:rPr>
              <w:t>- најмање четири који поседују лиценцу број:</w:t>
            </w:r>
            <w:r>
              <w:rPr>
                <w:rFonts w:eastAsia="Calibri" w:cs="Arial"/>
                <w:lang w:val="sr-Cyrl-RS"/>
              </w:rPr>
              <w:t xml:space="preserve"> </w:t>
            </w:r>
            <w:r w:rsidRPr="005C48CA">
              <w:rPr>
                <w:rFonts w:cs="Arial"/>
                <w:lang w:val="sr-Cyrl-RS"/>
              </w:rPr>
              <w:t>330 – одговорни пројектант термотехнике, термоенергетике, процесне  и гасне технике</w:t>
            </w:r>
          </w:p>
          <w:p w14:paraId="69EC168A" w14:textId="77777777" w:rsidR="00D20321" w:rsidRPr="005C48CA" w:rsidRDefault="00D20321" w:rsidP="00D20321">
            <w:pPr>
              <w:snapToGrid w:val="0"/>
              <w:rPr>
                <w:rFonts w:cs="Arial"/>
                <w:lang w:val="sr-Latn-RS"/>
              </w:rPr>
            </w:pPr>
            <w:r w:rsidRPr="005C48CA">
              <w:rPr>
                <w:rFonts w:cs="Arial"/>
                <w:lang w:val="sr-Cyrl-RS"/>
              </w:rPr>
              <w:lastRenderedPageBreak/>
              <w:t xml:space="preserve">- најмање три који поседују </w:t>
            </w:r>
            <w:r w:rsidRPr="005C48CA">
              <w:rPr>
                <w:rFonts w:cs="Arial"/>
                <w:lang w:val="sr-Latn-RS"/>
              </w:rPr>
              <w:t>сертификат</w:t>
            </w:r>
            <w:r w:rsidRPr="005C48CA">
              <w:rPr>
                <w:rFonts w:cs="Arial"/>
                <w:lang w:val="sr-Cyrl-RS"/>
              </w:rPr>
              <w:t xml:space="preserve"> о положеном курсу за визуелн</w:t>
            </w:r>
            <w:r w:rsidRPr="005C48CA">
              <w:rPr>
                <w:rFonts w:cs="Arial"/>
                <w:lang w:val="sr-Latn-RS"/>
              </w:rPr>
              <w:t>о</w:t>
            </w:r>
            <w:r w:rsidRPr="005C48CA">
              <w:rPr>
                <w:rFonts w:cs="Arial"/>
                <w:lang w:val="sr-Cyrl-RS"/>
              </w:rPr>
              <w:t xml:space="preserve"> </w:t>
            </w:r>
            <w:r w:rsidRPr="005C48CA">
              <w:rPr>
                <w:rFonts w:cs="Arial"/>
                <w:lang w:val="sr-Latn-RS"/>
              </w:rPr>
              <w:t xml:space="preserve">испитивање </w:t>
            </w:r>
            <w:r w:rsidRPr="005C48CA">
              <w:rPr>
                <w:rFonts w:cs="Arial"/>
                <w:lang w:val="sr-Cyrl-RS"/>
              </w:rPr>
              <w:t xml:space="preserve"> заварених спојева </w:t>
            </w:r>
            <w:r w:rsidRPr="005C48CA">
              <w:rPr>
                <w:rFonts w:cs="Arial"/>
                <w:lang w:val="sr-Latn-RS"/>
              </w:rPr>
              <w:t xml:space="preserve">(ниво </w:t>
            </w:r>
            <w:r w:rsidRPr="005C48CA">
              <w:rPr>
                <w:rFonts w:cs="Arial"/>
                <w:lang w:val="sr-Cyrl-RS"/>
              </w:rPr>
              <w:t>II</w:t>
            </w:r>
            <w:r w:rsidRPr="005C48CA">
              <w:rPr>
                <w:rFonts w:cs="Arial"/>
                <w:lang w:val="sr-Latn-RS"/>
              </w:rPr>
              <w:t>), према SRPS EN</w:t>
            </w:r>
            <w:r w:rsidR="00E20030">
              <w:rPr>
                <w:rFonts w:cs="Arial"/>
                <w:lang w:val="sr-Cyrl-RS"/>
              </w:rPr>
              <w:t xml:space="preserve"> </w:t>
            </w:r>
            <w:r w:rsidRPr="005C48CA">
              <w:rPr>
                <w:rFonts w:cs="Arial"/>
                <w:lang w:val="sr-Latn-RS"/>
              </w:rPr>
              <w:t>473, односно SRPS EN ISO 9712</w:t>
            </w:r>
          </w:p>
          <w:p w14:paraId="212990EA" w14:textId="77777777" w:rsidR="00D20321" w:rsidRPr="00D20321" w:rsidRDefault="00D20321" w:rsidP="00D20321">
            <w:pPr>
              <w:snapToGrid w:val="0"/>
              <w:rPr>
                <w:rFonts w:cs="Arial"/>
                <w:sz w:val="18"/>
                <w:szCs w:val="18"/>
                <w:lang w:val="sr-Cyrl-RS"/>
              </w:rPr>
            </w:pPr>
            <w:r w:rsidRPr="005C48CA">
              <w:rPr>
                <w:rFonts w:cs="Arial"/>
                <w:lang w:val="sr-Cyrl-RS"/>
              </w:rPr>
              <w:t>- најмање три који поседују диплому (уверење) о положеном курсу за</w:t>
            </w:r>
            <w:r w:rsidRPr="005C48CA">
              <w:rPr>
                <w:rFonts w:cs="Arial"/>
                <w:lang w:val="sr-Latn-RS"/>
              </w:rPr>
              <w:t xml:space="preserve"> </w:t>
            </w:r>
            <w:r w:rsidRPr="005C48CA">
              <w:rPr>
                <w:rFonts w:cs="Arial"/>
                <w:lang w:val="sr-Cyrl-RS"/>
              </w:rPr>
              <w:t xml:space="preserve">европског  инжењера за заваривање или међународног </w:t>
            </w:r>
            <w:r w:rsidRPr="005C48CA">
              <w:rPr>
                <w:rFonts w:cs="Arial"/>
                <w:lang w:val="sr-Latn-RS"/>
              </w:rPr>
              <w:t xml:space="preserve"> </w:t>
            </w:r>
            <w:r w:rsidRPr="005C48CA">
              <w:rPr>
                <w:rFonts w:cs="Arial"/>
                <w:lang w:val="sr-Cyrl-RS"/>
              </w:rPr>
              <w:t xml:space="preserve">инжењера за заваривање, према </w:t>
            </w:r>
            <w:r w:rsidRPr="005C48CA">
              <w:rPr>
                <w:rFonts w:cs="Arial"/>
                <w:lang w:val="sr-Latn-RS"/>
              </w:rPr>
              <w:t xml:space="preserve">SRPS </w:t>
            </w:r>
            <w:r w:rsidRPr="005C48CA">
              <w:rPr>
                <w:rFonts w:cs="Arial"/>
                <w:lang w:val="sr-Cyrl-RS"/>
              </w:rPr>
              <w:t>Е</w:t>
            </w:r>
            <w:r w:rsidRPr="005C48CA">
              <w:rPr>
                <w:rFonts w:cs="Arial"/>
                <w:lang w:val="sr-Latn-RS"/>
              </w:rPr>
              <w:t>N 719</w:t>
            </w:r>
          </w:p>
          <w:p w14:paraId="52A9203F" w14:textId="77777777" w:rsidR="00D20321" w:rsidRPr="005C48CA" w:rsidRDefault="00D20321" w:rsidP="00D20321">
            <w:pPr>
              <w:autoSpaceDE w:val="0"/>
              <w:autoSpaceDN w:val="0"/>
              <w:adjustRightInd w:val="0"/>
              <w:rPr>
                <w:rFonts w:cs="Arial"/>
                <w:b/>
                <w:u w:val="single"/>
                <w:lang w:val="sr-Cyrl-RS" w:eastAsia="sr-Latn-CS"/>
              </w:rPr>
            </w:pPr>
            <w:r w:rsidRPr="005C48CA">
              <w:rPr>
                <w:rFonts w:cs="Arial"/>
                <w:b/>
                <w:u w:val="single"/>
                <w:lang w:val="sr-Latn-CS" w:eastAsia="sr-Latn-CS"/>
              </w:rPr>
              <w:t>Доказ</w:t>
            </w:r>
            <w:r>
              <w:rPr>
                <w:rFonts w:cs="Arial"/>
                <w:b/>
                <w:u w:val="single"/>
                <w:lang w:val="sr-Cyrl-RS" w:eastAsia="sr-Latn-CS"/>
              </w:rPr>
              <w:t>и</w:t>
            </w:r>
            <w:r w:rsidRPr="005C48CA">
              <w:rPr>
                <w:rFonts w:cs="Arial"/>
                <w:b/>
                <w:u w:val="single"/>
                <w:lang w:val="sr-Latn-CS" w:eastAsia="sr-Latn-CS"/>
              </w:rPr>
              <w:t>:</w:t>
            </w:r>
          </w:p>
          <w:p w14:paraId="3D46F66A" w14:textId="77777777" w:rsidR="00D20321" w:rsidRPr="005C48CA" w:rsidRDefault="00D20321" w:rsidP="00D20321">
            <w:pPr>
              <w:spacing w:before="0"/>
              <w:rPr>
                <w:rFonts w:eastAsia="Calibri" w:cs="Arial"/>
                <w:lang w:val="sr-Cyrl-RS" w:eastAsia="sr-Latn-CS"/>
              </w:rPr>
            </w:pPr>
            <w:r w:rsidRPr="005C48CA">
              <w:rPr>
                <w:rFonts w:eastAsia="Calibri" w:cs="Arial"/>
                <w:lang w:val="sr-Cyrl-RS" w:eastAsia="sr-Latn-CS"/>
              </w:rPr>
              <w:t xml:space="preserve">1.1.  </w:t>
            </w:r>
            <w:r>
              <w:rPr>
                <w:rFonts w:eastAsia="Calibri" w:cs="Arial"/>
                <w:lang w:val="sr-Cyrl-RS" w:eastAsia="sr-Latn-CS"/>
              </w:rPr>
              <w:t xml:space="preserve">Потписана </w:t>
            </w:r>
            <w:r w:rsidRPr="00D20321">
              <w:rPr>
                <w:rFonts w:eastAsia="Calibri" w:cs="Arial"/>
                <w:lang w:val="sr-Latn-CS" w:eastAsia="sr-Latn-CS"/>
              </w:rPr>
              <w:t xml:space="preserve">Изјава понуђача о довољном кадровском капацитету </w:t>
            </w:r>
            <w:r>
              <w:rPr>
                <w:rFonts w:eastAsia="Calibri" w:cs="Arial"/>
                <w:lang w:val="sr-Cyrl-RS" w:eastAsia="sr-Latn-CS"/>
              </w:rPr>
              <w:t>(</w:t>
            </w:r>
            <w:r w:rsidRPr="00D20321">
              <w:rPr>
                <w:rFonts w:eastAsia="Calibri" w:cs="Arial"/>
                <w:lang w:val="sr-Latn-CS" w:eastAsia="sr-Latn-CS"/>
              </w:rPr>
              <w:t xml:space="preserve">Образац бр. </w:t>
            </w:r>
            <w:r>
              <w:rPr>
                <w:rFonts w:eastAsia="Calibri" w:cs="Arial"/>
                <w:lang w:val="sr-Cyrl-RS" w:eastAsia="sr-Latn-CS"/>
              </w:rPr>
              <w:t>5)</w:t>
            </w:r>
            <w:r w:rsidRPr="00D20321">
              <w:rPr>
                <w:rFonts w:eastAsia="Calibri" w:cs="Arial"/>
                <w:lang w:val="sr-Cyrl-RS" w:eastAsia="sr-Latn-CS"/>
              </w:rPr>
              <w:t xml:space="preserve"> </w:t>
            </w:r>
          </w:p>
          <w:p w14:paraId="66681F11" w14:textId="77777777" w:rsidR="00D20321" w:rsidRDefault="00D20321" w:rsidP="00D20321">
            <w:pPr>
              <w:spacing w:before="0"/>
              <w:rPr>
                <w:rFonts w:eastAsia="Calibri" w:cs="Arial"/>
                <w:lang w:val="sr-Cyrl-RS" w:eastAsia="sr-Latn-CS"/>
              </w:rPr>
            </w:pPr>
            <w:r w:rsidRPr="005C48CA">
              <w:rPr>
                <w:rFonts w:eastAsia="Calibri" w:cs="Arial"/>
                <w:lang w:val="sr-Cyrl-RS" w:eastAsia="sr-Latn-CS"/>
              </w:rPr>
              <w:t>1.</w:t>
            </w:r>
            <w:r>
              <w:rPr>
                <w:rFonts w:eastAsia="Calibri" w:cs="Arial"/>
                <w:lang w:val="sr-Cyrl-RS" w:eastAsia="sr-Latn-CS"/>
              </w:rPr>
              <w:t>2</w:t>
            </w:r>
            <w:r w:rsidRPr="005C48CA">
              <w:rPr>
                <w:rFonts w:eastAsia="Calibri" w:cs="Arial"/>
                <w:lang w:val="sr-Cyrl-RS" w:eastAsia="sr-Latn-CS"/>
              </w:rPr>
              <w:t>. М образац пријаве на обавезно социјално осигурање, или уговор о раду, или уговор о ангажовању сходно чл. 197 до чл. 202 Закона о раду</w:t>
            </w:r>
            <w:r w:rsidR="009621AF">
              <w:rPr>
                <w:rFonts w:eastAsia="Calibri" w:cs="Arial"/>
                <w:lang w:val="sr-Cyrl-RS" w:eastAsia="sr-Latn-CS"/>
              </w:rPr>
              <w:t xml:space="preserve"> за минимум 4 дипломирана инжењера машинства</w:t>
            </w:r>
          </w:p>
          <w:p w14:paraId="437CB1DB" w14:textId="77777777" w:rsidR="00D20321" w:rsidRPr="00D20321" w:rsidRDefault="00E20030" w:rsidP="00237D08">
            <w:pPr>
              <w:pStyle w:val="ListParagraph"/>
              <w:numPr>
                <w:ilvl w:val="1"/>
                <w:numId w:val="66"/>
              </w:numPr>
              <w:spacing w:before="0"/>
              <w:ind w:left="0" w:firstLine="0"/>
              <w:rPr>
                <w:rFonts w:ascii="Arial" w:hAnsi="Arial" w:cs="Arial"/>
                <w:lang w:val="sr-Cyrl-RS"/>
              </w:rPr>
            </w:pPr>
            <w:r>
              <w:rPr>
                <w:rFonts w:ascii="Arial" w:hAnsi="Arial" w:cs="Arial"/>
                <w:lang w:val="sr-Cyrl-RS"/>
              </w:rPr>
              <w:t>важећа</w:t>
            </w:r>
            <w:r w:rsidR="00D20321" w:rsidRPr="00D20321">
              <w:rPr>
                <w:rFonts w:ascii="Arial" w:hAnsi="Arial" w:cs="Arial"/>
                <w:lang w:val="sr-Cyrl-RS"/>
              </w:rPr>
              <w:t xml:space="preserve"> лиценц</w:t>
            </w:r>
            <w:r>
              <w:rPr>
                <w:rFonts w:ascii="Arial" w:hAnsi="Arial" w:cs="Arial"/>
                <w:lang w:val="sr-Cyrl-RS"/>
              </w:rPr>
              <w:t>а</w:t>
            </w:r>
            <w:r w:rsidR="00D20321" w:rsidRPr="00D20321">
              <w:rPr>
                <w:rFonts w:ascii="Arial" w:hAnsi="Arial" w:cs="Arial"/>
                <w:lang w:val="sr-Cyrl-RS"/>
              </w:rPr>
              <w:t xml:space="preserve"> број 330 – одговорни пројектант термотехнике, термоенергетике, процесне  и гасне технике</w:t>
            </w:r>
            <w:r w:rsidR="00D20321" w:rsidRPr="00D20321">
              <w:rPr>
                <w:rFonts w:ascii="Arial" w:hAnsi="Arial" w:cs="Arial"/>
              </w:rPr>
              <w:t xml:space="preserve">, </w:t>
            </w:r>
            <w:r w:rsidR="00D20321" w:rsidRPr="00D20321">
              <w:rPr>
                <w:rFonts w:ascii="Arial" w:hAnsi="Arial" w:cs="Arial"/>
                <w:lang w:val="sr-Cyrl-RS"/>
              </w:rPr>
              <w:t>са фотокопијом потврде од Инжењерске Коморе Србије којом се доказује да је тражена лиценца важећа и да му одлуком Суда ча</w:t>
            </w:r>
            <w:r w:rsidR="009621AF">
              <w:rPr>
                <w:rFonts w:ascii="Arial" w:hAnsi="Arial" w:cs="Arial"/>
                <w:lang w:val="sr-Cyrl-RS"/>
              </w:rPr>
              <w:t xml:space="preserve">сти издата лиценца није одузета </w:t>
            </w:r>
            <w:r w:rsidR="009621AF" w:rsidRPr="009621AF">
              <w:rPr>
                <w:rFonts w:ascii="Arial" w:hAnsi="Arial" w:cs="Arial"/>
                <w:lang w:val="sr-Cyrl-RS"/>
              </w:rPr>
              <w:t>за минимум 4 дипломирана инжењера машинства</w:t>
            </w:r>
            <w:r w:rsidR="009621AF">
              <w:rPr>
                <w:rFonts w:ascii="Arial" w:hAnsi="Arial" w:cs="Arial"/>
                <w:lang w:val="sr-Cyrl-RS"/>
              </w:rPr>
              <w:t xml:space="preserve"> </w:t>
            </w:r>
          </w:p>
          <w:p w14:paraId="21C000DE" w14:textId="77777777" w:rsidR="00D20321" w:rsidRPr="00DF771A" w:rsidRDefault="00E20030" w:rsidP="00237D08">
            <w:pPr>
              <w:pStyle w:val="ListParagraph"/>
              <w:numPr>
                <w:ilvl w:val="1"/>
                <w:numId w:val="66"/>
              </w:numPr>
              <w:spacing w:before="0" w:after="0"/>
              <w:ind w:left="0" w:firstLine="0"/>
              <w:contextualSpacing w:val="0"/>
              <w:rPr>
                <w:rFonts w:ascii="Arial" w:hAnsi="Arial" w:cs="Arial"/>
                <w:lang w:val="sr-Cyrl-RS"/>
              </w:rPr>
            </w:pPr>
            <w:r>
              <w:rPr>
                <w:rFonts w:ascii="Arial" w:hAnsi="Arial" w:cs="Arial"/>
                <w:lang w:val="sr-Cyrl-RS"/>
              </w:rPr>
              <w:t>В</w:t>
            </w:r>
            <w:r w:rsidR="00D20321" w:rsidRPr="00DF771A">
              <w:rPr>
                <w:rFonts w:ascii="Arial" w:hAnsi="Arial" w:cs="Arial"/>
                <w:lang w:val="sr-Cyrl-RS"/>
              </w:rPr>
              <w:t>ажећ</w:t>
            </w:r>
            <w:r>
              <w:rPr>
                <w:rFonts w:ascii="Arial" w:hAnsi="Arial" w:cs="Arial"/>
                <w:lang w:val="sr-Cyrl-RS"/>
              </w:rPr>
              <w:t>и</w:t>
            </w:r>
            <w:r w:rsidR="00D20321" w:rsidRPr="00DF771A">
              <w:rPr>
                <w:rFonts w:ascii="Arial" w:hAnsi="Arial" w:cs="Arial"/>
                <w:lang w:val="sr-Cyrl-RS"/>
              </w:rPr>
              <w:t xml:space="preserve"> сертификат</w:t>
            </w:r>
            <w:r w:rsidR="00D20321" w:rsidRPr="00DF771A">
              <w:rPr>
                <w:rFonts w:ascii="Arial" w:eastAsiaTheme="minorHAnsi" w:hAnsi="Arial" w:cs="Arial"/>
              </w:rPr>
              <w:t xml:space="preserve"> </w:t>
            </w:r>
            <w:r w:rsidR="00D20321" w:rsidRPr="00DF771A">
              <w:rPr>
                <w:rFonts w:ascii="Arial" w:hAnsi="Arial" w:cs="Arial"/>
                <w:lang w:val="sr-Cyrl-RS"/>
              </w:rPr>
              <w:t>за визуелно испитивање  заварених спојева (ниво II), према SRPS EN473, односно SRPS EN ISO 9712</w:t>
            </w:r>
            <w:r w:rsidR="009621AF" w:rsidRPr="009621AF">
              <w:rPr>
                <w:rFonts w:ascii="Arial" w:hAnsi="Arial" w:cs="Arial"/>
                <w:lang w:val="sr-Cyrl-RS" w:eastAsia="sr-Latn-CS"/>
              </w:rPr>
              <w:t xml:space="preserve"> </w:t>
            </w:r>
            <w:r w:rsidR="009621AF" w:rsidRPr="009621AF">
              <w:rPr>
                <w:rFonts w:ascii="Arial" w:hAnsi="Arial" w:cs="Arial"/>
                <w:lang w:val="sr-Cyrl-RS"/>
              </w:rPr>
              <w:t xml:space="preserve">за минимум </w:t>
            </w:r>
            <w:r w:rsidR="009621AF">
              <w:rPr>
                <w:rFonts w:ascii="Arial" w:hAnsi="Arial" w:cs="Arial"/>
                <w:lang w:val="sr-Cyrl-RS"/>
              </w:rPr>
              <w:t>3</w:t>
            </w:r>
            <w:r w:rsidR="009621AF" w:rsidRPr="009621AF">
              <w:rPr>
                <w:rFonts w:ascii="Arial" w:hAnsi="Arial" w:cs="Arial"/>
                <w:lang w:val="sr-Cyrl-RS"/>
              </w:rPr>
              <w:t xml:space="preserve"> дипломирана</w:t>
            </w:r>
            <w:r w:rsidR="009621AF">
              <w:rPr>
                <w:rFonts w:ascii="Arial" w:hAnsi="Arial" w:cs="Arial"/>
                <w:lang w:val="sr-Cyrl-RS"/>
              </w:rPr>
              <w:t xml:space="preserve"> </w:t>
            </w:r>
            <w:r w:rsidR="009621AF" w:rsidRPr="009621AF">
              <w:rPr>
                <w:rFonts w:ascii="Arial" w:hAnsi="Arial" w:cs="Arial"/>
                <w:lang w:val="sr-Cyrl-RS"/>
              </w:rPr>
              <w:t>инжењера машинства</w:t>
            </w:r>
            <w:r w:rsidR="009621AF">
              <w:rPr>
                <w:rFonts w:ascii="Arial" w:hAnsi="Arial" w:cs="Arial"/>
                <w:lang w:val="sr-Cyrl-RS"/>
              </w:rPr>
              <w:t xml:space="preserve"> </w:t>
            </w:r>
          </w:p>
          <w:p w14:paraId="5DEE041C" w14:textId="77777777" w:rsidR="00D20321" w:rsidRPr="00DF771A" w:rsidRDefault="00E20030" w:rsidP="00237D08">
            <w:pPr>
              <w:pStyle w:val="ListParagraph"/>
              <w:numPr>
                <w:ilvl w:val="1"/>
                <w:numId w:val="66"/>
              </w:numPr>
              <w:spacing w:before="0" w:after="0"/>
              <w:ind w:left="0" w:firstLine="0"/>
              <w:contextualSpacing w:val="0"/>
              <w:rPr>
                <w:rFonts w:ascii="Arial" w:hAnsi="Arial" w:cs="Arial"/>
                <w:lang w:val="sr-Cyrl-RS"/>
              </w:rPr>
            </w:pPr>
            <w:r>
              <w:rPr>
                <w:rFonts w:ascii="Arial" w:hAnsi="Arial" w:cs="Arial"/>
                <w:lang w:val="sr-Cyrl-RS"/>
              </w:rPr>
              <w:t>Д</w:t>
            </w:r>
            <w:r w:rsidR="00D20321" w:rsidRPr="00DF771A">
              <w:rPr>
                <w:rFonts w:ascii="Arial" w:hAnsi="Arial" w:cs="Arial"/>
                <w:lang w:val="sr-Cyrl-RS"/>
              </w:rPr>
              <w:t xml:space="preserve">ипломе (уверења), за европског инжењера за заваривање или међународног  инжењера за заваривање, према </w:t>
            </w:r>
            <w:r w:rsidR="00D20321" w:rsidRPr="00DF771A">
              <w:rPr>
                <w:rFonts w:ascii="Arial" w:hAnsi="Arial" w:cs="Arial"/>
                <w:lang w:val="sr-Latn-RS"/>
              </w:rPr>
              <w:t xml:space="preserve">SRPS </w:t>
            </w:r>
            <w:r w:rsidR="00D20321" w:rsidRPr="00DF771A">
              <w:rPr>
                <w:rFonts w:ascii="Arial" w:hAnsi="Arial" w:cs="Arial"/>
                <w:lang w:val="sr-Cyrl-RS"/>
              </w:rPr>
              <w:t>ЕN</w:t>
            </w:r>
            <w:r w:rsidR="00D20321" w:rsidRPr="00DF771A">
              <w:rPr>
                <w:rFonts w:ascii="Arial" w:hAnsi="Arial" w:cs="Arial"/>
                <w:lang w:val="sr-Latn-RS"/>
              </w:rPr>
              <w:t xml:space="preserve"> </w:t>
            </w:r>
            <w:r w:rsidR="00D20321" w:rsidRPr="00DF771A">
              <w:rPr>
                <w:rFonts w:ascii="Arial" w:hAnsi="Arial" w:cs="Arial"/>
                <w:lang w:val="sr-Cyrl-RS"/>
              </w:rPr>
              <w:t>719</w:t>
            </w:r>
            <w:r w:rsidR="009621AF" w:rsidRPr="009621AF">
              <w:rPr>
                <w:rFonts w:ascii="Arial" w:hAnsi="Arial" w:cs="Arial"/>
                <w:lang w:val="sr-Cyrl-RS" w:eastAsia="sr-Latn-CS"/>
              </w:rPr>
              <w:t xml:space="preserve"> </w:t>
            </w:r>
            <w:r w:rsidR="009621AF" w:rsidRPr="009621AF">
              <w:rPr>
                <w:rFonts w:ascii="Arial" w:hAnsi="Arial" w:cs="Arial"/>
                <w:lang w:val="sr-Cyrl-RS"/>
              </w:rPr>
              <w:t xml:space="preserve">за минимум </w:t>
            </w:r>
            <w:r w:rsidR="009621AF">
              <w:rPr>
                <w:rFonts w:ascii="Arial" w:hAnsi="Arial" w:cs="Arial"/>
                <w:lang w:val="sr-Cyrl-RS"/>
              </w:rPr>
              <w:t>3</w:t>
            </w:r>
            <w:r w:rsidR="009621AF" w:rsidRPr="009621AF">
              <w:rPr>
                <w:rFonts w:ascii="Arial" w:hAnsi="Arial" w:cs="Arial"/>
                <w:lang w:val="sr-Cyrl-RS"/>
              </w:rPr>
              <w:t xml:space="preserve"> дипломирана инжењера машинства</w:t>
            </w:r>
            <w:r w:rsidR="009621AF">
              <w:rPr>
                <w:rFonts w:ascii="Arial" w:hAnsi="Arial" w:cs="Arial"/>
                <w:lang w:val="sr-Cyrl-RS"/>
              </w:rPr>
              <w:t xml:space="preserve"> </w:t>
            </w:r>
          </w:p>
          <w:p w14:paraId="0F20A09C" w14:textId="77777777" w:rsidR="00BF0A05" w:rsidRDefault="00650194" w:rsidP="00D20321">
            <w:pPr>
              <w:rPr>
                <w:rFonts w:cs="Arial"/>
                <w:b/>
                <w:u w:val="single"/>
                <w:lang w:val="sr-Latn-CS" w:eastAsia="sr-Latn-CS"/>
              </w:rPr>
            </w:pPr>
            <w:r w:rsidRPr="00D20321">
              <w:rPr>
                <w:rFonts w:cs="Arial"/>
                <w:b/>
                <w:u w:val="single"/>
                <w:lang w:val="sr-Latn-CS" w:eastAsia="sr-Latn-CS"/>
              </w:rPr>
              <w:t xml:space="preserve"> </w:t>
            </w:r>
            <w:r w:rsidR="00BF0A05" w:rsidRPr="00D20321">
              <w:rPr>
                <w:rFonts w:cs="Arial"/>
                <w:b/>
                <w:u w:val="single"/>
                <w:lang w:val="sr-Latn-CS" w:eastAsia="sr-Latn-CS"/>
              </w:rPr>
              <w:t>Напомена:</w:t>
            </w:r>
          </w:p>
          <w:p w14:paraId="71BE2C81" w14:textId="77777777" w:rsidR="00D20321" w:rsidRPr="00D20321" w:rsidRDefault="00D20321" w:rsidP="00237D08">
            <w:pPr>
              <w:numPr>
                <w:ilvl w:val="0"/>
                <w:numId w:val="67"/>
              </w:numPr>
              <w:ind w:left="21" w:hanging="21"/>
              <w:rPr>
                <w:rFonts w:cs="Arial"/>
                <w:lang w:val="sr-Cyrl-RS" w:eastAsia="sr-Latn-CS"/>
              </w:rPr>
            </w:pPr>
            <w:r w:rsidRPr="00D20321">
              <w:rPr>
                <w:rFonts w:cs="Arial"/>
                <w:lang w:val="sr-Cyrl-RS" w:eastAsia="sr-Latn-CS"/>
              </w:rPr>
              <w:t>Наручилац ће прихватити да се захтевани докази  могу односити на: једно лице/један доказ, односно једно лице/више доказа</w:t>
            </w:r>
          </w:p>
          <w:p w14:paraId="27BE34AB" w14:textId="77777777" w:rsidR="00BF0A05" w:rsidRPr="001660E0" w:rsidRDefault="00BF0A05" w:rsidP="00237D08">
            <w:pPr>
              <w:numPr>
                <w:ilvl w:val="0"/>
                <w:numId w:val="19"/>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14:paraId="46F75BDD" w14:textId="77777777" w:rsidR="00BF0A05" w:rsidRDefault="00BF0A05" w:rsidP="00237D08">
            <w:pPr>
              <w:numPr>
                <w:ilvl w:val="0"/>
                <w:numId w:val="30"/>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07425C16" w14:textId="77777777" w:rsidR="009714FA" w:rsidRDefault="009714FA" w:rsidP="00BE2596">
      <w:pPr>
        <w:spacing w:before="0"/>
        <w:rPr>
          <w:rFonts w:cs="Arial"/>
          <w:lang w:eastAsia="zh-CN"/>
        </w:rPr>
      </w:pPr>
    </w:p>
    <w:p w14:paraId="17D37BBB" w14:textId="77777777" w:rsidR="0011219A" w:rsidRDefault="00BE2596" w:rsidP="00BE2596">
      <w:pPr>
        <w:spacing w:before="0"/>
        <w:rPr>
          <w:rFonts w:cs="Arial"/>
          <w:lang w:eastAsia="zh-CN"/>
        </w:rPr>
      </w:pPr>
      <w:r w:rsidRPr="00E47C2E">
        <w:rPr>
          <w:rFonts w:cs="Arial"/>
          <w:lang w:eastAsia="zh-CN"/>
        </w:rPr>
        <w:t>Понуда понуђача који не докаже</w:t>
      </w:r>
    </w:p>
    <w:p w14:paraId="273E7034" w14:textId="77777777" w:rsidR="00BE2596" w:rsidRPr="00E47C2E" w:rsidRDefault="00BE2596" w:rsidP="00BE2596">
      <w:pPr>
        <w:spacing w:before="0"/>
        <w:rPr>
          <w:rFonts w:cs="Arial"/>
          <w:lang w:eastAsia="zh-CN"/>
        </w:rPr>
      </w:pPr>
      <w:r w:rsidRPr="00E47C2E">
        <w:rPr>
          <w:rFonts w:cs="Arial"/>
          <w:lang w:eastAsia="zh-CN"/>
        </w:rPr>
        <w:t xml:space="preserve">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905315">
        <w:rPr>
          <w:rFonts w:cs="Arial"/>
          <w:lang w:val="sr-Cyrl-RS"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14:paraId="2163485E" w14:textId="77777777"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r w:rsidR="006C5B68">
        <w:rPr>
          <w:rFonts w:cs="Arial"/>
        </w:rPr>
        <w:t xml:space="preserve"> </w:t>
      </w:r>
      <w:r w:rsidR="006C5B68" w:rsidRPr="006C5B68">
        <w:rPr>
          <w:rFonts w:cs="Arial"/>
        </w:rPr>
        <w:t>Доказ из члана 75.став 1.тачка 5) доставља се за део набавке који ће се вршити преко подизвођача.</w:t>
      </w:r>
    </w:p>
    <w:p w14:paraId="78DC10F1" w14:textId="77777777"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r w:rsidR="006C5B68">
        <w:rPr>
          <w:rFonts w:cs="Arial"/>
          <w:lang w:eastAsia="zh-CN"/>
        </w:rPr>
        <w:t xml:space="preserve"> </w:t>
      </w:r>
      <w:r w:rsidR="006C5B68" w:rsidRPr="006C5B68">
        <w:rPr>
          <w:rFonts w:cs="Arial"/>
          <w:lang w:eastAsia="zh-CN"/>
        </w:rPr>
        <w:t xml:space="preserve">Услов из члана 75.став </w:t>
      </w:r>
      <w:r w:rsidR="006C5B68" w:rsidRPr="006C5B68">
        <w:rPr>
          <w:rFonts w:cs="Arial"/>
          <w:lang w:eastAsia="zh-CN"/>
        </w:rPr>
        <w:lastRenderedPageBreak/>
        <w:t>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2D82E2BD"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14149CD" w14:textId="77777777" w:rsidR="006C5B68"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0B8E87C" w14:textId="77777777"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0BB9A91"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58256505" w14:textId="77777777"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14:paraId="2DA1616F"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14:paraId="2323B964" w14:textId="77777777"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14:paraId="2C8BF18B" w14:textId="77777777"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14:paraId="0FBE2E87" w14:textId="77777777" w:rsidR="00353CB2" w:rsidRPr="00E47C2E" w:rsidRDefault="00353CB2" w:rsidP="00BE2596">
      <w:pPr>
        <w:spacing w:before="0"/>
        <w:ind w:firstLine="720"/>
      </w:pPr>
    </w:p>
    <w:p w14:paraId="0E0B9A08" w14:textId="77777777"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6E20E617" w14:textId="77777777"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F28019A"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CD27DE3" w14:textId="77777777" w:rsidR="00BE2596" w:rsidRPr="00E47C2E" w:rsidRDefault="00BE2596" w:rsidP="00BE2596">
      <w:pPr>
        <w:spacing w:before="0"/>
        <w:rPr>
          <w:rFonts w:cs="Arial"/>
          <w:lang w:eastAsia="zh-CN"/>
        </w:rPr>
      </w:pPr>
    </w:p>
    <w:p w14:paraId="72343A90"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8B7A2FE" w14:textId="77777777" w:rsidR="00BE2596" w:rsidRPr="00E47C2E" w:rsidRDefault="00BE2596" w:rsidP="00BE2596">
      <w:pPr>
        <w:spacing w:before="0"/>
        <w:rPr>
          <w:rFonts w:cs="Arial"/>
          <w:lang w:eastAsia="zh-CN"/>
        </w:rPr>
      </w:pPr>
    </w:p>
    <w:p w14:paraId="17F4CDB5" w14:textId="77777777" w:rsidR="002A4A58"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5844DA8" w14:textId="77777777" w:rsidR="002A4A58" w:rsidRPr="002A2E41" w:rsidRDefault="002A4A58" w:rsidP="00B13CD3">
      <w:pPr>
        <w:spacing w:before="0"/>
        <w:rPr>
          <w:rFonts w:cs="Arial"/>
          <w:lang w:val="sr-Cyrl-RS" w:eastAsia="zh-CN"/>
        </w:rPr>
      </w:pPr>
    </w:p>
    <w:p w14:paraId="5FA3E2A6" w14:textId="77777777"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14:paraId="2D3AD21F" w14:textId="77777777" w:rsidR="009A7A49" w:rsidRDefault="009A7A49" w:rsidP="00BE2596">
      <w:pPr>
        <w:pStyle w:val="KDKomentar"/>
        <w:spacing w:before="0"/>
        <w:rPr>
          <w:rFonts w:cs="Arial"/>
          <w:i w:val="0"/>
          <w:color w:val="auto"/>
          <w:sz w:val="22"/>
          <w:szCs w:val="22"/>
          <w:lang w:val="sr-Cyrl-RS"/>
        </w:rPr>
      </w:pPr>
    </w:p>
    <w:p w14:paraId="449BC49B" w14:textId="77777777"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14:paraId="26D243E1" w14:textId="77777777"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14:paraId="6B82D2D9" w14:textId="77777777" w:rsidR="00BE2596" w:rsidRPr="00014D52" w:rsidRDefault="00BE2596" w:rsidP="00BE2596">
      <w:pPr>
        <w:pStyle w:val="KDParagraf"/>
        <w:spacing w:before="0"/>
        <w:rPr>
          <w:rFonts w:cs="Arial"/>
          <w:lang w:val="sr-Cyrl-RS"/>
        </w:rPr>
      </w:pPr>
    </w:p>
    <w:p w14:paraId="14DFACF2" w14:textId="77777777" w:rsidR="00BE2596" w:rsidRPr="00014D52" w:rsidRDefault="00EA296E" w:rsidP="00BE2596">
      <w:pPr>
        <w:pStyle w:val="KDParagraf"/>
        <w:spacing w:before="0"/>
        <w:rPr>
          <w:rFonts w:cs="Arial"/>
        </w:rPr>
      </w:pPr>
      <w:r w:rsidRPr="00EA296E">
        <w:rPr>
          <w:rFonts w:cs="Arial"/>
          <w:lang w:val="sr-Cyrl-RS"/>
        </w:rPr>
        <w:lastRenderedPageBreak/>
        <w:t>У</w:t>
      </w:r>
      <w:r w:rsidRPr="00EA296E">
        <w:rPr>
          <w:rFonts w:cs="Arial"/>
          <w:lang w:val="sr-Latn-RS"/>
        </w:rPr>
        <w:t xml:space="preserve"> ситуацији када постоје понуде домаћег и страног понуђача који</w:t>
      </w:r>
      <w:r w:rsidRPr="00EA296E">
        <w:rPr>
          <w:rFonts w:cs="Arial"/>
          <w:lang w:val="sr-Cyrl-RS"/>
        </w:rPr>
        <w:t xml:space="preserve"> пружају услуге или </w:t>
      </w:r>
      <w:r w:rsidRPr="00EA296E">
        <w:rPr>
          <w:rFonts w:cs="Arial"/>
          <w:lang w:val="sr-Latn-RS"/>
        </w:rPr>
        <w:t>изводе радове, наручилац мора изабрати понуду домаћег понуђача под условом да његова понуђена цена није већа од </w:t>
      </w:r>
      <w:r w:rsidRPr="00EA296E">
        <w:rPr>
          <w:rFonts w:cs="Arial"/>
          <w:b/>
          <w:bCs/>
          <w:lang w:val="sr-Latn-RS"/>
        </w:rPr>
        <w:t>5%</w:t>
      </w:r>
      <w:r w:rsidRPr="00EA296E">
        <w:rPr>
          <w:rFonts w:cs="Arial"/>
          <w:lang w:val="sr-Latn-RS"/>
        </w:rPr>
        <w:t> у односу на нaјнижу понуђену цену страног понуђача</w:t>
      </w:r>
      <w:r w:rsidR="00BE2596" w:rsidRPr="00014D52">
        <w:rPr>
          <w:rFonts w:cs="Arial"/>
        </w:rPr>
        <w:t xml:space="preserve">. </w:t>
      </w:r>
    </w:p>
    <w:p w14:paraId="63FA78C8" w14:textId="77777777" w:rsidR="00BE2596" w:rsidRPr="00014D52" w:rsidRDefault="00BE2596" w:rsidP="00BE2596">
      <w:pPr>
        <w:pStyle w:val="KDParagraf"/>
        <w:spacing w:before="0"/>
        <w:rPr>
          <w:rFonts w:cs="Arial"/>
        </w:rPr>
      </w:pPr>
    </w:p>
    <w:p w14:paraId="1AF88BB1" w14:textId="77777777"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14:paraId="4C13C284" w14:textId="77777777" w:rsidR="00BE2596" w:rsidRPr="00014D52" w:rsidRDefault="00BE2596" w:rsidP="00BE2596">
      <w:pPr>
        <w:pStyle w:val="KDParagraf"/>
        <w:spacing w:before="0"/>
        <w:rPr>
          <w:rFonts w:cs="Arial"/>
          <w:lang w:val="sr-Cyrl-RS"/>
        </w:rPr>
      </w:pPr>
    </w:p>
    <w:p w14:paraId="2D1A2B27" w14:textId="77777777"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FF651E8" w14:textId="77777777" w:rsidR="00BE2596" w:rsidRPr="00014D52" w:rsidRDefault="00BE2596" w:rsidP="00BE2596">
      <w:pPr>
        <w:pStyle w:val="KDParagraf"/>
        <w:spacing w:before="0"/>
        <w:rPr>
          <w:rFonts w:cs="Arial"/>
        </w:rPr>
      </w:pPr>
    </w:p>
    <w:p w14:paraId="07B109DA" w14:textId="77777777" w:rsidR="00C22E44"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DD39822" w14:textId="77777777" w:rsidR="00C22E44" w:rsidRPr="00C2534F" w:rsidRDefault="00C22E44" w:rsidP="00621752">
      <w:pPr>
        <w:pStyle w:val="KDParagraf"/>
        <w:spacing w:before="0"/>
        <w:rPr>
          <w:rFonts w:cs="Arial"/>
          <w:color w:val="00B0F0"/>
          <w:lang w:val="sr-Cyrl-RS"/>
        </w:rPr>
      </w:pPr>
    </w:p>
    <w:p w14:paraId="29802313" w14:textId="77777777"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14:paraId="33CE57C2" w14:textId="77777777" w:rsidR="009A7A49" w:rsidRDefault="009A7A49" w:rsidP="00BE2596">
      <w:pPr>
        <w:spacing w:before="0"/>
        <w:rPr>
          <w:rFonts w:cs="Arial"/>
          <w:lang w:val="sr-Cyrl-RS"/>
        </w:rPr>
      </w:pPr>
    </w:p>
    <w:p w14:paraId="0E098EBD" w14:textId="77777777" w:rsidR="00B41FA2" w:rsidRPr="00B41FA2" w:rsidRDefault="00B41FA2" w:rsidP="00B41FA2">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w:t>
      </w:r>
      <w:r w:rsidR="00CC2503">
        <w:rPr>
          <w:rFonts w:cs="Arial"/>
          <w:bCs/>
          <w:lang w:val="sr-Cyrl-RS"/>
        </w:rPr>
        <w:t>дужи гарантни период</w:t>
      </w:r>
      <w:r w:rsidRPr="00B41FA2">
        <w:rPr>
          <w:rFonts w:cs="Arial"/>
          <w:bCs/>
          <w:lang w:val="sr-Cyrl-RS"/>
        </w:rPr>
        <w:t>.</w:t>
      </w:r>
    </w:p>
    <w:p w14:paraId="1FB5934C" w14:textId="77777777" w:rsidR="00B41FA2" w:rsidRDefault="00B41FA2" w:rsidP="00B41FA2">
      <w:pPr>
        <w:spacing w:before="0"/>
        <w:rPr>
          <w:rFonts w:cs="Arial"/>
          <w:bCs/>
        </w:rPr>
      </w:pPr>
    </w:p>
    <w:p w14:paraId="13E08BA6" w14:textId="77777777" w:rsidR="00C22E44" w:rsidRDefault="00B41FA2" w:rsidP="002A2E41">
      <w:pPr>
        <w:spacing w:before="0"/>
        <w:rPr>
          <w:rFonts w:cs="Arial"/>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14:paraId="285A2C42" w14:textId="77777777" w:rsidR="00E20030" w:rsidRDefault="00E20030" w:rsidP="002A2E41">
      <w:pPr>
        <w:spacing w:before="0"/>
        <w:rPr>
          <w:rFonts w:cs="Arial"/>
          <w:bCs/>
          <w:lang w:val="sr-Cyrl-RS"/>
        </w:rPr>
      </w:pPr>
    </w:p>
    <w:p w14:paraId="2660A85C" w14:textId="77777777" w:rsidR="00E20030" w:rsidRDefault="00E20030" w:rsidP="002A2E41">
      <w:pPr>
        <w:spacing w:before="0"/>
        <w:rPr>
          <w:rFonts w:cs="Arial"/>
          <w:bCs/>
          <w:lang w:val="sr-Cyrl-RS"/>
        </w:rPr>
      </w:pPr>
    </w:p>
    <w:p w14:paraId="652796BB" w14:textId="77777777" w:rsidR="00E20030" w:rsidRDefault="00E20030" w:rsidP="002A2E41">
      <w:pPr>
        <w:spacing w:before="0"/>
        <w:rPr>
          <w:rFonts w:cs="Arial"/>
          <w:bCs/>
          <w:lang w:val="sr-Cyrl-RS"/>
        </w:rPr>
      </w:pPr>
    </w:p>
    <w:p w14:paraId="3ACE5E73" w14:textId="77777777" w:rsidR="00E20030" w:rsidRDefault="00E20030" w:rsidP="002A2E41">
      <w:pPr>
        <w:spacing w:before="0"/>
        <w:rPr>
          <w:rFonts w:cs="Arial"/>
          <w:bCs/>
          <w:lang w:val="sr-Cyrl-RS"/>
        </w:rPr>
      </w:pPr>
    </w:p>
    <w:p w14:paraId="1A0A2571" w14:textId="77777777" w:rsidR="00E20030" w:rsidRDefault="00E20030" w:rsidP="002A2E41">
      <w:pPr>
        <w:spacing w:before="0"/>
        <w:rPr>
          <w:rFonts w:cs="Arial"/>
          <w:bCs/>
          <w:lang w:val="sr-Cyrl-RS"/>
        </w:rPr>
      </w:pPr>
    </w:p>
    <w:p w14:paraId="124B145B" w14:textId="77777777" w:rsidR="00E20030" w:rsidRDefault="00E20030" w:rsidP="002A2E41">
      <w:pPr>
        <w:spacing w:before="0"/>
        <w:rPr>
          <w:rFonts w:cs="Arial"/>
          <w:bCs/>
          <w:lang w:val="sr-Cyrl-RS"/>
        </w:rPr>
      </w:pPr>
    </w:p>
    <w:p w14:paraId="6558924A" w14:textId="77777777" w:rsidR="00E20030" w:rsidRDefault="00E20030" w:rsidP="002A2E41">
      <w:pPr>
        <w:spacing w:before="0"/>
        <w:rPr>
          <w:rFonts w:cs="Arial"/>
          <w:bCs/>
          <w:lang w:val="sr-Cyrl-RS"/>
        </w:rPr>
      </w:pPr>
    </w:p>
    <w:p w14:paraId="11F119AC" w14:textId="77777777" w:rsidR="00E20030" w:rsidRDefault="00E20030" w:rsidP="002A2E41">
      <w:pPr>
        <w:spacing w:before="0"/>
        <w:rPr>
          <w:rFonts w:cs="Arial"/>
          <w:bCs/>
          <w:lang w:val="sr-Cyrl-RS"/>
        </w:rPr>
      </w:pPr>
    </w:p>
    <w:p w14:paraId="69728777" w14:textId="77777777" w:rsidR="00E20030" w:rsidRDefault="00E20030" w:rsidP="002A2E41">
      <w:pPr>
        <w:spacing w:before="0"/>
        <w:rPr>
          <w:rFonts w:cs="Arial"/>
          <w:bCs/>
          <w:lang w:val="sr-Cyrl-RS"/>
        </w:rPr>
      </w:pPr>
    </w:p>
    <w:p w14:paraId="69C3D1F8" w14:textId="77777777" w:rsidR="00E20030" w:rsidRDefault="00E20030" w:rsidP="002A2E41">
      <w:pPr>
        <w:spacing w:before="0"/>
        <w:rPr>
          <w:rFonts w:cs="Arial"/>
          <w:bCs/>
          <w:lang w:val="sr-Cyrl-RS"/>
        </w:rPr>
      </w:pPr>
    </w:p>
    <w:p w14:paraId="185B0CF5" w14:textId="77777777" w:rsidR="00E20030" w:rsidRDefault="00E20030" w:rsidP="002A2E41">
      <w:pPr>
        <w:spacing w:before="0"/>
        <w:rPr>
          <w:rFonts w:cs="Arial"/>
          <w:bCs/>
          <w:lang w:val="sr-Cyrl-RS"/>
        </w:rPr>
      </w:pPr>
    </w:p>
    <w:p w14:paraId="780CE220" w14:textId="77777777" w:rsidR="00E20030" w:rsidRDefault="00E20030" w:rsidP="002A2E41">
      <w:pPr>
        <w:spacing w:before="0"/>
        <w:rPr>
          <w:rFonts w:cs="Arial"/>
          <w:bCs/>
          <w:lang w:val="sr-Cyrl-RS"/>
        </w:rPr>
      </w:pPr>
    </w:p>
    <w:p w14:paraId="214BDEA3" w14:textId="77777777" w:rsidR="00E20030" w:rsidRDefault="00E20030" w:rsidP="002A2E41">
      <w:pPr>
        <w:spacing w:before="0"/>
        <w:rPr>
          <w:rFonts w:cs="Arial"/>
          <w:bCs/>
          <w:lang w:val="sr-Cyrl-RS"/>
        </w:rPr>
      </w:pPr>
    </w:p>
    <w:p w14:paraId="76A8D42D" w14:textId="77777777" w:rsidR="00E20030" w:rsidRDefault="00E20030" w:rsidP="002A2E41">
      <w:pPr>
        <w:spacing w:before="0"/>
        <w:rPr>
          <w:rFonts w:cs="Arial"/>
          <w:bCs/>
          <w:lang w:val="sr-Cyrl-RS"/>
        </w:rPr>
      </w:pPr>
    </w:p>
    <w:p w14:paraId="45E0AEB2" w14:textId="77777777" w:rsidR="00E20030" w:rsidRDefault="00E20030" w:rsidP="002A2E41">
      <w:pPr>
        <w:spacing w:before="0"/>
        <w:rPr>
          <w:rFonts w:cs="Arial"/>
          <w:bCs/>
          <w:lang w:val="sr-Cyrl-RS"/>
        </w:rPr>
      </w:pPr>
    </w:p>
    <w:p w14:paraId="579AAF51" w14:textId="39178081" w:rsidR="00E20030" w:rsidRDefault="00E20030" w:rsidP="002A2E41">
      <w:pPr>
        <w:spacing w:before="0"/>
        <w:rPr>
          <w:rFonts w:cs="Arial"/>
          <w:bCs/>
          <w:lang w:val="sr-Cyrl-RS"/>
        </w:rPr>
      </w:pPr>
    </w:p>
    <w:p w14:paraId="55A9A0FD" w14:textId="77777777" w:rsidR="004263B6" w:rsidRDefault="004263B6" w:rsidP="002A2E41">
      <w:pPr>
        <w:spacing w:before="0"/>
        <w:rPr>
          <w:rFonts w:cs="Arial"/>
          <w:bCs/>
          <w:lang w:val="sr-Cyrl-RS"/>
        </w:rPr>
      </w:pPr>
    </w:p>
    <w:p w14:paraId="6444894B" w14:textId="77777777" w:rsidR="00E20030" w:rsidRDefault="00E20030" w:rsidP="002A2E41">
      <w:pPr>
        <w:spacing w:before="0"/>
        <w:rPr>
          <w:rFonts w:cs="Arial"/>
          <w:bCs/>
          <w:lang w:val="sr-Cyrl-RS"/>
        </w:rPr>
      </w:pPr>
    </w:p>
    <w:p w14:paraId="3453FE67" w14:textId="77777777" w:rsidR="00E20030" w:rsidRPr="009A2E23" w:rsidRDefault="00E20030" w:rsidP="002A2E41">
      <w:pPr>
        <w:spacing w:before="0"/>
        <w:rPr>
          <w:rFonts w:cs="Arial"/>
          <w:b/>
          <w:bCs/>
          <w:lang w:val="sr-Cyrl-RS"/>
        </w:rPr>
      </w:pPr>
    </w:p>
    <w:p w14:paraId="15538E70" w14:textId="77777777"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14:paraId="418C0A12"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46B34E6"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FD925A9" w14:textId="77777777" w:rsidR="008D2B23" w:rsidRPr="00E47C2E" w:rsidRDefault="008D2B23" w:rsidP="008D2B23">
      <w:pPr>
        <w:pStyle w:val="KDParagraf"/>
        <w:spacing w:before="0"/>
        <w:rPr>
          <w:rFonts w:cs="Arial"/>
        </w:rPr>
      </w:pPr>
    </w:p>
    <w:p w14:paraId="18869086" w14:textId="77777777"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14:paraId="7D632D22" w14:textId="77777777"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60C763FD" w14:textId="77777777" w:rsidR="008E1799" w:rsidRDefault="008E1799" w:rsidP="008D2B23">
      <w:pPr>
        <w:pStyle w:val="KDKomentar"/>
        <w:spacing w:before="0"/>
        <w:rPr>
          <w:rFonts w:cs="Arial"/>
          <w:i w:val="0"/>
          <w:sz w:val="22"/>
          <w:szCs w:val="22"/>
          <w:lang w:val="sr-Cyrl-RS"/>
        </w:rPr>
      </w:pPr>
    </w:p>
    <w:p w14:paraId="5C53DDD0" w14:textId="77777777"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14:paraId="18716CE6" w14:textId="77777777"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14:paraId="526B8274" w14:textId="77777777" w:rsidR="008D2B23" w:rsidRPr="00E47C2E" w:rsidRDefault="008D2B23" w:rsidP="008D2B23">
      <w:pPr>
        <w:pStyle w:val="KDParagraf"/>
        <w:spacing w:before="0"/>
        <w:rPr>
          <w:rFonts w:cs="Arial"/>
          <w:lang w:val="ru-RU" w:eastAsia="sr-Latn-CS"/>
        </w:rPr>
      </w:pPr>
    </w:p>
    <w:p w14:paraId="01788040" w14:textId="77777777"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14:paraId="06DCBE24"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5D7728F8" w14:textId="77777777"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3F6B98C9"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1DD11B5B" w14:textId="77777777"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A133EB5" w14:textId="77777777"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35793F">
        <w:rPr>
          <w:rFonts w:cs="Arial"/>
          <w:lang w:val="ru-RU"/>
        </w:rPr>
        <w:t>Ангажовање именованих тела за опрему под притиском- ТЕНТ Б</w:t>
      </w:r>
      <w:r w:rsidR="006A4D28">
        <w:rPr>
          <w:rFonts w:cs="Arial"/>
          <w:lang w:val="ru-RU"/>
        </w:rPr>
        <w:t xml:space="preserve"> </w:t>
      </w:r>
      <w:r w:rsidRPr="00E47C2E">
        <w:rPr>
          <w:rFonts w:cs="Arial"/>
          <w:lang w:val="ru-RU"/>
        </w:rPr>
        <w:t xml:space="preserve">- Јавна набавка број </w:t>
      </w:r>
      <w:r w:rsidR="0035793F">
        <w:rPr>
          <w:rFonts w:cs="Arial"/>
          <w:lang w:val="ru-RU"/>
        </w:rPr>
        <w:t>3000/0654/2017 (1517/2017)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14:paraId="4F599EFD" w14:textId="77777777"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C3525DA" w14:textId="77777777"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14:paraId="5DFA0325" w14:textId="77777777"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5B57924F" w14:textId="77777777"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994C1CE" w14:textId="77777777"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DBE542" w14:textId="77777777"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14:paraId="10F7049F" w14:textId="77777777"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6F79141C" w14:textId="77777777" w:rsidR="00645F72" w:rsidRPr="00E47C2E" w:rsidRDefault="00645F72" w:rsidP="00EA296E">
      <w:pPr>
        <w:pStyle w:val="KDNabrajanje"/>
        <w:spacing w:before="0"/>
        <w:ind w:left="641" w:hanging="357"/>
        <w:rPr>
          <w:rFonts w:cs="Arial"/>
        </w:rPr>
      </w:pPr>
      <w:r w:rsidRPr="00E47C2E">
        <w:rPr>
          <w:rFonts w:cs="Arial"/>
        </w:rPr>
        <w:t xml:space="preserve">Образац понуде </w:t>
      </w:r>
    </w:p>
    <w:p w14:paraId="130579E6" w14:textId="77777777" w:rsidR="00645F72" w:rsidRPr="00E47C2E" w:rsidRDefault="00645F72" w:rsidP="00EA296E">
      <w:pPr>
        <w:pStyle w:val="KDNabrajanje"/>
        <w:spacing w:before="0"/>
        <w:ind w:left="641" w:hanging="357"/>
        <w:rPr>
          <w:rFonts w:cs="Arial"/>
        </w:rPr>
      </w:pPr>
      <w:r w:rsidRPr="00E47C2E">
        <w:rPr>
          <w:rFonts w:cs="Arial"/>
        </w:rPr>
        <w:t xml:space="preserve">Структура цене </w:t>
      </w:r>
    </w:p>
    <w:p w14:paraId="54222C9E" w14:textId="77777777" w:rsidR="00645F72" w:rsidRPr="00E47C2E" w:rsidRDefault="00645F72" w:rsidP="00EA296E">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14:paraId="3E168EDA" w14:textId="77777777" w:rsidR="008D2B23" w:rsidRPr="00E47C2E" w:rsidRDefault="008D2B23" w:rsidP="00EA296E">
      <w:pPr>
        <w:pStyle w:val="KDNabrajanje"/>
        <w:spacing w:before="0"/>
        <w:ind w:left="641" w:hanging="357"/>
        <w:rPr>
          <w:rFonts w:cs="Arial"/>
        </w:rPr>
      </w:pPr>
      <w:r w:rsidRPr="00E47C2E">
        <w:rPr>
          <w:rFonts w:cs="Arial"/>
        </w:rPr>
        <w:t xml:space="preserve">Изјава о независној понуди </w:t>
      </w:r>
    </w:p>
    <w:p w14:paraId="027318CA" w14:textId="77777777" w:rsidR="00645F72" w:rsidRDefault="00645F72" w:rsidP="00EA296E">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148ABDD3" w14:textId="77777777" w:rsidR="00EA6178" w:rsidRPr="00187412" w:rsidRDefault="002A4077" w:rsidP="00EA296E">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14:paraId="29A10339" w14:textId="77777777" w:rsidR="008D2B23" w:rsidRPr="00E47C2E" w:rsidRDefault="008D2B23" w:rsidP="00EA296E">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21057BB3" w14:textId="77777777" w:rsidR="00B366F9" w:rsidRPr="00EA296E" w:rsidRDefault="002A4077" w:rsidP="00EA296E">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14:paraId="6A673B45" w14:textId="77777777" w:rsidR="00EA296E" w:rsidRPr="00EA296E" w:rsidRDefault="00EA296E" w:rsidP="00EA296E">
      <w:pPr>
        <w:pStyle w:val="KDNabrajanje"/>
        <w:spacing w:before="0"/>
      </w:pPr>
      <w:r w:rsidRPr="00EA296E">
        <w:t>Споразум о заједничком извршењу (уколико понуду подноси група понуђача)</w:t>
      </w:r>
    </w:p>
    <w:p w14:paraId="1559BD94" w14:textId="77777777" w:rsidR="0002668C" w:rsidRPr="009A2E23" w:rsidRDefault="0002668C" w:rsidP="00EA296E">
      <w:pPr>
        <w:pStyle w:val="KDNabrajanje"/>
        <w:spacing w:before="0"/>
        <w:ind w:left="641" w:hanging="357"/>
      </w:pPr>
      <w:r>
        <w:rPr>
          <w:bCs/>
          <w:lang w:val="sr-Cyrl-RS"/>
        </w:rPr>
        <w:t>меница за озбиљност понуде</w:t>
      </w:r>
    </w:p>
    <w:p w14:paraId="2ECAA5BE" w14:textId="77777777" w:rsidR="009A2E23" w:rsidRDefault="009A2E23" w:rsidP="009A2E23">
      <w:pPr>
        <w:pStyle w:val="KDNabrajanje"/>
      </w:pPr>
      <w:r w:rsidRPr="009A2E23">
        <w:t>Овлашћење за потписника (ако не потписује заступник)</w:t>
      </w:r>
    </w:p>
    <w:p w14:paraId="0C1EAB6E" w14:textId="704EF169" w:rsidR="009A5164" w:rsidRPr="00306612" w:rsidRDefault="00306612" w:rsidP="00306612">
      <w:pPr>
        <w:pStyle w:val="KDNabrajanje"/>
        <w:rPr>
          <w:bCs/>
          <w:lang w:val="sr-Cyrl-RS"/>
        </w:rPr>
      </w:pPr>
      <w:r w:rsidRPr="00306612">
        <w:rPr>
          <w:bCs/>
          <w:lang w:val="sr-Cyrl-RS"/>
        </w:rPr>
        <w:t>Полиса осигурања од одговорности из делатности за штете причињене трећим лицима</w:t>
      </w:r>
    </w:p>
    <w:p w14:paraId="0FA3593B" w14:textId="77777777" w:rsidR="00F6768E" w:rsidRPr="00050042" w:rsidRDefault="00F6768E" w:rsidP="00F6768E">
      <w:pPr>
        <w:pStyle w:val="KDNabrajanje"/>
        <w:numPr>
          <w:ilvl w:val="0"/>
          <w:numId w:val="0"/>
        </w:numPr>
        <w:spacing w:before="0"/>
        <w:ind w:left="644"/>
      </w:pPr>
    </w:p>
    <w:p w14:paraId="08A2DDBD"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B216311" w14:textId="77777777"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AE260FC" w14:textId="77777777" w:rsidR="009A5164" w:rsidRDefault="009A5164" w:rsidP="008D2B23">
      <w:pPr>
        <w:pStyle w:val="KDParagraf"/>
        <w:spacing w:before="0"/>
        <w:rPr>
          <w:rFonts w:cs="Arial"/>
          <w:lang w:val="ru-RU"/>
        </w:rPr>
      </w:pPr>
    </w:p>
    <w:p w14:paraId="59AF8D45" w14:textId="77777777"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14:paraId="3ECB754C" w14:textId="77777777"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14:paraId="1E5FA74C" w14:textId="77777777"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6A1DB69" w14:textId="77777777" w:rsidR="00D70E7F" w:rsidRPr="00F6768E" w:rsidRDefault="00FC355A" w:rsidP="008D2B23">
      <w:pPr>
        <w:pStyle w:val="KDParagraf"/>
        <w:spacing w:before="0"/>
        <w:rPr>
          <w:rFonts w:cs="Arial"/>
          <w:lang w:val="ru-RU"/>
        </w:rPr>
      </w:pPr>
      <w:r w:rsidRPr="00B74363">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14:paraId="1A6B2BF4" w14:textId="77777777"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C81FD32" w14:textId="77777777"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41DB1A91" w14:textId="77777777"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0D96F762" w14:textId="77777777"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39D21BF" w14:textId="77777777" w:rsidR="008D2B23" w:rsidRPr="00E47C2E" w:rsidRDefault="008D2B23" w:rsidP="008D2B23">
      <w:pPr>
        <w:pStyle w:val="KDParagraf"/>
        <w:spacing w:before="0"/>
        <w:rPr>
          <w:rFonts w:cs="Arial"/>
        </w:rPr>
      </w:pPr>
    </w:p>
    <w:p w14:paraId="6E249099" w14:textId="77777777"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14:paraId="0BCC334C"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33D8ABDF" w14:textId="77777777"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1A466BDF" w14:textId="77777777"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1AA50608" w14:textId="77777777"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47E52757" w14:textId="77777777"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D23048E" w14:textId="77777777" w:rsidR="008D2B23" w:rsidRPr="00E47C2E" w:rsidRDefault="008D2B23" w:rsidP="008D2B23">
      <w:pPr>
        <w:pStyle w:val="KDParagraf"/>
        <w:spacing w:before="0"/>
        <w:rPr>
          <w:rFonts w:cs="Arial"/>
        </w:rPr>
      </w:pPr>
    </w:p>
    <w:p w14:paraId="03728E29" w14:textId="77777777"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14:paraId="5CC474D0" w14:textId="77777777"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5793F">
        <w:rPr>
          <w:rFonts w:cs="Arial"/>
          <w:lang w:val="ru-RU"/>
        </w:rPr>
        <w:t>Ангажовање именованих тела за опрему под притиском- ТЕНТ Б</w:t>
      </w:r>
      <w:r w:rsidR="00187412" w:rsidRPr="00187412">
        <w:rPr>
          <w:rFonts w:cs="Arial"/>
          <w:lang w:val="ru-RU"/>
        </w:rPr>
        <w:t xml:space="preserve"> - Јавна набавка број </w:t>
      </w:r>
      <w:r w:rsidR="0035793F">
        <w:rPr>
          <w:rFonts w:cs="Arial"/>
          <w:lang w:val="ru-RU"/>
        </w:rPr>
        <w:t>3000/0654/2017 (1517/2017)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14:paraId="77C2390F"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113EB0F" w14:textId="77777777"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5793F">
        <w:rPr>
          <w:rFonts w:cs="Arial"/>
        </w:rPr>
        <w:t>Ангажовање именованих тела за опрему под притиском- ТЕНТ Б</w:t>
      </w:r>
      <w:r w:rsidR="00187412" w:rsidRPr="00187412">
        <w:rPr>
          <w:rFonts w:cs="Arial"/>
        </w:rPr>
        <w:t xml:space="preserve"> - Јавна набавка број </w:t>
      </w:r>
      <w:r w:rsidR="0035793F">
        <w:rPr>
          <w:rFonts w:cs="Arial"/>
        </w:rPr>
        <w:t>3000/0654/2017 (1517/2017)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14:paraId="242D8CF8" w14:textId="77777777"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285DCF1" w14:textId="77777777" w:rsidR="00050042" w:rsidRPr="00852D81" w:rsidRDefault="00050042" w:rsidP="008D2B23">
      <w:pPr>
        <w:pStyle w:val="KDParagraf"/>
        <w:spacing w:before="0"/>
        <w:rPr>
          <w:rFonts w:cs="Arial"/>
        </w:rPr>
      </w:pPr>
    </w:p>
    <w:p w14:paraId="6479AAAB" w14:textId="77777777"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14:paraId="2A9546E7" w14:textId="77777777"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14:paraId="3BCDE229" w14:textId="77777777" w:rsidR="00187412" w:rsidRPr="00187412" w:rsidRDefault="00187412" w:rsidP="00187412">
      <w:pPr>
        <w:pStyle w:val="KDParagraf"/>
        <w:spacing w:before="0"/>
        <w:ind w:left="360"/>
        <w:rPr>
          <w:rFonts w:cs="Arial"/>
          <w:lang w:val="sr-Cyrl-RS"/>
        </w:rPr>
      </w:pPr>
    </w:p>
    <w:p w14:paraId="646A1B5B" w14:textId="77777777"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14:paraId="55A85171"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35493EA8" w14:textId="77777777" w:rsidR="008D2B23" w:rsidRPr="00E47C2E" w:rsidRDefault="008D2B23" w:rsidP="008D2B23">
      <w:pPr>
        <w:tabs>
          <w:tab w:val="num" w:pos="993"/>
        </w:tabs>
        <w:spacing w:before="0"/>
        <w:rPr>
          <w:rFonts w:cs="Arial"/>
          <w:lang w:val="ru-RU"/>
        </w:rPr>
      </w:pPr>
    </w:p>
    <w:p w14:paraId="55F58E5E" w14:textId="77777777"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14:paraId="48639619"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F8210C7" w14:textId="77777777"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14:paraId="2BCA7803" w14:textId="77777777"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16ADD24"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BB25D95" w14:textId="77777777" w:rsidR="00187412" w:rsidRPr="00DD5468"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r w:rsidR="00DD5468" w:rsidRPr="00DD5468">
        <w:rPr>
          <w:rFonts w:cs="Arial"/>
        </w:rPr>
        <w:t>Доказ из члана 75.став 1.тачка 5) доставља се за део набавке који ће се вршити преко подизвођача.</w:t>
      </w:r>
    </w:p>
    <w:p w14:paraId="14BCFD1D" w14:textId="77777777"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14:paraId="31470F29"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0E1D78A1" w14:textId="77777777"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1BA97F13" w14:textId="77777777" w:rsidR="008D2B23" w:rsidRPr="00DD5468" w:rsidRDefault="0066644E" w:rsidP="008D2B23">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507CB36C" w14:textId="77777777"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14:paraId="5AFC26ED"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166E3322"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1CAC5B72"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1B3CF1D1" w14:textId="77777777" w:rsidR="0066644E"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14:paraId="0C15AAC2" w14:textId="77777777" w:rsidR="00DD5468" w:rsidRPr="009D574D" w:rsidRDefault="00DD5468" w:rsidP="00DD5468">
      <w:pPr>
        <w:pStyle w:val="KDNabrajanje"/>
      </w:pPr>
      <w:r w:rsidRPr="00DD5468">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3644810F" w14:textId="77777777"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7D17F935" w14:textId="77777777"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14:paraId="3E69B0C9" w14:textId="77777777"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14:paraId="77AFF2D2" w14:textId="77777777"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14:paraId="34036065" w14:textId="77777777"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0095D125"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E8532BD"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26F83C47"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1C2D36F1" w14:textId="77777777"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14:paraId="0DA16DCB" w14:textId="77777777"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14:paraId="04FDC35A" w14:textId="77777777" w:rsidR="001227A3" w:rsidRPr="00E47C2E" w:rsidRDefault="001227A3" w:rsidP="0054056C">
      <w:pPr>
        <w:pStyle w:val="KDParagraf"/>
        <w:spacing w:before="0"/>
        <w:rPr>
          <w:rFonts w:eastAsia="Calibri" w:cs="Arial"/>
          <w:color w:val="00B0F0"/>
        </w:rPr>
      </w:pPr>
    </w:p>
    <w:p w14:paraId="163C112D" w14:textId="77777777"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196BB365" w14:textId="03ED0CA4" w:rsidR="00E74E8A" w:rsidRDefault="004263B6" w:rsidP="00C90275">
      <w:pPr>
        <w:pStyle w:val="ListParagraph"/>
        <w:autoSpaceDE w:val="0"/>
        <w:autoSpaceDN w:val="0"/>
        <w:adjustRightInd w:val="0"/>
        <w:spacing w:before="0" w:after="0" w:line="240" w:lineRule="auto"/>
        <w:ind w:left="0"/>
        <w:contextualSpacing w:val="0"/>
        <w:rPr>
          <w:rFonts w:ascii="Arial" w:hAnsi="Arial" w:cs="Arial"/>
        </w:rPr>
      </w:pPr>
      <w:r w:rsidRPr="004263B6">
        <w:rPr>
          <w:rFonts w:ascii="Arial" w:hAnsi="Arial" w:cs="Arial"/>
          <w:lang w:val="sr-Cyrl-RS"/>
        </w:rPr>
        <w:t>Услуге се пружају према потребама Наручиоца у периоду</w:t>
      </w:r>
      <w:r w:rsidRPr="004263B6">
        <w:rPr>
          <w:rFonts w:ascii="Arial" w:hAnsi="Arial" w:cs="Arial"/>
        </w:rPr>
        <w:t xml:space="preserve"> </w:t>
      </w:r>
      <w:r w:rsidRPr="004263B6">
        <w:rPr>
          <w:rFonts w:ascii="Arial" w:hAnsi="Arial" w:cs="Arial"/>
          <w:lang w:val="sr-Cyrl-RS"/>
        </w:rPr>
        <w:t>од</w:t>
      </w:r>
      <w:r w:rsidRPr="004263B6">
        <w:rPr>
          <w:rFonts w:ascii="Arial" w:hAnsi="Arial" w:cs="Arial"/>
        </w:rPr>
        <w:t xml:space="preserve"> </w:t>
      </w:r>
      <w:r w:rsidRPr="004263B6">
        <w:rPr>
          <w:rFonts w:ascii="Arial" w:hAnsi="Arial" w:cs="Arial"/>
          <w:lang w:val="sr-Cyrl-RS"/>
        </w:rPr>
        <w:t>12</w:t>
      </w:r>
      <w:r w:rsidRPr="004263B6">
        <w:rPr>
          <w:rFonts w:ascii="Arial" w:hAnsi="Arial" w:cs="Arial"/>
        </w:rPr>
        <w:t xml:space="preserve"> </w:t>
      </w:r>
      <w:r w:rsidRPr="004263B6">
        <w:rPr>
          <w:rFonts w:ascii="Arial" w:hAnsi="Arial" w:cs="Arial"/>
          <w:lang w:val="sr-Cyrl-RS"/>
        </w:rPr>
        <w:t>месеци</w:t>
      </w:r>
      <w:r w:rsidRPr="004263B6">
        <w:rPr>
          <w:rFonts w:ascii="Arial" w:hAnsi="Arial" w:cs="Arial"/>
        </w:rPr>
        <w:t xml:space="preserve"> </w:t>
      </w:r>
      <w:r w:rsidRPr="004263B6">
        <w:rPr>
          <w:rFonts w:ascii="Arial" w:hAnsi="Arial" w:cs="Arial"/>
          <w:lang w:val="sr-Cyrl-RS"/>
        </w:rPr>
        <w:t>од</w:t>
      </w:r>
      <w:r w:rsidRPr="004263B6">
        <w:rPr>
          <w:rFonts w:ascii="Arial" w:hAnsi="Arial" w:cs="Arial"/>
        </w:rPr>
        <w:t xml:space="preserve"> </w:t>
      </w:r>
      <w:r w:rsidRPr="004263B6">
        <w:rPr>
          <w:rFonts w:ascii="Arial" w:hAnsi="Arial" w:cs="Arial"/>
          <w:lang w:val="sr-Cyrl-RS"/>
        </w:rPr>
        <w:t>закључења уговора</w:t>
      </w:r>
      <w:r w:rsidR="0020109F" w:rsidRPr="0020109F">
        <w:rPr>
          <w:rFonts w:ascii="Arial" w:hAnsi="Arial" w:cs="Arial"/>
        </w:rPr>
        <w:t xml:space="preserve">. Изабрани понуђач је у обавези да се одазове на позив Наручиоца у року од </w:t>
      </w:r>
      <w:r w:rsidR="00447C72" w:rsidRPr="00447C72">
        <w:rPr>
          <w:rFonts w:ascii="Arial" w:hAnsi="Arial" w:cs="Arial"/>
          <w:lang w:val="sr-Cyrl-RS"/>
        </w:rPr>
        <w:t xml:space="preserve">24 сата </w:t>
      </w:r>
      <w:r w:rsidR="0020109F" w:rsidRPr="0020109F">
        <w:rPr>
          <w:rFonts w:ascii="Arial" w:hAnsi="Arial" w:cs="Arial"/>
        </w:rPr>
        <w:t>од тренутка упућивања позива.</w:t>
      </w:r>
    </w:p>
    <w:p w14:paraId="53CDE2D3" w14:textId="77777777"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14:paraId="1C839288" w14:textId="77777777"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14:paraId="7E992D57" w14:textId="77777777" w:rsidR="003A2C0B" w:rsidRDefault="009A5164" w:rsidP="003A2C0B">
      <w:pPr>
        <w:spacing w:before="0"/>
        <w:rPr>
          <w:rFonts w:cs="Arial"/>
          <w:lang w:val="sr-Cyrl-CS" w:eastAsia="zh-CN"/>
        </w:rPr>
      </w:pPr>
      <w:r w:rsidRPr="009A5164">
        <w:rPr>
          <w:rFonts w:cs="Arial"/>
          <w:lang w:val="sr-Cyrl-RS" w:eastAsia="zh-CN"/>
        </w:rPr>
        <w:t xml:space="preserve">Место пружања услуга су ТЕНТ Б (Термоелектрана Никола Тесла Б Ушће Обреновац) и просторије изабраног понуђача.  </w:t>
      </w:r>
      <w:r w:rsidR="00052A78" w:rsidRPr="00052A78">
        <w:rPr>
          <w:rFonts w:cs="Arial"/>
          <w:lang w:val="sr-Cyrl-RS" w:eastAsia="zh-CN"/>
        </w:rPr>
        <w:t xml:space="preserve"> </w:t>
      </w:r>
      <w:r w:rsidR="00050042">
        <w:rPr>
          <w:rFonts w:cs="Arial"/>
          <w:lang w:val="sr-Cyrl-CS" w:eastAsia="zh-CN"/>
        </w:rPr>
        <w:t xml:space="preserve"> </w:t>
      </w:r>
      <w:r w:rsidR="00050042" w:rsidRPr="00050042">
        <w:rPr>
          <w:rFonts w:cs="Arial"/>
          <w:lang w:val="sr-Cyrl-CS" w:eastAsia="zh-CN"/>
        </w:rPr>
        <w:t xml:space="preserve"> </w:t>
      </w:r>
    </w:p>
    <w:p w14:paraId="556D5CD0" w14:textId="77777777" w:rsidR="002200B4" w:rsidRPr="003A2C0B" w:rsidRDefault="002200B4" w:rsidP="003A2C0B">
      <w:pPr>
        <w:spacing w:before="0"/>
        <w:rPr>
          <w:rFonts w:cs="Arial"/>
          <w:lang w:val="sr-Cyrl-RS" w:eastAsia="zh-CN"/>
        </w:rPr>
      </w:pPr>
    </w:p>
    <w:p w14:paraId="5F8E7B4A" w14:textId="77777777" w:rsidR="006E6F46" w:rsidRPr="00F332E4" w:rsidRDefault="006E6F46" w:rsidP="00277F8B">
      <w:pPr>
        <w:pStyle w:val="KDPodnaslov2"/>
        <w:numPr>
          <w:ilvl w:val="1"/>
          <w:numId w:val="16"/>
        </w:numPr>
        <w:spacing w:before="0"/>
        <w:jc w:val="both"/>
        <w:rPr>
          <w:rFonts w:cs="Arial"/>
        </w:rPr>
      </w:pPr>
      <w:r w:rsidRPr="00F332E4">
        <w:rPr>
          <w:rFonts w:cs="Arial"/>
        </w:rPr>
        <w:t>Га</w:t>
      </w:r>
      <w:r w:rsidR="006F517A" w:rsidRPr="00F332E4">
        <w:rPr>
          <w:rFonts w:cs="Arial"/>
        </w:rPr>
        <w:t xml:space="preserve">рантни рок </w:t>
      </w:r>
    </w:p>
    <w:p w14:paraId="781CBD04" w14:textId="77777777" w:rsidR="0098327C" w:rsidRPr="007C27BC" w:rsidRDefault="009714FA" w:rsidP="003C406A">
      <w:pPr>
        <w:spacing w:before="0"/>
        <w:rPr>
          <w:rFonts w:cs="Arial"/>
          <w:lang w:eastAsia="zh-CN"/>
        </w:rPr>
      </w:pPr>
      <w:r w:rsidRPr="007C27BC">
        <w:rPr>
          <w:rFonts w:cs="Arial"/>
          <w:lang w:eastAsia="zh-CN"/>
        </w:rPr>
        <w:t>Гарантни период не може бити краћи од 12 месеци од извршења</w:t>
      </w:r>
      <w:r w:rsidR="009A5164" w:rsidRPr="007C27BC">
        <w:rPr>
          <w:rFonts w:cs="Arial"/>
          <w:lang w:val="sr-Cyrl-RS" w:eastAsia="zh-CN"/>
        </w:rPr>
        <w:t xml:space="preserve"> појединачне</w:t>
      </w:r>
      <w:r w:rsidRPr="007C27BC">
        <w:rPr>
          <w:rFonts w:cs="Arial"/>
          <w:lang w:eastAsia="zh-CN"/>
        </w:rPr>
        <w:t xml:space="preserve"> услуге.</w:t>
      </w:r>
    </w:p>
    <w:p w14:paraId="018C3B51" w14:textId="77777777" w:rsidR="0098327C" w:rsidRPr="007C27BC" w:rsidRDefault="0098327C" w:rsidP="0098327C">
      <w:pPr>
        <w:spacing w:before="0"/>
        <w:rPr>
          <w:rFonts w:cs="Arial"/>
          <w:lang w:eastAsia="zh-CN"/>
        </w:rPr>
      </w:pPr>
      <w:r w:rsidRPr="007C27BC">
        <w:rPr>
          <w:rFonts w:cs="Arial"/>
          <w:lang w:eastAsia="zh-CN"/>
        </w:rPr>
        <w:t xml:space="preserve"> </w:t>
      </w:r>
    </w:p>
    <w:p w14:paraId="54DF9FBE" w14:textId="77777777" w:rsidR="00462C3D" w:rsidRPr="00462C3D" w:rsidRDefault="00462C3D" w:rsidP="00462C3D">
      <w:pPr>
        <w:autoSpaceDE w:val="0"/>
        <w:autoSpaceDN w:val="0"/>
        <w:adjustRightInd w:val="0"/>
        <w:spacing w:before="0"/>
        <w:contextualSpacing/>
        <w:rPr>
          <w:rFonts w:cs="Arial"/>
          <w:lang w:eastAsia="zh-CN"/>
        </w:rPr>
      </w:pPr>
      <w:r w:rsidRPr="00462C3D">
        <w:rPr>
          <w:rFonts w:cs="Arial"/>
          <w:lang w:eastAsia="zh-CN"/>
        </w:rPr>
        <w:t xml:space="preserve">За све уочене недостатке, које нису биле уочене у моменту квалитативног и квантитативног пријема Услуге, </w:t>
      </w:r>
      <w:r w:rsidRPr="00462C3D">
        <w:rPr>
          <w:rFonts w:cs="Arial"/>
          <w:lang w:val="sr-Cyrl-RS" w:eastAsia="zh-CN"/>
        </w:rPr>
        <w:t>Наручилац</w:t>
      </w:r>
      <w:r w:rsidRPr="00462C3D">
        <w:rPr>
          <w:rFonts w:cs="Arial"/>
          <w:lang w:eastAsia="zh-CN"/>
        </w:rPr>
        <w:t xml:space="preserve"> ће рекламацију о недостацима доставити </w:t>
      </w:r>
      <w:r w:rsidRPr="00462C3D">
        <w:rPr>
          <w:rFonts w:cs="Arial"/>
          <w:lang w:val="sr-Cyrl-RS" w:eastAsia="zh-CN"/>
        </w:rPr>
        <w:t>изабраном понуђачу</w:t>
      </w:r>
      <w:r w:rsidRPr="00462C3D">
        <w:rPr>
          <w:rFonts w:cs="Arial"/>
          <w:lang w:eastAsia="zh-CN"/>
        </w:rPr>
        <w:t xml:space="preserve"> одмах а најкасније у року од </w:t>
      </w:r>
      <w:r w:rsidRPr="00462C3D">
        <w:rPr>
          <w:rFonts w:cs="Arial"/>
          <w:lang w:val="sr-Cyrl-RS" w:eastAsia="zh-CN"/>
        </w:rPr>
        <w:t>10</w:t>
      </w:r>
      <w:r w:rsidRPr="00462C3D">
        <w:rPr>
          <w:rFonts w:cs="Arial"/>
          <w:lang w:eastAsia="zh-CN"/>
        </w:rPr>
        <w:t xml:space="preserve"> (словима:</w:t>
      </w:r>
      <w:r w:rsidRPr="00462C3D">
        <w:rPr>
          <w:rFonts w:cs="Arial"/>
          <w:lang w:val="sr-Cyrl-RS" w:eastAsia="zh-CN"/>
        </w:rPr>
        <w:t xml:space="preserve"> десет</w:t>
      </w:r>
      <w:r w:rsidRPr="00462C3D">
        <w:rPr>
          <w:rFonts w:cs="Arial"/>
          <w:lang w:eastAsia="zh-CN"/>
        </w:rPr>
        <w:t xml:space="preserve">) дана по утврђивању недостатка. </w:t>
      </w:r>
    </w:p>
    <w:p w14:paraId="22002526" w14:textId="77777777" w:rsidR="00462C3D" w:rsidRPr="00462C3D" w:rsidRDefault="00462C3D" w:rsidP="00462C3D">
      <w:pPr>
        <w:autoSpaceDE w:val="0"/>
        <w:autoSpaceDN w:val="0"/>
        <w:adjustRightInd w:val="0"/>
        <w:spacing w:before="0"/>
        <w:contextualSpacing/>
        <w:rPr>
          <w:rFonts w:cs="Arial"/>
          <w:lang w:val="sr-Cyrl-RS" w:eastAsia="zh-CN"/>
        </w:rPr>
      </w:pPr>
    </w:p>
    <w:p w14:paraId="7A9DF692" w14:textId="77777777" w:rsidR="00462C3D" w:rsidRPr="00462C3D" w:rsidRDefault="00462C3D" w:rsidP="00462C3D">
      <w:pPr>
        <w:autoSpaceDE w:val="0"/>
        <w:autoSpaceDN w:val="0"/>
        <w:adjustRightInd w:val="0"/>
        <w:spacing w:before="0"/>
        <w:contextualSpacing/>
        <w:rPr>
          <w:rFonts w:cs="Arial"/>
          <w:lang w:eastAsia="zh-CN"/>
        </w:rPr>
      </w:pPr>
      <w:r w:rsidRPr="00462C3D">
        <w:rPr>
          <w:rFonts w:cs="Arial"/>
          <w:lang w:val="sr-Cyrl-RS" w:eastAsia="zh-CN"/>
        </w:rPr>
        <w:t>Изабрани понуђач</w:t>
      </w:r>
      <w:r w:rsidRPr="00462C3D">
        <w:rPr>
          <w:rFonts w:cs="Arial"/>
          <w:lang w:eastAsia="zh-CN"/>
        </w:rPr>
        <w:t xml:space="preserve"> се обавезује да најкасније у року од </w:t>
      </w:r>
      <w:r w:rsidRPr="00462C3D">
        <w:rPr>
          <w:rFonts w:cs="Arial"/>
          <w:lang w:val="sr-Cyrl-RS" w:eastAsia="zh-CN"/>
        </w:rPr>
        <w:t>10</w:t>
      </w:r>
      <w:r w:rsidRPr="00462C3D">
        <w:rPr>
          <w:rFonts w:cs="Arial"/>
          <w:lang w:eastAsia="zh-CN"/>
        </w:rPr>
        <w:t xml:space="preserve"> (словима:</w:t>
      </w:r>
      <w:r w:rsidRPr="00462C3D">
        <w:rPr>
          <w:rFonts w:cs="Arial"/>
          <w:lang w:val="sr-Cyrl-RS" w:eastAsia="zh-CN"/>
        </w:rPr>
        <w:t xml:space="preserve"> десет</w:t>
      </w:r>
      <w:r w:rsidRPr="00462C3D">
        <w:rPr>
          <w:rFonts w:cs="Arial"/>
          <w:lang w:eastAsia="zh-CN"/>
        </w:rPr>
        <w:t>) дана од дана пријем</w:t>
      </w:r>
      <w:r w:rsidRPr="00462C3D">
        <w:rPr>
          <w:rFonts w:cs="Arial"/>
          <w:lang w:val="sr-Cyrl-RS" w:eastAsia="zh-CN"/>
        </w:rPr>
        <w:t>а</w:t>
      </w:r>
      <w:r w:rsidRPr="00462C3D">
        <w:rPr>
          <w:rFonts w:cs="Arial"/>
          <w:lang w:eastAsia="zh-CN"/>
        </w:rPr>
        <w:t xml:space="preserve"> рекламације отклони утврђене недостатке о свом трошку.</w:t>
      </w:r>
    </w:p>
    <w:p w14:paraId="061843AB" w14:textId="77777777" w:rsidR="00306612" w:rsidRDefault="00306612" w:rsidP="00306612">
      <w:pPr>
        <w:autoSpaceDE w:val="0"/>
        <w:autoSpaceDN w:val="0"/>
        <w:adjustRightInd w:val="0"/>
        <w:spacing w:before="0"/>
        <w:contextualSpacing/>
        <w:rPr>
          <w:rFonts w:eastAsia="TimesNewRomanPSMT" w:cs="Arial"/>
          <w:bCs/>
          <w:lang w:val="sr-Cyrl-RS"/>
        </w:rPr>
      </w:pPr>
    </w:p>
    <w:p w14:paraId="6BE8B29D" w14:textId="77777777" w:rsidR="00306612" w:rsidRPr="00306612" w:rsidRDefault="00306612" w:rsidP="00237D08">
      <w:pPr>
        <w:pStyle w:val="ListParagraph"/>
        <w:numPr>
          <w:ilvl w:val="1"/>
          <w:numId w:val="68"/>
        </w:numPr>
        <w:autoSpaceDE w:val="0"/>
        <w:autoSpaceDN w:val="0"/>
        <w:adjustRightInd w:val="0"/>
        <w:spacing w:before="0" w:after="0"/>
        <w:ind w:left="0" w:firstLine="0"/>
        <w:rPr>
          <w:rFonts w:ascii="Arial" w:eastAsia="TimesNewRomanPSMT" w:hAnsi="Arial" w:cs="Arial"/>
          <w:b/>
          <w:bCs/>
          <w:lang w:val="sr-Cyrl-RS"/>
        </w:rPr>
      </w:pPr>
      <w:r w:rsidRPr="00306612">
        <w:rPr>
          <w:rFonts w:ascii="Arial" w:eastAsia="TimesNewRomanPSMT" w:hAnsi="Arial" w:cs="Arial"/>
          <w:b/>
          <w:bCs/>
          <w:lang w:val="sr-Cyrl-RS"/>
        </w:rPr>
        <w:t>Полиса осигурања од одговорности из делатности за штете причињене трећим лицима</w:t>
      </w:r>
    </w:p>
    <w:p w14:paraId="541DCC0D" w14:textId="77777777" w:rsidR="008F7E7B" w:rsidRPr="008F7E7B" w:rsidRDefault="00306612" w:rsidP="008F7E7B">
      <w:pPr>
        <w:autoSpaceDE w:val="0"/>
        <w:autoSpaceDN w:val="0"/>
        <w:adjustRightInd w:val="0"/>
        <w:spacing w:before="0"/>
        <w:rPr>
          <w:rFonts w:eastAsia="TimesNewRomanPSMT" w:cs="Arial"/>
          <w:bCs/>
          <w:lang w:val="sr-Cyrl-RS"/>
        </w:rPr>
      </w:pPr>
      <w:r w:rsidRPr="004842E9">
        <w:rPr>
          <w:rFonts w:eastAsia="TimesNewRomanPSMT" w:cs="Arial"/>
          <w:bCs/>
          <w:lang w:val="sr-Cyrl-RS"/>
        </w:rPr>
        <w:t xml:space="preserve">Понуђач је у обавези да уз понуду достави копију полисе осигурања од одговорности из делатности за штете причињене трећим лицима са сумом осигурања не мањом од </w:t>
      </w:r>
      <w:r>
        <w:rPr>
          <w:rFonts w:eastAsia="TimesNewRomanPSMT" w:cs="Arial"/>
          <w:bCs/>
          <w:lang w:val="sr-Cyrl-RS"/>
        </w:rPr>
        <w:t>20</w:t>
      </w:r>
      <w:r w:rsidRPr="004842E9">
        <w:rPr>
          <w:rFonts w:eastAsia="TimesNewRomanPSMT" w:cs="Arial"/>
          <w:bCs/>
          <w:lang w:val="sr-Cyrl-RS"/>
        </w:rPr>
        <w:t>.000.000,00 динара</w:t>
      </w:r>
      <w:r w:rsidR="008F7E7B">
        <w:rPr>
          <w:rFonts w:eastAsia="TimesNewRomanPSMT" w:cs="Arial"/>
          <w:bCs/>
          <w:lang w:val="sr-Cyrl-RS"/>
        </w:rPr>
        <w:t xml:space="preserve"> </w:t>
      </w:r>
      <w:r w:rsidR="008F7E7B" w:rsidRPr="008F7E7B">
        <w:rPr>
          <w:rFonts w:eastAsia="TimesNewRomanPSMT" w:cs="Arial"/>
          <w:bCs/>
          <w:lang w:val="sr-Cyrl-RS"/>
        </w:rPr>
        <w:t xml:space="preserve">у складу са прилогом </w:t>
      </w:r>
      <w:r w:rsidR="008F7E7B" w:rsidRPr="008F7E7B">
        <w:rPr>
          <w:rFonts w:eastAsia="TimesNewRomanPSMT" w:cs="Arial"/>
          <w:bCs/>
        </w:rPr>
        <w:t xml:space="preserve">IV </w:t>
      </w:r>
      <w:r w:rsidR="008F7E7B" w:rsidRPr="008F7E7B">
        <w:rPr>
          <w:rFonts w:eastAsia="TimesNewRomanPSMT" w:cs="Arial"/>
          <w:bCs/>
          <w:lang w:val="sr-Cyrl-RS"/>
        </w:rPr>
        <w:t>Правилника о техничким захтевима за пројектовање, израду и оцењивање усаглашености опреме под притиском (Сл</w:t>
      </w:r>
      <w:r w:rsidR="008F7E7B" w:rsidRPr="008F7E7B">
        <w:rPr>
          <w:rFonts w:eastAsia="TimesNewRomanPSMT" w:cs="Arial"/>
          <w:bCs/>
        </w:rPr>
        <w:t xml:space="preserve">. </w:t>
      </w:r>
      <w:r w:rsidR="008F7E7B" w:rsidRPr="008F7E7B">
        <w:rPr>
          <w:rFonts w:eastAsia="TimesNewRomanPSMT" w:cs="Arial"/>
          <w:bCs/>
          <w:lang w:val="sr-Cyrl-RS"/>
        </w:rPr>
        <w:t>гласник</w:t>
      </w:r>
      <w:r w:rsidR="008F7E7B" w:rsidRPr="008F7E7B">
        <w:rPr>
          <w:rFonts w:eastAsia="TimesNewRomanPSMT" w:cs="Arial"/>
          <w:bCs/>
        </w:rPr>
        <w:t xml:space="preserve"> </w:t>
      </w:r>
      <w:r w:rsidR="008F7E7B" w:rsidRPr="008F7E7B">
        <w:rPr>
          <w:rFonts w:eastAsia="TimesNewRomanPSMT" w:cs="Arial"/>
          <w:bCs/>
          <w:lang w:val="sr-Cyrl-RS"/>
        </w:rPr>
        <w:t>РС</w:t>
      </w:r>
      <w:r w:rsidR="008F7E7B" w:rsidRPr="008F7E7B">
        <w:rPr>
          <w:rFonts w:eastAsia="TimesNewRomanPSMT" w:cs="Arial"/>
          <w:bCs/>
        </w:rPr>
        <w:t xml:space="preserve"> </w:t>
      </w:r>
      <w:r w:rsidR="008F7E7B" w:rsidRPr="008F7E7B">
        <w:rPr>
          <w:rFonts w:eastAsia="TimesNewRomanPSMT" w:cs="Arial"/>
          <w:bCs/>
          <w:lang w:val="sr-Cyrl-RS"/>
        </w:rPr>
        <w:t>бр</w:t>
      </w:r>
      <w:r w:rsidR="008F7E7B" w:rsidRPr="008F7E7B">
        <w:rPr>
          <w:rFonts w:eastAsia="TimesNewRomanPSMT" w:cs="Arial"/>
          <w:bCs/>
        </w:rPr>
        <w:t>. 87/11</w:t>
      </w:r>
      <w:r w:rsidR="008F7E7B" w:rsidRPr="008F7E7B">
        <w:rPr>
          <w:rFonts w:eastAsia="TimesNewRomanPSMT" w:cs="Arial"/>
          <w:bCs/>
          <w:lang w:val="sr-Cyrl-RS"/>
        </w:rPr>
        <w:t xml:space="preserve">)- Минимални критеријуми које морају да задовоље именована тела за оцењивање усаглашености и именована тела за нерастављиве спојеве (тачка 6). </w:t>
      </w:r>
    </w:p>
    <w:p w14:paraId="320AB661" w14:textId="5E29AD47" w:rsidR="009714FA" w:rsidRPr="008F7E7B" w:rsidRDefault="00306612" w:rsidP="008F7E7B">
      <w:pPr>
        <w:autoSpaceDE w:val="0"/>
        <w:autoSpaceDN w:val="0"/>
        <w:adjustRightInd w:val="0"/>
        <w:spacing w:before="0"/>
        <w:rPr>
          <w:rFonts w:eastAsia="TimesNewRomanPSMT" w:cs="Arial"/>
          <w:bCs/>
          <w:lang w:val="sr-Cyrl-RS"/>
        </w:rPr>
      </w:pPr>
      <w:r w:rsidRPr="004842E9">
        <w:rPr>
          <w:rFonts w:eastAsia="TimesNewRomanPSMT" w:cs="Arial"/>
          <w:bCs/>
          <w:lang w:val="sr-Cyrl-RS"/>
        </w:rPr>
        <w:t xml:space="preserve">. </w:t>
      </w:r>
    </w:p>
    <w:p w14:paraId="60037E27" w14:textId="77777777" w:rsidR="008D2B23" w:rsidRPr="00E47C2E" w:rsidRDefault="008D2B23" w:rsidP="00237D08">
      <w:pPr>
        <w:pStyle w:val="KDPodnaslov2"/>
        <w:numPr>
          <w:ilvl w:val="1"/>
          <w:numId w:val="68"/>
        </w:numPr>
        <w:spacing w:before="0"/>
        <w:jc w:val="both"/>
        <w:rPr>
          <w:rFonts w:cs="Arial"/>
        </w:rPr>
      </w:pPr>
      <w:bookmarkStart w:id="224" w:name="_Toc441651588"/>
      <w:bookmarkStart w:id="225" w:name="_Toc442559899"/>
      <w:r w:rsidRPr="00E47C2E">
        <w:rPr>
          <w:rFonts w:cs="Arial"/>
        </w:rPr>
        <w:lastRenderedPageBreak/>
        <w:t>Начин и услови плаћања</w:t>
      </w:r>
      <w:bookmarkEnd w:id="224"/>
      <w:bookmarkEnd w:id="225"/>
    </w:p>
    <w:p w14:paraId="010B92FC" w14:textId="77777777"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14:paraId="341287D8" w14:textId="77777777" w:rsidR="0098327C" w:rsidRDefault="003277E0" w:rsidP="0098327C">
      <w:pPr>
        <w:pStyle w:val="KDParagraf"/>
        <w:rPr>
          <w:rFonts w:eastAsia="Calibri" w:cs="Arial"/>
          <w:lang w:val="sr-Cyrl-RS"/>
        </w:rPr>
      </w:pPr>
      <w:r w:rsidRPr="00192548">
        <w:rPr>
          <w:rFonts w:eastAsia="Calibri" w:cs="Arial"/>
        </w:rPr>
        <w:t xml:space="preserve">• </w:t>
      </w:r>
      <w:r w:rsidR="009A5164" w:rsidRPr="009A5164">
        <w:rPr>
          <w:rFonts w:eastAsia="Calibri" w:cs="Arial"/>
        </w:rPr>
        <w:t xml:space="preserve">сукцесивно у зависности од извршења уговорених услуга, у року до 45 (четрдесетпет дана) дана од дана пријема исправног рачуна, </w:t>
      </w:r>
      <w:r w:rsidR="00192548" w:rsidRPr="00192548">
        <w:rPr>
          <w:rFonts w:eastAsia="Calibri" w:cs="Arial"/>
        </w:rPr>
        <w:t>са уговореним прилогом-обострано потписаним записником</w:t>
      </w:r>
      <w:r w:rsidR="0098327C" w:rsidRPr="00192548">
        <w:rPr>
          <w:rFonts w:eastAsia="Calibri" w:cs="Arial"/>
          <w:lang w:val="sr-Cyrl-RS"/>
        </w:rPr>
        <w:t>.</w:t>
      </w:r>
    </w:p>
    <w:p w14:paraId="45F22916" w14:textId="77777777" w:rsidR="003C406A" w:rsidRPr="00656ACB" w:rsidRDefault="003C406A" w:rsidP="0098327C">
      <w:pPr>
        <w:pStyle w:val="KDParagraf"/>
        <w:rPr>
          <w:rFonts w:eastAsia="Calibri" w:cs="Arial"/>
          <w:lang w:val="sr-Cyrl-RS"/>
        </w:rPr>
      </w:pPr>
    </w:p>
    <w:p w14:paraId="761EF822" w14:textId="77777777"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14:paraId="1D222F48" w14:textId="77777777" w:rsidR="00F466E8" w:rsidRDefault="00F466E8" w:rsidP="005A3029">
      <w:pPr>
        <w:pStyle w:val="KDParagraf"/>
        <w:spacing w:before="0"/>
        <w:rPr>
          <w:rFonts w:cs="Arial"/>
          <w:lang w:val="sr-Cyrl-RS"/>
        </w:rPr>
      </w:pPr>
    </w:p>
    <w:p w14:paraId="437CAB9B" w14:textId="77777777"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14:paraId="20D039F8" w14:textId="77777777" w:rsidR="003508B5" w:rsidRPr="00E47C2E" w:rsidRDefault="003508B5" w:rsidP="005A3029">
      <w:pPr>
        <w:pStyle w:val="KDParagraf"/>
        <w:spacing w:before="0"/>
        <w:rPr>
          <w:rFonts w:cs="Arial"/>
          <w:color w:val="FF0000"/>
        </w:rPr>
      </w:pPr>
    </w:p>
    <w:p w14:paraId="6F4C9EB5" w14:textId="77777777"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14:paraId="697167C2" w14:textId="77777777" w:rsidR="008D2B23" w:rsidRPr="00E47C2E" w:rsidRDefault="008D2B23" w:rsidP="008D2B23">
      <w:pPr>
        <w:autoSpaceDE w:val="0"/>
        <w:autoSpaceDN w:val="0"/>
        <w:adjustRightInd w:val="0"/>
        <w:spacing w:before="0"/>
        <w:ind w:right="-426"/>
        <w:rPr>
          <w:rFonts w:eastAsia="Calibri" w:cs="Arial"/>
        </w:rPr>
      </w:pPr>
    </w:p>
    <w:p w14:paraId="3EA66DCB" w14:textId="77777777" w:rsidR="008D2B23" w:rsidRPr="00E47C2E" w:rsidRDefault="008D2B23" w:rsidP="00237D08">
      <w:pPr>
        <w:pStyle w:val="KDPodnaslov2"/>
        <w:numPr>
          <w:ilvl w:val="1"/>
          <w:numId w:val="68"/>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14:paraId="11CEE94E" w14:textId="77777777"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14:paraId="49D8FFAC" w14:textId="77777777"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14:paraId="24D53504" w14:textId="77777777" w:rsidR="009714FA" w:rsidRPr="008E363D" w:rsidRDefault="009714FA" w:rsidP="008E363D">
      <w:pPr>
        <w:pStyle w:val="ListParagraph"/>
        <w:spacing w:before="0"/>
        <w:ind w:left="0"/>
        <w:rPr>
          <w:rFonts w:ascii="Arial" w:hAnsi="Arial" w:cs="Arial"/>
          <w:lang w:val="sr-Cyrl-RS"/>
        </w:rPr>
      </w:pPr>
    </w:p>
    <w:p w14:paraId="225F9187" w14:textId="77777777" w:rsidR="008E363D" w:rsidRPr="00E74E8A" w:rsidRDefault="008E363D" w:rsidP="00237D08">
      <w:pPr>
        <w:pStyle w:val="ListParagraph"/>
        <w:keepNext/>
        <w:numPr>
          <w:ilvl w:val="1"/>
          <w:numId w:val="68"/>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14:paraId="475EAEED" w14:textId="77777777"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14:paraId="16698D7F" w14:textId="77777777" w:rsidR="008E363D" w:rsidRPr="008E363D" w:rsidRDefault="008E363D" w:rsidP="008E363D">
      <w:pPr>
        <w:spacing w:before="0"/>
        <w:rPr>
          <w:rFonts w:cs="Arial"/>
          <w:lang w:val="ru-RU"/>
        </w:rPr>
      </w:pPr>
    </w:p>
    <w:p w14:paraId="6A65FAFB" w14:textId="77777777"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14:paraId="655A51B6" w14:textId="77777777" w:rsidR="008E363D" w:rsidRPr="008E363D" w:rsidRDefault="008E363D" w:rsidP="008E363D">
      <w:pPr>
        <w:tabs>
          <w:tab w:val="left" w:pos="1786"/>
        </w:tabs>
        <w:spacing w:before="0"/>
        <w:ind w:right="-6"/>
        <w:rPr>
          <w:rFonts w:eastAsia="Calibri" w:cs="Arial"/>
          <w:b/>
          <w:u w:val="single"/>
          <w:lang w:val="ru-RU"/>
        </w:rPr>
      </w:pPr>
    </w:p>
    <w:p w14:paraId="54FDADD9" w14:textId="77777777"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14:paraId="23034BE7" w14:textId="77777777" w:rsidR="008E363D" w:rsidRPr="008E363D" w:rsidRDefault="008E363D" w:rsidP="008E363D">
      <w:pPr>
        <w:tabs>
          <w:tab w:val="left" w:pos="1786"/>
        </w:tabs>
        <w:spacing w:before="0"/>
        <w:ind w:right="-6"/>
        <w:rPr>
          <w:rFonts w:eastAsia="Calibri" w:cs="Arial"/>
          <w:b/>
          <w:u w:val="single"/>
          <w:lang w:val="sr-Cyrl-RS"/>
        </w:rPr>
      </w:pPr>
    </w:p>
    <w:p w14:paraId="5083B03D" w14:textId="77777777"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14:paraId="670CED66" w14:textId="77777777" w:rsidR="008E363D" w:rsidRPr="008E363D" w:rsidRDefault="008E363D" w:rsidP="008E363D">
      <w:pPr>
        <w:rPr>
          <w:rFonts w:cs="Arial"/>
        </w:rPr>
      </w:pPr>
      <w:r w:rsidRPr="008E363D">
        <w:rPr>
          <w:rFonts w:cs="Arial"/>
        </w:rPr>
        <w:t>Понуђач је обавезан да уз понуду Наручиоцу достави:</w:t>
      </w:r>
    </w:p>
    <w:p w14:paraId="75FC48B4" w14:textId="77777777" w:rsidR="008E363D" w:rsidRPr="001124E6" w:rsidRDefault="008E363D" w:rsidP="001124E6">
      <w:pPr>
        <w:rPr>
          <w:rFonts w:cs="Arial"/>
        </w:rPr>
      </w:pPr>
      <w:r w:rsidRPr="001124E6">
        <w:rPr>
          <w:rFonts w:cs="Arial"/>
        </w:rPr>
        <w:t>бланко сопствену меницу за озбиљност понуде која је</w:t>
      </w:r>
    </w:p>
    <w:p w14:paraId="6A7E1BBF" w14:textId="77777777" w:rsidR="008E363D" w:rsidRPr="008E363D" w:rsidRDefault="008E363D" w:rsidP="00237D08">
      <w:pPr>
        <w:numPr>
          <w:ilvl w:val="0"/>
          <w:numId w:val="26"/>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14:paraId="02FB600F" w14:textId="77777777" w:rsidR="008E363D" w:rsidRPr="008E363D" w:rsidRDefault="008E363D" w:rsidP="00237D08">
      <w:pPr>
        <w:numPr>
          <w:ilvl w:val="0"/>
          <w:numId w:val="26"/>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w:t>
      </w:r>
      <w:r w:rsidRPr="008E363D">
        <w:rPr>
          <w:rFonts w:cs="Arial"/>
        </w:rPr>
        <w:lastRenderedPageBreak/>
        <w:t xml:space="preserve">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14:paraId="00A0C19F" w14:textId="77777777" w:rsidR="008E363D" w:rsidRPr="008E363D" w:rsidRDefault="008E363D" w:rsidP="00237D08">
      <w:pPr>
        <w:numPr>
          <w:ilvl w:val="0"/>
          <w:numId w:val="26"/>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32309DA6" w14:textId="77777777" w:rsidR="008E363D" w:rsidRPr="008E363D" w:rsidRDefault="008E363D" w:rsidP="00237D08">
      <w:pPr>
        <w:numPr>
          <w:ilvl w:val="0"/>
          <w:numId w:val="26"/>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E1CAC37" w14:textId="77777777"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D07622D" w14:textId="77777777" w:rsidR="008E363D" w:rsidRPr="008E363D" w:rsidRDefault="008E363D" w:rsidP="008E363D">
      <w:pPr>
        <w:rPr>
          <w:rFonts w:cs="Arial"/>
        </w:rPr>
      </w:pPr>
      <w:r w:rsidRPr="008E363D">
        <w:rPr>
          <w:rFonts w:cs="Arial"/>
        </w:rPr>
        <w:t>3)  фотокопију ОП обрасца.</w:t>
      </w:r>
    </w:p>
    <w:p w14:paraId="1F4E56A4" w14:textId="77777777"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B5E9E3B" w14:textId="77777777"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17E9104F" w14:textId="77777777"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63235621" w14:textId="77777777"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DAC0900" w14:textId="77777777"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BE23D1D" w14:textId="77777777"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14:paraId="214F3B88" w14:textId="77777777"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77AB9A82" w14:textId="77777777" w:rsidR="002969FA" w:rsidRDefault="002969FA" w:rsidP="003C406A">
      <w:pPr>
        <w:tabs>
          <w:tab w:val="left" w:pos="567"/>
          <w:tab w:val="left" w:pos="851"/>
        </w:tabs>
        <w:spacing w:before="0"/>
        <w:ind w:left="851" w:hanging="851"/>
        <w:outlineLvl w:val="2"/>
        <w:rPr>
          <w:rFonts w:cs="Arial"/>
          <w:b/>
        </w:rPr>
      </w:pPr>
    </w:p>
    <w:p w14:paraId="0D535FB8" w14:textId="77777777" w:rsidR="00254E6C" w:rsidRPr="008E363D" w:rsidRDefault="00254E6C" w:rsidP="00254E6C">
      <w:pPr>
        <w:tabs>
          <w:tab w:val="left" w:pos="567"/>
          <w:tab w:val="left" w:pos="851"/>
        </w:tabs>
        <w:spacing w:before="0"/>
        <w:ind w:left="851" w:hanging="851"/>
        <w:outlineLvl w:val="2"/>
        <w:rPr>
          <w:rFonts w:cs="Arial"/>
          <w:b/>
        </w:rPr>
      </w:pPr>
      <w:r w:rsidRPr="008E363D">
        <w:rPr>
          <w:rFonts w:cs="Arial"/>
          <w:b/>
        </w:rPr>
        <w:t>Мениц</w:t>
      </w:r>
      <w:r>
        <w:rPr>
          <w:rFonts w:cs="Arial"/>
          <w:b/>
          <w:lang w:val="sr-Cyrl-RS"/>
        </w:rPr>
        <w:t>у</w:t>
      </w:r>
      <w:r w:rsidRPr="008E363D">
        <w:rPr>
          <w:rFonts w:cs="Arial"/>
          <w:b/>
        </w:rPr>
        <w:t xml:space="preserve"> за добро извршење посла </w:t>
      </w:r>
    </w:p>
    <w:p w14:paraId="528BDE4C" w14:textId="77777777" w:rsidR="00254E6C" w:rsidRPr="008E363D" w:rsidRDefault="00254E6C" w:rsidP="00254E6C">
      <w:pPr>
        <w:rPr>
          <w:rFonts w:cs="Arial"/>
        </w:rPr>
      </w:pPr>
      <w:r w:rsidRPr="008E363D">
        <w:rPr>
          <w:rFonts w:cs="Arial"/>
        </w:rPr>
        <w:t>Понуђач је обавезан да Наручиоцу достави:</w:t>
      </w:r>
    </w:p>
    <w:p w14:paraId="5ADBFC40" w14:textId="77777777" w:rsidR="00254E6C" w:rsidRPr="008E363D" w:rsidRDefault="00254E6C" w:rsidP="00237D08">
      <w:pPr>
        <w:numPr>
          <w:ilvl w:val="0"/>
          <w:numId w:val="26"/>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4468F9A4" w14:textId="4EC04B2B" w:rsidR="00254E6C" w:rsidRPr="008E363D" w:rsidRDefault="00254E6C" w:rsidP="00237D08">
      <w:pPr>
        <w:numPr>
          <w:ilvl w:val="0"/>
          <w:numId w:val="26"/>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w:t>
      </w:r>
      <w:r w:rsidR="00FD51FF">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14:paraId="0A3DF2FB" w14:textId="77777777" w:rsidR="00254E6C" w:rsidRPr="008E363D" w:rsidRDefault="00254E6C" w:rsidP="00237D08">
      <w:pPr>
        <w:numPr>
          <w:ilvl w:val="0"/>
          <w:numId w:val="26"/>
        </w:numPr>
        <w:ind w:left="0" w:firstLine="0"/>
        <w:rPr>
          <w:rFonts w:cs="Arial"/>
        </w:rPr>
      </w:pPr>
      <w:r w:rsidRPr="008E363D">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8E363D">
        <w:rPr>
          <w:rFonts w:cs="Arial"/>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59F37F7" w14:textId="77777777" w:rsidR="00254E6C" w:rsidRPr="008E363D" w:rsidRDefault="00254E6C" w:rsidP="00237D08">
      <w:pPr>
        <w:numPr>
          <w:ilvl w:val="0"/>
          <w:numId w:val="26"/>
        </w:numPr>
        <w:ind w:left="0" w:firstLine="0"/>
        <w:rPr>
          <w:rFonts w:cs="Arial"/>
        </w:rPr>
      </w:pPr>
      <w:r w:rsidRPr="008E363D">
        <w:rPr>
          <w:rFonts w:cs="Arial"/>
        </w:rPr>
        <w:t>фотокопију ОП обрасца.</w:t>
      </w:r>
    </w:p>
    <w:p w14:paraId="4832BBB9" w14:textId="77777777" w:rsidR="00254E6C" w:rsidRPr="008E363D" w:rsidRDefault="00254E6C" w:rsidP="00237D08">
      <w:pPr>
        <w:numPr>
          <w:ilvl w:val="0"/>
          <w:numId w:val="26"/>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D587C80" w14:textId="77777777" w:rsidR="00254E6C" w:rsidRDefault="00254E6C" w:rsidP="00254E6C">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26AD219A" w14:textId="77777777" w:rsidR="006230D9" w:rsidRDefault="006230D9" w:rsidP="008E363D">
      <w:pPr>
        <w:tabs>
          <w:tab w:val="left" w:pos="567"/>
          <w:tab w:val="left" w:pos="851"/>
        </w:tabs>
        <w:spacing w:before="0"/>
        <w:ind w:left="851"/>
        <w:outlineLvl w:val="2"/>
        <w:rPr>
          <w:rFonts w:eastAsia="TimesNewRomanPSMT" w:cs="Arial"/>
          <w:b/>
          <w:bCs/>
          <w:iCs/>
        </w:rPr>
      </w:pPr>
    </w:p>
    <w:p w14:paraId="5AEEE863" w14:textId="77777777"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14:paraId="1A55F6D5" w14:textId="77777777"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14:paraId="6EEB0D30" w14:textId="77777777"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14:paraId="4A65D309" w14:textId="77777777"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14:paraId="3F5DEFFD" w14:textId="77777777"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14:paraId="11CC9015" w14:textId="77777777"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35793F">
        <w:rPr>
          <w:rFonts w:cs="Arial"/>
          <w:b/>
          <w:lang w:val="sr-Cyrl-RS"/>
        </w:rPr>
        <w:t>3000/0654/2017 (1517/2017)</w:t>
      </w:r>
    </w:p>
    <w:p w14:paraId="6FC040EE" w14:textId="77777777"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14:paraId="3D87D95B" w14:textId="77777777" w:rsidR="00E6651A" w:rsidRPr="00E6651A" w:rsidRDefault="00E6651A" w:rsidP="00E6651A">
      <w:pPr>
        <w:tabs>
          <w:tab w:val="left" w:pos="1134"/>
        </w:tabs>
        <w:rPr>
          <w:rFonts w:cs="Arial"/>
          <w:lang w:val="sr-Latn-RS"/>
        </w:rPr>
      </w:pPr>
    </w:p>
    <w:p w14:paraId="1FAA4B4E" w14:textId="77777777" w:rsidR="0085348E" w:rsidRPr="00E47C2E" w:rsidRDefault="0085348E" w:rsidP="00237D08">
      <w:pPr>
        <w:pStyle w:val="KDPodnaslov2"/>
        <w:numPr>
          <w:ilvl w:val="1"/>
          <w:numId w:val="68"/>
        </w:numPr>
        <w:spacing w:before="0"/>
        <w:jc w:val="both"/>
        <w:rPr>
          <w:rFonts w:cs="Arial"/>
        </w:rPr>
      </w:pPr>
      <w:r w:rsidRPr="00E47C2E">
        <w:rPr>
          <w:rFonts w:cs="Arial"/>
        </w:rPr>
        <w:t>Начин означавања поверљивих података у понуди</w:t>
      </w:r>
    </w:p>
    <w:p w14:paraId="6317C19B"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16B4215"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2AD2F340"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9CAACFF"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6F5BAF2A"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2B5BDA44"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DD12DDA"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CD90B84"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D9BA298" w14:textId="77777777" w:rsidR="0085348E" w:rsidRPr="00E47C2E" w:rsidRDefault="0085348E" w:rsidP="0085348E">
      <w:pPr>
        <w:pStyle w:val="KDParagraf"/>
        <w:spacing w:before="0"/>
        <w:rPr>
          <w:rFonts w:cs="Arial"/>
        </w:rPr>
      </w:pPr>
      <w:r w:rsidRPr="00E47C2E">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6B95A51" w14:textId="77777777" w:rsidR="0085348E" w:rsidRPr="00E47C2E" w:rsidRDefault="0085348E" w:rsidP="0085348E">
      <w:pPr>
        <w:autoSpaceDE w:val="0"/>
        <w:autoSpaceDN w:val="0"/>
        <w:adjustRightInd w:val="0"/>
        <w:spacing w:before="0"/>
        <w:rPr>
          <w:rFonts w:eastAsia="TimesNewRomanPSMT" w:cs="Arial"/>
          <w:bCs/>
          <w:color w:val="00B0F0"/>
        </w:rPr>
      </w:pPr>
    </w:p>
    <w:p w14:paraId="2FCA98A3" w14:textId="77777777" w:rsidR="0085348E" w:rsidRPr="003277E0" w:rsidRDefault="0085348E" w:rsidP="00237D08">
      <w:pPr>
        <w:pStyle w:val="KDPodnaslov2"/>
        <w:numPr>
          <w:ilvl w:val="1"/>
          <w:numId w:val="68"/>
        </w:numPr>
        <w:spacing w:before="0"/>
        <w:jc w:val="both"/>
        <w:rPr>
          <w:rFonts w:cs="Arial"/>
        </w:rPr>
      </w:pPr>
      <w:r w:rsidRPr="003277E0">
        <w:rPr>
          <w:rFonts w:cs="Arial"/>
        </w:rPr>
        <w:t>Поштовање обавеза које произлазе из прописа о заштити на раду и других прописа</w:t>
      </w:r>
    </w:p>
    <w:p w14:paraId="0A4E7C6F" w14:textId="77777777"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14:paraId="0008724A" w14:textId="77777777" w:rsidR="0085348E" w:rsidRPr="00E47C2E" w:rsidRDefault="0085348E" w:rsidP="0085348E">
      <w:pPr>
        <w:pStyle w:val="KDParagraf"/>
        <w:spacing w:before="0"/>
        <w:rPr>
          <w:rFonts w:cs="Arial"/>
          <w:lang w:val="ru-RU"/>
        </w:rPr>
      </w:pPr>
    </w:p>
    <w:p w14:paraId="5F152AB1" w14:textId="77777777" w:rsidR="0085348E" w:rsidRPr="00E47C2E" w:rsidRDefault="0085348E" w:rsidP="00237D08">
      <w:pPr>
        <w:pStyle w:val="KDPodnaslov2"/>
        <w:numPr>
          <w:ilvl w:val="1"/>
          <w:numId w:val="68"/>
        </w:numPr>
        <w:spacing w:before="0"/>
        <w:jc w:val="both"/>
        <w:rPr>
          <w:rFonts w:cs="Arial"/>
        </w:rPr>
      </w:pPr>
      <w:r w:rsidRPr="00E47C2E">
        <w:rPr>
          <w:rFonts w:cs="Arial"/>
        </w:rPr>
        <w:t>Накнада за коришћење патената</w:t>
      </w:r>
    </w:p>
    <w:p w14:paraId="4A13AFC7"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704B46D9" w14:textId="77777777" w:rsidR="008F774C" w:rsidRPr="00E47C2E" w:rsidRDefault="008F774C" w:rsidP="0085348E">
      <w:pPr>
        <w:pStyle w:val="KDParagraf"/>
        <w:spacing w:before="0"/>
        <w:rPr>
          <w:rFonts w:cs="Arial"/>
          <w:lang w:val="ru-RU" w:eastAsia="sr-Latn-CS"/>
        </w:rPr>
      </w:pPr>
    </w:p>
    <w:p w14:paraId="12E9DFB5" w14:textId="77777777" w:rsidR="0085348E" w:rsidRPr="00E47C2E" w:rsidRDefault="008F774C" w:rsidP="00237D08">
      <w:pPr>
        <w:pStyle w:val="KDPodnaslov2"/>
        <w:numPr>
          <w:ilvl w:val="1"/>
          <w:numId w:val="68"/>
        </w:numPr>
        <w:spacing w:before="0"/>
        <w:jc w:val="both"/>
        <w:rPr>
          <w:rFonts w:cs="Arial"/>
        </w:rPr>
      </w:pPr>
      <w:r w:rsidRPr="00E47C2E">
        <w:rPr>
          <w:rFonts w:cs="Arial"/>
        </w:rPr>
        <w:t>Начело заштите животне средине и обезбеђивања енергетске ефикасности</w:t>
      </w:r>
    </w:p>
    <w:p w14:paraId="3137D362"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B52C05" w14:textId="77777777" w:rsidR="008D2B23" w:rsidRPr="00E47C2E" w:rsidRDefault="008D2B23" w:rsidP="008D2B23">
      <w:pPr>
        <w:spacing w:before="0"/>
        <w:ind w:left="851"/>
        <w:rPr>
          <w:rFonts w:eastAsia="TimesNewRomanPSMT" w:cs="Arial"/>
          <w:bCs/>
          <w:iCs/>
          <w:color w:val="00B0F0"/>
        </w:rPr>
      </w:pPr>
    </w:p>
    <w:p w14:paraId="5266985A" w14:textId="77777777" w:rsidR="008D2B23" w:rsidRPr="00E47C2E" w:rsidRDefault="008D2B23" w:rsidP="00237D08">
      <w:pPr>
        <w:pStyle w:val="KDPodnaslov2"/>
        <w:numPr>
          <w:ilvl w:val="1"/>
          <w:numId w:val="68"/>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14:paraId="44EF9B0C" w14:textId="77777777"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5793F">
        <w:rPr>
          <w:rFonts w:cs="Arial"/>
          <w:lang w:val="ru-RU"/>
        </w:rPr>
        <w:t>3000/0654/2017 (1517/2017)</w:t>
      </w:r>
      <w:r w:rsidR="00937BD2">
        <w:rPr>
          <w:rFonts w:cs="Arial"/>
          <w:lang w:val="ru-RU"/>
        </w:rPr>
        <w:t xml:space="preserve">- </w:t>
      </w:r>
      <w:r w:rsidR="0035793F">
        <w:rPr>
          <w:rFonts w:cs="Arial"/>
          <w:lang w:val="ru-RU"/>
        </w:rPr>
        <w:t>Ангажовање именованих тела за опрему под притиском-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5" w:history="1">
        <w:r w:rsidR="00F66138" w:rsidRPr="00B248C4">
          <w:rPr>
            <w:rStyle w:val="Hyperlink"/>
            <w:rFonts w:cs="Arial"/>
          </w:rPr>
          <w:t>srdjan.zunic@eps.rs</w:t>
        </w:r>
      </w:hyperlink>
      <w:r w:rsidRPr="00E47C2E">
        <w:rPr>
          <w:rFonts w:cs="Arial"/>
          <w:lang w:val="ru-RU"/>
        </w:rPr>
        <w:t>,</w:t>
      </w:r>
      <w:r w:rsidR="00F66138">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371BF9D8"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474CAF2E"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63E95E23"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ACD4A2C"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00A32B37"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EBD9D6C"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1B4CF3CE"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7231F452"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14:paraId="0176E51E" w14:textId="77777777" w:rsidR="008D2B23" w:rsidRPr="00E47C2E" w:rsidRDefault="008D2B23" w:rsidP="008D2B23">
      <w:pPr>
        <w:pStyle w:val="KDMojTekst"/>
        <w:spacing w:before="0"/>
        <w:rPr>
          <w:rFonts w:cs="Arial"/>
          <w:i w:val="0"/>
          <w:color w:val="auto"/>
          <w:sz w:val="22"/>
          <w:szCs w:val="22"/>
        </w:rPr>
      </w:pPr>
    </w:p>
    <w:p w14:paraId="49405A62" w14:textId="77777777" w:rsidR="008D2B23" w:rsidRPr="00E47C2E" w:rsidRDefault="008D2B23" w:rsidP="00237D08">
      <w:pPr>
        <w:pStyle w:val="KDPodnaslov2"/>
        <w:numPr>
          <w:ilvl w:val="1"/>
          <w:numId w:val="68"/>
        </w:numPr>
        <w:spacing w:before="0"/>
        <w:jc w:val="both"/>
        <w:rPr>
          <w:rFonts w:cs="Arial"/>
        </w:rPr>
      </w:pPr>
      <w:bookmarkStart w:id="236" w:name="_Toc441651603"/>
      <w:bookmarkStart w:id="237" w:name="_Toc442559914"/>
      <w:r w:rsidRPr="00E47C2E">
        <w:rPr>
          <w:rFonts w:cs="Arial"/>
        </w:rPr>
        <w:lastRenderedPageBreak/>
        <w:t>Трошкови понуде</w:t>
      </w:r>
      <w:bookmarkEnd w:id="236"/>
      <w:bookmarkEnd w:id="237"/>
    </w:p>
    <w:p w14:paraId="44D83B11"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365EDBD6"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024605B"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14:paraId="3E916511" w14:textId="77777777" w:rsidR="008D2B23" w:rsidRPr="00E47C2E" w:rsidRDefault="008D2B23" w:rsidP="008D2B23">
      <w:pPr>
        <w:pStyle w:val="KDParagraf"/>
        <w:spacing w:before="0"/>
        <w:rPr>
          <w:rFonts w:cs="Arial"/>
        </w:rPr>
      </w:pPr>
    </w:p>
    <w:p w14:paraId="6ADF0721" w14:textId="77777777" w:rsidR="00C14152" w:rsidRPr="00E47C2E" w:rsidRDefault="00C14152" w:rsidP="00237D08">
      <w:pPr>
        <w:pStyle w:val="KDPodnaslov2"/>
        <w:numPr>
          <w:ilvl w:val="1"/>
          <w:numId w:val="6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0921618C"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0A7E258"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23A3236F"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44932E85" w14:textId="77777777"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D6C6BF2" w14:textId="77777777" w:rsidR="00743DC0" w:rsidRPr="00861A0D" w:rsidRDefault="00743DC0" w:rsidP="00861A0D">
      <w:pPr>
        <w:pStyle w:val="KDParagraf"/>
        <w:spacing w:before="0"/>
        <w:rPr>
          <w:rFonts w:eastAsia="TimesNewRomanPSMT" w:cs="Arial"/>
          <w:lang w:val="sr-Cyrl-RS"/>
        </w:rPr>
      </w:pPr>
    </w:p>
    <w:p w14:paraId="237615A2" w14:textId="77777777" w:rsidR="00B20A6C" w:rsidRPr="00E47C2E" w:rsidRDefault="00B20A6C" w:rsidP="00237D08">
      <w:pPr>
        <w:pStyle w:val="KDPodnaslov2"/>
        <w:numPr>
          <w:ilvl w:val="1"/>
          <w:numId w:val="68"/>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14:paraId="04289EDA"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2562D11C"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14:paraId="5AFCF6B0"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14:paraId="35909DC6"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14:paraId="0801749F"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14:paraId="3AE3BA60" w14:textId="77777777"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4D71BAB5" w14:textId="77777777"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14:paraId="1F1496AF" w14:textId="77777777"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73E584BF" w14:textId="77777777"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47229709" w14:textId="77777777" w:rsidR="00861A0D" w:rsidRPr="008324B3"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14:paraId="1843D047" w14:textId="71E0BBE9" w:rsidR="008324B3" w:rsidRPr="008324B3" w:rsidRDefault="008324B3" w:rsidP="008324B3">
      <w:pPr>
        <w:pStyle w:val="KDNabrajanje"/>
        <w:numPr>
          <w:ilvl w:val="0"/>
          <w:numId w:val="14"/>
        </w:numPr>
        <w:spacing w:before="0"/>
        <w:rPr>
          <w:rFonts w:eastAsia="TimesNewRomanPSMT" w:cs="Arial"/>
          <w:bCs/>
          <w:iCs/>
        </w:rPr>
      </w:pPr>
      <w:r>
        <w:rPr>
          <w:rFonts w:eastAsia="TimesNewRomanPSMT" w:cs="Arial"/>
          <w:bCs/>
          <w:iCs/>
          <w:lang w:val="sr-Cyrl-RS"/>
        </w:rPr>
        <w:t>Понуђач не достави п</w:t>
      </w:r>
      <w:r w:rsidRPr="008324B3">
        <w:rPr>
          <w:rFonts w:eastAsia="TimesNewRomanPSMT" w:cs="Arial"/>
          <w:bCs/>
          <w:iCs/>
        </w:rPr>
        <w:t>олис</w:t>
      </w:r>
      <w:r>
        <w:rPr>
          <w:rFonts w:eastAsia="TimesNewRomanPSMT" w:cs="Arial"/>
          <w:bCs/>
          <w:iCs/>
          <w:lang w:val="sr-Cyrl-RS"/>
        </w:rPr>
        <w:t>у</w:t>
      </w:r>
      <w:r w:rsidRPr="008324B3">
        <w:rPr>
          <w:rFonts w:eastAsia="TimesNewRomanPSMT" w:cs="Arial"/>
          <w:bCs/>
          <w:iCs/>
        </w:rPr>
        <w:t xml:space="preserve"> осигурања од одговорности из делатности за штете причињене трећим лицима</w:t>
      </w:r>
    </w:p>
    <w:p w14:paraId="7C99E8C4" w14:textId="77777777" w:rsidR="00B20A6C" w:rsidRPr="00E47C2E" w:rsidRDefault="00B20A6C" w:rsidP="00B20A6C">
      <w:pPr>
        <w:spacing w:before="0"/>
        <w:rPr>
          <w:rFonts w:cs="Arial"/>
          <w:lang w:val="sr-Cyrl-CS"/>
        </w:rPr>
      </w:pPr>
    </w:p>
    <w:p w14:paraId="37839127"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4D645903"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1DB7ABBF" w14:textId="77777777" w:rsidR="008D2B23" w:rsidRPr="00E47C2E" w:rsidRDefault="00C14152" w:rsidP="00237D08">
      <w:pPr>
        <w:pStyle w:val="KDPodnaslov2"/>
        <w:numPr>
          <w:ilvl w:val="1"/>
          <w:numId w:val="6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2A448831"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14:paraId="2229966C" w14:textId="77777777"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07C5FD0" w14:textId="77777777" w:rsidR="005330EE" w:rsidRPr="00E47C2E" w:rsidRDefault="005330EE" w:rsidP="008D2B23">
      <w:pPr>
        <w:pStyle w:val="KDParagraf"/>
        <w:spacing w:before="0"/>
        <w:rPr>
          <w:rFonts w:eastAsia="TimesNewRomanPSMT" w:cs="Arial"/>
        </w:rPr>
      </w:pPr>
    </w:p>
    <w:p w14:paraId="2E747958" w14:textId="77777777" w:rsidR="008D2B23" w:rsidRPr="00E47C2E" w:rsidRDefault="008D2B23" w:rsidP="00237D08">
      <w:pPr>
        <w:pStyle w:val="KDPodnaslov2"/>
        <w:numPr>
          <w:ilvl w:val="1"/>
          <w:numId w:val="68"/>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14:paraId="455FE316"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A978CBA" w14:textId="77777777"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14:paraId="72FE64DA" w14:textId="77777777" w:rsidR="008D2B23" w:rsidRPr="00E47C2E" w:rsidRDefault="008D2B23" w:rsidP="008D2B23">
      <w:pPr>
        <w:pStyle w:val="KDNabrajanje"/>
        <w:spacing w:before="0"/>
        <w:rPr>
          <w:rFonts w:cs="Arial"/>
        </w:rPr>
      </w:pPr>
      <w:r w:rsidRPr="00E47C2E">
        <w:rPr>
          <w:rFonts w:cs="Arial"/>
        </w:rPr>
        <w:lastRenderedPageBreak/>
        <w:t>учинио повреду конкуренције;</w:t>
      </w:r>
    </w:p>
    <w:p w14:paraId="2470029F"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8215850"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3245EB00"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55353E"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2E867FC"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68EA0DEE"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76254610"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0EFDD584"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3AF4EC9D"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1261DB2"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E4E2DA1"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6839258B"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73623E34"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AF942A2" w14:textId="77777777" w:rsidR="008D2B23" w:rsidRPr="00E47C2E" w:rsidRDefault="008D2B23" w:rsidP="008D2B23">
      <w:pPr>
        <w:pStyle w:val="KDParagraf"/>
        <w:spacing w:before="0"/>
        <w:rPr>
          <w:rFonts w:cs="Arial"/>
          <w:lang w:bidi="en-US"/>
        </w:rPr>
      </w:pPr>
    </w:p>
    <w:p w14:paraId="677E1080" w14:textId="77777777" w:rsidR="008D2B23" w:rsidRPr="00E47C2E" w:rsidRDefault="008D2B23" w:rsidP="00237D08">
      <w:pPr>
        <w:pStyle w:val="KDPodnaslov2"/>
        <w:numPr>
          <w:ilvl w:val="1"/>
          <w:numId w:val="68"/>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14:paraId="6A4BDB8F"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B32EDB7"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BD66D7B" w14:textId="77777777" w:rsidR="008D2B23" w:rsidRPr="00E47C2E" w:rsidRDefault="008D2B23" w:rsidP="008D2B23">
      <w:pPr>
        <w:pStyle w:val="KDParagraf"/>
        <w:spacing w:before="0"/>
        <w:rPr>
          <w:rFonts w:cs="Arial"/>
          <w:lang w:bidi="en-US"/>
        </w:rPr>
      </w:pPr>
    </w:p>
    <w:p w14:paraId="1C32E605" w14:textId="77777777" w:rsidR="008D2B23" w:rsidRPr="00E47C2E" w:rsidRDefault="008D2B23" w:rsidP="00237D08">
      <w:pPr>
        <w:pStyle w:val="KDPodnaslov2"/>
        <w:numPr>
          <w:ilvl w:val="1"/>
          <w:numId w:val="68"/>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14:paraId="67AF1BAA" w14:textId="77777777"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43C53E65" w14:textId="77777777" w:rsidR="00643389" w:rsidRPr="00E47C2E" w:rsidRDefault="00643389" w:rsidP="00643389">
      <w:pPr>
        <w:spacing w:before="0"/>
        <w:rPr>
          <w:rFonts w:cs="Arial"/>
        </w:rPr>
      </w:pPr>
    </w:p>
    <w:p w14:paraId="00F78947"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335A2171" w14:textId="77777777"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35793F">
        <w:rPr>
          <w:rFonts w:cs="Arial"/>
          <w:lang w:val="sr-Cyrl-RS"/>
        </w:rPr>
        <w:t>Ангажовање именованих тела за опрему под притиском-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35793F">
        <w:rPr>
          <w:rFonts w:cs="Arial"/>
          <w:lang w:val="sr-Cyrl-RS"/>
        </w:rPr>
        <w:t>3000/0654/2017 (1517/2017)</w:t>
      </w:r>
      <w:r w:rsidRPr="00E47C2E">
        <w:rPr>
          <w:rFonts w:cs="Arial"/>
        </w:rPr>
        <w:t>, а копија се истовремено доставља Републичкој комисији.</w:t>
      </w:r>
    </w:p>
    <w:p w14:paraId="23C1ABD1" w14:textId="77777777" w:rsidR="0031435B" w:rsidRPr="00E47C2E" w:rsidRDefault="0031435B" w:rsidP="00643389">
      <w:pPr>
        <w:spacing w:before="0"/>
        <w:rPr>
          <w:rFonts w:cs="Arial"/>
        </w:rPr>
      </w:pPr>
      <w:r w:rsidRPr="00E47C2E">
        <w:rPr>
          <w:rFonts w:cs="Arial"/>
        </w:rPr>
        <w:lastRenderedPageBreak/>
        <w:t>Захтев за заштиту права се може доставити и путем електронске поште на e-mail:</w:t>
      </w:r>
      <w:r w:rsidR="001F2DE8">
        <w:rPr>
          <w:rFonts w:cs="Arial"/>
          <w:lang w:val="sr-Cyrl-RS"/>
        </w:rPr>
        <w:t xml:space="preserve"> </w:t>
      </w:r>
      <w:hyperlink r:id="rId177" w:history="1">
        <w:r w:rsidR="008324B3" w:rsidRPr="0078517E">
          <w:rPr>
            <w:rStyle w:val="Hyperlink"/>
            <w:rFonts w:cs="Arial"/>
          </w:rPr>
          <w:t>srdjan.zunic@eps.rs</w:t>
        </w:r>
      </w:hyperlink>
      <w:r w:rsidR="008324B3">
        <w:rPr>
          <w:rFonts w:cs="Arial"/>
          <w:lang w:val="sr-Cyrl-RS"/>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14:paraId="57E94601"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2B2F8B17"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14:paraId="59F7B0BE"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14:paraId="0E445C7E" w14:textId="77777777"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6F9CFDBA"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74BEABFF"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1D95756" w14:textId="77777777"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9F86845" w14:textId="77777777" w:rsidR="00643389" w:rsidRPr="00E47C2E" w:rsidRDefault="00643389" w:rsidP="0031435B">
      <w:pPr>
        <w:rPr>
          <w:rFonts w:cs="Arial"/>
        </w:rPr>
      </w:pPr>
    </w:p>
    <w:p w14:paraId="69C4D35D" w14:textId="77777777"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14:paraId="3EED8EBF" w14:textId="77777777" w:rsidR="0031435B" w:rsidRPr="00E47C2E" w:rsidRDefault="0031435B" w:rsidP="00643389">
      <w:pPr>
        <w:spacing w:before="0"/>
        <w:rPr>
          <w:rFonts w:cs="Arial"/>
        </w:rPr>
      </w:pPr>
      <w:r w:rsidRPr="00E47C2E">
        <w:rPr>
          <w:rFonts w:cs="Arial"/>
        </w:rPr>
        <w:t>Захтев за заштиту права садржи:</w:t>
      </w:r>
    </w:p>
    <w:p w14:paraId="3A8A07CF" w14:textId="77777777"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14:paraId="5C5A628B" w14:textId="77777777" w:rsidR="0031435B" w:rsidRPr="00E47C2E" w:rsidRDefault="0031435B" w:rsidP="00643389">
      <w:pPr>
        <w:spacing w:before="0"/>
        <w:rPr>
          <w:rFonts w:cs="Arial"/>
        </w:rPr>
      </w:pPr>
      <w:r w:rsidRPr="00E47C2E">
        <w:rPr>
          <w:rFonts w:cs="Arial"/>
        </w:rPr>
        <w:t>2) назив и адресу наручиоца</w:t>
      </w:r>
    </w:p>
    <w:p w14:paraId="1283603E" w14:textId="77777777"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14:paraId="550FD3A8" w14:textId="77777777"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14:paraId="5B37C984" w14:textId="77777777" w:rsidR="0031435B" w:rsidRPr="00E47C2E" w:rsidRDefault="0031435B" w:rsidP="00643389">
      <w:pPr>
        <w:spacing w:before="0"/>
        <w:rPr>
          <w:rFonts w:cs="Arial"/>
        </w:rPr>
      </w:pPr>
      <w:r w:rsidRPr="00E47C2E">
        <w:rPr>
          <w:rFonts w:cs="Arial"/>
        </w:rPr>
        <w:t>5) чињенице и доказе којима се повреде доказују</w:t>
      </w:r>
    </w:p>
    <w:p w14:paraId="063AC5F7" w14:textId="77777777" w:rsidR="0031435B" w:rsidRPr="00E47C2E" w:rsidRDefault="0031435B" w:rsidP="00643389">
      <w:pPr>
        <w:spacing w:before="0"/>
        <w:rPr>
          <w:rFonts w:cs="Arial"/>
        </w:rPr>
      </w:pPr>
      <w:r w:rsidRPr="00E47C2E">
        <w:rPr>
          <w:rFonts w:cs="Arial"/>
        </w:rPr>
        <w:t>6) потврду о уплати таксе из члана 156. ЗЈН</w:t>
      </w:r>
    </w:p>
    <w:p w14:paraId="17C9559F" w14:textId="77777777" w:rsidR="0031435B" w:rsidRPr="00E47C2E" w:rsidRDefault="0031435B" w:rsidP="00643389">
      <w:pPr>
        <w:spacing w:before="0"/>
        <w:rPr>
          <w:rFonts w:cs="Arial"/>
        </w:rPr>
      </w:pPr>
      <w:r w:rsidRPr="00E47C2E">
        <w:rPr>
          <w:rFonts w:cs="Arial"/>
        </w:rPr>
        <w:t>7) потпис подносиоца.</w:t>
      </w:r>
    </w:p>
    <w:p w14:paraId="21E673C7" w14:textId="77777777" w:rsidR="00643389" w:rsidRPr="00E47C2E" w:rsidRDefault="00643389" w:rsidP="00643389">
      <w:pPr>
        <w:spacing w:before="0"/>
        <w:rPr>
          <w:rFonts w:cs="Arial"/>
        </w:rPr>
      </w:pPr>
    </w:p>
    <w:p w14:paraId="20F469EB"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5B9020EE"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434C2C05"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C418253" w14:textId="77777777" w:rsidR="00643389" w:rsidRPr="00E47C2E" w:rsidRDefault="00643389" w:rsidP="00643389">
      <w:pPr>
        <w:spacing w:before="0"/>
        <w:rPr>
          <w:rFonts w:cs="Arial"/>
        </w:rPr>
      </w:pPr>
    </w:p>
    <w:p w14:paraId="58318111" w14:textId="77777777"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14:paraId="7E315DFC" w14:textId="77777777"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8324B3">
        <w:rPr>
          <w:rFonts w:cs="Arial"/>
          <w:lang w:val="sr-Cyrl-RS"/>
        </w:rPr>
        <w:t>30000654201715172017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35793F">
        <w:rPr>
          <w:rFonts w:cs="Arial"/>
        </w:rPr>
        <w:t>3000/0654/2017 (1517/2017)</w:t>
      </w:r>
      <w:r w:rsidR="00C05710">
        <w:rPr>
          <w:rFonts w:cs="Arial"/>
        </w:rPr>
        <w:t>-</w:t>
      </w:r>
      <w:r w:rsidR="00C05710" w:rsidRPr="00C05710">
        <w:t xml:space="preserve"> </w:t>
      </w:r>
      <w:r w:rsidR="0035793F">
        <w:rPr>
          <w:rFonts w:cs="Arial"/>
        </w:rPr>
        <w:t xml:space="preserve">Ангажовање именованих тела за </w:t>
      </w:r>
      <w:r w:rsidR="0035793F">
        <w:rPr>
          <w:rFonts w:cs="Arial"/>
        </w:rPr>
        <w:lastRenderedPageBreak/>
        <w:t>опрему под притиском-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14:paraId="46EF9391" w14:textId="77777777" w:rsidR="00546FF4" w:rsidRDefault="00546FF4" w:rsidP="00377FE7">
      <w:pPr>
        <w:spacing w:before="0"/>
        <w:rPr>
          <w:rFonts w:cs="Arial"/>
          <w:lang w:val="sr-Cyrl-RS"/>
        </w:rPr>
      </w:pPr>
    </w:p>
    <w:p w14:paraId="6FFD07CD"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5921336A"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9BE51BB"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4552662C"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5268DC4"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33193B45"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6A03A034" w14:textId="77777777"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14:paraId="2825D870" w14:textId="77777777"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14:paraId="4EED0998" w14:textId="77777777"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695DBF0" w14:textId="77777777"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E239094" w14:textId="77777777"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656E6A7C" w14:textId="77777777"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14:paraId="57F80677" w14:textId="77777777"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14:paraId="611CE0E4" w14:textId="77777777" w:rsidR="0031435B" w:rsidRPr="00E47C2E" w:rsidRDefault="0031435B" w:rsidP="0031435B">
      <w:pPr>
        <w:rPr>
          <w:rFonts w:cs="Arial"/>
        </w:rPr>
      </w:pPr>
      <w:r w:rsidRPr="00E47C2E">
        <w:rPr>
          <w:rFonts w:cs="Arial"/>
        </w:rPr>
        <w:t>(1) да буде издата од стране банке и да садржи печат банке;</w:t>
      </w:r>
    </w:p>
    <w:p w14:paraId="2BEC669E" w14:textId="77777777"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729826F" w14:textId="77777777" w:rsidR="0031435B" w:rsidRPr="00E47C2E" w:rsidRDefault="0031435B" w:rsidP="0031435B">
      <w:pPr>
        <w:rPr>
          <w:rFonts w:cs="Arial"/>
        </w:rPr>
      </w:pPr>
      <w:r w:rsidRPr="00E47C2E">
        <w:rPr>
          <w:rFonts w:cs="Arial"/>
        </w:rPr>
        <w:t>(3) износ таксе из члана 156. ЗЈН чија се уплата врши;</w:t>
      </w:r>
    </w:p>
    <w:p w14:paraId="7E7D974A" w14:textId="77777777" w:rsidR="0031435B" w:rsidRPr="00E47C2E" w:rsidRDefault="0031435B" w:rsidP="0031435B">
      <w:pPr>
        <w:rPr>
          <w:rFonts w:cs="Arial"/>
        </w:rPr>
      </w:pPr>
      <w:r w:rsidRPr="00E47C2E">
        <w:rPr>
          <w:rFonts w:cs="Arial"/>
        </w:rPr>
        <w:t>(4) број рачуна: 840-30678845-06;</w:t>
      </w:r>
    </w:p>
    <w:p w14:paraId="3321F037" w14:textId="77777777" w:rsidR="0031435B" w:rsidRPr="00E47C2E" w:rsidRDefault="0031435B" w:rsidP="0031435B">
      <w:pPr>
        <w:rPr>
          <w:rFonts w:cs="Arial"/>
        </w:rPr>
      </w:pPr>
      <w:r w:rsidRPr="00E47C2E">
        <w:rPr>
          <w:rFonts w:cs="Arial"/>
        </w:rPr>
        <w:t>(5) шифру плаћања: 153 или 253;</w:t>
      </w:r>
    </w:p>
    <w:p w14:paraId="38092B0C" w14:textId="77777777"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14:paraId="52C5469F" w14:textId="77777777"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14:paraId="753324BD" w14:textId="77777777" w:rsidR="0031435B" w:rsidRPr="00E47C2E" w:rsidRDefault="0031435B" w:rsidP="0031435B">
      <w:pPr>
        <w:rPr>
          <w:rFonts w:cs="Arial"/>
        </w:rPr>
      </w:pPr>
      <w:r w:rsidRPr="00E47C2E">
        <w:rPr>
          <w:rFonts w:cs="Arial"/>
        </w:rPr>
        <w:t>(8) корисник: буџет Републике Србије;</w:t>
      </w:r>
    </w:p>
    <w:p w14:paraId="461564D7" w14:textId="77777777"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14:paraId="3DCA6173" w14:textId="77777777" w:rsidR="0031435B" w:rsidRPr="00E47C2E" w:rsidRDefault="0031435B" w:rsidP="0031435B">
      <w:pPr>
        <w:rPr>
          <w:rFonts w:cs="Arial"/>
        </w:rPr>
      </w:pPr>
      <w:r w:rsidRPr="00E47C2E">
        <w:rPr>
          <w:rFonts w:cs="Arial"/>
        </w:rPr>
        <w:t>(10) потпис овлашћеног лица банке.</w:t>
      </w:r>
    </w:p>
    <w:p w14:paraId="18094E59" w14:textId="77777777"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80F7071" w14:textId="77777777"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3597D29" w14:textId="77777777"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B236D21" w14:textId="77777777" w:rsidR="0031435B" w:rsidRPr="007C27BC" w:rsidRDefault="0031435B" w:rsidP="007C27BC">
      <w:pPr>
        <w:pStyle w:val="ListParagraph"/>
        <w:numPr>
          <w:ilvl w:val="0"/>
          <w:numId w:val="12"/>
        </w:numPr>
        <w:rPr>
          <w:rFonts w:cs="Arial"/>
        </w:rPr>
      </w:pPr>
      <w:r w:rsidRPr="007C27BC">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91E5FA7" w14:textId="77777777"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8" w:history="1">
        <w:r w:rsidR="003409C5" w:rsidRPr="00243A93">
          <w:rPr>
            <w:rStyle w:val="Hyperlink"/>
            <w:rFonts w:cs="Arial"/>
          </w:rPr>
          <w:t>http://www.kjn.gov.rs/download/Taksa-popunjeni-nalozi-ci.pdf</w:t>
        </w:r>
      </w:hyperlink>
    </w:p>
    <w:p w14:paraId="1D48939D" w14:textId="77777777" w:rsidR="00C40128" w:rsidRPr="00C40128" w:rsidRDefault="00C40128" w:rsidP="00C40128">
      <w:pPr>
        <w:rPr>
          <w:rFonts w:cs="Arial"/>
          <w:lang w:val="sr-Cyrl-RS"/>
        </w:rPr>
      </w:pPr>
      <w:r w:rsidRPr="00C40128">
        <w:rPr>
          <w:rFonts w:cs="Arial"/>
        </w:rPr>
        <w:t>УПЛАТА ИЗ ИНОСТРАНСТВА</w:t>
      </w:r>
    </w:p>
    <w:p w14:paraId="0453B0F3" w14:textId="77777777"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19B815A0" w14:textId="77777777" w:rsidR="00C40128" w:rsidRPr="00C40128" w:rsidRDefault="00C40128" w:rsidP="00C40128">
      <w:pPr>
        <w:rPr>
          <w:rFonts w:cs="Arial"/>
        </w:rPr>
      </w:pPr>
      <w:r w:rsidRPr="00C40128">
        <w:rPr>
          <w:rFonts w:cs="Arial"/>
        </w:rPr>
        <w:t>НАЗИВ И АДРЕСА БАНКЕ:</w:t>
      </w:r>
    </w:p>
    <w:p w14:paraId="46224935" w14:textId="77777777" w:rsidR="00C40128" w:rsidRPr="00C40128" w:rsidRDefault="00C40128" w:rsidP="00C40128">
      <w:pPr>
        <w:rPr>
          <w:rFonts w:cs="Arial"/>
        </w:rPr>
      </w:pPr>
      <w:r w:rsidRPr="00C40128">
        <w:rPr>
          <w:rFonts w:cs="Arial"/>
        </w:rPr>
        <w:t>Народна банка Србије (НБС)</w:t>
      </w:r>
    </w:p>
    <w:p w14:paraId="2C5F44EE" w14:textId="77777777" w:rsidR="00C40128" w:rsidRPr="00C40128" w:rsidRDefault="00C40128" w:rsidP="00C40128">
      <w:pPr>
        <w:rPr>
          <w:rFonts w:cs="Arial"/>
        </w:rPr>
      </w:pPr>
      <w:r w:rsidRPr="00C40128">
        <w:rPr>
          <w:rFonts w:cs="Arial"/>
        </w:rPr>
        <w:t>11000 Београд, ул. Немањина бр. 17</w:t>
      </w:r>
    </w:p>
    <w:p w14:paraId="5DE42DA9" w14:textId="77777777" w:rsidR="00C40128" w:rsidRPr="00C40128" w:rsidRDefault="00C40128" w:rsidP="00C40128">
      <w:pPr>
        <w:rPr>
          <w:rFonts w:cs="Arial"/>
        </w:rPr>
      </w:pPr>
      <w:r w:rsidRPr="00C40128">
        <w:rPr>
          <w:rFonts w:cs="Arial"/>
        </w:rPr>
        <w:t>Србија</w:t>
      </w:r>
    </w:p>
    <w:p w14:paraId="15B88603" w14:textId="77777777" w:rsidR="00C40128" w:rsidRDefault="00C40128" w:rsidP="00C40128">
      <w:pPr>
        <w:rPr>
          <w:rFonts w:cs="Arial"/>
          <w:lang w:val="sr-Cyrl-RS"/>
        </w:rPr>
      </w:pPr>
      <w:r w:rsidRPr="00C40128">
        <w:rPr>
          <w:rFonts w:cs="Arial"/>
        </w:rPr>
        <w:t>SWIFT CODE: NBSRRSBGXXX</w:t>
      </w:r>
    </w:p>
    <w:p w14:paraId="62F9DDDB" w14:textId="77777777" w:rsidR="00C40128" w:rsidRPr="00C40128" w:rsidRDefault="00C40128" w:rsidP="00C40128">
      <w:pPr>
        <w:rPr>
          <w:rFonts w:cs="Arial"/>
          <w:lang w:val="sr-Cyrl-RS"/>
        </w:rPr>
      </w:pPr>
    </w:p>
    <w:p w14:paraId="26C10050" w14:textId="77777777" w:rsidR="00C40128" w:rsidRPr="00C40128" w:rsidRDefault="00C40128" w:rsidP="00C40128">
      <w:pPr>
        <w:rPr>
          <w:rFonts w:cs="Arial"/>
        </w:rPr>
      </w:pPr>
      <w:r w:rsidRPr="00C40128">
        <w:rPr>
          <w:rFonts w:cs="Arial"/>
        </w:rPr>
        <w:t>НАЗИВ И АДРЕСА ИНСТИТУЦИЈЕ:</w:t>
      </w:r>
    </w:p>
    <w:p w14:paraId="5535CA2A" w14:textId="77777777" w:rsidR="00C40128" w:rsidRPr="00C40128" w:rsidRDefault="00C40128" w:rsidP="00C40128">
      <w:pPr>
        <w:rPr>
          <w:rFonts w:cs="Arial"/>
        </w:rPr>
      </w:pPr>
      <w:r w:rsidRPr="00C40128">
        <w:rPr>
          <w:rFonts w:cs="Arial"/>
        </w:rPr>
        <w:t>Министарство финансија</w:t>
      </w:r>
    </w:p>
    <w:p w14:paraId="0B998394" w14:textId="77777777" w:rsidR="00C40128" w:rsidRPr="00C40128" w:rsidRDefault="00C40128" w:rsidP="00C40128">
      <w:pPr>
        <w:rPr>
          <w:rFonts w:cs="Arial"/>
        </w:rPr>
      </w:pPr>
      <w:r w:rsidRPr="00C40128">
        <w:rPr>
          <w:rFonts w:cs="Arial"/>
        </w:rPr>
        <w:t>Управа за трезор</w:t>
      </w:r>
    </w:p>
    <w:p w14:paraId="1B5981D6" w14:textId="77777777" w:rsidR="00C40128" w:rsidRPr="00C40128" w:rsidRDefault="00C40128" w:rsidP="00C40128">
      <w:pPr>
        <w:rPr>
          <w:rFonts w:cs="Arial"/>
        </w:rPr>
      </w:pPr>
      <w:r w:rsidRPr="00C40128">
        <w:rPr>
          <w:rFonts w:cs="Arial"/>
        </w:rPr>
        <w:t>ул. Поп Лукина бр. 7-9</w:t>
      </w:r>
    </w:p>
    <w:p w14:paraId="53D6A3A4" w14:textId="77777777" w:rsidR="00C40128" w:rsidRPr="00C40128" w:rsidRDefault="00C40128" w:rsidP="00C40128">
      <w:pPr>
        <w:rPr>
          <w:rFonts w:cs="Arial"/>
        </w:rPr>
      </w:pPr>
      <w:r w:rsidRPr="00C40128">
        <w:rPr>
          <w:rFonts w:cs="Arial"/>
        </w:rPr>
        <w:t>11000 Београд</w:t>
      </w:r>
    </w:p>
    <w:p w14:paraId="6C50AD8E" w14:textId="77777777" w:rsidR="00C40128" w:rsidRPr="00C40128" w:rsidRDefault="00C40128" w:rsidP="00C40128">
      <w:pPr>
        <w:rPr>
          <w:rFonts w:cs="Arial"/>
          <w:lang w:val="sr-Cyrl-RS"/>
        </w:rPr>
      </w:pPr>
      <w:r w:rsidRPr="00C40128">
        <w:rPr>
          <w:rFonts w:cs="Arial"/>
        </w:rPr>
        <w:t>IBAN: RS 35908500103019323073</w:t>
      </w:r>
    </w:p>
    <w:p w14:paraId="6E1F1EC3" w14:textId="77777777"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14:paraId="3AEC1A8C" w14:textId="77777777"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14:paraId="0EC34281" w14:textId="77777777" w:rsidR="00C40128" w:rsidRPr="00C40128" w:rsidRDefault="00C40128" w:rsidP="00C40128">
      <w:pPr>
        <w:rPr>
          <w:rFonts w:cs="Arial"/>
        </w:rPr>
      </w:pPr>
      <w:r w:rsidRPr="00C40128">
        <w:rPr>
          <w:rFonts w:cs="Arial"/>
        </w:rPr>
        <w:t>назив наручиоца у поступку јавне набавке.</w:t>
      </w:r>
    </w:p>
    <w:p w14:paraId="73DB19F0" w14:textId="77777777" w:rsidR="00C40128" w:rsidRPr="00C40128" w:rsidRDefault="00C40128" w:rsidP="00C40128">
      <w:pPr>
        <w:rPr>
          <w:rFonts w:cs="Arial"/>
        </w:rPr>
      </w:pPr>
      <w:r w:rsidRPr="00C40128">
        <w:rPr>
          <w:rFonts w:cs="Arial"/>
        </w:rPr>
        <w:t>У прилогу су инструкције за уплате у валутама: EUR и USD.</w:t>
      </w:r>
    </w:p>
    <w:p w14:paraId="377F0C8A" w14:textId="77777777"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14:paraId="43E6CF0B" w14:textId="77777777"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14:paraId="2010E9D2" w14:textId="77777777" w:rsidR="00C40128" w:rsidRPr="00C40128" w:rsidRDefault="00C40128" w:rsidP="00C40128">
            <w:pPr>
              <w:rPr>
                <w:rFonts w:cs="Arial"/>
                <w:lang w:val="sr-Latn-CS"/>
              </w:rPr>
            </w:pPr>
            <w:r w:rsidRPr="00C40128">
              <w:rPr>
                <w:rFonts w:cs="Arial"/>
                <w:lang w:val="sr-Latn-CS"/>
              </w:rPr>
              <w:t>SWIFT MESSAGE MT103 – EUR</w:t>
            </w:r>
          </w:p>
        </w:tc>
      </w:tr>
      <w:tr w:rsidR="00C40128" w:rsidRPr="00C40128" w14:paraId="72793AC3"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08A1A3DA" w14:textId="77777777"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14:paraId="3C17A748" w14:textId="77777777" w:rsidR="00C40128" w:rsidRPr="00C40128" w:rsidRDefault="00C40128" w:rsidP="00C40128">
            <w:pPr>
              <w:rPr>
                <w:rFonts w:cs="Arial"/>
                <w:lang w:val="sr-Latn-CS"/>
              </w:rPr>
            </w:pPr>
            <w:r w:rsidRPr="00C40128">
              <w:rPr>
                <w:rFonts w:cs="Arial"/>
                <w:lang w:val="sr-Latn-CS"/>
              </w:rPr>
              <w:t>VALUE DATE – EUR- AMOUNT</w:t>
            </w:r>
          </w:p>
        </w:tc>
      </w:tr>
      <w:tr w:rsidR="00C40128" w:rsidRPr="00C40128" w14:paraId="6DF367D5"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2FD0413A" w14:textId="77777777" w:rsidR="00C40128" w:rsidRPr="00C40128" w:rsidRDefault="00C40128" w:rsidP="00C40128">
            <w:pPr>
              <w:rPr>
                <w:rFonts w:cs="Arial"/>
                <w:lang w:val="sr-Latn-CS"/>
              </w:rPr>
            </w:pPr>
            <w:r w:rsidRPr="00C40128">
              <w:rPr>
                <w:rFonts w:cs="Arial"/>
                <w:lang w:val="sr-Latn-CS"/>
              </w:rPr>
              <w:lastRenderedPageBreak/>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6363279C"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58762550"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2DE34041" w14:textId="77777777"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0224CA6B"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13D22FE9" w14:textId="77777777"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14:paraId="478261FB" w14:textId="77777777" w:rsidR="00C40128" w:rsidRPr="00C40128" w:rsidRDefault="00C40128" w:rsidP="00C40128">
            <w:pPr>
              <w:rPr>
                <w:rFonts w:cs="Arial"/>
                <w:lang w:val="sr-Latn-CS"/>
              </w:rPr>
            </w:pPr>
            <w:r w:rsidRPr="00C40128">
              <w:rPr>
                <w:rFonts w:cs="Arial"/>
                <w:lang w:val="sr-Latn-CS"/>
              </w:rPr>
              <w:t>FIELD 56A:</w:t>
            </w:r>
          </w:p>
          <w:p w14:paraId="6FF5A496" w14:textId="77777777"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14:paraId="3DB7F67E" w14:textId="77777777" w:rsidR="00C40128" w:rsidRPr="00C40128" w:rsidRDefault="00C40128" w:rsidP="00C40128">
            <w:pPr>
              <w:rPr>
                <w:rFonts w:cs="Arial"/>
                <w:lang w:val="sr-Latn-CS"/>
              </w:rPr>
            </w:pPr>
            <w:r w:rsidRPr="00C40128">
              <w:rPr>
                <w:rFonts w:cs="Arial"/>
                <w:lang w:val="sr-Latn-CS"/>
              </w:rPr>
              <w:t>DEUTDEFFXXX</w:t>
            </w:r>
          </w:p>
          <w:p w14:paraId="55781E1B" w14:textId="77777777" w:rsidR="00C40128" w:rsidRPr="00C40128" w:rsidRDefault="00C40128" w:rsidP="00C40128">
            <w:pPr>
              <w:rPr>
                <w:rFonts w:cs="Arial"/>
                <w:lang w:val="sr-Latn-CS"/>
              </w:rPr>
            </w:pPr>
            <w:r w:rsidRPr="00C40128">
              <w:rPr>
                <w:rFonts w:cs="Arial"/>
                <w:lang w:val="sr-Latn-CS"/>
              </w:rPr>
              <w:t>DEUTSCHE BANK AG, F/M</w:t>
            </w:r>
          </w:p>
          <w:p w14:paraId="7C27E5F2" w14:textId="77777777" w:rsidR="00C40128" w:rsidRPr="00C40128" w:rsidRDefault="00C40128" w:rsidP="00C40128">
            <w:pPr>
              <w:rPr>
                <w:rFonts w:cs="Arial"/>
                <w:lang w:val="sr-Latn-CS"/>
              </w:rPr>
            </w:pPr>
            <w:r w:rsidRPr="00C40128">
              <w:rPr>
                <w:rFonts w:cs="Arial"/>
                <w:lang w:val="sr-Latn-CS"/>
              </w:rPr>
              <w:t>TAUNUSANLAGE 12</w:t>
            </w:r>
          </w:p>
          <w:p w14:paraId="21AD6396" w14:textId="77777777" w:rsidR="00C40128" w:rsidRPr="00C40128" w:rsidRDefault="00C40128" w:rsidP="00C40128">
            <w:pPr>
              <w:rPr>
                <w:rFonts w:cs="Arial"/>
                <w:lang w:val="sr-Latn-CS"/>
              </w:rPr>
            </w:pPr>
            <w:r w:rsidRPr="00C40128">
              <w:rPr>
                <w:rFonts w:cs="Arial"/>
                <w:lang w:val="sr-Latn-CS"/>
              </w:rPr>
              <w:t>GERMANY</w:t>
            </w:r>
          </w:p>
        </w:tc>
      </w:tr>
      <w:tr w:rsidR="00C40128" w:rsidRPr="00C40128" w14:paraId="5460F5F5" w14:textId="77777777"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14:paraId="0184BCE3" w14:textId="77777777" w:rsidR="00C40128" w:rsidRPr="00C40128" w:rsidRDefault="00C40128" w:rsidP="00C40128">
            <w:pPr>
              <w:rPr>
                <w:rFonts w:cs="Arial"/>
                <w:lang w:val="sr-Latn-CS"/>
              </w:rPr>
            </w:pPr>
            <w:r w:rsidRPr="00C40128">
              <w:rPr>
                <w:rFonts w:cs="Arial"/>
                <w:lang w:val="sr-Latn-CS"/>
              </w:rPr>
              <w:t>FIELD 57A:</w:t>
            </w:r>
          </w:p>
          <w:p w14:paraId="5C4F0FA1" w14:textId="77777777"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14:paraId="6017720C" w14:textId="77777777" w:rsidR="00C40128" w:rsidRPr="00C40128" w:rsidRDefault="00C40128" w:rsidP="00C40128">
            <w:pPr>
              <w:rPr>
                <w:rFonts w:cs="Arial"/>
                <w:lang w:val="sr-Latn-CS"/>
              </w:rPr>
            </w:pPr>
            <w:r w:rsidRPr="00C40128">
              <w:rPr>
                <w:rFonts w:cs="Arial"/>
                <w:lang w:val="sr-Latn-CS"/>
              </w:rPr>
              <w:t>/DE20500700100935930800</w:t>
            </w:r>
          </w:p>
          <w:p w14:paraId="7E7F2480" w14:textId="77777777" w:rsidR="00C40128" w:rsidRPr="00C40128" w:rsidRDefault="00C40128" w:rsidP="00C40128">
            <w:pPr>
              <w:rPr>
                <w:rFonts w:cs="Arial"/>
                <w:lang w:val="sr-Latn-CS"/>
              </w:rPr>
            </w:pPr>
            <w:r w:rsidRPr="00C40128">
              <w:rPr>
                <w:rFonts w:cs="Arial"/>
                <w:lang w:val="sr-Latn-CS"/>
              </w:rPr>
              <w:t>NBSRRSBGXXX</w:t>
            </w:r>
          </w:p>
          <w:p w14:paraId="6EA84326" w14:textId="77777777" w:rsidR="00C40128" w:rsidRPr="00C40128" w:rsidRDefault="00C40128" w:rsidP="00C40128">
            <w:pPr>
              <w:rPr>
                <w:rFonts w:cs="Arial"/>
                <w:lang w:val="sr-Latn-CS"/>
              </w:rPr>
            </w:pPr>
            <w:r w:rsidRPr="00C40128">
              <w:rPr>
                <w:rFonts w:cs="Arial"/>
                <w:lang w:val="sr-Latn-CS"/>
              </w:rPr>
              <w:t>NARODNA BANKA SRBIJE (NATIONAL</w:t>
            </w:r>
          </w:p>
          <w:p w14:paraId="4825045C" w14:textId="77777777" w:rsidR="00C40128" w:rsidRPr="00C40128" w:rsidRDefault="00C40128" w:rsidP="00C40128">
            <w:pPr>
              <w:rPr>
                <w:rFonts w:cs="Arial"/>
                <w:lang w:val="sr-Latn-CS"/>
              </w:rPr>
            </w:pPr>
            <w:r w:rsidRPr="00C40128">
              <w:rPr>
                <w:rFonts w:cs="Arial"/>
                <w:lang w:val="sr-Latn-CS"/>
              </w:rPr>
              <w:t>BANK OF SERBIA – NBS BEOGRAD,</w:t>
            </w:r>
          </w:p>
          <w:p w14:paraId="4F252B7E" w14:textId="77777777" w:rsidR="00C40128" w:rsidRPr="00C40128" w:rsidRDefault="00C40128" w:rsidP="00C40128">
            <w:pPr>
              <w:rPr>
                <w:rFonts w:cs="Arial"/>
                <w:lang w:val="sr-Latn-CS"/>
              </w:rPr>
            </w:pPr>
            <w:r w:rsidRPr="00C40128">
              <w:rPr>
                <w:rFonts w:cs="Arial"/>
                <w:lang w:val="sr-Latn-CS"/>
              </w:rPr>
              <w:t>NEMANJINA 17</w:t>
            </w:r>
          </w:p>
          <w:p w14:paraId="60025418" w14:textId="77777777" w:rsidR="00C40128" w:rsidRPr="00C40128" w:rsidRDefault="00C40128" w:rsidP="00C40128">
            <w:pPr>
              <w:rPr>
                <w:rFonts w:cs="Arial"/>
                <w:lang w:val="sr-Latn-CS"/>
              </w:rPr>
            </w:pPr>
            <w:r w:rsidRPr="00C40128">
              <w:rPr>
                <w:rFonts w:cs="Arial"/>
                <w:lang w:val="sr-Latn-CS"/>
              </w:rPr>
              <w:t>SERBIA</w:t>
            </w:r>
          </w:p>
        </w:tc>
      </w:tr>
      <w:tr w:rsidR="00C40128" w:rsidRPr="00C40128" w14:paraId="14DE4DFA"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26C89EA8" w14:textId="77777777" w:rsidR="00C40128" w:rsidRPr="00C40128" w:rsidRDefault="00C40128" w:rsidP="00C40128">
            <w:pPr>
              <w:rPr>
                <w:rFonts w:cs="Arial"/>
                <w:lang w:val="sr-Latn-CS"/>
              </w:rPr>
            </w:pPr>
            <w:r w:rsidRPr="00C40128">
              <w:rPr>
                <w:rFonts w:cs="Arial"/>
                <w:lang w:val="sr-Latn-CS"/>
              </w:rPr>
              <w:t>FIELD 59:</w:t>
            </w:r>
          </w:p>
          <w:p w14:paraId="797B6706" w14:textId="77777777"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14:paraId="0E2C42C6" w14:textId="77777777" w:rsidR="00C40128" w:rsidRPr="00C40128" w:rsidRDefault="00C40128" w:rsidP="00C40128">
            <w:pPr>
              <w:rPr>
                <w:rFonts w:cs="Arial"/>
                <w:lang w:val="sr-Latn-CS"/>
              </w:rPr>
            </w:pPr>
            <w:r w:rsidRPr="00C40128">
              <w:rPr>
                <w:rFonts w:cs="Arial"/>
                <w:lang w:val="sr-Latn-CS"/>
              </w:rPr>
              <w:t>/RS35908500103019323073</w:t>
            </w:r>
          </w:p>
          <w:p w14:paraId="530A677E" w14:textId="77777777" w:rsidR="00C40128" w:rsidRPr="00C40128" w:rsidRDefault="00C40128" w:rsidP="00C40128">
            <w:pPr>
              <w:rPr>
                <w:rFonts w:cs="Arial"/>
                <w:lang w:val="sr-Latn-CS"/>
              </w:rPr>
            </w:pPr>
            <w:r w:rsidRPr="00C40128">
              <w:rPr>
                <w:rFonts w:cs="Arial"/>
                <w:lang w:val="sr-Latn-CS"/>
              </w:rPr>
              <w:t>MINISTARSTVO FINANSIJA</w:t>
            </w:r>
          </w:p>
          <w:p w14:paraId="51312424" w14:textId="77777777" w:rsidR="00C40128" w:rsidRPr="00C40128" w:rsidRDefault="00C40128" w:rsidP="00C40128">
            <w:pPr>
              <w:rPr>
                <w:rFonts w:cs="Arial"/>
                <w:lang w:val="sr-Latn-CS"/>
              </w:rPr>
            </w:pPr>
            <w:r w:rsidRPr="00C40128">
              <w:rPr>
                <w:rFonts w:cs="Arial"/>
                <w:lang w:val="sr-Latn-CS"/>
              </w:rPr>
              <w:t>UPRAVA ZA TREZOR</w:t>
            </w:r>
          </w:p>
          <w:p w14:paraId="65444AF9" w14:textId="77777777" w:rsidR="00C40128" w:rsidRPr="00C40128" w:rsidRDefault="00C40128" w:rsidP="00C40128">
            <w:pPr>
              <w:rPr>
                <w:rFonts w:cs="Arial"/>
                <w:lang w:val="sr-Latn-CS"/>
              </w:rPr>
            </w:pPr>
            <w:r w:rsidRPr="00C40128">
              <w:rPr>
                <w:rFonts w:cs="Arial"/>
                <w:lang w:val="sr-Latn-CS"/>
              </w:rPr>
              <w:t>POP LUKINA7-9</w:t>
            </w:r>
          </w:p>
          <w:p w14:paraId="07FD20C1"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56E3987B"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2F623CB3" w14:textId="77777777"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14:paraId="66BF6070" w14:textId="77777777" w:rsidR="00C40128" w:rsidRPr="00C40128" w:rsidRDefault="00C40128" w:rsidP="00C40128">
            <w:pPr>
              <w:rPr>
                <w:rFonts w:cs="Arial"/>
                <w:lang w:val="sr-Latn-CS"/>
              </w:rPr>
            </w:pPr>
            <w:r w:rsidRPr="00C40128">
              <w:rPr>
                <w:rFonts w:cs="Arial"/>
                <w:lang w:val="sr-Latn-CS"/>
              </w:rPr>
              <w:t>DETAILS OF PAYMENT</w:t>
            </w:r>
          </w:p>
        </w:tc>
      </w:tr>
      <w:tr w:rsidR="00C40128" w:rsidRPr="00C40128" w14:paraId="76350BCB"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tcPr>
          <w:p w14:paraId="745D80D2" w14:textId="77777777"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14:paraId="4223E5D6" w14:textId="77777777" w:rsidR="00C40128" w:rsidRPr="00C40128" w:rsidRDefault="00C40128" w:rsidP="00C40128">
            <w:pPr>
              <w:rPr>
                <w:rFonts w:cs="Arial"/>
                <w:lang w:val="sr-Latn-CS"/>
              </w:rPr>
            </w:pPr>
          </w:p>
        </w:tc>
      </w:tr>
    </w:tbl>
    <w:p w14:paraId="6C126EC4" w14:textId="77777777"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14:paraId="6523D856"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1A305782" w14:textId="77777777"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14:paraId="4B99C4E8" w14:textId="77777777" w:rsidR="00C40128" w:rsidRPr="00C40128" w:rsidRDefault="00C40128" w:rsidP="00C40128">
            <w:pPr>
              <w:rPr>
                <w:rFonts w:cs="Arial"/>
                <w:lang w:val="sr-Latn-CS"/>
              </w:rPr>
            </w:pPr>
          </w:p>
        </w:tc>
      </w:tr>
      <w:tr w:rsidR="00C40128" w:rsidRPr="00C40128" w14:paraId="01538F0A"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2B2F5633" w14:textId="77777777"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14:paraId="520ABF23" w14:textId="77777777" w:rsidR="00C40128" w:rsidRPr="00C40128" w:rsidRDefault="00C40128" w:rsidP="00C40128">
            <w:pPr>
              <w:rPr>
                <w:rFonts w:cs="Arial"/>
                <w:lang w:val="sr-Latn-CS"/>
              </w:rPr>
            </w:pPr>
            <w:r w:rsidRPr="00C40128">
              <w:rPr>
                <w:rFonts w:cs="Arial"/>
                <w:lang w:val="sr-Latn-CS"/>
              </w:rPr>
              <w:t>VALUE DATE – USD- AMOUNT</w:t>
            </w:r>
          </w:p>
        </w:tc>
      </w:tr>
      <w:tr w:rsidR="00C40128" w:rsidRPr="00C40128" w14:paraId="6CE115B4"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7DA326A1" w14:textId="77777777"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14:paraId="770DF0F0"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4AD06CEB" w14:textId="77777777" w:rsidTr="00C55DB0">
        <w:tc>
          <w:tcPr>
            <w:tcW w:w="4786" w:type="dxa"/>
            <w:tcBorders>
              <w:top w:val="single" w:sz="4" w:space="0" w:color="auto"/>
              <w:left w:val="single" w:sz="4" w:space="0" w:color="auto"/>
              <w:bottom w:val="single" w:sz="4" w:space="0" w:color="auto"/>
              <w:right w:val="single" w:sz="4" w:space="0" w:color="auto"/>
            </w:tcBorders>
          </w:tcPr>
          <w:p w14:paraId="120A9799" w14:textId="77777777" w:rsidR="00C40128" w:rsidRPr="00C40128" w:rsidRDefault="00C40128" w:rsidP="00C40128">
            <w:pPr>
              <w:rPr>
                <w:rFonts w:cs="Arial"/>
                <w:lang w:val="sr-Latn-CS"/>
              </w:rPr>
            </w:pPr>
            <w:r w:rsidRPr="00C40128">
              <w:rPr>
                <w:rFonts w:cs="Arial"/>
                <w:lang w:val="sr-Latn-CS"/>
              </w:rPr>
              <w:t>FIELD 56A:</w:t>
            </w:r>
          </w:p>
          <w:p w14:paraId="3B669024" w14:textId="77777777" w:rsidR="00C40128" w:rsidRPr="00C40128" w:rsidRDefault="00C40128" w:rsidP="00C40128">
            <w:pPr>
              <w:rPr>
                <w:rFonts w:cs="Arial"/>
                <w:lang w:val="sr-Latn-CS"/>
              </w:rPr>
            </w:pPr>
            <w:r w:rsidRPr="00C40128">
              <w:rPr>
                <w:rFonts w:cs="Arial"/>
                <w:lang w:val="sr-Latn-CS"/>
              </w:rPr>
              <w:t>(INTERMEDIARY)</w:t>
            </w:r>
          </w:p>
          <w:p w14:paraId="68B47A76"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6ECAE259" w14:textId="77777777" w:rsidR="00C40128" w:rsidRPr="00C40128" w:rsidRDefault="00C40128" w:rsidP="00C40128">
            <w:pPr>
              <w:rPr>
                <w:rFonts w:cs="Arial"/>
                <w:lang w:val="sr-Latn-CS"/>
              </w:rPr>
            </w:pPr>
            <w:r w:rsidRPr="00C40128">
              <w:rPr>
                <w:rFonts w:cs="Arial"/>
                <w:lang w:val="sr-Latn-CS"/>
              </w:rPr>
              <w:t>BKTRUS33XXX</w:t>
            </w:r>
          </w:p>
          <w:p w14:paraId="785A563B" w14:textId="77777777" w:rsidR="00C40128" w:rsidRPr="00C40128" w:rsidRDefault="00C40128" w:rsidP="00C40128">
            <w:pPr>
              <w:rPr>
                <w:rFonts w:cs="Arial"/>
                <w:lang w:val="sr-Latn-CS"/>
              </w:rPr>
            </w:pPr>
            <w:r w:rsidRPr="00C40128">
              <w:rPr>
                <w:rFonts w:cs="Arial"/>
                <w:lang w:val="sr-Latn-CS"/>
              </w:rPr>
              <w:t>DEUTSCHE BANK TRUST COMPANIY</w:t>
            </w:r>
          </w:p>
          <w:p w14:paraId="3CAB16D6" w14:textId="77777777" w:rsidR="00C40128" w:rsidRPr="00C40128" w:rsidRDefault="00C40128" w:rsidP="00C40128">
            <w:pPr>
              <w:rPr>
                <w:rFonts w:cs="Arial"/>
                <w:lang w:val="sr-Latn-CS"/>
              </w:rPr>
            </w:pPr>
            <w:r w:rsidRPr="00C40128">
              <w:rPr>
                <w:rFonts w:cs="Arial"/>
                <w:lang w:val="sr-Latn-CS"/>
              </w:rPr>
              <w:t>AMERICAS, NEW YORK</w:t>
            </w:r>
          </w:p>
          <w:p w14:paraId="0A97DDE5" w14:textId="77777777" w:rsidR="00C40128" w:rsidRPr="00C40128" w:rsidRDefault="00C40128" w:rsidP="00C40128">
            <w:pPr>
              <w:rPr>
                <w:rFonts w:cs="Arial"/>
                <w:lang w:val="sr-Latn-CS"/>
              </w:rPr>
            </w:pPr>
            <w:r w:rsidRPr="00C40128">
              <w:rPr>
                <w:rFonts w:cs="Arial"/>
                <w:lang w:val="sr-Latn-CS"/>
              </w:rPr>
              <w:t>60 WALL STREET</w:t>
            </w:r>
          </w:p>
          <w:p w14:paraId="7F285EF9" w14:textId="77777777" w:rsidR="00C40128" w:rsidRPr="00C40128" w:rsidRDefault="00C40128" w:rsidP="00C40128">
            <w:pPr>
              <w:rPr>
                <w:rFonts w:cs="Arial"/>
                <w:lang w:val="sr-Latn-CS"/>
              </w:rPr>
            </w:pPr>
            <w:r w:rsidRPr="00C40128">
              <w:rPr>
                <w:rFonts w:cs="Arial"/>
                <w:lang w:val="sr-Latn-CS"/>
              </w:rPr>
              <w:t>UNITED STATES</w:t>
            </w:r>
          </w:p>
        </w:tc>
      </w:tr>
      <w:tr w:rsidR="00C40128" w:rsidRPr="00C40128" w14:paraId="18218D10" w14:textId="77777777" w:rsidTr="00C55DB0">
        <w:tc>
          <w:tcPr>
            <w:tcW w:w="4786" w:type="dxa"/>
            <w:tcBorders>
              <w:top w:val="single" w:sz="4" w:space="0" w:color="auto"/>
              <w:left w:val="single" w:sz="4" w:space="0" w:color="auto"/>
              <w:bottom w:val="single" w:sz="4" w:space="0" w:color="auto"/>
              <w:right w:val="single" w:sz="4" w:space="0" w:color="auto"/>
            </w:tcBorders>
          </w:tcPr>
          <w:p w14:paraId="38EF53F4" w14:textId="77777777" w:rsidR="00C40128" w:rsidRPr="00C40128" w:rsidRDefault="00C40128" w:rsidP="00C40128">
            <w:pPr>
              <w:rPr>
                <w:rFonts w:cs="Arial"/>
                <w:lang w:val="sr-Latn-CS"/>
              </w:rPr>
            </w:pPr>
            <w:r w:rsidRPr="00C40128">
              <w:rPr>
                <w:rFonts w:cs="Arial"/>
                <w:lang w:val="sr-Latn-CS"/>
              </w:rPr>
              <w:t>FIELD 57A:</w:t>
            </w:r>
          </w:p>
          <w:p w14:paraId="507496A6" w14:textId="77777777" w:rsidR="00C40128" w:rsidRPr="00C40128" w:rsidRDefault="00C40128" w:rsidP="00C40128">
            <w:pPr>
              <w:rPr>
                <w:rFonts w:cs="Arial"/>
                <w:lang w:val="sr-Latn-CS"/>
              </w:rPr>
            </w:pPr>
            <w:r w:rsidRPr="00C40128">
              <w:rPr>
                <w:rFonts w:cs="Arial"/>
                <w:lang w:val="sr-Latn-CS"/>
              </w:rPr>
              <w:t>(ACC. WITH BANK)</w:t>
            </w:r>
          </w:p>
          <w:p w14:paraId="23C4446F"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3B821FE8" w14:textId="77777777" w:rsidR="00C40128" w:rsidRPr="00C40128" w:rsidRDefault="00C40128" w:rsidP="00C40128">
            <w:pPr>
              <w:rPr>
                <w:rFonts w:cs="Arial"/>
                <w:lang w:val="sr-Latn-CS"/>
              </w:rPr>
            </w:pPr>
            <w:r w:rsidRPr="00C40128">
              <w:rPr>
                <w:rFonts w:cs="Arial"/>
                <w:lang w:val="sr-Latn-CS"/>
              </w:rPr>
              <w:t>NBSRRSBGXXX</w:t>
            </w:r>
          </w:p>
          <w:p w14:paraId="0A0EC8FF" w14:textId="77777777" w:rsidR="00C40128" w:rsidRPr="00C40128" w:rsidRDefault="00C40128" w:rsidP="00C40128">
            <w:pPr>
              <w:rPr>
                <w:rFonts w:cs="Arial"/>
                <w:lang w:val="sr-Latn-CS"/>
              </w:rPr>
            </w:pPr>
            <w:r w:rsidRPr="00C40128">
              <w:rPr>
                <w:rFonts w:cs="Arial"/>
                <w:lang w:val="sr-Latn-CS"/>
              </w:rPr>
              <w:t>NARODNA BANKA SRBIJE (NATIONAL</w:t>
            </w:r>
          </w:p>
          <w:p w14:paraId="74419D93" w14:textId="77777777" w:rsidR="00C40128" w:rsidRPr="00C40128" w:rsidRDefault="00C40128" w:rsidP="00C40128">
            <w:pPr>
              <w:rPr>
                <w:rFonts w:cs="Arial"/>
                <w:lang w:val="sr-Latn-CS"/>
              </w:rPr>
            </w:pPr>
            <w:r w:rsidRPr="00C40128">
              <w:rPr>
                <w:rFonts w:cs="Arial"/>
                <w:lang w:val="sr-Latn-CS"/>
              </w:rPr>
              <w:t>BANK OF SERBIA – NB BEOGRAD,</w:t>
            </w:r>
          </w:p>
          <w:p w14:paraId="1447006C" w14:textId="77777777" w:rsidR="00C40128" w:rsidRPr="00C40128" w:rsidRDefault="00C40128" w:rsidP="00C40128">
            <w:pPr>
              <w:rPr>
                <w:rFonts w:cs="Arial"/>
                <w:lang w:val="sr-Latn-CS"/>
              </w:rPr>
            </w:pPr>
            <w:r w:rsidRPr="00C40128">
              <w:rPr>
                <w:rFonts w:cs="Arial"/>
                <w:lang w:val="sr-Latn-CS"/>
              </w:rPr>
              <w:t>NEMANJINA 17</w:t>
            </w:r>
          </w:p>
          <w:p w14:paraId="02E7F7FE" w14:textId="77777777" w:rsidR="00C40128" w:rsidRPr="00C40128" w:rsidRDefault="00C40128" w:rsidP="00C40128">
            <w:pPr>
              <w:rPr>
                <w:rFonts w:cs="Arial"/>
                <w:lang w:val="sr-Latn-CS"/>
              </w:rPr>
            </w:pPr>
            <w:r w:rsidRPr="00C40128">
              <w:rPr>
                <w:rFonts w:cs="Arial"/>
                <w:lang w:val="sr-Latn-CS"/>
              </w:rPr>
              <w:t>SERBIA</w:t>
            </w:r>
          </w:p>
        </w:tc>
      </w:tr>
      <w:tr w:rsidR="00C40128" w:rsidRPr="00C40128" w14:paraId="6765FDFD" w14:textId="77777777" w:rsidTr="00C55DB0">
        <w:tc>
          <w:tcPr>
            <w:tcW w:w="4786" w:type="dxa"/>
            <w:tcBorders>
              <w:top w:val="single" w:sz="4" w:space="0" w:color="auto"/>
              <w:left w:val="single" w:sz="4" w:space="0" w:color="auto"/>
              <w:bottom w:val="single" w:sz="4" w:space="0" w:color="auto"/>
              <w:right w:val="single" w:sz="4" w:space="0" w:color="auto"/>
            </w:tcBorders>
          </w:tcPr>
          <w:p w14:paraId="5A2D64B9" w14:textId="77777777" w:rsidR="00C40128" w:rsidRPr="00C40128" w:rsidRDefault="00C40128" w:rsidP="00C40128">
            <w:pPr>
              <w:rPr>
                <w:rFonts w:cs="Arial"/>
                <w:lang w:val="sr-Latn-CS"/>
              </w:rPr>
            </w:pPr>
            <w:r w:rsidRPr="00C40128">
              <w:rPr>
                <w:rFonts w:cs="Arial"/>
                <w:lang w:val="sr-Latn-CS"/>
              </w:rPr>
              <w:t>FIELD 59:</w:t>
            </w:r>
          </w:p>
          <w:p w14:paraId="1A7DE9BF" w14:textId="77777777" w:rsidR="00C40128" w:rsidRPr="00C40128" w:rsidRDefault="00C40128" w:rsidP="00C40128">
            <w:pPr>
              <w:rPr>
                <w:rFonts w:cs="Arial"/>
                <w:lang w:val="sr-Latn-CS"/>
              </w:rPr>
            </w:pPr>
            <w:r w:rsidRPr="00C40128">
              <w:rPr>
                <w:rFonts w:cs="Arial"/>
                <w:lang w:val="sr-Latn-CS"/>
              </w:rPr>
              <w:t>(BENEFICIARY)</w:t>
            </w:r>
          </w:p>
          <w:p w14:paraId="6B7D0460"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361DB55C" w14:textId="77777777" w:rsidR="00C40128" w:rsidRPr="00C40128" w:rsidRDefault="00C40128" w:rsidP="00C40128">
            <w:pPr>
              <w:rPr>
                <w:rFonts w:cs="Arial"/>
                <w:lang w:val="sr-Latn-CS"/>
              </w:rPr>
            </w:pPr>
            <w:r w:rsidRPr="00C40128">
              <w:rPr>
                <w:rFonts w:cs="Arial"/>
                <w:lang w:val="sr-Latn-CS"/>
              </w:rPr>
              <w:t>/RS35908500103019323073</w:t>
            </w:r>
          </w:p>
          <w:p w14:paraId="2CC36636" w14:textId="77777777" w:rsidR="00C40128" w:rsidRPr="00C40128" w:rsidRDefault="00C40128" w:rsidP="00C40128">
            <w:pPr>
              <w:rPr>
                <w:rFonts w:cs="Arial"/>
                <w:lang w:val="sr-Latn-CS"/>
              </w:rPr>
            </w:pPr>
            <w:r w:rsidRPr="00C40128">
              <w:rPr>
                <w:rFonts w:cs="Arial"/>
                <w:lang w:val="sr-Latn-CS"/>
              </w:rPr>
              <w:t>MINISTARSTVO FINANSIJA</w:t>
            </w:r>
          </w:p>
          <w:p w14:paraId="5F34ECA6" w14:textId="77777777" w:rsidR="00C40128" w:rsidRPr="00C40128" w:rsidRDefault="00C40128" w:rsidP="00C40128">
            <w:pPr>
              <w:rPr>
                <w:rFonts w:cs="Arial"/>
                <w:lang w:val="sr-Latn-CS"/>
              </w:rPr>
            </w:pPr>
            <w:r w:rsidRPr="00C40128">
              <w:rPr>
                <w:rFonts w:cs="Arial"/>
                <w:lang w:val="sr-Latn-CS"/>
              </w:rPr>
              <w:t>UPRAVA ZA TREZOR</w:t>
            </w:r>
          </w:p>
          <w:p w14:paraId="0C677DA4" w14:textId="77777777" w:rsidR="00C40128" w:rsidRPr="00C40128" w:rsidRDefault="00C40128" w:rsidP="00C40128">
            <w:pPr>
              <w:rPr>
                <w:rFonts w:cs="Arial"/>
                <w:lang w:val="sr-Latn-CS"/>
              </w:rPr>
            </w:pPr>
            <w:r w:rsidRPr="00C40128">
              <w:rPr>
                <w:rFonts w:cs="Arial"/>
                <w:lang w:val="sr-Latn-CS"/>
              </w:rPr>
              <w:lastRenderedPageBreak/>
              <w:t>POP LUKINA7-9</w:t>
            </w:r>
          </w:p>
          <w:p w14:paraId="794BAE2D"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3C460DCB"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4ECDC6AC" w14:textId="77777777"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14:paraId="474BA6AD" w14:textId="77777777" w:rsidR="00C40128" w:rsidRPr="00C40128" w:rsidRDefault="00C40128" w:rsidP="00C40128">
            <w:pPr>
              <w:rPr>
                <w:rFonts w:cs="Arial"/>
                <w:lang w:val="sr-Latn-CS"/>
              </w:rPr>
            </w:pPr>
            <w:r w:rsidRPr="00C40128">
              <w:rPr>
                <w:rFonts w:cs="Arial"/>
                <w:lang w:val="sr-Latn-CS"/>
              </w:rPr>
              <w:t>DETAILS OF PAYMENT</w:t>
            </w:r>
          </w:p>
        </w:tc>
      </w:tr>
    </w:tbl>
    <w:p w14:paraId="668C0181" w14:textId="77777777" w:rsidR="007C1197" w:rsidRPr="007C1197" w:rsidRDefault="007C1197" w:rsidP="00F159A4">
      <w:pPr>
        <w:tabs>
          <w:tab w:val="left" w:pos="1129"/>
        </w:tabs>
      </w:pPr>
      <w:bookmarkStart w:id="246" w:name="_Toc441651610"/>
      <w:bookmarkStart w:id="247" w:name="_Toc442559921"/>
    </w:p>
    <w:p w14:paraId="2422AD1F" w14:textId="77777777" w:rsidR="008D2B23" w:rsidRPr="00E47C2E" w:rsidRDefault="008D2B23" w:rsidP="00237D08">
      <w:pPr>
        <w:pStyle w:val="KDPodnaslov2"/>
        <w:numPr>
          <w:ilvl w:val="1"/>
          <w:numId w:val="6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14:paraId="61585062" w14:textId="77777777"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14:paraId="14109C71" w14:textId="77777777" w:rsidR="003409C5" w:rsidRPr="003409C5" w:rsidRDefault="003409C5" w:rsidP="003409C5">
      <w:pPr>
        <w:spacing w:before="0"/>
        <w:rPr>
          <w:rFonts w:cs="Arial"/>
        </w:rPr>
      </w:pPr>
    </w:p>
    <w:p w14:paraId="5C4E508C" w14:textId="77777777"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14:paraId="4374FF39" w14:textId="77777777"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7A700AEA" w14:textId="77777777"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14:paraId="375FB1B6" w14:textId="77777777" w:rsidR="00B043D1" w:rsidRDefault="003409C5" w:rsidP="003409C5">
      <w:pPr>
        <w:spacing w:before="0"/>
        <w:rPr>
          <w:rFonts w:cs="Arial"/>
          <w:lang w:val="ru-RU"/>
        </w:rPr>
      </w:pPr>
      <w:r w:rsidRPr="003409C5">
        <w:rPr>
          <w:rFonts w:cs="Arial"/>
        </w:rPr>
        <w:t xml:space="preserve">Уколико у року за подношење понуда пристигне само једна понуда и та понуда буде прихватљива, наручилац </w:t>
      </w:r>
      <w:r w:rsidR="00640D96">
        <w:rPr>
          <w:rFonts w:cs="Arial"/>
          <w:lang w:val="sr-Cyrl-RS"/>
        </w:rPr>
        <w:t>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14:paraId="6D3172F3" w14:textId="77777777" w:rsidR="007C1197" w:rsidRPr="00E47C2E" w:rsidRDefault="007C1197" w:rsidP="007E3AF6">
      <w:pPr>
        <w:spacing w:before="0"/>
        <w:rPr>
          <w:rFonts w:cs="Arial"/>
          <w:lang w:val="ru-RU"/>
        </w:rPr>
      </w:pPr>
    </w:p>
    <w:p w14:paraId="1D13BA55" w14:textId="77777777" w:rsidR="008C5F7D" w:rsidRPr="00DD1B20" w:rsidRDefault="008D2B23" w:rsidP="00237D08">
      <w:pPr>
        <w:pStyle w:val="KDPodnaslov2"/>
        <w:numPr>
          <w:ilvl w:val="1"/>
          <w:numId w:val="68"/>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14:paraId="18E011A5"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67119459"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2874F705"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A3548BE" w14:textId="77777777" w:rsidR="006D2AB7" w:rsidRPr="006D2AB7" w:rsidRDefault="006D2AB7" w:rsidP="006D2AB7">
      <w:pPr>
        <w:spacing w:before="0"/>
        <w:rPr>
          <w:rFonts w:cs="Arial"/>
          <w:color w:val="000000" w:themeColor="text1"/>
          <w:lang w:val="sr-Cyrl-RS" w:eastAsia="sr-Latn-CS"/>
        </w:rPr>
      </w:pPr>
    </w:p>
    <w:p w14:paraId="59347744" w14:textId="77777777" w:rsidR="001D117D" w:rsidRDefault="001D117D" w:rsidP="00377FE7">
      <w:pPr>
        <w:pStyle w:val="KDPodnaslov1"/>
        <w:spacing w:before="0"/>
        <w:ind w:left="360"/>
        <w:rPr>
          <w:rFonts w:cs="Arial"/>
          <w:lang w:val="sr-Cyrl-RS"/>
        </w:rPr>
      </w:pPr>
    </w:p>
    <w:p w14:paraId="4CD0482A" w14:textId="77777777" w:rsidR="009A4987" w:rsidRDefault="009A4987" w:rsidP="00377FE7">
      <w:pPr>
        <w:pStyle w:val="KDPodnaslov1"/>
        <w:spacing w:before="0"/>
        <w:ind w:left="360"/>
        <w:rPr>
          <w:rFonts w:cs="Arial"/>
          <w:lang w:val="sr-Cyrl-RS"/>
        </w:rPr>
      </w:pPr>
    </w:p>
    <w:p w14:paraId="6D6D52A4" w14:textId="77777777" w:rsidR="009A4987" w:rsidRDefault="009A4987" w:rsidP="00377FE7">
      <w:pPr>
        <w:pStyle w:val="KDPodnaslov1"/>
        <w:spacing w:before="0"/>
        <w:ind w:left="360"/>
        <w:rPr>
          <w:rFonts w:cs="Arial"/>
          <w:lang w:val="sr-Cyrl-RS"/>
        </w:rPr>
      </w:pPr>
    </w:p>
    <w:p w14:paraId="16084030" w14:textId="77777777" w:rsidR="009A4987" w:rsidRDefault="009A4987" w:rsidP="00377FE7">
      <w:pPr>
        <w:pStyle w:val="KDPodnaslov1"/>
        <w:spacing w:before="0"/>
        <w:ind w:left="360"/>
        <w:rPr>
          <w:rFonts w:cs="Arial"/>
          <w:lang w:val="sr-Cyrl-RS"/>
        </w:rPr>
      </w:pPr>
    </w:p>
    <w:p w14:paraId="55932669" w14:textId="77777777" w:rsidR="009A4987" w:rsidRDefault="009A4987" w:rsidP="00377FE7">
      <w:pPr>
        <w:pStyle w:val="KDPodnaslov1"/>
        <w:spacing w:before="0"/>
        <w:ind w:left="360"/>
        <w:rPr>
          <w:rFonts w:cs="Arial"/>
          <w:lang w:val="sr-Cyrl-RS"/>
        </w:rPr>
      </w:pPr>
    </w:p>
    <w:p w14:paraId="09357419" w14:textId="77777777" w:rsidR="009A4987" w:rsidRDefault="009A4987" w:rsidP="00377FE7">
      <w:pPr>
        <w:pStyle w:val="KDPodnaslov1"/>
        <w:spacing w:before="0"/>
        <w:ind w:left="360"/>
        <w:rPr>
          <w:rFonts w:cs="Arial"/>
          <w:lang w:val="sr-Cyrl-RS"/>
        </w:rPr>
      </w:pPr>
    </w:p>
    <w:p w14:paraId="62B39069" w14:textId="77777777" w:rsidR="009A4987" w:rsidRDefault="009A4987" w:rsidP="00377FE7">
      <w:pPr>
        <w:pStyle w:val="KDPodnaslov1"/>
        <w:spacing w:before="0"/>
        <w:ind w:left="360"/>
        <w:rPr>
          <w:rFonts w:cs="Arial"/>
          <w:lang w:val="sr-Cyrl-RS"/>
        </w:rPr>
      </w:pPr>
    </w:p>
    <w:p w14:paraId="1DB8083A" w14:textId="77777777" w:rsidR="009A4987" w:rsidRDefault="009A4987" w:rsidP="00377FE7">
      <w:pPr>
        <w:pStyle w:val="KDPodnaslov1"/>
        <w:spacing w:before="0"/>
        <w:ind w:left="360"/>
        <w:rPr>
          <w:rFonts w:cs="Arial"/>
          <w:lang w:val="sr-Cyrl-RS"/>
        </w:rPr>
      </w:pPr>
    </w:p>
    <w:p w14:paraId="38206B1E" w14:textId="77777777" w:rsidR="009A4987" w:rsidRDefault="009A4987" w:rsidP="00377FE7">
      <w:pPr>
        <w:pStyle w:val="KDPodnaslov1"/>
        <w:spacing w:before="0"/>
        <w:ind w:left="360"/>
        <w:rPr>
          <w:rFonts w:cs="Arial"/>
          <w:lang w:val="sr-Cyrl-RS"/>
        </w:rPr>
      </w:pPr>
    </w:p>
    <w:p w14:paraId="4EBA33C4" w14:textId="77777777" w:rsidR="009A4987" w:rsidRPr="001D117D" w:rsidRDefault="009A4987" w:rsidP="00377FE7">
      <w:pPr>
        <w:pStyle w:val="KDPodnaslov1"/>
        <w:spacing w:before="0"/>
        <w:ind w:left="360"/>
        <w:rPr>
          <w:rFonts w:cs="Arial"/>
          <w:lang w:val="sr-Cyrl-RS"/>
        </w:rPr>
      </w:pPr>
    </w:p>
    <w:p w14:paraId="5860C62F" w14:textId="77777777" w:rsidR="00377FE7" w:rsidRPr="00E47C2E" w:rsidRDefault="00377FE7" w:rsidP="00377FE7">
      <w:pPr>
        <w:pStyle w:val="KDPodnaslov1"/>
        <w:spacing w:before="0"/>
        <w:ind w:left="360"/>
        <w:rPr>
          <w:rFonts w:cs="Arial"/>
        </w:rPr>
      </w:pPr>
    </w:p>
    <w:p w14:paraId="139FED11" w14:textId="77777777" w:rsidR="00377FE7" w:rsidRPr="00E47C2E" w:rsidRDefault="00377FE7" w:rsidP="00377FE7">
      <w:pPr>
        <w:pStyle w:val="KDPodnaslov1"/>
        <w:spacing w:before="0"/>
        <w:ind w:left="360"/>
        <w:rPr>
          <w:rFonts w:cs="Arial"/>
        </w:rPr>
      </w:pPr>
    </w:p>
    <w:p w14:paraId="79565F8B" w14:textId="77777777" w:rsidR="00377FE7" w:rsidRPr="00E47C2E" w:rsidRDefault="00377FE7" w:rsidP="00377FE7">
      <w:pPr>
        <w:pStyle w:val="KDPodnaslov1"/>
        <w:spacing w:before="0"/>
        <w:ind w:left="360"/>
        <w:rPr>
          <w:rFonts w:cs="Arial"/>
        </w:rPr>
      </w:pPr>
    </w:p>
    <w:p w14:paraId="019C4472" w14:textId="77777777" w:rsidR="00377FE7" w:rsidRPr="00E47C2E" w:rsidRDefault="00377FE7" w:rsidP="00377FE7">
      <w:pPr>
        <w:pStyle w:val="KDPodnaslov1"/>
        <w:spacing w:before="0"/>
        <w:ind w:left="360"/>
        <w:rPr>
          <w:rFonts w:cs="Arial"/>
        </w:rPr>
      </w:pPr>
    </w:p>
    <w:p w14:paraId="62FA8115" w14:textId="77777777" w:rsidR="00377FE7" w:rsidRPr="00E47C2E" w:rsidRDefault="00377FE7" w:rsidP="00377FE7">
      <w:pPr>
        <w:pStyle w:val="KDPodnaslov1"/>
        <w:spacing w:before="0"/>
        <w:ind w:left="360"/>
        <w:rPr>
          <w:rFonts w:cs="Arial"/>
        </w:rPr>
      </w:pPr>
    </w:p>
    <w:p w14:paraId="3F370142" w14:textId="77777777" w:rsidR="00377FE7" w:rsidRPr="00E47C2E" w:rsidRDefault="00377FE7" w:rsidP="00377FE7">
      <w:pPr>
        <w:pStyle w:val="KDPodnaslov1"/>
        <w:spacing w:before="0"/>
        <w:ind w:left="360"/>
        <w:rPr>
          <w:rFonts w:cs="Arial"/>
        </w:rPr>
      </w:pPr>
    </w:p>
    <w:p w14:paraId="3C38253B" w14:textId="77777777" w:rsidR="00377FE7" w:rsidRPr="00E47C2E" w:rsidRDefault="00377FE7" w:rsidP="00377FE7">
      <w:pPr>
        <w:pStyle w:val="KDPodnaslov1"/>
        <w:spacing w:before="0"/>
        <w:ind w:left="360"/>
        <w:rPr>
          <w:rFonts w:cs="Arial"/>
        </w:rPr>
      </w:pPr>
    </w:p>
    <w:p w14:paraId="50F9239F" w14:textId="77777777" w:rsidR="00377FE7" w:rsidRPr="00E47C2E" w:rsidRDefault="00377FE7" w:rsidP="00377FE7">
      <w:pPr>
        <w:pStyle w:val="KDPodnaslov1"/>
        <w:spacing w:before="0"/>
        <w:ind w:left="360"/>
        <w:rPr>
          <w:rFonts w:cs="Arial"/>
        </w:rPr>
      </w:pPr>
    </w:p>
    <w:p w14:paraId="00D866C7" w14:textId="77777777"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Pr="007A780F">
        <w:rPr>
          <w:rFonts w:cs="Arial"/>
        </w:rPr>
        <w:t xml:space="preserve">, </w:t>
      </w:r>
      <w:r w:rsidRPr="007A780F">
        <w:rPr>
          <w:rFonts w:cs="Arial"/>
          <w:lang w:val="sr-Cyrl-RS"/>
        </w:rPr>
        <w:t>образац трошкова припреме понуде, прилози</w:t>
      </w:r>
    </w:p>
    <w:p w14:paraId="08EB95DF" w14:textId="77777777" w:rsidR="007A780F" w:rsidRPr="007A780F" w:rsidRDefault="007A780F" w:rsidP="00B043D1">
      <w:pPr>
        <w:pStyle w:val="KDPodnaslov1"/>
        <w:spacing w:before="0"/>
        <w:jc w:val="center"/>
        <w:rPr>
          <w:rFonts w:cs="Arial"/>
          <w:lang w:val="sr-Cyrl-RS"/>
        </w:rPr>
      </w:pPr>
    </w:p>
    <w:p w14:paraId="50E13A9E" w14:textId="77777777" w:rsidR="00B043D1" w:rsidRPr="00E47C2E" w:rsidRDefault="00B043D1" w:rsidP="00B043D1">
      <w:pPr>
        <w:pStyle w:val="KDPodnaslov1"/>
        <w:spacing w:before="0"/>
        <w:jc w:val="center"/>
        <w:rPr>
          <w:rFonts w:cs="Arial"/>
        </w:rPr>
      </w:pPr>
    </w:p>
    <w:p w14:paraId="6B92A3FD" w14:textId="77777777" w:rsidR="00B043D1" w:rsidRPr="00E47C2E" w:rsidRDefault="00B043D1" w:rsidP="00B043D1">
      <w:pPr>
        <w:pStyle w:val="KDPodnaslov1"/>
        <w:spacing w:before="0"/>
        <w:jc w:val="center"/>
        <w:rPr>
          <w:rFonts w:cs="Arial"/>
        </w:rPr>
      </w:pPr>
    </w:p>
    <w:p w14:paraId="73AA084F" w14:textId="77777777" w:rsidR="00B043D1" w:rsidRPr="00E47C2E" w:rsidRDefault="00B043D1" w:rsidP="00B043D1">
      <w:pPr>
        <w:pStyle w:val="KDPodnaslov1"/>
        <w:spacing w:before="0"/>
        <w:jc w:val="center"/>
        <w:rPr>
          <w:rFonts w:cs="Arial"/>
        </w:rPr>
      </w:pPr>
    </w:p>
    <w:p w14:paraId="5D0DB203" w14:textId="77777777" w:rsidR="00B043D1" w:rsidRPr="00E47C2E" w:rsidRDefault="00B043D1" w:rsidP="00B043D1">
      <w:pPr>
        <w:pStyle w:val="KDPodnaslov1"/>
        <w:spacing w:before="0"/>
        <w:jc w:val="center"/>
        <w:rPr>
          <w:rFonts w:cs="Arial"/>
        </w:rPr>
      </w:pPr>
    </w:p>
    <w:p w14:paraId="71730BE8" w14:textId="77777777" w:rsidR="00B043D1" w:rsidRPr="00E47C2E" w:rsidRDefault="00B043D1" w:rsidP="00B043D1">
      <w:pPr>
        <w:pStyle w:val="KDPodnaslov1"/>
        <w:spacing w:before="0"/>
        <w:jc w:val="center"/>
        <w:rPr>
          <w:rFonts w:cs="Arial"/>
        </w:rPr>
      </w:pPr>
    </w:p>
    <w:p w14:paraId="659CB5EB" w14:textId="77777777" w:rsidR="00B043D1" w:rsidRPr="00E47C2E" w:rsidRDefault="00B043D1" w:rsidP="00B043D1">
      <w:pPr>
        <w:pStyle w:val="KDPodnaslov1"/>
        <w:spacing w:before="0"/>
        <w:jc w:val="center"/>
        <w:rPr>
          <w:rFonts w:cs="Arial"/>
        </w:rPr>
      </w:pPr>
    </w:p>
    <w:p w14:paraId="47FBF547" w14:textId="77777777" w:rsidR="00B043D1" w:rsidRPr="00E47C2E" w:rsidRDefault="00B043D1" w:rsidP="00B043D1">
      <w:pPr>
        <w:pStyle w:val="KDPodnaslov1"/>
        <w:spacing w:before="0"/>
        <w:jc w:val="center"/>
        <w:rPr>
          <w:rFonts w:cs="Arial"/>
        </w:rPr>
      </w:pPr>
    </w:p>
    <w:p w14:paraId="27FD76C4" w14:textId="77777777" w:rsidR="00B043D1" w:rsidRPr="00E47C2E" w:rsidRDefault="00B043D1" w:rsidP="00B043D1">
      <w:pPr>
        <w:pStyle w:val="KDPodnaslov1"/>
        <w:spacing w:before="0"/>
        <w:jc w:val="center"/>
        <w:rPr>
          <w:rFonts w:cs="Arial"/>
        </w:rPr>
      </w:pPr>
    </w:p>
    <w:p w14:paraId="41C20C1A" w14:textId="77777777" w:rsidR="00B043D1" w:rsidRPr="00E47C2E" w:rsidRDefault="00B043D1" w:rsidP="00B043D1">
      <w:pPr>
        <w:pStyle w:val="KDPodnaslov1"/>
        <w:spacing w:before="0"/>
        <w:jc w:val="center"/>
        <w:rPr>
          <w:rFonts w:cs="Arial"/>
        </w:rPr>
      </w:pPr>
    </w:p>
    <w:p w14:paraId="4C57258D" w14:textId="77777777" w:rsidR="00B043D1" w:rsidRPr="00E47C2E" w:rsidRDefault="00B043D1" w:rsidP="00B043D1">
      <w:pPr>
        <w:pStyle w:val="KDPodnaslov1"/>
        <w:spacing w:before="0"/>
        <w:jc w:val="center"/>
        <w:rPr>
          <w:rFonts w:cs="Arial"/>
        </w:rPr>
      </w:pPr>
    </w:p>
    <w:p w14:paraId="46485F79" w14:textId="77777777" w:rsidR="00B043D1" w:rsidRPr="00E47C2E" w:rsidRDefault="00B043D1" w:rsidP="00B043D1">
      <w:pPr>
        <w:pStyle w:val="KDPodnaslov1"/>
        <w:spacing w:before="0"/>
        <w:jc w:val="center"/>
        <w:rPr>
          <w:rFonts w:cs="Arial"/>
        </w:rPr>
      </w:pPr>
    </w:p>
    <w:p w14:paraId="61838936" w14:textId="77777777" w:rsidR="00B043D1" w:rsidRPr="00E47C2E" w:rsidRDefault="00B043D1" w:rsidP="00B043D1">
      <w:pPr>
        <w:pStyle w:val="KDPodnaslov1"/>
        <w:spacing w:before="0"/>
        <w:jc w:val="center"/>
        <w:rPr>
          <w:rFonts w:cs="Arial"/>
        </w:rPr>
      </w:pPr>
    </w:p>
    <w:p w14:paraId="0E33B7CF" w14:textId="77777777" w:rsidR="00B043D1" w:rsidRPr="00E47C2E" w:rsidRDefault="00B043D1" w:rsidP="00B043D1">
      <w:pPr>
        <w:pStyle w:val="KDPodnaslov1"/>
        <w:spacing w:before="0"/>
        <w:jc w:val="center"/>
        <w:rPr>
          <w:rFonts w:cs="Arial"/>
        </w:rPr>
      </w:pPr>
    </w:p>
    <w:p w14:paraId="711F35D8" w14:textId="77777777" w:rsidR="00B043D1" w:rsidRPr="00E47C2E" w:rsidRDefault="00B043D1" w:rsidP="00B043D1">
      <w:pPr>
        <w:pStyle w:val="KDPodnaslov1"/>
        <w:spacing w:before="0"/>
        <w:jc w:val="center"/>
        <w:rPr>
          <w:rFonts w:cs="Arial"/>
        </w:rPr>
      </w:pPr>
    </w:p>
    <w:p w14:paraId="5561A1C5" w14:textId="77777777" w:rsidR="00B043D1" w:rsidRPr="00E47C2E" w:rsidRDefault="00B043D1" w:rsidP="00B043D1">
      <w:pPr>
        <w:pStyle w:val="KDPodnaslov1"/>
        <w:spacing w:before="0"/>
        <w:jc w:val="center"/>
        <w:rPr>
          <w:rFonts w:cs="Arial"/>
        </w:rPr>
      </w:pPr>
    </w:p>
    <w:p w14:paraId="1D87D79D" w14:textId="77777777" w:rsidR="00B043D1" w:rsidRPr="00E47C2E" w:rsidRDefault="00B043D1" w:rsidP="00B043D1">
      <w:pPr>
        <w:pStyle w:val="KDPodnaslov1"/>
        <w:spacing w:before="0"/>
        <w:jc w:val="center"/>
        <w:rPr>
          <w:rFonts w:cs="Arial"/>
        </w:rPr>
      </w:pPr>
    </w:p>
    <w:p w14:paraId="7F675BBA" w14:textId="77777777" w:rsidR="00B043D1" w:rsidRPr="00E47C2E" w:rsidRDefault="00B043D1" w:rsidP="00B043D1">
      <w:pPr>
        <w:pStyle w:val="KDPodnaslov1"/>
        <w:spacing w:before="0"/>
        <w:jc w:val="center"/>
        <w:rPr>
          <w:rFonts w:cs="Arial"/>
        </w:rPr>
      </w:pPr>
    </w:p>
    <w:p w14:paraId="3B36E987" w14:textId="77777777" w:rsidR="00B043D1" w:rsidRPr="00E47C2E" w:rsidRDefault="00B043D1" w:rsidP="00B043D1">
      <w:pPr>
        <w:pStyle w:val="KDPodnaslov1"/>
        <w:spacing w:before="0"/>
        <w:jc w:val="center"/>
        <w:rPr>
          <w:rFonts w:cs="Arial"/>
        </w:rPr>
      </w:pPr>
    </w:p>
    <w:p w14:paraId="44A9BCBB" w14:textId="77777777" w:rsidR="00B043D1" w:rsidRPr="00E47C2E" w:rsidRDefault="00B043D1" w:rsidP="00B043D1">
      <w:pPr>
        <w:pStyle w:val="KDPodnaslov1"/>
        <w:spacing w:before="0"/>
        <w:jc w:val="center"/>
        <w:rPr>
          <w:rFonts w:cs="Arial"/>
        </w:rPr>
      </w:pPr>
    </w:p>
    <w:p w14:paraId="3EBA1FDC" w14:textId="77777777" w:rsidR="00B043D1" w:rsidRPr="00E47C2E" w:rsidRDefault="00B043D1" w:rsidP="00B043D1">
      <w:pPr>
        <w:pStyle w:val="KDPodnaslov1"/>
        <w:spacing w:before="0"/>
        <w:jc w:val="center"/>
        <w:rPr>
          <w:rFonts w:cs="Arial"/>
        </w:rPr>
      </w:pPr>
    </w:p>
    <w:p w14:paraId="0565112B" w14:textId="77777777" w:rsidR="00B043D1" w:rsidRPr="00E47C2E" w:rsidRDefault="00B043D1" w:rsidP="00B043D1">
      <w:pPr>
        <w:pStyle w:val="KDPodnaslov1"/>
        <w:spacing w:before="0"/>
        <w:jc w:val="center"/>
        <w:rPr>
          <w:rFonts w:cs="Arial"/>
        </w:rPr>
      </w:pPr>
    </w:p>
    <w:p w14:paraId="115054B9" w14:textId="77777777" w:rsidR="00B043D1" w:rsidRPr="00E47C2E" w:rsidRDefault="00B043D1" w:rsidP="00B043D1">
      <w:pPr>
        <w:pStyle w:val="KDPodnaslov1"/>
        <w:spacing w:before="0"/>
        <w:jc w:val="center"/>
        <w:rPr>
          <w:rFonts w:cs="Arial"/>
        </w:rPr>
      </w:pPr>
    </w:p>
    <w:p w14:paraId="51CEF63A" w14:textId="77777777" w:rsidR="00B043D1" w:rsidRPr="00E47C2E" w:rsidRDefault="00B043D1" w:rsidP="00B043D1">
      <w:pPr>
        <w:pStyle w:val="KDPodnaslov1"/>
        <w:spacing w:before="0"/>
        <w:jc w:val="center"/>
        <w:rPr>
          <w:rFonts w:cs="Arial"/>
        </w:rPr>
      </w:pPr>
    </w:p>
    <w:p w14:paraId="0BC8F1AE" w14:textId="77777777" w:rsidR="00B043D1" w:rsidRPr="00E47C2E" w:rsidRDefault="00B043D1" w:rsidP="00B043D1">
      <w:pPr>
        <w:pStyle w:val="KDPodnaslov1"/>
        <w:spacing w:before="0"/>
        <w:jc w:val="center"/>
        <w:rPr>
          <w:rFonts w:cs="Arial"/>
        </w:rPr>
      </w:pPr>
    </w:p>
    <w:p w14:paraId="36EC5530" w14:textId="77777777" w:rsidR="00B043D1" w:rsidRPr="00E47C2E" w:rsidRDefault="00B043D1" w:rsidP="00B043D1">
      <w:pPr>
        <w:pStyle w:val="KDPodnaslov1"/>
        <w:spacing w:before="0"/>
        <w:jc w:val="center"/>
        <w:rPr>
          <w:rFonts w:cs="Arial"/>
        </w:rPr>
      </w:pPr>
    </w:p>
    <w:p w14:paraId="238CD606" w14:textId="77777777" w:rsidR="00B043D1" w:rsidRPr="00E47C2E" w:rsidRDefault="00B043D1" w:rsidP="00B043D1">
      <w:pPr>
        <w:pStyle w:val="KDPodnaslov1"/>
        <w:spacing w:before="0"/>
        <w:jc w:val="center"/>
        <w:rPr>
          <w:rFonts w:cs="Arial"/>
        </w:rPr>
      </w:pPr>
    </w:p>
    <w:p w14:paraId="6CFB77DF" w14:textId="77777777" w:rsidR="00B043D1" w:rsidRPr="00E47C2E" w:rsidRDefault="00B043D1" w:rsidP="00B043D1">
      <w:pPr>
        <w:pStyle w:val="KDPodnaslov1"/>
        <w:spacing w:before="0"/>
        <w:jc w:val="center"/>
        <w:rPr>
          <w:rFonts w:cs="Arial"/>
        </w:rPr>
      </w:pPr>
    </w:p>
    <w:p w14:paraId="0632A219" w14:textId="77777777" w:rsidR="00B043D1" w:rsidRPr="00E47C2E" w:rsidRDefault="00B043D1" w:rsidP="00B043D1">
      <w:pPr>
        <w:pStyle w:val="KDPodnaslov1"/>
        <w:spacing w:before="0"/>
        <w:jc w:val="center"/>
        <w:rPr>
          <w:rFonts w:cs="Arial"/>
        </w:rPr>
      </w:pPr>
    </w:p>
    <w:p w14:paraId="5F8144C3" w14:textId="77777777" w:rsidR="00B043D1" w:rsidRPr="00E47C2E" w:rsidRDefault="00B043D1" w:rsidP="00B043D1">
      <w:pPr>
        <w:pStyle w:val="KDPodnaslov1"/>
        <w:spacing w:before="0"/>
        <w:jc w:val="center"/>
        <w:rPr>
          <w:rFonts w:cs="Arial"/>
        </w:rPr>
      </w:pPr>
    </w:p>
    <w:p w14:paraId="7D37E911" w14:textId="77777777" w:rsidR="00B043D1" w:rsidRPr="00E47C2E" w:rsidRDefault="00B043D1" w:rsidP="00B043D1">
      <w:pPr>
        <w:pStyle w:val="KDPodnaslov1"/>
        <w:spacing w:before="0"/>
        <w:jc w:val="center"/>
        <w:rPr>
          <w:rFonts w:cs="Arial"/>
        </w:rPr>
      </w:pPr>
    </w:p>
    <w:p w14:paraId="64F53785" w14:textId="77777777" w:rsidR="00B043D1" w:rsidRPr="00E47C2E" w:rsidRDefault="00B043D1" w:rsidP="00B043D1">
      <w:pPr>
        <w:pStyle w:val="KDPodnaslov1"/>
        <w:spacing w:before="0"/>
        <w:jc w:val="center"/>
        <w:rPr>
          <w:rFonts w:cs="Arial"/>
        </w:rPr>
      </w:pPr>
    </w:p>
    <w:p w14:paraId="2E5FDD62" w14:textId="77777777" w:rsidR="00B043D1" w:rsidRPr="00E47C2E" w:rsidRDefault="00B043D1" w:rsidP="00B043D1">
      <w:pPr>
        <w:pStyle w:val="KDPodnaslov1"/>
        <w:spacing w:before="0"/>
        <w:jc w:val="center"/>
        <w:rPr>
          <w:rFonts w:cs="Arial"/>
        </w:rPr>
      </w:pPr>
    </w:p>
    <w:p w14:paraId="2EBCB9F1" w14:textId="77777777" w:rsidR="00B043D1" w:rsidRDefault="00B043D1" w:rsidP="00B043D1">
      <w:pPr>
        <w:pStyle w:val="KDPodnaslov1"/>
        <w:spacing w:before="0"/>
        <w:jc w:val="center"/>
        <w:rPr>
          <w:rFonts w:cs="Arial"/>
          <w:lang w:val="sr-Cyrl-RS"/>
        </w:rPr>
      </w:pPr>
    </w:p>
    <w:p w14:paraId="19361504" w14:textId="77777777" w:rsidR="009A4987" w:rsidRPr="009A4987" w:rsidRDefault="009A4987" w:rsidP="00B043D1">
      <w:pPr>
        <w:pStyle w:val="KDPodnaslov1"/>
        <w:spacing w:before="0"/>
        <w:jc w:val="center"/>
        <w:rPr>
          <w:rFonts w:cs="Arial"/>
          <w:lang w:val="sr-Cyrl-RS"/>
        </w:rPr>
      </w:pPr>
    </w:p>
    <w:p w14:paraId="4AD0F259" w14:textId="77777777"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14:paraId="4CEE2D81" w14:textId="77777777" w:rsidR="00B043D1" w:rsidRPr="00E47C2E" w:rsidRDefault="00B043D1" w:rsidP="00343A18">
      <w:pPr>
        <w:spacing w:before="0"/>
        <w:jc w:val="center"/>
        <w:rPr>
          <w:rStyle w:val="BookTitle"/>
          <w:rFonts w:cs="Arial"/>
        </w:rPr>
      </w:pPr>
    </w:p>
    <w:p w14:paraId="68547A4A"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0BE44D37" w14:textId="77777777" w:rsidR="00343A18" w:rsidRPr="00E47C2E" w:rsidRDefault="00343A18" w:rsidP="00343A18">
      <w:pPr>
        <w:spacing w:before="0"/>
        <w:rPr>
          <w:rStyle w:val="BookTitle"/>
          <w:rFonts w:cs="Arial"/>
        </w:rPr>
      </w:pPr>
    </w:p>
    <w:p w14:paraId="5072F2C6" w14:textId="77777777" w:rsidR="00343A18" w:rsidRPr="00E47C2E" w:rsidRDefault="00343A18" w:rsidP="00343A18">
      <w:pPr>
        <w:spacing w:before="0"/>
        <w:rPr>
          <w:rStyle w:val="BookTitle"/>
          <w:rFonts w:cs="Arial"/>
        </w:rPr>
      </w:pPr>
    </w:p>
    <w:p w14:paraId="64D86DD2" w14:textId="77777777"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5793F">
        <w:rPr>
          <w:rFonts w:eastAsia="TimesNewRomanPS-BoldMT" w:cs="Arial"/>
          <w:bCs/>
          <w:color w:val="000000" w:themeColor="text1"/>
        </w:rPr>
        <w:t>Ангажовање именованих тела за опрему под притиском-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35793F">
        <w:rPr>
          <w:rFonts w:eastAsia="TimesNewRomanPS-BoldMT" w:cs="Arial"/>
          <w:bCs/>
          <w:color w:val="000000" w:themeColor="text1"/>
        </w:rPr>
        <w:t>3000/0654/2017 (1517/2017)</w:t>
      </w:r>
      <w:r w:rsidR="00B74363">
        <w:rPr>
          <w:rFonts w:eastAsia="TimesNewRomanPS-BoldMT" w:cs="Arial"/>
          <w:bCs/>
          <w:color w:val="000000" w:themeColor="text1"/>
        </w:rPr>
        <w:t>.</w:t>
      </w:r>
    </w:p>
    <w:p w14:paraId="5DF9ED99" w14:textId="77777777" w:rsidR="00343A18" w:rsidRPr="00E47C2E" w:rsidRDefault="00343A18" w:rsidP="00343A18">
      <w:pPr>
        <w:spacing w:before="0"/>
        <w:rPr>
          <w:rFonts w:eastAsia="TimesNewRomanPS-BoldMT" w:cs="Arial"/>
          <w:bCs/>
          <w:color w:val="00B0F0"/>
        </w:rPr>
      </w:pPr>
    </w:p>
    <w:p w14:paraId="581CFE64" w14:textId="77777777"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4E534EE4"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B582D2C"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C9F1F0" w14:textId="77777777" w:rsidR="0055619B" w:rsidRPr="00E47C2E" w:rsidRDefault="0055619B" w:rsidP="00BC01DC">
            <w:pPr>
              <w:snapToGrid w:val="0"/>
              <w:spacing w:before="0"/>
              <w:rPr>
                <w:rFonts w:cs="Arial"/>
                <w:b/>
                <w:bCs/>
                <w:iCs/>
              </w:rPr>
            </w:pPr>
          </w:p>
        </w:tc>
      </w:tr>
      <w:tr w:rsidR="00343A18" w:rsidRPr="00E47C2E" w14:paraId="16EEC447"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D065E56"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5DFD75" w14:textId="77777777" w:rsidR="00343A18" w:rsidRPr="00E47C2E" w:rsidRDefault="00343A18" w:rsidP="00BC01DC">
            <w:pPr>
              <w:snapToGrid w:val="0"/>
              <w:spacing w:before="0"/>
              <w:rPr>
                <w:rFonts w:cs="Arial"/>
                <w:b/>
                <w:bCs/>
                <w:iCs/>
              </w:rPr>
            </w:pPr>
          </w:p>
          <w:p w14:paraId="38D140DB" w14:textId="77777777" w:rsidR="00343A18" w:rsidRPr="00E47C2E" w:rsidRDefault="00343A18" w:rsidP="00BC01DC">
            <w:pPr>
              <w:spacing w:before="0"/>
              <w:rPr>
                <w:rFonts w:cs="Arial"/>
                <w:b/>
                <w:bCs/>
                <w:iCs/>
              </w:rPr>
            </w:pPr>
          </w:p>
          <w:p w14:paraId="4EB1D2BF" w14:textId="77777777" w:rsidR="00343A18" w:rsidRPr="00E47C2E" w:rsidRDefault="00343A18" w:rsidP="00BC01DC">
            <w:pPr>
              <w:spacing w:before="0"/>
              <w:rPr>
                <w:rFonts w:cs="Arial"/>
                <w:b/>
                <w:bCs/>
                <w:iCs/>
              </w:rPr>
            </w:pPr>
          </w:p>
        </w:tc>
      </w:tr>
      <w:tr w:rsidR="00343A18" w:rsidRPr="00E47C2E" w14:paraId="50CEB221"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60EC97EE"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8D71E1" w14:textId="77777777" w:rsidR="00343A18" w:rsidRPr="00E47C2E" w:rsidRDefault="00343A18" w:rsidP="00BC01DC">
            <w:pPr>
              <w:snapToGrid w:val="0"/>
              <w:spacing w:before="0"/>
              <w:rPr>
                <w:rFonts w:cs="Arial"/>
                <w:b/>
                <w:bCs/>
                <w:iCs/>
              </w:rPr>
            </w:pPr>
          </w:p>
          <w:p w14:paraId="2056BE93" w14:textId="77777777" w:rsidR="00343A18" w:rsidRPr="00E47C2E" w:rsidRDefault="00343A18" w:rsidP="00BC01DC">
            <w:pPr>
              <w:spacing w:before="0"/>
              <w:rPr>
                <w:rFonts w:cs="Arial"/>
                <w:b/>
                <w:bCs/>
                <w:iCs/>
              </w:rPr>
            </w:pPr>
          </w:p>
          <w:p w14:paraId="3AD9CE5E" w14:textId="77777777" w:rsidR="00343A18" w:rsidRPr="00E47C2E" w:rsidRDefault="00343A18" w:rsidP="00BC01DC">
            <w:pPr>
              <w:spacing w:before="0"/>
              <w:rPr>
                <w:rFonts w:cs="Arial"/>
                <w:b/>
                <w:bCs/>
                <w:iCs/>
              </w:rPr>
            </w:pPr>
          </w:p>
        </w:tc>
      </w:tr>
      <w:tr w:rsidR="00343A18" w:rsidRPr="00E47C2E" w14:paraId="634CA9E4"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24948EDB"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392C7D" w14:textId="77777777" w:rsidR="00343A18" w:rsidRPr="00E47C2E" w:rsidRDefault="00343A18" w:rsidP="00BC01DC">
            <w:pPr>
              <w:snapToGrid w:val="0"/>
              <w:spacing w:before="0"/>
              <w:rPr>
                <w:rFonts w:cs="Arial"/>
                <w:b/>
                <w:bCs/>
                <w:iCs/>
              </w:rPr>
            </w:pPr>
          </w:p>
          <w:p w14:paraId="166CBBD0" w14:textId="77777777" w:rsidR="00343A18" w:rsidRPr="00E47C2E" w:rsidRDefault="00343A18" w:rsidP="00BC01DC">
            <w:pPr>
              <w:spacing w:before="0"/>
              <w:rPr>
                <w:rFonts w:cs="Arial"/>
                <w:b/>
                <w:bCs/>
                <w:iCs/>
              </w:rPr>
            </w:pPr>
          </w:p>
          <w:p w14:paraId="646DCC8A" w14:textId="77777777" w:rsidR="00343A18" w:rsidRPr="00E47C2E" w:rsidRDefault="00343A18" w:rsidP="00BC01DC">
            <w:pPr>
              <w:spacing w:before="0"/>
              <w:rPr>
                <w:rFonts w:cs="Arial"/>
                <w:b/>
                <w:bCs/>
                <w:iCs/>
              </w:rPr>
            </w:pPr>
          </w:p>
        </w:tc>
      </w:tr>
      <w:tr w:rsidR="00343A18" w:rsidRPr="00E47C2E" w14:paraId="7D8EB77B" w14:textId="77777777" w:rsidTr="00532089">
        <w:tc>
          <w:tcPr>
            <w:tcW w:w="4621" w:type="dxa"/>
            <w:tcBorders>
              <w:top w:val="single" w:sz="4" w:space="0" w:color="000000"/>
              <w:left w:val="single" w:sz="4" w:space="0" w:color="000000"/>
              <w:bottom w:val="single" w:sz="4" w:space="0" w:color="000000"/>
            </w:tcBorders>
            <w:shd w:val="clear" w:color="auto" w:fill="auto"/>
          </w:tcPr>
          <w:p w14:paraId="0F1E6EEA"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91CDBE" w14:textId="77777777" w:rsidR="00343A18" w:rsidRPr="00E47C2E" w:rsidRDefault="00343A18" w:rsidP="00BC01DC">
            <w:pPr>
              <w:snapToGrid w:val="0"/>
              <w:spacing w:before="0"/>
              <w:rPr>
                <w:rFonts w:cs="Arial"/>
                <w:b/>
                <w:bCs/>
                <w:iCs/>
                <w:lang w:val="ru-RU"/>
              </w:rPr>
            </w:pPr>
          </w:p>
        </w:tc>
      </w:tr>
      <w:tr w:rsidR="00343A18" w:rsidRPr="00E47C2E" w14:paraId="416F058E"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721D222" w14:textId="77777777" w:rsidR="00343A18" w:rsidRPr="00E47C2E" w:rsidRDefault="00343A18" w:rsidP="00BC01DC">
            <w:pPr>
              <w:spacing w:before="0"/>
              <w:rPr>
                <w:rFonts w:cs="Arial"/>
                <w:iCs/>
              </w:rPr>
            </w:pPr>
          </w:p>
          <w:p w14:paraId="17874449"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536782" w14:textId="77777777" w:rsidR="00343A18" w:rsidRPr="00E47C2E" w:rsidRDefault="00343A18" w:rsidP="00BC01DC">
            <w:pPr>
              <w:snapToGrid w:val="0"/>
              <w:spacing w:before="0"/>
              <w:rPr>
                <w:rFonts w:cs="Arial"/>
                <w:b/>
                <w:bCs/>
                <w:iCs/>
              </w:rPr>
            </w:pPr>
          </w:p>
          <w:p w14:paraId="09B6A88B" w14:textId="77777777" w:rsidR="00343A18" w:rsidRPr="00E47C2E" w:rsidRDefault="00343A18" w:rsidP="00BC01DC">
            <w:pPr>
              <w:spacing w:before="0"/>
              <w:rPr>
                <w:rFonts w:cs="Arial"/>
                <w:b/>
                <w:bCs/>
                <w:iCs/>
              </w:rPr>
            </w:pPr>
          </w:p>
          <w:p w14:paraId="3F6C8675" w14:textId="77777777" w:rsidR="00343A18" w:rsidRPr="00E47C2E" w:rsidRDefault="00343A18" w:rsidP="00BC01DC">
            <w:pPr>
              <w:spacing w:before="0"/>
              <w:rPr>
                <w:rFonts w:cs="Arial"/>
                <w:b/>
                <w:bCs/>
                <w:iCs/>
              </w:rPr>
            </w:pPr>
          </w:p>
        </w:tc>
      </w:tr>
      <w:tr w:rsidR="00343A18" w:rsidRPr="00E47C2E" w14:paraId="781AE967" w14:textId="77777777" w:rsidTr="00532089">
        <w:tc>
          <w:tcPr>
            <w:tcW w:w="4621" w:type="dxa"/>
            <w:tcBorders>
              <w:top w:val="single" w:sz="4" w:space="0" w:color="000000"/>
              <w:left w:val="single" w:sz="4" w:space="0" w:color="000000"/>
              <w:bottom w:val="single" w:sz="4" w:space="0" w:color="000000"/>
            </w:tcBorders>
            <w:shd w:val="clear" w:color="auto" w:fill="auto"/>
          </w:tcPr>
          <w:p w14:paraId="5B34E443" w14:textId="77777777"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1725C9B7" w14:textId="77777777"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FB8301F" w14:textId="77777777" w:rsidR="00343A18" w:rsidRPr="00E47C2E" w:rsidRDefault="00343A18" w:rsidP="00BC01DC">
            <w:pPr>
              <w:snapToGrid w:val="0"/>
              <w:spacing w:before="0"/>
              <w:rPr>
                <w:rFonts w:cs="Arial"/>
                <w:b/>
                <w:bCs/>
                <w:iCs/>
                <w:lang w:val="ru-RU"/>
              </w:rPr>
            </w:pPr>
          </w:p>
        </w:tc>
      </w:tr>
      <w:tr w:rsidR="00343A18" w:rsidRPr="00E47C2E" w14:paraId="7BCB2B96"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3B7913F2"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FF0AC0" w14:textId="77777777" w:rsidR="00343A18" w:rsidRPr="00E47C2E" w:rsidRDefault="00343A18" w:rsidP="00BC01DC">
            <w:pPr>
              <w:snapToGrid w:val="0"/>
              <w:spacing w:before="0"/>
              <w:rPr>
                <w:rFonts w:cs="Arial"/>
                <w:b/>
                <w:bCs/>
                <w:iCs/>
              </w:rPr>
            </w:pPr>
          </w:p>
          <w:p w14:paraId="094C2771" w14:textId="77777777" w:rsidR="00343A18" w:rsidRPr="00E47C2E" w:rsidRDefault="00343A18" w:rsidP="00BC01DC">
            <w:pPr>
              <w:spacing w:before="0"/>
              <w:rPr>
                <w:rFonts w:cs="Arial"/>
                <w:b/>
                <w:bCs/>
                <w:iCs/>
              </w:rPr>
            </w:pPr>
          </w:p>
          <w:p w14:paraId="4991DCA9" w14:textId="77777777" w:rsidR="00343A18" w:rsidRPr="00E47C2E" w:rsidRDefault="00343A18" w:rsidP="00BC01DC">
            <w:pPr>
              <w:spacing w:before="0"/>
              <w:rPr>
                <w:rFonts w:cs="Arial"/>
                <w:b/>
                <w:bCs/>
                <w:iCs/>
              </w:rPr>
            </w:pPr>
          </w:p>
        </w:tc>
      </w:tr>
      <w:tr w:rsidR="00343A18" w:rsidRPr="00E47C2E" w14:paraId="4EDCD0D6"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3C5424C9"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140046" w14:textId="77777777" w:rsidR="00343A18" w:rsidRPr="00E47C2E" w:rsidRDefault="00343A18" w:rsidP="00BC01DC">
            <w:pPr>
              <w:snapToGrid w:val="0"/>
              <w:spacing w:before="0"/>
              <w:rPr>
                <w:rFonts w:cs="Arial"/>
                <w:b/>
                <w:bCs/>
                <w:iCs/>
              </w:rPr>
            </w:pPr>
          </w:p>
          <w:p w14:paraId="315B3B52" w14:textId="77777777" w:rsidR="00343A18" w:rsidRPr="00E47C2E" w:rsidRDefault="00343A18" w:rsidP="00BC01DC">
            <w:pPr>
              <w:spacing w:before="0"/>
              <w:rPr>
                <w:rFonts w:cs="Arial"/>
                <w:b/>
                <w:bCs/>
                <w:iCs/>
              </w:rPr>
            </w:pPr>
          </w:p>
          <w:p w14:paraId="13FF93FB" w14:textId="77777777" w:rsidR="00343A18" w:rsidRPr="00E47C2E" w:rsidRDefault="00343A18" w:rsidP="00BC01DC">
            <w:pPr>
              <w:spacing w:before="0"/>
              <w:rPr>
                <w:rFonts w:cs="Arial"/>
                <w:b/>
                <w:bCs/>
                <w:iCs/>
              </w:rPr>
            </w:pPr>
          </w:p>
        </w:tc>
      </w:tr>
      <w:tr w:rsidR="00343A18" w:rsidRPr="00E47C2E" w14:paraId="3AA7E91A"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0844749E"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3A80D4" w14:textId="77777777" w:rsidR="00343A18" w:rsidRPr="00E47C2E" w:rsidRDefault="00343A18" w:rsidP="00BC01DC">
            <w:pPr>
              <w:snapToGrid w:val="0"/>
              <w:spacing w:before="0"/>
              <w:rPr>
                <w:rFonts w:cs="Arial"/>
                <w:b/>
                <w:bCs/>
                <w:iCs/>
                <w:lang w:val="ru-RU"/>
              </w:rPr>
            </w:pPr>
          </w:p>
          <w:p w14:paraId="706D1E07" w14:textId="77777777" w:rsidR="00343A18" w:rsidRPr="00E47C2E" w:rsidRDefault="00343A18" w:rsidP="00BC01DC">
            <w:pPr>
              <w:spacing w:before="0"/>
              <w:rPr>
                <w:rFonts w:cs="Arial"/>
                <w:b/>
                <w:bCs/>
                <w:iCs/>
                <w:lang w:val="ru-RU"/>
              </w:rPr>
            </w:pPr>
          </w:p>
          <w:p w14:paraId="2525EAA8" w14:textId="77777777" w:rsidR="00343A18" w:rsidRPr="00E47C2E" w:rsidRDefault="00343A18" w:rsidP="00BC01DC">
            <w:pPr>
              <w:spacing w:before="0"/>
              <w:rPr>
                <w:rFonts w:cs="Arial"/>
                <w:b/>
                <w:bCs/>
                <w:iCs/>
                <w:lang w:val="ru-RU"/>
              </w:rPr>
            </w:pPr>
          </w:p>
        </w:tc>
      </w:tr>
      <w:tr w:rsidR="00343A18" w:rsidRPr="00E47C2E" w14:paraId="4EA31F1F"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6A65B84"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711C553" w14:textId="77777777" w:rsidR="00343A18" w:rsidRPr="00E47C2E" w:rsidRDefault="00343A18" w:rsidP="00BC01DC">
            <w:pPr>
              <w:snapToGrid w:val="0"/>
              <w:spacing w:before="0"/>
              <w:ind w:firstLine="708"/>
              <w:rPr>
                <w:rFonts w:cs="Arial"/>
                <w:b/>
                <w:bCs/>
                <w:iCs/>
                <w:lang w:val="ru-RU"/>
              </w:rPr>
            </w:pPr>
          </w:p>
          <w:p w14:paraId="0FCBC9FC" w14:textId="77777777" w:rsidR="00343A18" w:rsidRPr="00E47C2E" w:rsidRDefault="00343A18" w:rsidP="00BC01DC">
            <w:pPr>
              <w:spacing w:before="0"/>
              <w:ind w:firstLine="708"/>
              <w:rPr>
                <w:rFonts w:cs="Arial"/>
                <w:b/>
                <w:bCs/>
                <w:iCs/>
                <w:lang w:val="ru-RU"/>
              </w:rPr>
            </w:pPr>
          </w:p>
          <w:p w14:paraId="1810914E" w14:textId="77777777" w:rsidR="00343A18" w:rsidRPr="00E47C2E" w:rsidRDefault="00343A18" w:rsidP="00BC01DC">
            <w:pPr>
              <w:spacing w:before="0"/>
              <w:ind w:firstLine="708"/>
              <w:rPr>
                <w:rFonts w:cs="Arial"/>
                <w:b/>
                <w:bCs/>
                <w:iCs/>
                <w:lang w:val="ru-RU"/>
              </w:rPr>
            </w:pPr>
          </w:p>
        </w:tc>
      </w:tr>
    </w:tbl>
    <w:p w14:paraId="62EDD488" w14:textId="77777777" w:rsidR="00343A18" w:rsidRPr="00E47C2E" w:rsidRDefault="00343A18" w:rsidP="00343A18">
      <w:pPr>
        <w:spacing w:before="0"/>
        <w:rPr>
          <w:rFonts w:cs="Arial"/>
        </w:rPr>
      </w:pPr>
    </w:p>
    <w:p w14:paraId="58FF514D" w14:textId="77777777" w:rsidR="00343A18" w:rsidRPr="007433AF" w:rsidRDefault="00343A18" w:rsidP="00237D08">
      <w:pPr>
        <w:pStyle w:val="ListParagraph"/>
        <w:numPr>
          <w:ilvl w:val="0"/>
          <w:numId w:val="65"/>
        </w:numPr>
        <w:spacing w:before="0"/>
        <w:rPr>
          <w:rFonts w:ascii="Arial" w:eastAsia="TimesNewRomanPSMT" w:hAnsi="Arial" w:cs="Arial"/>
          <w:b/>
          <w:bCs/>
          <w:iCs/>
        </w:rPr>
      </w:pPr>
      <w:r w:rsidRPr="007433A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2C5730B3"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5DEE664" w14:textId="77777777" w:rsidR="00343A18" w:rsidRPr="00E47C2E" w:rsidRDefault="00343A18" w:rsidP="00BC01DC">
            <w:pPr>
              <w:snapToGrid w:val="0"/>
              <w:spacing w:before="0"/>
              <w:jc w:val="center"/>
              <w:rPr>
                <w:rFonts w:cs="Arial"/>
              </w:rPr>
            </w:pPr>
          </w:p>
          <w:p w14:paraId="633967FD"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2E674AA0"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F40A10" w14:textId="77777777" w:rsidR="00343A18" w:rsidRPr="00E47C2E" w:rsidRDefault="00343A18" w:rsidP="00BC01DC">
            <w:pPr>
              <w:snapToGrid w:val="0"/>
              <w:spacing w:before="0"/>
              <w:jc w:val="center"/>
              <w:rPr>
                <w:rFonts w:eastAsia="TimesNewRomanPSMT" w:cs="Arial"/>
                <w:b/>
                <w:bCs/>
              </w:rPr>
            </w:pPr>
          </w:p>
          <w:p w14:paraId="5832C2C8"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202E1D04"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BA6990B" w14:textId="77777777" w:rsidR="00343A18" w:rsidRPr="00E47C2E" w:rsidRDefault="00343A18" w:rsidP="00BC01DC">
            <w:pPr>
              <w:snapToGrid w:val="0"/>
              <w:spacing w:before="0"/>
              <w:jc w:val="center"/>
              <w:rPr>
                <w:rFonts w:eastAsia="TimesNewRomanPSMT" w:cs="Arial"/>
                <w:b/>
                <w:bCs/>
              </w:rPr>
            </w:pPr>
          </w:p>
          <w:p w14:paraId="514A0852"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241BD329" w14:textId="77777777" w:rsidR="00343A18" w:rsidRPr="00E47C2E" w:rsidRDefault="00343A18" w:rsidP="00343A18">
      <w:pPr>
        <w:spacing w:before="0"/>
        <w:rPr>
          <w:rFonts w:cs="Arial"/>
          <w:b/>
          <w:iCs/>
          <w:lang w:val="ru-RU"/>
        </w:rPr>
      </w:pPr>
    </w:p>
    <w:p w14:paraId="5A8081EB" w14:textId="77777777"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F04ECCA" w14:textId="77777777" w:rsidR="00B043D1" w:rsidRPr="00E47C2E" w:rsidRDefault="00B043D1" w:rsidP="00343A18">
      <w:pPr>
        <w:spacing w:before="0"/>
        <w:rPr>
          <w:rFonts w:cs="Arial"/>
          <w:iCs/>
          <w:lang w:val="ru-RU"/>
        </w:rPr>
      </w:pPr>
    </w:p>
    <w:p w14:paraId="4AFCC1BF" w14:textId="77777777" w:rsidR="00343A18" w:rsidRPr="007433AF" w:rsidRDefault="00343A18" w:rsidP="00237D08">
      <w:pPr>
        <w:pStyle w:val="ListParagraph"/>
        <w:numPr>
          <w:ilvl w:val="0"/>
          <w:numId w:val="65"/>
        </w:numPr>
        <w:spacing w:before="0"/>
        <w:rPr>
          <w:rFonts w:ascii="Arial" w:eastAsia="TimesNewRomanPSMT" w:hAnsi="Arial" w:cs="Arial"/>
          <w:b/>
          <w:bCs/>
        </w:rPr>
      </w:pPr>
      <w:r w:rsidRPr="007433AF">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49B08C4C" w14:textId="77777777" w:rsidTr="00532089">
        <w:tc>
          <w:tcPr>
            <w:tcW w:w="465" w:type="dxa"/>
            <w:tcBorders>
              <w:top w:val="single" w:sz="4" w:space="0" w:color="000000"/>
              <w:left w:val="single" w:sz="4" w:space="0" w:color="000000"/>
              <w:bottom w:val="single" w:sz="4" w:space="0" w:color="000000"/>
            </w:tcBorders>
            <w:shd w:val="clear" w:color="auto" w:fill="auto"/>
          </w:tcPr>
          <w:p w14:paraId="5DA19759" w14:textId="77777777" w:rsidR="00343A18" w:rsidRPr="00E47C2E" w:rsidRDefault="00343A18" w:rsidP="00BC01DC">
            <w:pPr>
              <w:snapToGrid w:val="0"/>
              <w:spacing w:before="0"/>
              <w:rPr>
                <w:rFonts w:cs="Arial"/>
              </w:rPr>
            </w:pPr>
          </w:p>
          <w:p w14:paraId="1B381ECE"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530286C6" w14:textId="77777777" w:rsidR="00343A18" w:rsidRPr="00E47C2E" w:rsidRDefault="00343A18" w:rsidP="00BC01DC">
            <w:pPr>
              <w:snapToGrid w:val="0"/>
              <w:spacing w:before="0"/>
              <w:rPr>
                <w:rFonts w:eastAsia="TimesNewRomanPSMT" w:cs="Arial"/>
                <w:bCs/>
              </w:rPr>
            </w:pPr>
          </w:p>
          <w:p w14:paraId="22F92DC7"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5DE895" w14:textId="77777777" w:rsidR="00343A18" w:rsidRPr="00E47C2E" w:rsidRDefault="00343A18" w:rsidP="00BC01DC">
            <w:pPr>
              <w:snapToGrid w:val="0"/>
              <w:spacing w:before="0"/>
              <w:rPr>
                <w:rFonts w:eastAsia="TimesNewRomanPSMT" w:cs="Arial"/>
                <w:b/>
                <w:bCs/>
              </w:rPr>
            </w:pPr>
          </w:p>
        </w:tc>
      </w:tr>
      <w:tr w:rsidR="0055619B" w:rsidRPr="00E47C2E" w14:paraId="7B161A20"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1503163B"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2788803"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06A5DE" w14:textId="77777777" w:rsidR="0055619B" w:rsidRPr="00E47C2E" w:rsidRDefault="0055619B" w:rsidP="00BC01DC">
            <w:pPr>
              <w:snapToGrid w:val="0"/>
              <w:spacing w:before="0"/>
              <w:rPr>
                <w:rFonts w:eastAsia="TimesNewRomanPSMT" w:cs="Arial"/>
                <w:b/>
                <w:bCs/>
              </w:rPr>
            </w:pPr>
          </w:p>
        </w:tc>
      </w:tr>
      <w:tr w:rsidR="00343A18" w:rsidRPr="00E47C2E" w14:paraId="67936509" w14:textId="77777777" w:rsidTr="00532089">
        <w:tc>
          <w:tcPr>
            <w:tcW w:w="465" w:type="dxa"/>
            <w:tcBorders>
              <w:top w:val="single" w:sz="4" w:space="0" w:color="000000"/>
              <w:left w:val="single" w:sz="4" w:space="0" w:color="000000"/>
              <w:bottom w:val="single" w:sz="4" w:space="0" w:color="000000"/>
            </w:tcBorders>
            <w:shd w:val="clear" w:color="auto" w:fill="auto"/>
          </w:tcPr>
          <w:p w14:paraId="19F52DB8" w14:textId="77777777" w:rsidR="00343A18" w:rsidRPr="00E47C2E" w:rsidRDefault="00343A18" w:rsidP="00BC01DC">
            <w:pPr>
              <w:snapToGrid w:val="0"/>
              <w:spacing w:before="0"/>
              <w:rPr>
                <w:rFonts w:eastAsia="TimesNewRomanPSMT" w:cs="Arial"/>
                <w:bCs/>
              </w:rPr>
            </w:pPr>
          </w:p>
          <w:p w14:paraId="6DE7BB7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10ADD5" w14:textId="77777777" w:rsidR="00343A18" w:rsidRPr="00E47C2E" w:rsidRDefault="00343A18" w:rsidP="00BC01DC">
            <w:pPr>
              <w:snapToGrid w:val="0"/>
              <w:spacing w:before="0"/>
              <w:rPr>
                <w:rFonts w:eastAsia="TimesNewRomanPSMT" w:cs="Arial"/>
                <w:bCs/>
              </w:rPr>
            </w:pPr>
          </w:p>
          <w:p w14:paraId="10E9B54D"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DCF441" w14:textId="77777777" w:rsidR="00343A18" w:rsidRPr="00E47C2E" w:rsidRDefault="00343A18" w:rsidP="00BC01DC">
            <w:pPr>
              <w:snapToGrid w:val="0"/>
              <w:spacing w:before="0"/>
              <w:rPr>
                <w:rFonts w:eastAsia="TimesNewRomanPSMT" w:cs="Arial"/>
                <w:b/>
                <w:bCs/>
              </w:rPr>
            </w:pPr>
          </w:p>
        </w:tc>
      </w:tr>
      <w:tr w:rsidR="00343A18" w:rsidRPr="00E47C2E" w14:paraId="238F321D" w14:textId="77777777" w:rsidTr="00532089">
        <w:tc>
          <w:tcPr>
            <w:tcW w:w="465" w:type="dxa"/>
            <w:tcBorders>
              <w:top w:val="single" w:sz="4" w:space="0" w:color="000000"/>
              <w:left w:val="single" w:sz="4" w:space="0" w:color="000000"/>
              <w:bottom w:val="single" w:sz="4" w:space="0" w:color="000000"/>
            </w:tcBorders>
            <w:shd w:val="clear" w:color="auto" w:fill="auto"/>
          </w:tcPr>
          <w:p w14:paraId="1C97FB30" w14:textId="77777777" w:rsidR="00343A18" w:rsidRPr="00E47C2E" w:rsidRDefault="00343A18" w:rsidP="00BC01DC">
            <w:pPr>
              <w:snapToGrid w:val="0"/>
              <w:spacing w:before="0"/>
              <w:rPr>
                <w:rFonts w:eastAsia="TimesNewRomanPSMT" w:cs="Arial"/>
                <w:bCs/>
              </w:rPr>
            </w:pPr>
          </w:p>
          <w:p w14:paraId="0D8C300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AB92E" w14:textId="77777777" w:rsidR="00343A18" w:rsidRPr="00E47C2E" w:rsidRDefault="00343A18" w:rsidP="00BC01DC">
            <w:pPr>
              <w:snapToGrid w:val="0"/>
              <w:spacing w:before="0"/>
              <w:rPr>
                <w:rFonts w:eastAsia="TimesNewRomanPSMT" w:cs="Arial"/>
                <w:bCs/>
              </w:rPr>
            </w:pPr>
          </w:p>
          <w:p w14:paraId="5A3F0E99"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1FEB35" w14:textId="77777777" w:rsidR="00343A18" w:rsidRPr="00E47C2E" w:rsidRDefault="00343A18" w:rsidP="00BC01DC">
            <w:pPr>
              <w:snapToGrid w:val="0"/>
              <w:spacing w:before="0"/>
              <w:rPr>
                <w:rFonts w:eastAsia="TimesNewRomanPSMT" w:cs="Arial"/>
                <w:b/>
                <w:bCs/>
              </w:rPr>
            </w:pPr>
          </w:p>
        </w:tc>
      </w:tr>
      <w:tr w:rsidR="00343A18" w:rsidRPr="00E47C2E" w14:paraId="6725F51D" w14:textId="77777777" w:rsidTr="00532089">
        <w:tc>
          <w:tcPr>
            <w:tcW w:w="465" w:type="dxa"/>
            <w:tcBorders>
              <w:top w:val="single" w:sz="4" w:space="0" w:color="000000"/>
              <w:left w:val="single" w:sz="4" w:space="0" w:color="000000"/>
              <w:bottom w:val="single" w:sz="4" w:space="0" w:color="000000"/>
            </w:tcBorders>
            <w:shd w:val="clear" w:color="auto" w:fill="auto"/>
          </w:tcPr>
          <w:p w14:paraId="47823E8D" w14:textId="77777777" w:rsidR="00343A18" w:rsidRPr="00E47C2E" w:rsidRDefault="00343A18" w:rsidP="00BC01DC">
            <w:pPr>
              <w:snapToGrid w:val="0"/>
              <w:spacing w:before="0"/>
              <w:rPr>
                <w:rFonts w:eastAsia="TimesNewRomanPSMT" w:cs="Arial"/>
                <w:bCs/>
              </w:rPr>
            </w:pPr>
          </w:p>
          <w:p w14:paraId="6AA6940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8953C5" w14:textId="77777777" w:rsidR="00343A18" w:rsidRPr="00E47C2E" w:rsidRDefault="00343A18" w:rsidP="00BC01DC">
            <w:pPr>
              <w:snapToGrid w:val="0"/>
              <w:spacing w:before="0"/>
              <w:rPr>
                <w:rFonts w:eastAsia="TimesNewRomanPSMT" w:cs="Arial"/>
                <w:bCs/>
              </w:rPr>
            </w:pPr>
          </w:p>
          <w:p w14:paraId="165F58C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DD8436" w14:textId="77777777" w:rsidR="00343A18" w:rsidRPr="00E47C2E" w:rsidRDefault="00343A18" w:rsidP="00BC01DC">
            <w:pPr>
              <w:snapToGrid w:val="0"/>
              <w:spacing w:before="0"/>
              <w:rPr>
                <w:rFonts w:eastAsia="TimesNewRomanPSMT" w:cs="Arial"/>
                <w:b/>
                <w:bCs/>
              </w:rPr>
            </w:pPr>
          </w:p>
        </w:tc>
      </w:tr>
      <w:tr w:rsidR="00343A18" w:rsidRPr="00E47C2E" w14:paraId="75F5EDC4" w14:textId="77777777" w:rsidTr="00532089">
        <w:tc>
          <w:tcPr>
            <w:tcW w:w="465" w:type="dxa"/>
            <w:tcBorders>
              <w:top w:val="single" w:sz="4" w:space="0" w:color="000000"/>
              <w:left w:val="single" w:sz="4" w:space="0" w:color="000000"/>
              <w:bottom w:val="single" w:sz="4" w:space="0" w:color="000000"/>
            </w:tcBorders>
            <w:shd w:val="clear" w:color="auto" w:fill="auto"/>
          </w:tcPr>
          <w:p w14:paraId="36395026"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FC489E3" w14:textId="77777777" w:rsidR="00343A18" w:rsidRPr="00E47C2E" w:rsidRDefault="00343A18" w:rsidP="00BC01DC">
            <w:pPr>
              <w:snapToGrid w:val="0"/>
              <w:spacing w:before="0"/>
              <w:rPr>
                <w:rFonts w:eastAsia="TimesNewRomanPSMT" w:cs="Arial"/>
                <w:bCs/>
              </w:rPr>
            </w:pPr>
          </w:p>
          <w:p w14:paraId="41EA9944"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068A56" w14:textId="77777777" w:rsidR="00343A18" w:rsidRPr="00E47C2E" w:rsidRDefault="00343A18" w:rsidP="00BC01DC">
            <w:pPr>
              <w:snapToGrid w:val="0"/>
              <w:spacing w:before="0"/>
              <w:rPr>
                <w:rFonts w:eastAsia="TimesNewRomanPSMT" w:cs="Arial"/>
                <w:b/>
                <w:bCs/>
              </w:rPr>
            </w:pPr>
          </w:p>
        </w:tc>
      </w:tr>
      <w:tr w:rsidR="00343A18" w:rsidRPr="00E47C2E" w14:paraId="7A3F2B67" w14:textId="77777777" w:rsidTr="00532089">
        <w:tc>
          <w:tcPr>
            <w:tcW w:w="465" w:type="dxa"/>
            <w:tcBorders>
              <w:top w:val="single" w:sz="4" w:space="0" w:color="000000"/>
              <w:left w:val="single" w:sz="4" w:space="0" w:color="000000"/>
              <w:bottom w:val="single" w:sz="4" w:space="0" w:color="000000"/>
            </w:tcBorders>
            <w:shd w:val="clear" w:color="auto" w:fill="auto"/>
          </w:tcPr>
          <w:p w14:paraId="76AF60F3"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74815" w14:textId="77777777" w:rsidR="00343A18" w:rsidRPr="00E47C2E" w:rsidRDefault="00343A18" w:rsidP="00BC01DC">
            <w:pPr>
              <w:snapToGrid w:val="0"/>
              <w:spacing w:before="0"/>
              <w:rPr>
                <w:rFonts w:eastAsia="TimesNewRomanPSMT" w:cs="Arial"/>
                <w:bCs/>
                <w:lang w:val="ru-RU"/>
              </w:rPr>
            </w:pPr>
          </w:p>
          <w:p w14:paraId="1B052692"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A579D2" w14:textId="77777777" w:rsidR="00343A18" w:rsidRPr="00E47C2E" w:rsidRDefault="00343A18" w:rsidP="00BC01DC">
            <w:pPr>
              <w:snapToGrid w:val="0"/>
              <w:spacing w:before="0"/>
              <w:rPr>
                <w:rFonts w:eastAsia="TimesNewRomanPSMT" w:cs="Arial"/>
                <w:b/>
                <w:bCs/>
                <w:lang w:val="ru-RU"/>
              </w:rPr>
            </w:pPr>
          </w:p>
        </w:tc>
      </w:tr>
      <w:tr w:rsidR="00343A18" w:rsidRPr="00E47C2E" w14:paraId="17CE572D" w14:textId="77777777" w:rsidTr="00532089">
        <w:tc>
          <w:tcPr>
            <w:tcW w:w="465" w:type="dxa"/>
            <w:tcBorders>
              <w:top w:val="single" w:sz="4" w:space="0" w:color="000000"/>
              <w:left w:val="single" w:sz="4" w:space="0" w:color="000000"/>
              <w:bottom w:val="single" w:sz="4" w:space="0" w:color="000000"/>
            </w:tcBorders>
            <w:shd w:val="clear" w:color="auto" w:fill="auto"/>
          </w:tcPr>
          <w:p w14:paraId="6470FE82"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E0B73D" w14:textId="77777777" w:rsidR="00343A18" w:rsidRPr="00E47C2E" w:rsidRDefault="00343A18" w:rsidP="00BC01DC">
            <w:pPr>
              <w:snapToGrid w:val="0"/>
              <w:spacing w:before="0"/>
              <w:rPr>
                <w:rFonts w:eastAsia="TimesNewRomanPSMT" w:cs="Arial"/>
                <w:bCs/>
                <w:lang w:val="ru-RU"/>
              </w:rPr>
            </w:pPr>
          </w:p>
          <w:p w14:paraId="10E27C39"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C4611C" w14:textId="77777777" w:rsidR="00343A18" w:rsidRPr="00E47C2E" w:rsidRDefault="00343A18" w:rsidP="00BC01DC">
            <w:pPr>
              <w:snapToGrid w:val="0"/>
              <w:spacing w:before="0"/>
              <w:rPr>
                <w:rFonts w:eastAsia="TimesNewRomanPSMT" w:cs="Arial"/>
                <w:b/>
                <w:bCs/>
                <w:lang w:val="ru-RU"/>
              </w:rPr>
            </w:pPr>
          </w:p>
        </w:tc>
      </w:tr>
      <w:tr w:rsidR="00343A18" w:rsidRPr="00E47C2E" w14:paraId="4B2B76BB" w14:textId="77777777" w:rsidTr="00532089">
        <w:tc>
          <w:tcPr>
            <w:tcW w:w="465" w:type="dxa"/>
            <w:tcBorders>
              <w:top w:val="single" w:sz="4" w:space="0" w:color="000000"/>
              <w:left w:val="single" w:sz="4" w:space="0" w:color="000000"/>
              <w:bottom w:val="single" w:sz="4" w:space="0" w:color="000000"/>
            </w:tcBorders>
            <w:shd w:val="clear" w:color="auto" w:fill="auto"/>
          </w:tcPr>
          <w:p w14:paraId="61F31151" w14:textId="77777777" w:rsidR="00343A18" w:rsidRPr="00E47C2E" w:rsidRDefault="00343A18" w:rsidP="00BC01DC">
            <w:pPr>
              <w:snapToGrid w:val="0"/>
              <w:spacing w:before="0"/>
              <w:rPr>
                <w:rFonts w:eastAsia="TimesNewRomanPSMT" w:cs="Arial"/>
                <w:bCs/>
                <w:lang w:val="ru-RU"/>
              </w:rPr>
            </w:pPr>
          </w:p>
          <w:p w14:paraId="44EC4491"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70F36FC" w14:textId="77777777" w:rsidR="00343A18" w:rsidRPr="00E47C2E" w:rsidRDefault="00343A18" w:rsidP="00BC01DC">
            <w:pPr>
              <w:snapToGrid w:val="0"/>
              <w:spacing w:before="0"/>
              <w:rPr>
                <w:rFonts w:eastAsia="TimesNewRomanPSMT" w:cs="Arial"/>
                <w:bCs/>
              </w:rPr>
            </w:pPr>
          </w:p>
          <w:p w14:paraId="5DBD1FE3"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7D261A" w14:textId="77777777" w:rsidR="00343A18" w:rsidRPr="00E47C2E" w:rsidRDefault="00343A18" w:rsidP="00BC01DC">
            <w:pPr>
              <w:snapToGrid w:val="0"/>
              <w:spacing w:before="0"/>
              <w:rPr>
                <w:rFonts w:eastAsia="TimesNewRomanPSMT" w:cs="Arial"/>
                <w:b/>
                <w:bCs/>
              </w:rPr>
            </w:pPr>
          </w:p>
        </w:tc>
      </w:tr>
      <w:tr w:rsidR="0055619B" w:rsidRPr="00E47C2E" w14:paraId="5F3DCC3A"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5D76C21E"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01DF1A"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D8B8FE" w14:textId="77777777" w:rsidR="0055619B" w:rsidRPr="00E47C2E" w:rsidRDefault="0055619B" w:rsidP="00BC01DC">
            <w:pPr>
              <w:snapToGrid w:val="0"/>
              <w:spacing w:before="0"/>
              <w:rPr>
                <w:rFonts w:eastAsia="TimesNewRomanPSMT" w:cs="Arial"/>
                <w:b/>
                <w:bCs/>
              </w:rPr>
            </w:pPr>
          </w:p>
        </w:tc>
      </w:tr>
      <w:tr w:rsidR="00343A18" w:rsidRPr="00E47C2E" w14:paraId="0394E1EF" w14:textId="77777777" w:rsidTr="00532089">
        <w:tc>
          <w:tcPr>
            <w:tcW w:w="465" w:type="dxa"/>
            <w:tcBorders>
              <w:top w:val="single" w:sz="4" w:space="0" w:color="000000"/>
              <w:left w:val="single" w:sz="4" w:space="0" w:color="000000"/>
              <w:bottom w:val="single" w:sz="4" w:space="0" w:color="000000"/>
            </w:tcBorders>
            <w:shd w:val="clear" w:color="auto" w:fill="auto"/>
          </w:tcPr>
          <w:p w14:paraId="60D0B2BF" w14:textId="77777777" w:rsidR="00343A18" w:rsidRPr="00E47C2E" w:rsidRDefault="00343A18" w:rsidP="00BC01DC">
            <w:pPr>
              <w:snapToGrid w:val="0"/>
              <w:spacing w:before="0"/>
              <w:rPr>
                <w:rFonts w:eastAsia="TimesNewRomanPSMT" w:cs="Arial"/>
                <w:bCs/>
              </w:rPr>
            </w:pPr>
          </w:p>
          <w:p w14:paraId="416635E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92DF98B" w14:textId="77777777" w:rsidR="00343A18" w:rsidRPr="00E47C2E" w:rsidRDefault="00343A18" w:rsidP="00BC01DC">
            <w:pPr>
              <w:snapToGrid w:val="0"/>
              <w:spacing w:before="0"/>
              <w:rPr>
                <w:rFonts w:eastAsia="TimesNewRomanPSMT" w:cs="Arial"/>
                <w:bCs/>
              </w:rPr>
            </w:pPr>
          </w:p>
          <w:p w14:paraId="43CB0630"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B93E38" w14:textId="77777777" w:rsidR="00343A18" w:rsidRPr="00E47C2E" w:rsidRDefault="00343A18" w:rsidP="00BC01DC">
            <w:pPr>
              <w:snapToGrid w:val="0"/>
              <w:spacing w:before="0"/>
              <w:rPr>
                <w:rFonts w:eastAsia="TimesNewRomanPSMT" w:cs="Arial"/>
                <w:b/>
                <w:bCs/>
              </w:rPr>
            </w:pPr>
          </w:p>
        </w:tc>
      </w:tr>
      <w:tr w:rsidR="00343A18" w:rsidRPr="00E47C2E" w14:paraId="62CA5A96" w14:textId="77777777" w:rsidTr="00532089">
        <w:tc>
          <w:tcPr>
            <w:tcW w:w="465" w:type="dxa"/>
            <w:tcBorders>
              <w:top w:val="single" w:sz="4" w:space="0" w:color="000000"/>
              <w:left w:val="single" w:sz="4" w:space="0" w:color="000000"/>
              <w:bottom w:val="single" w:sz="4" w:space="0" w:color="000000"/>
            </w:tcBorders>
            <w:shd w:val="clear" w:color="auto" w:fill="auto"/>
          </w:tcPr>
          <w:p w14:paraId="01AC3D68" w14:textId="77777777" w:rsidR="00343A18" w:rsidRPr="00E47C2E" w:rsidRDefault="00343A18" w:rsidP="00BC01DC">
            <w:pPr>
              <w:snapToGrid w:val="0"/>
              <w:spacing w:before="0"/>
              <w:rPr>
                <w:rFonts w:eastAsia="TimesNewRomanPSMT" w:cs="Arial"/>
                <w:bCs/>
              </w:rPr>
            </w:pPr>
          </w:p>
          <w:p w14:paraId="47BC7F5F"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6F2905" w14:textId="77777777" w:rsidR="00343A18" w:rsidRPr="00E47C2E" w:rsidRDefault="00343A18" w:rsidP="00BC01DC">
            <w:pPr>
              <w:snapToGrid w:val="0"/>
              <w:spacing w:before="0"/>
              <w:rPr>
                <w:rFonts w:eastAsia="TimesNewRomanPSMT" w:cs="Arial"/>
                <w:bCs/>
              </w:rPr>
            </w:pPr>
          </w:p>
          <w:p w14:paraId="34857690"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2252AB" w14:textId="77777777" w:rsidR="00343A18" w:rsidRPr="00E47C2E" w:rsidRDefault="00343A18" w:rsidP="00BC01DC">
            <w:pPr>
              <w:snapToGrid w:val="0"/>
              <w:spacing w:before="0"/>
              <w:rPr>
                <w:rFonts w:eastAsia="TimesNewRomanPSMT" w:cs="Arial"/>
                <w:b/>
                <w:bCs/>
              </w:rPr>
            </w:pPr>
          </w:p>
        </w:tc>
      </w:tr>
      <w:tr w:rsidR="00343A18" w:rsidRPr="00E47C2E" w14:paraId="7A7A7CD1" w14:textId="77777777" w:rsidTr="00532089">
        <w:tc>
          <w:tcPr>
            <w:tcW w:w="465" w:type="dxa"/>
            <w:tcBorders>
              <w:top w:val="single" w:sz="4" w:space="0" w:color="000000"/>
              <w:left w:val="single" w:sz="4" w:space="0" w:color="000000"/>
              <w:bottom w:val="single" w:sz="4" w:space="0" w:color="000000"/>
            </w:tcBorders>
            <w:shd w:val="clear" w:color="auto" w:fill="auto"/>
          </w:tcPr>
          <w:p w14:paraId="08021F10" w14:textId="77777777" w:rsidR="00343A18" w:rsidRPr="00E47C2E" w:rsidRDefault="00343A18" w:rsidP="00BC01DC">
            <w:pPr>
              <w:snapToGrid w:val="0"/>
              <w:spacing w:before="0"/>
              <w:rPr>
                <w:rFonts w:eastAsia="TimesNewRomanPSMT" w:cs="Arial"/>
                <w:bCs/>
              </w:rPr>
            </w:pPr>
          </w:p>
          <w:p w14:paraId="546E51DF"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47C688" w14:textId="77777777" w:rsidR="00343A18" w:rsidRPr="00E47C2E" w:rsidRDefault="00343A18" w:rsidP="00BC01DC">
            <w:pPr>
              <w:snapToGrid w:val="0"/>
              <w:spacing w:before="0"/>
              <w:rPr>
                <w:rFonts w:eastAsia="TimesNewRomanPSMT" w:cs="Arial"/>
                <w:bCs/>
              </w:rPr>
            </w:pPr>
          </w:p>
          <w:p w14:paraId="0798262D"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FD4CDC" w14:textId="77777777" w:rsidR="00343A18" w:rsidRPr="00E47C2E" w:rsidRDefault="00343A18" w:rsidP="00BC01DC">
            <w:pPr>
              <w:snapToGrid w:val="0"/>
              <w:spacing w:before="0"/>
              <w:rPr>
                <w:rFonts w:eastAsia="TimesNewRomanPSMT" w:cs="Arial"/>
                <w:b/>
                <w:bCs/>
              </w:rPr>
            </w:pPr>
          </w:p>
        </w:tc>
      </w:tr>
      <w:tr w:rsidR="00343A18" w:rsidRPr="00E47C2E" w14:paraId="226F9EEE" w14:textId="77777777" w:rsidTr="00532089">
        <w:tc>
          <w:tcPr>
            <w:tcW w:w="465" w:type="dxa"/>
            <w:tcBorders>
              <w:top w:val="single" w:sz="4" w:space="0" w:color="000000"/>
              <w:left w:val="single" w:sz="4" w:space="0" w:color="000000"/>
              <w:bottom w:val="single" w:sz="4" w:space="0" w:color="000000"/>
            </w:tcBorders>
            <w:shd w:val="clear" w:color="auto" w:fill="auto"/>
          </w:tcPr>
          <w:p w14:paraId="48136984"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BC3D614" w14:textId="77777777" w:rsidR="00343A18" w:rsidRPr="00E47C2E" w:rsidRDefault="00343A18" w:rsidP="00BC01DC">
            <w:pPr>
              <w:snapToGrid w:val="0"/>
              <w:spacing w:before="0"/>
              <w:rPr>
                <w:rFonts w:eastAsia="TimesNewRomanPSMT" w:cs="Arial"/>
                <w:bCs/>
              </w:rPr>
            </w:pPr>
          </w:p>
          <w:p w14:paraId="12F8910A"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E0E2F4" w14:textId="77777777" w:rsidR="00343A18" w:rsidRPr="00E47C2E" w:rsidRDefault="00343A18" w:rsidP="00BC01DC">
            <w:pPr>
              <w:snapToGrid w:val="0"/>
              <w:spacing w:before="0"/>
              <w:rPr>
                <w:rFonts w:eastAsia="TimesNewRomanPSMT" w:cs="Arial"/>
                <w:b/>
                <w:bCs/>
              </w:rPr>
            </w:pPr>
          </w:p>
        </w:tc>
      </w:tr>
      <w:tr w:rsidR="00343A18" w:rsidRPr="00E47C2E" w14:paraId="3F8047DA" w14:textId="77777777" w:rsidTr="00532089">
        <w:tc>
          <w:tcPr>
            <w:tcW w:w="465" w:type="dxa"/>
            <w:tcBorders>
              <w:top w:val="single" w:sz="4" w:space="0" w:color="000000"/>
              <w:left w:val="single" w:sz="4" w:space="0" w:color="000000"/>
              <w:bottom w:val="single" w:sz="4" w:space="0" w:color="000000"/>
            </w:tcBorders>
            <w:shd w:val="clear" w:color="auto" w:fill="auto"/>
          </w:tcPr>
          <w:p w14:paraId="2F30E6B4"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20F63DB" w14:textId="77777777" w:rsidR="00343A18" w:rsidRPr="00E47C2E" w:rsidRDefault="00343A18" w:rsidP="00BC01DC">
            <w:pPr>
              <w:snapToGrid w:val="0"/>
              <w:spacing w:before="0"/>
              <w:rPr>
                <w:rFonts w:eastAsia="TimesNewRomanPSMT" w:cs="Arial"/>
                <w:bCs/>
                <w:lang w:val="ru-RU"/>
              </w:rPr>
            </w:pPr>
          </w:p>
          <w:p w14:paraId="23768195"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55ED60" w14:textId="77777777" w:rsidR="00343A18" w:rsidRPr="00E47C2E" w:rsidRDefault="00343A18" w:rsidP="00BC01DC">
            <w:pPr>
              <w:snapToGrid w:val="0"/>
              <w:spacing w:before="0"/>
              <w:rPr>
                <w:rFonts w:eastAsia="TimesNewRomanPSMT" w:cs="Arial"/>
                <w:b/>
                <w:bCs/>
                <w:lang w:val="ru-RU"/>
              </w:rPr>
            </w:pPr>
          </w:p>
        </w:tc>
      </w:tr>
      <w:tr w:rsidR="00343A18" w:rsidRPr="00E47C2E" w14:paraId="4D9959BB" w14:textId="77777777" w:rsidTr="00532089">
        <w:tc>
          <w:tcPr>
            <w:tcW w:w="465" w:type="dxa"/>
            <w:tcBorders>
              <w:top w:val="single" w:sz="4" w:space="0" w:color="000000"/>
              <w:left w:val="single" w:sz="4" w:space="0" w:color="000000"/>
              <w:bottom w:val="single" w:sz="4" w:space="0" w:color="000000"/>
            </w:tcBorders>
            <w:shd w:val="clear" w:color="auto" w:fill="auto"/>
          </w:tcPr>
          <w:p w14:paraId="37515714"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6866EC9" w14:textId="77777777" w:rsidR="00343A18" w:rsidRPr="00E47C2E" w:rsidRDefault="00343A18" w:rsidP="00BC01DC">
            <w:pPr>
              <w:snapToGrid w:val="0"/>
              <w:spacing w:before="0"/>
              <w:rPr>
                <w:rFonts w:eastAsia="TimesNewRomanPSMT" w:cs="Arial"/>
                <w:bCs/>
                <w:lang w:val="ru-RU"/>
              </w:rPr>
            </w:pPr>
          </w:p>
          <w:p w14:paraId="2E54EAA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B46D7" w14:textId="77777777" w:rsidR="00343A18" w:rsidRPr="00E47C2E" w:rsidRDefault="00343A18" w:rsidP="00BC01DC">
            <w:pPr>
              <w:snapToGrid w:val="0"/>
              <w:spacing w:before="0"/>
              <w:rPr>
                <w:rFonts w:eastAsia="TimesNewRomanPSMT" w:cs="Arial"/>
                <w:b/>
                <w:bCs/>
                <w:lang w:val="ru-RU"/>
              </w:rPr>
            </w:pPr>
          </w:p>
        </w:tc>
      </w:tr>
    </w:tbl>
    <w:p w14:paraId="0F143A8C" w14:textId="77777777" w:rsidR="00343A18" w:rsidRPr="00E47C2E" w:rsidRDefault="00343A18" w:rsidP="00343A18">
      <w:pPr>
        <w:spacing w:before="0"/>
        <w:rPr>
          <w:rFonts w:cs="Arial"/>
          <w:b/>
          <w:bCs/>
          <w:iCs/>
          <w:u w:val="single"/>
          <w:lang w:val="ru-RU"/>
        </w:rPr>
      </w:pPr>
    </w:p>
    <w:p w14:paraId="1616B7A5" w14:textId="77777777" w:rsidR="00343A18" w:rsidRPr="00E47C2E" w:rsidRDefault="00343A18" w:rsidP="00343A18">
      <w:pPr>
        <w:spacing w:before="0"/>
        <w:rPr>
          <w:rFonts w:cs="Arial"/>
          <w:b/>
          <w:bCs/>
          <w:iCs/>
          <w:u w:val="single"/>
          <w:lang w:val="ru-RU"/>
        </w:rPr>
      </w:pPr>
    </w:p>
    <w:p w14:paraId="009003EC"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2FF31315"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B2FD5C3" w14:textId="77777777" w:rsidR="00343A18" w:rsidRPr="00E47C2E" w:rsidRDefault="00343A18" w:rsidP="00343A18">
      <w:pPr>
        <w:spacing w:before="0"/>
        <w:rPr>
          <w:rFonts w:eastAsia="TimesNewRomanPSMT" w:cs="Arial"/>
          <w:b/>
          <w:bCs/>
          <w:lang w:val="ru-RU"/>
        </w:rPr>
      </w:pPr>
    </w:p>
    <w:p w14:paraId="1528639C" w14:textId="77777777" w:rsidR="00B043D1" w:rsidRPr="00E47C2E" w:rsidRDefault="00B043D1" w:rsidP="00343A18">
      <w:pPr>
        <w:spacing w:before="0"/>
        <w:rPr>
          <w:rFonts w:eastAsia="TimesNewRomanPSMT" w:cs="Arial"/>
          <w:b/>
          <w:bCs/>
          <w:lang w:val="ru-RU"/>
        </w:rPr>
      </w:pPr>
    </w:p>
    <w:p w14:paraId="4982179F" w14:textId="77777777" w:rsidR="00B043D1" w:rsidRPr="00E47C2E" w:rsidRDefault="00B043D1" w:rsidP="00343A18">
      <w:pPr>
        <w:spacing w:before="0"/>
        <w:rPr>
          <w:rFonts w:eastAsia="TimesNewRomanPSMT" w:cs="Arial"/>
          <w:b/>
          <w:bCs/>
          <w:lang w:val="ru-RU"/>
        </w:rPr>
      </w:pPr>
    </w:p>
    <w:p w14:paraId="1ED11CF2" w14:textId="77777777" w:rsidR="00E47C2E" w:rsidRDefault="00E47C2E" w:rsidP="00343A18">
      <w:pPr>
        <w:spacing w:before="0"/>
        <w:rPr>
          <w:rFonts w:eastAsia="TimesNewRomanPSMT" w:cs="Arial"/>
          <w:b/>
          <w:bCs/>
          <w:lang w:val="ru-RU"/>
        </w:rPr>
      </w:pPr>
    </w:p>
    <w:p w14:paraId="57503A8B" w14:textId="77777777" w:rsidR="00AE66E7" w:rsidRDefault="00AE66E7" w:rsidP="00343A18">
      <w:pPr>
        <w:spacing w:before="0"/>
        <w:rPr>
          <w:rFonts w:eastAsia="TimesNewRomanPSMT" w:cs="Arial"/>
          <w:b/>
          <w:bCs/>
          <w:lang w:val="ru-RU"/>
        </w:rPr>
      </w:pPr>
    </w:p>
    <w:p w14:paraId="3BE2BD0A" w14:textId="77777777" w:rsidR="00AE66E7" w:rsidRDefault="00AE66E7" w:rsidP="00343A18">
      <w:pPr>
        <w:spacing w:before="0"/>
        <w:rPr>
          <w:rFonts w:eastAsia="TimesNewRomanPSMT" w:cs="Arial"/>
          <w:b/>
          <w:bCs/>
          <w:lang w:val="ru-RU"/>
        </w:rPr>
      </w:pPr>
    </w:p>
    <w:p w14:paraId="047AFA9C" w14:textId="77777777" w:rsidR="006D2AB7" w:rsidRPr="00E47C2E" w:rsidRDefault="006D2AB7" w:rsidP="00343A18">
      <w:pPr>
        <w:spacing w:before="0"/>
        <w:rPr>
          <w:rFonts w:eastAsia="TimesNewRomanPSMT" w:cs="Arial"/>
          <w:b/>
          <w:bCs/>
          <w:lang w:val="ru-RU"/>
        </w:rPr>
      </w:pPr>
    </w:p>
    <w:p w14:paraId="7CECDB34"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01DFAB48" w14:textId="77777777" w:rsidTr="00532089">
        <w:tc>
          <w:tcPr>
            <w:tcW w:w="465" w:type="dxa"/>
            <w:tcBorders>
              <w:top w:val="single" w:sz="4" w:space="0" w:color="000000"/>
              <w:left w:val="single" w:sz="4" w:space="0" w:color="000000"/>
              <w:bottom w:val="single" w:sz="4" w:space="0" w:color="000000"/>
            </w:tcBorders>
            <w:shd w:val="clear" w:color="auto" w:fill="auto"/>
          </w:tcPr>
          <w:p w14:paraId="25A2645C" w14:textId="77777777" w:rsidR="00343A18" w:rsidRPr="00E47C2E" w:rsidRDefault="00343A18" w:rsidP="00BC01DC">
            <w:pPr>
              <w:snapToGrid w:val="0"/>
              <w:spacing w:before="0"/>
              <w:rPr>
                <w:rFonts w:cs="Arial"/>
              </w:rPr>
            </w:pPr>
          </w:p>
          <w:p w14:paraId="61F0EAAC"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7267ACBC" w14:textId="77777777" w:rsidR="00343A18" w:rsidRPr="00E47C2E" w:rsidRDefault="00343A18" w:rsidP="00BC01DC">
            <w:pPr>
              <w:snapToGrid w:val="0"/>
              <w:spacing w:before="0"/>
              <w:rPr>
                <w:rFonts w:eastAsia="TimesNewRomanPSMT" w:cs="Arial"/>
                <w:bCs/>
                <w:lang w:val="ru-RU"/>
              </w:rPr>
            </w:pPr>
          </w:p>
          <w:p w14:paraId="0E5AA9D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32C5EB" w14:textId="77777777" w:rsidR="00343A18" w:rsidRPr="00E47C2E" w:rsidRDefault="00343A18" w:rsidP="00BC01DC">
            <w:pPr>
              <w:snapToGrid w:val="0"/>
              <w:spacing w:before="0"/>
              <w:rPr>
                <w:rFonts w:eastAsia="TimesNewRomanPSMT" w:cs="Arial"/>
                <w:b/>
                <w:bCs/>
                <w:lang w:val="ru-RU"/>
              </w:rPr>
            </w:pPr>
          </w:p>
        </w:tc>
      </w:tr>
      <w:tr w:rsidR="0055619B" w:rsidRPr="00E47C2E" w14:paraId="39669A9A"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7CBA93A3"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CBED40C"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D99644" w14:textId="77777777" w:rsidR="0055619B" w:rsidRPr="00E47C2E" w:rsidRDefault="0055619B" w:rsidP="00BC01DC">
            <w:pPr>
              <w:snapToGrid w:val="0"/>
              <w:spacing w:before="0"/>
              <w:rPr>
                <w:rFonts w:eastAsia="TimesNewRomanPSMT" w:cs="Arial"/>
                <w:b/>
                <w:bCs/>
              </w:rPr>
            </w:pPr>
          </w:p>
        </w:tc>
      </w:tr>
      <w:tr w:rsidR="00343A18" w:rsidRPr="00E47C2E" w14:paraId="2A3EFF42" w14:textId="77777777" w:rsidTr="00532089">
        <w:tc>
          <w:tcPr>
            <w:tcW w:w="465" w:type="dxa"/>
            <w:tcBorders>
              <w:top w:val="single" w:sz="4" w:space="0" w:color="000000"/>
              <w:left w:val="single" w:sz="4" w:space="0" w:color="000000"/>
              <w:bottom w:val="single" w:sz="4" w:space="0" w:color="000000"/>
            </w:tcBorders>
            <w:shd w:val="clear" w:color="auto" w:fill="auto"/>
          </w:tcPr>
          <w:p w14:paraId="3045CF00" w14:textId="77777777" w:rsidR="00343A18" w:rsidRPr="00E47C2E" w:rsidRDefault="00343A18" w:rsidP="00BC01DC">
            <w:pPr>
              <w:snapToGrid w:val="0"/>
              <w:spacing w:before="0"/>
              <w:rPr>
                <w:rFonts w:eastAsia="TimesNewRomanPSMT" w:cs="Arial"/>
                <w:bCs/>
                <w:lang w:val="ru-RU"/>
              </w:rPr>
            </w:pPr>
          </w:p>
          <w:p w14:paraId="012310AA"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942FF2F" w14:textId="77777777" w:rsidR="00343A18" w:rsidRPr="00E47C2E" w:rsidRDefault="00343A18" w:rsidP="00BC01DC">
            <w:pPr>
              <w:snapToGrid w:val="0"/>
              <w:spacing w:before="0"/>
              <w:rPr>
                <w:rFonts w:eastAsia="TimesNewRomanPSMT" w:cs="Arial"/>
                <w:bCs/>
                <w:lang w:val="ru-RU"/>
              </w:rPr>
            </w:pPr>
          </w:p>
          <w:p w14:paraId="5A44751B"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4D799C" w14:textId="77777777" w:rsidR="00343A18" w:rsidRPr="00E47C2E" w:rsidRDefault="00343A18" w:rsidP="00BC01DC">
            <w:pPr>
              <w:snapToGrid w:val="0"/>
              <w:spacing w:before="0"/>
              <w:rPr>
                <w:rFonts w:eastAsia="TimesNewRomanPSMT" w:cs="Arial"/>
                <w:b/>
                <w:bCs/>
              </w:rPr>
            </w:pPr>
          </w:p>
        </w:tc>
      </w:tr>
      <w:tr w:rsidR="00343A18" w:rsidRPr="00E47C2E" w14:paraId="1574B892" w14:textId="77777777" w:rsidTr="00532089">
        <w:tc>
          <w:tcPr>
            <w:tcW w:w="465" w:type="dxa"/>
            <w:tcBorders>
              <w:top w:val="single" w:sz="4" w:space="0" w:color="000000"/>
              <w:left w:val="single" w:sz="4" w:space="0" w:color="000000"/>
              <w:bottom w:val="single" w:sz="4" w:space="0" w:color="000000"/>
            </w:tcBorders>
            <w:shd w:val="clear" w:color="auto" w:fill="auto"/>
          </w:tcPr>
          <w:p w14:paraId="4DD3598C" w14:textId="77777777" w:rsidR="00343A18" w:rsidRPr="00E47C2E" w:rsidRDefault="00343A18" w:rsidP="00BC01DC">
            <w:pPr>
              <w:snapToGrid w:val="0"/>
              <w:spacing w:before="0"/>
              <w:rPr>
                <w:rFonts w:eastAsia="TimesNewRomanPSMT" w:cs="Arial"/>
                <w:bCs/>
              </w:rPr>
            </w:pPr>
          </w:p>
          <w:p w14:paraId="401F302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86BE95" w14:textId="77777777" w:rsidR="00343A18" w:rsidRPr="00E47C2E" w:rsidRDefault="00343A18" w:rsidP="00BC01DC">
            <w:pPr>
              <w:snapToGrid w:val="0"/>
              <w:spacing w:before="0"/>
              <w:rPr>
                <w:rFonts w:eastAsia="TimesNewRomanPSMT" w:cs="Arial"/>
                <w:bCs/>
              </w:rPr>
            </w:pPr>
          </w:p>
          <w:p w14:paraId="574A0403"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88D589" w14:textId="77777777" w:rsidR="00343A18" w:rsidRPr="00E47C2E" w:rsidRDefault="00343A18" w:rsidP="00BC01DC">
            <w:pPr>
              <w:snapToGrid w:val="0"/>
              <w:spacing w:before="0"/>
              <w:rPr>
                <w:rFonts w:eastAsia="TimesNewRomanPSMT" w:cs="Arial"/>
                <w:b/>
                <w:bCs/>
              </w:rPr>
            </w:pPr>
          </w:p>
        </w:tc>
      </w:tr>
      <w:tr w:rsidR="00343A18" w:rsidRPr="00E47C2E" w14:paraId="208B14A8" w14:textId="77777777" w:rsidTr="00532089">
        <w:tc>
          <w:tcPr>
            <w:tcW w:w="465" w:type="dxa"/>
            <w:tcBorders>
              <w:top w:val="single" w:sz="4" w:space="0" w:color="000000"/>
              <w:left w:val="single" w:sz="4" w:space="0" w:color="000000"/>
              <w:bottom w:val="single" w:sz="4" w:space="0" w:color="000000"/>
            </w:tcBorders>
            <w:shd w:val="clear" w:color="auto" w:fill="auto"/>
          </w:tcPr>
          <w:p w14:paraId="39D97DAD" w14:textId="77777777" w:rsidR="00343A18" w:rsidRPr="00E47C2E" w:rsidRDefault="00343A18" w:rsidP="00BC01DC">
            <w:pPr>
              <w:snapToGrid w:val="0"/>
              <w:spacing w:before="0"/>
              <w:rPr>
                <w:rFonts w:eastAsia="TimesNewRomanPSMT" w:cs="Arial"/>
                <w:bCs/>
              </w:rPr>
            </w:pPr>
          </w:p>
          <w:p w14:paraId="67B7180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620ED79" w14:textId="77777777" w:rsidR="00343A18" w:rsidRPr="00E47C2E" w:rsidRDefault="00343A18" w:rsidP="00BC01DC">
            <w:pPr>
              <w:snapToGrid w:val="0"/>
              <w:spacing w:before="0"/>
              <w:rPr>
                <w:rFonts w:eastAsia="TimesNewRomanPSMT" w:cs="Arial"/>
                <w:bCs/>
              </w:rPr>
            </w:pPr>
          </w:p>
          <w:p w14:paraId="6843389C"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DFAA09" w14:textId="77777777" w:rsidR="00343A18" w:rsidRPr="00E47C2E" w:rsidRDefault="00343A18" w:rsidP="00BC01DC">
            <w:pPr>
              <w:snapToGrid w:val="0"/>
              <w:spacing w:before="0"/>
              <w:rPr>
                <w:rFonts w:eastAsia="TimesNewRomanPSMT" w:cs="Arial"/>
                <w:b/>
                <w:bCs/>
              </w:rPr>
            </w:pPr>
          </w:p>
        </w:tc>
      </w:tr>
      <w:tr w:rsidR="00343A18" w:rsidRPr="00E47C2E" w14:paraId="4F35778A" w14:textId="77777777" w:rsidTr="00532089">
        <w:tc>
          <w:tcPr>
            <w:tcW w:w="465" w:type="dxa"/>
            <w:tcBorders>
              <w:top w:val="single" w:sz="4" w:space="0" w:color="000000"/>
              <w:left w:val="single" w:sz="4" w:space="0" w:color="000000"/>
              <w:bottom w:val="single" w:sz="4" w:space="0" w:color="000000"/>
            </w:tcBorders>
            <w:shd w:val="clear" w:color="auto" w:fill="auto"/>
          </w:tcPr>
          <w:p w14:paraId="12A42E67"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94CFD4" w14:textId="77777777" w:rsidR="00343A18" w:rsidRPr="00E47C2E" w:rsidRDefault="00343A18" w:rsidP="00BC01DC">
            <w:pPr>
              <w:snapToGrid w:val="0"/>
              <w:spacing w:before="0"/>
              <w:rPr>
                <w:rFonts w:eastAsia="TimesNewRomanPSMT" w:cs="Arial"/>
                <w:bCs/>
              </w:rPr>
            </w:pPr>
          </w:p>
          <w:p w14:paraId="4AF5CA83"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66DCE7" w14:textId="77777777" w:rsidR="00343A18" w:rsidRPr="00E47C2E" w:rsidRDefault="00343A18" w:rsidP="00BC01DC">
            <w:pPr>
              <w:snapToGrid w:val="0"/>
              <w:spacing w:before="0"/>
              <w:rPr>
                <w:rFonts w:eastAsia="TimesNewRomanPSMT" w:cs="Arial"/>
                <w:b/>
                <w:bCs/>
              </w:rPr>
            </w:pPr>
          </w:p>
        </w:tc>
      </w:tr>
      <w:tr w:rsidR="00343A18" w:rsidRPr="00E47C2E" w14:paraId="22478EF8" w14:textId="77777777" w:rsidTr="00532089">
        <w:tc>
          <w:tcPr>
            <w:tcW w:w="465" w:type="dxa"/>
            <w:tcBorders>
              <w:top w:val="single" w:sz="4" w:space="0" w:color="000000"/>
              <w:left w:val="single" w:sz="4" w:space="0" w:color="000000"/>
              <w:bottom w:val="single" w:sz="4" w:space="0" w:color="000000"/>
            </w:tcBorders>
            <w:shd w:val="clear" w:color="auto" w:fill="auto"/>
          </w:tcPr>
          <w:p w14:paraId="5137B901" w14:textId="77777777" w:rsidR="00343A18" w:rsidRPr="00E47C2E" w:rsidRDefault="00343A18" w:rsidP="00BC01DC">
            <w:pPr>
              <w:snapToGrid w:val="0"/>
              <w:spacing w:before="0"/>
              <w:rPr>
                <w:rFonts w:eastAsia="TimesNewRomanPSMT" w:cs="Arial"/>
                <w:bCs/>
              </w:rPr>
            </w:pPr>
          </w:p>
          <w:p w14:paraId="61C14D54"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FC073EB" w14:textId="77777777" w:rsidR="00343A18" w:rsidRPr="00E47C2E" w:rsidRDefault="00343A18" w:rsidP="00BC01DC">
            <w:pPr>
              <w:snapToGrid w:val="0"/>
              <w:spacing w:before="0"/>
              <w:rPr>
                <w:rFonts w:eastAsia="TimesNewRomanPSMT" w:cs="Arial"/>
                <w:bCs/>
                <w:lang w:val="ru-RU"/>
              </w:rPr>
            </w:pPr>
          </w:p>
          <w:p w14:paraId="252BE77F"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5CC6E9" w14:textId="77777777" w:rsidR="00343A18" w:rsidRPr="00E47C2E" w:rsidRDefault="00343A18" w:rsidP="00BC01DC">
            <w:pPr>
              <w:snapToGrid w:val="0"/>
              <w:spacing w:before="0"/>
              <w:rPr>
                <w:rFonts w:eastAsia="TimesNewRomanPSMT" w:cs="Arial"/>
                <w:b/>
                <w:bCs/>
                <w:lang w:val="ru-RU"/>
              </w:rPr>
            </w:pPr>
          </w:p>
        </w:tc>
      </w:tr>
      <w:tr w:rsidR="0055619B" w:rsidRPr="00E47C2E" w14:paraId="5D5E2507"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2E448E05"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7092C10"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EC17E9" w14:textId="77777777" w:rsidR="0055619B" w:rsidRPr="00E47C2E" w:rsidRDefault="0055619B" w:rsidP="00BC01DC">
            <w:pPr>
              <w:snapToGrid w:val="0"/>
              <w:spacing w:before="0"/>
              <w:rPr>
                <w:rFonts w:eastAsia="TimesNewRomanPSMT" w:cs="Arial"/>
                <w:b/>
                <w:bCs/>
              </w:rPr>
            </w:pPr>
          </w:p>
        </w:tc>
      </w:tr>
      <w:tr w:rsidR="00343A18" w:rsidRPr="00E47C2E" w14:paraId="74972106" w14:textId="77777777" w:rsidTr="00532089">
        <w:tc>
          <w:tcPr>
            <w:tcW w:w="465" w:type="dxa"/>
            <w:tcBorders>
              <w:top w:val="single" w:sz="4" w:space="0" w:color="000000"/>
              <w:left w:val="single" w:sz="4" w:space="0" w:color="000000"/>
              <w:bottom w:val="single" w:sz="4" w:space="0" w:color="000000"/>
            </w:tcBorders>
            <w:shd w:val="clear" w:color="auto" w:fill="auto"/>
          </w:tcPr>
          <w:p w14:paraId="7FBF6025" w14:textId="77777777" w:rsidR="00343A18" w:rsidRPr="00E47C2E" w:rsidRDefault="00343A18" w:rsidP="00BC01DC">
            <w:pPr>
              <w:snapToGrid w:val="0"/>
              <w:spacing w:before="0"/>
              <w:rPr>
                <w:rFonts w:eastAsia="TimesNewRomanPSMT" w:cs="Arial"/>
                <w:bCs/>
                <w:lang w:val="ru-RU"/>
              </w:rPr>
            </w:pPr>
          </w:p>
          <w:p w14:paraId="6BD86D24"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8DFE819" w14:textId="77777777" w:rsidR="00343A18" w:rsidRPr="00E47C2E" w:rsidRDefault="00343A18" w:rsidP="00BC01DC">
            <w:pPr>
              <w:snapToGrid w:val="0"/>
              <w:spacing w:before="0"/>
              <w:rPr>
                <w:rFonts w:eastAsia="TimesNewRomanPSMT" w:cs="Arial"/>
                <w:bCs/>
                <w:lang w:val="ru-RU"/>
              </w:rPr>
            </w:pPr>
          </w:p>
          <w:p w14:paraId="70D8082E"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BECBA4" w14:textId="77777777" w:rsidR="00343A18" w:rsidRPr="00E47C2E" w:rsidRDefault="00343A18" w:rsidP="00BC01DC">
            <w:pPr>
              <w:snapToGrid w:val="0"/>
              <w:spacing w:before="0"/>
              <w:rPr>
                <w:rFonts w:eastAsia="TimesNewRomanPSMT" w:cs="Arial"/>
                <w:b/>
                <w:bCs/>
              </w:rPr>
            </w:pPr>
          </w:p>
        </w:tc>
      </w:tr>
      <w:tr w:rsidR="00343A18" w:rsidRPr="00E47C2E" w14:paraId="3333E5F5" w14:textId="77777777" w:rsidTr="00532089">
        <w:tc>
          <w:tcPr>
            <w:tcW w:w="465" w:type="dxa"/>
            <w:tcBorders>
              <w:top w:val="single" w:sz="4" w:space="0" w:color="000000"/>
              <w:left w:val="single" w:sz="4" w:space="0" w:color="000000"/>
              <w:bottom w:val="single" w:sz="4" w:space="0" w:color="000000"/>
            </w:tcBorders>
            <w:shd w:val="clear" w:color="auto" w:fill="auto"/>
          </w:tcPr>
          <w:p w14:paraId="64DAEA33" w14:textId="77777777" w:rsidR="00343A18" w:rsidRPr="00E47C2E" w:rsidRDefault="00343A18" w:rsidP="00BC01DC">
            <w:pPr>
              <w:snapToGrid w:val="0"/>
              <w:spacing w:before="0"/>
              <w:rPr>
                <w:rFonts w:eastAsia="TimesNewRomanPSMT" w:cs="Arial"/>
                <w:bCs/>
              </w:rPr>
            </w:pPr>
          </w:p>
          <w:p w14:paraId="3D578CA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BBD29C" w14:textId="77777777" w:rsidR="00343A18" w:rsidRPr="00E47C2E" w:rsidRDefault="00343A18" w:rsidP="00BC01DC">
            <w:pPr>
              <w:snapToGrid w:val="0"/>
              <w:spacing w:before="0"/>
              <w:rPr>
                <w:rFonts w:eastAsia="TimesNewRomanPSMT" w:cs="Arial"/>
                <w:bCs/>
              </w:rPr>
            </w:pPr>
          </w:p>
          <w:p w14:paraId="5A8B92B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898EB1" w14:textId="77777777" w:rsidR="00343A18" w:rsidRPr="00E47C2E" w:rsidRDefault="00343A18" w:rsidP="00BC01DC">
            <w:pPr>
              <w:snapToGrid w:val="0"/>
              <w:spacing w:before="0"/>
              <w:rPr>
                <w:rFonts w:eastAsia="TimesNewRomanPSMT" w:cs="Arial"/>
                <w:b/>
                <w:bCs/>
              </w:rPr>
            </w:pPr>
          </w:p>
        </w:tc>
      </w:tr>
      <w:tr w:rsidR="00343A18" w:rsidRPr="00E47C2E" w14:paraId="1B15308D" w14:textId="77777777" w:rsidTr="00532089">
        <w:tc>
          <w:tcPr>
            <w:tcW w:w="465" w:type="dxa"/>
            <w:tcBorders>
              <w:top w:val="single" w:sz="4" w:space="0" w:color="000000"/>
              <w:left w:val="single" w:sz="4" w:space="0" w:color="000000"/>
              <w:bottom w:val="single" w:sz="4" w:space="0" w:color="000000"/>
            </w:tcBorders>
            <w:shd w:val="clear" w:color="auto" w:fill="auto"/>
          </w:tcPr>
          <w:p w14:paraId="6909B0AF" w14:textId="77777777" w:rsidR="00343A18" w:rsidRPr="00E47C2E" w:rsidRDefault="00343A18" w:rsidP="00BC01DC">
            <w:pPr>
              <w:snapToGrid w:val="0"/>
              <w:spacing w:before="0"/>
              <w:rPr>
                <w:rFonts w:eastAsia="TimesNewRomanPSMT" w:cs="Arial"/>
                <w:bCs/>
              </w:rPr>
            </w:pPr>
          </w:p>
          <w:p w14:paraId="33CC0AC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5C57E82" w14:textId="77777777" w:rsidR="00343A18" w:rsidRPr="00E47C2E" w:rsidRDefault="00343A18" w:rsidP="00BC01DC">
            <w:pPr>
              <w:snapToGrid w:val="0"/>
              <w:spacing w:before="0"/>
              <w:rPr>
                <w:rFonts w:eastAsia="TimesNewRomanPSMT" w:cs="Arial"/>
                <w:bCs/>
              </w:rPr>
            </w:pPr>
          </w:p>
          <w:p w14:paraId="74930662"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68D08B" w14:textId="77777777" w:rsidR="00343A18" w:rsidRPr="00E47C2E" w:rsidRDefault="00343A18" w:rsidP="00BC01DC">
            <w:pPr>
              <w:snapToGrid w:val="0"/>
              <w:spacing w:before="0"/>
              <w:rPr>
                <w:rFonts w:eastAsia="TimesNewRomanPSMT" w:cs="Arial"/>
                <w:b/>
                <w:bCs/>
              </w:rPr>
            </w:pPr>
          </w:p>
        </w:tc>
      </w:tr>
      <w:tr w:rsidR="00343A18" w:rsidRPr="00E47C2E" w14:paraId="34C1BBD7" w14:textId="77777777" w:rsidTr="00532089">
        <w:tc>
          <w:tcPr>
            <w:tcW w:w="465" w:type="dxa"/>
            <w:tcBorders>
              <w:top w:val="single" w:sz="4" w:space="0" w:color="000000"/>
              <w:left w:val="single" w:sz="4" w:space="0" w:color="000000"/>
              <w:bottom w:val="single" w:sz="4" w:space="0" w:color="000000"/>
            </w:tcBorders>
            <w:shd w:val="clear" w:color="auto" w:fill="auto"/>
          </w:tcPr>
          <w:p w14:paraId="16F452B6"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15E084" w14:textId="77777777" w:rsidR="00343A18" w:rsidRPr="00E47C2E" w:rsidRDefault="00343A18" w:rsidP="00BC01DC">
            <w:pPr>
              <w:snapToGrid w:val="0"/>
              <w:spacing w:before="0"/>
              <w:rPr>
                <w:rFonts w:eastAsia="TimesNewRomanPSMT" w:cs="Arial"/>
                <w:bCs/>
              </w:rPr>
            </w:pPr>
          </w:p>
          <w:p w14:paraId="0052FDFA"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E60104" w14:textId="77777777" w:rsidR="00343A18" w:rsidRPr="00E47C2E" w:rsidRDefault="00343A18" w:rsidP="00BC01DC">
            <w:pPr>
              <w:snapToGrid w:val="0"/>
              <w:spacing w:before="0"/>
              <w:rPr>
                <w:rFonts w:eastAsia="TimesNewRomanPSMT" w:cs="Arial"/>
                <w:b/>
                <w:bCs/>
              </w:rPr>
            </w:pPr>
          </w:p>
        </w:tc>
      </w:tr>
      <w:tr w:rsidR="00343A18" w:rsidRPr="00E47C2E" w14:paraId="0A4CE600" w14:textId="77777777" w:rsidTr="00532089">
        <w:tc>
          <w:tcPr>
            <w:tcW w:w="465" w:type="dxa"/>
            <w:tcBorders>
              <w:top w:val="single" w:sz="4" w:space="0" w:color="000000"/>
              <w:left w:val="single" w:sz="4" w:space="0" w:color="000000"/>
              <w:bottom w:val="single" w:sz="4" w:space="0" w:color="000000"/>
            </w:tcBorders>
            <w:shd w:val="clear" w:color="auto" w:fill="auto"/>
          </w:tcPr>
          <w:p w14:paraId="074FF09B" w14:textId="77777777" w:rsidR="00343A18" w:rsidRPr="00E47C2E" w:rsidRDefault="00343A18" w:rsidP="00BC01DC">
            <w:pPr>
              <w:snapToGrid w:val="0"/>
              <w:spacing w:before="0"/>
              <w:rPr>
                <w:rFonts w:eastAsia="TimesNewRomanPSMT" w:cs="Arial"/>
                <w:bCs/>
              </w:rPr>
            </w:pPr>
          </w:p>
          <w:p w14:paraId="20CE15CF"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1D275778" w14:textId="77777777" w:rsidR="00343A18" w:rsidRPr="00E47C2E" w:rsidRDefault="00343A18" w:rsidP="00BC01DC">
            <w:pPr>
              <w:snapToGrid w:val="0"/>
              <w:spacing w:before="0"/>
              <w:rPr>
                <w:rFonts w:eastAsia="TimesNewRomanPSMT" w:cs="Arial"/>
                <w:bCs/>
                <w:lang w:val="ru-RU"/>
              </w:rPr>
            </w:pPr>
          </w:p>
          <w:p w14:paraId="09534757"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E47AEE" w14:textId="77777777" w:rsidR="00343A18" w:rsidRPr="00E47C2E" w:rsidRDefault="00343A18" w:rsidP="00BC01DC">
            <w:pPr>
              <w:snapToGrid w:val="0"/>
              <w:spacing w:before="0"/>
              <w:rPr>
                <w:rFonts w:eastAsia="TimesNewRomanPSMT" w:cs="Arial"/>
                <w:b/>
                <w:bCs/>
                <w:lang w:val="ru-RU"/>
              </w:rPr>
            </w:pPr>
          </w:p>
        </w:tc>
      </w:tr>
      <w:tr w:rsidR="0055619B" w:rsidRPr="00E47C2E" w14:paraId="49AEA678"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43204E97"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973C05C"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A76A87" w14:textId="77777777" w:rsidR="0055619B" w:rsidRPr="00E47C2E" w:rsidRDefault="0055619B" w:rsidP="00BC01DC">
            <w:pPr>
              <w:snapToGrid w:val="0"/>
              <w:spacing w:before="0"/>
              <w:rPr>
                <w:rFonts w:eastAsia="TimesNewRomanPSMT" w:cs="Arial"/>
                <w:b/>
                <w:bCs/>
              </w:rPr>
            </w:pPr>
          </w:p>
        </w:tc>
      </w:tr>
      <w:tr w:rsidR="00343A18" w:rsidRPr="00E47C2E" w14:paraId="7D23C759" w14:textId="77777777" w:rsidTr="00532089">
        <w:tc>
          <w:tcPr>
            <w:tcW w:w="465" w:type="dxa"/>
            <w:tcBorders>
              <w:top w:val="single" w:sz="4" w:space="0" w:color="000000"/>
              <w:left w:val="single" w:sz="4" w:space="0" w:color="000000"/>
              <w:bottom w:val="single" w:sz="4" w:space="0" w:color="000000"/>
            </w:tcBorders>
            <w:shd w:val="clear" w:color="auto" w:fill="auto"/>
          </w:tcPr>
          <w:p w14:paraId="4C3512F3" w14:textId="77777777" w:rsidR="00343A18" w:rsidRPr="00E47C2E" w:rsidRDefault="00343A18" w:rsidP="00BC01DC">
            <w:pPr>
              <w:snapToGrid w:val="0"/>
              <w:spacing w:before="0"/>
              <w:rPr>
                <w:rFonts w:eastAsia="TimesNewRomanPSMT" w:cs="Arial"/>
                <w:bCs/>
                <w:lang w:val="ru-RU"/>
              </w:rPr>
            </w:pPr>
          </w:p>
          <w:p w14:paraId="2B24C773"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D045215" w14:textId="77777777" w:rsidR="00343A18" w:rsidRPr="00E47C2E" w:rsidRDefault="00343A18" w:rsidP="00BC01DC">
            <w:pPr>
              <w:snapToGrid w:val="0"/>
              <w:spacing w:before="0"/>
              <w:rPr>
                <w:rFonts w:eastAsia="TimesNewRomanPSMT" w:cs="Arial"/>
                <w:bCs/>
                <w:lang w:val="ru-RU"/>
              </w:rPr>
            </w:pPr>
          </w:p>
          <w:p w14:paraId="69CDB828"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1ED025" w14:textId="77777777" w:rsidR="00343A18" w:rsidRPr="00E47C2E" w:rsidRDefault="00343A18" w:rsidP="00BC01DC">
            <w:pPr>
              <w:snapToGrid w:val="0"/>
              <w:spacing w:before="0"/>
              <w:rPr>
                <w:rFonts w:eastAsia="TimesNewRomanPSMT" w:cs="Arial"/>
                <w:b/>
                <w:bCs/>
              </w:rPr>
            </w:pPr>
          </w:p>
        </w:tc>
      </w:tr>
      <w:tr w:rsidR="00343A18" w:rsidRPr="00E47C2E" w14:paraId="37F934F7" w14:textId="77777777" w:rsidTr="00532089">
        <w:tc>
          <w:tcPr>
            <w:tcW w:w="465" w:type="dxa"/>
            <w:tcBorders>
              <w:top w:val="single" w:sz="4" w:space="0" w:color="000000"/>
              <w:left w:val="single" w:sz="4" w:space="0" w:color="000000"/>
              <w:bottom w:val="single" w:sz="4" w:space="0" w:color="000000"/>
            </w:tcBorders>
            <w:shd w:val="clear" w:color="auto" w:fill="auto"/>
          </w:tcPr>
          <w:p w14:paraId="60A38C1A" w14:textId="77777777" w:rsidR="00343A18" w:rsidRPr="00E47C2E" w:rsidRDefault="00343A18" w:rsidP="00BC01DC">
            <w:pPr>
              <w:snapToGrid w:val="0"/>
              <w:spacing w:before="0"/>
              <w:rPr>
                <w:rFonts w:eastAsia="TimesNewRomanPSMT" w:cs="Arial"/>
                <w:bCs/>
              </w:rPr>
            </w:pPr>
          </w:p>
          <w:p w14:paraId="7D42BB8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4201996" w14:textId="77777777" w:rsidR="00343A18" w:rsidRPr="00E47C2E" w:rsidRDefault="00343A18" w:rsidP="00BC01DC">
            <w:pPr>
              <w:snapToGrid w:val="0"/>
              <w:spacing w:before="0"/>
              <w:rPr>
                <w:rFonts w:eastAsia="TimesNewRomanPSMT" w:cs="Arial"/>
                <w:bCs/>
              </w:rPr>
            </w:pPr>
          </w:p>
          <w:p w14:paraId="5E823B2D"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250337" w14:textId="77777777" w:rsidR="00343A18" w:rsidRPr="00E47C2E" w:rsidRDefault="00343A18" w:rsidP="00BC01DC">
            <w:pPr>
              <w:snapToGrid w:val="0"/>
              <w:spacing w:before="0"/>
              <w:rPr>
                <w:rFonts w:eastAsia="TimesNewRomanPSMT" w:cs="Arial"/>
                <w:b/>
                <w:bCs/>
              </w:rPr>
            </w:pPr>
          </w:p>
        </w:tc>
      </w:tr>
      <w:tr w:rsidR="00343A18" w:rsidRPr="00E47C2E" w14:paraId="343F179F" w14:textId="77777777" w:rsidTr="00532089">
        <w:tc>
          <w:tcPr>
            <w:tcW w:w="465" w:type="dxa"/>
            <w:tcBorders>
              <w:top w:val="single" w:sz="4" w:space="0" w:color="000000"/>
              <w:left w:val="single" w:sz="4" w:space="0" w:color="000000"/>
              <w:bottom w:val="single" w:sz="4" w:space="0" w:color="000000"/>
            </w:tcBorders>
            <w:shd w:val="clear" w:color="auto" w:fill="auto"/>
          </w:tcPr>
          <w:p w14:paraId="6E71B55B" w14:textId="77777777" w:rsidR="00343A18" w:rsidRPr="00E47C2E" w:rsidRDefault="00343A18" w:rsidP="00BC01DC">
            <w:pPr>
              <w:snapToGrid w:val="0"/>
              <w:spacing w:before="0"/>
              <w:rPr>
                <w:rFonts w:eastAsia="TimesNewRomanPSMT" w:cs="Arial"/>
                <w:bCs/>
              </w:rPr>
            </w:pPr>
          </w:p>
          <w:p w14:paraId="1B4744C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26E668" w14:textId="77777777" w:rsidR="00343A18" w:rsidRPr="00E47C2E" w:rsidRDefault="00343A18" w:rsidP="00BC01DC">
            <w:pPr>
              <w:snapToGrid w:val="0"/>
              <w:spacing w:before="0"/>
              <w:rPr>
                <w:rFonts w:eastAsia="TimesNewRomanPSMT" w:cs="Arial"/>
                <w:bCs/>
              </w:rPr>
            </w:pPr>
          </w:p>
          <w:p w14:paraId="2761E246"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325DA3" w14:textId="77777777" w:rsidR="00343A18" w:rsidRPr="00E47C2E" w:rsidRDefault="00343A18" w:rsidP="00BC01DC">
            <w:pPr>
              <w:snapToGrid w:val="0"/>
              <w:spacing w:before="0"/>
              <w:rPr>
                <w:rFonts w:eastAsia="TimesNewRomanPSMT" w:cs="Arial"/>
                <w:b/>
                <w:bCs/>
              </w:rPr>
            </w:pPr>
          </w:p>
        </w:tc>
      </w:tr>
      <w:tr w:rsidR="00343A18" w:rsidRPr="00E47C2E" w14:paraId="6FF1534B" w14:textId="77777777" w:rsidTr="00532089">
        <w:tc>
          <w:tcPr>
            <w:tcW w:w="465" w:type="dxa"/>
            <w:tcBorders>
              <w:top w:val="single" w:sz="4" w:space="0" w:color="000000"/>
              <w:left w:val="single" w:sz="4" w:space="0" w:color="000000"/>
              <w:bottom w:val="single" w:sz="4" w:space="0" w:color="000000"/>
            </w:tcBorders>
            <w:shd w:val="clear" w:color="auto" w:fill="auto"/>
          </w:tcPr>
          <w:p w14:paraId="737A0DB1"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6C44D3" w14:textId="77777777" w:rsidR="00343A18" w:rsidRPr="00E47C2E" w:rsidRDefault="00343A18" w:rsidP="00BC01DC">
            <w:pPr>
              <w:snapToGrid w:val="0"/>
              <w:spacing w:before="0"/>
              <w:rPr>
                <w:rFonts w:eastAsia="TimesNewRomanPSMT" w:cs="Arial"/>
                <w:bCs/>
              </w:rPr>
            </w:pPr>
          </w:p>
          <w:p w14:paraId="50992081"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80C424" w14:textId="77777777" w:rsidR="00343A18" w:rsidRPr="00E47C2E" w:rsidRDefault="00343A18" w:rsidP="00BC01DC">
            <w:pPr>
              <w:snapToGrid w:val="0"/>
              <w:spacing w:before="0"/>
              <w:rPr>
                <w:rFonts w:eastAsia="TimesNewRomanPSMT" w:cs="Arial"/>
                <w:b/>
                <w:bCs/>
              </w:rPr>
            </w:pPr>
          </w:p>
        </w:tc>
      </w:tr>
    </w:tbl>
    <w:p w14:paraId="1815699F" w14:textId="77777777" w:rsidR="00B043D1" w:rsidRPr="00E47C2E" w:rsidRDefault="00B043D1" w:rsidP="00343A18">
      <w:pPr>
        <w:spacing w:before="0"/>
        <w:rPr>
          <w:rFonts w:cs="Arial"/>
          <w:b/>
          <w:bCs/>
          <w:iCs/>
          <w:u w:val="single"/>
        </w:rPr>
      </w:pPr>
    </w:p>
    <w:p w14:paraId="0881B888" w14:textId="77777777" w:rsidR="00343A18" w:rsidRPr="00E47C2E" w:rsidRDefault="00343A18" w:rsidP="00343A18">
      <w:pPr>
        <w:spacing w:before="0"/>
        <w:rPr>
          <w:rFonts w:cs="Arial"/>
          <w:iCs/>
          <w:lang w:val="ru-RU"/>
        </w:rPr>
      </w:pPr>
      <w:r w:rsidRPr="00E47C2E">
        <w:rPr>
          <w:rFonts w:cs="Arial"/>
          <w:b/>
          <w:bCs/>
          <w:iCs/>
          <w:u w:val="single"/>
        </w:rPr>
        <w:t>Напомена:</w:t>
      </w:r>
    </w:p>
    <w:p w14:paraId="7390DC9F"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76CA7D7" w14:textId="77777777" w:rsidR="00B043D1" w:rsidRPr="00E47C2E" w:rsidRDefault="00B043D1" w:rsidP="00343A18">
      <w:pPr>
        <w:spacing w:before="0"/>
        <w:rPr>
          <w:rFonts w:cs="Arial"/>
          <w:iCs/>
          <w:lang w:val="ru-RU"/>
        </w:rPr>
      </w:pPr>
    </w:p>
    <w:p w14:paraId="3E6FA21F" w14:textId="77777777" w:rsidR="00B043D1" w:rsidRPr="00E47C2E" w:rsidRDefault="00B043D1" w:rsidP="00343A18">
      <w:pPr>
        <w:spacing w:before="0"/>
        <w:rPr>
          <w:rFonts w:cs="Arial"/>
          <w:iCs/>
          <w:lang w:val="ru-RU"/>
        </w:rPr>
      </w:pPr>
    </w:p>
    <w:p w14:paraId="5BAB4FE2" w14:textId="77777777" w:rsidR="00B043D1" w:rsidRPr="00E47C2E" w:rsidRDefault="00B043D1" w:rsidP="00343A18">
      <w:pPr>
        <w:spacing w:before="0"/>
        <w:rPr>
          <w:rFonts w:cs="Arial"/>
          <w:iCs/>
          <w:lang w:val="ru-RU"/>
        </w:rPr>
      </w:pPr>
    </w:p>
    <w:p w14:paraId="56247C06" w14:textId="77777777" w:rsidR="00B043D1" w:rsidRDefault="00B043D1" w:rsidP="00343A18">
      <w:pPr>
        <w:spacing w:before="0"/>
        <w:rPr>
          <w:rFonts w:cs="Arial"/>
          <w:iCs/>
          <w:lang w:val="ru-RU"/>
        </w:rPr>
      </w:pPr>
    </w:p>
    <w:p w14:paraId="50B6D3BC" w14:textId="77777777" w:rsidR="00AE66E7" w:rsidRDefault="00AE66E7" w:rsidP="00343A18">
      <w:pPr>
        <w:spacing w:before="0"/>
        <w:rPr>
          <w:rFonts w:cs="Arial"/>
          <w:iCs/>
          <w:lang w:val="ru-RU"/>
        </w:rPr>
      </w:pPr>
    </w:p>
    <w:p w14:paraId="10E5C02C" w14:textId="77777777" w:rsidR="00AE66E7" w:rsidRDefault="00AE66E7" w:rsidP="00343A18">
      <w:pPr>
        <w:spacing w:before="0"/>
        <w:rPr>
          <w:rFonts w:cs="Arial"/>
          <w:iCs/>
          <w:lang w:val="ru-RU"/>
        </w:rPr>
      </w:pPr>
    </w:p>
    <w:p w14:paraId="590A0889" w14:textId="77777777" w:rsidR="007433AF" w:rsidRDefault="007433AF" w:rsidP="00343A18">
      <w:pPr>
        <w:spacing w:before="0"/>
        <w:rPr>
          <w:rFonts w:cs="Arial"/>
          <w:iCs/>
          <w:lang w:val="ru-RU"/>
        </w:rPr>
      </w:pPr>
    </w:p>
    <w:p w14:paraId="70F66494" w14:textId="77777777" w:rsidR="00343A18" w:rsidRPr="0028085A" w:rsidRDefault="00343A18" w:rsidP="00343A18">
      <w:pPr>
        <w:spacing w:before="0"/>
        <w:rPr>
          <w:rFonts w:cs="Arial"/>
          <w:iCs/>
          <w:lang w:val="sr-Cyrl-RS"/>
        </w:rPr>
      </w:pPr>
    </w:p>
    <w:p w14:paraId="377D88CA" w14:textId="77777777"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14:paraId="65F56D25"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14:paraId="49DB6127" w14:textId="77777777" w:rsidTr="00922EDB">
        <w:trPr>
          <w:trHeight w:val="485"/>
        </w:trPr>
        <w:tc>
          <w:tcPr>
            <w:tcW w:w="5920" w:type="dxa"/>
            <w:shd w:val="clear" w:color="auto" w:fill="C6D9F1" w:themeFill="text2" w:themeFillTint="33"/>
            <w:vAlign w:val="center"/>
          </w:tcPr>
          <w:p w14:paraId="13691463"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14:paraId="413FDBAD" w14:textId="77777777"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14:paraId="053D10F0" w14:textId="77777777" w:rsidTr="0070472F">
        <w:trPr>
          <w:trHeight w:val="440"/>
        </w:trPr>
        <w:tc>
          <w:tcPr>
            <w:tcW w:w="5920" w:type="dxa"/>
            <w:vAlign w:val="center"/>
          </w:tcPr>
          <w:p w14:paraId="002ADED4" w14:textId="77777777" w:rsidR="00D46070" w:rsidRDefault="0035793F" w:rsidP="0070472F">
            <w:pPr>
              <w:spacing w:before="0"/>
              <w:jc w:val="center"/>
              <w:rPr>
                <w:rFonts w:cs="Arial"/>
                <w:lang w:val="sr-Cyrl-RS"/>
              </w:rPr>
            </w:pPr>
            <w:r>
              <w:rPr>
                <w:rFonts w:cs="Arial"/>
                <w:lang w:val="sr-Cyrl-RS"/>
              </w:rPr>
              <w:t>Ангажовање именованих тела за опрему под притиском- ТЕНТ Б</w:t>
            </w:r>
          </w:p>
          <w:p w14:paraId="07B30D56" w14:textId="77777777" w:rsidR="000E75A0" w:rsidRPr="00D46070" w:rsidRDefault="00D46070" w:rsidP="0070472F">
            <w:pPr>
              <w:spacing w:before="0"/>
              <w:jc w:val="center"/>
              <w:rPr>
                <w:rFonts w:cs="Arial"/>
                <w:b/>
                <w:lang w:val="sr-Cyrl-RS"/>
              </w:rPr>
            </w:pPr>
            <w:r>
              <w:rPr>
                <w:rFonts w:cs="Arial"/>
                <w:lang w:val="sr-Cyrl-RS"/>
              </w:rPr>
              <w:t xml:space="preserve">ЈН бр. </w:t>
            </w:r>
            <w:r w:rsidR="0035793F">
              <w:rPr>
                <w:rFonts w:cs="Arial"/>
                <w:lang w:val="sr-Cyrl-RS"/>
              </w:rPr>
              <w:t>3000/0654/2017 (1517/2017)</w:t>
            </w:r>
          </w:p>
        </w:tc>
        <w:tc>
          <w:tcPr>
            <w:tcW w:w="4394" w:type="dxa"/>
          </w:tcPr>
          <w:p w14:paraId="7B13570F" w14:textId="77777777" w:rsidR="000E75A0" w:rsidRPr="00E47C2E" w:rsidRDefault="000E75A0" w:rsidP="00AF3AF8">
            <w:pPr>
              <w:spacing w:before="0"/>
              <w:jc w:val="center"/>
              <w:rPr>
                <w:rFonts w:cs="Arial"/>
                <w:b/>
                <w:bCs/>
                <w:iCs/>
                <w:lang w:val="sr-Cyrl-CS"/>
              </w:rPr>
            </w:pPr>
          </w:p>
          <w:p w14:paraId="2FFFD938" w14:textId="77777777" w:rsidR="000E75A0" w:rsidRPr="00E47C2E" w:rsidRDefault="000E75A0" w:rsidP="00AF3AF8">
            <w:pPr>
              <w:spacing w:before="0"/>
              <w:jc w:val="center"/>
              <w:rPr>
                <w:rFonts w:cs="Arial"/>
                <w:b/>
                <w:bCs/>
                <w:iCs/>
                <w:lang w:val="sr-Cyrl-CS"/>
              </w:rPr>
            </w:pPr>
          </w:p>
        </w:tc>
      </w:tr>
    </w:tbl>
    <w:p w14:paraId="12BF87A1" w14:textId="77777777"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14:paraId="186FA400" w14:textId="77777777" w:rsidTr="0052510F">
        <w:trPr>
          <w:trHeight w:val="647"/>
        </w:trPr>
        <w:tc>
          <w:tcPr>
            <w:tcW w:w="5282" w:type="dxa"/>
            <w:shd w:val="clear" w:color="auto" w:fill="C6D9F1" w:themeFill="text2" w:themeFillTint="33"/>
            <w:vAlign w:val="center"/>
          </w:tcPr>
          <w:p w14:paraId="58C2E70E"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14:paraId="4826ED6F"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15858885" w14:textId="77777777" w:rsidTr="0052510F">
        <w:tc>
          <w:tcPr>
            <w:tcW w:w="5282" w:type="dxa"/>
            <w:vAlign w:val="center"/>
          </w:tcPr>
          <w:p w14:paraId="0DF36454" w14:textId="77777777"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14:paraId="4D5C9334" w14:textId="77777777" w:rsidR="000E75A0" w:rsidRPr="00AA18D2" w:rsidRDefault="009A5164" w:rsidP="009A5164">
            <w:pPr>
              <w:spacing w:before="0"/>
              <w:jc w:val="center"/>
              <w:rPr>
                <w:rFonts w:cs="Arial"/>
                <w:bCs/>
                <w:iCs/>
                <w:color w:val="000000" w:themeColor="text1"/>
                <w:lang w:val="sr-Cyrl-RS"/>
              </w:rPr>
            </w:pPr>
            <w:r w:rsidRPr="009A5164">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r w:rsidRPr="009A5164">
              <w:rPr>
                <w:rFonts w:cs="Arial"/>
                <w:bCs/>
                <w:iCs/>
                <w:color w:val="000000" w:themeColor="text1"/>
                <w:lang w:val="sr-Cyrl-RS"/>
              </w:rPr>
              <w:t>.</w:t>
            </w:r>
          </w:p>
        </w:tc>
        <w:tc>
          <w:tcPr>
            <w:tcW w:w="3963" w:type="dxa"/>
            <w:vAlign w:val="center"/>
          </w:tcPr>
          <w:p w14:paraId="7387FD91" w14:textId="77777777" w:rsidR="000E75A0" w:rsidRPr="00D46070" w:rsidRDefault="000E75A0" w:rsidP="00D46070">
            <w:pPr>
              <w:spacing w:before="0"/>
              <w:jc w:val="center"/>
              <w:rPr>
                <w:rFonts w:cs="Arial"/>
                <w:b/>
                <w:bCs/>
                <w:iCs/>
                <w:lang w:val="sr-Cyrl-CS"/>
              </w:rPr>
            </w:pPr>
          </w:p>
          <w:p w14:paraId="43178F0C"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79D7A46F"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60CC37CC" w14:textId="77777777" w:rsidR="000E75A0" w:rsidRPr="00D46070" w:rsidRDefault="000E75A0" w:rsidP="00D46070">
            <w:pPr>
              <w:spacing w:before="0"/>
              <w:jc w:val="center"/>
              <w:rPr>
                <w:rFonts w:cs="Arial"/>
                <w:b/>
                <w:bCs/>
                <w:iCs/>
                <w:lang w:val="sr-Cyrl-CS"/>
              </w:rPr>
            </w:pPr>
          </w:p>
        </w:tc>
      </w:tr>
      <w:tr w:rsidR="000E75A0" w:rsidRPr="00E47C2E" w14:paraId="76DBA3C7" w14:textId="77777777" w:rsidTr="0052510F">
        <w:tc>
          <w:tcPr>
            <w:tcW w:w="5282" w:type="dxa"/>
            <w:vAlign w:val="center"/>
          </w:tcPr>
          <w:p w14:paraId="3ED31003" w14:textId="77777777"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421A17AF" w14:textId="3AEEE9AA" w:rsidR="000E75A0" w:rsidRPr="00F52EB0" w:rsidRDefault="004263B6" w:rsidP="0020109F">
            <w:pPr>
              <w:spacing w:before="0"/>
              <w:jc w:val="center"/>
              <w:rPr>
                <w:rFonts w:cs="Arial"/>
                <w:bCs/>
                <w:iCs/>
                <w:spacing w:val="4"/>
              </w:rPr>
            </w:pPr>
            <w:r w:rsidRPr="004263B6">
              <w:rPr>
                <w:rFonts w:cs="Arial"/>
                <w:bCs/>
                <w:iCs/>
                <w:spacing w:val="4"/>
                <w:lang w:val="sr-Cyrl-RS"/>
              </w:rPr>
              <w:t>Услуге се пружају према потребама Наручиоца у периоду</w:t>
            </w:r>
            <w:r w:rsidRPr="004263B6">
              <w:rPr>
                <w:rFonts w:cs="Arial"/>
                <w:bCs/>
                <w:iCs/>
                <w:spacing w:val="4"/>
              </w:rPr>
              <w:t xml:space="preserve"> </w:t>
            </w:r>
            <w:r w:rsidRPr="004263B6">
              <w:rPr>
                <w:rFonts w:cs="Arial"/>
                <w:bCs/>
                <w:iCs/>
                <w:spacing w:val="4"/>
                <w:lang w:val="sr-Cyrl-RS"/>
              </w:rPr>
              <w:t>од</w:t>
            </w:r>
            <w:r w:rsidRPr="004263B6">
              <w:rPr>
                <w:rFonts w:cs="Arial"/>
                <w:bCs/>
                <w:iCs/>
                <w:spacing w:val="4"/>
              </w:rPr>
              <w:t xml:space="preserve"> </w:t>
            </w:r>
            <w:r w:rsidRPr="004263B6">
              <w:rPr>
                <w:rFonts w:cs="Arial"/>
                <w:bCs/>
                <w:iCs/>
                <w:spacing w:val="4"/>
                <w:lang w:val="sr-Cyrl-RS"/>
              </w:rPr>
              <w:t>12</w:t>
            </w:r>
            <w:r w:rsidRPr="004263B6">
              <w:rPr>
                <w:rFonts w:cs="Arial"/>
                <w:bCs/>
                <w:iCs/>
                <w:spacing w:val="4"/>
              </w:rPr>
              <w:t xml:space="preserve"> </w:t>
            </w:r>
            <w:r w:rsidRPr="004263B6">
              <w:rPr>
                <w:rFonts w:cs="Arial"/>
                <w:bCs/>
                <w:iCs/>
                <w:spacing w:val="4"/>
                <w:lang w:val="sr-Cyrl-RS"/>
              </w:rPr>
              <w:t>месеци</w:t>
            </w:r>
            <w:r w:rsidRPr="004263B6">
              <w:rPr>
                <w:rFonts w:cs="Arial"/>
                <w:bCs/>
                <w:iCs/>
                <w:spacing w:val="4"/>
              </w:rPr>
              <w:t xml:space="preserve"> </w:t>
            </w:r>
            <w:r w:rsidRPr="004263B6">
              <w:rPr>
                <w:rFonts w:cs="Arial"/>
                <w:bCs/>
                <w:iCs/>
                <w:spacing w:val="4"/>
                <w:lang w:val="sr-Cyrl-RS"/>
              </w:rPr>
              <w:t>од</w:t>
            </w:r>
            <w:r w:rsidRPr="004263B6">
              <w:rPr>
                <w:rFonts w:cs="Arial"/>
                <w:bCs/>
                <w:iCs/>
                <w:spacing w:val="4"/>
              </w:rPr>
              <w:t xml:space="preserve"> </w:t>
            </w:r>
            <w:r w:rsidRPr="004263B6">
              <w:rPr>
                <w:rFonts w:cs="Arial"/>
                <w:bCs/>
                <w:iCs/>
                <w:spacing w:val="4"/>
                <w:lang w:val="sr-Cyrl-RS"/>
              </w:rPr>
              <w:t>закључења уговора</w:t>
            </w:r>
            <w:r w:rsidR="0020109F" w:rsidRPr="0020109F">
              <w:rPr>
                <w:rFonts w:cs="Arial"/>
                <w:bCs/>
                <w:iCs/>
                <w:spacing w:val="4"/>
              </w:rPr>
              <w:t xml:space="preserve">. Изабрани понуђач је у обавези да се одазове на позив Наручиоца у року од </w:t>
            </w:r>
            <w:r w:rsidR="00447C72" w:rsidRPr="00447C72">
              <w:rPr>
                <w:rFonts w:cs="Arial"/>
                <w:bCs/>
                <w:iCs/>
                <w:spacing w:val="4"/>
                <w:lang w:val="sr-Cyrl-RS"/>
              </w:rPr>
              <w:t xml:space="preserve">24 сата </w:t>
            </w:r>
            <w:r w:rsidR="0020109F" w:rsidRPr="0020109F">
              <w:rPr>
                <w:rFonts w:cs="Arial"/>
                <w:bCs/>
                <w:iCs/>
                <w:spacing w:val="4"/>
              </w:rPr>
              <w:t>од тренутка упућивања позива.</w:t>
            </w:r>
          </w:p>
        </w:tc>
        <w:tc>
          <w:tcPr>
            <w:tcW w:w="3963" w:type="dxa"/>
            <w:vAlign w:val="center"/>
          </w:tcPr>
          <w:p w14:paraId="7E0B712F" w14:textId="77777777" w:rsidR="000E75A0" w:rsidRPr="00E47C2E" w:rsidRDefault="000E75A0" w:rsidP="00AF3AF8">
            <w:pPr>
              <w:spacing w:before="0"/>
              <w:jc w:val="center"/>
              <w:rPr>
                <w:rFonts w:cs="Arial"/>
                <w:b/>
                <w:bCs/>
                <w:iCs/>
                <w:lang w:val="sr-Cyrl-CS"/>
              </w:rPr>
            </w:pPr>
          </w:p>
          <w:p w14:paraId="18020566"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2095CE22"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2E11AB0B" w14:textId="77777777" w:rsidR="000E75A0" w:rsidRPr="00E47C2E" w:rsidRDefault="000E75A0" w:rsidP="00AF3AF8">
            <w:pPr>
              <w:spacing w:before="0"/>
              <w:jc w:val="center"/>
              <w:rPr>
                <w:rFonts w:cs="Arial"/>
                <w:bCs/>
                <w:iCs/>
                <w:color w:val="00B0F0"/>
              </w:rPr>
            </w:pPr>
          </w:p>
        </w:tc>
      </w:tr>
      <w:tr w:rsidR="000E75A0" w:rsidRPr="00E47C2E" w14:paraId="11C09BC4" w14:textId="77777777" w:rsidTr="001124E6">
        <w:trPr>
          <w:trHeight w:val="720"/>
        </w:trPr>
        <w:tc>
          <w:tcPr>
            <w:tcW w:w="5282" w:type="dxa"/>
            <w:vAlign w:val="center"/>
          </w:tcPr>
          <w:p w14:paraId="632700E0" w14:textId="77777777" w:rsidR="000E75A0" w:rsidRDefault="001124E6" w:rsidP="00DF7A33">
            <w:pPr>
              <w:spacing w:before="0"/>
              <w:jc w:val="center"/>
              <w:rPr>
                <w:rFonts w:cs="Arial"/>
                <w:b/>
                <w:bCs/>
                <w:iCs/>
                <w:lang w:val="sr-Cyrl-RS"/>
              </w:rPr>
            </w:pPr>
            <w:r w:rsidRPr="001124E6">
              <w:rPr>
                <w:rFonts w:cs="Arial"/>
                <w:b/>
                <w:bCs/>
                <w:iCs/>
                <w:lang w:val="sr-Cyrl-RS"/>
              </w:rPr>
              <w:t>ГАРАНТНИ ПЕРИОД:</w:t>
            </w:r>
          </w:p>
          <w:p w14:paraId="6A598DAE" w14:textId="77777777" w:rsidR="001124E6" w:rsidRPr="0020109F" w:rsidRDefault="0020109F" w:rsidP="0020109F">
            <w:pPr>
              <w:spacing w:before="0"/>
              <w:jc w:val="center"/>
              <w:rPr>
                <w:rFonts w:cs="Arial"/>
                <w:bCs/>
                <w:iCs/>
                <w:lang w:val="sr-Cyrl-RS"/>
              </w:rPr>
            </w:pPr>
            <w:r w:rsidRPr="0020109F">
              <w:rPr>
                <w:rFonts w:cs="Arial"/>
                <w:bCs/>
                <w:iCs/>
                <w:lang w:val="sr-Cyrl-RS"/>
              </w:rPr>
              <w:t>Гарантни период не може бити краћи од 12 месеци од извршења појединачне услуге.</w:t>
            </w:r>
          </w:p>
        </w:tc>
        <w:tc>
          <w:tcPr>
            <w:tcW w:w="3963" w:type="dxa"/>
            <w:vAlign w:val="center"/>
          </w:tcPr>
          <w:p w14:paraId="089D332B" w14:textId="77777777" w:rsidR="000E75A0" w:rsidRPr="001124E6" w:rsidRDefault="001124E6" w:rsidP="00CC250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w:t>
            </w:r>
            <w:r w:rsidR="0020109F">
              <w:rPr>
                <w:rFonts w:cs="Arial"/>
                <w:bCs/>
                <w:iCs/>
                <w:lang w:val="sr-Cyrl-RS"/>
              </w:rPr>
              <w:t xml:space="preserve"> појединачне</w:t>
            </w:r>
            <w:r w:rsidRPr="001124E6">
              <w:rPr>
                <w:rFonts w:cs="Arial"/>
                <w:bCs/>
                <w:iCs/>
              </w:rPr>
              <w:t xml:space="preserve"> услуге</w:t>
            </w:r>
            <w:r>
              <w:rPr>
                <w:rFonts w:cs="Arial"/>
                <w:bCs/>
                <w:iCs/>
                <w:lang w:val="sr-Cyrl-RS"/>
              </w:rPr>
              <w:t xml:space="preserve"> </w:t>
            </w:r>
          </w:p>
        </w:tc>
      </w:tr>
      <w:tr w:rsidR="000E75A0" w:rsidRPr="00E47C2E" w14:paraId="7606B628" w14:textId="77777777" w:rsidTr="007C1197">
        <w:trPr>
          <w:trHeight w:val="600"/>
        </w:trPr>
        <w:tc>
          <w:tcPr>
            <w:tcW w:w="5282" w:type="dxa"/>
            <w:vAlign w:val="center"/>
          </w:tcPr>
          <w:p w14:paraId="252468F3" w14:textId="77777777"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14:paraId="00DAF558" w14:textId="77777777" w:rsidR="000E75A0" w:rsidRPr="00F91855" w:rsidRDefault="0020109F" w:rsidP="0020109F">
            <w:pPr>
              <w:spacing w:before="0"/>
              <w:jc w:val="center"/>
              <w:rPr>
                <w:rFonts w:eastAsia="TimesNewRomanPSMT" w:cs="Arial"/>
                <w:bCs/>
                <w:color w:val="000000"/>
                <w:lang w:val="sr-Cyrl-RS"/>
              </w:rPr>
            </w:pPr>
            <w:r w:rsidRPr="0020109F">
              <w:rPr>
                <w:rFonts w:eastAsia="TimesNewRomanPSMT" w:cs="Arial"/>
                <w:bCs/>
                <w:color w:val="000000"/>
                <w:lang w:val="sr-Cyrl-RS"/>
              </w:rPr>
              <w:t xml:space="preserve">Место пружања услуга су </w:t>
            </w:r>
            <w:r w:rsidRPr="0020109F">
              <w:rPr>
                <w:rFonts w:eastAsia="TimesNewRomanPSMT" w:cs="Arial"/>
                <w:bCs/>
                <w:color w:val="000000"/>
                <w:lang w:val="sr-Cyrl-CS"/>
              </w:rPr>
              <w:t>ТЕНТ Б (</w:t>
            </w:r>
            <w:r w:rsidRPr="0020109F">
              <w:rPr>
                <w:rFonts w:eastAsia="TimesNewRomanPSMT" w:cs="Arial"/>
                <w:bCs/>
                <w:color w:val="000000"/>
                <w:lang w:val="sr-Cyrl-RS"/>
              </w:rPr>
              <w:t>Термоелектрана Никола Тесла Б Ушће Обреновац) и просторије изабраног понуђача</w:t>
            </w:r>
            <w:r w:rsidRPr="0020109F">
              <w:rPr>
                <w:rFonts w:eastAsia="TimesNewRomanPSMT" w:cs="Arial"/>
                <w:bCs/>
                <w:color w:val="000000"/>
                <w:lang w:val="sr-Cyrl-CS"/>
              </w:rPr>
              <w:t xml:space="preserve">.  </w:t>
            </w:r>
          </w:p>
        </w:tc>
        <w:tc>
          <w:tcPr>
            <w:tcW w:w="3963" w:type="dxa"/>
            <w:vAlign w:val="center"/>
          </w:tcPr>
          <w:p w14:paraId="6B02D3E2" w14:textId="77777777"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14:paraId="668777AB" w14:textId="77777777"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14:paraId="7EED5D8B" w14:textId="77777777" w:rsidTr="0052510F">
        <w:trPr>
          <w:trHeight w:val="800"/>
        </w:trPr>
        <w:tc>
          <w:tcPr>
            <w:tcW w:w="5282" w:type="dxa"/>
            <w:vAlign w:val="center"/>
          </w:tcPr>
          <w:p w14:paraId="7A8710F7" w14:textId="77777777"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14:paraId="2AA2DE6D" w14:textId="77777777"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14:paraId="453BB777" w14:textId="77777777" w:rsidR="007C1197" w:rsidRPr="00E47C2E" w:rsidRDefault="007C1197" w:rsidP="007C1197">
            <w:pPr>
              <w:spacing w:before="0"/>
              <w:jc w:val="center"/>
              <w:rPr>
                <w:rFonts w:cs="Arial"/>
                <w:b/>
                <w:bCs/>
                <w:iCs/>
                <w:lang w:val="sr-Cyrl-CS"/>
              </w:rPr>
            </w:pPr>
          </w:p>
          <w:p w14:paraId="1EFA2F18" w14:textId="77777777"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14:paraId="43BD1B8A" w14:textId="77777777" w:rsidTr="0052510F">
        <w:tc>
          <w:tcPr>
            <w:tcW w:w="9245" w:type="dxa"/>
            <w:gridSpan w:val="2"/>
          </w:tcPr>
          <w:p w14:paraId="732A95AE" w14:textId="77777777"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48D64331" w14:textId="77777777" w:rsidR="00E03F2F" w:rsidRDefault="00E03F2F" w:rsidP="00E84A95">
      <w:pPr>
        <w:spacing w:before="0"/>
        <w:jc w:val="center"/>
        <w:rPr>
          <w:rFonts w:eastAsia="TimesNewRomanPSMT" w:cs="Arial"/>
          <w:bCs/>
          <w:lang w:val="sr-Cyrl-RS"/>
        </w:rPr>
      </w:pPr>
    </w:p>
    <w:p w14:paraId="5EDC8245" w14:textId="77777777"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14:paraId="4C7E783E" w14:textId="77777777" w:rsidR="00E0683E" w:rsidRPr="00E47C2E" w:rsidRDefault="00E0683E" w:rsidP="00E84A95">
      <w:pPr>
        <w:spacing w:before="0"/>
        <w:jc w:val="center"/>
        <w:rPr>
          <w:rFonts w:eastAsia="TimesNewRomanPSMT" w:cs="Arial"/>
          <w:bCs/>
          <w:lang w:val="sr-Cyrl-CS"/>
        </w:rPr>
      </w:pPr>
    </w:p>
    <w:p w14:paraId="2AD7C0EF" w14:textId="77777777"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14:paraId="32116592" w14:textId="77777777" w:rsidR="007C1197" w:rsidRDefault="007C1197" w:rsidP="000E75A0">
      <w:pPr>
        <w:spacing w:before="0"/>
        <w:rPr>
          <w:rFonts w:cs="Arial"/>
          <w:b/>
          <w:bCs/>
          <w:iCs/>
          <w:u w:val="single"/>
        </w:rPr>
      </w:pPr>
    </w:p>
    <w:p w14:paraId="60725639" w14:textId="77777777" w:rsidR="00191B1D" w:rsidRDefault="00191B1D" w:rsidP="000E75A0">
      <w:pPr>
        <w:spacing w:before="0"/>
        <w:rPr>
          <w:rFonts w:cs="Arial"/>
          <w:b/>
          <w:bCs/>
          <w:iCs/>
          <w:u w:val="single"/>
        </w:rPr>
      </w:pPr>
    </w:p>
    <w:p w14:paraId="1D62ADCA" w14:textId="77777777" w:rsidR="00DF7A33" w:rsidRDefault="00DF7A33" w:rsidP="000E75A0">
      <w:pPr>
        <w:spacing w:before="0"/>
        <w:rPr>
          <w:rFonts w:cs="Arial"/>
          <w:b/>
          <w:bCs/>
          <w:iCs/>
          <w:u w:val="single"/>
        </w:rPr>
      </w:pPr>
    </w:p>
    <w:p w14:paraId="6DB1D321" w14:textId="77777777" w:rsidR="000E75A0" w:rsidRPr="00E47C2E" w:rsidRDefault="000E75A0" w:rsidP="000E75A0">
      <w:pPr>
        <w:spacing w:before="0"/>
        <w:rPr>
          <w:rFonts w:cs="Arial"/>
          <w:b/>
          <w:bCs/>
          <w:iCs/>
          <w:u w:val="single"/>
        </w:rPr>
      </w:pPr>
      <w:r w:rsidRPr="00E47C2E">
        <w:rPr>
          <w:rFonts w:cs="Arial"/>
          <w:b/>
          <w:bCs/>
          <w:iCs/>
          <w:u w:val="single"/>
        </w:rPr>
        <w:t>Напомене:</w:t>
      </w:r>
    </w:p>
    <w:p w14:paraId="59FD9465" w14:textId="77777777"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14:paraId="2705DECB" w14:textId="4345B311" w:rsidR="00EE7C9F" w:rsidRPr="00A22305" w:rsidRDefault="00BA2C2D" w:rsidP="00A22305">
      <w:pPr>
        <w:autoSpaceDE w:val="0"/>
        <w:autoSpaceDN w:val="0"/>
        <w:adjustRightInd w:val="0"/>
        <w:rPr>
          <w:rFonts w:eastAsia="TimesNewRomanPS-BoldMT" w:cs="Arial"/>
          <w:bCs/>
          <w:iCs/>
          <w:lang w:val="ru-RU"/>
        </w:rPr>
        <w:sectPr w:rsidR="00EE7C9F" w:rsidRPr="00A22305" w:rsidSect="00747EFF">
          <w:footnotePr>
            <w:pos w:val="beneathText"/>
          </w:footnotePr>
          <w:pgSz w:w="11909" w:h="16834" w:code="9"/>
          <w:pgMar w:top="1440" w:right="1440" w:bottom="1440" w:left="1440" w:header="142" w:footer="437" w:gutter="0"/>
          <w:cols w:space="708"/>
          <w:titlePg/>
          <w:docGrid w:linePitch="360"/>
        </w:sect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r w:rsidR="00D73419">
        <w:rPr>
          <w:rFonts w:eastAsia="TimesNewRomanPS-BoldMT" w:cs="Arial"/>
          <w:bCs/>
          <w:iCs/>
          <w:lang w:val="ru-RU"/>
        </w:rPr>
        <w:t>.</w:t>
      </w:r>
    </w:p>
    <w:p w14:paraId="438DB482" w14:textId="77777777"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14:paraId="2E52A775" w14:textId="77777777" w:rsidR="00343A18" w:rsidRPr="006A561D" w:rsidRDefault="00343A18" w:rsidP="006A561D">
      <w:pPr>
        <w:spacing w:before="0"/>
        <w:jc w:val="center"/>
        <w:rPr>
          <w:rFonts w:cs="Arial"/>
          <w:b/>
          <w:lang w:val="sr-Cyrl-RS"/>
        </w:rPr>
      </w:pPr>
      <w:r w:rsidRPr="00E47C2E">
        <w:rPr>
          <w:rFonts w:cs="Arial"/>
          <w:b/>
        </w:rPr>
        <w:t>ОБРАЗАЦ СТРУКУТРЕ ЦЕНЕ</w:t>
      </w:r>
    </w:p>
    <w:p w14:paraId="33EF113E" w14:textId="328D8027" w:rsidR="00CC2503" w:rsidRPr="00747EFF" w:rsidRDefault="00747EFF" w:rsidP="003C4462">
      <w:pPr>
        <w:tabs>
          <w:tab w:val="left" w:pos="992"/>
        </w:tabs>
        <w:spacing w:before="0"/>
        <w:rPr>
          <w:rFonts w:cs="Arial"/>
          <w:lang w:val="sr-Cyrl-RS"/>
        </w:rPr>
      </w:pPr>
      <w:r>
        <w:rPr>
          <w:rFonts w:cs="Arial"/>
          <w:lang w:val="sr-Cyrl-RS"/>
        </w:rPr>
        <w:t>Табела 1</w:t>
      </w:r>
    </w:p>
    <w:tbl>
      <w:tblPr>
        <w:tblW w:w="1532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0"/>
        <w:gridCol w:w="7"/>
        <w:gridCol w:w="3402"/>
        <w:gridCol w:w="709"/>
        <w:gridCol w:w="709"/>
        <w:gridCol w:w="708"/>
        <w:gridCol w:w="850"/>
        <w:gridCol w:w="852"/>
        <w:gridCol w:w="353"/>
        <w:gridCol w:w="355"/>
        <w:gridCol w:w="708"/>
        <w:gridCol w:w="709"/>
        <w:gridCol w:w="709"/>
        <w:gridCol w:w="709"/>
        <w:gridCol w:w="567"/>
        <w:gridCol w:w="567"/>
        <w:gridCol w:w="10"/>
        <w:gridCol w:w="557"/>
        <w:gridCol w:w="10"/>
        <w:gridCol w:w="557"/>
        <w:gridCol w:w="11"/>
        <w:gridCol w:w="840"/>
        <w:gridCol w:w="851"/>
        <w:gridCol w:w="11"/>
      </w:tblGrid>
      <w:tr w:rsidR="00101EA8" w:rsidRPr="000F084C" w14:paraId="38653156" w14:textId="1D7E13A9" w:rsidTr="00E344BB">
        <w:trPr>
          <w:trHeight w:val="212"/>
          <w:tblHeader/>
        </w:trPr>
        <w:tc>
          <w:tcPr>
            <w:tcW w:w="567" w:type="dxa"/>
            <w:gridSpan w:val="2"/>
            <w:vMerge w:val="restart"/>
            <w:tcBorders>
              <w:top w:val="double" w:sz="4" w:space="0" w:color="auto"/>
            </w:tcBorders>
            <w:shd w:val="clear" w:color="auto" w:fill="E6E6E6"/>
            <w:vAlign w:val="center"/>
          </w:tcPr>
          <w:p w14:paraId="45024AC7" w14:textId="77777777" w:rsidR="00101EA8" w:rsidRPr="000F084C" w:rsidRDefault="00101EA8" w:rsidP="00747EFF">
            <w:pPr>
              <w:spacing w:before="0"/>
              <w:ind w:left="-108" w:right="-108"/>
              <w:jc w:val="center"/>
              <w:rPr>
                <w:rFonts w:cs="Arial"/>
                <w:b/>
                <w:sz w:val="18"/>
                <w:szCs w:val="18"/>
                <w:lang w:val="sr-Latn-CS"/>
              </w:rPr>
            </w:pPr>
            <w:r w:rsidRPr="000F084C">
              <w:rPr>
                <w:rFonts w:cs="Arial"/>
                <w:b/>
                <w:sz w:val="18"/>
                <w:szCs w:val="18"/>
                <w:lang w:val="sr-Latn-CS"/>
              </w:rPr>
              <w:t>Ред. Бр.</w:t>
            </w:r>
          </w:p>
        </w:tc>
        <w:tc>
          <w:tcPr>
            <w:tcW w:w="3402" w:type="dxa"/>
            <w:tcBorders>
              <w:top w:val="single" w:sz="4" w:space="0" w:color="auto"/>
              <w:bottom w:val="single" w:sz="4" w:space="0" w:color="auto"/>
              <w:right w:val="single" w:sz="4" w:space="0" w:color="auto"/>
            </w:tcBorders>
            <w:shd w:val="clear" w:color="auto" w:fill="E6E6E6"/>
            <w:vAlign w:val="center"/>
          </w:tcPr>
          <w:p w14:paraId="03FB8572" w14:textId="77777777" w:rsidR="00101EA8" w:rsidRPr="000F084C" w:rsidRDefault="00101EA8" w:rsidP="00747EFF">
            <w:pPr>
              <w:spacing w:before="0"/>
              <w:jc w:val="center"/>
              <w:rPr>
                <w:rFonts w:cs="Arial"/>
                <w:b/>
                <w:sz w:val="20"/>
                <w:szCs w:val="20"/>
                <w:lang w:val="sr-Latn-CS"/>
              </w:rPr>
            </w:pPr>
            <w:r w:rsidRPr="000F084C">
              <w:rPr>
                <w:rFonts w:cs="Arial"/>
                <w:b/>
                <w:sz w:val="20"/>
                <w:szCs w:val="20"/>
                <w:lang w:val="sr-Latn-CS"/>
              </w:rPr>
              <w:t>Предмет набавке</w:t>
            </w:r>
          </w:p>
        </w:tc>
        <w:tc>
          <w:tcPr>
            <w:tcW w:w="3828" w:type="dxa"/>
            <w:gridSpan w:val="5"/>
            <w:tcBorders>
              <w:top w:val="single" w:sz="4" w:space="0" w:color="auto"/>
              <w:left w:val="single" w:sz="4" w:space="0" w:color="auto"/>
              <w:bottom w:val="single" w:sz="4" w:space="0" w:color="auto"/>
            </w:tcBorders>
            <w:shd w:val="clear" w:color="auto" w:fill="E6E6E6"/>
            <w:vAlign w:val="center"/>
          </w:tcPr>
          <w:p w14:paraId="633B0F06" w14:textId="77777777" w:rsidR="00101EA8" w:rsidRPr="000F084C" w:rsidRDefault="00101EA8" w:rsidP="00747EFF">
            <w:pPr>
              <w:spacing w:before="0"/>
              <w:jc w:val="center"/>
              <w:rPr>
                <w:rFonts w:cs="Arial"/>
                <w:b/>
                <w:sz w:val="20"/>
                <w:szCs w:val="20"/>
                <w:lang w:val="sr-Cyrl-RS"/>
              </w:rPr>
            </w:pPr>
            <w:r w:rsidRPr="000F084C">
              <w:rPr>
                <w:rFonts w:cs="Arial"/>
                <w:b/>
                <w:sz w:val="20"/>
                <w:szCs w:val="20"/>
                <w:lang w:val="sr-Cyrl-RS"/>
              </w:rPr>
              <w:t xml:space="preserve">Количина </w:t>
            </w:r>
          </w:p>
        </w:tc>
        <w:tc>
          <w:tcPr>
            <w:tcW w:w="7524" w:type="dxa"/>
            <w:gridSpan w:val="16"/>
            <w:tcBorders>
              <w:top w:val="double" w:sz="4" w:space="0" w:color="auto"/>
              <w:bottom w:val="single" w:sz="4" w:space="0" w:color="auto"/>
              <w:right w:val="single" w:sz="4" w:space="0" w:color="auto"/>
            </w:tcBorders>
            <w:shd w:val="clear" w:color="auto" w:fill="E6E6E6"/>
            <w:vAlign w:val="center"/>
          </w:tcPr>
          <w:p w14:paraId="08C4EA34" w14:textId="746CCE75" w:rsidR="00101EA8" w:rsidRPr="000F084C" w:rsidRDefault="00101EA8" w:rsidP="00747EFF">
            <w:pPr>
              <w:spacing w:before="0"/>
              <w:jc w:val="center"/>
              <w:rPr>
                <w:rFonts w:cs="Arial"/>
                <w:b/>
                <w:sz w:val="20"/>
                <w:szCs w:val="20"/>
                <w:lang w:val="sr-Cyrl-RS"/>
              </w:rPr>
            </w:pPr>
            <w:r w:rsidRPr="000F084C">
              <w:rPr>
                <w:rFonts w:cs="Arial"/>
                <w:b/>
                <w:sz w:val="20"/>
                <w:szCs w:val="20"/>
                <w:lang w:val="sr-Cyrl-RS"/>
              </w:rPr>
              <w:t>Цена/ЈМ (дин)</w:t>
            </w:r>
          </w:p>
        </w:tc>
      </w:tr>
      <w:tr w:rsidR="00101EA8" w:rsidRPr="000F084C" w14:paraId="2EEAA834" w14:textId="05597C06" w:rsidTr="00E344BB">
        <w:trPr>
          <w:gridAfter w:val="1"/>
          <w:wAfter w:w="11" w:type="dxa"/>
          <w:trHeight w:val="670"/>
          <w:tblHeader/>
        </w:trPr>
        <w:tc>
          <w:tcPr>
            <w:tcW w:w="567" w:type="dxa"/>
            <w:gridSpan w:val="2"/>
            <w:vMerge/>
            <w:tcBorders>
              <w:bottom w:val="single" w:sz="6" w:space="0" w:color="auto"/>
            </w:tcBorders>
            <w:shd w:val="clear" w:color="auto" w:fill="E6E6E6"/>
            <w:vAlign w:val="center"/>
          </w:tcPr>
          <w:p w14:paraId="1D2277A7" w14:textId="77777777" w:rsidR="00101EA8" w:rsidRPr="000F084C" w:rsidRDefault="00101EA8" w:rsidP="00101EA8">
            <w:pPr>
              <w:spacing w:before="0"/>
              <w:jc w:val="center"/>
              <w:rPr>
                <w:rFonts w:cs="Arial"/>
                <w:b/>
                <w:sz w:val="16"/>
                <w:szCs w:val="16"/>
                <w:lang w:val="sr-Latn-CS"/>
              </w:rPr>
            </w:pPr>
          </w:p>
        </w:tc>
        <w:tc>
          <w:tcPr>
            <w:tcW w:w="3402" w:type="dxa"/>
            <w:tcBorders>
              <w:top w:val="single" w:sz="4" w:space="0" w:color="auto"/>
              <w:bottom w:val="single" w:sz="6" w:space="0" w:color="auto"/>
              <w:right w:val="single" w:sz="4" w:space="0" w:color="auto"/>
            </w:tcBorders>
            <w:shd w:val="clear" w:color="auto" w:fill="E6E6E6"/>
            <w:vAlign w:val="center"/>
          </w:tcPr>
          <w:p w14:paraId="4E54F91D"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(Ознака/назив опреме/ф.бр.)</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14:paraId="2CE5B743" w14:textId="2921A7F0" w:rsidR="00101EA8" w:rsidRPr="000F084C" w:rsidRDefault="00101EA8" w:rsidP="00101EA8">
            <w:pPr>
              <w:spacing w:before="0"/>
              <w:ind w:right="-250"/>
              <w:jc w:val="left"/>
              <w:rPr>
                <w:rFonts w:ascii="Calibri" w:hAnsi="Calibri" w:cs="Arial"/>
                <w:b/>
                <w:sz w:val="16"/>
                <w:szCs w:val="16"/>
                <w:lang w:val="sr-Cyrl-RS"/>
              </w:rPr>
            </w:pPr>
            <w:r w:rsidRPr="000F084C">
              <w:rPr>
                <w:rFonts w:ascii="Calibri" w:hAnsi="Calibri" w:cs="Arial"/>
                <w:b/>
                <w:sz w:val="16"/>
                <w:szCs w:val="16"/>
                <w:lang w:val="sr-Cyrl-RS"/>
              </w:rPr>
              <w:t>Разврста</w:t>
            </w:r>
            <w:r>
              <w:rPr>
                <w:rFonts w:ascii="Calibri" w:hAnsi="Calibri" w:cs="Arial"/>
                <w:b/>
                <w:sz w:val="16"/>
                <w:szCs w:val="16"/>
                <w:lang w:val="sr-Cyrl-RS"/>
              </w:rPr>
              <w:t>ввање</w:t>
            </w:r>
            <w:r w:rsidRPr="000F084C">
              <w:rPr>
                <w:rFonts w:ascii="Calibri" w:hAnsi="Calibri" w:cs="Arial"/>
                <w:b/>
                <w:sz w:val="16"/>
                <w:szCs w:val="16"/>
                <w:lang w:val="sr-Cyrl-RS"/>
              </w:rPr>
              <w:t>.</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14:paraId="03B44422" w14:textId="77777777" w:rsidR="00101EA8" w:rsidRPr="000F084C" w:rsidRDefault="00101EA8" w:rsidP="00101EA8">
            <w:pPr>
              <w:spacing w:before="0"/>
              <w:ind w:right="-108"/>
              <w:jc w:val="center"/>
              <w:rPr>
                <w:rFonts w:ascii="Calibri" w:hAnsi="Calibri" w:cs="Arial"/>
                <w:b/>
                <w:sz w:val="16"/>
                <w:szCs w:val="16"/>
                <w:lang w:val="sr-Cyrl-RS"/>
              </w:rPr>
            </w:pPr>
            <w:r w:rsidRPr="000F084C">
              <w:rPr>
                <w:rFonts w:ascii="Calibri" w:hAnsi="Calibri" w:cs="Arial"/>
                <w:b/>
                <w:sz w:val="16"/>
                <w:szCs w:val="16"/>
                <w:lang w:val="sr-Cyrl-RS"/>
              </w:rPr>
              <w:t>Преглед</w:t>
            </w:r>
          </w:p>
          <w:p w14:paraId="35A68812" w14:textId="77777777" w:rsidR="00101EA8" w:rsidRPr="000F084C" w:rsidRDefault="00101EA8" w:rsidP="00101EA8">
            <w:pPr>
              <w:spacing w:before="0"/>
              <w:ind w:right="-108"/>
              <w:jc w:val="center"/>
              <w:rPr>
                <w:rFonts w:ascii="Calibri" w:hAnsi="Calibri" w:cs="Arial"/>
                <w:b/>
                <w:sz w:val="16"/>
                <w:szCs w:val="16"/>
                <w:lang w:val="sr-Cyrl-RS"/>
              </w:rPr>
            </w:pPr>
            <w:r w:rsidRPr="000F084C">
              <w:rPr>
                <w:rFonts w:ascii="Calibri" w:hAnsi="Calibri" w:cs="Arial"/>
                <w:b/>
                <w:sz w:val="16"/>
                <w:szCs w:val="16"/>
                <w:lang w:val="sr-Cyrl-RS"/>
              </w:rPr>
              <w:t xml:space="preserve">(С+У) </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14:paraId="50BEEB76" w14:textId="77777777" w:rsidR="00101EA8" w:rsidRPr="000F084C" w:rsidRDefault="00101EA8" w:rsidP="00101EA8">
            <w:pPr>
              <w:spacing w:before="0"/>
              <w:ind w:left="-105" w:right="-250"/>
              <w:jc w:val="left"/>
              <w:rPr>
                <w:rFonts w:ascii="Calibri" w:hAnsi="Calibri" w:cs="Arial"/>
                <w:b/>
                <w:sz w:val="16"/>
                <w:szCs w:val="16"/>
                <w:lang w:val="sr-Cyrl-RS"/>
              </w:rPr>
            </w:pPr>
            <w:r w:rsidRPr="000F084C">
              <w:rPr>
                <w:rFonts w:ascii="Calibri" w:hAnsi="Calibri" w:cs="Arial"/>
                <w:b/>
                <w:sz w:val="16"/>
                <w:szCs w:val="16"/>
                <w:lang w:val="sr-Cyrl-RS"/>
              </w:rPr>
              <w:t>Испитив.</w:t>
            </w:r>
          </w:p>
        </w:tc>
        <w:tc>
          <w:tcPr>
            <w:tcW w:w="850" w:type="dxa"/>
            <w:tcBorders>
              <w:top w:val="single" w:sz="4" w:space="0" w:color="auto"/>
              <w:left w:val="single" w:sz="4" w:space="0" w:color="auto"/>
              <w:bottom w:val="single" w:sz="6" w:space="0" w:color="auto"/>
              <w:right w:val="single" w:sz="4" w:space="0" w:color="auto"/>
            </w:tcBorders>
            <w:shd w:val="clear" w:color="auto" w:fill="E6E6E6"/>
            <w:vAlign w:val="center"/>
          </w:tcPr>
          <w:p w14:paraId="475BEE4D" w14:textId="77777777" w:rsidR="00101EA8" w:rsidRPr="000F084C" w:rsidRDefault="00101EA8" w:rsidP="00101EA8">
            <w:pPr>
              <w:spacing w:before="0"/>
              <w:ind w:left="-102" w:right="-109"/>
              <w:jc w:val="center"/>
              <w:rPr>
                <w:rFonts w:ascii="Calibri" w:hAnsi="Calibri" w:cs="Arial"/>
                <w:b/>
                <w:sz w:val="16"/>
                <w:szCs w:val="16"/>
                <w:lang w:val="sr-Cyrl-RS"/>
              </w:rPr>
            </w:pPr>
            <w:r w:rsidRPr="000F084C">
              <w:rPr>
                <w:rFonts w:ascii="Calibri" w:hAnsi="Calibri" w:cs="Arial"/>
                <w:b/>
                <w:sz w:val="16"/>
                <w:szCs w:val="16"/>
                <w:lang w:val="sr-Cyrl-RS"/>
              </w:rPr>
              <w:t xml:space="preserve">Ванредни преглед </w:t>
            </w:r>
          </w:p>
        </w:tc>
        <w:tc>
          <w:tcPr>
            <w:tcW w:w="852" w:type="dxa"/>
            <w:tcBorders>
              <w:top w:val="single" w:sz="4" w:space="0" w:color="auto"/>
              <w:left w:val="single" w:sz="4" w:space="0" w:color="auto"/>
              <w:bottom w:val="single" w:sz="6" w:space="0" w:color="auto"/>
            </w:tcBorders>
            <w:shd w:val="clear" w:color="auto" w:fill="E6E6E6"/>
            <w:vAlign w:val="center"/>
          </w:tcPr>
          <w:p w14:paraId="2068BBFB" w14:textId="1BB0E231" w:rsidR="00101EA8" w:rsidRPr="00624C06" w:rsidRDefault="00101EA8" w:rsidP="00101EA8">
            <w:pPr>
              <w:spacing w:before="0"/>
              <w:ind w:left="-103" w:right="-108"/>
              <w:jc w:val="center"/>
              <w:rPr>
                <w:rFonts w:ascii="Calibri" w:hAnsi="Calibri" w:cs="Arial"/>
                <w:b/>
                <w:sz w:val="14"/>
                <w:szCs w:val="14"/>
                <w:lang w:val="sr-Cyrl-RS"/>
              </w:rPr>
            </w:pPr>
            <w:r w:rsidRPr="00624C06">
              <w:rPr>
                <w:rFonts w:ascii="Calibri" w:hAnsi="Calibri" w:cs="Arial"/>
                <w:b/>
                <w:sz w:val="14"/>
                <w:szCs w:val="14"/>
                <w:lang w:val="sr-Cyrl-RS"/>
              </w:rPr>
              <w:t>Преглед пре поновног пуштања у рад</w:t>
            </w:r>
          </w:p>
        </w:tc>
        <w:tc>
          <w:tcPr>
            <w:tcW w:w="708" w:type="dxa"/>
            <w:gridSpan w:val="2"/>
            <w:tcBorders>
              <w:top w:val="single" w:sz="4" w:space="0" w:color="auto"/>
              <w:bottom w:val="single" w:sz="6" w:space="0" w:color="auto"/>
              <w:right w:val="single" w:sz="4" w:space="0" w:color="auto"/>
            </w:tcBorders>
            <w:shd w:val="clear" w:color="auto" w:fill="E6E6E6"/>
            <w:vAlign w:val="center"/>
          </w:tcPr>
          <w:p w14:paraId="6D0054F0" w14:textId="63AAD83C" w:rsidR="00101EA8" w:rsidRPr="00624C06" w:rsidRDefault="00101EA8" w:rsidP="00101EA8">
            <w:pPr>
              <w:spacing w:before="0"/>
              <w:ind w:left="-103" w:right="-108"/>
              <w:jc w:val="center"/>
              <w:rPr>
                <w:rFonts w:ascii="Calibri" w:hAnsi="Calibri" w:cs="Arial"/>
                <w:b/>
                <w:sz w:val="16"/>
                <w:szCs w:val="16"/>
                <w:lang w:val="sr-Cyrl-RS"/>
              </w:rPr>
            </w:pPr>
            <w:r w:rsidRPr="000F084C">
              <w:rPr>
                <w:rFonts w:ascii="Calibri" w:hAnsi="Calibri" w:cs="Arial"/>
                <w:b/>
                <w:sz w:val="16"/>
                <w:szCs w:val="16"/>
                <w:lang w:val="sr-Cyrl-RS"/>
              </w:rPr>
              <w:t>Разврстав</w:t>
            </w:r>
            <w:r>
              <w:rPr>
                <w:rFonts w:ascii="Calibri" w:hAnsi="Calibri" w:cs="Arial"/>
                <w:b/>
                <w:sz w:val="16"/>
                <w:szCs w:val="16"/>
              </w:rPr>
              <w:t>aње</w:t>
            </w:r>
          </w:p>
        </w:tc>
        <w:tc>
          <w:tcPr>
            <w:tcW w:w="141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C3AC6AA" w14:textId="2CB3D305" w:rsidR="00101EA8" w:rsidRPr="000F084C" w:rsidRDefault="00101EA8" w:rsidP="00101EA8">
            <w:pPr>
              <w:spacing w:before="0"/>
              <w:ind w:right="-108"/>
              <w:jc w:val="center"/>
              <w:rPr>
                <w:rFonts w:ascii="Calibri" w:hAnsi="Calibri" w:cs="Arial"/>
                <w:b/>
                <w:sz w:val="16"/>
                <w:szCs w:val="16"/>
                <w:lang w:val="sr-Cyrl-RS"/>
              </w:rPr>
            </w:pPr>
            <w:r w:rsidRPr="000F084C">
              <w:rPr>
                <w:rFonts w:ascii="Calibri" w:hAnsi="Calibri" w:cs="Arial"/>
                <w:b/>
                <w:sz w:val="16"/>
                <w:szCs w:val="16"/>
                <w:lang w:val="sr-Cyrl-RS"/>
              </w:rPr>
              <w:t>Преглед(С+У)</w:t>
            </w:r>
            <w:r w:rsidRPr="000F084C">
              <w:rPr>
                <w:rFonts w:ascii="Calibri" w:hAnsi="Calibri" w:cs="Arial"/>
                <w:b/>
                <w:sz w:val="16"/>
                <w:szCs w:val="16"/>
                <w:lang w:val="sr-Latn-RS"/>
              </w:rPr>
              <w:t xml:space="preserve"> </w:t>
            </w:r>
            <w:r w:rsidRPr="000F084C">
              <w:rPr>
                <w:rFonts w:ascii="Calibri" w:hAnsi="Calibri" w:cs="Arial"/>
                <w:b/>
                <w:sz w:val="16"/>
                <w:szCs w:val="16"/>
                <w:lang w:val="sr-Cyrl-RS"/>
              </w:rPr>
              <w:t>без ПДВ/са ПДВ</w:t>
            </w:r>
          </w:p>
        </w:tc>
        <w:tc>
          <w:tcPr>
            <w:tcW w:w="1418" w:type="dxa"/>
            <w:gridSpan w:val="2"/>
            <w:tcBorders>
              <w:top w:val="single" w:sz="4" w:space="0" w:color="auto"/>
              <w:left w:val="single" w:sz="4" w:space="0" w:color="auto"/>
              <w:bottom w:val="single" w:sz="6" w:space="0" w:color="auto"/>
              <w:right w:val="single" w:sz="4" w:space="0" w:color="auto"/>
            </w:tcBorders>
            <w:shd w:val="clear" w:color="auto" w:fill="E6E6E6"/>
            <w:vAlign w:val="center"/>
          </w:tcPr>
          <w:p w14:paraId="35E43B3B" w14:textId="77777777" w:rsidR="00101EA8" w:rsidRPr="000F084C" w:rsidRDefault="00101EA8" w:rsidP="00101EA8">
            <w:pPr>
              <w:spacing w:before="0"/>
              <w:jc w:val="center"/>
              <w:rPr>
                <w:rFonts w:ascii="Calibri" w:hAnsi="Calibri" w:cs="Arial"/>
                <w:b/>
                <w:sz w:val="16"/>
                <w:szCs w:val="16"/>
                <w:lang w:val="sr-Cyrl-RS"/>
              </w:rPr>
            </w:pPr>
            <w:r w:rsidRPr="000F084C">
              <w:rPr>
                <w:rFonts w:ascii="Calibri" w:hAnsi="Calibri" w:cs="Arial"/>
                <w:b/>
                <w:sz w:val="16"/>
                <w:szCs w:val="16"/>
                <w:lang w:val="sr-Cyrl-RS"/>
              </w:rPr>
              <w:t>Испит. без ПДВ/са ПДВ</w:t>
            </w:r>
          </w:p>
        </w:tc>
        <w:tc>
          <w:tcPr>
            <w:tcW w:w="1144" w:type="dxa"/>
            <w:gridSpan w:val="3"/>
            <w:tcBorders>
              <w:top w:val="single" w:sz="4" w:space="0" w:color="auto"/>
              <w:left w:val="single" w:sz="4" w:space="0" w:color="auto"/>
              <w:bottom w:val="single" w:sz="6" w:space="0" w:color="auto"/>
              <w:right w:val="single" w:sz="4" w:space="0" w:color="auto"/>
            </w:tcBorders>
            <w:shd w:val="clear" w:color="auto" w:fill="E6E6E6"/>
            <w:vAlign w:val="center"/>
          </w:tcPr>
          <w:p w14:paraId="7B3FDA4B" w14:textId="66EFC608" w:rsidR="00101EA8" w:rsidRPr="000F084C" w:rsidRDefault="00101EA8" w:rsidP="00101EA8">
            <w:pPr>
              <w:spacing w:before="0"/>
              <w:ind w:right="-250"/>
              <w:jc w:val="center"/>
              <w:rPr>
                <w:rFonts w:ascii="Calibri" w:hAnsi="Calibri" w:cs="Arial"/>
                <w:b/>
                <w:sz w:val="16"/>
                <w:szCs w:val="16"/>
                <w:lang w:val="sr-Cyrl-RS"/>
              </w:rPr>
            </w:pPr>
            <w:r w:rsidRPr="000F084C">
              <w:rPr>
                <w:rFonts w:ascii="Calibri" w:hAnsi="Calibri" w:cs="Arial"/>
                <w:b/>
                <w:sz w:val="16"/>
                <w:szCs w:val="16"/>
                <w:lang w:val="sr-Cyrl-RS"/>
              </w:rPr>
              <w:t>Ванр.прег. без ПДВ/са ПДВ</w:t>
            </w:r>
          </w:p>
        </w:tc>
        <w:tc>
          <w:tcPr>
            <w:tcW w:w="1124" w:type="dxa"/>
            <w:gridSpan w:val="3"/>
            <w:tcBorders>
              <w:top w:val="single" w:sz="4" w:space="0" w:color="auto"/>
              <w:left w:val="single" w:sz="4" w:space="0" w:color="auto"/>
              <w:bottom w:val="single" w:sz="6" w:space="0" w:color="auto"/>
            </w:tcBorders>
            <w:shd w:val="clear" w:color="auto" w:fill="E6E6E6"/>
            <w:vAlign w:val="center"/>
          </w:tcPr>
          <w:p w14:paraId="5BA66A5A" w14:textId="659A334F" w:rsidR="00101EA8" w:rsidRPr="000F084C" w:rsidRDefault="00101EA8" w:rsidP="00101EA8">
            <w:pPr>
              <w:spacing w:before="0"/>
              <w:ind w:right="-250"/>
              <w:jc w:val="center"/>
              <w:rPr>
                <w:rFonts w:ascii="Calibri" w:hAnsi="Calibri" w:cs="Arial"/>
                <w:b/>
                <w:sz w:val="16"/>
                <w:szCs w:val="16"/>
                <w:lang w:val="sr-Cyrl-RS"/>
              </w:rPr>
            </w:pPr>
            <w:r w:rsidRPr="000F084C">
              <w:rPr>
                <w:rFonts w:ascii="Calibri" w:hAnsi="Calibri" w:cs="Arial"/>
                <w:b/>
                <w:sz w:val="16"/>
                <w:szCs w:val="16"/>
                <w:lang w:val="sr-Cyrl-RS"/>
              </w:rPr>
              <w:t>Преглед пре</w:t>
            </w:r>
          </w:p>
          <w:p w14:paraId="46E5B479" w14:textId="5F288032" w:rsidR="00101EA8" w:rsidRPr="000F084C" w:rsidRDefault="00101EA8" w:rsidP="00101EA8">
            <w:pPr>
              <w:spacing w:before="0"/>
              <w:ind w:right="-109"/>
              <w:jc w:val="center"/>
              <w:rPr>
                <w:rFonts w:ascii="Calibri" w:hAnsi="Calibri" w:cs="Arial"/>
                <w:b/>
                <w:sz w:val="16"/>
                <w:szCs w:val="16"/>
                <w:lang w:val="sr-Cyrl-RS"/>
              </w:rPr>
            </w:pPr>
            <w:r w:rsidRPr="000F084C">
              <w:rPr>
                <w:rFonts w:ascii="Calibri" w:hAnsi="Calibri" w:cs="Arial"/>
                <w:b/>
                <w:sz w:val="16"/>
                <w:szCs w:val="16"/>
                <w:lang w:val="sr-Cyrl-RS"/>
              </w:rPr>
              <w:t>пон.пушт. у рад без ПДВ/са ПДВ</w:t>
            </w:r>
          </w:p>
        </w:tc>
        <w:tc>
          <w:tcPr>
            <w:tcW w:w="851" w:type="dxa"/>
            <w:gridSpan w:val="2"/>
            <w:tcBorders>
              <w:bottom w:val="single" w:sz="6" w:space="0" w:color="auto"/>
            </w:tcBorders>
            <w:shd w:val="clear" w:color="auto" w:fill="F2F2F2" w:themeFill="background1" w:themeFillShade="F2"/>
            <w:vAlign w:val="center"/>
          </w:tcPr>
          <w:p w14:paraId="7EACCEB5" w14:textId="77777777" w:rsidR="00101EA8" w:rsidRDefault="00101EA8" w:rsidP="00E344BB">
            <w:pPr>
              <w:spacing w:before="0"/>
              <w:ind w:right="-250"/>
              <w:rPr>
                <w:rFonts w:ascii="Calibri" w:hAnsi="Calibri" w:cs="Arial"/>
                <w:b/>
                <w:sz w:val="16"/>
                <w:szCs w:val="16"/>
                <w:lang w:val="sr-Cyrl-RS"/>
              </w:rPr>
            </w:pPr>
            <w:r>
              <w:rPr>
                <w:rFonts w:ascii="Calibri" w:hAnsi="Calibri" w:cs="Arial"/>
                <w:b/>
                <w:sz w:val="16"/>
                <w:szCs w:val="16"/>
                <w:lang w:val="sr-Cyrl-RS"/>
              </w:rPr>
              <w:t>Укупно</w:t>
            </w:r>
          </w:p>
          <w:p w14:paraId="4C0C9FC1" w14:textId="10C207AA" w:rsidR="00101EA8" w:rsidRPr="000F084C" w:rsidRDefault="00101EA8" w:rsidP="00E344BB">
            <w:pPr>
              <w:spacing w:before="0"/>
              <w:ind w:right="-250"/>
              <w:rPr>
                <w:rFonts w:ascii="Calibri" w:hAnsi="Calibri" w:cs="Arial"/>
                <w:b/>
                <w:sz w:val="16"/>
                <w:szCs w:val="16"/>
                <w:lang w:val="sr-Cyrl-RS"/>
              </w:rPr>
            </w:pPr>
            <w:r>
              <w:rPr>
                <w:rFonts w:ascii="Calibri" w:hAnsi="Calibri" w:cs="Arial"/>
                <w:b/>
                <w:sz w:val="16"/>
                <w:szCs w:val="16"/>
                <w:lang w:val="sr-Cyrl-RS"/>
              </w:rPr>
              <w:t>без ПДВ</w:t>
            </w:r>
          </w:p>
        </w:tc>
        <w:tc>
          <w:tcPr>
            <w:tcW w:w="851" w:type="dxa"/>
            <w:tcBorders>
              <w:bottom w:val="single" w:sz="6" w:space="0" w:color="auto"/>
            </w:tcBorders>
            <w:shd w:val="clear" w:color="auto" w:fill="F2F2F2" w:themeFill="background1" w:themeFillShade="F2"/>
            <w:vAlign w:val="center"/>
          </w:tcPr>
          <w:p w14:paraId="00119DDE" w14:textId="77777777" w:rsidR="00101EA8" w:rsidRDefault="00101EA8" w:rsidP="00101EA8">
            <w:pPr>
              <w:spacing w:before="0"/>
              <w:ind w:left="39" w:right="-250"/>
              <w:rPr>
                <w:rFonts w:ascii="Calibri" w:hAnsi="Calibri" w:cs="Arial"/>
                <w:b/>
                <w:sz w:val="16"/>
                <w:szCs w:val="16"/>
                <w:lang w:val="sr-Cyrl-RS"/>
              </w:rPr>
            </w:pPr>
            <w:r>
              <w:rPr>
                <w:rFonts w:ascii="Calibri" w:hAnsi="Calibri" w:cs="Arial"/>
                <w:b/>
                <w:sz w:val="16"/>
                <w:szCs w:val="16"/>
                <w:lang w:val="sr-Cyrl-RS"/>
              </w:rPr>
              <w:t>Укупно</w:t>
            </w:r>
          </w:p>
          <w:p w14:paraId="54F7AF52" w14:textId="310E3154" w:rsidR="00101EA8" w:rsidRPr="000F084C" w:rsidRDefault="00101EA8" w:rsidP="00101EA8">
            <w:pPr>
              <w:spacing w:before="0"/>
              <w:ind w:left="-250" w:right="-250"/>
              <w:jc w:val="center"/>
              <w:rPr>
                <w:rFonts w:ascii="Calibri" w:hAnsi="Calibri" w:cs="Arial"/>
                <w:b/>
                <w:sz w:val="16"/>
                <w:szCs w:val="16"/>
                <w:lang w:val="sr-Cyrl-RS"/>
              </w:rPr>
            </w:pPr>
            <w:r>
              <w:rPr>
                <w:rFonts w:ascii="Calibri" w:hAnsi="Calibri" w:cs="Arial"/>
                <w:b/>
                <w:sz w:val="16"/>
                <w:szCs w:val="16"/>
                <w:lang w:val="sr-Cyrl-RS"/>
              </w:rPr>
              <w:t>са ПДВ</w:t>
            </w:r>
          </w:p>
        </w:tc>
      </w:tr>
      <w:tr w:rsidR="00101EA8" w:rsidRPr="000F084C" w14:paraId="00A636F0" w14:textId="3D0DBF05" w:rsidTr="00E344BB">
        <w:trPr>
          <w:gridAfter w:val="1"/>
          <w:wAfter w:w="11" w:type="dxa"/>
          <w:trHeight w:val="280"/>
        </w:trPr>
        <w:tc>
          <w:tcPr>
            <w:tcW w:w="567" w:type="dxa"/>
            <w:gridSpan w:val="2"/>
            <w:tcBorders>
              <w:top w:val="single" w:sz="6" w:space="0" w:color="auto"/>
            </w:tcBorders>
            <w:shd w:val="clear" w:color="auto" w:fill="auto"/>
            <w:vAlign w:val="center"/>
          </w:tcPr>
          <w:p w14:paraId="7B4392E0" w14:textId="77777777" w:rsidR="00101EA8" w:rsidRPr="000F084C" w:rsidRDefault="00101EA8" w:rsidP="00101EA8">
            <w:pPr>
              <w:spacing w:before="0"/>
              <w:jc w:val="center"/>
              <w:rPr>
                <w:rFonts w:cs="Arial"/>
                <w:b/>
                <w:sz w:val="20"/>
                <w:szCs w:val="20"/>
                <w:lang w:val="sr-Latn-CS"/>
              </w:rPr>
            </w:pPr>
            <w:r w:rsidRPr="000F084C">
              <w:rPr>
                <w:rFonts w:cs="Arial"/>
                <w:b/>
                <w:sz w:val="20"/>
                <w:szCs w:val="20"/>
                <w:lang w:val="sr-Latn-CS"/>
              </w:rPr>
              <w:t>1.</w:t>
            </w:r>
          </w:p>
        </w:tc>
        <w:tc>
          <w:tcPr>
            <w:tcW w:w="3402" w:type="dxa"/>
            <w:tcBorders>
              <w:top w:val="single" w:sz="6" w:space="0" w:color="auto"/>
            </w:tcBorders>
            <w:shd w:val="clear" w:color="auto" w:fill="auto"/>
            <w:vAlign w:val="center"/>
          </w:tcPr>
          <w:p w14:paraId="6A66A038" w14:textId="77777777" w:rsidR="00101EA8" w:rsidRPr="000F084C" w:rsidRDefault="00101EA8" w:rsidP="00101EA8">
            <w:pPr>
              <w:spacing w:before="0"/>
              <w:jc w:val="left"/>
              <w:rPr>
                <w:rFonts w:ascii="Calibri" w:hAnsi="Calibri" w:cs="Arial"/>
                <w:b/>
                <w:sz w:val="16"/>
                <w:szCs w:val="16"/>
                <w:lang w:val="sr-Cyrl-RS"/>
              </w:rPr>
            </w:pPr>
            <w:r w:rsidRPr="000F084C">
              <w:rPr>
                <w:rFonts w:ascii="Calibri" w:hAnsi="Calibri" w:cs="Arial"/>
                <w:b/>
                <w:sz w:val="16"/>
                <w:szCs w:val="16"/>
                <w:lang w:val="sr-Cyrl-RS"/>
              </w:rPr>
              <w:t>O</w:t>
            </w:r>
            <w:r w:rsidRPr="000F084C">
              <w:rPr>
                <w:rFonts w:ascii="Calibri" w:hAnsi="Calibri" w:cs="Arial"/>
                <w:b/>
                <w:sz w:val="16"/>
                <w:szCs w:val="16"/>
              </w:rPr>
              <w:t>RQ2N1/</w:t>
            </w:r>
            <w:r w:rsidRPr="000F084C">
              <w:rPr>
                <w:rFonts w:ascii="Calibri" w:hAnsi="Calibri" w:cs="Arial"/>
                <w:b/>
                <w:sz w:val="16"/>
                <w:szCs w:val="16"/>
                <w:lang w:val="sr-Cyrl-RS"/>
              </w:rPr>
              <w:t>Parni kotao pomoć. kotlar./</w:t>
            </w:r>
            <w:r w:rsidRPr="000F084C">
              <w:rPr>
                <w:rFonts w:ascii="Calibri" w:hAnsi="Calibri" w:cs="Arial"/>
                <w:b/>
                <w:sz w:val="16"/>
                <w:szCs w:val="16"/>
              </w:rPr>
              <w:t>f.br.</w:t>
            </w:r>
            <w:r w:rsidRPr="000F084C">
              <w:rPr>
                <w:rFonts w:ascii="Calibri" w:hAnsi="Calibri" w:cs="Arial"/>
                <w:b/>
                <w:sz w:val="16"/>
                <w:szCs w:val="16"/>
                <w:lang w:val="sr-Cyrl-RS"/>
              </w:rPr>
              <w:t>3231</w:t>
            </w:r>
          </w:p>
        </w:tc>
        <w:tc>
          <w:tcPr>
            <w:tcW w:w="709" w:type="dxa"/>
            <w:tcBorders>
              <w:top w:val="single" w:sz="6" w:space="0" w:color="auto"/>
              <w:bottom w:val="single" w:sz="6" w:space="0" w:color="auto"/>
              <w:right w:val="single" w:sz="4" w:space="0" w:color="auto"/>
            </w:tcBorders>
            <w:shd w:val="pct20" w:color="auto" w:fill="auto"/>
            <w:vAlign w:val="center"/>
          </w:tcPr>
          <w:p w14:paraId="7E1D867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4DBD7D2B" w14:textId="77777777" w:rsidR="00101EA8" w:rsidRPr="000F084C" w:rsidRDefault="00101EA8" w:rsidP="00101EA8">
            <w:pPr>
              <w:spacing w:before="0"/>
              <w:jc w:val="center"/>
              <w:rPr>
                <w:rFonts w:cs="Arial"/>
                <w:b/>
                <w:sz w:val="20"/>
                <w:szCs w:val="20"/>
                <w:lang w:val="sr-Cyrl-RS"/>
              </w:rPr>
            </w:pPr>
            <w:r w:rsidRPr="000F084C">
              <w:rPr>
                <w:rFonts w:cs="Arial"/>
                <w:b/>
                <w:sz w:val="20"/>
                <w:szCs w:val="20"/>
              </w:rPr>
              <w:t>1</w:t>
            </w:r>
            <w:r w:rsidRPr="000F084C">
              <w:rPr>
                <w:rFonts w:cs="Arial"/>
                <w:b/>
                <w:sz w:val="20"/>
                <w:szCs w:val="20"/>
                <w:lang w:val="sr-Cyrl-RS"/>
              </w:rPr>
              <w:t xml:space="preserve">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7977BBF3"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172579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1A97B8B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99705E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4" w:space="0" w:color="auto"/>
              <w:left w:val="single" w:sz="4" w:space="0" w:color="auto"/>
              <w:right w:val="single" w:sz="4" w:space="0" w:color="auto"/>
            </w:tcBorders>
            <w:shd w:val="clear" w:color="auto" w:fill="auto"/>
            <w:vAlign w:val="center"/>
          </w:tcPr>
          <w:p w14:paraId="41CB1D37"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4" w:space="0" w:color="auto"/>
              <w:left w:val="single" w:sz="4" w:space="0" w:color="auto"/>
              <w:right w:val="single" w:sz="4" w:space="0" w:color="auto"/>
            </w:tcBorders>
            <w:shd w:val="clear" w:color="auto" w:fill="auto"/>
            <w:vAlign w:val="center"/>
          </w:tcPr>
          <w:p w14:paraId="282CAD7C"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5508341B"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6C3C34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F2761F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38BF9F6"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36601AD" w14:textId="77777777" w:rsidR="00101EA8" w:rsidRPr="000F084C" w:rsidRDefault="00101EA8" w:rsidP="00101EA8">
            <w:pPr>
              <w:spacing w:before="0"/>
              <w:ind w:left="-108" w:right="-65"/>
              <w:jc w:val="center"/>
              <w:rPr>
                <w:rFonts w:cs="Arial"/>
                <w:b/>
                <w:sz w:val="20"/>
                <w:szCs w:val="20"/>
              </w:rPr>
            </w:pPr>
          </w:p>
        </w:tc>
      </w:tr>
      <w:tr w:rsidR="00101EA8" w:rsidRPr="000F084C" w14:paraId="3A659EBB" w14:textId="0B5B220B" w:rsidTr="00E344BB">
        <w:trPr>
          <w:gridAfter w:val="1"/>
          <w:wAfter w:w="11" w:type="dxa"/>
          <w:trHeight w:val="288"/>
        </w:trPr>
        <w:tc>
          <w:tcPr>
            <w:tcW w:w="567" w:type="dxa"/>
            <w:gridSpan w:val="2"/>
            <w:tcBorders>
              <w:top w:val="single" w:sz="6" w:space="0" w:color="auto"/>
            </w:tcBorders>
            <w:shd w:val="clear" w:color="auto" w:fill="auto"/>
            <w:vAlign w:val="center"/>
          </w:tcPr>
          <w:p w14:paraId="03963483" w14:textId="77777777" w:rsidR="00101EA8" w:rsidRPr="000F084C" w:rsidRDefault="00101EA8" w:rsidP="00101EA8">
            <w:pPr>
              <w:spacing w:before="0"/>
              <w:jc w:val="center"/>
              <w:rPr>
                <w:rFonts w:cs="Arial"/>
                <w:b/>
                <w:sz w:val="20"/>
                <w:szCs w:val="20"/>
                <w:lang w:val="sr-Latn-CS"/>
              </w:rPr>
            </w:pPr>
            <w:r w:rsidRPr="000F084C">
              <w:rPr>
                <w:rFonts w:cs="Arial"/>
                <w:b/>
                <w:sz w:val="20"/>
                <w:szCs w:val="20"/>
                <w:lang w:val="sr-Latn-CS"/>
              </w:rPr>
              <w:t>2.</w:t>
            </w:r>
          </w:p>
        </w:tc>
        <w:tc>
          <w:tcPr>
            <w:tcW w:w="3402" w:type="dxa"/>
            <w:tcBorders>
              <w:top w:val="single" w:sz="6" w:space="0" w:color="auto"/>
            </w:tcBorders>
            <w:shd w:val="clear" w:color="auto" w:fill="auto"/>
            <w:vAlign w:val="center"/>
          </w:tcPr>
          <w:p w14:paraId="34693638"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ORQ3N1</w:t>
            </w:r>
            <w:r w:rsidRPr="000F084C">
              <w:rPr>
                <w:rFonts w:ascii="Calibri" w:hAnsi="Calibri"/>
                <w:b/>
                <w:sz w:val="16"/>
                <w:szCs w:val="16"/>
                <w:lang w:val="sr-Cyrl-RS"/>
              </w:rPr>
              <w:t>/</w:t>
            </w:r>
            <w:r w:rsidRPr="000F084C">
              <w:rPr>
                <w:rFonts w:ascii="Calibri" w:hAnsi="Calibri" w:cs="Arial"/>
                <w:b/>
                <w:sz w:val="16"/>
                <w:szCs w:val="16"/>
                <w:lang w:val="sr-Cyrl-RS"/>
              </w:rPr>
              <w:t xml:space="preserve"> Parni kotao pomoć. kotlar./</w:t>
            </w:r>
            <w:r w:rsidRPr="000F084C">
              <w:rPr>
                <w:rFonts w:ascii="Calibri" w:hAnsi="Calibri" w:cs="Arial"/>
                <w:b/>
                <w:sz w:val="16"/>
                <w:szCs w:val="16"/>
              </w:rPr>
              <w:t xml:space="preserve"> f.br.</w:t>
            </w:r>
            <w:r w:rsidRPr="000F084C">
              <w:rPr>
                <w:rFonts w:ascii="Calibri" w:hAnsi="Calibri" w:cs="Arial"/>
                <w:b/>
                <w:sz w:val="16"/>
                <w:szCs w:val="16"/>
                <w:lang w:val="sr-Cyrl-RS"/>
              </w:rPr>
              <w:t>3232</w:t>
            </w:r>
          </w:p>
        </w:tc>
        <w:tc>
          <w:tcPr>
            <w:tcW w:w="709" w:type="dxa"/>
            <w:tcBorders>
              <w:top w:val="single" w:sz="6" w:space="0" w:color="auto"/>
              <w:bottom w:val="single" w:sz="6" w:space="0" w:color="auto"/>
              <w:right w:val="single" w:sz="4" w:space="0" w:color="auto"/>
            </w:tcBorders>
            <w:shd w:val="pct20" w:color="auto" w:fill="auto"/>
            <w:vAlign w:val="center"/>
          </w:tcPr>
          <w:p w14:paraId="4351E34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37883E85"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00D346E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45352B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4B9A52E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A6AAA2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690F66C6"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EE69F76"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40802A1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FDA8A7F" w14:textId="77777777" w:rsidR="00101EA8" w:rsidRPr="000F084C" w:rsidRDefault="00101EA8" w:rsidP="00101EA8">
            <w:pPr>
              <w:spacing w:before="0"/>
              <w:ind w:right="-65"/>
              <w:jc w:val="left"/>
              <w:rPr>
                <w:rFonts w:cs="Arial"/>
                <w:b/>
                <w:sz w:val="20"/>
                <w:szCs w:val="20"/>
              </w:rPr>
            </w:pPr>
            <w:r w:rsidRPr="000F084C">
              <w:rPr>
                <w:rFonts w:cs="Arial"/>
                <w:b/>
                <w:sz w:val="20"/>
                <w:szCs w:val="20"/>
              </w:rPr>
              <w:t xml:space="preserve">     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DFFE61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3F59FD6"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4235AB74" w14:textId="77777777" w:rsidR="00101EA8" w:rsidRPr="000F084C" w:rsidRDefault="00101EA8" w:rsidP="00101EA8">
            <w:pPr>
              <w:spacing w:before="0"/>
              <w:ind w:left="-108" w:right="-65"/>
              <w:jc w:val="center"/>
              <w:rPr>
                <w:rFonts w:cs="Arial"/>
                <w:b/>
                <w:sz w:val="20"/>
                <w:szCs w:val="20"/>
              </w:rPr>
            </w:pPr>
          </w:p>
        </w:tc>
      </w:tr>
      <w:tr w:rsidR="00101EA8" w:rsidRPr="000F084C" w14:paraId="4ACA252D" w14:textId="1FFF6878" w:rsidTr="00E344BB">
        <w:trPr>
          <w:gridAfter w:val="1"/>
          <w:wAfter w:w="11" w:type="dxa"/>
        </w:trPr>
        <w:tc>
          <w:tcPr>
            <w:tcW w:w="567" w:type="dxa"/>
            <w:gridSpan w:val="2"/>
            <w:tcBorders>
              <w:top w:val="single" w:sz="6" w:space="0" w:color="auto"/>
            </w:tcBorders>
            <w:shd w:val="clear" w:color="auto" w:fill="auto"/>
            <w:vAlign w:val="center"/>
          </w:tcPr>
          <w:p w14:paraId="6787374F"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 xml:space="preserve">3. </w:t>
            </w:r>
          </w:p>
        </w:tc>
        <w:tc>
          <w:tcPr>
            <w:tcW w:w="3402" w:type="dxa"/>
            <w:tcBorders>
              <w:top w:val="single" w:sz="6" w:space="0" w:color="auto"/>
            </w:tcBorders>
            <w:shd w:val="clear" w:color="auto" w:fill="auto"/>
            <w:vAlign w:val="center"/>
          </w:tcPr>
          <w:p w14:paraId="4961C790"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BB-1880</w:t>
            </w:r>
            <w:r w:rsidRPr="000F084C">
              <w:rPr>
                <w:rFonts w:ascii="Calibri" w:hAnsi="Calibri"/>
                <w:b/>
                <w:sz w:val="16"/>
                <w:szCs w:val="16"/>
                <w:lang w:val="sr-Cyrl-RS"/>
              </w:rPr>
              <w:t>/</w:t>
            </w:r>
            <w:r w:rsidRPr="000F084C">
              <w:rPr>
                <w:rFonts w:ascii="Calibri" w:hAnsi="Calibri"/>
                <w:b/>
                <w:sz w:val="16"/>
                <w:szCs w:val="16"/>
              </w:rPr>
              <w:t>Parni</w:t>
            </w:r>
            <w:r w:rsidRPr="000F084C">
              <w:rPr>
                <w:rFonts w:ascii="Calibri" w:hAnsi="Calibri"/>
                <w:b/>
                <w:sz w:val="16"/>
                <w:szCs w:val="16"/>
                <w:lang w:val="sr-Cyrl-RS"/>
              </w:rPr>
              <w:t xml:space="preserve"> </w:t>
            </w:r>
            <w:r w:rsidRPr="000F084C">
              <w:rPr>
                <w:rFonts w:ascii="Calibri" w:hAnsi="Calibri"/>
                <w:b/>
                <w:sz w:val="16"/>
                <w:szCs w:val="16"/>
              </w:rPr>
              <w:t>kotao</w:t>
            </w:r>
            <w:r w:rsidRPr="000F084C">
              <w:rPr>
                <w:rFonts w:ascii="Calibri" w:hAnsi="Calibri"/>
                <w:b/>
                <w:sz w:val="16"/>
                <w:szCs w:val="16"/>
                <w:lang w:val="sr-Cyrl-RS"/>
              </w:rPr>
              <w:t xml:space="preserve">,  </w:t>
            </w:r>
            <w:r w:rsidRPr="000F084C">
              <w:rPr>
                <w:rFonts w:ascii="Calibri" w:hAnsi="Calibri"/>
                <w:b/>
                <w:sz w:val="16"/>
                <w:szCs w:val="16"/>
              </w:rPr>
              <w:t>blok B1</w:t>
            </w:r>
            <w:r w:rsidRPr="000F084C">
              <w:rPr>
                <w:rFonts w:ascii="Calibri" w:hAnsi="Calibri"/>
                <w:b/>
                <w:sz w:val="16"/>
                <w:szCs w:val="16"/>
                <w:lang w:val="sr-Cyrl-RS"/>
              </w:rPr>
              <w:t>/f.br.874</w:t>
            </w:r>
          </w:p>
        </w:tc>
        <w:tc>
          <w:tcPr>
            <w:tcW w:w="709" w:type="dxa"/>
            <w:tcBorders>
              <w:top w:val="single" w:sz="6" w:space="0" w:color="auto"/>
              <w:bottom w:val="single" w:sz="6" w:space="0" w:color="auto"/>
              <w:right w:val="single" w:sz="4" w:space="0" w:color="auto"/>
            </w:tcBorders>
            <w:shd w:val="pct20" w:color="auto" w:fill="auto"/>
            <w:vAlign w:val="center"/>
          </w:tcPr>
          <w:p w14:paraId="4731AE7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57FDD155"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3F549121"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A50845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DF2DAC5"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8BFA27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0AC9770C"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6DE8AE78"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127A2AC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3C6FD0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3E5403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1554F3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4578994" w14:textId="77777777" w:rsidR="00101EA8" w:rsidRPr="000F084C" w:rsidRDefault="00101EA8" w:rsidP="00101EA8">
            <w:pPr>
              <w:spacing w:before="0"/>
              <w:ind w:left="-108" w:right="-65"/>
              <w:jc w:val="center"/>
              <w:rPr>
                <w:rFonts w:cs="Arial"/>
                <w:b/>
                <w:sz w:val="20"/>
                <w:szCs w:val="20"/>
              </w:rPr>
            </w:pPr>
          </w:p>
        </w:tc>
      </w:tr>
      <w:tr w:rsidR="00101EA8" w:rsidRPr="000F084C" w14:paraId="2651DD95" w14:textId="4D45BF44" w:rsidTr="00E344BB">
        <w:trPr>
          <w:gridAfter w:val="1"/>
          <w:wAfter w:w="11" w:type="dxa"/>
        </w:trPr>
        <w:tc>
          <w:tcPr>
            <w:tcW w:w="567" w:type="dxa"/>
            <w:gridSpan w:val="2"/>
            <w:tcBorders>
              <w:top w:val="single" w:sz="6" w:space="0" w:color="auto"/>
            </w:tcBorders>
            <w:shd w:val="clear" w:color="auto" w:fill="auto"/>
            <w:vAlign w:val="center"/>
          </w:tcPr>
          <w:p w14:paraId="4801194C" w14:textId="77777777" w:rsidR="00101EA8" w:rsidRPr="000F084C" w:rsidRDefault="00101EA8" w:rsidP="00101EA8">
            <w:pPr>
              <w:spacing w:before="0"/>
              <w:jc w:val="center"/>
              <w:rPr>
                <w:rFonts w:cs="Arial"/>
                <w:b/>
                <w:sz w:val="20"/>
                <w:szCs w:val="20"/>
                <w:lang w:val="sr-Cyrl-RS"/>
              </w:rPr>
            </w:pPr>
            <w:r w:rsidRPr="000F084C">
              <w:rPr>
                <w:rFonts w:cs="Arial"/>
                <w:b/>
                <w:sz w:val="20"/>
                <w:szCs w:val="20"/>
              </w:rPr>
              <w:t>4</w:t>
            </w:r>
            <w:r w:rsidRPr="000F084C">
              <w:rPr>
                <w:rFonts w:cs="Arial"/>
                <w:b/>
                <w:sz w:val="20"/>
                <w:szCs w:val="20"/>
                <w:lang w:val="sr-Cyrl-RS"/>
              </w:rPr>
              <w:t xml:space="preserve">. </w:t>
            </w:r>
          </w:p>
        </w:tc>
        <w:tc>
          <w:tcPr>
            <w:tcW w:w="3402" w:type="dxa"/>
            <w:tcBorders>
              <w:top w:val="single" w:sz="6" w:space="0" w:color="auto"/>
            </w:tcBorders>
            <w:shd w:val="clear" w:color="auto" w:fill="auto"/>
            <w:vAlign w:val="center"/>
          </w:tcPr>
          <w:p w14:paraId="6D344C4D"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BB-1880</w:t>
            </w:r>
            <w:r w:rsidRPr="000F084C">
              <w:rPr>
                <w:rFonts w:ascii="Calibri" w:hAnsi="Calibri"/>
                <w:b/>
                <w:sz w:val="16"/>
                <w:szCs w:val="16"/>
                <w:lang w:val="sr-Cyrl-RS"/>
              </w:rPr>
              <w:t>/</w:t>
            </w:r>
            <w:r w:rsidRPr="000F084C">
              <w:rPr>
                <w:rFonts w:ascii="Calibri" w:hAnsi="Calibri"/>
                <w:b/>
                <w:sz w:val="16"/>
                <w:szCs w:val="16"/>
              </w:rPr>
              <w:t>Parni</w:t>
            </w:r>
            <w:r w:rsidRPr="000F084C">
              <w:rPr>
                <w:rFonts w:ascii="Calibri" w:hAnsi="Calibri"/>
                <w:b/>
                <w:sz w:val="16"/>
                <w:szCs w:val="16"/>
                <w:lang w:val="sr-Cyrl-RS"/>
              </w:rPr>
              <w:t xml:space="preserve"> </w:t>
            </w:r>
            <w:r w:rsidRPr="000F084C">
              <w:rPr>
                <w:rFonts w:ascii="Calibri" w:hAnsi="Calibri"/>
                <w:b/>
                <w:sz w:val="16"/>
                <w:szCs w:val="16"/>
              </w:rPr>
              <w:t>kotao</w:t>
            </w:r>
            <w:r w:rsidRPr="000F084C">
              <w:rPr>
                <w:rFonts w:ascii="Calibri" w:hAnsi="Calibri"/>
                <w:b/>
                <w:sz w:val="16"/>
                <w:szCs w:val="16"/>
                <w:lang w:val="sr-Cyrl-RS"/>
              </w:rPr>
              <w:t xml:space="preserve">, </w:t>
            </w:r>
            <w:r w:rsidRPr="000F084C">
              <w:rPr>
                <w:rFonts w:ascii="Calibri" w:hAnsi="Calibri"/>
                <w:b/>
                <w:sz w:val="16"/>
                <w:szCs w:val="16"/>
              </w:rPr>
              <w:t>blok B</w:t>
            </w:r>
            <w:r w:rsidRPr="000F084C">
              <w:rPr>
                <w:rFonts w:ascii="Calibri" w:hAnsi="Calibri"/>
                <w:b/>
                <w:sz w:val="16"/>
                <w:szCs w:val="16"/>
                <w:lang w:val="sr-Cyrl-RS"/>
              </w:rPr>
              <w:t>2/f.br.875</w:t>
            </w:r>
          </w:p>
        </w:tc>
        <w:tc>
          <w:tcPr>
            <w:tcW w:w="709" w:type="dxa"/>
            <w:tcBorders>
              <w:top w:val="single" w:sz="6" w:space="0" w:color="auto"/>
              <w:bottom w:val="single" w:sz="6" w:space="0" w:color="auto"/>
              <w:right w:val="single" w:sz="4" w:space="0" w:color="auto"/>
            </w:tcBorders>
            <w:shd w:val="pct20" w:color="auto" w:fill="auto"/>
            <w:vAlign w:val="center"/>
          </w:tcPr>
          <w:p w14:paraId="0A60220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25074522"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22F3FF3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592E755"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FC14F2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605F8C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4" w:space="0" w:color="auto"/>
              <w:right w:val="single" w:sz="4" w:space="0" w:color="auto"/>
            </w:tcBorders>
            <w:shd w:val="clear" w:color="auto" w:fill="auto"/>
            <w:vAlign w:val="center"/>
          </w:tcPr>
          <w:p w14:paraId="0E270A39"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4" w:space="0" w:color="auto"/>
              <w:right w:val="single" w:sz="4" w:space="0" w:color="auto"/>
            </w:tcBorders>
            <w:shd w:val="clear" w:color="auto" w:fill="auto"/>
            <w:vAlign w:val="center"/>
          </w:tcPr>
          <w:p w14:paraId="0ABFEB33"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7FAEC9B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F7E12B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4" w:space="0" w:color="auto"/>
              <w:right w:val="single" w:sz="4" w:space="0" w:color="auto"/>
            </w:tcBorders>
            <w:shd w:val="pct20" w:color="auto" w:fill="auto"/>
            <w:vAlign w:val="center"/>
          </w:tcPr>
          <w:p w14:paraId="52A0625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4" w:space="0" w:color="auto"/>
              <w:right w:val="single" w:sz="4" w:space="0" w:color="auto"/>
            </w:tcBorders>
            <w:shd w:val="clear" w:color="auto" w:fill="auto"/>
          </w:tcPr>
          <w:p w14:paraId="4D22F9BA"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4" w:space="0" w:color="auto"/>
              <w:right w:val="single" w:sz="4" w:space="0" w:color="auto"/>
            </w:tcBorders>
            <w:shd w:val="clear" w:color="auto" w:fill="auto"/>
          </w:tcPr>
          <w:p w14:paraId="07C77F01" w14:textId="77777777" w:rsidR="00101EA8" w:rsidRPr="000F084C" w:rsidRDefault="00101EA8" w:rsidP="00101EA8">
            <w:pPr>
              <w:spacing w:before="0"/>
              <w:ind w:left="-108" w:right="-65"/>
              <w:jc w:val="center"/>
              <w:rPr>
                <w:rFonts w:cs="Arial"/>
                <w:b/>
                <w:sz w:val="20"/>
                <w:szCs w:val="20"/>
              </w:rPr>
            </w:pPr>
          </w:p>
        </w:tc>
      </w:tr>
      <w:tr w:rsidR="00E344BB" w:rsidRPr="000F084C" w14:paraId="52ED2BC3" w14:textId="0B60010A" w:rsidTr="00E344BB">
        <w:trPr>
          <w:gridAfter w:val="1"/>
          <w:wAfter w:w="11" w:type="dxa"/>
        </w:trPr>
        <w:tc>
          <w:tcPr>
            <w:tcW w:w="567" w:type="dxa"/>
            <w:gridSpan w:val="2"/>
            <w:tcBorders>
              <w:top w:val="single" w:sz="6" w:space="0" w:color="auto"/>
            </w:tcBorders>
            <w:shd w:val="clear" w:color="auto" w:fill="auto"/>
            <w:vAlign w:val="center"/>
          </w:tcPr>
          <w:p w14:paraId="2DAE6DE7" w14:textId="77777777" w:rsidR="00101EA8" w:rsidRPr="000F084C" w:rsidRDefault="00101EA8" w:rsidP="00101EA8">
            <w:pPr>
              <w:spacing w:before="0"/>
              <w:jc w:val="center"/>
              <w:rPr>
                <w:rFonts w:cs="Arial"/>
                <w:b/>
                <w:sz w:val="20"/>
                <w:szCs w:val="20"/>
                <w:lang w:val="sr-Cyrl-RS"/>
              </w:rPr>
            </w:pPr>
            <w:r w:rsidRPr="000F084C">
              <w:rPr>
                <w:rFonts w:cs="Arial"/>
                <w:b/>
                <w:sz w:val="20"/>
                <w:szCs w:val="20"/>
              </w:rPr>
              <w:t>5</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17BB096B"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Bl.1 1NU61/f.br.18108312</w:t>
            </w:r>
          </w:p>
        </w:tc>
        <w:tc>
          <w:tcPr>
            <w:tcW w:w="709" w:type="dxa"/>
            <w:tcBorders>
              <w:top w:val="single" w:sz="6" w:space="0" w:color="auto"/>
              <w:bottom w:val="single" w:sz="6" w:space="0" w:color="auto"/>
              <w:right w:val="single" w:sz="4" w:space="0" w:color="auto"/>
            </w:tcBorders>
            <w:shd w:val="pct20" w:color="auto" w:fill="auto"/>
            <w:vAlign w:val="center"/>
          </w:tcPr>
          <w:p w14:paraId="7D6500D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26DD65E9" w14:textId="77777777" w:rsidR="00101EA8" w:rsidRPr="000F084C" w:rsidRDefault="00101EA8" w:rsidP="00101EA8">
            <w:pPr>
              <w:spacing w:before="0"/>
              <w:jc w:val="left"/>
              <w:rPr>
                <w:rFonts w:cs="Arial"/>
                <w:b/>
                <w:sz w:val="20"/>
                <w:szCs w:val="20"/>
              </w:rPr>
            </w:pPr>
            <w:r w:rsidRPr="000F084C">
              <w:rPr>
                <w:rFonts w:cs="Arial"/>
                <w:b/>
                <w:sz w:val="20"/>
                <w:szCs w:val="20"/>
              </w:rPr>
              <w:t xml:space="preserve"> x</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169B6B99"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37B78C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clear" w:color="auto" w:fill="auto"/>
            <w:vAlign w:val="center"/>
          </w:tcPr>
          <w:p w14:paraId="12D5BDAB" w14:textId="77777777" w:rsidR="00101EA8" w:rsidRPr="000F084C" w:rsidRDefault="00101EA8" w:rsidP="00101EA8">
            <w:pPr>
              <w:spacing w:before="0"/>
              <w:ind w:right="-65"/>
              <w:jc w:val="center"/>
              <w:rPr>
                <w:rFonts w:cs="Arial"/>
                <w:b/>
                <w:sz w:val="20"/>
                <w:szCs w:val="20"/>
              </w:rPr>
            </w:pPr>
            <w:r w:rsidRPr="000F084C">
              <w:rPr>
                <w:rFonts w:cs="Arial"/>
                <w:b/>
                <w:sz w:val="20"/>
                <w:szCs w:val="20"/>
              </w:rPr>
              <w:t>1</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CDA0C4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4" w:space="0" w:color="auto"/>
              <w:left w:val="single" w:sz="4" w:space="0" w:color="auto"/>
              <w:bottom w:val="single" w:sz="6" w:space="0" w:color="auto"/>
              <w:right w:val="single" w:sz="4" w:space="0" w:color="auto"/>
            </w:tcBorders>
            <w:shd w:val="pct20" w:color="auto" w:fill="auto"/>
            <w:vAlign w:val="center"/>
          </w:tcPr>
          <w:p w14:paraId="4415103A"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771C4926"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32F2CF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567" w:type="dxa"/>
            <w:gridSpan w:val="2"/>
            <w:tcBorders>
              <w:top w:val="single" w:sz="4" w:space="0" w:color="auto"/>
              <w:left w:val="single" w:sz="4" w:space="0" w:color="auto"/>
              <w:bottom w:val="single" w:sz="6" w:space="0" w:color="auto"/>
              <w:right w:val="single" w:sz="4" w:space="0" w:color="auto"/>
            </w:tcBorders>
            <w:shd w:val="clear" w:color="auto" w:fill="auto"/>
            <w:vAlign w:val="center"/>
          </w:tcPr>
          <w:p w14:paraId="13DCEACE" w14:textId="77777777" w:rsidR="00101EA8" w:rsidRPr="000F084C" w:rsidRDefault="00101EA8" w:rsidP="00101EA8">
            <w:pPr>
              <w:spacing w:before="0"/>
              <w:ind w:right="-65"/>
              <w:jc w:val="center"/>
              <w:rPr>
                <w:rFonts w:cs="Arial"/>
                <w:b/>
                <w:color w:val="FFFFFF"/>
                <w:sz w:val="20"/>
                <w:szCs w:val="20"/>
              </w:rPr>
            </w:pPr>
          </w:p>
        </w:tc>
        <w:tc>
          <w:tcPr>
            <w:tcW w:w="557" w:type="dxa"/>
            <w:tcBorders>
              <w:top w:val="single" w:sz="4" w:space="0" w:color="auto"/>
              <w:left w:val="single" w:sz="4" w:space="0" w:color="auto"/>
              <w:bottom w:val="single" w:sz="6" w:space="0" w:color="auto"/>
              <w:right w:val="single" w:sz="4" w:space="0" w:color="auto"/>
            </w:tcBorders>
            <w:shd w:val="clear" w:color="auto" w:fill="auto"/>
            <w:vAlign w:val="center"/>
          </w:tcPr>
          <w:p w14:paraId="1D28A9F8" w14:textId="77777777" w:rsidR="00101EA8" w:rsidRPr="000F084C" w:rsidRDefault="00101EA8" w:rsidP="00101EA8">
            <w:pPr>
              <w:spacing w:before="0"/>
              <w:ind w:right="-65"/>
              <w:jc w:val="center"/>
              <w:rPr>
                <w:rFonts w:cs="Arial"/>
                <w:b/>
                <w:color w:val="FFFFFF"/>
                <w:sz w:val="20"/>
                <w:szCs w:val="20"/>
              </w:rPr>
            </w:pPr>
          </w:p>
        </w:tc>
        <w:tc>
          <w:tcPr>
            <w:tcW w:w="851" w:type="dxa"/>
            <w:gridSpan w:val="2"/>
            <w:tcBorders>
              <w:top w:val="single" w:sz="4" w:space="0" w:color="auto"/>
              <w:left w:val="single" w:sz="4" w:space="0" w:color="auto"/>
              <w:bottom w:val="single" w:sz="6" w:space="0" w:color="auto"/>
              <w:right w:val="single" w:sz="4" w:space="0" w:color="auto"/>
            </w:tcBorders>
            <w:shd w:val="clear" w:color="auto" w:fill="auto"/>
          </w:tcPr>
          <w:p w14:paraId="2CBF79C2" w14:textId="77777777" w:rsidR="00101EA8" w:rsidRPr="000F084C" w:rsidRDefault="00101EA8" w:rsidP="00101EA8">
            <w:pPr>
              <w:spacing w:before="0"/>
              <w:ind w:right="-65"/>
              <w:jc w:val="center"/>
              <w:rPr>
                <w:rFonts w:cs="Arial"/>
                <w:b/>
                <w:color w:val="FFFFFF"/>
                <w:sz w:val="20"/>
                <w:szCs w:val="20"/>
              </w:rPr>
            </w:pPr>
          </w:p>
        </w:tc>
        <w:tc>
          <w:tcPr>
            <w:tcW w:w="851" w:type="dxa"/>
            <w:tcBorders>
              <w:top w:val="single" w:sz="4" w:space="0" w:color="auto"/>
              <w:left w:val="single" w:sz="4" w:space="0" w:color="auto"/>
              <w:bottom w:val="single" w:sz="6" w:space="0" w:color="auto"/>
              <w:right w:val="single" w:sz="4" w:space="0" w:color="auto"/>
            </w:tcBorders>
            <w:shd w:val="clear" w:color="auto" w:fill="auto"/>
          </w:tcPr>
          <w:p w14:paraId="7D148E88" w14:textId="77777777" w:rsidR="00101EA8" w:rsidRPr="000F084C" w:rsidRDefault="00101EA8" w:rsidP="00101EA8">
            <w:pPr>
              <w:spacing w:before="0"/>
              <w:ind w:left="-108" w:right="-65"/>
              <w:jc w:val="center"/>
              <w:rPr>
                <w:rFonts w:cs="Arial"/>
                <w:b/>
                <w:color w:val="FFFFFF"/>
                <w:sz w:val="20"/>
                <w:szCs w:val="20"/>
              </w:rPr>
            </w:pPr>
          </w:p>
        </w:tc>
      </w:tr>
      <w:tr w:rsidR="00E344BB" w:rsidRPr="000F084C" w14:paraId="7EE5ED54" w14:textId="18ACF690" w:rsidTr="00E344BB">
        <w:trPr>
          <w:gridAfter w:val="1"/>
          <w:wAfter w:w="11" w:type="dxa"/>
        </w:trPr>
        <w:tc>
          <w:tcPr>
            <w:tcW w:w="567" w:type="dxa"/>
            <w:gridSpan w:val="2"/>
            <w:tcBorders>
              <w:top w:val="single" w:sz="6" w:space="0" w:color="auto"/>
            </w:tcBorders>
            <w:shd w:val="clear" w:color="auto" w:fill="auto"/>
            <w:vAlign w:val="center"/>
          </w:tcPr>
          <w:p w14:paraId="6FB4B5A6"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6.</w:t>
            </w:r>
          </w:p>
        </w:tc>
        <w:tc>
          <w:tcPr>
            <w:tcW w:w="3402" w:type="dxa"/>
            <w:tcBorders>
              <w:top w:val="single" w:sz="6" w:space="0" w:color="auto"/>
            </w:tcBorders>
            <w:shd w:val="clear" w:color="auto" w:fill="auto"/>
            <w:vAlign w:val="bottom"/>
          </w:tcPr>
          <w:p w14:paraId="02A98B08"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Bl.1 1NU63/f.br.18108314</w:t>
            </w:r>
          </w:p>
        </w:tc>
        <w:tc>
          <w:tcPr>
            <w:tcW w:w="709" w:type="dxa"/>
            <w:tcBorders>
              <w:top w:val="single" w:sz="6" w:space="0" w:color="auto"/>
              <w:bottom w:val="single" w:sz="6" w:space="0" w:color="auto"/>
              <w:right w:val="single" w:sz="4" w:space="0" w:color="auto"/>
            </w:tcBorders>
            <w:shd w:val="pct20" w:color="auto" w:fill="auto"/>
            <w:vAlign w:val="center"/>
          </w:tcPr>
          <w:p w14:paraId="3D4770C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78BE1E9D" w14:textId="77777777" w:rsidR="00101EA8" w:rsidRPr="000F084C" w:rsidRDefault="00101EA8" w:rsidP="00101EA8">
            <w:pPr>
              <w:spacing w:before="0"/>
              <w:jc w:val="left"/>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30A97734"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04EDDA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clear" w:color="auto" w:fill="auto"/>
            <w:vAlign w:val="center"/>
          </w:tcPr>
          <w:p w14:paraId="1C995E3B" w14:textId="77777777" w:rsidR="00101EA8" w:rsidRPr="000F084C" w:rsidRDefault="00101EA8" w:rsidP="00101EA8">
            <w:pPr>
              <w:spacing w:before="0"/>
              <w:ind w:right="-65"/>
              <w:jc w:val="center"/>
              <w:rPr>
                <w:rFonts w:cs="Arial"/>
                <w:b/>
                <w:sz w:val="20"/>
                <w:szCs w:val="20"/>
              </w:rPr>
            </w:pPr>
            <w:r w:rsidRPr="000F084C">
              <w:rPr>
                <w:rFonts w:cs="Arial"/>
                <w:b/>
                <w:sz w:val="20"/>
                <w:szCs w:val="20"/>
              </w:rPr>
              <w:t>1</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2C0B0E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754FAC50"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0C9278D2"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A31B83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10755BCB" w14:textId="77777777" w:rsidR="00101EA8" w:rsidRPr="000F084C" w:rsidRDefault="00101EA8" w:rsidP="00101EA8">
            <w:pPr>
              <w:spacing w:before="0"/>
              <w:ind w:right="-65"/>
              <w:jc w:val="center"/>
              <w:rPr>
                <w:rFonts w:cs="Arial"/>
                <w:b/>
                <w:color w:val="FFFFFF"/>
                <w:sz w:val="20"/>
                <w:szCs w:val="20"/>
              </w:rPr>
            </w:pPr>
          </w:p>
        </w:tc>
        <w:tc>
          <w:tcPr>
            <w:tcW w:w="557" w:type="dxa"/>
            <w:tcBorders>
              <w:top w:val="single" w:sz="6" w:space="0" w:color="auto"/>
              <w:left w:val="single" w:sz="4" w:space="0" w:color="auto"/>
              <w:bottom w:val="single" w:sz="6" w:space="0" w:color="auto"/>
              <w:right w:val="single" w:sz="4" w:space="0" w:color="auto"/>
            </w:tcBorders>
            <w:shd w:val="clear" w:color="auto" w:fill="auto"/>
            <w:vAlign w:val="center"/>
          </w:tcPr>
          <w:p w14:paraId="014F429B" w14:textId="77777777" w:rsidR="00101EA8" w:rsidRPr="000F084C" w:rsidRDefault="00101EA8" w:rsidP="00101EA8">
            <w:pPr>
              <w:spacing w:before="0"/>
              <w:ind w:right="-65"/>
              <w:jc w:val="center"/>
              <w:rPr>
                <w:rFonts w:cs="Arial"/>
                <w:b/>
                <w:color w:val="FFFFFF"/>
                <w:sz w:val="20"/>
                <w:szCs w:val="20"/>
              </w:rPr>
            </w:pP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50A147F" w14:textId="77777777" w:rsidR="00101EA8" w:rsidRPr="000F084C" w:rsidRDefault="00101EA8" w:rsidP="00101EA8">
            <w:pPr>
              <w:spacing w:before="0"/>
              <w:ind w:right="-65"/>
              <w:jc w:val="center"/>
              <w:rPr>
                <w:rFonts w:cs="Arial"/>
                <w:b/>
                <w:color w:val="FFFFFF"/>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E7BAF3B" w14:textId="77777777" w:rsidR="00101EA8" w:rsidRPr="000F084C" w:rsidRDefault="00101EA8" w:rsidP="00101EA8">
            <w:pPr>
              <w:spacing w:before="0"/>
              <w:ind w:left="-108" w:right="-65"/>
              <w:jc w:val="center"/>
              <w:rPr>
                <w:rFonts w:cs="Arial"/>
                <w:b/>
                <w:color w:val="FFFFFF"/>
                <w:sz w:val="20"/>
                <w:szCs w:val="20"/>
              </w:rPr>
            </w:pPr>
          </w:p>
        </w:tc>
      </w:tr>
      <w:tr w:rsidR="00E344BB" w:rsidRPr="000F084C" w14:paraId="45EE2041" w14:textId="29FE37C3" w:rsidTr="00E344BB">
        <w:trPr>
          <w:gridAfter w:val="1"/>
          <w:wAfter w:w="11" w:type="dxa"/>
        </w:trPr>
        <w:tc>
          <w:tcPr>
            <w:tcW w:w="567" w:type="dxa"/>
            <w:gridSpan w:val="2"/>
            <w:tcBorders>
              <w:top w:val="single" w:sz="6" w:space="0" w:color="auto"/>
            </w:tcBorders>
            <w:shd w:val="clear" w:color="auto" w:fill="auto"/>
            <w:vAlign w:val="center"/>
          </w:tcPr>
          <w:p w14:paraId="55CE9AD0"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7.</w:t>
            </w:r>
          </w:p>
        </w:tc>
        <w:tc>
          <w:tcPr>
            <w:tcW w:w="3402" w:type="dxa"/>
            <w:tcBorders>
              <w:top w:val="single" w:sz="6" w:space="0" w:color="auto"/>
            </w:tcBorders>
            <w:shd w:val="clear" w:color="auto" w:fill="auto"/>
            <w:vAlign w:val="bottom"/>
          </w:tcPr>
          <w:p w14:paraId="7215FB98"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Bl.1 1NU65/f.br.18108319</w:t>
            </w:r>
          </w:p>
        </w:tc>
        <w:tc>
          <w:tcPr>
            <w:tcW w:w="709" w:type="dxa"/>
            <w:tcBorders>
              <w:top w:val="single" w:sz="6" w:space="0" w:color="auto"/>
              <w:bottom w:val="single" w:sz="6" w:space="0" w:color="auto"/>
              <w:right w:val="single" w:sz="4" w:space="0" w:color="auto"/>
            </w:tcBorders>
            <w:shd w:val="pct20" w:color="auto" w:fill="auto"/>
            <w:vAlign w:val="center"/>
          </w:tcPr>
          <w:p w14:paraId="5061F4D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58FB01C5" w14:textId="77777777" w:rsidR="00101EA8" w:rsidRPr="000F084C" w:rsidRDefault="00101EA8" w:rsidP="00101EA8">
            <w:pPr>
              <w:spacing w:before="0"/>
              <w:jc w:val="left"/>
              <w:rPr>
                <w:rFonts w:cs="Arial"/>
                <w:b/>
                <w:sz w:val="20"/>
                <w:szCs w:val="20"/>
                <w:lang w:val="sr-Cyrl-RS"/>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307FD3B6"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2E9AB3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clear" w:color="auto" w:fill="auto"/>
            <w:vAlign w:val="center"/>
          </w:tcPr>
          <w:p w14:paraId="495AE687" w14:textId="77777777" w:rsidR="00101EA8" w:rsidRPr="000F084C" w:rsidRDefault="00101EA8" w:rsidP="00101EA8">
            <w:pPr>
              <w:spacing w:before="0"/>
              <w:ind w:right="-65"/>
              <w:jc w:val="center"/>
              <w:rPr>
                <w:rFonts w:cs="Arial"/>
                <w:b/>
                <w:sz w:val="20"/>
                <w:szCs w:val="20"/>
              </w:rPr>
            </w:pPr>
            <w:r w:rsidRPr="000F084C">
              <w:rPr>
                <w:rFonts w:cs="Arial"/>
                <w:b/>
                <w:sz w:val="20"/>
                <w:szCs w:val="20"/>
              </w:rPr>
              <w:t>1</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F4A98B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2BD09B5D"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7CE50930"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99E5E6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4B99CD06" w14:textId="77777777" w:rsidR="00101EA8" w:rsidRPr="000F084C" w:rsidRDefault="00101EA8" w:rsidP="00101EA8">
            <w:pPr>
              <w:spacing w:before="0"/>
              <w:ind w:right="-65"/>
              <w:jc w:val="center"/>
              <w:rPr>
                <w:rFonts w:cs="Arial"/>
                <w:b/>
                <w:color w:val="FFFFFF"/>
                <w:sz w:val="20"/>
                <w:szCs w:val="20"/>
              </w:rPr>
            </w:pPr>
          </w:p>
        </w:tc>
        <w:tc>
          <w:tcPr>
            <w:tcW w:w="557" w:type="dxa"/>
            <w:tcBorders>
              <w:top w:val="single" w:sz="6" w:space="0" w:color="auto"/>
              <w:left w:val="single" w:sz="4" w:space="0" w:color="auto"/>
              <w:bottom w:val="single" w:sz="6" w:space="0" w:color="auto"/>
              <w:right w:val="single" w:sz="4" w:space="0" w:color="auto"/>
            </w:tcBorders>
            <w:shd w:val="clear" w:color="auto" w:fill="auto"/>
            <w:vAlign w:val="center"/>
          </w:tcPr>
          <w:p w14:paraId="665B2D07" w14:textId="77777777" w:rsidR="00101EA8" w:rsidRPr="000F084C" w:rsidRDefault="00101EA8" w:rsidP="00101EA8">
            <w:pPr>
              <w:spacing w:before="0"/>
              <w:ind w:right="-65"/>
              <w:jc w:val="center"/>
              <w:rPr>
                <w:rFonts w:cs="Arial"/>
                <w:b/>
                <w:color w:val="FFFFFF"/>
                <w:sz w:val="20"/>
                <w:szCs w:val="20"/>
              </w:rPr>
            </w:pP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6169451" w14:textId="77777777" w:rsidR="00101EA8" w:rsidRPr="000F084C" w:rsidRDefault="00101EA8" w:rsidP="00101EA8">
            <w:pPr>
              <w:spacing w:before="0"/>
              <w:ind w:right="-65"/>
              <w:jc w:val="center"/>
              <w:rPr>
                <w:rFonts w:cs="Arial"/>
                <w:b/>
                <w:color w:val="FFFFFF"/>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8ADF8B4" w14:textId="77777777" w:rsidR="00101EA8" w:rsidRPr="000F084C" w:rsidRDefault="00101EA8" w:rsidP="00101EA8">
            <w:pPr>
              <w:spacing w:before="0"/>
              <w:ind w:left="-108" w:right="-65"/>
              <w:jc w:val="center"/>
              <w:rPr>
                <w:rFonts w:cs="Arial"/>
                <w:b/>
                <w:color w:val="FFFFFF"/>
                <w:sz w:val="20"/>
                <w:szCs w:val="20"/>
              </w:rPr>
            </w:pPr>
          </w:p>
        </w:tc>
      </w:tr>
      <w:tr w:rsidR="00E344BB" w:rsidRPr="000F084C" w14:paraId="123A429E" w14:textId="652AC218" w:rsidTr="00E344BB">
        <w:trPr>
          <w:gridAfter w:val="1"/>
          <w:wAfter w:w="11" w:type="dxa"/>
        </w:trPr>
        <w:tc>
          <w:tcPr>
            <w:tcW w:w="567" w:type="dxa"/>
            <w:gridSpan w:val="2"/>
            <w:tcBorders>
              <w:top w:val="single" w:sz="6" w:space="0" w:color="auto"/>
            </w:tcBorders>
            <w:shd w:val="clear" w:color="auto" w:fill="auto"/>
            <w:vAlign w:val="center"/>
          </w:tcPr>
          <w:p w14:paraId="5B5843BD"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8.</w:t>
            </w:r>
          </w:p>
        </w:tc>
        <w:tc>
          <w:tcPr>
            <w:tcW w:w="3402" w:type="dxa"/>
            <w:tcBorders>
              <w:top w:val="single" w:sz="6" w:space="0" w:color="auto"/>
            </w:tcBorders>
            <w:shd w:val="clear" w:color="auto" w:fill="auto"/>
            <w:vAlign w:val="bottom"/>
          </w:tcPr>
          <w:p w14:paraId="642B999A"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Bl.1 1NU66/f.br.18108316</w:t>
            </w:r>
          </w:p>
        </w:tc>
        <w:tc>
          <w:tcPr>
            <w:tcW w:w="709" w:type="dxa"/>
            <w:tcBorders>
              <w:top w:val="single" w:sz="6" w:space="0" w:color="auto"/>
              <w:bottom w:val="single" w:sz="6" w:space="0" w:color="auto"/>
              <w:right w:val="single" w:sz="4" w:space="0" w:color="auto"/>
            </w:tcBorders>
            <w:shd w:val="pct20" w:color="auto" w:fill="auto"/>
            <w:vAlign w:val="center"/>
          </w:tcPr>
          <w:p w14:paraId="77B0910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4BB8521E" w14:textId="77777777" w:rsidR="00101EA8" w:rsidRPr="000F084C" w:rsidRDefault="00101EA8" w:rsidP="00101EA8">
            <w:pPr>
              <w:spacing w:before="0"/>
              <w:jc w:val="left"/>
              <w:rPr>
                <w:rFonts w:cs="Arial"/>
                <w:b/>
                <w:sz w:val="20"/>
                <w:szCs w:val="20"/>
                <w:lang w:val="sr-Cyrl-RS"/>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793338EA"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D1B580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clear" w:color="auto" w:fill="auto"/>
            <w:vAlign w:val="center"/>
          </w:tcPr>
          <w:p w14:paraId="5D0DCC0E" w14:textId="77777777" w:rsidR="00101EA8" w:rsidRPr="000F084C" w:rsidRDefault="00101EA8" w:rsidP="00101EA8">
            <w:pPr>
              <w:spacing w:before="0"/>
              <w:ind w:right="-65"/>
              <w:jc w:val="center"/>
              <w:rPr>
                <w:rFonts w:cs="Arial"/>
                <w:b/>
                <w:sz w:val="20"/>
                <w:szCs w:val="20"/>
              </w:rPr>
            </w:pPr>
            <w:r w:rsidRPr="000F084C">
              <w:rPr>
                <w:rFonts w:cs="Arial"/>
                <w:b/>
                <w:sz w:val="20"/>
                <w:szCs w:val="20"/>
              </w:rPr>
              <w:t>1</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55A0D0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1AB38F01"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7581E6C3"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37EB90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7F8D3AD9" w14:textId="77777777" w:rsidR="00101EA8" w:rsidRPr="000F084C" w:rsidRDefault="00101EA8" w:rsidP="00101EA8">
            <w:pPr>
              <w:spacing w:before="0"/>
              <w:ind w:right="-65"/>
              <w:jc w:val="center"/>
              <w:rPr>
                <w:rFonts w:cs="Arial"/>
                <w:b/>
                <w:color w:val="FFFFFF"/>
                <w:sz w:val="20"/>
                <w:szCs w:val="20"/>
                <w:lang w:val="sr-Cyrl-RS"/>
              </w:rPr>
            </w:pPr>
          </w:p>
        </w:tc>
        <w:tc>
          <w:tcPr>
            <w:tcW w:w="557" w:type="dxa"/>
            <w:tcBorders>
              <w:top w:val="single" w:sz="6" w:space="0" w:color="auto"/>
              <w:left w:val="single" w:sz="4" w:space="0" w:color="auto"/>
              <w:bottom w:val="single" w:sz="6" w:space="0" w:color="auto"/>
              <w:right w:val="single" w:sz="4" w:space="0" w:color="auto"/>
            </w:tcBorders>
            <w:shd w:val="clear" w:color="auto" w:fill="auto"/>
            <w:vAlign w:val="center"/>
          </w:tcPr>
          <w:p w14:paraId="681799F4" w14:textId="77777777" w:rsidR="00101EA8" w:rsidRPr="000F084C" w:rsidRDefault="00101EA8" w:rsidP="00101EA8">
            <w:pPr>
              <w:spacing w:before="0"/>
              <w:ind w:right="-65"/>
              <w:jc w:val="center"/>
              <w:rPr>
                <w:rFonts w:cs="Arial"/>
                <w:b/>
                <w:color w:val="FFFFFF"/>
                <w:sz w:val="20"/>
                <w:szCs w:val="20"/>
                <w:lang w:val="sr-Cyrl-RS"/>
              </w:rPr>
            </w:pP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ECCEDEB" w14:textId="77777777" w:rsidR="00101EA8" w:rsidRPr="000F084C" w:rsidRDefault="00101EA8" w:rsidP="00101EA8">
            <w:pPr>
              <w:spacing w:before="0"/>
              <w:ind w:right="-65"/>
              <w:jc w:val="center"/>
              <w:rPr>
                <w:rFonts w:cs="Arial"/>
                <w:b/>
                <w:color w:val="FFFFFF"/>
                <w:sz w:val="20"/>
                <w:szCs w:val="20"/>
                <w:lang w:val="sr-Cyrl-RS"/>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464EF1B" w14:textId="77777777" w:rsidR="00101EA8" w:rsidRPr="000F084C" w:rsidRDefault="00101EA8" w:rsidP="00101EA8">
            <w:pPr>
              <w:spacing w:before="0"/>
              <w:ind w:left="-108" w:right="-65"/>
              <w:jc w:val="center"/>
              <w:rPr>
                <w:rFonts w:cs="Arial"/>
                <w:b/>
                <w:color w:val="FFFFFF"/>
                <w:sz w:val="20"/>
                <w:szCs w:val="20"/>
                <w:lang w:val="sr-Cyrl-RS"/>
              </w:rPr>
            </w:pPr>
          </w:p>
        </w:tc>
      </w:tr>
      <w:tr w:rsidR="00E344BB" w:rsidRPr="000F084C" w14:paraId="7C0832D8" w14:textId="1F35B73A" w:rsidTr="00E344BB">
        <w:trPr>
          <w:gridAfter w:val="1"/>
          <w:wAfter w:w="11" w:type="dxa"/>
        </w:trPr>
        <w:tc>
          <w:tcPr>
            <w:tcW w:w="567" w:type="dxa"/>
            <w:gridSpan w:val="2"/>
            <w:tcBorders>
              <w:top w:val="single" w:sz="6" w:space="0" w:color="auto"/>
            </w:tcBorders>
            <w:shd w:val="clear" w:color="auto" w:fill="auto"/>
            <w:vAlign w:val="center"/>
          </w:tcPr>
          <w:p w14:paraId="601A6B95"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9.</w:t>
            </w:r>
          </w:p>
        </w:tc>
        <w:tc>
          <w:tcPr>
            <w:tcW w:w="3402" w:type="dxa"/>
            <w:tcBorders>
              <w:top w:val="single" w:sz="6" w:space="0" w:color="auto"/>
            </w:tcBorders>
            <w:shd w:val="clear" w:color="auto" w:fill="auto"/>
            <w:vAlign w:val="bottom"/>
          </w:tcPr>
          <w:p w14:paraId="709E1834"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Bl.1 1NU68/f.br.18108318</w:t>
            </w:r>
          </w:p>
        </w:tc>
        <w:tc>
          <w:tcPr>
            <w:tcW w:w="709" w:type="dxa"/>
            <w:tcBorders>
              <w:top w:val="single" w:sz="6" w:space="0" w:color="auto"/>
              <w:bottom w:val="single" w:sz="6" w:space="0" w:color="auto"/>
              <w:right w:val="single" w:sz="4" w:space="0" w:color="auto"/>
            </w:tcBorders>
            <w:shd w:val="pct20" w:color="auto" w:fill="auto"/>
            <w:vAlign w:val="center"/>
          </w:tcPr>
          <w:p w14:paraId="7C13845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13C9DF32" w14:textId="77777777" w:rsidR="00101EA8" w:rsidRPr="000F084C" w:rsidRDefault="00101EA8" w:rsidP="00101EA8">
            <w:pPr>
              <w:spacing w:before="0"/>
              <w:jc w:val="left"/>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42843AEF"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5D5BE6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clear" w:color="auto" w:fill="auto"/>
            <w:vAlign w:val="center"/>
          </w:tcPr>
          <w:p w14:paraId="53F5B474" w14:textId="77777777" w:rsidR="00101EA8" w:rsidRPr="000F084C" w:rsidRDefault="00101EA8" w:rsidP="00101EA8">
            <w:pPr>
              <w:spacing w:before="0"/>
              <w:ind w:right="-65"/>
              <w:jc w:val="center"/>
              <w:rPr>
                <w:rFonts w:cs="Arial"/>
                <w:b/>
                <w:sz w:val="20"/>
                <w:szCs w:val="20"/>
              </w:rPr>
            </w:pPr>
            <w:r w:rsidRPr="000F084C">
              <w:rPr>
                <w:rFonts w:cs="Arial"/>
                <w:b/>
                <w:sz w:val="20"/>
                <w:szCs w:val="20"/>
              </w:rPr>
              <w:t>1</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418B3D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12B7EF96"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356F14FA"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184793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522BD866" w14:textId="77777777" w:rsidR="00101EA8" w:rsidRPr="000F084C" w:rsidRDefault="00101EA8" w:rsidP="00101EA8">
            <w:pPr>
              <w:spacing w:before="0"/>
              <w:ind w:right="-65"/>
              <w:jc w:val="center"/>
              <w:rPr>
                <w:rFonts w:cs="Arial"/>
                <w:b/>
                <w:color w:val="FFFFFF"/>
                <w:sz w:val="20"/>
                <w:szCs w:val="20"/>
                <w:lang w:val="sr-Cyrl-RS"/>
              </w:rPr>
            </w:pPr>
          </w:p>
        </w:tc>
        <w:tc>
          <w:tcPr>
            <w:tcW w:w="557" w:type="dxa"/>
            <w:tcBorders>
              <w:top w:val="single" w:sz="6" w:space="0" w:color="auto"/>
              <w:left w:val="single" w:sz="4" w:space="0" w:color="auto"/>
              <w:bottom w:val="single" w:sz="6" w:space="0" w:color="auto"/>
              <w:right w:val="single" w:sz="4" w:space="0" w:color="auto"/>
            </w:tcBorders>
            <w:shd w:val="clear" w:color="auto" w:fill="auto"/>
            <w:vAlign w:val="center"/>
          </w:tcPr>
          <w:p w14:paraId="7719A695" w14:textId="77777777" w:rsidR="00101EA8" w:rsidRPr="000F084C" w:rsidRDefault="00101EA8" w:rsidP="00101EA8">
            <w:pPr>
              <w:spacing w:before="0"/>
              <w:ind w:right="-65"/>
              <w:jc w:val="center"/>
              <w:rPr>
                <w:rFonts w:cs="Arial"/>
                <w:b/>
                <w:color w:val="FFFFFF"/>
                <w:sz w:val="20"/>
                <w:szCs w:val="20"/>
                <w:lang w:val="sr-Cyrl-RS"/>
              </w:rPr>
            </w:pP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E34A5CE" w14:textId="77777777" w:rsidR="00101EA8" w:rsidRPr="000F084C" w:rsidRDefault="00101EA8" w:rsidP="00101EA8">
            <w:pPr>
              <w:spacing w:before="0"/>
              <w:ind w:right="-65"/>
              <w:jc w:val="center"/>
              <w:rPr>
                <w:rFonts w:cs="Arial"/>
                <w:b/>
                <w:color w:val="FFFFFF"/>
                <w:sz w:val="20"/>
                <w:szCs w:val="20"/>
                <w:lang w:val="sr-Cyrl-RS"/>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6AC2EC6E" w14:textId="77777777" w:rsidR="00101EA8" w:rsidRPr="000F084C" w:rsidRDefault="00101EA8" w:rsidP="00101EA8">
            <w:pPr>
              <w:spacing w:before="0"/>
              <w:ind w:left="-108" w:right="-65"/>
              <w:jc w:val="center"/>
              <w:rPr>
                <w:rFonts w:cs="Arial"/>
                <w:b/>
                <w:color w:val="FFFFFF"/>
                <w:sz w:val="20"/>
                <w:szCs w:val="20"/>
                <w:lang w:val="sr-Cyrl-RS"/>
              </w:rPr>
            </w:pPr>
          </w:p>
        </w:tc>
      </w:tr>
      <w:tr w:rsidR="00E344BB" w:rsidRPr="000F084C" w14:paraId="44366A89" w14:textId="52F53949" w:rsidTr="00E344BB">
        <w:trPr>
          <w:gridAfter w:val="1"/>
          <w:wAfter w:w="11" w:type="dxa"/>
        </w:trPr>
        <w:tc>
          <w:tcPr>
            <w:tcW w:w="567" w:type="dxa"/>
            <w:gridSpan w:val="2"/>
            <w:tcBorders>
              <w:top w:val="single" w:sz="6" w:space="0" w:color="auto"/>
            </w:tcBorders>
            <w:shd w:val="clear" w:color="auto" w:fill="auto"/>
            <w:vAlign w:val="center"/>
          </w:tcPr>
          <w:p w14:paraId="61937D48"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10.</w:t>
            </w:r>
          </w:p>
        </w:tc>
        <w:tc>
          <w:tcPr>
            <w:tcW w:w="3402" w:type="dxa"/>
            <w:tcBorders>
              <w:top w:val="single" w:sz="6" w:space="0" w:color="auto"/>
            </w:tcBorders>
            <w:shd w:val="clear" w:color="auto" w:fill="auto"/>
            <w:vAlign w:val="bottom"/>
          </w:tcPr>
          <w:p w14:paraId="723A13E3"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Bl.2 2NU61/f.br.18108315</w:t>
            </w:r>
          </w:p>
        </w:tc>
        <w:tc>
          <w:tcPr>
            <w:tcW w:w="709" w:type="dxa"/>
            <w:tcBorders>
              <w:top w:val="single" w:sz="6" w:space="0" w:color="auto"/>
              <w:bottom w:val="single" w:sz="6" w:space="0" w:color="auto"/>
              <w:right w:val="single" w:sz="4" w:space="0" w:color="auto"/>
            </w:tcBorders>
            <w:shd w:val="pct20" w:color="auto" w:fill="auto"/>
            <w:vAlign w:val="center"/>
          </w:tcPr>
          <w:p w14:paraId="3919D86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2F90122E" w14:textId="77777777" w:rsidR="00101EA8" w:rsidRPr="000F084C" w:rsidRDefault="00101EA8" w:rsidP="00101EA8">
            <w:pPr>
              <w:spacing w:before="0"/>
              <w:jc w:val="left"/>
              <w:rPr>
                <w:rFonts w:cs="Arial"/>
                <w:b/>
                <w:sz w:val="20"/>
                <w:szCs w:val="20"/>
                <w:lang w:val="sr-Cyrl-RS"/>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451646FA"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2ADBD9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clear" w:color="auto" w:fill="auto"/>
            <w:vAlign w:val="center"/>
          </w:tcPr>
          <w:p w14:paraId="5E4FECE0" w14:textId="77777777" w:rsidR="00101EA8" w:rsidRPr="000F084C" w:rsidRDefault="00101EA8" w:rsidP="00101EA8">
            <w:pPr>
              <w:spacing w:before="0"/>
              <w:ind w:right="-65"/>
              <w:jc w:val="center"/>
              <w:rPr>
                <w:rFonts w:cs="Arial"/>
                <w:b/>
                <w:sz w:val="20"/>
                <w:szCs w:val="20"/>
              </w:rPr>
            </w:pPr>
            <w:r w:rsidRPr="000F084C">
              <w:rPr>
                <w:rFonts w:cs="Arial"/>
                <w:b/>
                <w:sz w:val="20"/>
                <w:szCs w:val="20"/>
              </w:rPr>
              <w:t>1</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B3F3A1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03A4B112"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6029A6CD"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8F0E73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567" w:type="dxa"/>
            <w:gridSpan w:val="2"/>
            <w:tcBorders>
              <w:top w:val="single" w:sz="6" w:space="0" w:color="auto"/>
              <w:left w:val="single" w:sz="4" w:space="0" w:color="auto"/>
              <w:bottom w:val="single" w:sz="4" w:space="0" w:color="auto"/>
              <w:right w:val="single" w:sz="4" w:space="0" w:color="auto"/>
            </w:tcBorders>
            <w:shd w:val="clear" w:color="auto" w:fill="auto"/>
            <w:vAlign w:val="center"/>
          </w:tcPr>
          <w:p w14:paraId="0CE2A2D7" w14:textId="77777777" w:rsidR="00101EA8" w:rsidRPr="000F084C" w:rsidRDefault="00101EA8" w:rsidP="00101EA8">
            <w:pPr>
              <w:spacing w:before="0"/>
              <w:ind w:right="-65"/>
              <w:jc w:val="center"/>
              <w:rPr>
                <w:rFonts w:cs="Arial"/>
                <w:b/>
                <w:color w:val="FFFFFF"/>
                <w:sz w:val="20"/>
                <w:szCs w:val="20"/>
                <w:lang w:val="sr-Cyrl-RS"/>
              </w:rPr>
            </w:pPr>
          </w:p>
        </w:tc>
        <w:tc>
          <w:tcPr>
            <w:tcW w:w="557" w:type="dxa"/>
            <w:tcBorders>
              <w:top w:val="single" w:sz="6" w:space="0" w:color="auto"/>
              <w:left w:val="single" w:sz="4" w:space="0" w:color="auto"/>
              <w:bottom w:val="single" w:sz="4" w:space="0" w:color="auto"/>
              <w:right w:val="single" w:sz="4" w:space="0" w:color="auto"/>
            </w:tcBorders>
            <w:shd w:val="clear" w:color="auto" w:fill="auto"/>
            <w:vAlign w:val="center"/>
          </w:tcPr>
          <w:p w14:paraId="6D8DC9A0" w14:textId="77777777" w:rsidR="00101EA8" w:rsidRPr="000F084C" w:rsidRDefault="00101EA8" w:rsidP="00101EA8">
            <w:pPr>
              <w:spacing w:before="0"/>
              <w:ind w:right="-65"/>
              <w:jc w:val="center"/>
              <w:rPr>
                <w:rFonts w:cs="Arial"/>
                <w:b/>
                <w:color w:val="FFFFFF"/>
                <w:sz w:val="20"/>
                <w:szCs w:val="20"/>
                <w:lang w:val="sr-Cyrl-RS"/>
              </w:rPr>
            </w:pPr>
          </w:p>
        </w:tc>
        <w:tc>
          <w:tcPr>
            <w:tcW w:w="851" w:type="dxa"/>
            <w:gridSpan w:val="2"/>
            <w:tcBorders>
              <w:top w:val="single" w:sz="6" w:space="0" w:color="auto"/>
              <w:left w:val="single" w:sz="4" w:space="0" w:color="auto"/>
              <w:bottom w:val="single" w:sz="4" w:space="0" w:color="auto"/>
              <w:right w:val="single" w:sz="4" w:space="0" w:color="auto"/>
            </w:tcBorders>
            <w:shd w:val="clear" w:color="auto" w:fill="auto"/>
          </w:tcPr>
          <w:p w14:paraId="58063D71" w14:textId="77777777" w:rsidR="00101EA8" w:rsidRPr="000F084C" w:rsidRDefault="00101EA8" w:rsidP="00101EA8">
            <w:pPr>
              <w:spacing w:before="0"/>
              <w:ind w:right="-65"/>
              <w:jc w:val="center"/>
              <w:rPr>
                <w:rFonts w:cs="Arial"/>
                <w:b/>
                <w:color w:val="FFFFFF"/>
                <w:sz w:val="20"/>
                <w:szCs w:val="20"/>
                <w:lang w:val="sr-Cyrl-RS"/>
              </w:rPr>
            </w:pPr>
          </w:p>
        </w:tc>
        <w:tc>
          <w:tcPr>
            <w:tcW w:w="851" w:type="dxa"/>
            <w:tcBorders>
              <w:top w:val="single" w:sz="6" w:space="0" w:color="auto"/>
              <w:left w:val="single" w:sz="4" w:space="0" w:color="auto"/>
              <w:bottom w:val="single" w:sz="4" w:space="0" w:color="auto"/>
              <w:right w:val="single" w:sz="4" w:space="0" w:color="auto"/>
            </w:tcBorders>
            <w:shd w:val="clear" w:color="auto" w:fill="auto"/>
          </w:tcPr>
          <w:p w14:paraId="24A392FE" w14:textId="77777777" w:rsidR="00101EA8" w:rsidRPr="000F084C" w:rsidRDefault="00101EA8" w:rsidP="00101EA8">
            <w:pPr>
              <w:spacing w:before="0"/>
              <w:ind w:left="-108" w:right="-65"/>
              <w:jc w:val="center"/>
              <w:rPr>
                <w:rFonts w:cs="Arial"/>
                <w:b/>
                <w:color w:val="FFFFFF"/>
                <w:sz w:val="20"/>
                <w:szCs w:val="20"/>
                <w:lang w:val="sr-Cyrl-RS"/>
              </w:rPr>
            </w:pPr>
          </w:p>
        </w:tc>
      </w:tr>
      <w:tr w:rsidR="00101EA8" w:rsidRPr="000F084C" w14:paraId="30E07A02" w14:textId="324ADC36" w:rsidTr="00E344BB">
        <w:trPr>
          <w:gridAfter w:val="1"/>
          <w:wAfter w:w="11" w:type="dxa"/>
        </w:trPr>
        <w:tc>
          <w:tcPr>
            <w:tcW w:w="567" w:type="dxa"/>
            <w:gridSpan w:val="2"/>
            <w:tcBorders>
              <w:top w:val="single" w:sz="6" w:space="0" w:color="auto"/>
            </w:tcBorders>
            <w:shd w:val="clear" w:color="auto" w:fill="auto"/>
            <w:vAlign w:val="center"/>
          </w:tcPr>
          <w:p w14:paraId="76A1DE23"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11.</w:t>
            </w:r>
          </w:p>
        </w:tc>
        <w:tc>
          <w:tcPr>
            <w:tcW w:w="3402" w:type="dxa"/>
            <w:tcBorders>
              <w:top w:val="single" w:sz="6" w:space="0" w:color="auto"/>
            </w:tcBorders>
            <w:shd w:val="clear" w:color="auto" w:fill="auto"/>
            <w:vAlign w:val="bottom"/>
          </w:tcPr>
          <w:p w14:paraId="3AD3D2C9"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Bl.2 2NU62/f.br.181083114</w:t>
            </w:r>
          </w:p>
        </w:tc>
        <w:tc>
          <w:tcPr>
            <w:tcW w:w="709" w:type="dxa"/>
            <w:tcBorders>
              <w:top w:val="single" w:sz="6" w:space="0" w:color="auto"/>
              <w:bottom w:val="single" w:sz="6" w:space="0" w:color="auto"/>
              <w:right w:val="single" w:sz="4" w:space="0" w:color="auto"/>
            </w:tcBorders>
            <w:shd w:val="pct20" w:color="auto" w:fill="auto"/>
            <w:vAlign w:val="center"/>
          </w:tcPr>
          <w:p w14:paraId="6B4A3C6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19FC8EB8" w14:textId="77777777" w:rsidR="00101EA8" w:rsidRPr="000F084C" w:rsidRDefault="00101EA8" w:rsidP="00101EA8">
            <w:pPr>
              <w:spacing w:before="0"/>
              <w:jc w:val="left"/>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8FBE504" w14:textId="77777777" w:rsidR="00101EA8" w:rsidRPr="000F084C" w:rsidRDefault="00101EA8" w:rsidP="00101EA8">
            <w:pPr>
              <w:spacing w:before="0"/>
              <w:jc w:val="center"/>
              <w:rPr>
                <w:rFonts w:cs="Arial"/>
                <w:b/>
                <w:sz w:val="20"/>
                <w:szCs w:val="20"/>
              </w:rPr>
            </w:pPr>
            <w:r w:rsidRPr="000F084C">
              <w:rPr>
                <w:rFonts w:cs="Arial"/>
                <w:b/>
                <w:sz w:val="20"/>
                <w:szCs w:val="20"/>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28D787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48530E9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562F0B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2FB9C273"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4657612"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36F3E2C"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DB0E93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4" w:space="0" w:color="auto"/>
              <w:left w:val="single" w:sz="4" w:space="0" w:color="auto"/>
              <w:bottom w:val="single" w:sz="6" w:space="0" w:color="auto"/>
              <w:right w:val="single" w:sz="4" w:space="0" w:color="auto"/>
            </w:tcBorders>
            <w:shd w:val="pct20" w:color="auto" w:fill="auto"/>
            <w:vAlign w:val="center"/>
          </w:tcPr>
          <w:p w14:paraId="26EFA48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4" w:space="0" w:color="auto"/>
              <w:left w:val="single" w:sz="4" w:space="0" w:color="auto"/>
              <w:bottom w:val="single" w:sz="6" w:space="0" w:color="auto"/>
              <w:right w:val="single" w:sz="4" w:space="0" w:color="auto"/>
            </w:tcBorders>
            <w:shd w:val="clear" w:color="auto" w:fill="auto"/>
          </w:tcPr>
          <w:p w14:paraId="1B466D83" w14:textId="77777777" w:rsidR="00101EA8" w:rsidRPr="000F084C" w:rsidRDefault="00101EA8" w:rsidP="00101EA8">
            <w:pPr>
              <w:spacing w:before="0"/>
              <w:ind w:right="-65"/>
              <w:jc w:val="center"/>
              <w:rPr>
                <w:rFonts w:cs="Arial"/>
                <w:b/>
                <w:sz w:val="20"/>
                <w:szCs w:val="20"/>
              </w:rPr>
            </w:pPr>
          </w:p>
        </w:tc>
        <w:tc>
          <w:tcPr>
            <w:tcW w:w="851" w:type="dxa"/>
            <w:tcBorders>
              <w:top w:val="single" w:sz="4" w:space="0" w:color="auto"/>
              <w:left w:val="single" w:sz="4" w:space="0" w:color="auto"/>
              <w:bottom w:val="single" w:sz="6" w:space="0" w:color="auto"/>
              <w:right w:val="single" w:sz="4" w:space="0" w:color="auto"/>
            </w:tcBorders>
            <w:shd w:val="clear" w:color="auto" w:fill="auto"/>
          </w:tcPr>
          <w:p w14:paraId="7CEED775" w14:textId="77777777" w:rsidR="00101EA8" w:rsidRPr="000F084C" w:rsidRDefault="00101EA8" w:rsidP="00101EA8">
            <w:pPr>
              <w:spacing w:before="0"/>
              <w:ind w:left="-108" w:right="-65"/>
              <w:jc w:val="center"/>
              <w:rPr>
                <w:rFonts w:cs="Arial"/>
                <w:b/>
                <w:sz w:val="20"/>
                <w:szCs w:val="20"/>
              </w:rPr>
            </w:pPr>
          </w:p>
        </w:tc>
      </w:tr>
      <w:tr w:rsidR="00101EA8" w:rsidRPr="000F084C" w14:paraId="50FD008C" w14:textId="71CCAD85" w:rsidTr="00E344BB">
        <w:trPr>
          <w:gridAfter w:val="1"/>
          <w:wAfter w:w="11" w:type="dxa"/>
        </w:trPr>
        <w:tc>
          <w:tcPr>
            <w:tcW w:w="567" w:type="dxa"/>
            <w:gridSpan w:val="2"/>
            <w:tcBorders>
              <w:top w:val="single" w:sz="6" w:space="0" w:color="auto"/>
            </w:tcBorders>
            <w:shd w:val="clear" w:color="auto" w:fill="auto"/>
            <w:vAlign w:val="center"/>
          </w:tcPr>
          <w:p w14:paraId="2EB56097"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12.</w:t>
            </w:r>
          </w:p>
        </w:tc>
        <w:tc>
          <w:tcPr>
            <w:tcW w:w="3402" w:type="dxa"/>
            <w:tcBorders>
              <w:top w:val="single" w:sz="6" w:space="0" w:color="auto"/>
            </w:tcBorders>
            <w:shd w:val="clear" w:color="auto" w:fill="auto"/>
            <w:vAlign w:val="bottom"/>
          </w:tcPr>
          <w:p w14:paraId="7F474DBA"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Bl.2 2NU63/f.br.181083112</w:t>
            </w:r>
          </w:p>
        </w:tc>
        <w:tc>
          <w:tcPr>
            <w:tcW w:w="709" w:type="dxa"/>
            <w:tcBorders>
              <w:top w:val="single" w:sz="6" w:space="0" w:color="auto"/>
              <w:bottom w:val="single" w:sz="6" w:space="0" w:color="auto"/>
              <w:right w:val="single" w:sz="4" w:space="0" w:color="auto"/>
            </w:tcBorders>
            <w:shd w:val="pct20" w:color="auto" w:fill="auto"/>
            <w:vAlign w:val="center"/>
          </w:tcPr>
          <w:p w14:paraId="6D7DE6B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right w:val="single" w:sz="4" w:space="0" w:color="auto"/>
            </w:tcBorders>
            <w:shd w:val="clear" w:color="auto" w:fill="auto"/>
            <w:vAlign w:val="center"/>
          </w:tcPr>
          <w:p w14:paraId="12089DA0"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6F93BDF1"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1EAB6F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7479271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6DCD07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036CABC"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110C7627"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261D6034"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00080E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E5E323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00575C6"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429B7A2" w14:textId="77777777" w:rsidR="00101EA8" w:rsidRPr="000F084C" w:rsidRDefault="00101EA8" w:rsidP="00101EA8">
            <w:pPr>
              <w:spacing w:before="0"/>
              <w:ind w:left="-108" w:right="-65"/>
              <w:jc w:val="center"/>
              <w:rPr>
                <w:rFonts w:cs="Arial"/>
                <w:b/>
                <w:sz w:val="20"/>
                <w:szCs w:val="20"/>
              </w:rPr>
            </w:pPr>
          </w:p>
        </w:tc>
      </w:tr>
      <w:tr w:rsidR="00101EA8" w:rsidRPr="000F084C" w14:paraId="45243BB2" w14:textId="5F76A67B" w:rsidTr="00E344BB">
        <w:trPr>
          <w:gridAfter w:val="1"/>
          <w:wAfter w:w="11" w:type="dxa"/>
        </w:trPr>
        <w:tc>
          <w:tcPr>
            <w:tcW w:w="567" w:type="dxa"/>
            <w:gridSpan w:val="2"/>
            <w:tcBorders>
              <w:top w:val="single" w:sz="6" w:space="0" w:color="auto"/>
            </w:tcBorders>
            <w:shd w:val="clear" w:color="auto" w:fill="auto"/>
            <w:vAlign w:val="center"/>
          </w:tcPr>
          <w:p w14:paraId="150AD5E6"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13.</w:t>
            </w:r>
          </w:p>
        </w:tc>
        <w:tc>
          <w:tcPr>
            <w:tcW w:w="3402" w:type="dxa"/>
            <w:tcBorders>
              <w:top w:val="single" w:sz="6" w:space="0" w:color="auto"/>
            </w:tcBorders>
            <w:shd w:val="clear" w:color="auto" w:fill="auto"/>
            <w:vAlign w:val="bottom"/>
          </w:tcPr>
          <w:p w14:paraId="5BBCA6A1"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Bl.2 2NU64/f.br.181083115</w:t>
            </w:r>
          </w:p>
        </w:tc>
        <w:tc>
          <w:tcPr>
            <w:tcW w:w="709" w:type="dxa"/>
            <w:tcBorders>
              <w:top w:val="single" w:sz="6" w:space="0" w:color="auto"/>
              <w:bottom w:val="single" w:sz="6" w:space="0" w:color="auto"/>
              <w:right w:val="single" w:sz="4" w:space="0" w:color="auto"/>
            </w:tcBorders>
            <w:shd w:val="pct20" w:color="auto" w:fill="auto"/>
            <w:vAlign w:val="center"/>
          </w:tcPr>
          <w:p w14:paraId="6F5152A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right w:val="single" w:sz="4" w:space="0" w:color="auto"/>
            </w:tcBorders>
            <w:shd w:val="clear" w:color="auto" w:fill="auto"/>
            <w:vAlign w:val="center"/>
          </w:tcPr>
          <w:p w14:paraId="1DDD3E58"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4BAD6FBD"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7A4813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5CFE403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0F1ABD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25AEDC3"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25603FB0"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78780180"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EDE7F0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8BC801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BA9376C"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65DD9459" w14:textId="77777777" w:rsidR="00101EA8" w:rsidRPr="000F084C" w:rsidRDefault="00101EA8" w:rsidP="00101EA8">
            <w:pPr>
              <w:spacing w:before="0"/>
              <w:ind w:left="-108" w:right="-65"/>
              <w:jc w:val="center"/>
              <w:rPr>
                <w:rFonts w:cs="Arial"/>
                <w:b/>
                <w:sz w:val="20"/>
                <w:szCs w:val="20"/>
              </w:rPr>
            </w:pPr>
          </w:p>
        </w:tc>
      </w:tr>
      <w:tr w:rsidR="00101EA8" w:rsidRPr="000F084C" w14:paraId="38022047" w14:textId="0091081B" w:rsidTr="00E344BB">
        <w:trPr>
          <w:gridAfter w:val="1"/>
          <w:wAfter w:w="11" w:type="dxa"/>
        </w:trPr>
        <w:tc>
          <w:tcPr>
            <w:tcW w:w="567" w:type="dxa"/>
            <w:gridSpan w:val="2"/>
            <w:tcBorders>
              <w:top w:val="single" w:sz="6" w:space="0" w:color="auto"/>
            </w:tcBorders>
            <w:shd w:val="clear" w:color="auto" w:fill="auto"/>
            <w:vAlign w:val="center"/>
          </w:tcPr>
          <w:p w14:paraId="1A12FE33"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14.</w:t>
            </w:r>
          </w:p>
        </w:tc>
        <w:tc>
          <w:tcPr>
            <w:tcW w:w="3402" w:type="dxa"/>
            <w:tcBorders>
              <w:top w:val="single" w:sz="6" w:space="0" w:color="auto"/>
            </w:tcBorders>
            <w:shd w:val="clear" w:color="auto" w:fill="auto"/>
            <w:vAlign w:val="bottom"/>
          </w:tcPr>
          <w:p w14:paraId="65AE9888"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Bl.2 2NU65/f.br.181083113</w:t>
            </w:r>
          </w:p>
        </w:tc>
        <w:tc>
          <w:tcPr>
            <w:tcW w:w="709" w:type="dxa"/>
            <w:tcBorders>
              <w:top w:val="single" w:sz="6" w:space="0" w:color="auto"/>
              <w:bottom w:val="single" w:sz="6" w:space="0" w:color="auto"/>
              <w:right w:val="single" w:sz="4" w:space="0" w:color="auto"/>
            </w:tcBorders>
            <w:shd w:val="pct20" w:color="auto" w:fill="auto"/>
            <w:vAlign w:val="center"/>
          </w:tcPr>
          <w:p w14:paraId="761E877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right w:val="single" w:sz="4" w:space="0" w:color="auto"/>
            </w:tcBorders>
            <w:shd w:val="clear" w:color="auto" w:fill="auto"/>
            <w:vAlign w:val="center"/>
          </w:tcPr>
          <w:p w14:paraId="0C4026A5"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14173AD2"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A384A9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3C91E3C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3DB7B1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560D231A"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510873D0"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4C4FC475"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B30AAC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5153C5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6CD75EB8"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6F0AB41" w14:textId="77777777" w:rsidR="00101EA8" w:rsidRPr="000F084C" w:rsidRDefault="00101EA8" w:rsidP="00101EA8">
            <w:pPr>
              <w:spacing w:before="0"/>
              <w:ind w:left="-108" w:right="-65"/>
              <w:jc w:val="center"/>
              <w:rPr>
                <w:rFonts w:cs="Arial"/>
                <w:b/>
                <w:sz w:val="20"/>
                <w:szCs w:val="20"/>
              </w:rPr>
            </w:pPr>
          </w:p>
        </w:tc>
      </w:tr>
      <w:tr w:rsidR="00101EA8" w:rsidRPr="000F084C" w14:paraId="751FF463" w14:textId="69E6C656" w:rsidTr="00E344BB">
        <w:trPr>
          <w:gridAfter w:val="1"/>
          <w:wAfter w:w="11" w:type="dxa"/>
        </w:trPr>
        <w:tc>
          <w:tcPr>
            <w:tcW w:w="567" w:type="dxa"/>
            <w:gridSpan w:val="2"/>
            <w:tcBorders>
              <w:top w:val="single" w:sz="6" w:space="0" w:color="auto"/>
            </w:tcBorders>
            <w:shd w:val="clear" w:color="auto" w:fill="auto"/>
            <w:vAlign w:val="center"/>
          </w:tcPr>
          <w:p w14:paraId="449D1DEF"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15.</w:t>
            </w:r>
          </w:p>
        </w:tc>
        <w:tc>
          <w:tcPr>
            <w:tcW w:w="3402" w:type="dxa"/>
            <w:tcBorders>
              <w:top w:val="single" w:sz="6" w:space="0" w:color="auto"/>
            </w:tcBorders>
            <w:shd w:val="clear" w:color="auto" w:fill="auto"/>
            <w:vAlign w:val="bottom"/>
          </w:tcPr>
          <w:p w14:paraId="5A922101"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Bl.2 2NU66/f.br.18108313</w:t>
            </w:r>
          </w:p>
        </w:tc>
        <w:tc>
          <w:tcPr>
            <w:tcW w:w="709" w:type="dxa"/>
            <w:tcBorders>
              <w:top w:val="single" w:sz="6" w:space="0" w:color="auto"/>
              <w:bottom w:val="single" w:sz="6" w:space="0" w:color="auto"/>
              <w:right w:val="single" w:sz="4" w:space="0" w:color="auto"/>
            </w:tcBorders>
            <w:shd w:val="pct20" w:color="auto" w:fill="auto"/>
            <w:vAlign w:val="center"/>
          </w:tcPr>
          <w:p w14:paraId="330912A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right w:val="single" w:sz="4" w:space="0" w:color="auto"/>
            </w:tcBorders>
            <w:shd w:val="clear" w:color="auto" w:fill="auto"/>
            <w:vAlign w:val="center"/>
          </w:tcPr>
          <w:p w14:paraId="7E1CA092"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2B490B6F"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C4867A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70BE6D8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547DB74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5ECFEC6"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1FF6E5EC"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5DDF491A"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A04576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399753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1E9C37A"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553C1DC" w14:textId="77777777" w:rsidR="00101EA8" w:rsidRPr="000F084C" w:rsidRDefault="00101EA8" w:rsidP="00101EA8">
            <w:pPr>
              <w:spacing w:before="0"/>
              <w:ind w:left="-108" w:right="-65"/>
              <w:jc w:val="center"/>
              <w:rPr>
                <w:rFonts w:cs="Arial"/>
                <w:b/>
                <w:sz w:val="20"/>
                <w:szCs w:val="20"/>
              </w:rPr>
            </w:pPr>
          </w:p>
        </w:tc>
      </w:tr>
      <w:tr w:rsidR="00101EA8" w:rsidRPr="000F084C" w14:paraId="036F9AFD" w14:textId="0940EEFD" w:rsidTr="00E344BB">
        <w:trPr>
          <w:gridAfter w:val="1"/>
          <w:wAfter w:w="11" w:type="dxa"/>
        </w:trPr>
        <w:tc>
          <w:tcPr>
            <w:tcW w:w="567" w:type="dxa"/>
            <w:gridSpan w:val="2"/>
            <w:tcBorders>
              <w:top w:val="single" w:sz="6" w:space="0" w:color="auto"/>
            </w:tcBorders>
            <w:shd w:val="clear" w:color="auto" w:fill="auto"/>
            <w:vAlign w:val="center"/>
          </w:tcPr>
          <w:p w14:paraId="65EF6DE0"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16.</w:t>
            </w:r>
          </w:p>
        </w:tc>
        <w:tc>
          <w:tcPr>
            <w:tcW w:w="3402" w:type="dxa"/>
            <w:tcBorders>
              <w:top w:val="single" w:sz="6" w:space="0" w:color="auto"/>
            </w:tcBorders>
            <w:shd w:val="clear" w:color="auto" w:fill="auto"/>
            <w:vAlign w:val="bottom"/>
          </w:tcPr>
          <w:p w14:paraId="2D572A94"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Bl.2 2NU67/f.br.181083116</w:t>
            </w:r>
          </w:p>
        </w:tc>
        <w:tc>
          <w:tcPr>
            <w:tcW w:w="709" w:type="dxa"/>
            <w:tcBorders>
              <w:top w:val="single" w:sz="6" w:space="0" w:color="auto"/>
              <w:bottom w:val="single" w:sz="6" w:space="0" w:color="auto"/>
              <w:right w:val="single" w:sz="4" w:space="0" w:color="auto"/>
            </w:tcBorders>
            <w:shd w:val="pct20" w:color="auto" w:fill="auto"/>
            <w:vAlign w:val="center"/>
          </w:tcPr>
          <w:p w14:paraId="0409417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right w:val="single" w:sz="4" w:space="0" w:color="auto"/>
            </w:tcBorders>
            <w:shd w:val="clear" w:color="auto" w:fill="auto"/>
            <w:vAlign w:val="center"/>
          </w:tcPr>
          <w:p w14:paraId="72203F13"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5A20B07D"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31F9D8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5EEB100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AD270B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63A578B"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373D6B81"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4A51FF04"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6B11D6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3C220A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32C76E4"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B1D2020" w14:textId="77777777" w:rsidR="00101EA8" w:rsidRPr="000F084C" w:rsidRDefault="00101EA8" w:rsidP="00101EA8">
            <w:pPr>
              <w:spacing w:before="0"/>
              <w:ind w:left="-108" w:right="-65"/>
              <w:jc w:val="center"/>
              <w:rPr>
                <w:rFonts w:cs="Arial"/>
                <w:b/>
                <w:sz w:val="20"/>
                <w:szCs w:val="20"/>
              </w:rPr>
            </w:pPr>
          </w:p>
        </w:tc>
      </w:tr>
      <w:tr w:rsidR="00101EA8" w:rsidRPr="000F084C" w14:paraId="303CB893" w14:textId="476638A7" w:rsidTr="00E344BB">
        <w:trPr>
          <w:gridAfter w:val="1"/>
          <w:wAfter w:w="11" w:type="dxa"/>
        </w:trPr>
        <w:tc>
          <w:tcPr>
            <w:tcW w:w="567" w:type="dxa"/>
            <w:gridSpan w:val="2"/>
            <w:tcBorders>
              <w:top w:val="single" w:sz="6" w:space="0" w:color="auto"/>
            </w:tcBorders>
            <w:shd w:val="clear" w:color="auto" w:fill="auto"/>
            <w:vAlign w:val="center"/>
          </w:tcPr>
          <w:p w14:paraId="6B99808C"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17.</w:t>
            </w:r>
          </w:p>
        </w:tc>
        <w:tc>
          <w:tcPr>
            <w:tcW w:w="3402" w:type="dxa"/>
            <w:tcBorders>
              <w:top w:val="single" w:sz="6" w:space="0" w:color="auto"/>
            </w:tcBorders>
            <w:shd w:val="clear" w:color="auto" w:fill="auto"/>
            <w:vAlign w:val="bottom"/>
          </w:tcPr>
          <w:p w14:paraId="7AE5743D"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el.filterskog pepela/Bager stanica Bl.2 2NU68/f.br.18108317</w:t>
            </w:r>
          </w:p>
        </w:tc>
        <w:tc>
          <w:tcPr>
            <w:tcW w:w="709" w:type="dxa"/>
            <w:tcBorders>
              <w:top w:val="single" w:sz="6" w:space="0" w:color="auto"/>
              <w:bottom w:val="single" w:sz="6" w:space="0" w:color="auto"/>
              <w:right w:val="single" w:sz="4" w:space="0" w:color="auto"/>
            </w:tcBorders>
            <w:shd w:val="pct20" w:color="auto" w:fill="auto"/>
            <w:vAlign w:val="center"/>
          </w:tcPr>
          <w:p w14:paraId="4FA9524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DC55876"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06DF8056"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74B121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26012A8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5C9962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7191009F"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2D1BA09"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22DAE93A"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332168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3965B2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0B42D7A"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7982E05" w14:textId="77777777" w:rsidR="00101EA8" w:rsidRPr="000F084C" w:rsidRDefault="00101EA8" w:rsidP="00101EA8">
            <w:pPr>
              <w:spacing w:before="0"/>
              <w:ind w:left="-108" w:right="-65"/>
              <w:jc w:val="center"/>
              <w:rPr>
                <w:rFonts w:cs="Arial"/>
                <w:b/>
                <w:sz w:val="20"/>
                <w:szCs w:val="20"/>
              </w:rPr>
            </w:pPr>
          </w:p>
        </w:tc>
      </w:tr>
      <w:tr w:rsidR="00101EA8" w:rsidRPr="000F084C" w14:paraId="7CF52925" w14:textId="642A3701" w:rsidTr="00E344BB">
        <w:trPr>
          <w:gridAfter w:val="1"/>
          <w:wAfter w:w="11" w:type="dxa"/>
        </w:trPr>
        <w:tc>
          <w:tcPr>
            <w:tcW w:w="567" w:type="dxa"/>
            <w:gridSpan w:val="2"/>
            <w:tcBorders>
              <w:top w:val="single" w:sz="6" w:space="0" w:color="auto"/>
            </w:tcBorders>
            <w:shd w:val="clear" w:color="auto" w:fill="auto"/>
            <w:vAlign w:val="center"/>
          </w:tcPr>
          <w:p w14:paraId="2481A636"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18.</w:t>
            </w:r>
          </w:p>
        </w:tc>
        <w:tc>
          <w:tcPr>
            <w:tcW w:w="3402" w:type="dxa"/>
            <w:tcBorders>
              <w:top w:val="single" w:sz="6" w:space="0" w:color="auto"/>
            </w:tcBorders>
            <w:shd w:val="clear" w:color="auto" w:fill="auto"/>
            <w:vAlign w:val="bottom"/>
          </w:tcPr>
          <w:p w14:paraId="1CD2320C"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kotlovskog pepela/kota -5m Bl.1 1NU23/f.br.18008312</w:t>
            </w:r>
          </w:p>
        </w:tc>
        <w:tc>
          <w:tcPr>
            <w:tcW w:w="709" w:type="dxa"/>
            <w:tcBorders>
              <w:top w:val="single" w:sz="6" w:space="0" w:color="auto"/>
              <w:bottom w:val="single" w:sz="6" w:space="0" w:color="auto"/>
              <w:right w:val="single" w:sz="4" w:space="0" w:color="auto"/>
            </w:tcBorders>
            <w:shd w:val="pct20" w:color="auto" w:fill="auto"/>
            <w:vAlign w:val="center"/>
          </w:tcPr>
          <w:p w14:paraId="46D6B45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35D0B64F" w14:textId="77777777" w:rsidR="00101EA8" w:rsidRPr="000F084C" w:rsidRDefault="00101EA8" w:rsidP="00101EA8">
            <w:pPr>
              <w:spacing w:before="0"/>
              <w:jc w:val="left"/>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2EECC98" w14:textId="77777777" w:rsidR="00101EA8" w:rsidRPr="000F084C" w:rsidRDefault="00101EA8" w:rsidP="00101EA8">
            <w:pPr>
              <w:spacing w:before="0"/>
              <w:jc w:val="center"/>
              <w:rPr>
                <w:rFonts w:cs="Arial"/>
                <w:b/>
                <w:sz w:val="20"/>
                <w:szCs w:val="20"/>
              </w:rPr>
            </w:pPr>
            <w:r w:rsidRPr="000F084C">
              <w:rPr>
                <w:rFonts w:cs="Arial"/>
                <w:b/>
                <w:sz w:val="20"/>
                <w:szCs w:val="20"/>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E2B992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299FD81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430EF0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144E93C5"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587B746"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28EAF93"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6F28E9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25612A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6952E4E"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428CFC40" w14:textId="77777777" w:rsidR="00101EA8" w:rsidRPr="000F084C" w:rsidRDefault="00101EA8" w:rsidP="00101EA8">
            <w:pPr>
              <w:spacing w:before="0"/>
              <w:ind w:left="-108" w:right="-65"/>
              <w:jc w:val="center"/>
              <w:rPr>
                <w:rFonts w:cs="Arial"/>
                <w:b/>
                <w:sz w:val="20"/>
                <w:szCs w:val="20"/>
              </w:rPr>
            </w:pPr>
          </w:p>
        </w:tc>
      </w:tr>
      <w:tr w:rsidR="00101EA8" w:rsidRPr="000F084C" w14:paraId="20ECEB83" w14:textId="35B609C1" w:rsidTr="00E344BB">
        <w:trPr>
          <w:gridAfter w:val="1"/>
          <w:wAfter w:w="11" w:type="dxa"/>
        </w:trPr>
        <w:tc>
          <w:tcPr>
            <w:tcW w:w="567" w:type="dxa"/>
            <w:gridSpan w:val="2"/>
            <w:tcBorders>
              <w:top w:val="single" w:sz="6" w:space="0" w:color="auto"/>
            </w:tcBorders>
            <w:shd w:val="clear" w:color="auto" w:fill="auto"/>
            <w:vAlign w:val="center"/>
          </w:tcPr>
          <w:p w14:paraId="6438634E"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lastRenderedPageBreak/>
              <w:t>19.</w:t>
            </w:r>
          </w:p>
        </w:tc>
        <w:tc>
          <w:tcPr>
            <w:tcW w:w="3402" w:type="dxa"/>
            <w:tcBorders>
              <w:top w:val="single" w:sz="6" w:space="0" w:color="auto"/>
            </w:tcBorders>
            <w:shd w:val="clear" w:color="auto" w:fill="auto"/>
            <w:vAlign w:val="bottom"/>
          </w:tcPr>
          <w:p w14:paraId="624692B5"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kotlovskog pepela/kota -5m Bl.1 1NU43/f.br.18008317</w:t>
            </w:r>
          </w:p>
        </w:tc>
        <w:tc>
          <w:tcPr>
            <w:tcW w:w="709" w:type="dxa"/>
            <w:tcBorders>
              <w:top w:val="single" w:sz="6" w:space="0" w:color="auto"/>
              <w:bottom w:val="single" w:sz="6" w:space="0" w:color="auto"/>
              <w:right w:val="single" w:sz="4" w:space="0" w:color="auto"/>
            </w:tcBorders>
            <w:shd w:val="pct20" w:color="auto" w:fill="auto"/>
            <w:vAlign w:val="center"/>
          </w:tcPr>
          <w:p w14:paraId="48770EC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1A7DFCA0" w14:textId="77777777" w:rsidR="00101EA8" w:rsidRPr="000F084C" w:rsidRDefault="00101EA8" w:rsidP="00101EA8">
            <w:pPr>
              <w:spacing w:before="0"/>
              <w:jc w:val="left"/>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6E5138ED" w14:textId="77777777" w:rsidR="00101EA8" w:rsidRPr="000F084C" w:rsidRDefault="00101EA8" w:rsidP="00101EA8">
            <w:pPr>
              <w:spacing w:before="0"/>
              <w:jc w:val="center"/>
              <w:rPr>
                <w:rFonts w:cs="Arial"/>
                <w:b/>
                <w:sz w:val="20"/>
                <w:szCs w:val="20"/>
              </w:rPr>
            </w:pPr>
            <w:r w:rsidRPr="000F084C">
              <w:rPr>
                <w:rFonts w:cs="Arial"/>
                <w:b/>
                <w:sz w:val="20"/>
                <w:szCs w:val="20"/>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D01BBC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068DBFD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0705B9A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01B02300"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D3B569E"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876DE44"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339B2A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787128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684A37A3"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3A0F72C" w14:textId="77777777" w:rsidR="00101EA8" w:rsidRPr="000F084C" w:rsidRDefault="00101EA8" w:rsidP="00101EA8">
            <w:pPr>
              <w:spacing w:before="0"/>
              <w:ind w:left="-108" w:right="-65"/>
              <w:jc w:val="center"/>
              <w:rPr>
                <w:rFonts w:cs="Arial"/>
                <w:b/>
                <w:sz w:val="20"/>
                <w:szCs w:val="20"/>
              </w:rPr>
            </w:pPr>
          </w:p>
        </w:tc>
      </w:tr>
      <w:tr w:rsidR="00101EA8" w:rsidRPr="000F084C" w14:paraId="38C79911" w14:textId="71372674" w:rsidTr="00E344BB">
        <w:trPr>
          <w:gridAfter w:val="1"/>
          <w:wAfter w:w="11" w:type="dxa"/>
        </w:trPr>
        <w:tc>
          <w:tcPr>
            <w:tcW w:w="567" w:type="dxa"/>
            <w:gridSpan w:val="2"/>
            <w:tcBorders>
              <w:top w:val="single" w:sz="6" w:space="0" w:color="auto"/>
            </w:tcBorders>
            <w:shd w:val="clear" w:color="auto" w:fill="auto"/>
            <w:vAlign w:val="center"/>
          </w:tcPr>
          <w:p w14:paraId="3C13CB12"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20.</w:t>
            </w:r>
          </w:p>
        </w:tc>
        <w:tc>
          <w:tcPr>
            <w:tcW w:w="3402" w:type="dxa"/>
            <w:tcBorders>
              <w:top w:val="single" w:sz="6" w:space="0" w:color="auto"/>
            </w:tcBorders>
            <w:shd w:val="clear" w:color="auto" w:fill="auto"/>
            <w:vAlign w:val="bottom"/>
          </w:tcPr>
          <w:p w14:paraId="5E623A25"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kotlovskog pepela/kota -5m Bl.1 1NU44/f.br.18008314</w:t>
            </w:r>
          </w:p>
        </w:tc>
        <w:tc>
          <w:tcPr>
            <w:tcW w:w="709" w:type="dxa"/>
            <w:tcBorders>
              <w:top w:val="single" w:sz="6" w:space="0" w:color="auto"/>
              <w:bottom w:val="single" w:sz="6" w:space="0" w:color="auto"/>
              <w:right w:val="single" w:sz="4" w:space="0" w:color="auto"/>
            </w:tcBorders>
            <w:shd w:val="pct20" w:color="auto" w:fill="auto"/>
            <w:vAlign w:val="center"/>
          </w:tcPr>
          <w:p w14:paraId="795D77A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11C4362F" w14:textId="77777777" w:rsidR="00101EA8" w:rsidRPr="000F084C" w:rsidRDefault="00101EA8" w:rsidP="00101EA8">
            <w:pPr>
              <w:spacing w:before="0"/>
              <w:jc w:val="left"/>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F5F6DEF" w14:textId="77777777" w:rsidR="00101EA8" w:rsidRPr="000F084C" w:rsidRDefault="00101EA8" w:rsidP="00101EA8">
            <w:pPr>
              <w:spacing w:before="0"/>
              <w:jc w:val="center"/>
              <w:rPr>
                <w:rFonts w:cs="Arial"/>
                <w:b/>
                <w:sz w:val="20"/>
                <w:szCs w:val="20"/>
              </w:rPr>
            </w:pPr>
            <w:r w:rsidRPr="000F084C">
              <w:rPr>
                <w:rFonts w:cs="Arial"/>
                <w:b/>
                <w:sz w:val="20"/>
                <w:szCs w:val="20"/>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B0940E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2D0B473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4B7E17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3D51A64A"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0653BBB"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6B1160D"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2A7D58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BB6837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B95A49D"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6BCB1751" w14:textId="77777777" w:rsidR="00101EA8" w:rsidRPr="000F084C" w:rsidRDefault="00101EA8" w:rsidP="00101EA8">
            <w:pPr>
              <w:spacing w:before="0"/>
              <w:ind w:left="-108" w:right="-65"/>
              <w:jc w:val="center"/>
              <w:rPr>
                <w:rFonts w:cs="Arial"/>
                <w:b/>
                <w:sz w:val="20"/>
                <w:szCs w:val="20"/>
              </w:rPr>
            </w:pPr>
          </w:p>
        </w:tc>
      </w:tr>
      <w:tr w:rsidR="00101EA8" w:rsidRPr="000F084C" w14:paraId="0F9C1EBB" w14:textId="694A5CE8" w:rsidTr="00E344BB">
        <w:trPr>
          <w:gridAfter w:val="1"/>
          <w:wAfter w:w="11" w:type="dxa"/>
        </w:trPr>
        <w:tc>
          <w:tcPr>
            <w:tcW w:w="567" w:type="dxa"/>
            <w:gridSpan w:val="2"/>
            <w:tcBorders>
              <w:top w:val="single" w:sz="6" w:space="0" w:color="auto"/>
            </w:tcBorders>
            <w:shd w:val="clear" w:color="auto" w:fill="auto"/>
            <w:vAlign w:val="center"/>
          </w:tcPr>
          <w:p w14:paraId="5C47EB81"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21.</w:t>
            </w:r>
          </w:p>
        </w:tc>
        <w:tc>
          <w:tcPr>
            <w:tcW w:w="3402" w:type="dxa"/>
            <w:tcBorders>
              <w:top w:val="single" w:sz="6" w:space="0" w:color="auto"/>
            </w:tcBorders>
            <w:shd w:val="clear" w:color="auto" w:fill="auto"/>
            <w:vAlign w:val="bottom"/>
          </w:tcPr>
          <w:p w14:paraId="4E2294E5"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kotlovskog pepela/kota -5m Bl.2 1NU33/f.br.18008315</w:t>
            </w:r>
          </w:p>
        </w:tc>
        <w:tc>
          <w:tcPr>
            <w:tcW w:w="709" w:type="dxa"/>
            <w:tcBorders>
              <w:top w:val="single" w:sz="6" w:space="0" w:color="auto"/>
              <w:bottom w:val="single" w:sz="6" w:space="0" w:color="auto"/>
              <w:right w:val="single" w:sz="4" w:space="0" w:color="auto"/>
            </w:tcBorders>
            <w:shd w:val="pct20" w:color="auto" w:fill="auto"/>
            <w:vAlign w:val="center"/>
          </w:tcPr>
          <w:p w14:paraId="1FB6F7A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494768B5" w14:textId="77777777" w:rsidR="00101EA8" w:rsidRPr="000F084C" w:rsidRDefault="00101EA8" w:rsidP="00101EA8">
            <w:pPr>
              <w:spacing w:before="0"/>
              <w:jc w:val="left"/>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388B395" w14:textId="77777777" w:rsidR="00101EA8" w:rsidRPr="000F084C" w:rsidRDefault="00101EA8" w:rsidP="00101EA8">
            <w:pPr>
              <w:spacing w:before="0"/>
              <w:jc w:val="center"/>
              <w:rPr>
                <w:rFonts w:cs="Arial"/>
                <w:b/>
                <w:sz w:val="20"/>
                <w:szCs w:val="20"/>
              </w:rPr>
            </w:pPr>
            <w:r w:rsidRPr="000F084C">
              <w:rPr>
                <w:rFonts w:cs="Arial"/>
                <w:b/>
                <w:sz w:val="20"/>
                <w:szCs w:val="20"/>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E5E2E1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3E1A6BA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6A12DA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406131CA"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BBFEF37"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D491335"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772A66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466A89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A87F172"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64DB326E" w14:textId="77777777" w:rsidR="00101EA8" w:rsidRPr="000F084C" w:rsidRDefault="00101EA8" w:rsidP="00101EA8">
            <w:pPr>
              <w:spacing w:before="0"/>
              <w:ind w:left="-108" w:right="-65"/>
              <w:jc w:val="center"/>
              <w:rPr>
                <w:rFonts w:cs="Arial"/>
                <w:b/>
                <w:sz w:val="20"/>
                <w:szCs w:val="20"/>
              </w:rPr>
            </w:pPr>
          </w:p>
        </w:tc>
      </w:tr>
      <w:tr w:rsidR="00101EA8" w:rsidRPr="000F084C" w14:paraId="3746ECF6" w14:textId="482A935B" w:rsidTr="00E344BB">
        <w:trPr>
          <w:gridAfter w:val="1"/>
          <w:wAfter w:w="11" w:type="dxa"/>
        </w:trPr>
        <w:tc>
          <w:tcPr>
            <w:tcW w:w="567" w:type="dxa"/>
            <w:gridSpan w:val="2"/>
            <w:tcBorders>
              <w:top w:val="single" w:sz="6" w:space="0" w:color="auto"/>
            </w:tcBorders>
            <w:shd w:val="clear" w:color="auto" w:fill="auto"/>
            <w:vAlign w:val="center"/>
          </w:tcPr>
          <w:p w14:paraId="7353AFE4"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22.</w:t>
            </w:r>
          </w:p>
        </w:tc>
        <w:tc>
          <w:tcPr>
            <w:tcW w:w="3402" w:type="dxa"/>
            <w:tcBorders>
              <w:top w:val="single" w:sz="6" w:space="0" w:color="auto"/>
            </w:tcBorders>
            <w:shd w:val="clear" w:color="auto" w:fill="auto"/>
            <w:vAlign w:val="bottom"/>
          </w:tcPr>
          <w:p w14:paraId="6C8FB45D"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kotlovskog pepela/kota -5m Bl.2 2NU23/f.br.18008313</w:t>
            </w:r>
          </w:p>
        </w:tc>
        <w:tc>
          <w:tcPr>
            <w:tcW w:w="709" w:type="dxa"/>
            <w:tcBorders>
              <w:top w:val="single" w:sz="6" w:space="0" w:color="auto"/>
              <w:bottom w:val="single" w:sz="6" w:space="0" w:color="auto"/>
              <w:right w:val="single" w:sz="4" w:space="0" w:color="auto"/>
            </w:tcBorders>
            <w:shd w:val="pct20" w:color="auto" w:fill="auto"/>
            <w:vAlign w:val="center"/>
          </w:tcPr>
          <w:p w14:paraId="60073B6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right w:val="single" w:sz="4" w:space="0" w:color="auto"/>
            </w:tcBorders>
            <w:shd w:val="clear" w:color="auto" w:fill="auto"/>
            <w:vAlign w:val="center"/>
          </w:tcPr>
          <w:p w14:paraId="107F0D14"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75257B40"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9F62EE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34730A7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C66802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34F4617"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5340A5BD"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72232524"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954BBF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2BC673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C15E1F0"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463EB64" w14:textId="77777777" w:rsidR="00101EA8" w:rsidRPr="000F084C" w:rsidRDefault="00101EA8" w:rsidP="00101EA8">
            <w:pPr>
              <w:spacing w:before="0"/>
              <w:ind w:left="-108" w:right="-65"/>
              <w:jc w:val="center"/>
              <w:rPr>
                <w:rFonts w:cs="Arial"/>
                <w:b/>
                <w:sz w:val="20"/>
                <w:szCs w:val="20"/>
              </w:rPr>
            </w:pPr>
          </w:p>
        </w:tc>
      </w:tr>
      <w:tr w:rsidR="00101EA8" w:rsidRPr="000F084C" w14:paraId="408C66BD" w14:textId="284A334C" w:rsidTr="00E344BB">
        <w:trPr>
          <w:gridAfter w:val="1"/>
          <w:wAfter w:w="11" w:type="dxa"/>
        </w:trPr>
        <w:tc>
          <w:tcPr>
            <w:tcW w:w="567" w:type="dxa"/>
            <w:gridSpan w:val="2"/>
            <w:tcBorders>
              <w:top w:val="single" w:sz="6" w:space="0" w:color="auto"/>
            </w:tcBorders>
            <w:shd w:val="clear" w:color="auto" w:fill="auto"/>
            <w:vAlign w:val="center"/>
          </w:tcPr>
          <w:p w14:paraId="36FD7980"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23.</w:t>
            </w:r>
          </w:p>
        </w:tc>
        <w:tc>
          <w:tcPr>
            <w:tcW w:w="3402" w:type="dxa"/>
            <w:tcBorders>
              <w:top w:val="single" w:sz="6" w:space="0" w:color="auto"/>
            </w:tcBorders>
            <w:shd w:val="clear" w:color="auto" w:fill="auto"/>
            <w:vAlign w:val="bottom"/>
          </w:tcPr>
          <w:p w14:paraId="352AFF10"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kotlovskog pepela/kota -5m Bl.2 2NU43/f.br.18008318</w:t>
            </w:r>
          </w:p>
        </w:tc>
        <w:tc>
          <w:tcPr>
            <w:tcW w:w="709" w:type="dxa"/>
            <w:tcBorders>
              <w:top w:val="single" w:sz="6" w:space="0" w:color="auto"/>
              <w:bottom w:val="single" w:sz="6" w:space="0" w:color="auto"/>
              <w:right w:val="single" w:sz="4" w:space="0" w:color="auto"/>
            </w:tcBorders>
            <w:shd w:val="pct20" w:color="auto" w:fill="auto"/>
            <w:vAlign w:val="center"/>
          </w:tcPr>
          <w:p w14:paraId="4D87E14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right w:val="single" w:sz="4" w:space="0" w:color="auto"/>
            </w:tcBorders>
            <w:shd w:val="clear" w:color="auto" w:fill="auto"/>
            <w:vAlign w:val="center"/>
          </w:tcPr>
          <w:p w14:paraId="70DB34AA"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24805AF7"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B2E7D4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7189454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A33235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56DF67CB"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539DB082"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63895C4B"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7A686C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A8C8E5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0D4F4CB"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419EA787" w14:textId="77777777" w:rsidR="00101EA8" w:rsidRPr="000F084C" w:rsidRDefault="00101EA8" w:rsidP="00101EA8">
            <w:pPr>
              <w:spacing w:before="0"/>
              <w:ind w:left="-108" w:right="-65"/>
              <w:jc w:val="center"/>
              <w:rPr>
                <w:rFonts w:cs="Arial"/>
                <w:b/>
                <w:sz w:val="20"/>
                <w:szCs w:val="20"/>
              </w:rPr>
            </w:pPr>
          </w:p>
        </w:tc>
      </w:tr>
      <w:tr w:rsidR="00101EA8" w:rsidRPr="000F084C" w14:paraId="6F71FE94" w14:textId="7E8DB35E" w:rsidTr="00E344BB">
        <w:trPr>
          <w:gridAfter w:val="1"/>
          <w:wAfter w:w="11" w:type="dxa"/>
        </w:trPr>
        <w:tc>
          <w:tcPr>
            <w:tcW w:w="567" w:type="dxa"/>
            <w:gridSpan w:val="2"/>
            <w:tcBorders>
              <w:top w:val="single" w:sz="6" w:space="0" w:color="auto"/>
            </w:tcBorders>
            <w:shd w:val="clear" w:color="auto" w:fill="auto"/>
            <w:vAlign w:val="center"/>
          </w:tcPr>
          <w:p w14:paraId="654E46C9"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24.</w:t>
            </w:r>
          </w:p>
        </w:tc>
        <w:tc>
          <w:tcPr>
            <w:tcW w:w="3402" w:type="dxa"/>
            <w:tcBorders>
              <w:top w:val="single" w:sz="6" w:space="0" w:color="auto"/>
            </w:tcBorders>
            <w:shd w:val="clear" w:color="auto" w:fill="auto"/>
            <w:vAlign w:val="bottom"/>
          </w:tcPr>
          <w:p w14:paraId="06FE7CF7"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kotlovskog pepela/kota -5m Bl.2 2NU44/f.br.18008316</w:t>
            </w:r>
          </w:p>
        </w:tc>
        <w:tc>
          <w:tcPr>
            <w:tcW w:w="709" w:type="dxa"/>
            <w:tcBorders>
              <w:top w:val="single" w:sz="6" w:space="0" w:color="auto"/>
              <w:bottom w:val="single" w:sz="6" w:space="0" w:color="auto"/>
              <w:right w:val="single" w:sz="4" w:space="0" w:color="auto"/>
            </w:tcBorders>
            <w:shd w:val="pct20" w:color="auto" w:fill="auto"/>
            <w:vAlign w:val="center"/>
          </w:tcPr>
          <w:p w14:paraId="6C0CD17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right w:val="single" w:sz="4" w:space="0" w:color="auto"/>
            </w:tcBorders>
            <w:shd w:val="clear" w:color="auto" w:fill="auto"/>
            <w:vAlign w:val="center"/>
          </w:tcPr>
          <w:p w14:paraId="42CBC15B"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1DC589B7"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E40FA2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5DC9D81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373414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179CC5C5"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745BE324"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0425CE59"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969DFF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DC1999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B0A7AE1"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D270860" w14:textId="77777777" w:rsidR="00101EA8" w:rsidRPr="000F084C" w:rsidRDefault="00101EA8" w:rsidP="00101EA8">
            <w:pPr>
              <w:spacing w:before="0"/>
              <w:ind w:left="-108" w:right="-65"/>
              <w:jc w:val="center"/>
              <w:rPr>
                <w:rFonts w:cs="Arial"/>
                <w:b/>
                <w:sz w:val="20"/>
                <w:szCs w:val="20"/>
              </w:rPr>
            </w:pPr>
          </w:p>
        </w:tc>
      </w:tr>
      <w:tr w:rsidR="00101EA8" w:rsidRPr="000F084C" w14:paraId="05AFCE13" w14:textId="7D78FBA6" w:rsidTr="00E344BB">
        <w:trPr>
          <w:gridAfter w:val="1"/>
          <w:wAfter w:w="11" w:type="dxa"/>
        </w:trPr>
        <w:tc>
          <w:tcPr>
            <w:tcW w:w="567" w:type="dxa"/>
            <w:gridSpan w:val="2"/>
            <w:tcBorders>
              <w:top w:val="single" w:sz="6" w:space="0" w:color="auto"/>
            </w:tcBorders>
            <w:shd w:val="clear" w:color="auto" w:fill="auto"/>
            <w:vAlign w:val="center"/>
          </w:tcPr>
          <w:p w14:paraId="03407133"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25.</w:t>
            </w:r>
          </w:p>
        </w:tc>
        <w:tc>
          <w:tcPr>
            <w:tcW w:w="3402" w:type="dxa"/>
            <w:tcBorders>
              <w:top w:val="single" w:sz="6" w:space="0" w:color="auto"/>
            </w:tcBorders>
            <w:shd w:val="clear" w:color="auto" w:fill="auto"/>
            <w:vAlign w:val="bottom"/>
          </w:tcPr>
          <w:p w14:paraId="5A4367B3"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Sabirna posuda kotlovskog pepela/kota -5m Bl.2 2NU33/f.br.18008311</w:t>
            </w:r>
          </w:p>
        </w:tc>
        <w:tc>
          <w:tcPr>
            <w:tcW w:w="709" w:type="dxa"/>
            <w:tcBorders>
              <w:top w:val="single" w:sz="6" w:space="0" w:color="auto"/>
              <w:bottom w:val="single" w:sz="6" w:space="0" w:color="auto"/>
              <w:right w:val="single" w:sz="4" w:space="0" w:color="auto"/>
            </w:tcBorders>
            <w:shd w:val="pct20" w:color="auto" w:fill="auto"/>
            <w:vAlign w:val="center"/>
          </w:tcPr>
          <w:p w14:paraId="66EE246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right w:val="single" w:sz="4" w:space="0" w:color="auto"/>
            </w:tcBorders>
            <w:shd w:val="clear" w:color="auto" w:fill="auto"/>
            <w:vAlign w:val="center"/>
          </w:tcPr>
          <w:p w14:paraId="58F692BA" w14:textId="77777777" w:rsidR="00101EA8" w:rsidRPr="000F084C" w:rsidRDefault="00101EA8" w:rsidP="00101EA8">
            <w:pPr>
              <w:spacing w:before="0"/>
              <w:jc w:val="left"/>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0667BC38"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4AC713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2" w:type="dxa"/>
            <w:tcBorders>
              <w:top w:val="single" w:sz="6" w:space="0" w:color="auto"/>
              <w:left w:val="single" w:sz="4" w:space="0" w:color="auto"/>
              <w:bottom w:val="single" w:sz="6" w:space="0" w:color="auto"/>
            </w:tcBorders>
            <w:shd w:val="pct20" w:color="auto" w:fill="auto"/>
            <w:vAlign w:val="center"/>
          </w:tcPr>
          <w:p w14:paraId="7680C9C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5CB012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17F95300"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52F1E231" w14:textId="77777777" w:rsidR="00101EA8" w:rsidRPr="000F084C" w:rsidRDefault="00101EA8" w:rsidP="00101EA8">
            <w:pPr>
              <w:spacing w:before="0"/>
              <w:jc w:val="center"/>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247F5EAC"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55FC36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5D814D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4DA7623"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55B1906" w14:textId="77777777" w:rsidR="00101EA8" w:rsidRPr="000F084C" w:rsidRDefault="00101EA8" w:rsidP="00101EA8">
            <w:pPr>
              <w:spacing w:before="0"/>
              <w:ind w:left="-108" w:right="-65"/>
              <w:jc w:val="center"/>
              <w:rPr>
                <w:rFonts w:cs="Arial"/>
                <w:b/>
                <w:sz w:val="20"/>
                <w:szCs w:val="20"/>
              </w:rPr>
            </w:pPr>
          </w:p>
        </w:tc>
      </w:tr>
      <w:tr w:rsidR="00101EA8" w:rsidRPr="000F084C" w14:paraId="208B5F7A" w14:textId="32DBCFA0" w:rsidTr="00E344BB">
        <w:trPr>
          <w:gridAfter w:val="1"/>
          <w:wAfter w:w="11" w:type="dxa"/>
        </w:trPr>
        <w:tc>
          <w:tcPr>
            <w:tcW w:w="567" w:type="dxa"/>
            <w:gridSpan w:val="2"/>
            <w:tcBorders>
              <w:top w:val="single" w:sz="6" w:space="0" w:color="auto"/>
            </w:tcBorders>
            <w:shd w:val="clear" w:color="auto" w:fill="auto"/>
            <w:vAlign w:val="center"/>
          </w:tcPr>
          <w:p w14:paraId="4481527E"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26</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30469054"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1RH10B1</w:t>
            </w:r>
            <w:r w:rsidRPr="000F084C">
              <w:rPr>
                <w:rFonts w:ascii="Calibri" w:hAnsi="Calibri"/>
                <w:b/>
                <w:color w:val="000000"/>
                <w:sz w:val="16"/>
                <w:szCs w:val="16"/>
                <w:lang w:val="sr-Cyrl-RS"/>
              </w:rPr>
              <w:t>/</w:t>
            </w:r>
            <w:r w:rsidRPr="000F084C">
              <w:rPr>
                <w:rFonts w:ascii="Calibri" w:hAnsi="Calibri"/>
                <w:b/>
                <w:color w:val="000000"/>
                <w:sz w:val="16"/>
                <w:szCs w:val="16"/>
              </w:rPr>
              <w:t xml:space="preserve"> Zagrejač niskog pritiska 1 Bl.1</w:t>
            </w:r>
            <w:r w:rsidRPr="000F084C">
              <w:rPr>
                <w:rFonts w:ascii="Calibri" w:hAnsi="Calibri"/>
                <w:b/>
                <w:color w:val="000000"/>
                <w:sz w:val="16"/>
                <w:szCs w:val="16"/>
                <w:lang w:val="sr-Cyrl-RS"/>
              </w:rPr>
              <w:t>/f.br.</w:t>
            </w:r>
            <w:r w:rsidRPr="000F084C">
              <w:rPr>
                <w:rFonts w:ascii="Calibri" w:hAnsi="Calibri"/>
                <w:b/>
                <w:color w:val="000000"/>
                <w:sz w:val="16"/>
                <w:szCs w:val="16"/>
              </w:rPr>
              <w:t xml:space="preserve"> 2120-1</w:t>
            </w:r>
          </w:p>
        </w:tc>
        <w:tc>
          <w:tcPr>
            <w:tcW w:w="709" w:type="dxa"/>
            <w:tcBorders>
              <w:top w:val="single" w:sz="6" w:space="0" w:color="auto"/>
              <w:bottom w:val="single" w:sz="6" w:space="0" w:color="auto"/>
              <w:right w:val="single" w:sz="4" w:space="0" w:color="auto"/>
            </w:tcBorders>
            <w:shd w:val="pct20" w:color="auto" w:fill="auto"/>
            <w:vAlign w:val="center"/>
          </w:tcPr>
          <w:p w14:paraId="1E1BB737"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28508483"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3F84CAA"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7A1DCA4"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79A52F8"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66DFAA9"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4362E49"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5D9AA153"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02BE245"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E9420DE"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3BDE08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65A987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D57B76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5B8FBCD" w14:textId="77777777" w:rsidR="00101EA8" w:rsidRPr="000F084C" w:rsidRDefault="00101EA8" w:rsidP="00101EA8">
            <w:pPr>
              <w:spacing w:before="0"/>
              <w:ind w:left="-108" w:right="-65"/>
              <w:jc w:val="center"/>
              <w:rPr>
                <w:rFonts w:cs="Arial"/>
                <w:b/>
                <w:sz w:val="20"/>
                <w:szCs w:val="20"/>
              </w:rPr>
            </w:pPr>
          </w:p>
        </w:tc>
      </w:tr>
      <w:tr w:rsidR="00101EA8" w:rsidRPr="000F084C" w14:paraId="31546555" w14:textId="14A0B6AD" w:rsidTr="00E344BB">
        <w:trPr>
          <w:gridAfter w:val="1"/>
          <w:wAfter w:w="11" w:type="dxa"/>
          <w:trHeight w:val="262"/>
        </w:trPr>
        <w:tc>
          <w:tcPr>
            <w:tcW w:w="567" w:type="dxa"/>
            <w:gridSpan w:val="2"/>
            <w:tcBorders>
              <w:top w:val="single" w:sz="6" w:space="0" w:color="auto"/>
            </w:tcBorders>
            <w:shd w:val="clear" w:color="auto" w:fill="auto"/>
            <w:vAlign w:val="center"/>
          </w:tcPr>
          <w:p w14:paraId="1DDA999F"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27</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66443B7B"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2RH10B1</w:t>
            </w:r>
            <w:r w:rsidRPr="000F084C">
              <w:rPr>
                <w:rFonts w:ascii="Calibri" w:hAnsi="Calibri"/>
                <w:b/>
                <w:color w:val="000000"/>
                <w:sz w:val="16"/>
                <w:szCs w:val="16"/>
                <w:lang w:val="sr-Cyrl-RS"/>
              </w:rPr>
              <w:t>/</w:t>
            </w:r>
            <w:r w:rsidRPr="000F084C">
              <w:rPr>
                <w:rFonts w:ascii="Calibri" w:hAnsi="Calibri"/>
                <w:b/>
                <w:color w:val="000000"/>
                <w:sz w:val="16"/>
                <w:szCs w:val="16"/>
              </w:rPr>
              <w:t xml:space="preserve"> Zagrejač niskog pritiska 1 Bl.2</w:t>
            </w:r>
            <w:r w:rsidRPr="000F084C">
              <w:rPr>
                <w:rFonts w:ascii="Calibri" w:hAnsi="Calibri"/>
                <w:b/>
                <w:color w:val="000000"/>
                <w:sz w:val="16"/>
                <w:szCs w:val="16"/>
                <w:lang w:val="sr-Cyrl-RS"/>
              </w:rPr>
              <w:t>/f.br.</w:t>
            </w:r>
            <w:r w:rsidRPr="000F084C">
              <w:rPr>
                <w:rFonts w:ascii="Calibri" w:hAnsi="Calibri"/>
                <w:b/>
                <w:color w:val="000000"/>
                <w:sz w:val="16"/>
                <w:szCs w:val="16"/>
              </w:rPr>
              <w:t xml:space="preserve"> 2127-1</w:t>
            </w:r>
          </w:p>
        </w:tc>
        <w:tc>
          <w:tcPr>
            <w:tcW w:w="709" w:type="dxa"/>
            <w:tcBorders>
              <w:top w:val="single" w:sz="6" w:space="0" w:color="auto"/>
              <w:bottom w:val="single" w:sz="6" w:space="0" w:color="auto"/>
              <w:right w:val="single" w:sz="4" w:space="0" w:color="auto"/>
            </w:tcBorders>
            <w:shd w:val="pct20" w:color="auto" w:fill="auto"/>
            <w:vAlign w:val="center"/>
          </w:tcPr>
          <w:p w14:paraId="62AACBE7"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4D5D3E2D"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BFBFBF"/>
            <w:vAlign w:val="center"/>
          </w:tcPr>
          <w:p w14:paraId="0D271559"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F6AB85F"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C2FE177"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3E95A9C"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6A45FE57"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1A3B507C" w14:textId="77777777" w:rsidR="00101EA8" w:rsidRPr="000F084C" w:rsidRDefault="00101EA8" w:rsidP="00101EA8">
            <w:pPr>
              <w:spacing w:before="0"/>
              <w:jc w:val="left"/>
              <w:rPr>
                <w:rFonts w:cs="Arial"/>
                <w:b/>
                <w:color w:val="FF0000"/>
                <w:sz w:val="20"/>
                <w:szCs w:val="20"/>
                <w:lang w:val="sr-Latn-CS"/>
              </w:rPr>
            </w:pPr>
          </w:p>
        </w:tc>
        <w:tc>
          <w:tcPr>
            <w:tcW w:w="1418" w:type="dxa"/>
            <w:gridSpan w:val="2"/>
            <w:tcBorders>
              <w:top w:val="single" w:sz="6" w:space="0" w:color="auto"/>
              <w:left w:val="single" w:sz="4" w:space="0" w:color="auto"/>
              <w:bottom w:val="single" w:sz="6" w:space="0" w:color="auto"/>
              <w:right w:val="single" w:sz="4" w:space="0" w:color="auto"/>
            </w:tcBorders>
            <w:shd w:val="clear" w:color="auto" w:fill="BFBFBF"/>
            <w:vAlign w:val="center"/>
          </w:tcPr>
          <w:p w14:paraId="708B68B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F3CC26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8FB549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DB997CE"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48CBE19" w14:textId="77777777" w:rsidR="00101EA8" w:rsidRPr="000F084C" w:rsidRDefault="00101EA8" w:rsidP="00101EA8">
            <w:pPr>
              <w:spacing w:before="0"/>
              <w:ind w:left="-108" w:right="-65"/>
              <w:jc w:val="center"/>
              <w:rPr>
                <w:rFonts w:cs="Arial"/>
                <w:b/>
                <w:sz w:val="20"/>
                <w:szCs w:val="20"/>
              </w:rPr>
            </w:pPr>
          </w:p>
        </w:tc>
      </w:tr>
      <w:tr w:rsidR="00101EA8" w:rsidRPr="000F084C" w14:paraId="1558E91E" w14:textId="5665A836" w:rsidTr="00E344BB">
        <w:trPr>
          <w:gridAfter w:val="1"/>
          <w:wAfter w:w="11" w:type="dxa"/>
        </w:trPr>
        <w:tc>
          <w:tcPr>
            <w:tcW w:w="567" w:type="dxa"/>
            <w:gridSpan w:val="2"/>
            <w:tcBorders>
              <w:top w:val="single" w:sz="6" w:space="0" w:color="auto"/>
            </w:tcBorders>
            <w:shd w:val="clear" w:color="auto" w:fill="auto"/>
            <w:vAlign w:val="center"/>
          </w:tcPr>
          <w:p w14:paraId="0DC03D4E"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28</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22FCA17E"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1RH20B1</w:t>
            </w:r>
            <w:r w:rsidRPr="000F084C">
              <w:rPr>
                <w:rFonts w:ascii="Calibri" w:hAnsi="Calibri"/>
                <w:b/>
                <w:color w:val="000000"/>
                <w:sz w:val="16"/>
                <w:szCs w:val="16"/>
                <w:lang w:val="sr-Cyrl-RS"/>
              </w:rPr>
              <w:t>/</w:t>
            </w:r>
            <w:r w:rsidRPr="000F084C">
              <w:rPr>
                <w:rFonts w:ascii="Calibri" w:hAnsi="Calibri"/>
                <w:b/>
                <w:color w:val="000000"/>
                <w:sz w:val="16"/>
                <w:szCs w:val="16"/>
              </w:rPr>
              <w:t xml:space="preserve"> Zagrejač niskog pritiska 2 Bl.1</w:t>
            </w:r>
            <w:r w:rsidRPr="000F084C">
              <w:rPr>
                <w:rFonts w:ascii="Calibri" w:hAnsi="Calibri"/>
                <w:b/>
                <w:color w:val="000000"/>
                <w:sz w:val="16"/>
                <w:szCs w:val="16"/>
                <w:lang w:val="sr-Cyrl-RS"/>
              </w:rPr>
              <w:t>/f.br.</w:t>
            </w:r>
            <w:r w:rsidRPr="000F084C">
              <w:rPr>
                <w:rFonts w:ascii="Calibri" w:hAnsi="Calibri"/>
                <w:color w:val="000000"/>
                <w:sz w:val="16"/>
                <w:szCs w:val="16"/>
              </w:rPr>
              <w:t xml:space="preserve"> </w:t>
            </w:r>
            <w:r w:rsidRPr="000F084C">
              <w:rPr>
                <w:rFonts w:ascii="Calibri" w:hAnsi="Calibri"/>
                <w:b/>
                <w:color w:val="000000"/>
                <w:sz w:val="16"/>
                <w:szCs w:val="16"/>
              </w:rPr>
              <w:t>2120-2</w:t>
            </w:r>
          </w:p>
        </w:tc>
        <w:tc>
          <w:tcPr>
            <w:tcW w:w="709" w:type="dxa"/>
            <w:tcBorders>
              <w:top w:val="single" w:sz="6" w:space="0" w:color="auto"/>
              <w:bottom w:val="single" w:sz="6" w:space="0" w:color="auto"/>
              <w:right w:val="single" w:sz="4" w:space="0" w:color="auto"/>
            </w:tcBorders>
            <w:shd w:val="pct20" w:color="auto" w:fill="auto"/>
            <w:vAlign w:val="center"/>
          </w:tcPr>
          <w:p w14:paraId="50CC358A"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452ED602"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0D4F3A1"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493265A"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4C3333BF"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354F356"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D0818FC"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4AB36738"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F8BA9DB"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C002096"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BEECEC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380135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6BCDCE0"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4F30573" w14:textId="77777777" w:rsidR="00101EA8" w:rsidRPr="000F084C" w:rsidRDefault="00101EA8" w:rsidP="00101EA8">
            <w:pPr>
              <w:spacing w:before="0"/>
              <w:ind w:left="-108" w:right="-65"/>
              <w:jc w:val="center"/>
              <w:rPr>
                <w:rFonts w:cs="Arial"/>
                <w:b/>
                <w:sz w:val="20"/>
                <w:szCs w:val="20"/>
              </w:rPr>
            </w:pPr>
          </w:p>
        </w:tc>
      </w:tr>
      <w:tr w:rsidR="00101EA8" w:rsidRPr="000F084C" w14:paraId="531CDB8B" w14:textId="4A24BA7C" w:rsidTr="00E344BB">
        <w:trPr>
          <w:gridAfter w:val="1"/>
          <w:wAfter w:w="11" w:type="dxa"/>
        </w:trPr>
        <w:tc>
          <w:tcPr>
            <w:tcW w:w="567" w:type="dxa"/>
            <w:gridSpan w:val="2"/>
            <w:tcBorders>
              <w:top w:val="single" w:sz="6" w:space="0" w:color="auto"/>
            </w:tcBorders>
            <w:shd w:val="clear" w:color="auto" w:fill="auto"/>
            <w:vAlign w:val="center"/>
          </w:tcPr>
          <w:p w14:paraId="0EF3F3C6"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29</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3FDBBE88"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1RN2B1</w:t>
            </w:r>
            <w:r w:rsidRPr="000F084C">
              <w:rPr>
                <w:rFonts w:ascii="Calibri" w:hAnsi="Calibri"/>
                <w:b/>
                <w:color w:val="000000"/>
                <w:sz w:val="16"/>
                <w:szCs w:val="16"/>
                <w:lang w:val="sr-Cyrl-RS"/>
              </w:rPr>
              <w:t>/</w:t>
            </w:r>
            <w:r w:rsidRPr="000F084C">
              <w:rPr>
                <w:rFonts w:ascii="Calibri" w:hAnsi="Calibri"/>
                <w:b/>
                <w:color w:val="000000"/>
                <w:sz w:val="16"/>
                <w:szCs w:val="16"/>
              </w:rPr>
              <w:t xml:space="preserve"> Balon zagrejača niskog pritiska 2 Bl.1</w:t>
            </w:r>
            <w:r w:rsidRPr="000F084C">
              <w:rPr>
                <w:rFonts w:ascii="Calibri" w:hAnsi="Calibri"/>
                <w:b/>
                <w:color w:val="000000"/>
                <w:sz w:val="16"/>
                <w:szCs w:val="16"/>
                <w:lang w:val="sr-Cyrl-RS"/>
              </w:rPr>
              <w:t>/</w:t>
            </w:r>
            <w:r w:rsidRPr="000F084C">
              <w:rPr>
                <w:rFonts w:ascii="Calibri" w:hAnsi="Calibri"/>
                <w:b/>
                <w:color w:val="000000"/>
                <w:sz w:val="16"/>
                <w:szCs w:val="16"/>
              </w:rPr>
              <w:t xml:space="preserve"> </w:t>
            </w:r>
            <w:r w:rsidRPr="000F084C">
              <w:rPr>
                <w:rFonts w:ascii="Calibri" w:hAnsi="Calibri"/>
                <w:b/>
                <w:color w:val="000000"/>
                <w:sz w:val="16"/>
                <w:szCs w:val="16"/>
                <w:lang w:val="sr-Cyrl-RS"/>
              </w:rPr>
              <w:t>f.br</w:t>
            </w:r>
            <w:r w:rsidRPr="000F084C">
              <w:rPr>
                <w:rFonts w:ascii="Calibri" w:hAnsi="Calibri"/>
                <w:color w:val="000000"/>
                <w:sz w:val="16"/>
                <w:szCs w:val="16"/>
                <w:lang w:val="sr-Cyrl-RS"/>
              </w:rPr>
              <w:t xml:space="preserve">. </w:t>
            </w:r>
            <w:r w:rsidRPr="000F084C">
              <w:rPr>
                <w:rFonts w:ascii="Calibri" w:hAnsi="Calibri"/>
                <w:b/>
                <w:color w:val="000000"/>
                <w:sz w:val="16"/>
                <w:szCs w:val="16"/>
              </w:rPr>
              <w:t>B-ZNP2-B1</w:t>
            </w:r>
          </w:p>
        </w:tc>
        <w:tc>
          <w:tcPr>
            <w:tcW w:w="709" w:type="dxa"/>
            <w:tcBorders>
              <w:top w:val="single" w:sz="6" w:space="0" w:color="auto"/>
              <w:bottom w:val="single" w:sz="6" w:space="0" w:color="auto"/>
              <w:right w:val="single" w:sz="4" w:space="0" w:color="auto"/>
            </w:tcBorders>
            <w:shd w:val="pct20" w:color="auto" w:fill="auto"/>
            <w:vAlign w:val="center"/>
          </w:tcPr>
          <w:p w14:paraId="6C294BCF"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074E2D54"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D2D9CFF"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9ECC64B"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4B7FF50D"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06E8CA58"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2BA7448C"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4AFD79A3"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93046B1"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C14E465"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88AC65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EE7D4A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5952F32"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E12F93D" w14:textId="77777777" w:rsidR="00101EA8" w:rsidRPr="000F084C" w:rsidRDefault="00101EA8" w:rsidP="00101EA8">
            <w:pPr>
              <w:spacing w:before="0"/>
              <w:ind w:left="-108" w:right="-65"/>
              <w:jc w:val="center"/>
              <w:rPr>
                <w:rFonts w:cs="Arial"/>
                <w:b/>
                <w:sz w:val="20"/>
                <w:szCs w:val="20"/>
              </w:rPr>
            </w:pPr>
          </w:p>
        </w:tc>
      </w:tr>
      <w:tr w:rsidR="00101EA8" w:rsidRPr="000F084C" w14:paraId="573CE167" w14:textId="38F0A354" w:rsidTr="00E344BB">
        <w:trPr>
          <w:gridAfter w:val="1"/>
          <w:wAfter w:w="11" w:type="dxa"/>
        </w:trPr>
        <w:tc>
          <w:tcPr>
            <w:tcW w:w="567" w:type="dxa"/>
            <w:gridSpan w:val="2"/>
            <w:tcBorders>
              <w:top w:val="single" w:sz="6" w:space="0" w:color="auto"/>
            </w:tcBorders>
            <w:shd w:val="clear" w:color="auto" w:fill="auto"/>
            <w:vAlign w:val="center"/>
          </w:tcPr>
          <w:p w14:paraId="151F57A3"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30</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6E71D085" w14:textId="77777777" w:rsidR="00101EA8" w:rsidRPr="00624C06" w:rsidRDefault="00101EA8" w:rsidP="00101EA8">
            <w:pPr>
              <w:spacing w:before="0"/>
              <w:jc w:val="left"/>
              <w:rPr>
                <w:rFonts w:ascii="Calibri" w:hAnsi="Calibri"/>
                <w:b/>
                <w:color w:val="000000"/>
                <w:sz w:val="14"/>
                <w:szCs w:val="14"/>
                <w:lang w:val="sr-Cyrl-RS"/>
              </w:rPr>
            </w:pPr>
            <w:r w:rsidRPr="00624C06">
              <w:rPr>
                <w:rFonts w:ascii="Calibri" w:hAnsi="Calibri"/>
                <w:b/>
                <w:color w:val="000000"/>
                <w:sz w:val="14"/>
                <w:szCs w:val="14"/>
              </w:rPr>
              <w:t>2RH20B1</w:t>
            </w:r>
            <w:r w:rsidRPr="00624C06">
              <w:rPr>
                <w:rFonts w:ascii="Calibri" w:hAnsi="Calibri"/>
                <w:b/>
                <w:color w:val="000000"/>
                <w:sz w:val="14"/>
                <w:szCs w:val="14"/>
                <w:lang w:val="sr-Cyrl-RS"/>
              </w:rPr>
              <w:t>/</w:t>
            </w:r>
            <w:r w:rsidRPr="00624C06">
              <w:rPr>
                <w:rFonts w:ascii="Calibri" w:hAnsi="Calibri"/>
                <w:b/>
                <w:color w:val="000000"/>
                <w:sz w:val="14"/>
                <w:szCs w:val="14"/>
              </w:rPr>
              <w:t xml:space="preserve"> Zagrejač niskog pritiska 2 Bl.2</w:t>
            </w:r>
            <w:r w:rsidRPr="00624C06">
              <w:rPr>
                <w:rFonts w:ascii="Calibri" w:hAnsi="Calibri"/>
                <w:b/>
                <w:color w:val="000000"/>
                <w:sz w:val="14"/>
                <w:szCs w:val="14"/>
                <w:lang w:val="sr-Cyrl-RS"/>
              </w:rPr>
              <w:t>/</w:t>
            </w:r>
            <w:r w:rsidRPr="00624C06">
              <w:rPr>
                <w:rFonts w:ascii="Calibri" w:hAnsi="Calibri"/>
                <w:b/>
                <w:color w:val="000000"/>
                <w:sz w:val="14"/>
                <w:szCs w:val="14"/>
              </w:rPr>
              <w:t>2127-2</w:t>
            </w:r>
          </w:p>
        </w:tc>
        <w:tc>
          <w:tcPr>
            <w:tcW w:w="709" w:type="dxa"/>
            <w:tcBorders>
              <w:top w:val="single" w:sz="6" w:space="0" w:color="auto"/>
              <w:bottom w:val="single" w:sz="6" w:space="0" w:color="auto"/>
              <w:right w:val="single" w:sz="4" w:space="0" w:color="auto"/>
            </w:tcBorders>
            <w:shd w:val="pct20" w:color="auto" w:fill="auto"/>
            <w:vAlign w:val="center"/>
          </w:tcPr>
          <w:p w14:paraId="1F596306"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43389573"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6CCA466C"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6FCA1C9"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44D75BEF"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4EEB758"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24FC6471"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1A602BE"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8C3F5A2"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0B3340C"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5E0A0C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583D14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CE2DC35"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02B6A543" w14:textId="77777777" w:rsidR="00101EA8" w:rsidRPr="000F084C" w:rsidRDefault="00101EA8" w:rsidP="00101EA8">
            <w:pPr>
              <w:spacing w:before="0"/>
              <w:ind w:left="-108" w:right="-65"/>
              <w:jc w:val="center"/>
              <w:rPr>
                <w:rFonts w:cs="Arial"/>
                <w:b/>
                <w:sz w:val="20"/>
                <w:szCs w:val="20"/>
              </w:rPr>
            </w:pPr>
          </w:p>
        </w:tc>
      </w:tr>
      <w:tr w:rsidR="00101EA8" w:rsidRPr="000F084C" w14:paraId="1EE94088" w14:textId="33EEA35A" w:rsidTr="00E344BB">
        <w:trPr>
          <w:gridAfter w:val="1"/>
          <w:wAfter w:w="11" w:type="dxa"/>
        </w:trPr>
        <w:tc>
          <w:tcPr>
            <w:tcW w:w="567" w:type="dxa"/>
            <w:gridSpan w:val="2"/>
            <w:tcBorders>
              <w:top w:val="single" w:sz="6" w:space="0" w:color="auto"/>
            </w:tcBorders>
            <w:shd w:val="clear" w:color="auto" w:fill="auto"/>
            <w:vAlign w:val="center"/>
          </w:tcPr>
          <w:p w14:paraId="55A0050F"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31</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76EEE5B7"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2RN2B1</w:t>
            </w:r>
            <w:r w:rsidRPr="000F084C">
              <w:rPr>
                <w:rFonts w:ascii="Calibri" w:hAnsi="Calibri"/>
                <w:b/>
                <w:color w:val="000000"/>
                <w:sz w:val="16"/>
                <w:szCs w:val="16"/>
                <w:lang w:val="sr-Cyrl-RS"/>
              </w:rPr>
              <w:t>/</w:t>
            </w:r>
            <w:r w:rsidRPr="000F084C">
              <w:rPr>
                <w:rFonts w:ascii="Calibri" w:hAnsi="Calibri"/>
                <w:b/>
                <w:color w:val="000000"/>
                <w:sz w:val="16"/>
                <w:szCs w:val="16"/>
              </w:rPr>
              <w:t xml:space="preserve"> Balon zagrejača niskog pritiska 2 Bl.2</w:t>
            </w:r>
            <w:r w:rsidRPr="000F084C">
              <w:rPr>
                <w:rFonts w:ascii="Calibri" w:hAnsi="Calibri"/>
                <w:b/>
                <w:color w:val="000000"/>
                <w:sz w:val="16"/>
                <w:szCs w:val="16"/>
                <w:lang w:val="sr-Cyrl-RS"/>
              </w:rPr>
              <w:t>/</w:t>
            </w:r>
            <w:r w:rsidRPr="000F084C">
              <w:rPr>
                <w:rFonts w:ascii="Calibri" w:hAnsi="Calibri"/>
                <w:b/>
                <w:color w:val="000000"/>
                <w:sz w:val="16"/>
                <w:szCs w:val="16"/>
              </w:rPr>
              <w:t>f.br. B-ZNP2-B2</w:t>
            </w:r>
          </w:p>
        </w:tc>
        <w:tc>
          <w:tcPr>
            <w:tcW w:w="709" w:type="dxa"/>
            <w:tcBorders>
              <w:top w:val="single" w:sz="6" w:space="0" w:color="auto"/>
              <w:bottom w:val="single" w:sz="6" w:space="0" w:color="auto"/>
              <w:right w:val="single" w:sz="4" w:space="0" w:color="auto"/>
            </w:tcBorders>
            <w:shd w:val="pct20" w:color="auto" w:fill="auto"/>
            <w:vAlign w:val="center"/>
          </w:tcPr>
          <w:p w14:paraId="45EF9272"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12D1E7B9"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19B3628D"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1D8737F"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7D3926C"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AA5176B"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3A804A13"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66A68B73"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E409EBC"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016519D"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345BA2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503DE1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7EE9282"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64FD8D63" w14:textId="77777777" w:rsidR="00101EA8" w:rsidRPr="000F084C" w:rsidRDefault="00101EA8" w:rsidP="00101EA8">
            <w:pPr>
              <w:spacing w:before="0"/>
              <w:ind w:left="-108" w:right="-65"/>
              <w:jc w:val="center"/>
              <w:rPr>
                <w:rFonts w:cs="Arial"/>
                <w:b/>
                <w:sz w:val="20"/>
                <w:szCs w:val="20"/>
              </w:rPr>
            </w:pPr>
          </w:p>
        </w:tc>
      </w:tr>
      <w:tr w:rsidR="00101EA8" w:rsidRPr="000F084C" w14:paraId="1B7C5858" w14:textId="6E25E9B3" w:rsidTr="00E344BB">
        <w:trPr>
          <w:gridAfter w:val="1"/>
          <w:wAfter w:w="11" w:type="dxa"/>
        </w:trPr>
        <w:tc>
          <w:tcPr>
            <w:tcW w:w="567" w:type="dxa"/>
            <w:gridSpan w:val="2"/>
            <w:tcBorders>
              <w:top w:val="single" w:sz="6" w:space="0" w:color="auto"/>
            </w:tcBorders>
            <w:shd w:val="clear" w:color="auto" w:fill="auto"/>
            <w:vAlign w:val="center"/>
          </w:tcPr>
          <w:p w14:paraId="755D5C7C"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32</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19B1F6A6"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1RH30B1</w:t>
            </w:r>
            <w:r w:rsidRPr="000F084C">
              <w:rPr>
                <w:rFonts w:ascii="Calibri" w:hAnsi="Calibri"/>
                <w:b/>
                <w:color w:val="000000"/>
                <w:sz w:val="16"/>
                <w:szCs w:val="16"/>
                <w:lang w:val="sr-Cyrl-RS"/>
              </w:rPr>
              <w:t>/</w:t>
            </w:r>
            <w:r w:rsidRPr="000F084C">
              <w:rPr>
                <w:rFonts w:ascii="Calibri" w:hAnsi="Calibri"/>
                <w:b/>
                <w:color w:val="000000"/>
                <w:sz w:val="16"/>
                <w:szCs w:val="16"/>
              </w:rPr>
              <w:t xml:space="preserve"> Zagrejač niskog pritiska 3 Bl.1</w:t>
            </w:r>
            <w:r w:rsidRPr="000F084C">
              <w:rPr>
                <w:rFonts w:ascii="Calibri" w:hAnsi="Calibri"/>
                <w:b/>
                <w:color w:val="000000"/>
                <w:sz w:val="16"/>
                <w:szCs w:val="16"/>
                <w:lang w:val="sr-Cyrl-RS"/>
              </w:rPr>
              <w:t>/</w:t>
            </w:r>
            <w:r w:rsidRPr="000F084C">
              <w:rPr>
                <w:rFonts w:ascii="Calibri" w:hAnsi="Calibri"/>
                <w:b/>
                <w:color w:val="000000"/>
                <w:sz w:val="16"/>
                <w:szCs w:val="16"/>
              </w:rPr>
              <w:t>f.br.</w:t>
            </w:r>
            <w:r w:rsidRPr="000F084C">
              <w:rPr>
                <w:rFonts w:ascii="Calibri" w:hAnsi="Calibri"/>
                <w:b/>
                <w:color w:val="000000"/>
                <w:sz w:val="16"/>
                <w:szCs w:val="16"/>
                <w:lang w:val="sr-Cyrl-RS"/>
              </w:rPr>
              <w:t xml:space="preserve"> </w:t>
            </w:r>
            <w:r w:rsidRPr="000F084C">
              <w:rPr>
                <w:rFonts w:ascii="Calibri" w:hAnsi="Calibri"/>
                <w:b/>
                <w:color w:val="000000"/>
                <w:sz w:val="16"/>
                <w:szCs w:val="16"/>
              </w:rPr>
              <w:t>2120-3C</w:t>
            </w:r>
          </w:p>
        </w:tc>
        <w:tc>
          <w:tcPr>
            <w:tcW w:w="709" w:type="dxa"/>
            <w:tcBorders>
              <w:top w:val="single" w:sz="6" w:space="0" w:color="auto"/>
              <w:bottom w:val="single" w:sz="6" w:space="0" w:color="auto"/>
              <w:right w:val="single" w:sz="4" w:space="0" w:color="auto"/>
            </w:tcBorders>
            <w:shd w:val="pct20" w:color="auto" w:fill="auto"/>
            <w:vAlign w:val="center"/>
          </w:tcPr>
          <w:p w14:paraId="5B500842"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2859B088"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13D6221B"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8E73157"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85C8DAD"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1B41319"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44D5344"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65801F7C"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F44B255"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97A625D"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71C4A7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360EE4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E474CBF"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F8376F5" w14:textId="77777777" w:rsidR="00101EA8" w:rsidRPr="000F084C" w:rsidRDefault="00101EA8" w:rsidP="00101EA8">
            <w:pPr>
              <w:spacing w:before="0"/>
              <w:ind w:left="-108" w:right="-65"/>
              <w:jc w:val="center"/>
              <w:rPr>
                <w:rFonts w:cs="Arial"/>
                <w:b/>
                <w:sz w:val="20"/>
                <w:szCs w:val="20"/>
              </w:rPr>
            </w:pPr>
          </w:p>
        </w:tc>
      </w:tr>
      <w:tr w:rsidR="00101EA8" w:rsidRPr="000F084C" w14:paraId="21FC8B63" w14:textId="31776374" w:rsidTr="00E344BB">
        <w:trPr>
          <w:gridAfter w:val="1"/>
          <w:wAfter w:w="11" w:type="dxa"/>
        </w:trPr>
        <w:tc>
          <w:tcPr>
            <w:tcW w:w="567" w:type="dxa"/>
            <w:gridSpan w:val="2"/>
            <w:tcBorders>
              <w:top w:val="single" w:sz="6" w:space="0" w:color="auto"/>
            </w:tcBorders>
            <w:shd w:val="clear" w:color="auto" w:fill="auto"/>
            <w:vAlign w:val="center"/>
          </w:tcPr>
          <w:p w14:paraId="0C55DF92"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33</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556E8EF9"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1RN3B1</w:t>
            </w:r>
            <w:r w:rsidRPr="000F084C">
              <w:rPr>
                <w:rFonts w:ascii="Calibri" w:hAnsi="Calibri"/>
                <w:b/>
                <w:color w:val="000000"/>
                <w:sz w:val="16"/>
                <w:szCs w:val="16"/>
                <w:lang w:val="sr-Cyrl-RS"/>
              </w:rPr>
              <w:t>/</w:t>
            </w:r>
            <w:r w:rsidRPr="000F084C">
              <w:rPr>
                <w:rFonts w:ascii="Calibri" w:hAnsi="Calibri"/>
                <w:b/>
                <w:color w:val="000000"/>
                <w:sz w:val="16"/>
                <w:szCs w:val="16"/>
              </w:rPr>
              <w:t xml:space="preserve"> Balon zagrejača niskog pritiska 3 Bl.1</w:t>
            </w:r>
            <w:r w:rsidRPr="000F084C">
              <w:rPr>
                <w:rFonts w:ascii="Calibri" w:hAnsi="Calibri"/>
                <w:b/>
                <w:color w:val="000000"/>
                <w:sz w:val="16"/>
                <w:szCs w:val="16"/>
                <w:lang w:val="sr-Cyrl-RS"/>
              </w:rPr>
              <w:t>/</w:t>
            </w:r>
            <w:r w:rsidRPr="000F084C">
              <w:rPr>
                <w:rFonts w:ascii="Calibri" w:hAnsi="Calibri"/>
                <w:b/>
                <w:color w:val="000000"/>
                <w:sz w:val="16"/>
                <w:szCs w:val="16"/>
              </w:rPr>
              <w:t>f.br.</w:t>
            </w:r>
            <w:r w:rsidRPr="000F084C">
              <w:rPr>
                <w:rFonts w:ascii="Calibri" w:hAnsi="Calibri"/>
                <w:b/>
                <w:color w:val="000000"/>
                <w:sz w:val="16"/>
                <w:szCs w:val="16"/>
                <w:lang w:val="sr-Cyrl-RS"/>
              </w:rPr>
              <w:t>656</w:t>
            </w:r>
          </w:p>
        </w:tc>
        <w:tc>
          <w:tcPr>
            <w:tcW w:w="709" w:type="dxa"/>
            <w:tcBorders>
              <w:top w:val="single" w:sz="6" w:space="0" w:color="auto"/>
              <w:bottom w:val="single" w:sz="6" w:space="0" w:color="auto"/>
              <w:right w:val="single" w:sz="4" w:space="0" w:color="auto"/>
            </w:tcBorders>
            <w:shd w:val="pct20" w:color="auto" w:fill="auto"/>
            <w:vAlign w:val="center"/>
          </w:tcPr>
          <w:p w14:paraId="0D6FC35F"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3A6CFFB"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1859A11"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D743565"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E315EDF"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7118E10"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77840228"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E53AC99"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B112AFF"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CAB4211"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112605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905CA9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091A89B"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4C2F39CC" w14:textId="77777777" w:rsidR="00101EA8" w:rsidRPr="000F084C" w:rsidRDefault="00101EA8" w:rsidP="00101EA8">
            <w:pPr>
              <w:spacing w:before="0"/>
              <w:ind w:left="-108" w:right="-65"/>
              <w:jc w:val="center"/>
              <w:rPr>
                <w:rFonts w:cs="Arial"/>
                <w:b/>
                <w:sz w:val="20"/>
                <w:szCs w:val="20"/>
              </w:rPr>
            </w:pPr>
          </w:p>
        </w:tc>
      </w:tr>
      <w:tr w:rsidR="00E344BB" w:rsidRPr="000F084C" w14:paraId="691A5734" w14:textId="4AC92D16" w:rsidTr="00E344BB">
        <w:trPr>
          <w:gridAfter w:val="1"/>
          <w:wAfter w:w="11" w:type="dxa"/>
        </w:trPr>
        <w:tc>
          <w:tcPr>
            <w:tcW w:w="567" w:type="dxa"/>
            <w:gridSpan w:val="2"/>
            <w:tcBorders>
              <w:top w:val="single" w:sz="6" w:space="0" w:color="auto"/>
            </w:tcBorders>
            <w:shd w:val="clear" w:color="auto" w:fill="auto"/>
            <w:vAlign w:val="center"/>
          </w:tcPr>
          <w:p w14:paraId="707C1E18"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34</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649B6358"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2RH30B1</w:t>
            </w:r>
            <w:r w:rsidRPr="000F084C">
              <w:rPr>
                <w:rFonts w:ascii="Calibri" w:hAnsi="Calibri"/>
                <w:b/>
                <w:color w:val="000000"/>
                <w:sz w:val="16"/>
                <w:szCs w:val="16"/>
                <w:lang w:val="sr-Cyrl-RS"/>
              </w:rPr>
              <w:t>/</w:t>
            </w:r>
            <w:r w:rsidRPr="000F084C">
              <w:rPr>
                <w:rFonts w:ascii="Calibri" w:hAnsi="Calibri"/>
                <w:b/>
                <w:color w:val="000000"/>
                <w:sz w:val="16"/>
                <w:szCs w:val="16"/>
              </w:rPr>
              <w:t xml:space="preserve"> Zagrejač niskog pritiska 3 Bl.2</w:t>
            </w:r>
            <w:r w:rsidRPr="000F084C">
              <w:rPr>
                <w:rFonts w:ascii="Calibri" w:hAnsi="Calibri"/>
                <w:b/>
                <w:color w:val="000000"/>
                <w:sz w:val="16"/>
                <w:szCs w:val="16"/>
                <w:lang w:val="sr-Cyrl-RS"/>
              </w:rPr>
              <w:t>/</w:t>
            </w:r>
            <w:r w:rsidRPr="000F084C">
              <w:rPr>
                <w:rFonts w:ascii="Calibri" w:hAnsi="Calibri"/>
                <w:b/>
                <w:color w:val="000000"/>
                <w:sz w:val="16"/>
                <w:szCs w:val="16"/>
              </w:rPr>
              <w:t>f.br.</w:t>
            </w:r>
            <w:r w:rsidRPr="000F084C">
              <w:rPr>
                <w:rFonts w:ascii="Calibri" w:hAnsi="Calibri"/>
                <w:b/>
                <w:color w:val="000000"/>
                <w:sz w:val="16"/>
                <w:szCs w:val="16"/>
                <w:lang w:val="sr-Cyrl-RS"/>
              </w:rPr>
              <w:t>2127-3-C-T</w:t>
            </w:r>
          </w:p>
        </w:tc>
        <w:tc>
          <w:tcPr>
            <w:tcW w:w="709" w:type="dxa"/>
            <w:tcBorders>
              <w:top w:val="single" w:sz="6" w:space="0" w:color="auto"/>
              <w:bottom w:val="single" w:sz="6" w:space="0" w:color="auto"/>
              <w:right w:val="single" w:sz="4" w:space="0" w:color="auto"/>
            </w:tcBorders>
            <w:shd w:val="pct20" w:color="auto" w:fill="auto"/>
            <w:vAlign w:val="center"/>
          </w:tcPr>
          <w:p w14:paraId="383F2513"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697E1846" w14:textId="77777777" w:rsidR="00101EA8" w:rsidRPr="000F084C" w:rsidRDefault="00101EA8" w:rsidP="00101EA8">
            <w:pPr>
              <w:spacing w:before="0"/>
              <w:jc w:val="left"/>
              <w:rPr>
                <w:rFonts w:cs="Arial"/>
                <w:b/>
                <w:color w:val="000000"/>
                <w:sz w:val="20"/>
                <w:szCs w:val="20"/>
              </w:rPr>
            </w:pPr>
            <w:r w:rsidRPr="000F084C">
              <w:rPr>
                <w:rFonts w:cs="Arial"/>
                <w:b/>
                <w:color w:val="000000"/>
                <w:sz w:val="20"/>
                <w:szCs w:val="20"/>
              </w:rPr>
              <w:t xml:space="preserve">  x</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2576357C"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2EE99C8"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852" w:type="dxa"/>
            <w:tcBorders>
              <w:top w:val="single" w:sz="6" w:space="0" w:color="auto"/>
              <w:left w:val="single" w:sz="4" w:space="0" w:color="auto"/>
              <w:bottom w:val="single" w:sz="6" w:space="0" w:color="auto"/>
            </w:tcBorders>
            <w:shd w:val="clear" w:color="auto" w:fill="auto"/>
            <w:vAlign w:val="center"/>
          </w:tcPr>
          <w:p w14:paraId="568E6F49"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1</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150375C" w14:textId="77777777" w:rsidR="00101EA8" w:rsidRPr="000F084C" w:rsidRDefault="00101EA8" w:rsidP="00101EA8">
            <w:pPr>
              <w:spacing w:before="0"/>
              <w:ind w:right="-65"/>
              <w:jc w:val="left"/>
              <w:rPr>
                <w:rFonts w:cs="Arial"/>
                <w:b/>
                <w:color w:val="000000"/>
                <w:sz w:val="20"/>
                <w:szCs w:val="20"/>
              </w:rPr>
            </w:pPr>
            <w:r w:rsidRPr="000F084C">
              <w:rPr>
                <w:rFonts w:cs="Arial"/>
                <w:b/>
                <w:color w:val="000000"/>
                <w:sz w:val="20"/>
                <w:szCs w:val="20"/>
              </w:rPr>
              <w:t xml:space="preserve">     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6D689737" w14:textId="77777777" w:rsidR="00101EA8" w:rsidRPr="000F084C" w:rsidRDefault="00101EA8" w:rsidP="00101EA8">
            <w:pPr>
              <w:spacing w:before="0"/>
              <w:jc w:val="left"/>
              <w:rPr>
                <w:rFonts w:cs="Arial"/>
                <w:b/>
                <w:color w:val="000000"/>
                <w:sz w:val="20"/>
                <w:szCs w:val="20"/>
                <w:lang w:val="sr-Latn-CS"/>
              </w:rPr>
            </w:pPr>
            <w:r w:rsidRPr="000F084C">
              <w:rPr>
                <w:rFonts w:cs="Arial"/>
                <w:b/>
                <w:color w:val="000000"/>
                <w:sz w:val="20"/>
                <w:szCs w:val="20"/>
                <w:lang w:val="sr-Latn-CS"/>
              </w:rPr>
              <w:t xml:space="preserve">   x</w:t>
            </w: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607E0E2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EF264C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141037DA" w14:textId="77777777" w:rsidR="00101EA8" w:rsidRPr="000F084C" w:rsidRDefault="00101EA8" w:rsidP="00101EA8">
            <w:pPr>
              <w:spacing w:before="0"/>
              <w:ind w:right="-65"/>
              <w:jc w:val="center"/>
              <w:rPr>
                <w:rFonts w:cs="Arial"/>
                <w:b/>
                <w:sz w:val="20"/>
                <w:szCs w:val="20"/>
              </w:rPr>
            </w:pPr>
          </w:p>
        </w:tc>
        <w:tc>
          <w:tcPr>
            <w:tcW w:w="557" w:type="dxa"/>
            <w:tcBorders>
              <w:top w:val="single" w:sz="6" w:space="0" w:color="auto"/>
              <w:left w:val="single" w:sz="4" w:space="0" w:color="auto"/>
              <w:bottom w:val="single" w:sz="6" w:space="0" w:color="auto"/>
              <w:right w:val="single" w:sz="4" w:space="0" w:color="auto"/>
            </w:tcBorders>
            <w:shd w:val="clear" w:color="auto" w:fill="auto"/>
            <w:vAlign w:val="center"/>
          </w:tcPr>
          <w:p w14:paraId="4D3B63B6" w14:textId="77777777" w:rsidR="00101EA8" w:rsidRPr="000F084C" w:rsidRDefault="00101EA8" w:rsidP="00101EA8">
            <w:pPr>
              <w:spacing w:before="0"/>
              <w:ind w:right="-65"/>
              <w:jc w:val="center"/>
              <w:rPr>
                <w:rFonts w:cs="Arial"/>
                <w:b/>
                <w:sz w:val="20"/>
                <w:szCs w:val="20"/>
              </w:rPr>
            </w:pP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3BBE44C"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2D38700" w14:textId="77777777" w:rsidR="00101EA8" w:rsidRPr="000F084C" w:rsidRDefault="00101EA8" w:rsidP="00101EA8">
            <w:pPr>
              <w:spacing w:before="0"/>
              <w:ind w:left="-108" w:right="-65"/>
              <w:jc w:val="center"/>
              <w:rPr>
                <w:rFonts w:cs="Arial"/>
                <w:b/>
                <w:sz w:val="20"/>
                <w:szCs w:val="20"/>
              </w:rPr>
            </w:pPr>
          </w:p>
        </w:tc>
      </w:tr>
      <w:tr w:rsidR="00101EA8" w:rsidRPr="000F084C" w14:paraId="378EF32B" w14:textId="27EED4F5" w:rsidTr="00E344BB">
        <w:trPr>
          <w:gridAfter w:val="1"/>
          <w:wAfter w:w="11" w:type="dxa"/>
        </w:trPr>
        <w:tc>
          <w:tcPr>
            <w:tcW w:w="567" w:type="dxa"/>
            <w:gridSpan w:val="2"/>
            <w:tcBorders>
              <w:top w:val="single" w:sz="6" w:space="0" w:color="auto"/>
            </w:tcBorders>
            <w:shd w:val="clear" w:color="auto" w:fill="auto"/>
            <w:vAlign w:val="center"/>
          </w:tcPr>
          <w:p w14:paraId="32905370"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35</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65DDB897"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2RN3B1</w:t>
            </w:r>
            <w:r w:rsidRPr="000F084C">
              <w:rPr>
                <w:rFonts w:ascii="Calibri" w:hAnsi="Calibri"/>
                <w:b/>
                <w:color w:val="000000"/>
                <w:sz w:val="16"/>
                <w:szCs w:val="16"/>
                <w:lang w:val="sr-Cyrl-RS"/>
              </w:rPr>
              <w:t>/</w:t>
            </w:r>
            <w:r w:rsidRPr="000F084C">
              <w:rPr>
                <w:rFonts w:ascii="Calibri" w:hAnsi="Calibri"/>
                <w:b/>
                <w:color w:val="000000"/>
                <w:sz w:val="16"/>
                <w:szCs w:val="16"/>
              </w:rPr>
              <w:t xml:space="preserve"> Balon zagrejača niskog pritiska 3 Bl.2</w:t>
            </w:r>
            <w:r w:rsidRPr="000F084C">
              <w:rPr>
                <w:rFonts w:ascii="Calibri" w:hAnsi="Calibri"/>
                <w:b/>
                <w:color w:val="000000"/>
                <w:sz w:val="16"/>
                <w:szCs w:val="16"/>
                <w:lang w:val="sr-Cyrl-RS"/>
              </w:rPr>
              <w:t>/</w:t>
            </w:r>
            <w:r w:rsidRPr="000F084C">
              <w:rPr>
                <w:rFonts w:ascii="Calibri" w:hAnsi="Calibri"/>
                <w:b/>
                <w:color w:val="000000"/>
                <w:sz w:val="16"/>
                <w:szCs w:val="16"/>
              </w:rPr>
              <w:t>f.br.</w:t>
            </w:r>
            <w:r w:rsidRPr="000F084C">
              <w:rPr>
                <w:rFonts w:ascii="Calibri" w:hAnsi="Calibri"/>
                <w:b/>
                <w:color w:val="000000"/>
                <w:sz w:val="16"/>
                <w:szCs w:val="16"/>
                <w:lang w:val="sr-Cyrl-RS"/>
              </w:rPr>
              <w:t>676</w:t>
            </w:r>
          </w:p>
        </w:tc>
        <w:tc>
          <w:tcPr>
            <w:tcW w:w="709" w:type="dxa"/>
            <w:tcBorders>
              <w:top w:val="single" w:sz="6" w:space="0" w:color="auto"/>
              <w:bottom w:val="single" w:sz="6" w:space="0" w:color="auto"/>
              <w:right w:val="single" w:sz="4" w:space="0" w:color="auto"/>
            </w:tcBorders>
            <w:shd w:val="pct20" w:color="auto" w:fill="auto"/>
            <w:vAlign w:val="center"/>
          </w:tcPr>
          <w:p w14:paraId="05FF6EF2"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334FF795"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1DD9D56A" w14:textId="77777777" w:rsidR="00101EA8" w:rsidRPr="000F084C" w:rsidRDefault="00101EA8" w:rsidP="00101EA8">
            <w:pPr>
              <w:spacing w:before="0"/>
              <w:ind w:left="-12"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8DD0585"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2299A21"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10AC385"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4FBB5DC" w14:textId="77777777" w:rsidR="00101EA8" w:rsidRPr="000F084C" w:rsidRDefault="00101EA8" w:rsidP="00101EA8">
            <w:pPr>
              <w:spacing w:before="0"/>
              <w:jc w:val="left"/>
              <w:rPr>
                <w:rFonts w:cs="Arial"/>
                <w:b/>
                <w:color w:val="00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77C8C2C" w14:textId="77777777" w:rsidR="00101EA8" w:rsidRPr="000F084C" w:rsidRDefault="00101EA8" w:rsidP="00101EA8">
            <w:pPr>
              <w:spacing w:before="0"/>
              <w:jc w:val="left"/>
              <w:rPr>
                <w:rFonts w:cs="Arial"/>
                <w:b/>
                <w:color w:val="00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01A1FE4"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546589B"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6C1DF9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6AA8C6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F7507B3"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06C7933" w14:textId="77777777" w:rsidR="00101EA8" w:rsidRPr="000F084C" w:rsidRDefault="00101EA8" w:rsidP="00101EA8">
            <w:pPr>
              <w:spacing w:before="0"/>
              <w:ind w:left="-108" w:right="-65"/>
              <w:jc w:val="center"/>
              <w:rPr>
                <w:rFonts w:cs="Arial"/>
                <w:b/>
                <w:sz w:val="20"/>
                <w:szCs w:val="20"/>
              </w:rPr>
            </w:pPr>
          </w:p>
        </w:tc>
      </w:tr>
      <w:tr w:rsidR="00101EA8" w:rsidRPr="000F084C" w14:paraId="40B74870" w14:textId="2C7243DD" w:rsidTr="00E344BB">
        <w:trPr>
          <w:gridAfter w:val="1"/>
          <w:wAfter w:w="11" w:type="dxa"/>
        </w:trPr>
        <w:tc>
          <w:tcPr>
            <w:tcW w:w="567" w:type="dxa"/>
            <w:gridSpan w:val="2"/>
            <w:tcBorders>
              <w:top w:val="single" w:sz="6" w:space="0" w:color="auto"/>
            </w:tcBorders>
            <w:shd w:val="clear" w:color="auto" w:fill="auto"/>
            <w:vAlign w:val="center"/>
          </w:tcPr>
          <w:p w14:paraId="02139ADB"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36</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45287C0E"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1RH40B1</w:t>
            </w:r>
            <w:r w:rsidRPr="000F084C">
              <w:rPr>
                <w:rFonts w:ascii="Calibri" w:hAnsi="Calibri"/>
                <w:b/>
                <w:color w:val="000000"/>
                <w:sz w:val="16"/>
                <w:szCs w:val="16"/>
                <w:lang w:val="sr-Cyrl-RS"/>
              </w:rPr>
              <w:t>/</w:t>
            </w:r>
            <w:r w:rsidRPr="000F084C">
              <w:rPr>
                <w:rFonts w:ascii="Calibri" w:hAnsi="Calibri"/>
                <w:b/>
                <w:color w:val="000000"/>
                <w:sz w:val="16"/>
                <w:szCs w:val="16"/>
              </w:rPr>
              <w:t xml:space="preserve"> Zagrejač niskog pritiska 4 Bl.1</w:t>
            </w:r>
            <w:r w:rsidRPr="000F084C">
              <w:rPr>
                <w:rFonts w:ascii="Calibri" w:hAnsi="Calibri"/>
                <w:b/>
                <w:color w:val="000000"/>
                <w:sz w:val="16"/>
                <w:szCs w:val="16"/>
                <w:lang w:val="sr-Cyrl-RS"/>
              </w:rPr>
              <w:t xml:space="preserve">/ </w:t>
            </w:r>
            <w:r w:rsidRPr="000F084C">
              <w:rPr>
                <w:rFonts w:ascii="Calibri" w:hAnsi="Calibri"/>
                <w:b/>
                <w:color w:val="000000"/>
                <w:sz w:val="16"/>
                <w:szCs w:val="16"/>
              </w:rPr>
              <w:t>2120-4-C-T</w:t>
            </w:r>
          </w:p>
        </w:tc>
        <w:tc>
          <w:tcPr>
            <w:tcW w:w="709" w:type="dxa"/>
            <w:tcBorders>
              <w:top w:val="single" w:sz="6" w:space="0" w:color="auto"/>
              <w:bottom w:val="single" w:sz="6" w:space="0" w:color="auto"/>
              <w:right w:val="single" w:sz="4" w:space="0" w:color="auto"/>
            </w:tcBorders>
            <w:shd w:val="pct20" w:color="auto" w:fill="auto"/>
            <w:vAlign w:val="center"/>
          </w:tcPr>
          <w:p w14:paraId="3D2BFD48"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5BA0759E"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5CD0CA9"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66B7634"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3A27552"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A7B88C0"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03A3644"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440CD1C"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5096F22"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5F93B87"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56D6B2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1B4B17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ACBD840"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6A240D0" w14:textId="77777777" w:rsidR="00101EA8" w:rsidRPr="000F084C" w:rsidRDefault="00101EA8" w:rsidP="00101EA8">
            <w:pPr>
              <w:spacing w:before="0"/>
              <w:ind w:left="-108" w:right="-65"/>
              <w:jc w:val="center"/>
              <w:rPr>
                <w:rFonts w:cs="Arial"/>
                <w:b/>
                <w:sz w:val="20"/>
                <w:szCs w:val="20"/>
              </w:rPr>
            </w:pPr>
          </w:p>
        </w:tc>
      </w:tr>
      <w:tr w:rsidR="00101EA8" w:rsidRPr="000F084C" w14:paraId="44B52791" w14:textId="099D4900" w:rsidTr="00E344BB">
        <w:trPr>
          <w:gridAfter w:val="1"/>
          <w:wAfter w:w="11" w:type="dxa"/>
        </w:trPr>
        <w:tc>
          <w:tcPr>
            <w:tcW w:w="567" w:type="dxa"/>
            <w:gridSpan w:val="2"/>
            <w:tcBorders>
              <w:top w:val="single" w:sz="6" w:space="0" w:color="auto"/>
            </w:tcBorders>
            <w:shd w:val="clear" w:color="auto" w:fill="auto"/>
            <w:vAlign w:val="center"/>
          </w:tcPr>
          <w:p w14:paraId="5262C61B"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37</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3256D659"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1RN4B1</w:t>
            </w:r>
            <w:r w:rsidRPr="000F084C">
              <w:rPr>
                <w:rFonts w:ascii="Calibri" w:hAnsi="Calibri"/>
                <w:b/>
                <w:color w:val="000000"/>
                <w:sz w:val="16"/>
                <w:szCs w:val="16"/>
                <w:lang w:val="sr-Cyrl-RS"/>
              </w:rPr>
              <w:t>/</w:t>
            </w:r>
            <w:r w:rsidRPr="000F084C">
              <w:rPr>
                <w:rFonts w:ascii="Calibri" w:hAnsi="Calibri"/>
                <w:b/>
                <w:color w:val="000000"/>
                <w:sz w:val="16"/>
                <w:szCs w:val="16"/>
              </w:rPr>
              <w:t xml:space="preserve"> Balon zagrejača niskog pritiska 4 Bl.1</w:t>
            </w:r>
            <w:r w:rsidRPr="000F084C">
              <w:rPr>
                <w:rFonts w:ascii="Calibri" w:hAnsi="Calibri"/>
                <w:b/>
                <w:color w:val="000000"/>
                <w:sz w:val="16"/>
                <w:szCs w:val="16"/>
                <w:lang w:val="sr-Cyrl-RS"/>
              </w:rPr>
              <w:t>/</w:t>
            </w:r>
            <w:r w:rsidRPr="000F084C">
              <w:rPr>
                <w:rFonts w:ascii="Calibri" w:hAnsi="Calibri"/>
                <w:b/>
                <w:color w:val="000000"/>
                <w:sz w:val="16"/>
                <w:szCs w:val="16"/>
              </w:rPr>
              <w:t>f.br.</w:t>
            </w:r>
            <w:r w:rsidRPr="000F084C">
              <w:rPr>
                <w:rFonts w:ascii="Calibri" w:hAnsi="Calibri"/>
                <w:color w:val="000000"/>
                <w:sz w:val="16"/>
                <w:szCs w:val="16"/>
              </w:rPr>
              <w:t xml:space="preserve"> </w:t>
            </w:r>
            <w:r w:rsidRPr="000F084C">
              <w:rPr>
                <w:rFonts w:ascii="Calibri" w:hAnsi="Calibri"/>
                <w:b/>
                <w:color w:val="000000"/>
                <w:sz w:val="16"/>
                <w:szCs w:val="16"/>
              </w:rPr>
              <w:t>B-ZNP4-B1</w:t>
            </w:r>
          </w:p>
        </w:tc>
        <w:tc>
          <w:tcPr>
            <w:tcW w:w="709" w:type="dxa"/>
            <w:tcBorders>
              <w:top w:val="single" w:sz="6" w:space="0" w:color="auto"/>
              <w:bottom w:val="single" w:sz="6" w:space="0" w:color="auto"/>
              <w:right w:val="single" w:sz="4" w:space="0" w:color="auto"/>
            </w:tcBorders>
            <w:shd w:val="pct20" w:color="auto" w:fill="auto"/>
            <w:vAlign w:val="center"/>
          </w:tcPr>
          <w:p w14:paraId="4869D452"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1F032C47"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7C65524"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EBD2C81"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A613650"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E6D992B"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3D99D4FF"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518D1453"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C519E41"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230DEE1"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7E3519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6BD6D9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39C75E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2064BE1" w14:textId="77777777" w:rsidR="00101EA8" w:rsidRPr="000F084C" w:rsidRDefault="00101EA8" w:rsidP="00101EA8">
            <w:pPr>
              <w:spacing w:before="0"/>
              <w:ind w:left="-108" w:right="-65"/>
              <w:jc w:val="center"/>
              <w:rPr>
                <w:rFonts w:cs="Arial"/>
                <w:b/>
                <w:sz w:val="20"/>
                <w:szCs w:val="20"/>
              </w:rPr>
            </w:pPr>
          </w:p>
        </w:tc>
      </w:tr>
      <w:tr w:rsidR="00101EA8" w:rsidRPr="000F084C" w14:paraId="42BF689B" w14:textId="7699F07E" w:rsidTr="00E344BB">
        <w:trPr>
          <w:gridAfter w:val="1"/>
          <w:wAfter w:w="11" w:type="dxa"/>
        </w:trPr>
        <w:tc>
          <w:tcPr>
            <w:tcW w:w="567" w:type="dxa"/>
            <w:gridSpan w:val="2"/>
            <w:tcBorders>
              <w:top w:val="single" w:sz="6" w:space="0" w:color="auto"/>
            </w:tcBorders>
            <w:shd w:val="clear" w:color="auto" w:fill="auto"/>
            <w:vAlign w:val="center"/>
          </w:tcPr>
          <w:p w14:paraId="74BBC98D"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lastRenderedPageBreak/>
              <w:t>38</w:t>
            </w:r>
            <w:r w:rsidRPr="000F084C">
              <w:rPr>
                <w:rFonts w:cs="Arial"/>
                <w:b/>
                <w:sz w:val="20"/>
                <w:szCs w:val="20"/>
                <w:lang w:val="sr-Cyrl-RS"/>
              </w:rPr>
              <w:t>.</w:t>
            </w:r>
          </w:p>
        </w:tc>
        <w:tc>
          <w:tcPr>
            <w:tcW w:w="3402" w:type="dxa"/>
            <w:tcBorders>
              <w:top w:val="single" w:sz="6" w:space="0" w:color="auto"/>
            </w:tcBorders>
            <w:shd w:val="clear" w:color="auto" w:fill="auto"/>
            <w:vAlign w:val="bottom"/>
          </w:tcPr>
          <w:p w14:paraId="63302B4B"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2RH40B1</w:t>
            </w:r>
            <w:r w:rsidRPr="000F084C">
              <w:rPr>
                <w:rFonts w:ascii="Calibri" w:hAnsi="Calibri"/>
                <w:b/>
                <w:color w:val="000000"/>
                <w:sz w:val="16"/>
                <w:szCs w:val="16"/>
                <w:lang w:val="sr-Cyrl-RS"/>
              </w:rPr>
              <w:t>/</w:t>
            </w:r>
            <w:r w:rsidRPr="000F084C">
              <w:rPr>
                <w:rFonts w:ascii="Calibri" w:hAnsi="Calibri"/>
                <w:b/>
                <w:color w:val="000000"/>
                <w:sz w:val="16"/>
                <w:szCs w:val="16"/>
              </w:rPr>
              <w:t xml:space="preserve"> Zagrejač niskog pritiska 4 Bl.2</w:t>
            </w:r>
            <w:r w:rsidRPr="000F084C">
              <w:rPr>
                <w:rFonts w:ascii="Calibri" w:hAnsi="Calibri"/>
                <w:b/>
                <w:color w:val="000000"/>
                <w:sz w:val="16"/>
                <w:szCs w:val="16"/>
                <w:lang w:val="sr-Cyrl-RS"/>
              </w:rPr>
              <w:t xml:space="preserve">/ </w:t>
            </w:r>
            <w:r w:rsidRPr="000F084C">
              <w:rPr>
                <w:rFonts w:ascii="Calibri" w:hAnsi="Calibri"/>
                <w:b/>
                <w:color w:val="000000"/>
                <w:sz w:val="16"/>
                <w:szCs w:val="16"/>
              </w:rPr>
              <w:t>f.br.</w:t>
            </w:r>
            <w:r w:rsidRPr="000F084C">
              <w:rPr>
                <w:rFonts w:ascii="Calibri" w:hAnsi="Calibri"/>
                <w:b/>
                <w:color w:val="000000"/>
                <w:sz w:val="16"/>
                <w:szCs w:val="16"/>
                <w:lang w:val="sr-Cyrl-RS"/>
              </w:rPr>
              <w:t>2127-4-C-T</w:t>
            </w:r>
          </w:p>
        </w:tc>
        <w:tc>
          <w:tcPr>
            <w:tcW w:w="709" w:type="dxa"/>
            <w:tcBorders>
              <w:top w:val="single" w:sz="6" w:space="0" w:color="auto"/>
              <w:bottom w:val="single" w:sz="6" w:space="0" w:color="auto"/>
              <w:right w:val="single" w:sz="4" w:space="0" w:color="auto"/>
            </w:tcBorders>
            <w:shd w:val="pct20" w:color="auto" w:fill="auto"/>
            <w:vAlign w:val="center"/>
          </w:tcPr>
          <w:p w14:paraId="49F9CCDD"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0F35145A"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25A80EA"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51037AB"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A3490D6"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0DA539F0"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16AC57A6"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6CAB3C44"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033E90E"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280645F"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29789B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A8C489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BCF0AD8"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0AAC186C" w14:textId="77777777" w:rsidR="00101EA8" w:rsidRPr="000F084C" w:rsidRDefault="00101EA8" w:rsidP="00101EA8">
            <w:pPr>
              <w:spacing w:before="0"/>
              <w:ind w:left="-108" w:right="-65"/>
              <w:jc w:val="center"/>
              <w:rPr>
                <w:rFonts w:cs="Arial"/>
                <w:b/>
                <w:sz w:val="20"/>
                <w:szCs w:val="20"/>
              </w:rPr>
            </w:pPr>
          </w:p>
        </w:tc>
      </w:tr>
      <w:tr w:rsidR="00101EA8" w:rsidRPr="000F084C" w14:paraId="1BA7CA7E" w14:textId="0731AA73" w:rsidTr="00E344BB">
        <w:trPr>
          <w:gridAfter w:val="1"/>
          <w:wAfter w:w="11" w:type="dxa"/>
        </w:trPr>
        <w:tc>
          <w:tcPr>
            <w:tcW w:w="567" w:type="dxa"/>
            <w:gridSpan w:val="2"/>
            <w:tcBorders>
              <w:top w:val="single" w:sz="6" w:space="0" w:color="auto"/>
              <w:bottom w:val="single" w:sz="6" w:space="0" w:color="auto"/>
            </w:tcBorders>
            <w:shd w:val="clear" w:color="auto" w:fill="auto"/>
            <w:vAlign w:val="center"/>
          </w:tcPr>
          <w:p w14:paraId="441CDB2C" w14:textId="77777777" w:rsidR="00101EA8" w:rsidRPr="000F084C" w:rsidRDefault="00101EA8" w:rsidP="00101EA8">
            <w:pPr>
              <w:spacing w:before="0"/>
              <w:ind w:right="-108"/>
              <w:jc w:val="center"/>
              <w:rPr>
                <w:rFonts w:cs="Arial"/>
                <w:b/>
                <w:sz w:val="20"/>
                <w:szCs w:val="20"/>
                <w:lang w:val="sr-Cyrl-RS"/>
              </w:rPr>
            </w:pPr>
            <w:r w:rsidRPr="000F084C">
              <w:rPr>
                <w:rFonts w:cs="Arial"/>
                <w:b/>
                <w:sz w:val="20"/>
                <w:szCs w:val="20"/>
                <w:lang w:val="sr-Latn-RS"/>
              </w:rPr>
              <w:t>39</w:t>
            </w:r>
            <w:r w:rsidRPr="000F084C">
              <w:rPr>
                <w:rFonts w:cs="Arial"/>
                <w:b/>
                <w:sz w:val="20"/>
                <w:szCs w:val="20"/>
                <w:lang w:val="sr-Cyrl-RS"/>
              </w:rPr>
              <w:t>.</w:t>
            </w:r>
          </w:p>
        </w:tc>
        <w:tc>
          <w:tcPr>
            <w:tcW w:w="3402" w:type="dxa"/>
            <w:tcBorders>
              <w:top w:val="single" w:sz="6" w:space="0" w:color="auto"/>
              <w:bottom w:val="single" w:sz="6" w:space="0" w:color="auto"/>
            </w:tcBorders>
            <w:shd w:val="clear" w:color="auto" w:fill="auto"/>
            <w:vAlign w:val="bottom"/>
          </w:tcPr>
          <w:p w14:paraId="22111129" w14:textId="77777777" w:rsidR="00101EA8" w:rsidRPr="000F084C" w:rsidRDefault="00101EA8" w:rsidP="00101EA8">
            <w:pPr>
              <w:spacing w:before="0"/>
              <w:jc w:val="left"/>
              <w:rPr>
                <w:rFonts w:ascii="Calibri" w:hAnsi="Calibri"/>
                <w:b/>
                <w:color w:val="000000"/>
                <w:sz w:val="16"/>
                <w:szCs w:val="16"/>
                <w:lang w:val="sr-Cyrl-RS"/>
              </w:rPr>
            </w:pPr>
            <w:r w:rsidRPr="000F084C">
              <w:rPr>
                <w:rFonts w:ascii="Calibri" w:hAnsi="Calibri"/>
                <w:b/>
                <w:color w:val="000000"/>
                <w:sz w:val="16"/>
                <w:szCs w:val="16"/>
              </w:rPr>
              <w:t>2RN4B1</w:t>
            </w:r>
            <w:r w:rsidRPr="000F084C">
              <w:rPr>
                <w:rFonts w:ascii="Calibri" w:hAnsi="Calibri"/>
                <w:b/>
                <w:color w:val="000000"/>
                <w:sz w:val="16"/>
                <w:szCs w:val="16"/>
                <w:lang w:val="sr-Cyrl-RS"/>
              </w:rPr>
              <w:t>/</w:t>
            </w:r>
            <w:r w:rsidRPr="000F084C">
              <w:rPr>
                <w:rFonts w:ascii="Calibri" w:hAnsi="Calibri"/>
                <w:b/>
                <w:color w:val="000000"/>
                <w:sz w:val="16"/>
                <w:szCs w:val="16"/>
              </w:rPr>
              <w:t xml:space="preserve"> Balon zagrejača niskog pritiska 4 Bl.2</w:t>
            </w:r>
            <w:r w:rsidRPr="000F084C">
              <w:rPr>
                <w:rFonts w:ascii="Calibri" w:hAnsi="Calibri"/>
                <w:b/>
                <w:color w:val="000000"/>
                <w:sz w:val="16"/>
                <w:szCs w:val="16"/>
                <w:lang w:val="sr-Cyrl-RS"/>
              </w:rPr>
              <w:t>/</w:t>
            </w:r>
            <w:r w:rsidRPr="000F084C">
              <w:rPr>
                <w:rFonts w:ascii="Calibri" w:hAnsi="Calibri"/>
                <w:b/>
                <w:color w:val="000000"/>
                <w:sz w:val="16"/>
                <w:szCs w:val="16"/>
              </w:rPr>
              <w:t>f.br.</w:t>
            </w:r>
            <w:r w:rsidRPr="000F084C">
              <w:rPr>
                <w:rFonts w:ascii="Calibri" w:hAnsi="Calibri"/>
                <w:b/>
                <w:color w:val="000000"/>
                <w:sz w:val="16"/>
                <w:szCs w:val="16"/>
                <w:lang w:val="sr-Cyrl-RS"/>
              </w:rPr>
              <w:t>677</w:t>
            </w:r>
          </w:p>
        </w:tc>
        <w:tc>
          <w:tcPr>
            <w:tcW w:w="709" w:type="dxa"/>
            <w:tcBorders>
              <w:top w:val="single" w:sz="6" w:space="0" w:color="auto"/>
              <w:bottom w:val="single" w:sz="6" w:space="0" w:color="auto"/>
              <w:right w:val="single" w:sz="4" w:space="0" w:color="auto"/>
            </w:tcBorders>
            <w:shd w:val="pct20" w:color="auto" w:fill="auto"/>
            <w:vAlign w:val="center"/>
          </w:tcPr>
          <w:p w14:paraId="03CC1423"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72D25B5" w14:textId="77777777" w:rsidR="00101EA8" w:rsidRPr="000F084C" w:rsidRDefault="00101EA8" w:rsidP="00101EA8">
            <w:pPr>
              <w:spacing w:before="0"/>
              <w:jc w:val="center"/>
              <w:rPr>
                <w:rFonts w:cs="Arial"/>
                <w:b/>
                <w:color w:val="000000"/>
                <w:sz w:val="20"/>
                <w:szCs w:val="20"/>
                <w:lang w:val="sr-Cyrl-RS"/>
              </w:rPr>
            </w:pPr>
            <w:r w:rsidRPr="000F084C">
              <w:rPr>
                <w:rFonts w:cs="Arial"/>
                <w:b/>
                <w:color w:val="000000"/>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A0C63ED"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8624667"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D33A5F3" w14:textId="77777777" w:rsidR="00101EA8" w:rsidRPr="000F084C" w:rsidRDefault="00101EA8" w:rsidP="00101EA8">
            <w:pPr>
              <w:spacing w:before="0"/>
              <w:ind w:right="-65"/>
              <w:jc w:val="center"/>
              <w:rPr>
                <w:rFonts w:cs="Arial"/>
                <w:b/>
                <w:color w:val="000000"/>
                <w:sz w:val="20"/>
                <w:szCs w:val="20"/>
                <w:lang w:val="sr-Cyrl-RS"/>
              </w:rPr>
            </w:pPr>
            <w:r w:rsidRPr="000F084C">
              <w:rPr>
                <w:rFonts w:cs="Arial"/>
                <w:b/>
                <w:color w:val="000000"/>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1722E86" w14:textId="77777777" w:rsidR="00101EA8" w:rsidRPr="000F084C" w:rsidRDefault="00101EA8" w:rsidP="00101EA8">
            <w:pPr>
              <w:spacing w:before="0"/>
              <w:ind w:right="-65"/>
              <w:jc w:val="center"/>
              <w:rPr>
                <w:rFonts w:cs="Arial"/>
                <w:b/>
                <w:color w:val="000000"/>
                <w:sz w:val="20"/>
                <w:szCs w:val="20"/>
              </w:rPr>
            </w:pPr>
            <w:r w:rsidRPr="000F084C">
              <w:rPr>
                <w:rFonts w:cs="Arial"/>
                <w:b/>
                <w:color w:val="000000"/>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46F9CF4"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8E5010D"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4662358"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D66B5B8"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8562A0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C968A9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029C68B"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764AEA2" w14:textId="77777777" w:rsidR="00101EA8" w:rsidRPr="000F084C" w:rsidRDefault="00101EA8" w:rsidP="00101EA8">
            <w:pPr>
              <w:spacing w:before="0"/>
              <w:ind w:left="-108" w:right="-65"/>
              <w:jc w:val="center"/>
              <w:rPr>
                <w:rFonts w:cs="Arial"/>
                <w:b/>
                <w:sz w:val="20"/>
                <w:szCs w:val="20"/>
              </w:rPr>
            </w:pPr>
          </w:p>
        </w:tc>
      </w:tr>
      <w:tr w:rsidR="00101EA8" w:rsidRPr="000F084C" w14:paraId="50ABD124" w14:textId="0C8C40D1" w:rsidTr="00E344BB">
        <w:trPr>
          <w:gridAfter w:val="1"/>
          <w:wAfter w:w="11" w:type="dxa"/>
          <w:trHeight w:val="280"/>
        </w:trPr>
        <w:tc>
          <w:tcPr>
            <w:tcW w:w="560" w:type="dxa"/>
            <w:tcBorders>
              <w:top w:val="single" w:sz="6" w:space="0" w:color="auto"/>
            </w:tcBorders>
            <w:shd w:val="clear" w:color="auto" w:fill="auto"/>
            <w:vAlign w:val="center"/>
          </w:tcPr>
          <w:p w14:paraId="0F0FF59B" w14:textId="77777777" w:rsidR="00101EA8" w:rsidRPr="000F084C" w:rsidRDefault="00101EA8" w:rsidP="00101EA8">
            <w:pPr>
              <w:spacing w:before="0"/>
              <w:ind w:left="-108" w:right="-108"/>
              <w:jc w:val="center"/>
              <w:rPr>
                <w:rFonts w:cs="Arial"/>
                <w:b/>
                <w:sz w:val="20"/>
                <w:szCs w:val="20"/>
                <w:lang w:val="sr-Cyrl-RS"/>
              </w:rPr>
            </w:pPr>
            <w:r w:rsidRPr="000F084C">
              <w:rPr>
                <w:rFonts w:cs="Arial"/>
                <w:b/>
                <w:sz w:val="20"/>
                <w:szCs w:val="20"/>
                <w:lang w:val="sr-Latn-RS"/>
              </w:rPr>
              <w:t>40</w:t>
            </w:r>
            <w:r w:rsidRPr="000F084C">
              <w:rPr>
                <w:rFonts w:cs="Arial"/>
                <w:b/>
                <w:sz w:val="20"/>
                <w:szCs w:val="20"/>
                <w:lang w:val="sr-Cyrl-RS"/>
              </w:rPr>
              <w:t>.</w:t>
            </w:r>
          </w:p>
        </w:tc>
        <w:tc>
          <w:tcPr>
            <w:tcW w:w="3409" w:type="dxa"/>
            <w:gridSpan w:val="2"/>
            <w:tcBorders>
              <w:top w:val="single" w:sz="6" w:space="0" w:color="auto"/>
            </w:tcBorders>
            <w:shd w:val="clear" w:color="auto" w:fill="auto"/>
            <w:vAlign w:val="bottom"/>
          </w:tcPr>
          <w:p w14:paraId="724DE6C4"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1RF66B1</w:t>
            </w:r>
            <w:r w:rsidRPr="000F084C">
              <w:rPr>
                <w:rFonts w:ascii="Calibri" w:hAnsi="Calibri"/>
                <w:b/>
                <w:sz w:val="16"/>
                <w:szCs w:val="16"/>
                <w:lang w:val="sr-Cyrl-RS"/>
              </w:rPr>
              <w:t>/</w:t>
            </w:r>
            <w:r w:rsidRPr="000F084C">
              <w:rPr>
                <w:rFonts w:ascii="Calibri" w:hAnsi="Calibri"/>
                <w:b/>
                <w:sz w:val="16"/>
                <w:szCs w:val="16"/>
              </w:rPr>
              <w:t xml:space="preserve"> Zagrejač visokog pritiska 6 - linija br.1 Bl.1</w:t>
            </w:r>
            <w:r w:rsidRPr="000F084C">
              <w:rPr>
                <w:rFonts w:ascii="Calibri" w:hAnsi="Calibri"/>
                <w:b/>
                <w:sz w:val="16"/>
                <w:szCs w:val="16"/>
                <w:lang w:val="sr-Cyrl-RS"/>
              </w:rPr>
              <w:t>/</w:t>
            </w:r>
            <w:r w:rsidRPr="000F084C">
              <w:rPr>
                <w:rFonts w:ascii="Calibri" w:hAnsi="Calibri"/>
                <w:b/>
                <w:sz w:val="16"/>
                <w:szCs w:val="16"/>
              </w:rPr>
              <w:t>f.br.717504 3</w:t>
            </w:r>
          </w:p>
        </w:tc>
        <w:tc>
          <w:tcPr>
            <w:tcW w:w="709" w:type="dxa"/>
            <w:tcBorders>
              <w:top w:val="single" w:sz="6" w:space="0" w:color="auto"/>
              <w:bottom w:val="single" w:sz="6" w:space="0" w:color="auto"/>
              <w:right w:val="single" w:sz="4" w:space="0" w:color="auto"/>
            </w:tcBorders>
            <w:shd w:val="pct20" w:color="auto" w:fill="auto"/>
            <w:vAlign w:val="center"/>
          </w:tcPr>
          <w:p w14:paraId="319AD48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1BD82B77"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4F0847B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BB38535"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0109FA4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6D430B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55DC708"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39A94829"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E4226F6"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ADD6B95"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B75002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293CDE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9A58F95"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B9F3BBC" w14:textId="77777777" w:rsidR="00101EA8" w:rsidRPr="000F084C" w:rsidRDefault="00101EA8" w:rsidP="00101EA8">
            <w:pPr>
              <w:spacing w:before="0"/>
              <w:ind w:left="-108" w:right="-65"/>
              <w:jc w:val="center"/>
              <w:rPr>
                <w:rFonts w:cs="Arial"/>
                <w:b/>
                <w:sz w:val="20"/>
                <w:szCs w:val="20"/>
              </w:rPr>
            </w:pPr>
          </w:p>
        </w:tc>
      </w:tr>
      <w:tr w:rsidR="00101EA8" w:rsidRPr="000F084C" w14:paraId="4359933D" w14:textId="26C382C6" w:rsidTr="00E344BB">
        <w:trPr>
          <w:gridAfter w:val="1"/>
          <w:wAfter w:w="11" w:type="dxa"/>
          <w:trHeight w:val="422"/>
        </w:trPr>
        <w:tc>
          <w:tcPr>
            <w:tcW w:w="560" w:type="dxa"/>
            <w:tcBorders>
              <w:top w:val="single" w:sz="6" w:space="0" w:color="auto"/>
            </w:tcBorders>
            <w:shd w:val="clear" w:color="auto" w:fill="auto"/>
            <w:vAlign w:val="center"/>
          </w:tcPr>
          <w:p w14:paraId="6A834577" w14:textId="77777777" w:rsidR="00101EA8" w:rsidRPr="000F084C" w:rsidRDefault="00101EA8" w:rsidP="00101EA8">
            <w:pPr>
              <w:spacing w:before="0"/>
              <w:ind w:left="-108" w:right="-108"/>
              <w:jc w:val="center"/>
              <w:rPr>
                <w:rFonts w:cs="Arial"/>
                <w:b/>
                <w:sz w:val="20"/>
                <w:szCs w:val="20"/>
                <w:lang w:val="sr-Cyrl-RS"/>
              </w:rPr>
            </w:pPr>
            <w:r w:rsidRPr="000F084C">
              <w:rPr>
                <w:rFonts w:cs="Arial"/>
                <w:b/>
                <w:sz w:val="20"/>
                <w:szCs w:val="20"/>
                <w:lang w:val="sr-Latn-RS"/>
              </w:rPr>
              <w:t>41</w:t>
            </w:r>
            <w:r w:rsidRPr="000F084C">
              <w:rPr>
                <w:rFonts w:cs="Arial"/>
                <w:b/>
                <w:sz w:val="20"/>
                <w:szCs w:val="20"/>
                <w:lang w:val="sr-Cyrl-RS"/>
              </w:rPr>
              <w:t>.</w:t>
            </w:r>
          </w:p>
        </w:tc>
        <w:tc>
          <w:tcPr>
            <w:tcW w:w="3409" w:type="dxa"/>
            <w:gridSpan w:val="2"/>
            <w:tcBorders>
              <w:top w:val="single" w:sz="6" w:space="0" w:color="auto"/>
            </w:tcBorders>
            <w:shd w:val="clear" w:color="auto" w:fill="auto"/>
            <w:vAlign w:val="bottom"/>
          </w:tcPr>
          <w:p w14:paraId="490CDBF1"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1RP6B1 Balon zagrejača visokog pritiska 6 i 6 bis - linija br.2 Bl.1</w:t>
            </w:r>
            <w:r w:rsidRPr="000F084C">
              <w:rPr>
                <w:rFonts w:ascii="Calibri" w:hAnsi="Calibri"/>
                <w:b/>
                <w:sz w:val="16"/>
                <w:szCs w:val="16"/>
                <w:lang w:val="sr-Cyrl-RS"/>
              </w:rPr>
              <w:t>/ f.br.</w:t>
            </w:r>
            <w:r w:rsidRPr="000F084C">
              <w:rPr>
                <w:rFonts w:ascii="Calibri" w:hAnsi="Calibri"/>
                <w:sz w:val="16"/>
                <w:szCs w:val="16"/>
              </w:rPr>
              <w:t xml:space="preserve"> </w:t>
            </w:r>
            <w:r w:rsidRPr="000F084C">
              <w:rPr>
                <w:rFonts w:ascii="Calibri" w:hAnsi="Calibri"/>
                <w:b/>
                <w:sz w:val="16"/>
                <w:szCs w:val="16"/>
              </w:rPr>
              <w:t>665</w:t>
            </w:r>
          </w:p>
        </w:tc>
        <w:tc>
          <w:tcPr>
            <w:tcW w:w="709" w:type="dxa"/>
            <w:tcBorders>
              <w:top w:val="single" w:sz="6" w:space="0" w:color="auto"/>
              <w:bottom w:val="single" w:sz="6" w:space="0" w:color="auto"/>
              <w:right w:val="single" w:sz="4" w:space="0" w:color="auto"/>
            </w:tcBorders>
            <w:shd w:val="pct20" w:color="auto" w:fill="auto"/>
            <w:vAlign w:val="center"/>
          </w:tcPr>
          <w:p w14:paraId="0D5E941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00648456"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B35976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1FD50A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E0C4541"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7C98AA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9D82F48"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759AD377"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FAF753D"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9318C7D"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CE75D6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2F6B83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1A1748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57CB9ED" w14:textId="77777777" w:rsidR="00101EA8" w:rsidRPr="000F084C" w:rsidRDefault="00101EA8" w:rsidP="00101EA8">
            <w:pPr>
              <w:spacing w:before="0"/>
              <w:ind w:left="-108" w:right="-65"/>
              <w:jc w:val="center"/>
              <w:rPr>
                <w:rFonts w:cs="Arial"/>
                <w:b/>
                <w:sz w:val="20"/>
                <w:szCs w:val="20"/>
              </w:rPr>
            </w:pPr>
          </w:p>
        </w:tc>
      </w:tr>
      <w:tr w:rsidR="00101EA8" w:rsidRPr="000F084C" w14:paraId="6AF833D8" w14:textId="0CF58454" w:rsidTr="00E344BB">
        <w:trPr>
          <w:gridAfter w:val="1"/>
          <w:wAfter w:w="11" w:type="dxa"/>
        </w:trPr>
        <w:tc>
          <w:tcPr>
            <w:tcW w:w="560" w:type="dxa"/>
            <w:tcBorders>
              <w:top w:val="single" w:sz="6" w:space="0" w:color="auto"/>
            </w:tcBorders>
            <w:shd w:val="clear" w:color="auto" w:fill="auto"/>
            <w:vAlign w:val="center"/>
          </w:tcPr>
          <w:p w14:paraId="5E726AEB"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42.</w:t>
            </w:r>
          </w:p>
        </w:tc>
        <w:tc>
          <w:tcPr>
            <w:tcW w:w="3409" w:type="dxa"/>
            <w:gridSpan w:val="2"/>
            <w:tcBorders>
              <w:top w:val="single" w:sz="6" w:space="0" w:color="auto"/>
            </w:tcBorders>
            <w:shd w:val="clear" w:color="auto" w:fill="auto"/>
            <w:vAlign w:val="bottom"/>
          </w:tcPr>
          <w:p w14:paraId="667C9874"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1RF65B1</w:t>
            </w:r>
            <w:r w:rsidRPr="000F084C">
              <w:rPr>
                <w:rFonts w:ascii="Calibri" w:hAnsi="Calibri"/>
                <w:b/>
                <w:sz w:val="16"/>
                <w:szCs w:val="16"/>
                <w:lang w:val="sr-Cyrl-RS"/>
              </w:rPr>
              <w:t>/</w:t>
            </w:r>
            <w:r w:rsidRPr="000F084C">
              <w:rPr>
                <w:rFonts w:ascii="Calibri" w:hAnsi="Calibri"/>
                <w:b/>
                <w:sz w:val="16"/>
                <w:szCs w:val="16"/>
              </w:rPr>
              <w:t xml:space="preserve"> Zagrejač visokog pritiska 6 - linija br.2 Bl.1</w:t>
            </w:r>
            <w:r w:rsidRPr="000F084C">
              <w:rPr>
                <w:rFonts w:ascii="Calibri" w:hAnsi="Calibri"/>
                <w:b/>
                <w:sz w:val="16"/>
                <w:szCs w:val="16"/>
                <w:lang w:val="sr-Cyrl-RS"/>
              </w:rPr>
              <w:t xml:space="preserve"> / f.br.717504</w:t>
            </w:r>
            <w:r w:rsidRPr="000F084C">
              <w:rPr>
                <w:rFonts w:ascii="Calibri" w:hAnsi="Calibri"/>
                <w:b/>
                <w:sz w:val="16"/>
                <w:szCs w:val="16"/>
              </w:rPr>
              <w:t xml:space="preserve"> </w:t>
            </w:r>
            <w:r w:rsidRPr="000F084C">
              <w:rPr>
                <w:rFonts w:ascii="Calibri" w:hAnsi="Calibri"/>
                <w:b/>
                <w:sz w:val="16"/>
                <w:szCs w:val="16"/>
                <w:lang w:val="sr-Cyrl-RS"/>
              </w:rPr>
              <w:t xml:space="preserve"> </w:t>
            </w:r>
            <w:r w:rsidRPr="000F084C">
              <w:rPr>
                <w:rFonts w:ascii="Calibri" w:hAnsi="Calibri"/>
                <w:b/>
                <w:sz w:val="16"/>
                <w:szCs w:val="16"/>
              </w:rPr>
              <w:t>4</w:t>
            </w:r>
          </w:p>
        </w:tc>
        <w:tc>
          <w:tcPr>
            <w:tcW w:w="709" w:type="dxa"/>
            <w:tcBorders>
              <w:top w:val="single" w:sz="6" w:space="0" w:color="auto"/>
              <w:bottom w:val="single" w:sz="6" w:space="0" w:color="auto"/>
              <w:right w:val="single" w:sz="4" w:space="0" w:color="auto"/>
            </w:tcBorders>
            <w:shd w:val="pct20" w:color="auto" w:fill="auto"/>
            <w:vAlign w:val="center"/>
          </w:tcPr>
          <w:p w14:paraId="54F1873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50DDF49E"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6DFE39D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CFE1B9D"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4B76318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056B33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69259D57"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63120F6F"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6E706B1"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7F88753"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46C388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6C1171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2C747FB"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41E24C14" w14:textId="77777777" w:rsidR="00101EA8" w:rsidRPr="000F084C" w:rsidRDefault="00101EA8" w:rsidP="00101EA8">
            <w:pPr>
              <w:spacing w:before="0"/>
              <w:ind w:left="-108" w:right="-65"/>
              <w:jc w:val="center"/>
              <w:rPr>
                <w:rFonts w:cs="Arial"/>
                <w:b/>
                <w:sz w:val="20"/>
                <w:szCs w:val="20"/>
              </w:rPr>
            </w:pPr>
          </w:p>
        </w:tc>
      </w:tr>
      <w:tr w:rsidR="00101EA8" w:rsidRPr="000F084C" w14:paraId="0369B67E" w14:textId="218D72A2" w:rsidTr="00E344BB">
        <w:trPr>
          <w:gridAfter w:val="1"/>
          <w:wAfter w:w="11" w:type="dxa"/>
        </w:trPr>
        <w:tc>
          <w:tcPr>
            <w:tcW w:w="560" w:type="dxa"/>
            <w:tcBorders>
              <w:top w:val="single" w:sz="6" w:space="0" w:color="auto"/>
            </w:tcBorders>
            <w:shd w:val="clear" w:color="auto" w:fill="auto"/>
            <w:vAlign w:val="center"/>
          </w:tcPr>
          <w:p w14:paraId="4EE9DBB4"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43.</w:t>
            </w:r>
          </w:p>
        </w:tc>
        <w:tc>
          <w:tcPr>
            <w:tcW w:w="3409" w:type="dxa"/>
            <w:gridSpan w:val="2"/>
            <w:tcBorders>
              <w:top w:val="single" w:sz="6" w:space="0" w:color="auto"/>
            </w:tcBorders>
            <w:shd w:val="clear" w:color="auto" w:fill="auto"/>
            <w:vAlign w:val="bottom"/>
          </w:tcPr>
          <w:p w14:paraId="7C9E7A81"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1RP8B1</w:t>
            </w:r>
            <w:r w:rsidRPr="000F084C">
              <w:rPr>
                <w:rFonts w:ascii="Calibri" w:hAnsi="Calibri"/>
                <w:b/>
                <w:sz w:val="16"/>
                <w:szCs w:val="16"/>
                <w:lang w:val="sr-Cyrl-RS"/>
              </w:rPr>
              <w:t>/</w:t>
            </w:r>
            <w:r w:rsidRPr="000F084C">
              <w:rPr>
                <w:rFonts w:ascii="Calibri" w:hAnsi="Calibri"/>
                <w:b/>
                <w:sz w:val="16"/>
                <w:szCs w:val="16"/>
              </w:rPr>
              <w:t xml:space="preserve"> Balon zagrejača visokog pritiska 6 i 6 bis - linija br.1 Bl.1</w:t>
            </w:r>
            <w:r w:rsidRPr="000F084C">
              <w:rPr>
                <w:rFonts w:ascii="Calibri" w:hAnsi="Calibri"/>
                <w:b/>
                <w:sz w:val="16"/>
                <w:szCs w:val="16"/>
                <w:lang w:val="sr-Cyrl-RS"/>
              </w:rPr>
              <w:t>/f.br.</w:t>
            </w:r>
            <w:r w:rsidRPr="000F084C">
              <w:rPr>
                <w:rFonts w:ascii="Calibri" w:hAnsi="Calibri"/>
                <w:sz w:val="16"/>
                <w:szCs w:val="16"/>
              </w:rPr>
              <w:t xml:space="preserve"> </w:t>
            </w:r>
            <w:r w:rsidRPr="000F084C">
              <w:rPr>
                <w:rFonts w:ascii="Calibri" w:hAnsi="Calibri"/>
                <w:b/>
                <w:sz w:val="16"/>
                <w:szCs w:val="16"/>
              </w:rPr>
              <w:t>666</w:t>
            </w:r>
          </w:p>
        </w:tc>
        <w:tc>
          <w:tcPr>
            <w:tcW w:w="709" w:type="dxa"/>
            <w:tcBorders>
              <w:top w:val="single" w:sz="6" w:space="0" w:color="auto"/>
              <w:bottom w:val="single" w:sz="6" w:space="0" w:color="auto"/>
              <w:right w:val="single" w:sz="4" w:space="0" w:color="auto"/>
            </w:tcBorders>
            <w:shd w:val="pct20" w:color="auto" w:fill="auto"/>
            <w:vAlign w:val="center"/>
          </w:tcPr>
          <w:p w14:paraId="66CE993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1ED840ED"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693F803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425A53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33F87B7"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74670C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1461D239"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7CA8A36"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024E142"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1E257D4"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350120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1CF2B6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9AAE58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4A7382BF" w14:textId="77777777" w:rsidR="00101EA8" w:rsidRPr="000F084C" w:rsidRDefault="00101EA8" w:rsidP="00101EA8">
            <w:pPr>
              <w:spacing w:before="0"/>
              <w:ind w:left="-108" w:right="-65"/>
              <w:jc w:val="center"/>
              <w:rPr>
                <w:rFonts w:cs="Arial"/>
                <w:b/>
                <w:sz w:val="20"/>
                <w:szCs w:val="20"/>
              </w:rPr>
            </w:pPr>
          </w:p>
        </w:tc>
      </w:tr>
      <w:tr w:rsidR="00101EA8" w:rsidRPr="000F084C" w14:paraId="3EC3E49D" w14:textId="4C6BC7AE" w:rsidTr="00E344BB">
        <w:trPr>
          <w:gridAfter w:val="1"/>
          <w:wAfter w:w="11" w:type="dxa"/>
        </w:trPr>
        <w:tc>
          <w:tcPr>
            <w:tcW w:w="560" w:type="dxa"/>
            <w:tcBorders>
              <w:top w:val="single" w:sz="6" w:space="0" w:color="auto"/>
            </w:tcBorders>
            <w:shd w:val="clear" w:color="auto" w:fill="auto"/>
            <w:vAlign w:val="center"/>
          </w:tcPr>
          <w:p w14:paraId="098AB1AE"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44.</w:t>
            </w:r>
          </w:p>
        </w:tc>
        <w:tc>
          <w:tcPr>
            <w:tcW w:w="3409" w:type="dxa"/>
            <w:gridSpan w:val="2"/>
            <w:tcBorders>
              <w:top w:val="single" w:sz="6" w:space="0" w:color="auto"/>
            </w:tcBorders>
            <w:shd w:val="clear" w:color="auto" w:fill="auto"/>
            <w:vAlign w:val="bottom"/>
          </w:tcPr>
          <w:p w14:paraId="28CF12A4"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2RF66B1</w:t>
            </w:r>
            <w:r w:rsidRPr="000F084C">
              <w:rPr>
                <w:rFonts w:ascii="Calibri" w:hAnsi="Calibri"/>
                <w:b/>
                <w:sz w:val="16"/>
                <w:szCs w:val="16"/>
                <w:lang w:val="sr-Cyrl-RS"/>
              </w:rPr>
              <w:t>/</w:t>
            </w:r>
            <w:r w:rsidRPr="000F084C">
              <w:rPr>
                <w:rFonts w:ascii="Calibri" w:hAnsi="Calibri"/>
                <w:b/>
                <w:sz w:val="16"/>
                <w:szCs w:val="16"/>
              </w:rPr>
              <w:t xml:space="preserve"> Zagrejač visokog pritiska 6 - linija br.1 Bl.2</w:t>
            </w:r>
            <w:r w:rsidRPr="000F084C">
              <w:rPr>
                <w:rFonts w:ascii="Calibri" w:hAnsi="Calibri"/>
                <w:b/>
                <w:sz w:val="16"/>
                <w:szCs w:val="16"/>
                <w:lang w:val="sr-Cyrl-RS"/>
              </w:rPr>
              <w:t>/f.br.</w:t>
            </w:r>
            <w:r w:rsidRPr="000F084C">
              <w:rPr>
                <w:rFonts w:ascii="Calibri" w:hAnsi="Calibri"/>
                <w:sz w:val="16"/>
                <w:szCs w:val="16"/>
              </w:rPr>
              <w:t xml:space="preserve"> 20145/1</w:t>
            </w:r>
          </w:p>
        </w:tc>
        <w:tc>
          <w:tcPr>
            <w:tcW w:w="709" w:type="dxa"/>
            <w:tcBorders>
              <w:top w:val="single" w:sz="6" w:space="0" w:color="auto"/>
              <w:bottom w:val="single" w:sz="6" w:space="0" w:color="auto"/>
              <w:right w:val="single" w:sz="4" w:space="0" w:color="auto"/>
            </w:tcBorders>
            <w:shd w:val="pct20" w:color="auto" w:fill="auto"/>
            <w:vAlign w:val="center"/>
          </w:tcPr>
          <w:p w14:paraId="2B0ADA6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5A6A2797"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57DBB3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3836A3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538EC64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758724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0724A5EC"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23FE14F2"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57642F5"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4F38FF1"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EE5C95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06A290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CEDFAD3"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DD8466F" w14:textId="77777777" w:rsidR="00101EA8" w:rsidRPr="000F084C" w:rsidRDefault="00101EA8" w:rsidP="00101EA8">
            <w:pPr>
              <w:spacing w:before="0"/>
              <w:ind w:left="-108" w:right="-65"/>
              <w:jc w:val="center"/>
              <w:rPr>
                <w:rFonts w:cs="Arial"/>
                <w:b/>
                <w:sz w:val="20"/>
                <w:szCs w:val="20"/>
              </w:rPr>
            </w:pPr>
          </w:p>
        </w:tc>
      </w:tr>
      <w:tr w:rsidR="00101EA8" w:rsidRPr="000F084C" w14:paraId="2E376531" w14:textId="4D130390" w:rsidTr="00E344BB">
        <w:trPr>
          <w:gridAfter w:val="1"/>
          <w:wAfter w:w="11" w:type="dxa"/>
        </w:trPr>
        <w:tc>
          <w:tcPr>
            <w:tcW w:w="560" w:type="dxa"/>
            <w:tcBorders>
              <w:top w:val="single" w:sz="6" w:space="0" w:color="auto"/>
            </w:tcBorders>
            <w:shd w:val="clear" w:color="auto" w:fill="auto"/>
            <w:vAlign w:val="center"/>
          </w:tcPr>
          <w:p w14:paraId="7C2621FD"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45.</w:t>
            </w:r>
          </w:p>
        </w:tc>
        <w:tc>
          <w:tcPr>
            <w:tcW w:w="3409" w:type="dxa"/>
            <w:gridSpan w:val="2"/>
            <w:tcBorders>
              <w:top w:val="single" w:sz="6" w:space="0" w:color="auto"/>
            </w:tcBorders>
            <w:shd w:val="clear" w:color="auto" w:fill="auto"/>
            <w:vAlign w:val="bottom"/>
          </w:tcPr>
          <w:p w14:paraId="5DF2E7A3"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2RP7B1</w:t>
            </w:r>
            <w:r w:rsidRPr="000F084C">
              <w:rPr>
                <w:rFonts w:ascii="Calibri" w:hAnsi="Calibri"/>
                <w:b/>
                <w:sz w:val="16"/>
                <w:szCs w:val="16"/>
                <w:lang w:val="sr-Cyrl-RS"/>
              </w:rPr>
              <w:t>/</w:t>
            </w:r>
            <w:r w:rsidRPr="000F084C">
              <w:rPr>
                <w:rFonts w:ascii="Calibri" w:hAnsi="Calibri"/>
                <w:b/>
                <w:sz w:val="16"/>
                <w:szCs w:val="16"/>
              </w:rPr>
              <w:t xml:space="preserve"> Balon zagrejača visokog pritiska 7 - linija br.2 Bl.2</w:t>
            </w:r>
            <w:r w:rsidRPr="000F084C">
              <w:rPr>
                <w:rFonts w:ascii="Calibri" w:hAnsi="Calibri"/>
                <w:b/>
                <w:sz w:val="16"/>
                <w:szCs w:val="16"/>
                <w:lang w:val="sr-Cyrl-RS"/>
              </w:rPr>
              <w:t>/f.br.68</w:t>
            </w:r>
            <w:r w:rsidRPr="000F084C">
              <w:rPr>
                <w:rFonts w:ascii="Calibri" w:hAnsi="Calibri"/>
                <w:b/>
                <w:sz w:val="16"/>
                <w:szCs w:val="16"/>
              </w:rPr>
              <w:t>1</w:t>
            </w:r>
          </w:p>
        </w:tc>
        <w:tc>
          <w:tcPr>
            <w:tcW w:w="709" w:type="dxa"/>
            <w:tcBorders>
              <w:top w:val="single" w:sz="6" w:space="0" w:color="auto"/>
              <w:bottom w:val="single" w:sz="6" w:space="0" w:color="auto"/>
              <w:right w:val="single" w:sz="4" w:space="0" w:color="auto"/>
            </w:tcBorders>
            <w:shd w:val="pct20" w:color="auto" w:fill="auto"/>
            <w:vAlign w:val="center"/>
          </w:tcPr>
          <w:p w14:paraId="4AAD347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71C2109E"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D046C5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DBE2C6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3BB99C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F085AD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3E92A0C2"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1A2E0F77"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4140BAA"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01064E1"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FFAE9C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7E7293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2C79258"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6D7C9316" w14:textId="77777777" w:rsidR="00101EA8" w:rsidRPr="000F084C" w:rsidRDefault="00101EA8" w:rsidP="00101EA8">
            <w:pPr>
              <w:spacing w:before="0"/>
              <w:ind w:left="-108" w:right="-65"/>
              <w:jc w:val="center"/>
              <w:rPr>
                <w:rFonts w:cs="Arial"/>
                <w:b/>
                <w:sz w:val="20"/>
                <w:szCs w:val="20"/>
              </w:rPr>
            </w:pPr>
          </w:p>
        </w:tc>
      </w:tr>
      <w:tr w:rsidR="00101EA8" w:rsidRPr="000F084C" w14:paraId="68A3CDBE" w14:textId="5F23A2C9" w:rsidTr="00E344BB">
        <w:trPr>
          <w:gridAfter w:val="1"/>
          <w:wAfter w:w="11" w:type="dxa"/>
        </w:trPr>
        <w:tc>
          <w:tcPr>
            <w:tcW w:w="560" w:type="dxa"/>
            <w:tcBorders>
              <w:top w:val="single" w:sz="6" w:space="0" w:color="auto"/>
            </w:tcBorders>
            <w:shd w:val="clear" w:color="auto" w:fill="auto"/>
            <w:vAlign w:val="center"/>
          </w:tcPr>
          <w:p w14:paraId="1E31D1C9"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46.</w:t>
            </w:r>
          </w:p>
        </w:tc>
        <w:tc>
          <w:tcPr>
            <w:tcW w:w="3409" w:type="dxa"/>
            <w:gridSpan w:val="2"/>
            <w:tcBorders>
              <w:top w:val="single" w:sz="6" w:space="0" w:color="auto"/>
            </w:tcBorders>
            <w:shd w:val="clear" w:color="auto" w:fill="auto"/>
            <w:vAlign w:val="bottom"/>
          </w:tcPr>
          <w:p w14:paraId="7849BC58"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2RF65B1</w:t>
            </w:r>
            <w:r w:rsidRPr="000F084C">
              <w:rPr>
                <w:rFonts w:ascii="Calibri" w:hAnsi="Calibri"/>
                <w:b/>
                <w:sz w:val="16"/>
                <w:szCs w:val="16"/>
                <w:lang w:val="sr-Cyrl-RS"/>
              </w:rPr>
              <w:t>/</w:t>
            </w:r>
            <w:r w:rsidRPr="000F084C">
              <w:rPr>
                <w:rFonts w:ascii="Calibri" w:hAnsi="Calibri"/>
                <w:b/>
                <w:sz w:val="16"/>
                <w:szCs w:val="16"/>
              </w:rPr>
              <w:t xml:space="preserve"> Zagrejač visokog pritiska 6 - linija br.2 Bl.2</w:t>
            </w:r>
            <w:r w:rsidRPr="000F084C">
              <w:rPr>
                <w:rFonts w:ascii="Calibri" w:hAnsi="Calibri"/>
                <w:b/>
                <w:sz w:val="16"/>
                <w:szCs w:val="16"/>
                <w:lang w:val="sr-Cyrl-RS"/>
              </w:rPr>
              <w:t>/ f.br.</w:t>
            </w:r>
            <w:r w:rsidRPr="000F084C">
              <w:rPr>
                <w:rFonts w:ascii="Calibri" w:hAnsi="Calibri"/>
                <w:b/>
                <w:sz w:val="16"/>
                <w:szCs w:val="16"/>
              </w:rPr>
              <w:t xml:space="preserve"> 20145/2</w:t>
            </w:r>
          </w:p>
        </w:tc>
        <w:tc>
          <w:tcPr>
            <w:tcW w:w="709" w:type="dxa"/>
            <w:tcBorders>
              <w:top w:val="single" w:sz="6" w:space="0" w:color="auto"/>
              <w:bottom w:val="single" w:sz="6" w:space="0" w:color="auto"/>
              <w:right w:val="single" w:sz="4" w:space="0" w:color="auto"/>
            </w:tcBorders>
            <w:shd w:val="pct20" w:color="auto" w:fill="auto"/>
            <w:vAlign w:val="center"/>
          </w:tcPr>
          <w:p w14:paraId="3FCB823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7D504B2D"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C610891"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192690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8D4473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2BE38F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69B60EC"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51E222BD"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B5B80CD"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0693800"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F9637D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0E8CC6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10EA4ED"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528D328" w14:textId="77777777" w:rsidR="00101EA8" w:rsidRPr="000F084C" w:rsidRDefault="00101EA8" w:rsidP="00101EA8">
            <w:pPr>
              <w:spacing w:before="0"/>
              <w:ind w:left="-108" w:right="-65"/>
              <w:jc w:val="center"/>
              <w:rPr>
                <w:rFonts w:cs="Arial"/>
                <w:b/>
                <w:sz w:val="20"/>
                <w:szCs w:val="20"/>
              </w:rPr>
            </w:pPr>
          </w:p>
        </w:tc>
      </w:tr>
      <w:tr w:rsidR="00101EA8" w:rsidRPr="000F084C" w14:paraId="669AC171" w14:textId="3A399314" w:rsidTr="00E344BB">
        <w:trPr>
          <w:gridAfter w:val="1"/>
          <w:wAfter w:w="11" w:type="dxa"/>
        </w:trPr>
        <w:tc>
          <w:tcPr>
            <w:tcW w:w="560" w:type="dxa"/>
            <w:tcBorders>
              <w:top w:val="single" w:sz="6" w:space="0" w:color="auto"/>
            </w:tcBorders>
            <w:shd w:val="clear" w:color="auto" w:fill="auto"/>
            <w:vAlign w:val="center"/>
          </w:tcPr>
          <w:p w14:paraId="6F18E5A3"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47.</w:t>
            </w:r>
          </w:p>
        </w:tc>
        <w:tc>
          <w:tcPr>
            <w:tcW w:w="3409" w:type="dxa"/>
            <w:gridSpan w:val="2"/>
            <w:tcBorders>
              <w:top w:val="single" w:sz="6" w:space="0" w:color="auto"/>
            </w:tcBorders>
            <w:shd w:val="clear" w:color="auto" w:fill="auto"/>
            <w:vAlign w:val="bottom"/>
          </w:tcPr>
          <w:p w14:paraId="292E8278"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2RP6B1</w:t>
            </w:r>
            <w:r w:rsidRPr="000F084C">
              <w:rPr>
                <w:rFonts w:ascii="Calibri" w:hAnsi="Calibri"/>
                <w:b/>
                <w:sz w:val="16"/>
                <w:szCs w:val="16"/>
                <w:lang w:val="sr-Cyrl-RS"/>
              </w:rPr>
              <w:t>/</w:t>
            </w:r>
            <w:r w:rsidRPr="000F084C">
              <w:rPr>
                <w:rFonts w:ascii="Calibri" w:hAnsi="Calibri"/>
                <w:b/>
                <w:sz w:val="16"/>
                <w:szCs w:val="16"/>
              </w:rPr>
              <w:t xml:space="preserve"> Balon zagrejača visokog pritiska 6 i 6 bis - linija br.2 Bl.2</w:t>
            </w:r>
            <w:r w:rsidRPr="000F084C">
              <w:rPr>
                <w:rFonts w:ascii="Calibri" w:hAnsi="Calibri"/>
                <w:b/>
                <w:sz w:val="16"/>
                <w:szCs w:val="16"/>
                <w:lang w:val="sr-Cyrl-RS"/>
              </w:rPr>
              <w:t>/ f.br.</w:t>
            </w:r>
            <w:r w:rsidRPr="000F084C">
              <w:rPr>
                <w:rFonts w:ascii="Calibri" w:hAnsi="Calibri"/>
                <w:sz w:val="16"/>
                <w:szCs w:val="16"/>
              </w:rPr>
              <w:t xml:space="preserve"> 679</w:t>
            </w:r>
          </w:p>
        </w:tc>
        <w:tc>
          <w:tcPr>
            <w:tcW w:w="709" w:type="dxa"/>
            <w:tcBorders>
              <w:top w:val="single" w:sz="6" w:space="0" w:color="auto"/>
              <w:bottom w:val="single" w:sz="6" w:space="0" w:color="auto"/>
              <w:right w:val="single" w:sz="4" w:space="0" w:color="auto"/>
            </w:tcBorders>
            <w:shd w:val="pct20" w:color="auto" w:fill="auto"/>
            <w:vAlign w:val="center"/>
          </w:tcPr>
          <w:p w14:paraId="785010E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32A66469"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466E3F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A45449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E64387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5D79D4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1BBA6BEA"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59CABAC9"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16C957F"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DB0193B"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7C4BC1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1704EB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B9BB968"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4DCC2F52" w14:textId="77777777" w:rsidR="00101EA8" w:rsidRPr="000F084C" w:rsidRDefault="00101EA8" w:rsidP="00101EA8">
            <w:pPr>
              <w:spacing w:before="0"/>
              <w:ind w:left="-108" w:right="-65"/>
              <w:jc w:val="center"/>
              <w:rPr>
                <w:rFonts w:cs="Arial"/>
                <w:b/>
                <w:sz w:val="20"/>
                <w:szCs w:val="20"/>
              </w:rPr>
            </w:pPr>
          </w:p>
        </w:tc>
      </w:tr>
      <w:tr w:rsidR="00101EA8" w:rsidRPr="000F084C" w14:paraId="0757EAE4" w14:textId="2D403A73" w:rsidTr="00E344BB">
        <w:trPr>
          <w:gridAfter w:val="1"/>
          <w:wAfter w:w="11" w:type="dxa"/>
        </w:trPr>
        <w:tc>
          <w:tcPr>
            <w:tcW w:w="560" w:type="dxa"/>
            <w:tcBorders>
              <w:top w:val="single" w:sz="6" w:space="0" w:color="auto"/>
            </w:tcBorders>
            <w:shd w:val="clear" w:color="auto" w:fill="auto"/>
            <w:vAlign w:val="center"/>
          </w:tcPr>
          <w:p w14:paraId="59FC00F0"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48.</w:t>
            </w:r>
          </w:p>
        </w:tc>
        <w:tc>
          <w:tcPr>
            <w:tcW w:w="3409" w:type="dxa"/>
            <w:gridSpan w:val="2"/>
            <w:tcBorders>
              <w:top w:val="single" w:sz="6" w:space="0" w:color="auto"/>
            </w:tcBorders>
            <w:shd w:val="clear" w:color="auto" w:fill="auto"/>
            <w:vAlign w:val="bottom"/>
          </w:tcPr>
          <w:p w14:paraId="33BCDED0"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1RF72B1</w:t>
            </w:r>
            <w:r w:rsidRPr="000F084C">
              <w:rPr>
                <w:rFonts w:ascii="Calibri" w:hAnsi="Calibri"/>
                <w:b/>
                <w:sz w:val="16"/>
                <w:szCs w:val="16"/>
                <w:lang w:val="sr-Cyrl-RS"/>
              </w:rPr>
              <w:t>/</w:t>
            </w:r>
            <w:r w:rsidRPr="000F084C">
              <w:rPr>
                <w:rFonts w:ascii="Calibri" w:hAnsi="Calibri"/>
                <w:b/>
                <w:sz w:val="16"/>
                <w:szCs w:val="16"/>
              </w:rPr>
              <w:t xml:space="preserve"> Zagrejač visokog pritiska 7-linija br.1 Bl.1</w:t>
            </w:r>
            <w:r w:rsidRPr="000F084C">
              <w:rPr>
                <w:rFonts w:ascii="Calibri" w:hAnsi="Calibri"/>
                <w:b/>
                <w:sz w:val="16"/>
                <w:szCs w:val="16"/>
                <w:lang w:val="sr-Cyrl-RS"/>
              </w:rPr>
              <w:t>/f.br.</w:t>
            </w:r>
            <w:r w:rsidRPr="000F084C">
              <w:rPr>
                <w:rFonts w:ascii="Calibri" w:hAnsi="Calibri"/>
                <w:b/>
                <w:sz w:val="16"/>
                <w:szCs w:val="16"/>
              </w:rPr>
              <w:t>717504 5</w:t>
            </w:r>
          </w:p>
        </w:tc>
        <w:tc>
          <w:tcPr>
            <w:tcW w:w="709" w:type="dxa"/>
            <w:tcBorders>
              <w:top w:val="single" w:sz="6" w:space="0" w:color="auto"/>
              <w:bottom w:val="single" w:sz="6" w:space="0" w:color="auto"/>
              <w:right w:val="single" w:sz="4" w:space="0" w:color="auto"/>
            </w:tcBorders>
            <w:shd w:val="pct20" w:color="auto" w:fill="auto"/>
            <w:vAlign w:val="center"/>
          </w:tcPr>
          <w:p w14:paraId="6FBCB36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353BF241"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7C96E1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592722D"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E331D2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9F28E8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9539D32"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17C28F89"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E0944BA"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49E51C2"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8B3768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7D757A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AD761F9"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40F2991" w14:textId="77777777" w:rsidR="00101EA8" w:rsidRPr="000F084C" w:rsidRDefault="00101EA8" w:rsidP="00101EA8">
            <w:pPr>
              <w:spacing w:before="0"/>
              <w:ind w:left="-108" w:right="-65"/>
              <w:jc w:val="center"/>
              <w:rPr>
                <w:rFonts w:cs="Arial"/>
                <w:b/>
                <w:sz w:val="20"/>
                <w:szCs w:val="20"/>
              </w:rPr>
            </w:pPr>
          </w:p>
        </w:tc>
      </w:tr>
      <w:tr w:rsidR="00101EA8" w:rsidRPr="000F084C" w14:paraId="0FCB7A2F" w14:textId="24BA66B6" w:rsidTr="00E344BB">
        <w:trPr>
          <w:gridAfter w:val="1"/>
          <w:wAfter w:w="11" w:type="dxa"/>
        </w:trPr>
        <w:tc>
          <w:tcPr>
            <w:tcW w:w="560" w:type="dxa"/>
            <w:tcBorders>
              <w:top w:val="single" w:sz="6" w:space="0" w:color="auto"/>
            </w:tcBorders>
            <w:shd w:val="clear" w:color="auto" w:fill="auto"/>
            <w:vAlign w:val="center"/>
          </w:tcPr>
          <w:p w14:paraId="52DACE3F"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49.</w:t>
            </w:r>
          </w:p>
        </w:tc>
        <w:tc>
          <w:tcPr>
            <w:tcW w:w="3409" w:type="dxa"/>
            <w:gridSpan w:val="2"/>
            <w:tcBorders>
              <w:top w:val="single" w:sz="6" w:space="0" w:color="auto"/>
            </w:tcBorders>
            <w:shd w:val="clear" w:color="auto" w:fill="auto"/>
            <w:vAlign w:val="bottom"/>
          </w:tcPr>
          <w:p w14:paraId="2F27212D"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1RP9B1</w:t>
            </w:r>
            <w:r w:rsidRPr="000F084C">
              <w:rPr>
                <w:rFonts w:ascii="Calibri" w:hAnsi="Calibri"/>
                <w:b/>
                <w:sz w:val="16"/>
                <w:szCs w:val="16"/>
                <w:lang w:val="sr-Cyrl-RS"/>
              </w:rPr>
              <w:t>/</w:t>
            </w:r>
            <w:r w:rsidRPr="000F084C">
              <w:rPr>
                <w:rFonts w:ascii="Calibri" w:hAnsi="Calibri"/>
                <w:b/>
                <w:sz w:val="16"/>
                <w:szCs w:val="16"/>
              </w:rPr>
              <w:t xml:space="preserve"> Balon zagrejača visokog pritiska 7 - linija br.1 Bl.1</w:t>
            </w:r>
            <w:r w:rsidRPr="000F084C">
              <w:rPr>
                <w:rFonts w:ascii="Calibri" w:hAnsi="Calibri"/>
                <w:b/>
                <w:sz w:val="16"/>
                <w:szCs w:val="16"/>
                <w:lang w:val="sr-Cyrl-RS"/>
              </w:rPr>
              <w:t>/f.br.</w:t>
            </w:r>
            <w:r w:rsidRPr="000F084C">
              <w:rPr>
                <w:rFonts w:ascii="Calibri" w:hAnsi="Calibri"/>
                <w:sz w:val="16"/>
                <w:szCs w:val="16"/>
              </w:rPr>
              <w:t xml:space="preserve"> </w:t>
            </w:r>
            <w:r w:rsidRPr="000F084C">
              <w:rPr>
                <w:rFonts w:ascii="Calibri" w:hAnsi="Calibri"/>
                <w:b/>
                <w:sz w:val="16"/>
                <w:szCs w:val="16"/>
              </w:rPr>
              <w:t>667</w:t>
            </w:r>
          </w:p>
        </w:tc>
        <w:tc>
          <w:tcPr>
            <w:tcW w:w="709" w:type="dxa"/>
            <w:tcBorders>
              <w:top w:val="single" w:sz="6" w:space="0" w:color="auto"/>
              <w:bottom w:val="single" w:sz="6" w:space="0" w:color="auto"/>
              <w:right w:val="single" w:sz="4" w:space="0" w:color="auto"/>
            </w:tcBorders>
            <w:shd w:val="pct20" w:color="auto" w:fill="auto"/>
            <w:vAlign w:val="center"/>
          </w:tcPr>
          <w:p w14:paraId="0B30907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61230C41"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189A107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975E8C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B6F6AA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C5ADB5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349D5047"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121D8C10"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292F43E"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AB0AB5E"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6AAFB8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87F733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1151981"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E030F17" w14:textId="77777777" w:rsidR="00101EA8" w:rsidRPr="000F084C" w:rsidRDefault="00101EA8" w:rsidP="00101EA8">
            <w:pPr>
              <w:spacing w:before="0"/>
              <w:ind w:left="-108" w:right="-65"/>
              <w:jc w:val="center"/>
              <w:rPr>
                <w:rFonts w:cs="Arial"/>
                <w:b/>
                <w:sz w:val="20"/>
                <w:szCs w:val="20"/>
              </w:rPr>
            </w:pPr>
          </w:p>
        </w:tc>
      </w:tr>
      <w:tr w:rsidR="00101EA8" w:rsidRPr="000F084C" w14:paraId="08C667BA" w14:textId="766696F4" w:rsidTr="00E344BB">
        <w:trPr>
          <w:gridAfter w:val="1"/>
          <w:wAfter w:w="11" w:type="dxa"/>
        </w:trPr>
        <w:tc>
          <w:tcPr>
            <w:tcW w:w="560" w:type="dxa"/>
            <w:tcBorders>
              <w:top w:val="single" w:sz="6" w:space="0" w:color="auto"/>
            </w:tcBorders>
            <w:shd w:val="clear" w:color="auto" w:fill="auto"/>
            <w:vAlign w:val="center"/>
          </w:tcPr>
          <w:p w14:paraId="0C1B1772"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50.</w:t>
            </w:r>
          </w:p>
        </w:tc>
        <w:tc>
          <w:tcPr>
            <w:tcW w:w="3409" w:type="dxa"/>
            <w:gridSpan w:val="2"/>
            <w:tcBorders>
              <w:top w:val="single" w:sz="6" w:space="0" w:color="auto"/>
            </w:tcBorders>
            <w:shd w:val="clear" w:color="auto" w:fill="auto"/>
            <w:vAlign w:val="bottom"/>
          </w:tcPr>
          <w:p w14:paraId="065F3700"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1RF71B1</w:t>
            </w:r>
            <w:r w:rsidRPr="000F084C">
              <w:rPr>
                <w:rFonts w:ascii="Calibri" w:hAnsi="Calibri"/>
                <w:b/>
                <w:sz w:val="16"/>
                <w:szCs w:val="16"/>
                <w:lang w:val="sr-Cyrl-RS"/>
              </w:rPr>
              <w:t>/</w:t>
            </w:r>
            <w:r w:rsidRPr="000F084C">
              <w:rPr>
                <w:rFonts w:ascii="Calibri" w:hAnsi="Calibri"/>
                <w:b/>
                <w:sz w:val="16"/>
                <w:szCs w:val="16"/>
              </w:rPr>
              <w:t xml:space="preserve"> Zagrejač visokog pritiska 7 - linija br.2 Bl.1</w:t>
            </w:r>
            <w:r w:rsidRPr="000F084C">
              <w:rPr>
                <w:rFonts w:ascii="Calibri" w:hAnsi="Calibri"/>
                <w:b/>
                <w:sz w:val="16"/>
                <w:szCs w:val="16"/>
                <w:lang w:val="sr-Cyrl-RS"/>
              </w:rPr>
              <w:t>/f.br.</w:t>
            </w:r>
            <w:r w:rsidRPr="000F084C">
              <w:rPr>
                <w:rFonts w:ascii="Calibri" w:hAnsi="Calibri"/>
                <w:b/>
                <w:sz w:val="16"/>
                <w:szCs w:val="16"/>
              </w:rPr>
              <w:t>717504 6</w:t>
            </w:r>
          </w:p>
        </w:tc>
        <w:tc>
          <w:tcPr>
            <w:tcW w:w="709" w:type="dxa"/>
            <w:tcBorders>
              <w:top w:val="single" w:sz="6" w:space="0" w:color="auto"/>
              <w:bottom w:val="single" w:sz="6" w:space="0" w:color="auto"/>
              <w:right w:val="single" w:sz="4" w:space="0" w:color="auto"/>
            </w:tcBorders>
            <w:shd w:val="pct20" w:color="auto" w:fill="auto"/>
            <w:vAlign w:val="center"/>
          </w:tcPr>
          <w:p w14:paraId="0DCDB28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27468903"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802F2C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427DEF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08A0443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076630E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66EBA7F"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10F59D44"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99EE862"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045D7A9"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26F42F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169C08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A96686B"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8BA1848" w14:textId="77777777" w:rsidR="00101EA8" w:rsidRPr="000F084C" w:rsidRDefault="00101EA8" w:rsidP="00101EA8">
            <w:pPr>
              <w:spacing w:before="0"/>
              <w:ind w:left="-108" w:right="-65"/>
              <w:jc w:val="center"/>
              <w:rPr>
                <w:rFonts w:cs="Arial"/>
                <w:b/>
                <w:sz w:val="20"/>
                <w:szCs w:val="20"/>
              </w:rPr>
            </w:pPr>
          </w:p>
        </w:tc>
      </w:tr>
      <w:tr w:rsidR="00101EA8" w:rsidRPr="000F084C" w14:paraId="6E101704" w14:textId="764275EB" w:rsidTr="00E344BB">
        <w:trPr>
          <w:gridAfter w:val="1"/>
          <w:wAfter w:w="11" w:type="dxa"/>
        </w:trPr>
        <w:tc>
          <w:tcPr>
            <w:tcW w:w="560" w:type="dxa"/>
            <w:tcBorders>
              <w:top w:val="single" w:sz="6" w:space="0" w:color="auto"/>
            </w:tcBorders>
            <w:shd w:val="clear" w:color="auto" w:fill="auto"/>
            <w:vAlign w:val="center"/>
          </w:tcPr>
          <w:p w14:paraId="3E860E7E"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51.</w:t>
            </w:r>
          </w:p>
        </w:tc>
        <w:tc>
          <w:tcPr>
            <w:tcW w:w="3409" w:type="dxa"/>
            <w:gridSpan w:val="2"/>
            <w:tcBorders>
              <w:top w:val="single" w:sz="6" w:space="0" w:color="auto"/>
            </w:tcBorders>
            <w:shd w:val="clear" w:color="auto" w:fill="auto"/>
            <w:vAlign w:val="bottom"/>
          </w:tcPr>
          <w:p w14:paraId="37E6D7A5"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1RP7B1</w:t>
            </w:r>
            <w:r w:rsidRPr="000F084C">
              <w:rPr>
                <w:rFonts w:ascii="Calibri" w:hAnsi="Calibri"/>
                <w:b/>
                <w:sz w:val="16"/>
                <w:szCs w:val="16"/>
                <w:lang w:val="sr-Cyrl-RS"/>
              </w:rPr>
              <w:t>/</w:t>
            </w:r>
            <w:r w:rsidRPr="000F084C">
              <w:rPr>
                <w:rFonts w:ascii="Calibri" w:hAnsi="Calibri"/>
                <w:b/>
                <w:sz w:val="16"/>
                <w:szCs w:val="16"/>
              </w:rPr>
              <w:t xml:space="preserve"> Balon zagrejača visokog pritiska 7 - linija br.2 Bl.1</w:t>
            </w:r>
            <w:r w:rsidRPr="000F084C">
              <w:rPr>
                <w:rFonts w:ascii="Calibri" w:hAnsi="Calibri"/>
                <w:b/>
                <w:sz w:val="16"/>
                <w:szCs w:val="16"/>
                <w:lang w:val="sr-Cyrl-RS"/>
              </w:rPr>
              <w:t>/f.br.</w:t>
            </w:r>
            <w:r w:rsidRPr="000F084C">
              <w:rPr>
                <w:rFonts w:ascii="Calibri" w:hAnsi="Calibri"/>
                <w:sz w:val="16"/>
                <w:szCs w:val="16"/>
              </w:rPr>
              <w:t xml:space="preserve"> </w:t>
            </w:r>
            <w:r w:rsidRPr="000F084C">
              <w:rPr>
                <w:rFonts w:ascii="Calibri" w:hAnsi="Calibri"/>
                <w:b/>
                <w:sz w:val="16"/>
                <w:szCs w:val="16"/>
              </w:rPr>
              <w:t>668</w:t>
            </w:r>
          </w:p>
        </w:tc>
        <w:tc>
          <w:tcPr>
            <w:tcW w:w="709" w:type="dxa"/>
            <w:tcBorders>
              <w:top w:val="single" w:sz="6" w:space="0" w:color="auto"/>
              <w:bottom w:val="single" w:sz="6" w:space="0" w:color="auto"/>
              <w:right w:val="single" w:sz="4" w:space="0" w:color="auto"/>
            </w:tcBorders>
            <w:shd w:val="pct20" w:color="auto" w:fill="auto"/>
            <w:vAlign w:val="center"/>
          </w:tcPr>
          <w:p w14:paraId="2DEBAB4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4515E668"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7434FF0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0292BF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688EDB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E143B6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2938BC69"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0A0CCA2"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3D71714"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D9D24E5"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09D473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CC2A97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6F7DFBFF"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6EB2AA8F" w14:textId="77777777" w:rsidR="00101EA8" w:rsidRPr="000F084C" w:rsidRDefault="00101EA8" w:rsidP="00101EA8">
            <w:pPr>
              <w:spacing w:before="0"/>
              <w:ind w:left="-108" w:right="-65"/>
              <w:jc w:val="center"/>
              <w:rPr>
                <w:rFonts w:cs="Arial"/>
                <w:b/>
                <w:sz w:val="20"/>
                <w:szCs w:val="20"/>
              </w:rPr>
            </w:pPr>
          </w:p>
        </w:tc>
      </w:tr>
      <w:tr w:rsidR="00101EA8" w:rsidRPr="000F084C" w14:paraId="1C506062" w14:textId="57462942" w:rsidTr="00E344BB">
        <w:trPr>
          <w:gridAfter w:val="1"/>
          <w:wAfter w:w="11" w:type="dxa"/>
        </w:trPr>
        <w:tc>
          <w:tcPr>
            <w:tcW w:w="560" w:type="dxa"/>
            <w:tcBorders>
              <w:top w:val="single" w:sz="6" w:space="0" w:color="auto"/>
            </w:tcBorders>
            <w:shd w:val="clear" w:color="auto" w:fill="auto"/>
            <w:vAlign w:val="center"/>
          </w:tcPr>
          <w:p w14:paraId="7A4FD9C1"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52.</w:t>
            </w:r>
          </w:p>
        </w:tc>
        <w:tc>
          <w:tcPr>
            <w:tcW w:w="3409" w:type="dxa"/>
            <w:gridSpan w:val="2"/>
            <w:tcBorders>
              <w:top w:val="single" w:sz="6" w:space="0" w:color="auto"/>
            </w:tcBorders>
            <w:shd w:val="clear" w:color="auto" w:fill="auto"/>
            <w:vAlign w:val="bottom"/>
          </w:tcPr>
          <w:p w14:paraId="6461B121"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2RF72B1</w:t>
            </w:r>
            <w:r w:rsidRPr="000F084C">
              <w:rPr>
                <w:rFonts w:ascii="Calibri" w:hAnsi="Calibri"/>
                <w:b/>
                <w:sz w:val="16"/>
                <w:szCs w:val="16"/>
                <w:lang w:val="sr-Cyrl-RS"/>
              </w:rPr>
              <w:t>/</w:t>
            </w:r>
            <w:r w:rsidRPr="000F084C">
              <w:rPr>
                <w:rFonts w:ascii="Calibri" w:hAnsi="Calibri"/>
                <w:b/>
                <w:sz w:val="16"/>
                <w:szCs w:val="16"/>
              </w:rPr>
              <w:t xml:space="preserve"> Zagrejač visokog pritiska 7 - linija br.1 Bl.2</w:t>
            </w:r>
            <w:r w:rsidRPr="000F084C">
              <w:rPr>
                <w:rFonts w:ascii="Calibri" w:hAnsi="Calibri"/>
                <w:b/>
                <w:sz w:val="16"/>
                <w:szCs w:val="16"/>
                <w:lang w:val="sr-Cyrl-RS"/>
              </w:rPr>
              <w:t>/f.br.</w:t>
            </w:r>
            <w:r w:rsidRPr="000F084C">
              <w:rPr>
                <w:rFonts w:ascii="Calibri" w:hAnsi="Calibri"/>
                <w:sz w:val="16"/>
                <w:szCs w:val="16"/>
              </w:rPr>
              <w:t xml:space="preserve"> </w:t>
            </w:r>
            <w:r w:rsidRPr="000F084C">
              <w:rPr>
                <w:rFonts w:ascii="Calibri" w:hAnsi="Calibri"/>
                <w:b/>
                <w:sz w:val="16"/>
                <w:szCs w:val="16"/>
              </w:rPr>
              <w:t>20145/3</w:t>
            </w:r>
          </w:p>
        </w:tc>
        <w:tc>
          <w:tcPr>
            <w:tcW w:w="709" w:type="dxa"/>
            <w:tcBorders>
              <w:top w:val="single" w:sz="6" w:space="0" w:color="auto"/>
              <w:bottom w:val="single" w:sz="6" w:space="0" w:color="auto"/>
              <w:right w:val="single" w:sz="4" w:space="0" w:color="auto"/>
            </w:tcBorders>
            <w:shd w:val="pct20" w:color="auto" w:fill="auto"/>
            <w:vAlign w:val="center"/>
          </w:tcPr>
          <w:p w14:paraId="12D52E1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1756A9F6"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72C3084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F21515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C39CC91"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5069DAB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07F7E0F8"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4B7E38B3"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452041E"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974CB9E"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0B4224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993A1E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6341F1AF"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9A9A5D0" w14:textId="77777777" w:rsidR="00101EA8" w:rsidRPr="000F084C" w:rsidRDefault="00101EA8" w:rsidP="00101EA8">
            <w:pPr>
              <w:spacing w:before="0"/>
              <w:ind w:left="-108" w:right="-65"/>
              <w:jc w:val="center"/>
              <w:rPr>
                <w:rFonts w:cs="Arial"/>
                <w:b/>
                <w:sz w:val="20"/>
                <w:szCs w:val="20"/>
              </w:rPr>
            </w:pPr>
          </w:p>
        </w:tc>
      </w:tr>
      <w:tr w:rsidR="00101EA8" w:rsidRPr="000F084C" w14:paraId="4B9009AA" w14:textId="3C4AF86D" w:rsidTr="00E344BB">
        <w:trPr>
          <w:gridAfter w:val="1"/>
          <w:wAfter w:w="11" w:type="dxa"/>
        </w:trPr>
        <w:tc>
          <w:tcPr>
            <w:tcW w:w="560" w:type="dxa"/>
            <w:tcBorders>
              <w:top w:val="single" w:sz="6" w:space="0" w:color="auto"/>
            </w:tcBorders>
            <w:shd w:val="clear" w:color="auto" w:fill="auto"/>
            <w:vAlign w:val="center"/>
          </w:tcPr>
          <w:p w14:paraId="528E5463"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53.</w:t>
            </w:r>
          </w:p>
        </w:tc>
        <w:tc>
          <w:tcPr>
            <w:tcW w:w="3409" w:type="dxa"/>
            <w:gridSpan w:val="2"/>
            <w:tcBorders>
              <w:top w:val="single" w:sz="6" w:space="0" w:color="auto"/>
            </w:tcBorders>
            <w:shd w:val="clear" w:color="auto" w:fill="auto"/>
            <w:vAlign w:val="bottom"/>
          </w:tcPr>
          <w:p w14:paraId="39482A10"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2RP9B1</w:t>
            </w:r>
            <w:r w:rsidRPr="000F084C">
              <w:rPr>
                <w:rFonts w:ascii="Calibri" w:hAnsi="Calibri"/>
                <w:b/>
                <w:sz w:val="16"/>
                <w:szCs w:val="16"/>
                <w:lang w:val="sr-Cyrl-RS"/>
              </w:rPr>
              <w:t>/</w:t>
            </w:r>
            <w:r w:rsidRPr="000F084C">
              <w:rPr>
                <w:rFonts w:ascii="Calibri" w:hAnsi="Calibri"/>
                <w:b/>
                <w:sz w:val="16"/>
                <w:szCs w:val="16"/>
              </w:rPr>
              <w:t xml:space="preserve"> Balon zagrejača visokog pritiska 7 - linija br.1 Bl.2/</w:t>
            </w:r>
            <w:r w:rsidRPr="000F084C">
              <w:rPr>
                <w:rFonts w:ascii="Calibri" w:hAnsi="Calibri"/>
                <w:b/>
                <w:sz w:val="16"/>
                <w:szCs w:val="16"/>
                <w:lang w:val="sr-Cyrl-RS"/>
              </w:rPr>
              <w:t>f.br.682</w:t>
            </w:r>
          </w:p>
        </w:tc>
        <w:tc>
          <w:tcPr>
            <w:tcW w:w="709" w:type="dxa"/>
            <w:tcBorders>
              <w:top w:val="single" w:sz="6" w:space="0" w:color="auto"/>
              <w:bottom w:val="single" w:sz="6" w:space="0" w:color="auto"/>
              <w:right w:val="single" w:sz="4" w:space="0" w:color="auto"/>
            </w:tcBorders>
            <w:shd w:val="pct20" w:color="auto" w:fill="auto"/>
            <w:vAlign w:val="center"/>
          </w:tcPr>
          <w:p w14:paraId="2082885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4AB489D4"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B18744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4311DE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B5538E1"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F73E34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1BE32F4E"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759A7768"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1E3DA33"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D36B576"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6DC4F0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CD08D3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5F2C4B8"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3293B9A" w14:textId="77777777" w:rsidR="00101EA8" w:rsidRPr="000F084C" w:rsidRDefault="00101EA8" w:rsidP="00101EA8">
            <w:pPr>
              <w:spacing w:before="0"/>
              <w:ind w:left="-108" w:right="-65"/>
              <w:jc w:val="center"/>
              <w:rPr>
                <w:rFonts w:cs="Arial"/>
                <w:b/>
                <w:sz w:val="20"/>
                <w:szCs w:val="20"/>
              </w:rPr>
            </w:pPr>
          </w:p>
        </w:tc>
      </w:tr>
      <w:tr w:rsidR="00101EA8" w:rsidRPr="000F084C" w14:paraId="3428F9A2" w14:textId="7FE039CA" w:rsidTr="00E344BB">
        <w:trPr>
          <w:gridAfter w:val="1"/>
          <w:wAfter w:w="11" w:type="dxa"/>
        </w:trPr>
        <w:tc>
          <w:tcPr>
            <w:tcW w:w="560" w:type="dxa"/>
            <w:tcBorders>
              <w:top w:val="single" w:sz="6" w:space="0" w:color="auto"/>
            </w:tcBorders>
            <w:shd w:val="clear" w:color="auto" w:fill="auto"/>
            <w:vAlign w:val="center"/>
          </w:tcPr>
          <w:p w14:paraId="6FCFABED"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54.</w:t>
            </w:r>
          </w:p>
        </w:tc>
        <w:tc>
          <w:tcPr>
            <w:tcW w:w="3409" w:type="dxa"/>
            <w:gridSpan w:val="2"/>
            <w:tcBorders>
              <w:top w:val="single" w:sz="6" w:space="0" w:color="auto"/>
            </w:tcBorders>
            <w:shd w:val="clear" w:color="auto" w:fill="auto"/>
            <w:vAlign w:val="bottom"/>
          </w:tcPr>
          <w:p w14:paraId="0D0395E4"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2RF71B1</w:t>
            </w:r>
            <w:r w:rsidRPr="000F084C">
              <w:rPr>
                <w:rFonts w:ascii="Calibri" w:hAnsi="Calibri"/>
                <w:b/>
                <w:sz w:val="16"/>
                <w:szCs w:val="16"/>
                <w:lang w:val="sr-Cyrl-RS"/>
              </w:rPr>
              <w:t>/</w:t>
            </w:r>
            <w:r w:rsidRPr="000F084C">
              <w:rPr>
                <w:rFonts w:ascii="Calibri" w:hAnsi="Calibri"/>
                <w:b/>
                <w:sz w:val="16"/>
                <w:szCs w:val="16"/>
              </w:rPr>
              <w:t xml:space="preserve"> Zagrejač visokog pritiska 7 - linija br.2 Bl.2</w:t>
            </w:r>
            <w:r w:rsidRPr="000F084C">
              <w:rPr>
                <w:rFonts w:ascii="Calibri" w:hAnsi="Calibri"/>
                <w:b/>
                <w:sz w:val="16"/>
                <w:szCs w:val="16"/>
                <w:lang w:val="sr-Cyrl-RS"/>
              </w:rPr>
              <w:t>/f.br.20145/4</w:t>
            </w:r>
          </w:p>
        </w:tc>
        <w:tc>
          <w:tcPr>
            <w:tcW w:w="709" w:type="dxa"/>
            <w:tcBorders>
              <w:top w:val="single" w:sz="6" w:space="0" w:color="auto"/>
              <w:bottom w:val="single" w:sz="6" w:space="0" w:color="auto"/>
              <w:right w:val="single" w:sz="4" w:space="0" w:color="auto"/>
            </w:tcBorders>
            <w:shd w:val="pct20" w:color="auto" w:fill="auto"/>
            <w:vAlign w:val="center"/>
          </w:tcPr>
          <w:p w14:paraId="5D9A09C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797692E6"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4EE7FC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CAA049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017EC6E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7A1990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0D77BCB2"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458EA4F2"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C5ABF2B"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06493A4"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D80A4D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B4090A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8B007F5"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815F916" w14:textId="77777777" w:rsidR="00101EA8" w:rsidRPr="000F084C" w:rsidRDefault="00101EA8" w:rsidP="00101EA8">
            <w:pPr>
              <w:spacing w:before="0"/>
              <w:ind w:left="-108" w:right="-65"/>
              <w:jc w:val="center"/>
              <w:rPr>
                <w:rFonts w:cs="Arial"/>
                <w:b/>
                <w:sz w:val="20"/>
                <w:szCs w:val="20"/>
              </w:rPr>
            </w:pPr>
          </w:p>
        </w:tc>
      </w:tr>
      <w:tr w:rsidR="00101EA8" w:rsidRPr="000F084C" w14:paraId="79AAF86A" w14:textId="5E01A0D3" w:rsidTr="00E344BB">
        <w:trPr>
          <w:gridAfter w:val="1"/>
          <w:wAfter w:w="11" w:type="dxa"/>
        </w:trPr>
        <w:tc>
          <w:tcPr>
            <w:tcW w:w="560" w:type="dxa"/>
            <w:tcBorders>
              <w:top w:val="single" w:sz="6" w:space="0" w:color="auto"/>
            </w:tcBorders>
            <w:shd w:val="clear" w:color="auto" w:fill="auto"/>
            <w:vAlign w:val="center"/>
          </w:tcPr>
          <w:p w14:paraId="22FD8AAE"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55.</w:t>
            </w:r>
          </w:p>
        </w:tc>
        <w:tc>
          <w:tcPr>
            <w:tcW w:w="3409" w:type="dxa"/>
            <w:gridSpan w:val="2"/>
            <w:tcBorders>
              <w:top w:val="single" w:sz="6" w:space="0" w:color="auto"/>
            </w:tcBorders>
            <w:shd w:val="clear" w:color="auto" w:fill="auto"/>
            <w:vAlign w:val="bottom"/>
          </w:tcPr>
          <w:p w14:paraId="73BDEBFB"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2RP8B1</w:t>
            </w:r>
            <w:r w:rsidRPr="000F084C">
              <w:rPr>
                <w:rFonts w:ascii="Calibri" w:hAnsi="Calibri"/>
                <w:b/>
                <w:sz w:val="16"/>
                <w:szCs w:val="16"/>
                <w:lang w:val="sr-Cyrl-RS"/>
              </w:rPr>
              <w:t>/</w:t>
            </w:r>
            <w:r w:rsidRPr="000F084C">
              <w:rPr>
                <w:rFonts w:ascii="Calibri" w:hAnsi="Calibri"/>
                <w:b/>
                <w:sz w:val="16"/>
                <w:szCs w:val="16"/>
              </w:rPr>
              <w:t xml:space="preserve"> Balon zagrejača visokog pritiska 6 i 6 bis - linija br.1 Bl.2</w:t>
            </w:r>
            <w:r w:rsidRPr="000F084C">
              <w:rPr>
                <w:rFonts w:ascii="Calibri" w:hAnsi="Calibri"/>
                <w:b/>
                <w:sz w:val="16"/>
                <w:szCs w:val="16"/>
                <w:lang w:val="sr-Cyrl-RS"/>
              </w:rPr>
              <w:t>/f.br.680</w:t>
            </w:r>
          </w:p>
        </w:tc>
        <w:tc>
          <w:tcPr>
            <w:tcW w:w="709" w:type="dxa"/>
            <w:tcBorders>
              <w:top w:val="single" w:sz="6" w:space="0" w:color="auto"/>
              <w:bottom w:val="single" w:sz="6" w:space="0" w:color="auto"/>
              <w:right w:val="single" w:sz="4" w:space="0" w:color="auto"/>
            </w:tcBorders>
            <w:shd w:val="pct20" w:color="auto" w:fill="auto"/>
            <w:vAlign w:val="center"/>
          </w:tcPr>
          <w:p w14:paraId="5812F3E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6A246266"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10DFCFB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52FEE6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4AD9C03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EB076F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bottom"/>
          </w:tcPr>
          <w:p w14:paraId="72D0D245" w14:textId="77777777" w:rsidR="00101EA8" w:rsidRPr="000F084C" w:rsidRDefault="00101EA8" w:rsidP="00101EA8">
            <w:pPr>
              <w:spacing w:before="0"/>
              <w:jc w:val="center"/>
              <w:rPr>
                <w:rFonts w:ascii="Calibri" w:hAnsi="Calibri"/>
              </w:rPr>
            </w:pPr>
          </w:p>
        </w:tc>
        <w:tc>
          <w:tcPr>
            <w:tcW w:w="709" w:type="dxa"/>
            <w:tcBorders>
              <w:top w:val="single" w:sz="6" w:space="0" w:color="auto"/>
              <w:left w:val="single" w:sz="4" w:space="0" w:color="auto"/>
              <w:right w:val="single" w:sz="4" w:space="0" w:color="auto"/>
            </w:tcBorders>
            <w:shd w:val="clear" w:color="auto" w:fill="auto"/>
            <w:vAlign w:val="bottom"/>
          </w:tcPr>
          <w:p w14:paraId="501F9A86" w14:textId="77777777" w:rsidR="00101EA8" w:rsidRPr="000F084C" w:rsidRDefault="00101EA8" w:rsidP="00101EA8">
            <w:pPr>
              <w:spacing w:before="0"/>
              <w:jc w:val="center"/>
              <w:rPr>
                <w:rFonts w:ascii="Calibri" w:hAnsi="Calibri"/>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777F173"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F76C2C2"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A1A819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5EA541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6FD8A02"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F83A4B3" w14:textId="77777777" w:rsidR="00101EA8" w:rsidRPr="000F084C" w:rsidRDefault="00101EA8" w:rsidP="00101EA8">
            <w:pPr>
              <w:spacing w:before="0"/>
              <w:ind w:left="-108" w:right="-65"/>
              <w:jc w:val="center"/>
              <w:rPr>
                <w:rFonts w:cs="Arial"/>
                <w:b/>
                <w:sz w:val="20"/>
                <w:szCs w:val="20"/>
              </w:rPr>
            </w:pPr>
          </w:p>
        </w:tc>
      </w:tr>
      <w:tr w:rsidR="00101EA8" w:rsidRPr="000F084C" w14:paraId="642062B4" w14:textId="7852765D" w:rsidTr="00E344BB">
        <w:trPr>
          <w:gridAfter w:val="1"/>
          <w:wAfter w:w="11" w:type="dxa"/>
        </w:trPr>
        <w:tc>
          <w:tcPr>
            <w:tcW w:w="560" w:type="dxa"/>
            <w:tcBorders>
              <w:top w:val="single" w:sz="6" w:space="0" w:color="auto"/>
            </w:tcBorders>
            <w:shd w:val="clear" w:color="auto" w:fill="auto"/>
            <w:vAlign w:val="center"/>
          </w:tcPr>
          <w:p w14:paraId="2F09032E"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56.</w:t>
            </w:r>
          </w:p>
        </w:tc>
        <w:tc>
          <w:tcPr>
            <w:tcW w:w="3409" w:type="dxa"/>
            <w:gridSpan w:val="2"/>
            <w:tcBorders>
              <w:top w:val="single" w:sz="6" w:space="0" w:color="auto"/>
            </w:tcBorders>
            <w:shd w:val="clear" w:color="auto" w:fill="auto"/>
            <w:vAlign w:val="bottom"/>
          </w:tcPr>
          <w:p w14:paraId="07CBBB2E" w14:textId="77777777" w:rsidR="00101EA8" w:rsidRPr="00624C06" w:rsidRDefault="00101EA8" w:rsidP="00101EA8">
            <w:pPr>
              <w:spacing w:before="0"/>
              <w:jc w:val="left"/>
              <w:rPr>
                <w:rFonts w:ascii="Calibri" w:hAnsi="Calibri"/>
                <w:b/>
                <w:sz w:val="14"/>
                <w:szCs w:val="14"/>
                <w:lang w:val="sr-Cyrl-RS"/>
              </w:rPr>
            </w:pPr>
            <w:r w:rsidRPr="00624C06">
              <w:rPr>
                <w:rFonts w:ascii="Calibri" w:hAnsi="Calibri"/>
                <w:b/>
                <w:sz w:val="14"/>
                <w:szCs w:val="14"/>
              </w:rPr>
              <w:t>1RF63B1</w:t>
            </w:r>
            <w:r w:rsidRPr="00624C06">
              <w:rPr>
                <w:rFonts w:ascii="Calibri" w:hAnsi="Calibri"/>
                <w:b/>
                <w:sz w:val="14"/>
                <w:szCs w:val="14"/>
                <w:lang w:val="sr-Cyrl-RS"/>
              </w:rPr>
              <w:t>/</w:t>
            </w:r>
            <w:r w:rsidRPr="00624C06">
              <w:rPr>
                <w:rFonts w:ascii="Calibri" w:hAnsi="Calibri"/>
                <w:b/>
                <w:sz w:val="14"/>
                <w:szCs w:val="14"/>
              </w:rPr>
              <w:t xml:space="preserve"> Zagrejač visokog pritiska 6 bis - linija br.2 Bl.1</w:t>
            </w:r>
            <w:r w:rsidRPr="00624C06">
              <w:rPr>
                <w:rFonts w:ascii="Calibri" w:hAnsi="Calibri"/>
                <w:b/>
                <w:sz w:val="14"/>
                <w:szCs w:val="14"/>
                <w:lang w:val="sr-Cyrl-RS"/>
              </w:rPr>
              <w:t>/f.br.2</w:t>
            </w:r>
          </w:p>
        </w:tc>
        <w:tc>
          <w:tcPr>
            <w:tcW w:w="709" w:type="dxa"/>
            <w:tcBorders>
              <w:top w:val="single" w:sz="6" w:space="0" w:color="auto"/>
              <w:bottom w:val="single" w:sz="6" w:space="0" w:color="auto"/>
              <w:right w:val="single" w:sz="4" w:space="0" w:color="auto"/>
            </w:tcBorders>
            <w:shd w:val="pct20" w:color="auto" w:fill="auto"/>
            <w:vAlign w:val="center"/>
          </w:tcPr>
          <w:p w14:paraId="2DD8816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65E9B811"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24747F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3A13FED"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C1E357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DF63CA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bottom"/>
          </w:tcPr>
          <w:p w14:paraId="0A81700B" w14:textId="77777777" w:rsidR="00101EA8" w:rsidRPr="000F084C" w:rsidRDefault="00101EA8" w:rsidP="00101EA8">
            <w:pPr>
              <w:spacing w:before="0"/>
              <w:jc w:val="center"/>
              <w:rPr>
                <w:rFonts w:ascii="Calibri" w:hAnsi="Calibri"/>
              </w:rPr>
            </w:pPr>
          </w:p>
        </w:tc>
        <w:tc>
          <w:tcPr>
            <w:tcW w:w="709" w:type="dxa"/>
            <w:tcBorders>
              <w:top w:val="single" w:sz="6" w:space="0" w:color="auto"/>
              <w:left w:val="single" w:sz="4" w:space="0" w:color="auto"/>
              <w:right w:val="single" w:sz="4" w:space="0" w:color="auto"/>
            </w:tcBorders>
            <w:shd w:val="clear" w:color="auto" w:fill="auto"/>
            <w:vAlign w:val="bottom"/>
          </w:tcPr>
          <w:p w14:paraId="22B41144" w14:textId="77777777" w:rsidR="00101EA8" w:rsidRPr="000F084C" w:rsidRDefault="00101EA8" w:rsidP="00101EA8">
            <w:pPr>
              <w:spacing w:before="0"/>
              <w:jc w:val="center"/>
              <w:rPr>
                <w:rFonts w:ascii="Calibri" w:hAnsi="Calibri"/>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1072B2D"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B105682"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CD3881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A1A17B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ED235CA"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0E93BA0F" w14:textId="77777777" w:rsidR="00101EA8" w:rsidRPr="000F084C" w:rsidRDefault="00101EA8" w:rsidP="00101EA8">
            <w:pPr>
              <w:spacing w:before="0"/>
              <w:ind w:left="-108" w:right="-65"/>
              <w:jc w:val="center"/>
              <w:rPr>
                <w:rFonts w:cs="Arial"/>
                <w:b/>
                <w:sz w:val="20"/>
                <w:szCs w:val="20"/>
              </w:rPr>
            </w:pPr>
          </w:p>
        </w:tc>
      </w:tr>
      <w:tr w:rsidR="00101EA8" w:rsidRPr="000F084C" w14:paraId="52D54075" w14:textId="5455970F" w:rsidTr="00E344BB">
        <w:trPr>
          <w:gridAfter w:val="1"/>
          <w:wAfter w:w="11" w:type="dxa"/>
        </w:trPr>
        <w:tc>
          <w:tcPr>
            <w:tcW w:w="560" w:type="dxa"/>
            <w:tcBorders>
              <w:top w:val="single" w:sz="6" w:space="0" w:color="auto"/>
            </w:tcBorders>
            <w:shd w:val="clear" w:color="auto" w:fill="auto"/>
            <w:vAlign w:val="center"/>
          </w:tcPr>
          <w:p w14:paraId="49776F67"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lastRenderedPageBreak/>
              <w:t>57.</w:t>
            </w:r>
          </w:p>
        </w:tc>
        <w:tc>
          <w:tcPr>
            <w:tcW w:w="3409" w:type="dxa"/>
            <w:gridSpan w:val="2"/>
            <w:tcBorders>
              <w:top w:val="single" w:sz="6" w:space="0" w:color="auto"/>
            </w:tcBorders>
            <w:shd w:val="clear" w:color="auto" w:fill="auto"/>
            <w:vAlign w:val="bottom"/>
          </w:tcPr>
          <w:p w14:paraId="05F99E5C"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2RF63B1</w:t>
            </w:r>
            <w:r w:rsidRPr="000F084C">
              <w:rPr>
                <w:rFonts w:ascii="Calibri" w:hAnsi="Calibri"/>
                <w:b/>
                <w:sz w:val="16"/>
                <w:szCs w:val="16"/>
                <w:lang w:val="sr-Cyrl-RS"/>
              </w:rPr>
              <w:t>/</w:t>
            </w:r>
            <w:r w:rsidRPr="000F084C">
              <w:rPr>
                <w:rFonts w:ascii="Calibri" w:hAnsi="Calibri"/>
                <w:b/>
                <w:sz w:val="16"/>
                <w:szCs w:val="16"/>
              </w:rPr>
              <w:t xml:space="preserve"> Zagrejač visokog pritiska 6 bis - linija br.2 Bl.2</w:t>
            </w:r>
            <w:r w:rsidRPr="000F084C">
              <w:rPr>
                <w:rFonts w:ascii="Calibri" w:hAnsi="Calibri"/>
                <w:b/>
                <w:sz w:val="16"/>
                <w:szCs w:val="16"/>
                <w:lang w:val="sr-Cyrl-RS"/>
              </w:rPr>
              <w:t>/f.br.20145/6</w:t>
            </w:r>
          </w:p>
        </w:tc>
        <w:tc>
          <w:tcPr>
            <w:tcW w:w="709" w:type="dxa"/>
            <w:tcBorders>
              <w:top w:val="single" w:sz="6" w:space="0" w:color="auto"/>
              <w:bottom w:val="single" w:sz="6" w:space="0" w:color="auto"/>
              <w:right w:val="single" w:sz="4" w:space="0" w:color="auto"/>
            </w:tcBorders>
            <w:shd w:val="pct20" w:color="auto" w:fill="auto"/>
            <w:vAlign w:val="center"/>
          </w:tcPr>
          <w:p w14:paraId="543CDE07"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3E1E8BA2"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BFBFBF"/>
            <w:vAlign w:val="center"/>
          </w:tcPr>
          <w:p w14:paraId="34DF9E9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1D2FCE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163D677D"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CB7EF0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bottom"/>
          </w:tcPr>
          <w:p w14:paraId="47595DAB" w14:textId="77777777" w:rsidR="00101EA8" w:rsidRPr="000F084C" w:rsidRDefault="00101EA8" w:rsidP="00101EA8">
            <w:pPr>
              <w:spacing w:before="0"/>
              <w:jc w:val="center"/>
              <w:rPr>
                <w:rFonts w:ascii="Calibri" w:hAnsi="Calibri"/>
              </w:rPr>
            </w:pPr>
          </w:p>
        </w:tc>
        <w:tc>
          <w:tcPr>
            <w:tcW w:w="709" w:type="dxa"/>
            <w:tcBorders>
              <w:top w:val="single" w:sz="6" w:space="0" w:color="auto"/>
              <w:left w:val="single" w:sz="4" w:space="0" w:color="auto"/>
              <w:right w:val="single" w:sz="4" w:space="0" w:color="auto"/>
            </w:tcBorders>
            <w:shd w:val="clear" w:color="auto" w:fill="auto"/>
            <w:vAlign w:val="bottom"/>
          </w:tcPr>
          <w:p w14:paraId="4A6B5491" w14:textId="77777777" w:rsidR="00101EA8" w:rsidRPr="000F084C" w:rsidRDefault="00101EA8" w:rsidP="00101EA8">
            <w:pPr>
              <w:spacing w:before="0"/>
              <w:jc w:val="center"/>
              <w:rPr>
                <w:rFonts w:ascii="Calibri" w:hAnsi="Calibri"/>
              </w:rPr>
            </w:pPr>
          </w:p>
        </w:tc>
        <w:tc>
          <w:tcPr>
            <w:tcW w:w="1418" w:type="dxa"/>
            <w:gridSpan w:val="2"/>
            <w:tcBorders>
              <w:top w:val="single" w:sz="6" w:space="0" w:color="auto"/>
              <w:left w:val="single" w:sz="4" w:space="0" w:color="auto"/>
              <w:bottom w:val="single" w:sz="6" w:space="0" w:color="auto"/>
              <w:right w:val="single" w:sz="4" w:space="0" w:color="auto"/>
            </w:tcBorders>
            <w:shd w:val="clear" w:color="auto" w:fill="BFBFBF"/>
            <w:vAlign w:val="center"/>
          </w:tcPr>
          <w:p w14:paraId="12982AA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2A8F25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6655A0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BC067D5"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290EA78" w14:textId="77777777" w:rsidR="00101EA8" w:rsidRPr="000F084C" w:rsidRDefault="00101EA8" w:rsidP="00101EA8">
            <w:pPr>
              <w:spacing w:before="0"/>
              <w:ind w:left="-108" w:right="-65"/>
              <w:jc w:val="center"/>
              <w:rPr>
                <w:rFonts w:cs="Arial"/>
                <w:b/>
                <w:sz w:val="20"/>
                <w:szCs w:val="20"/>
              </w:rPr>
            </w:pPr>
          </w:p>
        </w:tc>
      </w:tr>
      <w:tr w:rsidR="00101EA8" w:rsidRPr="000F084C" w14:paraId="6726C031" w14:textId="3C7FFD7F" w:rsidTr="00E344BB">
        <w:trPr>
          <w:gridAfter w:val="1"/>
          <w:wAfter w:w="11" w:type="dxa"/>
        </w:trPr>
        <w:tc>
          <w:tcPr>
            <w:tcW w:w="560" w:type="dxa"/>
            <w:tcBorders>
              <w:top w:val="single" w:sz="6" w:space="0" w:color="auto"/>
            </w:tcBorders>
            <w:shd w:val="clear" w:color="auto" w:fill="auto"/>
            <w:vAlign w:val="center"/>
          </w:tcPr>
          <w:p w14:paraId="5A16A2CB"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58.</w:t>
            </w:r>
          </w:p>
        </w:tc>
        <w:tc>
          <w:tcPr>
            <w:tcW w:w="3409" w:type="dxa"/>
            <w:gridSpan w:val="2"/>
            <w:tcBorders>
              <w:top w:val="single" w:sz="6" w:space="0" w:color="auto"/>
            </w:tcBorders>
            <w:shd w:val="clear" w:color="auto" w:fill="auto"/>
            <w:vAlign w:val="bottom"/>
          </w:tcPr>
          <w:p w14:paraId="31701ADE"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1RF64B1</w:t>
            </w:r>
            <w:r w:rsidRPr="000F084C">
              <w:rPr>
                <w:rFonts w:ascii="Calibri" w:hAnsi="Calibri"/>
                <w:b/>
                <w:sz w:val="16"/>
                <w:szCs w:val="16"/>
                <w:lang w:val="sr-Cyrl-RS"/>
              </w:rPr>
              <w:t>/</w:t>
            </w:r>
            <w:r w:rsidRPr="000F084C">
              <w:rPr>
                <w:rFonts w:ascii="Calibri" w:hAnsi="Calibri"/>
                <w:b/>
                <w:sz w:val="16"/>
                <w:szCs w:val="16"/>
              </w:rPr>
              <w:t xml:space="preserve"> Zagrejač visokog pritiska 6 bis - linija br.1 Bl.1</w:t>
            </w:r>
            <w:r w:rsidRPr="000F084C">
              <w:rPr>
                <w:rFonts w:ascii="Calibri" w:hAnsi="Calibri"/>
                <w:b/>
                <w:sz w:val="16"/>
                <w:szCs w:val="16"/>
                <w:lang w:val="sr-Cyrl-RS"/>
              </w:rPr>
              <w:t>/f.br.1</w:t>
            </w:r>
          </w:p>
        </w:tc>
        <w:tc>
          <w:tcPr>
            <w:tcW w:w="709" w:type="dxa"/>
            <w:tcBorders>
              <w:top w:val="single" w:sz="6" w:space="0" w:color="auto"/>
              <w:bottom w:val="single" w:sz="6" w:space="0" w:color="auto"/>
              <w:right w:val="single" w:sz="4" w:space="0" w:color="auto"/>
            </w:tcBorders>
            <w:shd w:val="pct20" w:color="auto" w:fill="auto"/>
            <w:vAlign w:val="center"/>
          </w:tcPr>
          <w:p w14:paraId="34C3775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49C50889"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6E54CC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5BE71E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624E3C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042B42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bottom"/>
          </w:tcPr>
          <w:p w14:paraId="5A06808E" w14:textId="77777777" w:rsidR="00101EA8" w:rsidRPr="000F084C" w:rsidRDefault="00101EA8" w:rsidP="00101EA8">
            <w:pPr>
              <w:spacing w:before="0"/>
              <w:jc w:val="center"/>
              <w:rPr>
                <w:rFonts w:ascii="Calibri" w:hAnsi="Calibri"/>
              </w:rPr>
            </w:pPr>
          </w:p>
        </w:tc>
        <w:tc>
          <w:tcPr>
            <w:tcW w:w="709" w:type="dxa"/>
            <w:tcBorders>
              <w:top w:val="single" w:sz="6" w:space="0" w:color="auto"/>
              <w:left w:val="single" w:sz="4" w:space="0" w:color="auto"/>
              <w:right w:val="single" w:sz="4" w:space="0" w:color="auto"/>
            </w:tcBorders>
            <w:shd w:val="clear" w:color="auto" w:fill="auto"/>
            <w:vAlign w:val="bottom"/>
          </w:tcPr>
          <w:p w14:paraId="467EA47F" w14:textId="77777777" w:rsidR="00101EA8" w:rsidRPr="000F084C" w:rsidRDefault="00101EA8" w:rsidP="00101EA8">
            <w:pPr>
              <w:spacing w:before="0"/>
              <w:jc w:val="center"/>
              <w:rPr>
                <w:rFonts w:ascii="Calibri" w:hAnsi="Calibri"/>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3797EF9"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708B9F9"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4D3630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C8B71D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6F2B6095"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52CCD60" w14:textId="77777777" w:rsidR="00101EA8" w:rsidRPr="000F084C" w:rsidRDefault="00101EA8" w:rsidP="00101EA8">
            <w:pPr>
              <w:spacing w:before="0"/>
              <w:ind w:left="-108" w:right="-65"/>
              <w:jc w:val="center"/>
              <w:rPr>
                <w:rFonts w:cs="Arial"/>
                <w:b/>
                <w:sz w:val="20"/>
                <w:szCs w:val="20"/>
              </w:rPr>
            </w:pPr>
          </w:p>
        </w:tc>
      </w:tr>
      <w:tr w:rsidR="00101EA8" w:rsidRPr="000F084C" w14:paraId="651108FB" w14:textId="72CFA65A" w:rsidTr="00E344BB">
        <w:trPr>
          <w:gridAfter w:val="1"/>
          <w:wAfter w:w="11" w:type="dxa"/>
        </w:trPr>
        <w:tc>
          <w:tcPr>
            <w:tcW w:w="560" w:type="dxa"/>
            <w:tcBorders>
              <w:top w:val="single" w:sz="6" w:space="0" w:color="auto"/>
            </w:tcBorders>
            <w:shd w:val="clear" w:color="auto" w:fill="auto"/>
            <w:vAlign w:val="center"/>
          </w:tcPr>
          <w:p w14:paraId="54A80FAF"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59.</w:t>
            </w:r>
          </w:p>
        </w:tc>
        <w:tc>
          <w:tcPr>
            <w:tcW w:w="3409" w:type="dxa"/>
            <w:gridSpan w:val="2"/>
            <w:tcBorders>
              <w:top w:val="single" w:sz="6" w:space="0" w:color="auto"/>
            </w:tcBorders>
            <w:shd w:val="clear" w:color="auto" w:fill="auto"/>
            <w:vAlign w:val="bottom"/>
          </w:tcPr>
          <w:p w14:paraId="4E6E9E64"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2RF64B1</w:t>
            </w:r>
            <w:r w:rsidRPr="000F084C">
              <w:rPr>
                <w:rFonts w:ascii="Calibri" w:hAnsi="Calibri"/>
                <w:b/>
                <w:sz w:val="16"/>
                <w:szCs w:val="16"/>
                <w:lang w:val="sr-Cyrl-RS"/>
              </w:rPr>
              <w:t>/</w:t>
            </w:r>
            <w:r w:rsidRPr="000F084C">
              <w:rPr>
                <w:rFonts w:ascii="Calibri" w:hAnsi="Calibri"/>
                <w:b/>
                <w:sz w:val="16"/>
                <w:szCs w:val="16"/>
              </w:rPr>
              <w:t xml:space="preserve"> Zagrejač visokog pritiska 6 bis - linija br.1 Bl.2</w:t>
            </w:r>
            <w:r w:rsidRPr="000F084C">
              <w:rPr>
                <w:rFonts w:ascii="Calibri" w:hAnsi="Calibri"/>
                <w:b/>
                <w:sz w:val="16"/>
                <w:szCs w:val="16"/>
                <w:lang w:val="sr-Cyrl-RS"/>
              </w:rPr>
              <w:t>/201145/5</w:t>
            </w:r>
          </w:p>
        </w:tc>
        <w:tc>
          <w:tcPr>
            <w:tcW w:w="709" w:type="dxa"/>
            <w:tcBorders>
              <w:top w:val="single" w:sz="6" w:space="0" w:color="auto"/>
              <w:bottom w:val="single" w:sz="6" w:space="0" w:color="auto"/>
              <w:right w:val="single" w:sz="4" w:space="0" w:color="auto"/>
            </w:tcBorders>
            <w:shd w:val="pct20" w:color="auto" w:fill="auto"/>
            <w:vAlign w:val="center"/>
          </w:tcPr>
          <w:p w14:paraId="04BF38CD"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36F2B51D"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181AEC8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BF1E75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A43DF3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8D67A0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bottom"/>
          </w:tcPr>
          <w:p w14:paraId="6714117E" w14:textId="77777777" w:rsidR="00101EA8" w:rsidRPr="000F084C" w:rsidRDefault="00101EA8" w:rsidP="00101EA8">
            <w:pPr>
              <w:spacing w:before="0"/>
              <w:jc w:val="center"/>
              <w:rPr>
                <w:rFonts w:ascii="Calibri" w:hAnsi="Calibri"/>
              </w:rPr>
            </w:pPr>
          </w:p>
        </w:tc>
        <w:tc>
          <w:tcPr>
            <w:tcW w:w="709" w:type="dxa"/>
            <w:tcBorders>
              <w:top w:val="single" w:sz="6" w:space="0" w:color="auto"/>
              <w:left w:val="single" w:sz="4" w:space="0" w:color="auto"/>
              <w:right w:val="single" w:sz="4" w:space="0" w:color="auto"/>
            </w:tcBorders>
            <w:shd w:val="clear" w:color="auto" w:fill="auto"/>
            <w:vAlign w:val="bottom"/>
          </w:tcPr>
          <w:p w14:paraId="07EFFC66" w14:textId="77777777" w:rsidR="00101EA8" w:rsidRPr="000F084C" w:rsidRDefault="00101EA8" w:rsidP="00101EA8">
            <w:pPr>
              <w:spacing w:before="0"/>
              <w:jc w:val="center"/>
              <w:rPr>
                <w:rFonts w:ascii="Calibri" w:hAnsi="Calibri"/>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CB27E91" w14:textId="77777777" w:rsidR="00101EA8" w:rsidRPr="000F084C" w:rsidRDefault="00101EA8" w:rsidP="00101EA8">
            <w:pPr>
              <w:spacing w:before="0"/>
              <w:ind w:right="-65"/>
              <w:jc w:val="left"/>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6AE4C48" w14:textId="77777777" w:rsidR="00101EA8" w:rsidRPr="000F084C" w:rsidRDefault="00101EA8" w:rsidP="00101EA8">
            <w:pPr>
              <w:spacing w:before="0"/>
              <w:ind w:right="-65"/>
              <w:jc w:val="left"/>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7B1243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1C67B4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153154A"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32DB9AB" w14:textId="77777777" w:rsidR="00101EA8" w:rsidRPr="000F084C" w:rsidRDefault="00101EA8" w:rsidP="00101EA8">
            <w:pPr>
              <w:spacing w:before="0"/>
              <w:ind w:left="-108" w:right="-65"/>
              <w:jc w:val="center"/>
              <w:rPr>
                <w:rFonts w:cs="Arial"/>
                <w:b/>
                <w:sz w:val="20"/>
                <w:szCs w:val="20"/>
              </w:rPr>
            </w:pPr>
          </w:p>
        </w:tc>
      </w:tr>
      <w:tr w:rsidR="00101EA8" w:rsidRPr="000F084C" w14:paraId="475C115B" w14:textId="2C38890C" w:rsidTr="00E344BB">
        <w:trPr>
          <w:gridAfter w:val="1"/>
          <w:wAfter w:w="11" w:type="dxa"/>
        </w:trPr>
        <w:tc>
          <w:tcPr>
            <w:tcW w:w="560" w:type="dxa"/>
            <w:tcBorders>
              <w:top w:val="single" w:sz="6" w:space="0" w:color="auto"/>
            </w:tcBorders>
            <w:shd w:val="clear" w:color="auto" w:fill="auto"/>
            <w:vAlign w:val="center"/>
          </w:tcPr>
          <w:p w14:paraId="599281CA"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60.</w:t>
            </w:r>
          </w:p>
        </w:tc>
        <w:tc>
          <w:tcPr>
            <w:tcW w:w="3409" w:type="dxa"/>
            <w:gridSpan w:val="2"/>
            <w:tcBorders>
              <w:top w:val="single" w:sz="6" w:space="0" w:color="auto"/>
            </w:tcBorders>
            <w:shd w:val="clear" w:color="auto" w:fill="auto"/>
            <w:vAlign w:val="bottom"/>
          </w:tcPr>
          <w:p w14:paraId="6489FED8"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1RL0B1</w:t>
            </w:r>
            <w:r w:rsidRPr="000F084C">
              <w:rPr>
                <w:rFonts w:ascii="Calibri" w:hAnsi="Calibri"/>
                <w:b/>
                <w:sz w:val="16"/>
                <w:szCs w:val="16"/>
                <w:lang w:val="sr-Cyrl-RS"/>
              </w:rPr>
              <w:t>/</w:t>
            </w:r>
            <w:r w:rsidRPr="000F084C">
              <w:rPr>
                <w:rFonts w:ascii="Calibri" w:hAnsi="Calibri"/>
                <w:b/>
                <w:sz w:val="16"/>
                <w:szCs w:val="16"/>
              </w:rPr>
              <w:t xml:space="preserve"> Napojni rezervoar Bl.1</w:t>
            </w:r>
            <w:r w:rsidRPr="000F084C">
              <w:rPr>
                <w:rFonts w:ascii="Calibri" w:hAnsi="Calibri"/>
                <w:b/>
                <w:sz w:val="16"/>
                <w:szCs w:val="16"/>
                <w:lang w:val="sr-Cyrl-RS"/>
              </w:rPr>
              <w:t>/f.br.53-50-22</w:t>
            </w:r>
          </w:p>
        </w:tc>
        <w:tc>
          <w:tcPr>
            <w:tcW w:w="709" w:type="dxa"/>
            <w:tcBorders>
              <w:top w:val="single" w:sz="6" w:space="0" w:color="auto"/>
              <w:bottom w:val="single" w:sz="6" w:space="0" w:color="auto"/>
              <w:right w:val="single" w:sz="4" w:space="0" w:color="auto"/>
            </w:tcBorders>
            <w:shd w:val="pct20" w:color="auto" w:fill="auto"/>
            <w:vAlign w:val="center"/>
          </w:tcPr>
          <w:p w14:paraId="1D0283D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48924CE"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1C55A7D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D139A2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140D7781"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3AE3F3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EBC1964"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126E733"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C804926"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083046E"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D4DDC28" w14:textId="7E3D9A6C" w:rsidR="00101EA8" w:rsidRPr="000F084C" w:rsidRDefault="00101EA8" w:rsidP="00101EA8">
            <w:pPr>
              <w:spacing w:before="0"/>
              <w:ind w:right="-65"/>
              <w:jc w:val="left"/>
              <w:rPr>
                <w:rFonts w:cs="Arial"/>
                <w:b/>
                <w:sz w:val="20"/>
                <w:szCs w:val="20"/>
              </w:rPr>
            </w:pPr>
            <w:r w:rsidRPr="000F084C">
              <w:rPr>
                <w:rFonts w:cs="Arial"/>
                <w:b/>
                <w:sz w:val="20"/>
                <w:szCs w:val="20"/>
              </w:rPr>
              <w:t xml:space="preserve">   </w:t>
            </w:r>
            <w:r>
              <w:rPr>
                <w:rFonts w:cs="Arial"/>
                <w:b/>
                <w:sz w:val="20"/>
                <w:szCs w:val="20"/>
              </w:rPr>
              <w:t xml:space="preserve"> </w:t>
            </w:r>
            <w:r w:rsidRPr="000F084C">
              <w:rPr>
                <w:rFonts w:cs="Arial"/>
                <w:b/>
                <w:sz w:val="20"/>
                <w:szCs w:val="20"/>
              </w:rPr>
              <w:t xml:space="preserve">  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F03CF7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63DFCAF"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0FEE667B" w14:textId="77777777" w:rsidR="00101EA8" w:rsidRPr="000F084C" w:rsidRDefault="00101EA8" w:rsidP="00101EA8">
            <w:pPr>
              <w:spacing w:before="0"/>
              <w:ind w:left="-108" w:right="-65"/>
              <w:jc w:val="center"/>
              <w:rPr>
                <w:rFonts w:cs="Arial"/>
                <w:b/>
                <w:sz w:val="20"/>
                <w:szCs w:val="20"/>
              </w:rPr>
            </w:pPr>
          </w:p>
        </w:tc>
      </w:tr>
      <w:tr w:rsidR="00101EA8" w:rsidRPr="000F084C" w14:paraId="214EF7F6" w14:textId="47DE3D59" w:rsidTr="00E344BB">
        <w:trPr>
          <w:gridAfter w:val="1"/>
          <w:wAfter w:w="11" w:type="dxa"/>
        </w:trPr>
        <w:tc>
          <w:tcPr>
            <w:tcW w:w="560" w:type="dxa"/>
            <w:tcBorders>
              <w:top w:val="single" w:sz="6" w:space="0" w:color="auto"/>
            </w:tcBorders>
            <w:shd w:val="clear" w:color="auto" w:fill="auto"/>
            <w:vAlign w:val="center"/>
          </w:tcPr>
          <w:p w14:paraId="3212AC12"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61.</w:t>
            </w:r>
          </w:p>
        </w:tc>
        <w:tc>
          <w:tcPr>
            <w:tcW w:w="3409" w:type="dxa"/>
            <w:gridSpan w:val="2"/>
            <w:tcBorders>
              <w:top w:val="single" w:sz="6" w:space="0" w:color="auto"/>
            </w:tcBorders>
            <w:shd w:val="clear" w:color="auto" w:fill="auto"/>
            <w:vAlign w:val="bottom"/>
          </w:tcPr>
          <w:p w14:paraId="11600A7B"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 xml:space="preserve">1RH55B1 </w:t>
            </w:r>
            <w:r w:rsidRPr="000F084C">
              <w:rPr>
                <w:rFonts w:ascii="Calibri" w:hAnsi="Calibri"/>
                <w:b/>
                <w:sz w:val="16"/>
                <w:szCs w:val="16"/>
                <w:lang w:val="sr-Cyrl-RS"/>
              </w:rPr>
              <w:t>О</w:t>
            </w:r>
            <w:r w:rsidRPr="000F084C">
              <w:rPr>
                <w:rFonts w:ascii="Calibri" w:hAnsi="Calibri"/>
                <w:b/>
                <w:sz w:val="16"/>
                <w:szCs w:val="16"/>
                <w:lang w:val="sr-Latn-RS"/>
              </w:rPr>
              <w:t>tplinjač napojnog rezervoara Bl.1/f.br.663</w:t>
            </w:r>
          </w:p>
        </w:tc>
        <w:tc>
          <w:tcPr>
            <w:tcW w:w="709" w:type="dxa"/>
            <w:tcBorders>
              <w:top w:val="single" w:sz="6" w:space="0" w:color="auto"/>
              <w:bottom w:val="single" w:sz="6" w:space="0" w:color="auto"/>
              <w:right w:val="single" w:sz="4" w:space="0" w:color="auto"/>
            </w:tcBorders>
            <w:shd w:val="pct20" w:color="auto" w:fill="auto"/>
            <w:vAlign w:val="center"/>
          </w:tcPr>
          <w:p w14:paraId="2C7EBF4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157D52FA"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3E4F32D" w14:textId="77777777" w:rsidR="00101EA8" w:rsidRPr="000F084C" w:rsidRDefault="00101EA8" w:rsidP="00101EA8">
            <w:pPr>
              <w:spacing w:before="0"/>
              <w:ind w:right="-65"/>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151BB3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788443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01ACAE0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589DC1AC" w14:textId="77777777" w:rsidR="00101EA8" w:rsidRPr="000F084C" w:rsidRDefault="00101EA8" w:rsidP="00101EA8">
            <w:pPr>
              <w:spacing w:before="0"/>
              <w:jc w:val="left"/>
              <w:rPr>
                <w:rFonts w:cs="Arial"/>
                <w:b/>
                <w:color w:val="000000"/>
                <w:sz w:val="20"/>
                <w:szCs w:val="20"/>
                <w:lang w:val="sr-Latn-CS"/>
              </w:rPr>
            </w:pPr>
            <w:r w:rsidRPr="000F084C">
              <w:rPr>
                <w:rFonts w:cs="Arial"/>
                <w:b/>
                <w:color w:val="000000"/>
                <w:sz w:val="20"/>
                <w:szCs w:val="20"/>
                <w:lang w:val="sr-Latn-CS"/>
              </w:rPr>
              <w:t xml:space="preserve">  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71BCFFC"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106C1A0"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B3EF11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8B4C52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DE0F058"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3E44FCE" w14:textId="77777777" w:rsidR="00101EA8" w:rsidRPr="000F084C" w:rsidRDefault="00101EA8" w:rsidP="00101EA8">
            <w:pPr>
              <w:spacing w:before="0"/>
              <w:ind w:left="-108" w:right="-65"/>
              <w:jc w:val="center"/>
              <w:rPr>
                <w:rFonts w:cs="Arial"/>
                <w:b/>
                <w:sz w:val="20"/>
                <w:szCs w:val="20"/>
              </w:rPr>
            </w:pPr>
          </w:p>
        </w:tc>
      </w:tr>
      <w:tr w:rsidR="00101EA8" w:rsidRPr="000F084C" w14:paraId="0C6D0032" w14:textId="58D66ED2" w:rsidTr="00E344BB">
        <w:trPr>
          <w:gridAfter w:val="1"/>
          <w:wAfter w:w="11" w:type="dxa"/>
        </w:trPr>
        <w:tc>
          <w:tcPr>
            <w:tcW w:w="560" w:type="dxa"/>
            <w:tcBorders>
              <w:top w:val="single" w:sz="6" w:space="0" w:color="auto"/>
            </w:tcBorders>
            <w:shd w:val="clear" w:color="auto" w:fill="auto"/>
            <w:vAlign w:val="center"/>
          </w:tcPr>
          <w:p w14:paraId="6D8B5D60"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62.</w:t>
            </w:r>
          </w:p>
        </w:tc>
        <w:tc>
          <w:tcPr>
            <w:tcW w:w="3409" w:type="dxa"/>
            <w:gridSpan w:val="2"/>
            <w:tcBorders>
              <w:top w:val="single" w:sz="6" w:space="0" w:color="auto"/>
            </w:tcBorders>
            <w:shd w:val="clear" w:color="auto" w:fill="auto"/>
            <w:vAlign w:val="bottom"/>
          </w:tcPr>
          <w:p w14:paraId="168A10E2"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lang w:val="sr-Latn-RS"/>
              </w:rPr>
              <w:t xml:space="preserve">1RH56B1 </w:t>
            </w:r>
            <w:r w:rsidRPr="000F084C">
              <w:rPr>
                <w:rFonts w:ascii="Calibri" w:hAnsi="Calibri"/>
                <w:b/>
                <w:sz w:val="16"/>
                <w:szCs w:val="16"/>
                <w:lang w:val="sr-Cyrl-RS"/>
              </w:rPr>
              <w:t>О</w:t>
            </w:r>
            <w:r w:rsidRPr="000F084C">
              <w:rPr>
                <w:rFonts w:ascii="Calibri" w:hAnsi="Calibri"/>
                <w:b/>
                <w:sz w:val="16"/>
                <w:szCs w:val="16"/>
                <w:lang w:val="sr-Latn-RS"/>
              </w:rPr>
              <w:t>tplinjač napojnog rezervoara Bl.1/f.br.664</w:t>
            </w:r>
          </w:p>
        </w:tc>
        <w:tc>
          <w:tcPr>
            <w:tcW w:w="709" w:type="dxa"/>
            <w:tcBorders>
              <w:top w:val="single" w:sz="6" w:space="0" w:color="auto"/>
              <w:bottom w:val="single" w:sz="6" w:space="0" w:color="auto"/>
              <w:right w:val="single" w:sz="4" w:space="0" w:color="auto"/>
            </w:tcBorders>
            <w:shd w:val="pct20" w:color="auto" w:fill="auto"/>
            <w:vAlign w:val="center"/>
          </w:tcPr>
          <w:p w14:paraId="49B65BE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73EFC643"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095FE63" w14:textId="77777777" w:rsidR="00101EA8" w:rsidRPr="000F084C" w:rsidRDefault="00101EA8" w:rsidP="00101EA8">
            <w:pPr>
              <w:spacing w:before="0"/>
              <w:ind w:right="-65"/>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54CF42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143F745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15F880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28F2142A" w14:textId="77777777" w:rsidR="00101EA8" w:rsidRPr="000F084C" w:rsidRDefault="00101EA8" w:rsidP="00101EA8">
            <w:pPr>
              <w:spacing w:before="0"/>
              <w:jc w:val="left"/>
              <w:rPr>
                <w:rFonts w:cs="Arial"/>
                <w:b/>
                <w:color w:val="000000"/>
                <w:sz w:val="20"/>
                <w:szCs w:val="20"/>
                <w:lang w:val="sr-Latn-CS"/>
              </w:rPr>
            </w:pPr>
            <w:r w:rsidRPr="000F084C">
              <w:rPr>
                <w:rFonts w:cs="Arial"/>
                <w:b/>
                <w:color w:val="000000"/>
                <w:sz w:val="20"/>
                <w:szCs w:val="20"/>
                <w:lang w:val="sr-Latn-CS"/>
              </w:rPr>
              <w:t xml:space="preserve">  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9FC5BC2"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1590CC7"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04BE5F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AC20D0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4B5AF0C"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5665817" w14:textId="77777777" w:rsidR="00101EA8" w:rsidRPr="000F084C" w:rsidRDefault="00101EA8" w:rsidP="00101EA8">
            <w:pPr>
              <w:spacing w:before="0"/>
              <w:ind w:left="-108" w:right="-65"/>
              <w:jc w:val="center"/>
              <w:rPr>
                <w:rFonts w:cs="Arial"/>
                <w:b/>
                <w:sz w:val="20"/>
                <w:szCs w:val="20"/>
              </w:rPr>
            </w:pPr>
          </w:p>
        </w:tc>
      </w:tr>
      <w:tr w:rsidR="00101EA8" w:rsidRPr="000F084C" w14:paraId="63710CEB" w14:textId="324E301D" w:rsidTr="00E344BB">
        <w:trPr>
          <w:gridAfter w:val="1"/>
          <w:wAfter w:w="11" w:type="dxa"/>
        </w:trPr>
        <w:tc>
          <w:tcPr>
            <w:tcW w:w="560" w:type="dxa"/>
            <w:tcBorders>
              <w:top w:val="single" w:sz="6" w:space="0" w:color="auto"/>
            </w:tcBorders>
            <w:shd w:val="clear" w:color="auto" w:fill="auto"/>
            <w:vAlign w:val="center"/>
          </w:tcPr>
          <w:p w14:paraId="4CAD4725"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63.</w:t>
            </w:r>
          </w:p>
        </w:tc>
        <w:tc>
          <w:tcPr>
            <w:tcW w:w="3409" w:type="dxa"/>
            <w:gridSpan w:val="2"/>
            <w:tcBorders>
              <w:top w:val="single" w:sz="6" w:space="0" w:color="auto"/>
            </w:tcBorders>
            <w:shd w:val="clear" w:color="auto" w:fill="auto"/>
            <w:vAlign w:val="bottom"/>
          </w:tcPr>
          <w:p w14:paraId="2E8F2D23"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lang w:val="sr-Cyrl-RS"/>
              </w:rPr>
              <w:t>2</w:t>
            </w:r>
            <w:r w:rsidRPr="000F084C">
              <w:rPr>
                <w:rFonts w:ascii="Calibri" w:hAnsi="Calibri"/>
                <w:b/>
                <w:sz w:val="16"/>
                <w:szCs w:val="16"/>
                <w:lang w:val="sr-Latn-RS"/>
              </w:rPr>
              <w:t xml:space="preserve">RH55B1 </w:t>
            </w:r>
            <w:r w:rsidRPr="000F084C">
              <w:rPr>
                <w:rFonts w:ascii="Calibri" w:hAnsi="Calibri"/>
                <w:b/>
                <w:sz w:val="16"/>
                <w:szCs w:val="16"/>
                <w:lang w:val="sr-Cyrl-RS"/>
              </w:rPr>
              <w:t>О</w:t>
            </w:r>
            <w:r w:rsidRPr="000F084C">
              <w:rPr>
                <w:rFonts w:ascii="Calibri" w:hAnsi="Calibri"/>
                <w:b/>
                <w:sz w:val="16"/>
                <w:szCs w:val="16"/>
                <w:lang w:val="sr-Latn-RS"/>
              </w:rPr>
              <w:t>tplinjač napojnog rezervoara Bl.2/f.br.684</w:t>
            </w:r>
          </w:p>
        </w:tc>
        <w:tc>
          <w:tcPr>
            <w:tcW w:w="709" w:type="dxa"/>
            <w:tcBorders>
              <w:top w:val="single" w:sz="6" w:space="0" w:color="auto"/>
              <w:bottom w:val="single" w:sz="6" w:space="0" w:color="auto"/>
              <w:right w:val="single" w:sz="4" w:space="0" w:color="auto"/>
            </w:tcBorders>
            <w:shd w:val="pct20" w:color="auto" w:fill="auto"/>
            <w:vAlign w:val="center"/>
          </w:tcPr>
          <w:p w14:paraId="45C3514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71113DFF"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Latn-RS"/>
              </w:rPr>
              <w:t xml:space="preserve">1 </w:t>
            </w:r>
            <w:r w:rsidRPr="000F084C">
              <w:rPr>
                <w:rFonts w:cs="Arial"/>
                <w:b/>
                <w:sz w:val="20"/>
                <w:szCs w:val="20"/>
                <w:lang w:val="sr-Cyrl-RS"/>
              </w:rPr>
              <w:t>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D84447E" w14:textId="77777777" w:rsidR="00101EA8" w:rsidRPr="000F084C" w:rsidRDefault="00101EA8" w:rsidP="00101EA8">
            <w:pPr>
              <w:spacing w:before="0"/>
              <w:ind w:right="-65"/>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6445C2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578F4D55"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F968C9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3D9B9CF3" w14:textId="77777777" w:rsidR="00101EA8" w:rsidRPr="000F084C" w:rsidRDefault="00101EA8" w:rsidP="00101EA8">
            <w:pPr>
              <w:spacing w:before="0"/>
              <w:jc w:val="left"/>
              <w:rPr>
                <w:rFonts w:cs="Arial"/>
                <w:b/>
                <w:color w:val="00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15E0DCF0" w14:textId="77777777" w:rsidR="00101EA8" w:rsidRPr="000F084C" w:rsidRDefault="00101EA8" w:rsidP="00101EA8">
            <w:pPr>
              <w:spacing w:before="0"/>
              <w:jc w:val="left"/>
              <w:rPr>
                <w:rFonts w:cs="Arial"/>
                <w:b/>
                <w:color w:val="00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E88A1AD"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AAF566C"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393285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F7FEA9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314DD7D"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C98A67E" w14:textId="77777777" w:rsidR="00101EA8" w:rsidRPr="000F084C" w:rsidRDefault="00101EA8" w:rsidP="00101EA8">
            <w:pPr>
              <w:spacing w:before="0"/>
              <w:ind w:left="-108" w:right="-65"/>
              <w:jc w:val="center"/>
              <w:rPr>
                <w:rFonts w:cs="Arial"/>
                <w:b/>
                <w:sz w:val="20"/>
                <w:szCs w:val="20"/>
              </w:rPr>
            </w:pPr>
          </w:p>
        </w:tc>
      </w:tr>
      <w:tr w:rsidR="00101EA8" w:rsidRPr="000F084C" w14:paraId="0F2D12BC" w14:textId="07382770" w:rsidTr="00E344BB">
        <w:trPr>
          <w:gridAfter w:val="1"/>
          <w:wAfter w:w="11" w:type="dxa"/>
        </w:trPr>
        <w:tc>
          <w:tcPr>
            <w:tcW w:w="560" w:type="dxa"/>
            <w:tcBorders>
              <w:top w:val="single" w:sz="6" w:space="0" w:color="auto"/>
            </w:tcBorders>
            <w:shd w:val="clear" w:color="auto" w:fill="auto"/>
            <w:vAlign w:val="center"/>
          </w:tcPr>
          <w:p w14:paraId="03098DF5"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64.</w:t>
            </w:r>
          </w:p>
        </w:tc>
        <w:tc>
          <w:tcPr>
            <w:tcW w:w="3409" w:type="dxa"/>
            <w:gridSpan w:val="2"/>
            <w:tcBorders>
              <w:top w:val="single" w:sz="6" w:space="0" w:color="auto"/>
            </w:tcBorders>
            <w:shd w:val="clear" w:color="auto" w:fill="auto"/>
            <w:vAlign w:val="bottom"/>
          </w:tcPr>
          <w:p w14:paraId="2097A9C7"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lang w:val="sr-Latn-RS"/>
              </w:rPr>
              <w:t xml:space="preserve">2RH56B1 </w:t>
            </w:r>
            <w:r w:rsidRPr="000F084C">
              <w:rPr>
                <w:rFonts w:ascii="Calibri" w:hAnsi="Calibri"/>
                <w:b/>
                <w:sz w:val="16"/>
                <w:szCs w:val="16"/>
                <w:lang w:val="sr-Cyrl-RS"/>
              </w:rPr>
              <w:t>О</w:t>
            </w:r>
            <w:r w:rsidRPr="000F084C">
              <w:rPr>
                <w:rFonts w:ascii="Calibri" w:hAnsi="Calibri"/>
                <w:b/>
                <w:sz w:val="16"/>
                <w:szCs w:val="16"/>
                <w:lang w:val="sr-Latn-RS"/>
              </w:rPr>
              <w:t>tplinjač napojnog rezervoara Bl.1/f.br.683</w:t>
            </w:r>
          </w:p>
        </w:tc>
        <w:tc>
          <w:tcPr>
            <w:tcW w:w="709" w:type="dxa"/>
            <w:tcBorders>
              <w:top w:val="single" w:sz="6" w:space="0" w:color="auto"/>
              <w:bottom w:val="single" w:sz="6" w:space="0" w:color="auto"/>
              <w:right w:val="single" w:sz="4" w:space="0" w:color="auto"/>
            </w:tcBorders>
            <w:shd w:val="pct20" w:color="auto" w:fill="auto"/>
            <w:vAlign w:val="center"/>
          </w:tcPr>
          <w:p w14:paraId="7558EC7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F758D44"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Latn-RS"/>
              </w:rPr>
              <w:t>1</w:t>
            </w:r>
            <w:r w:rsidRPr="000F084C">
              <w:rPr>
                <w:rFonts w:cs="Arial"/>
                <w:b/>
                <w:sz w:val="20"/>
                <w:szCs w:val="20"/>
                <w:lang w:val="sr-Cyrl-RS"/>
              </w:rPr>
              <w:t xml:space="preserve">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BB94E56" w14:textId="77777777" w:rsidR="00101EA8" w:rsidRPr="000F084C" w:rsidRDefault="00101EA8" w:rsidP="00101EA8">
            <w:pPr>
              <w:spacing w:before="0"/>
              <w:ind w:right="-65"/>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EFEEA9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47BA42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654AC6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966D598" w14:textId="77777777" w:rsidR="00101EA8" w:rsidRPr="000F084C" w:rsidRDefault="00101EA8" w:rsidP="00101EA8">
            <w:pPr>
              <w:spacing w:before="0"/>
              <w:jc w:val="left"/>
              <w:rPr>
                <w:rFonts w:cs="Arial"/>
                <w:b/>
                <w:color w:val="00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91CEA75" w14:textId="77777777" w:rsidR="00101EA8" w:rsidRPr="000F084C" w:rsidRDefault="00101EA8" w:rsidP="00101EA8">
            <w:pPr>
              <w:spacing w:before="0"/>
              <w:jc w:val="left"/>
              <w:rPr>
                <w:rFonts w:cs="Arial"/>
                <w:b/>
                <w:color w:val="00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55B53DC"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BACF218"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4D04E0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64E04B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EAD671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04DAA50" w14:textId="77777777" w:rsidR="00101EA8" w:rsidRPr="000F084C" w:rsidRDefault="00101EA8" w:rsidP="00101EA8">
            <w:pPr>
              <w:spacing w:before="0"/>
              <w:ind w:left="-108" w:right="-65"/>
              <w:jc w:val="center"/>
              <w:rPr>
                <w:rFonts w:cs="Arial"/>
                <w:b/>
                <w:sz w:val="20"/>
                <w:szCs w:val="20"/>
              </w:rPr>
            </w:pPr>
          </w:p>
        </w:tc>
      </w:tr>
      <w:tr w:rsidR="00101EA8" w:rsidRPr="000F084C" w14:paraId="686F16B7" w14:textId="0E8B8280" w:rsidTr="00E344BB">
        <w:trPr>
          <w:gridAfter w:val="1"/>
          <w:wAfter w:w="11" w:type="dxa"/>
        </w:trPr>
        <w:tc>
          <w:tcPr>
            <w:tcW w:w="560" w:type="dxa"/>
            <w:tcBorders>
              <w:top w:val="single" w:sz="6" w:space="0" w:color="auto"/>
            </w:tcBorders>
            <w:shd w:val="clear" w:color="auto" w:fill="auto"/>
            <w:vAlign w:val="center"/>
          </w:tcPr>
          <w:p w14:paraId="4F345F6F"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65.</w:t>
            </w:r>
          </w:p>
        </w:tc>
        <w:tc>
          <w:tcPr>
            <w:tcW w:w="3409" w:type="dxa"/>
            <w:gridSpan w:val="2"/>
            <w:tcBorders>
              <w:top w:val="single" w:sz="6" w:space="0" w:color="auto"/>
            </w:tcBorders>
            <w:shd w:val="clear" w:color="auto" w:fill="auto"/>
            <w:vAlign w:val="bottom"/>
          </w:tcPr>
          <w:p w14:paraId="273DF473" w14:textId="77777777" w:rsidR="00101EA8" w:rsidRPr="000F084C" w:rsidRDefault="00101EA8" w:rsidP="00101EA8">
            <w:pPr>
              <w:spacing w:before="0"/>
              <w:jc w:val="left"/>
              <w:rPr>
                <w:rFonts w:ascii="Calibri" w:hAnsi="Calibri"/>
                <w:b/>
                <w:sz w:val="16"/>
                <w:szCs w:val="16"/>
                <w:lang w:val="sr-Cyrl-RS"/>
              </w:rPr>
            </w:pPr>
            <w:r w:rsidRPr="000F084C">
              <w:rPr>
                <w:rFonts w:ascii="Calibri" w:hAnsi="Calibri"/>
                <w:b/>
                <w:sz w:val="16"/>
                <w:szCs w:val="16"/>
              </w:rPr>
              <w:t>2RL0B1</w:t>
            </w:r>
            <w:r w:rsidRPr="000F084C">
              <w:rPr>
                <w:rFonts w:ascii="Calibri" w:hAnsi="Calibri"/>
                <w:b/>
                <w:sz w:val="16"/>
                <w:szCs w:val="16"/>
                <w:lang w:val="sr-Cyrl-RS"/>
              </w:rPr>
              <w:t>/</w:t>
            </w:r>
            <w:r w:rsidRPr="000F084C">
              <w:rPr>
                <w:rFonts w:ascii="Calibri" w:hAnsi="Calibri"/>
                <w:b/>
                <w:sz w:val="16"/>
                <w:szCs w:val="16"/>
              </w:rPr>
              <w:t xml:space="preserve"> Napojni rezervoar Bl.2/f.br.</w:t>
            </w:r>
          </w:p>
          <w:p w14:paraId="0ED7B26D"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53-50-26</w:t>
            </w:r>
          </w:p>
        </w:tc>
        <w:tc>
          <w:tcPr>
            <w:tcW w:w="709" w:type="dxa"/>
            <w:tcBorders>
              <w:top w:val="single" w:sz="6" w:space="0" w:color="auto"/>
              <w:bottom w:val="single" w:sz="6" w:space="0" w:color="auto"/>
              <w:right w:val="single" w:sz="4" w:space="0" w:color="auto"/>
            </w:tcBorders>
            <w:shd w:val="pct20" w:color="auto" w:fill="auto"/>
            <w:vAlign w:val="center"/>
          </w:tcPr>
          <w:p w14:paraId="03E4C07D"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14:paraId="79B93A6C"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2033838"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090A74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86DBD4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50279D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double" w:sz="4" w:space="0" w:color="auto"/>
              <w:right w:val="single" w:sz="4" w:space="0" w:color="auto"/>
            </w:tcBorders>
            <w:shd w:val="pct20" w:color="auto" w:fill="auto"/>
            <w:vAlign w:val="center"/>
          </w:tcPr>
          <w:p w14:paraId="1B0950C0" w14:textId="77777777" w:rsidR="00101EA8" w:rsidRPr="000F084C" w:rsidRDefault="00101EA8" w:rsidP="00101EA8">
            <w:pPr>
              <w:spacing w:before="0"/>
              <w:jc w:val="left"/>
              <w:rPr>
                <w:rFonts w:cs="Arial"/>
                <w:b/>
                <w:color w:val="000000"/>
                <w:sz w:val="20"/>
                <w:szCs w:val="20"/>
                <w:lang w:val="sr-Latn-CS"/>
              </w:rPr>
            </w:pPr>
            <w:r w:rsidRPr="000F084C">
              <w:rPr>
                <w:rFonts w:cs="Arial"/>
                <w:b/>
                <w:color w:val="000000"/>
                <w:sz w:val="20"/>
                <w:szCs w:val="20"/>
                <w:lang w:val="sr-Latn-CS"/>
              </w:rPr>
              <w:t xml:space="preserve">  x</w:t>
            </w:r>
          </w:p>
        </w:tc>
        <w:tc>
          <w:tcPr>
            <w:tcW w:w="709" w:type="dxa"/>
            <w:tcBorders>
              <w:top w:val="single" w:sz="6" w:space="0" w:color="auto"/>
              <w:left w:val="single" w:sz="4" w:space="0" w:color="auto"/>
              <w:right w:val="single" w:sz="4" w:space="0" w:color="auto"/>
            </w:tcBorders>
            <w:shd w:val="clear" w:color="auto" w:fill="auto"/>
            <w:vAlign w:val="center"/>
          </w:tcPr>
          <w:p w14:paraId="4F6BA433" w14:textId="77777777" w:rsidR="00101EA8" w:rsidRPr="000F084C" w:rsidRDefault="00101EA8" w:rsidP="00101EA8">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6F87192F" w14:textId="77777777" w:rsidR="00101EA8" w:rsidRPr="000F084C" w:rsidRDefault="00101EA8" w:rsidP="00101EA8">
            <w:pPr>
              <w:spacing w:before="0"/>
              <w:jc w:val="left"/>
              <w:rPr>
                <w:rFonts w:cs="Arial"/>
                <w:b/>
                <w:color w:val="FF0000"/>
                <w:sz w:val="20"/>
                <w:szCs w:val="20"/>
                <w:lang w:val="sr-Latn-C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CDE060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C9B02C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EE9114D"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91A2E43" w14:textId="77777777" w:rsidR="00101EA8" w:rsidRPr="000F084C" w:rsidRDefault="00101EA8" w:rsidP="00101EA8">
            <w:pPr>
              <w:spacing w:before="0"/>
              <w:ind w:left="-108" w:right="-65"/>
              <w:jc w:val="center"/>
              <w:rPr>
                <w:rFonts w:cs="Arial"/>
                <w:b/>
                <w:sz w:val="20"/>
                <w:szCs w:val="20"/>
              </w:rPr>
            </w:pPr>
          </w:p>
        </w:tc>
      </w:tr>
      <w:tr w:rsidR="00101EA8" w:rsidRPr="000F084C" w14:paraId="530745C4" w14:textId="1C6D77F0" w:rsidTr="00E344BB">
        <w:trPr>
          <w:gridAfter w:val="1"/>
          <w:wAfter w:w="11" w:type="dxa"/>
        </w:trPr>
        <w:tc>
          <w:tcPr>
            <w:tcW w:w="560" w:type="dxa"/>
            <w:tcBorders>
              <w:top w:val="single" w:sz="6" w:space="0" w:color="auto"/>
            </w:tcBorders>
            <w:shd w:val="clear" w:color="auto" w:fill="auto"/>
            <w:vAlign w:val="center"/>
          </w:tcPr>
          <w:p w14:paraId="08C758DB"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66.</w:t>
            </w:r>
          </w:p>
        </w:tc>
        <w:tc>
          <w:tcPr>
            <w:tcW w:w="3409" w:type="dxa"/>
            <w:gridSpan w:val="2"/>
            <w:tcBorders>
              <w:top w:val="single" w:sz="6" w:space="0" w:color="auto"/>
            </w:tcBorders>
            <w:shd w:val="clear" w:color="auto" w:fill="auto"/>
            <w:vAlign w:val="bottom"/>
          </w:tcPr>
          <w:p w14:paraId="62A86C06"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CO2/ f.br. 169</w:t>
            </w:r>
          </w:p>
        </w:tc>
        <w:tc>
          <w:tcPr>
            <w:tcW w:w="709" w:type="dxa"/>
            <w:tcBorders>
              <w:top w:val="single" w:sz="6" w:space="0" w:color="auto"/>
              <w:bottom w:val="single" w:sz="6" w:space="0" w:color="auto"/>
              <w:right w:val="single" w:sz="4" w:space="0" w:color="auto"/>
            </w:tcBorders>
            <w:shd w:val="pct20" w:color="auto" w:fill="auto"/>
            <w:vAlign w:val="center"/>
          </w:tcPr>
          <w:p w14:paraId="7245114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BFBFBF"/>
            <w:vAlign w:val="center"/>
          </w:tcPr>
          <w:p w14:paraId="5EB578C2"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72E696E5"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337C907"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5E27D281"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8C38B3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right w:val="single" w:sz="4" w:space="0" w:color="auto"/>
            </w:tcBorders>
            <w:shd w:val="clear" w:color="auto" w:fill="BFBFBF"/>
            <w:vAlign w:val="center"/>
          </w:tcPr>
          <w:p w14:paraId="40C0631F" w14:textId="77777777" w:rsidR="00101EA8" w:rsidRPr="000F084C" w:rsidRDefault="00101EA8" w:rsidP="00101EA8">
            <w:pPr>
              <w:spacing w:before="0"/>
              <w:jc w:val="center"/>
              <w:rPr>
                <w:rFonts w:cs="Arial"/>
                <w:b/>
                <w:sz w:val="20"/>
                <w:szCs w:val="20"/>
                <w:lang w:val="sr-Latn-CS"/>
              </w:rPr>
            </w:pPr>
            <w:r w:rsidRPr="000F084C">
              <w:rPr>
                <w:rFonts w:cs="Arial"/>
                <w:b/>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FA76132"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3489933"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32A11C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FF9718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9563570"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E9F037C" w14:textId="77777777" w:rsidR="00101EA8" w:rsidRPr="000F084C" w:rsidRDefault="00101EA8" w:rsidP="00101EA8">
            <w:pPr>
              <w:spacing w:before="0"/>
              <w:ind w:left="-108" w:right="-65"/>
              <w:jc w:val="center"/>
              <w:rPr>
                <w:rFonts w:cs="Arial"/>
                <w:b/>
                <w:sz w:val="20"/>
                <w:szCs w:val="20"/>
              </w:rPr>
            </w:pPr>
          </w:p>
        </w:tc>
      </w:tr>
      <w:tr w:rsidR="00101EA8" w:rsidRPr="000F084C" w14:paraId="33E01A15" w14:textId="255588F6" w:rsidTr="00E344BB">
        <w:trPr>
          <w:gridAfter w:val="1"/>
          <w:wAfter w:w="11" w:type="dxa"/>
        </w:trPr>
        <w:tc>
          <w:tcPr>
            <w:tcW w:w="560" w:type="dxa"/>
            <w:tcBorders>
              <w:top w:val="single" w:sz="6" w:space="0" w:color="auto"/>
            </w:tcBorders>
            <w:shd w:val="clear" w:color="auto" w:fill="auto"/>
            <w:vAlign w:val="center"/>
          </w:tcPr>
          <w:p w14:paraId="590C4DF0"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67.</w:t>
            </w:r>
          </w:p>
        </w:tc>
        <w:tc>
          <w:tcPr>
            <w:tcW w:w="3409" w:type="dxa"/>
            <w:gridSpan w:val="2"/>
            <w:tcBorders>
              <w:top w:val="single" w:sz="6" w:space="0" w:color="auto"/>
            </w:tcBorders>
            <w:shd w:val="clear" w:color="auto" w:fill="auto"/>
            <w:vAlign w:val="bottom"/>
          </w:tcPr>
          <w:p w14:paraId="4816D2F1"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vazduh/f.br. 11648</w:t>
            </w:r>
          </w:p>
        </w:tc>
        <w:tc>
          <w:tcPr>
            <w:tcW w:w="709" w:type="dxa"/>
            <w:tcBorders>
              <w:top w:val="single" w:sz="6" w:space="0" w:color="auto"/>
              <w:bottom w:val="single" w:sz="6" w:space="0" w:color="auto"/>
              <w:right w:val="single" w:sz="4" w:space="0" w:color="auto"/>
            </w:tcBorders>
            <w:shd w:val="pct20" w:color="auto" w:fill="auto"/>
            <w:vAlign w:val="center"/>
          </w:tcPr>
          <w:p w14:paraId="2EA750D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63D4905B"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r w:rsidRPr="000F084C">
              <w:rPr>
                <w:rFonts w:cs="Arial"/>
                <w:b/>
                <w:sz w:val="20"/>
                <w:szCs w:val="20"/>
                <w:lang w:val="sr-Latn-RS"/>
              </w:rPr>
              <w:t xml:space="preserve"> </w:t>
            </w:r>
            <w:r w:rsidRPr="000F084C">
              <w:rPr>
                <w:rFonts w:cs="Arial"/>
                <w:b/>
                <w:sz w:val="20"/>
                <w:szCs w:val="20"/>
                <w:lang w:val="sr-Cyrl-RS"/>
              </w:rPr>
              <w:t>СУ</w:t>
            </w:r>
          </w:p>
        </w:tc>
        <w:tc>
          <w:tcPr>
            <w:tcW w:w="708" w:type="dxa"/>
            <w:tcBorders>
              <w:top w:val="single" w:sz="6" w:space="0" w:color="auto"/>
              <w:left w:val="single" w:sz="4" w:space="0" w:color="auto"/>
              <w:right w:val="single" w:sz="4" w:space="0" w:color="auto"/>
            </w:tcBorders>
            <w:shd w:val="clear" w:color="auto" w:fill="auto"/>
            <w:vAlign w:val="center"/>
          </w:tcPr>
          <w:p w14:paraId="6CB2EDDD"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75C2C5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161D3B81"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A80850C" w14:textId="77777777" w:rsidR="00101EA8" w:rsidRPr="000F084C" w:rsidRDefault="00101EA8" w:rsidP="00101EA8">
            <w:pPr>
              <w:spacing w:before="0"/>
              <w:ind w:right="-65"/>
              <w:jc w:val="left"/>
              <w:rPr>
                <w:rFonts w:cs="Arial"/>
                <w:b/>
                <w:sz w:val="20"/>
                <w:szCs w:val="20"/>
              </w:rPr>
            </w:pPr>
            <w:r w:rsidRPr="000F084C">
              <w:rPr>
                <w:rFonts w:cs="Arial"/>
                <w:b/>
                <w:sz w:val="20"/>
                <w:szCs w:val="20"/>
              </w:rPr>
              <w:t xml:space="preserve">     x</w:t>
            </w:r>
          </w:p>
        </w:tc>
        <w:tc>
          <w:tcPr>
            <w:tcW w:w="708" w:type="dxa"/>
            <w:tcBorders>
              <w:top w:val="single" w:sz="6" w:space="0" w:color="auto"/>
              <w:left w:val="single" w:sz="4" w:space="0" w:color="auto"/>
              <w:right w:val="single" w:sz="4" w:space="0" w:color="auto"/>
            </w:tcBorders>
            <w:shd w:val="clear" w:color="auto" w:fill="auto"/>
            <w:vAlign w:val="center"/>
          </w:tcPr>
          <w:p w14:paraId="2F7D1E9D"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6E0C2D3F"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6430BD46"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3CDA1C24"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67678A2" w14:textId="5B38657C" w:rsidR="00101EA8" w:rsidRPr="000F084C" w:rsidRDefault="00101EA8" w:rsidP="00101EA8">
            <w:pPr>
              <w:spacing w:before="0"/>
              <w:ind w:right="-65"/>
              <w:jc w:val="left"/>
              <w:rPr>
                <w:rFonts w:cs="Arial"/>
                <w:b/>
                <w:sz w:val="20"/>
                <w:szCs w:val="20"/>
              </w:rPr>
            </w:pPr>
            <w:r w:rsidRPr="000F084C">
              <w:rPr>
                <w:rFonts w:cs="Arial"/>
                <w:b/>
                <w:sz w:val="20"/>
                <w:szCs w:val="20"/>
              </w:rPr>
              <w:t xml:space="preserve">   </w:t>
            </w:r>
            <w:r>
              <w:rPr>
                <w:rFonts w:cs="Arial"/>
                <w:b/>
                <w:sz w:val="20"/>
                <w:szCs w:val="20"/>
              </w:rPr>
              <w:t xml:space="preserve"> </w:t>
            </w:r>
            <w:r w:rsidRPr="000F084C">
              <w:rPr>
                <w:rFonts w:cs="Arial"/>
                <w:b/>
                <w:sz w:val="20"/>
                <w:szCs w:val="20"/>
              </w:rPr>
              <w:t xml:space="preserve">  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9FE936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10934F9"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D7401D5" w14:textId="77777777" w:rsidR="00101EA8" w:rsidRPr="000F084C" w:rsidRDefault="00101EA8" w:rsidP="00101EA8">
            <w:pPr>
              <w:spacing w:before="0"/>
              <w:ind w:left="-108" w:right="-65"/>
              <w:jc w:val="center"/>
              <w:rPr>
                <w:rFonts w:cs="Arial"/>
                <w:b/>
                <w:sz w:val="20"/>
                <w:szCs w:val="20"/>
              </w:rPr>
            </w:pPr>
          </w:p>
        </w:tc>
      </w:tr>
      <w:tr w:rsidR="00101EA8" w:rsidRPr="000F084C" w14:paraId="11D9750D" w14:textId="4677389F" w:rsidTr="00E344BB">
        <w:trPr>
          <w:gridAfter w:val="1"/>
          <w:wAfter w:w="11" w:type="dxa"/>
        </w:trPr>
        <w:tc>
          <w:tcPr>
            <w:tcW w:w="560" w:type="dxa"/>
            <w:tcBorders>
              <w:top w:val="single" w:sz="6" w:space="0" w:color="auto"/>
            </w:tcBorders>
            <w:shd w:val="clear" w:color="auto" w:fill="auto"/>
            <w:vAlign w:val="center"/>
          </w:tcPr>
          <w:p w14:paraId="37555871"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68.</w:t>
            </w:r>
          </w:p>
        </w:tc>
        <w:tc>
          <w:tcPr>
            <w:tcW w:w="3409" w:type="dxa"/>
            <w:gridSpan w:val="2"/>
            <w:tcBorders>
              <w:top w:val="single" w:sz="6" w:space="0" w:color="auto"/>
            </w:tcBorders>
            <w:shd w:val="clear" w:color="auto" w:fill="auto"/>
            <w:vAlign w:val="bottom"/>
          </w:tcPr>
          <w:p w14:paraId="602EC575"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 f.br. 86656</w:t>
            </w:r>
          </w:p>
        </w:tc>
        <w:tc>
          <w:tcPr>
            <w:tcW w:w="709" w:type="dxa"/>
            <w:tcBorders>
              <w:top w:val="single" w:sz="6" w:space="0" w:color="auto"/>
              <w:bottom w:val="single" w:sz="6" w:space="0" w:color="auto"/>
              <w:right w:val="single" w:sz="4" w:space="0" w:color="auto"/>
            </w:tcBorders>
            <w:shd w:val="pct20" w:color="auto" w:fill="auto"/>
            <w:vAlign w:val="center"/>
          </w:tcPr>
          <w:p w14:paraId="7D5A149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3D58F39"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2E43C93"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8F4961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5A2EBD2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E1B886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114D1F08"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6AC252F"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51B6D85"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8453AF2"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2F30F2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199690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4AFDC5B"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66C40958" w14:textId="77777777" w:rsidR="00101EA8" w:rsidRPr="000F084C" w:rsidRDefault="00101EA8" w:rsidP="00101EA8">
            <w:pPr>
              <w:spacing w:before="0"/>
              <w:ind w:left="-108" w:right="-65"/>
              <w:jc w:val="center"/>
              <w:rPr>
                <w:rFonts w:cs="Arial"/>
                <w:b/>
                <w:sz w:val="20"/>
                <w:szCs w:val="20"/>
              </w:rPr>
            </w:pPr>
          </w:p>
        </w:tc>
      </w:tr>
      <w:tr w:rsidR="00101EA8" w:rsidRPr="000F084C" w14:paraId="47EC9ABF" w14:textId="09A77028" w:rsidTr="00E344BB">
        <w:trPr>
          <w:gridAfter w:val="1"/>
          <w:wAfter w:w="11" w:type="dxa"/>
        </w:trPr>
        <w:tc>
          <w:tcPr>
            <w:tcW w:w="560" w:type="dxa"/>
            <w:tcBorders>
              <w:top w:val="single" w:sz="6" w:space="0" w:color="auto"/>
            </w:tcBorders>
            <w:shd w:val="clear" w:color="auto" w:fill="auto"/>
            <w:vAlign w:val="center"/>
          </w:tcPr>
          <w:p w14:paraId="5E6C32D0"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69.</w:t>
            </w:r>
          </w:p>
        </w:tc>
        <w:tc>
          <w:tcPr>
            <w:tcW w:w="3409" w:type="dxa"/>
            <w:gridSpan w:val="2"/>
            <w:tcBorders>
              <w:top w:val="single" w:sz="6" w:space="0" w:color="auto"/>
            </w:tcBorders>
            <w:shd w:val="clear" w:color="auto" w:fill="auto"/>
            <w:vAlign w:val="bottom"/>
          </w:tcPr>
          <w:p w14:paraId="77E62D27"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 xml:space="preserve">Rezervoar za </w:t>
            </w:r>
            <w:r w:rsidRPr="000F084C">
              <w:rPr>
                <w:rFonts w:ascii="Calibri" w:hAnsi="Calibri"/>
                <w:b/>
                <w:sz w:val="16"/>
                <w:szCs w:val="16"/>
                <w:lang w:val="sr-Latn-RS"/>
              </w:rPr>
              <w:t xml:space="preserve">tehnički </w:t>
            </w:r>
            <w:r w:rsidRPr="000F084C">
              <w:rPr>
                <w:rFonts w:ascii="Calibri" w:hAnsi="Calibri"/>
                <w:b/>
                <w:sz w:val="16"/>
                <w:szCs w:val="16"/>
              </w:rPr>
              <w:t>vazduh br.1 bl.1/ f.br. 135658</w:t>
            </w:r>
          </w:p>
        </w:tc>
        <w:tc>
          <w:tcPr>
            <w:tcW w:w="709" w:type="dxa"/>
            <w:tcBorders>
              <w:top w:val="single" w:sz="6" w:space="0" w:color="auto"/>
              <w:bottom w:val="single" w:sz="6" w:space="0" w:color="auto"/>
              <w:right w:val="single" w:sz="4" w:space="0" w:color="auto"/>
            </w:tcBorders>
            <w:shd w:val="pct20" w:color="auto" w:fill="auto"/>
            <w:vAlign w:val="center"/>
          </w:tcPr>
          <w:p w14:paraId="545F17F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5F276706"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5A83A88"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1DA35B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4B4BA42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FE5D4A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1F1C962A"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6B98E45"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793ABB5"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72F12E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3F4DAB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4ED8853"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7865351" w14:textId="77777777" w:rsidR="00101EA8" w:rsidRPr="000F084C" w:rsidRDefault="00101EA8" w:rsidP="00101EA8">
            <w:pPr>
              <w:spacing w:before="0"/>
              <w:ind w:left="-108" w:right="-65"/>
              <w:jc w:val="center"/>
              <w:rPr>
                <w:rFonts w:cs="Arial"/>
                <w:b/>
                <w:sz w:val="20"/>
                <w:szCs w:val="20"/>
              </w:rPr>
            </w:pPr>
          </w:p>
        </w:tc>
      </w:tr>
      <w:tr w:rsidR="00101EA8" w:rsidRPr="000F084C" w14:paraId="5DE6034C" w14:textId="773751BE" w:rsidTr="00E344BB">
        <w:trPr>
          <w:gridAfter w:val="1"/>
          <w:wAfter w:w="11" w:type="dxa"/>
        </w:trPr>
        <w:tc>
          <w:tcPr>
            <w:tcW w:w="560" w:type="dxa"/>
            <w:tcBorders>
              <w:top w:val="single" w:sz="6" w:space="0" w:color="auto"/>
            </w:tcBorders>
            <w:shd w:val="clear" w:color="auto" w:fill="auto"/>
            <w:vAlign w:val="center"/>
          </w:tcPr>
          <w:p w14:paraId="5AF97CD5"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70.</w:t>
            </w:r>
          </w:p>
        </w:tc>
        <w:tc>
          <w:tcPr>
            <w:tcW w:w="3409" w:type="dxa"/>
            <w:gridSpan w:val="2"/>
            <w:tcBorders>
              <w:top w:val="single" w:sz="6" w:space="0" w:color="auto"/>
            </w:tcBorders>
            <w:shd w:val="clear" w:color="auto" w:fill="auto"/>
            <w:vAlign w:val="bottom"/>
          </w:tcPr>
          <w:p w14:paraId="3036E35A"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 xml:space="preserve">Rezervoar za </w:t>
            </w:r>
            <w:r w:rsidRPr="000F084C">
              <w:rPr>
                <w:rFonts w:ascii="Calibri" w:hAnsi="Calibri"/>
                <w:b/>
                <w:sz w:val="16"/>
                <w:szCs w:val="16"/>
                <w:lang w:val="sr-Latn-RS"/>
              </w:rPr>
              <w:t xml:space="preserve">tehnički </w:t>
            </w:r>
            <w:r w:rsidRPr="000F084C">
              <w:rPr>
                <w:rFonts w:ascii="Calibri" w:hAnsi="Calibri"/>
                <w:b/>
                <w:sz w:val="16"/>
                <w:szCs w:val="16"/>
              </w:rPr>
              <w:t>vazduh br.2 bl.1/ f.br. 135657</w:t>
            </w:r>
          </w:p>
        </w:tc>
        <w:tc>
          <w:tcPr>
            <w:tcW w:w="709" w:type="dxa"/>
            <w:tcBorders>
              <w:top w:val="single" w:sz="6" w:space="0" w:color="auto"/>
              <w:bottom w:val="single" w:sz="6" w:space="0" w:color="auto"/>
              <w:right w:val="single" w:sz="4" w:space="0" w:color="auto"/>
            </w:tcBorders>
            <w:shd w:val="pct20" w:color="auto" w:fill="auto"/>
            <w:vAlign w:val="center"/>
          </w:tcPr>
          <w:p w14:paraId="44BCC3B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18AD4363"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49FEE2C3"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24E3CB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1E7C053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6E09C1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41D11664"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D54D3B9"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A4B0813"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B81664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E3E173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60F081B6"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047E807" w14:textId="77777777" w:rsidR="00101EA8" w:rsidRPr="000F084C" w:rsidRDefault="00101EA8" w:rsidP="00101EA8">
            <w:pPr>
              <w:spacing w:before="0"/>
              <w:ind w:left="-108" w:right="-65"/>
              <w:jc w:val="center"/>
              <w:rPr>
                <w:rFonts w:cs="Arial"/>
                <w:b/>
                <w:sz w:val="20"/>
                <w:szCs w:val="20"/>
              </w:rPr>
            </w:pPr>
          </w:p>
        </w:tc>
      </w:tr>
      <w:tr w:rsidR="00101EA8" w:rsidRPr="000F084C" w14:paraId="0F2BC244" w14:textId="019D0DB8" w:rsidTr="00E344BB">
        <w:trPr>
          <w:gridAfter w:val="1"/>
          <w:wAfter w:w="11" w:type="dxa"/>
        </w:trPr>
        <w:tc>
          <w:tcPr>
            <w:tcW w:w="560" w:type="dxa"/>
            <w:tcBorders>
              <w:top w:val="single" w:sz="6" w:space="0" w:color="auto"/>
            </w:tcBorders>
            <w:shd w:val="clear" w:color="auto" w:fill="auto"/>
            <w:vAlign w:val="center"/>
          </w:tcPr>
          <w:p w14:paraId="5C196CE0"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71.</w:t>
            </w:r>
          </w:p>
        </w:tc>
        <w:tc>
          <w:tcPr>
            <w:tcW w:w="3409" w:type="dxa"/>
            <w:gridSpan w:val="2"/>
            <w:tcBorders>
              <w:top w:val="single" w:sz="6" w:space="0" w:color="auto"/>
            </w:tcBorders>
            <w:shd w:val="clear" w:color="auto" w:fill="auto"/>
            <w:vAlign w:val="bottom"/>
          </w:tcPr>
          <w:p w14:paraId="5672A74A"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 xml:space="preserve">Rezervoar za </w:t>
            </w:r>
            <w:r w:rsidRPr="000F084C">
              <w:rPr>
                <w:rFonts w:ascii="Calibri" w:hAnsi="Calibri"/>
                <w:b/>
                <w:sz w:val="16"/>
                <w:szCs w:val="16"/>
                <w:lang w:val="sr-Latn-RS"/>
              </w:rPr>
              <w:t xml:space="preserve">tehnički </w:t>
            </w:r>
            <w:r w:rsidRPr="000F084C">
              <w:rPr>
                <w:rFonts w:ascii="Calibri" w:hAnsi="Calibri"/>
                <w:b/>
                <w:sz w:val="16"/>
                <w:szCs w:val="16"/>
              </w:rPr>
              <w:t>vazduh br.1 bl.2/ f.br. 86528</w:t>
            </w:r>
          </w:p>
        </w:tc>
        <w:tc>
          <w:tcPr>
            <w:tcW w:w="709" w:type="dxa"/>
            <w:tcBorders>
              <w:top w:val="single" w:sz="6" w:space="0" w:color="auto"/>
              <w:bottom w:val="single" w:sz="6" w:space="0" w:color="auto"/>
              <w:right w:val="single" w:sz="4" w:space="0" w:color="auto"/>
            </w:tcBorders>
            <w:shd w:val="pct20" w:color="auto" w:fill="auto"/>
            <w:vAlign w:val="center"/>
          </w:tcPr>
          <w:p w14:paraId="07889A87"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1E9CDBF3"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2AEC7E2"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636CAF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F1569D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389E3C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0BF3A734"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D623701"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BE4F548"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9A2B5C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2247F5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CAFA3CA"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0123EFAA" w14:textId="77777777" w:rsidR="00101EA8" w:rsidRPr="000F084C" w:rsidRDefault="00101EA8" w:rsidP="00101EA8">
            <w:pPr>
              <w:spacing w:before="0"/>
              <w:ind w:left="-108" w:right="-65"/>
              <w:jc w:val="center"/>
              <w:rPr>
                <w:rFonts w:cs="Arial"/>
                <w:b/>
                <w:sz w:val="20"/>
                <w:szCs w:val="20"/>
              </w:rPr>
            </w:pPr>
          </w:p>
        </w:tc>
      </w:tr>
      <w:tr w:rsidR="00101EA8" w:rsidRPr="000F084C" w14:paraId="0B95F5C5" w14:textId="5AADF97D" w:rsidTr="00E344BB">
        <w:trPr>
          <w:gridAfter w:val="1"/>
          <w:wAfter w:w="11" w:type="dxa"/>
        </w:trPr>
        <w:tc>
          <w:tcPr>
            <w:tcW w:w="560" w:type="dxa"/>
            <w:tcBorders>
              <w:top w:val="single" w:sz="6" w:space="0" w:color="auto"/>
            </w:tcBorders>
            <w:shd w:val="clear" w:color="auto" w:fill="auto"/>
            <w:vAlign w:val="center"/>
          </w:tcPr>
          <w:p w14:paraId="1CC86E4A"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72.</w:t>
            </w:r>
          </w:p>
        </w:tc>
        <w:tc>
          <w:tcPr>
            <w:tcW w:w="3409" w:type="dxa"/>
            <w:gridSpan w:val="2"/>
            <w:tcBorders>
              <w:top w:val="single" w:sz="6" w:space="0" w:color="auto"/>
            </w:tcBorders>
            <w:shd w:val="clear" w:color="auto" w:fill="auto"/>
            <w:vAlign w:val="bottom"/>
          </w:tcPr>
          <w:p w14:paraId="503BE094"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 xml:space="preserve">Rezervoar za </w:t>
            </w:r>
            <w:r w:rsidRPr="000F084C">
              <w:rPr>
                <w:rFonts w:ascii="Calibri" w:hAnsi="Calibri"/>
                <w:b/>
                <w:sz w:val="16"/>
                <w:szCs w:val="16"/>
                <w:lang w:val="sr-Latn-RS"/>
              </w:rPr>
              <w:t xml:space="preserve">tehnički </w:t>
            </w:r>
            <w:r w:rsidRPr="000F084C">
              <w:rPr>
                <w:rFonts w:ascii="Calibri" w:hAnsi="Calibri"/>
                <w:b/>
                <w:sz w:val="16"/>
                <w:szCs w:val="16"/>
              </w:rPr>
              <w:t>vazduh br.2 bl.2/ f.br. 86526</w:t>
            </w:r>
          </w:p>
        </w:tc>
        <w:tc>
          <w:tcPr>
            <w:tcW w:w="709" w:type="dxa"/>
            <w:tcBorders>
              <w:top w:val="single" w:sz="6" w:space="0" w:color="auto"/>
              <w:bottom w:val="single" w:sz="6" w:space="0" w:color="auto"/>
              <w:right w:val="single" w:sz="4" w:space="0" w:color="auto"/>
            </w:tcBorders>
            <w:shd w:val="pct20" w:color="auto" w:fill="auto"/>
            <w:vAlign w:val="center"/>
          </w:tcPr>
          <w:p w14:paraId="2423637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7CAC5E17"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7BA29495"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72B1EA1"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C42BBC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72A074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5266D82F"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E805A4A"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D14B335"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E2BC86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0B4E51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0CB010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F49269B" w14:textId="77777777" w:rsidR="00101EA8" w:rsidRPr="000F084C" w:rsidRDefault="00101EA8" w:rsidP="00101EA8">
            <w:pPr>
              <w:spacing w:before="0"/>
              <w:ind w:left="-108" w:right="-65"/>
              <w:jc w:val="center"/>
              <w:rPr>
                <w:rFonts w:cs="Arial"/>
                <w:b/>
                <w:sz w:val="20"/>
                <w:szCs w:val="20"/>
              </w:rPr>
            </w:pPr>
          </w:p>
        </w:tc>
      </w:tr>
      <w:tr w:rsidR="00101EA8" w:rsidRPr="000F084C" w14:paraId="2A1BFDE3" w14:textId="145AF302" w:rsidTr="00E344BB">
        <w:trPr>
          <w:gridAfter w:val="1"/>
          <w:wAfter w:w="11" w:type="dxa"/>
        </w:trPr>
        <w:tc>
          <w:tcPr>
            <w:tcW w:w="560" w:type="dxa"/>
            <w:tcBorders>
              <w:top w:val="single" w:sz="6" w:space="0" w:color="auto"/>
            </w:tcBorders>
            <w:shd w:val="clear" w:color="auto" w:fill="auto"/>
            <w:vAlign w:val="center"/>
          </w:tcPr>
          <w:p w14:paraId="13023E3E"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73.</w:t>
            </w:r>
          </w:p>
        </w:tc>
        <w:tc>
          <w:tcPr>
            <w:tcW w:w="3409" w:type="dxa"/>
            <w:gridSpan w:val="2"/>
            <w:tcBorders>
              <w:top w:val="single" w:sz="6" w:space="0" w:color="auto"/>
            </w:tcBorders>
            <w:shd w:val="clear" w:color="auto" w:fill="auto"/>
            <w:vAlign w:val="bottom"/>
          </w:tcPr>
          <w:p w14:paraId="581A826D"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Odvajač ulja i vode Bl.1/f.br.</w:t>
            </w:r>
            <w:r w:rsidRPr="000F084C">
              <w:rPr>
                <w:rFonts w:ascii="Times New Roman" w:hAnsi="Times New Roman"/>
                <w:b/>
                <w:sz w:val="24"/>
                <w:szCs w:val="24"/>
              </w:rPr>
              <w:t xml:space="preserve"> </w:t>
            </w:r>
            <w:r w:rsidRPr="000F084C">
              <w:rPr>
                <w:rFonts w:ascii="Calibri" w:hAnsi="Calibri"/>
                <w:b/>
                <w:sz w:val="16"/>
                <w:szCs w:val="16"/>
              </w:rPr>
              <w:t>61076</w:t>
            </w:r>
          </w:p>
        </w:tc>
        <w:tc>
          <w:tcPr>
            <w:tcW w:w="709" w:type="dxa"/>
            <w:tcBorders>
              <w:top w:val="single" w:sz="6" w:space="0" w:color="auto"/>
              <w:bottom w:val="single" w:sz="6" w:space="0" w:color="auto"/>
              <w:right w:val="single" w:sz="4" w:space="0" w:color="auto"/>
            </w:tcBorders>
            <w:shd w:val="pct20" w:color="auto" w:fill="auto"/>
            <w:vAlign w:val="center"/>
          </w:tcPr>
          <w:p w14:paraId="0C0A686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0653812C"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r w:rsidRPr="000F084C">
              <w:rPr>
                <w:rFonts w:cs="Arial"/>
                <w:b/>
                <w:sz w:val="20"/>
                <w:szCs w:val="20"/>
                <w:lang w:val="sr-Latn-RS"/>
              </w:rPr>
              <w:t xml:space="preserve"> </w:t>
            </w:r>
            <w:r w:rsidRPr="000F084C">
              <w:rPr>
                <w:rFonts w:cs="Arial"/>
                <w:b/>
                <w:sz w:val="20"/>
                <w:szCs w:val="20"/>
                <w:lang w:val="sr-Cyrl-RS"/>
              </w:rPr>
              <w:t>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4C8F3B57"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DE467F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E74ABF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CF62900" w14:textId="77777777" w:rsidR="00101EA8" w:rsidRPr="000F084C" w:rsidRDefault="00101EA8" w:rsidP="00101EA8">
            <w:pPr>
              <w:spacing w:before="0"/>
              <w:ind w:right="-65"/>
              <w:jc w:val="left"/>
              <w:rPr>
                <w:rFonts w:cs="Arial"/>
                <w:b/>
                <w:sz w:val="20"/>
                <w:szCs w:val="20"/>
              </w:rPr>
            </w:pPr>
            <w:r w:rsidRPr="000F084C">
              <w:rPr>
                <w:rFonts w:cs="Arial"/>
                <w:b/>
                <w:sz w:val="20"/>
                <w:szCs w:val="20"/>
              </w:rPr>
              <w:t xml:space="preserve">     x</w:t>
            </w:r>
          </w:p>
        </w:tc>
        <w:tc>
          <w:tcPr>
            <w:tcW w:w="708" w:type="dxa"/>
            <w:tcBorders>
              <w:top w:val="single" w:sz="6" w:space="0" w:color="auto"/>
              <w:left w:val="single" w:sz="4" w:space="0" w:color="auto"/>
              <w:right w:val="single" w:sz="4" w:space="0" w:color="auto"/>
            </w:tcBorders>
            <w:shd w:val="clear" w:color="auto" w:fill="auto"/>
            <w:vAlign w:val="center"/>
          </w:tcPr>
          <w:p w14:paraId="1A8FD206" w14:textId="77777777" w:rsidR="00101EA8" w:rsidRPr="000F084C" w:rsidRDefault="00101EA8" w:rsidP="00101EA8">
            <w:pPr>
              <w:spacing w:before="0"/>
              <w:jc w:val="center"/>
              <w:rPr>
                <w:rFonts w:cs="Arial"/>
                <w:b/>
                <w:color w:val="00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1A78EEAC" w14:textId="77777777" w:rsidR="00101EA8" w:rsidRPr="000F084C" w:rsidRDefault="00101EA8" w:rsidP="00101EA8">
            <w:pPr>
              <w:spacing w:before="0"/>
              <w:jc w:val="center"/>
              <w:rPr>
                <w:rFonts w:cs="Arial"/>
                <w:b/>
                <w:color w:val="00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C6902B2"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39921B5"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4AEFBB0" w14:textId="59560A79" w:rsidR="00101EA8" w:rsidRPr="000F084C" w:rsidRDefault="00101EA8" w:rsidP="00101EA8">
            <w:pPr>
              <w:spacing w:before="0"/>
              <w:ind w:right="-65"/>
              <w:jc w:val="left"/>
              <w:rPr>
                <w:rFonts w:cs="Arial"/>
                <w:b/>
                <w:sz w:val="20"/>
                <w:szCs w:val="20"/>
              </w:rPr>
            </w:pPr>
            <w:r w:rsidRPr="000F084C">
              <w:rPr>
                <w:rFonts w:cs="Arial"/>
                <w:b/>
                <w:sz w:val="20"/>
                <w:szCs w:val="20"/>
              </w:rPr>
              <w:t xml:space="preserve">  </w:t>
            </w:r>
            <w:r>
              <w:rPr>
                <w:rFonts w:cs="Arial"/>
                <w:b/>
                <w:sz w:val="20"/>
                <w:szCs w:val="20"/>
              </w:rPr>
              <w:t xml:space="preserve"> </w:t>
            </w:r>
            <w:r w:rsidRPr="000F084C">
              <w:rPr>
                <w:rFonts w:cs="Arial"/>
                <w:b/>
                <w:sz w:val="20"/>
                <w:szCs w:val="20"/>
              </w:rPr>
              <w:t xml:space="preserve">   x </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7FA6E1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2CADA88"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00296062" w14:textId="77777777" w:rsidR="00101EA8" w:rsidRPr="000F084C" w:rsidRDefault="00101EA8" w:rsidP="00101EA8">
            <w:pPr>
              <w:spacing w:before="0"/>
              <w:ind w:left="-108" w:right="-65"/>
              <w:jc w:val="center"/>
              <w:rPr>
                <w:rFonts w:cs="Arial"/>
                <w:b/>
                <w:sz w:val="20"/>
                <w:szCs w:val="20"/>
              </w:rPr>
            </w:pPr>
          </w:p>
        </w:tc>
      </w:tr>
      <w:tr w:rsidR="00101EA8" w:rsidRPr="000F084C" w14:paraId="3FF85456" w14:textId="4E633C1C" w:rsidTr="00E344BB">
        <w:trPr>
          <w:gridAfter w:val="1"/>
          <w:wAfter w:w="11" w:type="dxa"/>
        </w:trPr>
        <w:tc>
          <w:tcPr>
            <w:tcW w:w="560" w:type="dxa"/>
            <w:tcBorders>
              <w:top w:val="single" w:sz="6" w:space="0" w:color="auto"/>
            </w:tcBorders>
            <w:shd w:val="clear" w:color="auto" w:fill="auto"/>
            <w:vAlign w:val="center"/>
          </w:tcPr>
          <w:p w14:paraId="0EE7A55D" w14:textId="77777777" w:rsidR="00101EA8" w:rsidRPr="000F084C" w:rsidRDefault="00101EA8" w:rsidP="00101EA8">
            <w:pPr>
              <w:spacing w:before="0"/>
              <w:ind w:right="-108" w:hanging="108"/>
              <w:jc w:val="center"/>
              <w:rPr>
                <w:rFonts w:cs="Arial"/>
                <w:b/>
                <w:sz w:val="20"/>
                <w:szCs w:val="20"/>
                <w:lang w:val="sr-Latn-RS"/>
              </w:rPr>
            </w:pPr>
            <w:r w:rsidRPr="000F084C">
              <w:rPr>
                <w:rFonts w:cs="Arial"/>
                <w:b/>
                <w:sz w:val="20"/>
                <w:szCs w:val="20"/>
                <w:lang w:val="sr-Latn-RS"/>
              </w:rPr>
              <w:t>74.</w:t>
            </w:r>
          </w:p>
        </w:tc>
        <w:tc>
          <w:tcPr>
            <w:tcW w:w="3409" w:type="dxa"/>
            <w:gridSpan w:val="2"/>
            <w:tcBorders>
              <w:top w:val="single" w:sz="6" w:space="0" w:color="auto"/>
            </w:tcBorders>
            <w:shd w:val="clear" w:color="auto" w:fill="auto"/>
            <w:vAlign w:val="bottom"/>
          </w:tcPr>
          <w:p w14:paraId="67BFA797"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Odvajač ulja i vode Bl.1/ f.br. 61072</w:t>
            </w:r>
          </w:p>
        </w:tc>
        <w:tc>
          <w:tcPr>
            <w:tcW w:w="709" w:type="dxa"/>
            <w:tcBorders>
              <w:top w:val="single" w:sz="6" w:space="0" w:color="auto"/>
              <w:bottom w:val="single" w:sz="6" w:space="0" w:color="auto"/>
              <w:right w:val="single" w:sz="4" w:space="0" w:color="auto"/>
            </w:tcBorders>
            <w:shd w:val="pct20" w:color="auto" w:fill="auto"/>
            <w:vAlign w:val="center"/>
          </w:tcPr>
          <w:p w14:paraId="3E8D3EA5"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4BA92445"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2E14D39"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85C5B9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5A32D8E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BB79AA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DB44A0F"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88A228E"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65C53DD"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F0A1A8F"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1A9883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FDA61A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E1C4754"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005D3F7" w14:textId="77777777" w:rsidR="00101EA8" w:rsidRPr="000F084C" w:rsidRDefault="00101EA8" w:rsidP="00101EA8">
            <w:pPr>
              <w:spacing w:before="0"/>
              <w:ind w:left="-108" w:right="-65"/>
              <w:jc w:val="center"/>
              <w:rPr>
                <w:rFonts w:cs="Arial"/>
                <w:b/>
                <w:sz w:val="20"/>
                <w:szCs w:val="20"/>
              </w:rPr>
            </w:pPr>
          </w:p>
        </w:tc>
      </w:tr>
      <w:tr w:rsidR="00101EA8" w:rsidRPr="000F084C" w14:paraId="0F3788E7" w14:textId="0AA19223" w:rsidTr="00E344BB">
        <w:trPr>
          <w:gridAfter w:val="1"/>
          <w:wAfter w:w="11" w:type="dxa"/>
        </w:trPr>
        <w:tc>
          <w:tcPr>
            <w:tcW w:w="560" w:type="dxa"/>
            <w:tcBorders>
              <w:top w:val="single" w:sz="6" w:space="0" w:color="auto"/>
            </w:tcBorders>
            <w:shd w:val="clear" w:color="auto" w:fill="auto"/>
            <w:vAlign w:val="center"/>
          </w:tcPr>
          <w:p w14:paraId="34C848F3"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75.</w:t>
            </w:r>
          </w:p>
        </w:tc>
        <w:tc>
          <w:tcPr>
            <w:tcW w:w="3409" w:type="dxa"/>
            <w:gridSpan w:val="2"/>
            <w:tcBorders>
              <w:top w:val="single" w:sz="6" w:space="0" w:color="auto"/>
            </w:tcBorders>
            <w:shd w:val="clear" w:color="auto" w:fill="auto"/>
            <w:vAlign w:val="bottom"/>
          </w:tcPr>
          <w:p w14:paraId="02A366BA"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Odvajač ulja i vode Bl.2/ f.br. 81539</w:t>
            </w:r>
          </w:p>
        </w:tc>
        <w:tc>
          <w:tcPr>
            <w:tcW w:w="709" w:type="dxa"/>
            <w:tcBorders>
              <w:top w:val="single" w:sz="6" w:space="0" w:color="auto"/>
              <w:bottom w:val="single" w:sz="6" w:space="0" w:color="auto"/>
              <w:right w:val="single" w:sz="4" w:space="0" w:color="auto"/>
            </w:tcBorders>
            <w:shd w:val="pct20" w:color="auto" w:fill="auto"/>
            <w:vAlign w:val="center"/>
          </w:tcPr>
          <w:p w14:paraId="51A895E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4B8ACE4D"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7195097"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1358AE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4E1F3FF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FE51A4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332EF1B0"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2AFAAE20"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DF6DC83"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2767418"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55082C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CB5DFC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63B1361"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36FEF4D" w14:textId="77777777" w:rsidR="00101EA8" w:rsidRPr="000F084C" w:rsidRDefault="00101EA8" w:rsidP="00101EA8">
            <w:pPr>
              <w:spacing w:before="0"/>
              <w:ind w:left="-108" w:right="-65"/>
              <w:jc w:val="center"/>
              <w:rPr>
                <w:rFonts w:cs="Arial"/>
                <w:b/>
                <w:sz w:val="20"/>
                <w:szCs w:val="20"/>
              </w:rPr>
            </w:pPr>
          </w:p>
        </w:tc>
      </w:tr>
      <w:tr w:rsidR="00101EA8" w:rsidRPr="000F084C" w14:paraId="53366510" w14:textId="283C4BB8" w:rsidTr="00E344BB">
        <w:trPr>
          <w:gridAfter w:val="1"/>
          <w:wAfter w:w="11" w:type="dxa"/>
        </w:trPr>
        <w:tc>
          <w:tcPr>
            <w:tcW w:w="560" w:type="dxa"/>
            <w:tcBorders>
              <w:top w:val="single" w:sz="6" w:space="0" w:color="auto"/>
            </w:tcBorders>
            <w:shd w:val="clear" w:color="auto" w:fill="auto"/>
            <w:vAlign w:val="center"/>
          </w:tcPr>
          <w:p w14:paraId="608BC5FB"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76.</w:t>
            </w:r>
          </w:p>
        </w:tc>
        <w:tc>
          <w:tcPr>
            <w:tcW w:w="3409" w:type="dxa"/>
            <w:gridSpan w:val="2"/>
            <w:tcBorders>
              <w:top w:val="single" w:sz="6" w:space="0" w:color="auto"/>
            </w:tcBorders>
            <w:shd w:val="clear" w:color="auto" w:fill="auto"/>
            <w:vAlign w:val="bottom"/>
          </w:tcPr>
          <w:p w14:paraId="6D3713A2"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Odvajač ulja i vode Bl.2/ f.br. 81552</w:t>
            </w:r>
          </w:p>
        </w:tc>
        <w:tc>
          <w:tcPr>
            <w:tcW w:w="709" w:type="dxa"/>
            <w:tcBorders>
              <w:top w:val="single" w:sz="6" w:space="0" w:color="auto"/>
              <w:bottom w:val="single" w:sz="6" w:space="0" w:color="auto"/>
              <w:right w:val="single" w:sz="4" w:space="0" w:color="auto"/>
            </w:tcBorders>
            <w:shd w:val="pct20" w:color="auto" w:fill="auto"/>
            <w:vAlign w:val="center"/>
          </w:tcPr>
          <w:p w14:paraId="74F92BC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161264B7"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AAE8317"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3E7F58D"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4C40727"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0F53306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05755D21"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2826FD1"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1085A93"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8879558"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479169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463FBC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30993D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C31974E" w14:textId="77777777" w:rsidR="00101EA8" w:rsidRPr="000F084C" w:rsidRDefault="00101EA8" w:rsidP="00101EA8">
            <w:pPr>
              <w:spacing w:before="0"/>
              <w:ind w:left="-108" w:right="-65"/>
              <w:jc w:val="center"/>
              <w:rPr>
                <w:rFonts w:cs="Arial"/>
                <w:b/>
                <w:sz w:val="20"/>
                <w:szCs w:val="20"/>
              </w:rPr>
            </w:pPr>
          </w:p>
        </w:tc>
      </w:tr>
      <w:tr w:rsidR="00101EA8" w:rsidRPr="000F084C" w14:paraId="37D4BF3F" w14:textId="05864D6D" w:rsidTr="00E344BB">
        <w:trPr>
          <w:gridAfter w:val="1"/>
          <w:wAfter w:w="11" w:type="dxa"/>
        </w:trPr>
        <w:tc>
          <w:tcPr>
            <w:tcW w:w="560" w:type="dxa"/>
            <w:tcBorders>
              <w:top w:val="single" w:sz="6" w:space="0" w:color="auto"/>
            </w:tcBorders>
            <w:shd w:val="clear" w:color="auto" w:fill="auto"/>
            <w:vAlign w:val="center"/>
          </w:tcPr>
          <w:p w14:paraId="68D009E6"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77.</w:t>
            </w:r>
          </w:p>
        </w:tc>
        <w:tc>
          <w:tcPr>
            <w:tcW w:w="3409" w:type="dxa"/>
            <w:gridSpan w:val="2"/>
            <w:tcBorders>
              <w:top w:val="single" w:sz="6" w:space="0" w:color="auto"/>
            </w:tcBorders>
            <w:shd w:val="clear" w:color="auto" w:fill="auto"/>
            <w:vAlign w:val="bottom"/>
          </w:tcPr>
          <w:p w14:paraId="1018BCC3" w14:textId="77777777" w:rsidR="00101EA8" w:rsidRPr="000F084C" w:rsidRDefault="00101EA8" w:rsidP="00101EA8">
            <w:pPr>
              <w:spacing w:before="0"/>
              <w:jc w:val="left"/>
              <w:rPr>
                <w:rFonts w:ascii="Calibri" w:hAnsi="Calibri"/>
                <w:b/>
                <w:sz w:val="16"/>
                <w:szCs w:val="16"/>
                <w:lang w:val="sr-Latn-RS"/>
              </w:rPr>
            </w:pPr>
            <w:r w:rsidRPr="000F084C">
              <w:rPr>
                <w:rFonts w:ascii="Calibri" w:hAnsi="Calibri"/>
                <w:b/>
                <w:sz w:val="16"/>
                <w:szCs w:val="16"/>
                <w:lang w:val="sr-Latn-RS"/>
              </w:rPr>
              <w:t>Rezervoar za vazduh-regulacioni vazduh B1/f.br. 71853</w:t>
            </w:r>
          </w:p>
        </w:tc>
        <w:tc>
          <w:tcPr>
            <w:tcW w:w="709" w:type="dxa"/>
            <w:tcBorders>
              <w:top w:val="single" w:sz="6" w:space="0" w:color="auto"/>
              <w:bottom w:val="single" w:sz="6" w:space="0" w:color="auto"/>
              <w:right w:val="single" w:sz="4" w:space="0" w:color="auto"/>
            </w:tcBorders>
            <w:shd w:val="pct20" w:color="auto" w:fill="auto"/>
            <w:vAlign w:val="center"/>
          </w:tcPr>
          <w:p w14:paraId="200E3027"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5B59FB31"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6067B64"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1B8771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CBD2C9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0065173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1378765"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A520A4F"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86227AF"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89913C8"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398A3C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1CF744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0631CB9"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0C550A05" w14:textId="77777777" w:rsidR="00101EA8" w:rsidRPr="000F084C" w:rsidRDefault="00101EA8" w:rsidP="00101EA8">
            <w:pPr>
              <w:spacing w:before="0"/>
              <w:ind w:left="-108" w:right="-65"/>
              <w:jc w:val="center"/>
              <w:rPr>
                <w:rFonts w:cs="Arial"/>
                <w:b/>
                <w:sz w:val="20"/>
                <w:szCs w:val="20"/>
              </w:rPr>
            </w:pPr>
          </w:p>
        </w:tc>
      </w:tr>
      <w:tr w:rsidR="00101EA8" w:rsidRPr="000F084C" w14:paraId="7BBF8363" w14:textId="356E16DE" w:rsidTr="00E344BB">
        <w:trPr>
          <w:gridAfter w:val="1"/>
          <w:wAfter w:w="11" w:type="dxa"/>
        </w:trPr>
        <w:tc>
          <w:tcPr>
            <w:tcW w:w="560" w:type="dxa"/>
            <w:tcBorders>
              <w:top w:val="single" w:sz="6" w:space="0" w:color="auto"/>
            </w:tcBorders>
            <w:shd w:val="clear" w:color="auto" w:fill="auto"/>
            <w:vAlign w:val="center"/>
          </w:tcPr>
          <w:p w14:paraId="77B99299"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78.</w:t>
            </w:r>
          </w:p>
        </w:tc>
        <w:tc>
          <w:tcPr>
            <w:tcW w:w="3409" w:type="dxa"/>
            <w:gridSpan w:val="2"/>
            <w:tcBorders>
              <w:top w:val="single" w:sz="6" w:space="0" w:color="auto"/>
            </w:tcBorders>
            <w:shd w:val="clear" w:color="auto" w:fill="auto"/>
            <w:vAlign w:val="bottom"/>
          </w:tcPr>
          <w:p w14:paraId="2539F90F"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Sušač vazduha - linija br.1 /f.br. 70004-1</w:t>
            </w:r>
          </w:p>
        </w:tc>
        <w:tc>
          <w:tcPr>
            <w:tcW w:w="709" w:type="dxa"/>
            <w:tcBorders>
              <w:top w:val="single" w:sz="6" w:space="0" w:color="auto"/>
              <w:bottom w:val="single" w:sz="6" w:space="0" w:color="auto"/>
              <w:right w:val="single" w:sz="4" w:space="0" w:color="auto"/>
            </w:tcBorders>
            <w:shd w:val="pct20" w:color="auto" w:fill="auto"/>
            <w:vAlign w:val="center"/>
          </w:tcPr>
          <w:p w14:paraId="3C14897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7AEB86D4" w14:textId="77777777" w:rsidR="00101EA8" w:rsidRPr="000F084C" w:rsidRDefault="00101EA8" w:rsidP="00101EA8">
            <w:pPr>
              <w:spacing w:before="0"/>
              <w:jc w:val="center"/>
              <w:rPr>
                <w:rFonts w:cs="Arial"/>
                <w:b/>
                <w:sz w:val="20"/>
                <w:szCs w:val="20"/>
              </w:rPr>
            </w:pPr>
            <w:r w:rsidRPr="000F084C">
              <w:rPr>
                <w:rFonts w:cs="Arial"/>
                <w:b/>
                <w:sz w:val="20"/>
                <w:szCs w:val="20"/>
                <w:lang w:val="sr-Cyrl-RS"/>
              </w:rPr>
              <w:t>1</w:t>
            </w:r>
            <w:r w:rsidRPr="000F084C">
              <w:rPr>
                <w:rFonts w:cs="Arial"/>
                <w:b/>
                <w:sz w:val="20"/>
                <w:szCs w:val="20"/>
                <w:lang w:val="sr-Latn-RS"/>
              </w:rPr>
              <w:t xml:space="preserve"> </w:t>
            </w:r>
            <w:r w:rsidRPr="000F084C">
              <w:rPr>
                <w:rFonts w:cs="Arial"/>
                <w:b/>
                <w:sz w:val="20"/>
                <w:szCs w:val="20"/>
                <w:lang w:val="sr-Cyrl-RS"/>
              </w:rPr>
              <w:t>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8A06DF9" w14:textId="77777777" w:rsidR="00101EA8" w:rsidRPr="000F084C" w:rsidRDefault="00101EA8" w:rsidP="00101EA8">
            <w:pPr>
              <w:spacing w:before="0"/>
              <w:jc w:val="center"/>
              <w:rPr>
                <w:rFonts w:cs="Arial"/>
                <w:b/>
                <w:sz w:val="20"/>
                <w:szCs w:val="20"/>
                <w:lang w:val="sr-Latn-RS"/>
              </w:rPr>
            </w:pPr>
            <w:r w:rsidRPr="000F084C">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DA7C62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869475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9E3B76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5FFF53CA"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613E4BC4"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DED80CF"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B73608A"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44B51B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88AD38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A0738F6"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B700D33" w14:textId="77777777" w:rsidR="00101EA8" w:rsidRPr="000F084C" w:rsidRDefault="00101EA8" w:rsidP="00101EA8">
            <w:pPr>
              <w:spacing w:before="0"/>
              <w:ind w:left="-108" w:right="-65"/>
              <w:jc w:val="center"/>
              <w:rPr>
                <w:rFonts w:cs="Arial"/>
                <w:b/>
                <w:sz w:val="20"/>
                <w:szCs w:val="20"/>
              </w:rPr>
            </w:pPr>
          </w:p>
        </w:tc>
      </w:tr>
      <w:tr w:rsidR="00101EA8" w:rsidRPr="000F084C" w14:paraId="0DC03016" w14:textId="74B75376" w:rsidTr="00E344BB">
        <w:trPr>
          <w:gridAfter w:val="1"/>
          <w:wAfter w:w="11" w:type="dxa"/>
        </w:trPr>
        <w:tc>
          <w:tcPr>
            <w:tcW w:w="560" w:type="dxa"/>
            <w:tcBorders>
              <w:top w:val="single" w:sz="6" w:space="0" w:color="auto"/>
            </w:tcBorders>
            <w:shd w:val="clear" w:color="auto" w:fill="auto"/>
            <w:vAlign w:val="center"/>
          </w:tcPr>
          <w:p w14:paraId="7D20734F"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lastRenderedPageBreak/>
              <w:t>79.</w:t>
            </w:r>
          </w:p>
        </w:tc>
        <w:tc>
          <w:tcPr>
            <w:tcW w:w="3409" w:type="dxa"/>
            <w:gridSpan w:val="2"/>
            <w:tcBorders>
              <w:top w:val="single" w:sz="6" w:space="0" w:color="auto"/>
            </w:tcBorders>
            <w:shd w:val="clear" w:color="auto" w:fill="auto"/>
            <w:vAlign w:val="bottom"/>
          </w:tcPr>
          <w:p w14:paraId="60F491C3"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Sušač vazduha - linija br.2/ f.br. 70004-2</w:t>
            </w:r>
          </w:p>
        </w:tc>
        <w:tc>
          <w:tcPr>
            <w:tcW w:w="709" w:type="dxa"/>
            <w:tcBorders>
              <w:top w:val="single" w:sz="6" w:space="0" w:color="auto"/>
              <w:bottom w:val="single" w:sz="6" w:space="0" w:color="auto"/>
              <w:right w:val="single" w:sz="4" w:space="0" w:color="auto"/>
            </w:tcBorders>
            <w:shd w:val="pct20" w:color="auto" w:fill="auto"/>
            <w:vAlign w:val="center"/>
          </w:tcPr>
          <w:p w14:paraId="2188CD9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1844EFD5" w14:textId="77777777" w:rsidR="00101EA8" w:rsidRPr="000F084C" w:rsidRDefault="00101EA8" w:rsidP="00101EA8">
            <w:pPr>
              <w:spacing w:before="0"/>
              <w:jc w:val="center"/>
              <w:rPr>
                <w:rFonts w:cs="Arial"/>
                <w:b/>
                <w:sz w:val="20"/>
                <w:szCs w:val="20"/>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7B17228"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D752FB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3B4486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649CDB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3864BCF8"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0BB23C61"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4FC31740"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A5FCD11"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84ABE5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6752684"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62C56152"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809D253" w14:textId="77777777" w:rsidR="00101EA8" w:rsidRPr="000F084C" w:rsidRDefault="00101EA8" w:rsidP="00101EA8">
            <w:pPr>
              <w:spacing w:before="0"/>
              <w:ind w:left="-108" w:right="-65"/>
              <w:jc w:val="center"/>
              <w:rPr>
                <w:rFonts w:cs="Arial"/>
                <w:b/>
                <w:sz w:val="20"/>
                <w:szCs w:val="20"/>
              </w:rPr>
            </w:pPr>
          </w:p>
        </w:tc>
      </w:tr>
      <w:tr w:rsidR="00101EA8" w:rsidRPr="000F084C" w14:paraId="6631E2C1" w14:textId="6BD688C0" w:rsidTr="00E344BB">
        <w:trPr>
          <w:gridAfter w:val="1"/>
          <w:wAfter w:w="11" w:type="dxa"/>
        </w:trPr>
        <w:tc>
          <w:tcPr>
            <w:tcW w:w="560" w:type="dxa"/>
            <w:tcBorders>
              <w:top w:val="single" w:sz="6" w:space="0" w:color="auto"/>
            </w:tcBorders>
            <w:shd w:val="clear" w:color="auto" w:fill="auto"/>
            <w:vAlign w:val="center"/>
          </w:tcPr>
          <w:p w14:paraId="21016880"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80.</w:t>
            </w:r>
          </w:p>
        </w:tc>
        <w:tc>
          <w:tcPr>
            <w:tcW w:w="3409" w:type="dxa"/>
            <w:gridSpan w:val="2"/>
            <w:tcBorders>
              <w:top w:val="single" w:sz="6" w:space="0" w:color="auto"/>
            </w:tcBorders>
            <w:shd w:val="clear" w:color="auto" w:fill="auto"/>
            <w:vAlign w:val="bottom"/>
          </w:tcPr>
          <w:p w14:paraId="4E12CC4B"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w:t>
            </w:r>
            <w:r w:rsidRPr="000F084C">
              <w:rPr>
                <w:rFonts w:ascii="Calibri" w:hAnsi="Calibri"/>
                <w:b/>
                <w:sz w:val="16"/>
                <w:szCs w:val="16"/>
                <w:lang w:val="sr-Cyrl-RS"/>
              </w:rPr>
              <w:t xml:space="preserve"> </w:t>
            </w:r>
            <w:r w:rsidRPr="000F084C">
              <w:rPr>
                <w:rFonts w:ascii="Calibri" w:hAnsi="Calibri"/>
                <w:b/>
                <w:sz w:val="16"/>
                <w:szCs w:val="16"/>
                <w:lang w:val="sr-Latn-RS"/>
              </w:rPr>
              <w:t>regulacioni vazduh B2</w:t>
            </w:r>
            <w:r w:rsidRPr="000F084C">
              <w:rPr>
                <w:rFonts w:ascii="Calibri" w:hAnsi="Calibri"/>
                <w:b/>
                <w:sz w:val="16"/>
                <w:szCs w:val="16"/>
              </w:rPr>
              <w:t>/f.br. 26441</w:t>
            </w:r>
          </w:p>
        </w:tc>
        <w:tc>
          <w:tcPr>
            <w:tcW w:w="709" w:type="dxa"/>
            <w:tcBorders>
              <w:top w:val="single" w:sz="6" w:space="0" w:color="auto"/>
              <w:bottom w:val="single" w:sz="6" w:space="0" w:color="auto"/>
              <w:right w:val="single" w:sz="4" w:space="0" w:color="auto"/>
            </w:tcBorders>
            <w:shd w:val="pct20" w:color="auto" w:fill="auto"/>
            <w:vAlign w:val="center"/>
          </w:tcPr>
          <w:p w14:paraId="4234324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BFBFBF"/>
            <w:vAlign w:val="center"/>
          </w:tcPr>
          <w:p w14:paraId="67790616"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8EB5A5A"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7F5F8C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2569C9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2FC2886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right w:val="single" w:sz="4" w:space="0" w:color="auto"/>
            </w:tcBorders>
            <w:shd w:val="clear" w:color="auto" w:fill="BFBFBF"/>
            <w:vAlign w:val="center"/>
          </w:tcPr>
          <w:p w14:paraId="54F7A3B2"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B4FBA0F"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CA1957B"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DF08D3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0654DD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698496C"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0491C59" w14:textId="77777777" w:rsidR="00101EA8" w:rsidRPr="000F084C" w:rsidRDefault="00101EA8" w:rsidP="00101EA8">
            <w:pPr>
              <w:spacing w:before="0"/>
              <w:ind w:left="-108" w:right="-65"/>
              <w:jc w:val="center"/>
              <w:rPr>
                <w:rFonts w:cs="Arial"/>
                <w:b/>
                <w:sz w:val="20"/>
                <w:szCs w:val="20"/>
              </w:rPr>
            </w:pPr>
          </w:p>
        </w:tc>
      </w:tr>
      <w:tr w:rsidR="00101EA8" w:rsidRPr="000F084C" w14:paraId="4B6F25EB" w14:textId="2FD139B5" w:rsidTr="00E344BB">
        <w:trPr>
          <w:gridAfter w:val="1"/>
          <w:wAfter w:w="11" w:type="dxa"/>
        </w:trPr>
        <w:tc>
          <w:tcPr>
            <w:tcW w:w="560" w:type="dxa"/>
            <w:tcBorders>
              <w:top w:val="single" w:sz="6" w:space="0" w:color="auto"/>
            </w:tcBorders>
            <w:shd w:val="clear" w:color="auto" w:fill="auto"/>
            <w:vAlign w:val="center"/>
          </w:tcPr>
          <w:p w14:paraId="22D5008C"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81.</w:t>
            </w:r>
          </w:p>
        </w:tc>
        <w:tc>
          <w:tcPr>
            <w:tcW w:w="3409" w:type="dxa"/>
            <w:gridSpan w:val="2"/>
            <w:tcBorders>
              <w:top w:val="single" w:sz="6" w:space="0" w:color="auto"/>
            </w:tcBorders>
            <w:shd w:val="clear" w:color="auto" w:fill="auto"/>
            <w:vAlign w:val="bottom"/>
          </w:tcPr>
          <w:p w14:paraId="6082CD0E"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Sušač vazduha - linija br.1 /f.br. 50047-5</w:t>
            </w:r>
          </w:p>
        </w:tc>
        <w:tc>
          <w:tcPr>
            <w:tcW w:w="709" w:type="dxa"/>
            <w:tcBorders>
              <w:top w:val="single" w:sz="6" w:space="0" w:color="auto"/>
              <w:bottom w:val="single" w:sz="6" w:space="0" w:color="auto"/>
              <w:right w:val="single" w:sz="4" w:space="0" w:color="auto"/>
            </w:tcBorders>
            <w:shd w:val="pct20" w:color="auto" w:fill="auto"/>
            <w:vAlign w:val="center"/>
          </w:tcPr>
          <w:p w14:paraId="150175E5"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74148391"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208466A"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22822A59"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69F6A0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5CB281C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728976A"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7B45903A"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6BAEF4A"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C7ACB37"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DD2D4F2" w14:textId="0847AE4E" w:rsidR="00101EA8" w:rsidRPr="000F084C" w:rsidRDefault="00101EA8" w:rsidP="00101EA8">
            <w:pPr>
              <w:spacing w:before="0"/>
              <w:ind w:right="-65"/>
              <w:jc w:val="left"/>
              <w:rPr>
                <w:rFonts w:cs="Arial"/>
                <w:b/>
                <w:sz w:val="20"/>
                <w:szCs w:val="20"/>
              </w:rPr>
            </w:pPr>
            <w:r w:rsidRPr="000F084C">
              <w:rPr>
                <w:rFonts w:cs="Arial"/>
                <w:b/>
                <w:sz w:val="20"/>
                <w:szCs w:val="20"/>
              </w:rPr>
              <w:t xml:space="preserve">   </w:t>
            </w:r>
            <w:r>
              <w:rPr>
                <w:rFonts w:cs="Arial"/>
                <w:b/>
                <w:sz w:val="20"/>
                <w:szCs w:val="20"/>
              </w:rPr>
              <w:t xml:space="preserve"> </w:t>
            </w:r>
            <w:r w:rsidRPr="000F084C">
              <w:rPr>
                <w:rFonts w:cs="Arial"/>
                <w:b/>
                <w:sz w:val="20"/>
                <w:szCs w:val="20"/>
              </w:rPr>
              <w:t xml:space="preserve">  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C402B32" w14:textId="26EA6C1D" w:rsidR="00101EA8" w:rsidRPr="000F084C" w:rsidRDefault="00101EA8" w:rsidP="00101EA8">
            <w:pPr>
              <w:spacing w:before="0"/>
              <w:ind w:right="-65"/>
              <w:jc w:val="left"/>
              <w:rPr>
                <w:rFonts w:cs="Arial"/>
                <w:b/>
                <w:sz w:val="20"/>
                <w:szCs w:val="20"/>
              </w:rPr>
            </w:pPr>
            <w:r w:rsidRPr="000F084C">
              <w:rPr>
                <w:rFonts w:cs="Arial"/>
                <w:b/>
                <w:sz w:val="20"/>
                <w:szCs w:val="20"/>
              </w:rPr>
              <w:t xml:space="preserve">    </w:t>
            </w:r>
            <w:r>
              <w:rPr>
                <w:rFonts w:cs="Arial"/>
                <w:b/>
                <w:sz w:val="20"/>
                <w:szCs w:val="20"/>
              </w:rPr>
              <w:t xml:space="preserve"> </w:t>
            </w:r>
            <w:r w:rsidRPr="000F084C">
              <w:rPr>
                <w:rFonts w:cs="Arial"/>
                <w:b/>
                <w:sz w:val="20"/>
                <w:szCs w:val="20"/>
              </w:rPr>
              <w:t xml:space="preserve">    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745969E" w14:textId="77777777" w:rsidR="00101EA8" w:rsidRPr="000F084C" w:rsidRDefault="00101EA8" w:rsidP="00101EA8">
            <w:pPr>
              <w:spacing w:before="0"/>
              <w:ind w:right="-65"/>
              <w:jc w:val="left"/>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089F9126" w14:textId="77777777" w:rsidR="00101EA8" w:rsidRPr="000F084C" w:rsidRDefault="00101EA8" w:rsidP="00101EA8">
            <w:pPr>
              <w:spacing w:before="0"/>
              <w:ind w:left="-108" w:right="-65"/>
              <w:jc w:val="left"/>
              <w:rPr>
                <w:rFonts w:cs="Arial"/>
                <w:b/>
                <w:sz w:val="20"/>
                <w:szCs w:val="20"/>
              </w:rPr>
            </w:pPr>
          </w:p>
        </w:tc>
      </w:tr>
      <w:tr w:rsidR="00101EA8" w:rsidRPr="000F084C" w14:paraId="74140F52" w14:textId="6C9021B7" w:rsidTr="00E344BB">
        <w:trPr>
          <w:gridAfter w:val="1"/>
          <w:wAfter w:w="11" w:type="dxa"/>
        </w:trPr>
        <w:tc>
          <w:tcPr>
            <w:tcW w:w="560" w:type="dxa"/>
            <w:tcBorders>
              <w:top w:val="single" w:sz="6" w:space="0" w:color="auto"/>
            </w:tcBorders>
            <w:shd w:val="clear" w:color="auto" w:fill="auto"/>
            <w:vAlign w:val="center"/>
          </w:tcPr>
          <w:p w14:paraId="020E84C3"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82.</w:t>
            </w:r>
          </w:p>
        </w:tc>
        <w:tc>
          <w:tcPr>
            <w:tcW w:w="3409" w:type="dxa"/>
            <w:gridSpan w:val="2"/>
            <w:tcBorders>
              <w:top w:val="single" w:sz="6" w:space="0" w:color="auto"/>
            </w:tcBorders>
            <w:shd w:val="clear" w:color="auto" w:fill="auto"/>
            <w:vAlign w:val="bottom"/>
          </w:tcPr>
          <w:p w14:paraId="0207DEE5"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Sušač vazduha - linija br.2 / f.br. 50047-6</w:t>
            </w:r>
          </w:p>
        </w:tc>
        <w:tc>
          <w:tcPr>
            <w:tcW w:w="709" w:type="dxa"/>
            <w:tcBorders>
              <w:top w:val="single" w:sz="6" w:space="0" w:color="auto"/>
              <w:bottom w:val="single" w:sz="6" w:space="0" w:color="auto"/>
              <w:right w:val="single" w:sz="4" w:space="0" w:color="auto"/>
            </w:tcBorders>
            <w:shd w:val="pct20" w:color="auto" w:fill="auto"/>
            <w:vAlign w:val="center"/>
          </w:tcPr>
          <w:p w14:paraId="02FEB79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00D4B48D"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7B1F3BA2"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83FB8A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F9ACCE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0B4BB93"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208CCC92"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shd w:val="clear" w:color="auto" w:fill="auto"/>
            <w:vAlign w:val="center"/>
          </w:tcPr>
          <w:p w14:paraId="5490D288"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2E98EE9" w14:textId="77777777" w:rsidR="00101EA8" w:rsidRPr="000F084C" w:rsidRDefault="00101EA8" w:rsidP="00101EA8">
            <w:pPr>
              <w:spacing w:before="0"/>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51C62E0" w14:textId="77777777" w:rsidR="00101EA8" w:rsidRPr="000F084C" w:rsidRDefault="00101EA8" w:rsidP="00101EA8">
            <w:pPr>
              <w:spacing w:before="0"/>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D0A0A3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53777F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124F99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06A4B2F" w14:textId="77777777" w:rsidR="00101EA8" w:rsidRPr="000F084C" w:rsidRDefault="00101EA8" w:rsidP="00101EA8">
            <w:pPr>
              <w:spacing w:before="0"/>
              <w:ind w:left="-108" w:right="-65"/>
              <w:jc w:val="center"/>
              <w:rPr>
                <w:rFonts w:cs="Arial"/>
                <w:b/>
                <w:sz w:val="20"/>
                <w:szCs w:val="20"/>
              </w:rPr>
            </w:pPr>
          </w:p>
        </w:tc>
      </w:tr>
      <w:tr w:rsidR="00101EA8" w:rsidRPr="000F084C" w14:paraId="10AC7B7E" w14:textId="38D344E2" w:rsidTr="00E344BB">
        <w:trPr>
          <w:gridAfter w:val="1"/>
          <w:wAfter w:w="11" w:type="dxa"/>
        </w:trPr>
        <w:tc>
          <w:tcPr>
            <w:tcW w:w="560" w:type="dxa"/>
            <w:tcBorders>
              <w:top w:val="single" w:sz="6" w:space="0" w:color="auto"/>
            </w:tcBorders>
            <w:shd w:val="clear" w:color="auto" w:fill="auto"/>
            <w:vAlign w:val="center"/>
          </w:tcPr>
          <w:p w14:paraId="409CAFA8"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83.</w:t>
            </w:r>
          </w:p>
        </w:tc>
        <w:tc>
          <w:tcPr>
            <w:tcW w:w="3409" w:type="dxa"/>
            <w:gridSpan w:val="2"/>
            <w:tcBorders>
              <w:top w:val="single" w:sz="6" w:space="0" w:color="auto"/>
            </w:tcBorders>
            <w:shd w:val="clear" w:color="auto" w:fill="auto"/>
            <w:vAlign w:val="bottom"/>
          </w:tcPr>
          <w:p w14:paraId="560B850A"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 Trudbenik br.3/ f.br. 136896</w:t>
            </w:r>
          </w:p>
        </w:tc>
        <w:tc>
          <w:tcPr>
            <w:tcW w:w="709" w:type="dxa"/>
            <w:tcBorders>
              <w:top w:val="single" w:sz="6" w:space="0" w:color="auto"/>
              <w:bottom w:val="single" w:sz="6" w:space="0" w:color="auto"/>
              <w:right w:val="single" w:sz="4" w:space="0" w:color="auto"/>
            </w:tcBorders>
            <w:shd w:val="pct20" w:color="auto" w:fill="auto"/>
            <w:vAlign w:val="center"/>
          </w:tcPr>
          <w:p w14:paraId="12FBB5A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BFBFBF"/>
            <w:vAlign w:val="center"/>
          </w:tcPr>
          <w:p w14:paraId="5D74025C"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68B5C96"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B6BC62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09E8477"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C4C941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right w:val="single" w:sz="4" w:space="0" w:color="auto"/>
            </w:tcBorders>
            <w:shd w:val="clear" w:color="auto" w:fill="BFBFBF"/>
            <w:vAlign w:val="center"/>
          </w:tcPr>
          <w:p w14:paraId="20D9D514"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right w:val="single" w:sz="4" w:space="0" w:color="auto"/>
            </w:tcBorders>
            <w:shd w:val="clear" w:color="auto" w:fill="auto"/>
            <w:vAlign w:val="center"/>
          </w:tcPr>
          <w:p w14:paraId="5FD02606"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4F4F9224"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AA6406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7007FC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2BC29065"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C0660DB" w14:textId="77777777" w:rsidR="00101EA8" w:rsidRPr="000F084C" w:rsidRDefault="00101EA8" w:rsidP="00101EA8">
            <w:pPr>
              <w:spacing w:before="0"/>
              <w:ind w:left="-108" w:right="-65"/>
              <w:jc w:val="center"/>
              <w:rPr>
                <w:rFonts w:cs="Arial"/>
                <w:b/>
                <w:sz w:val="20"/>
                <w:szCs w:val="20"/>
              </w:rPr>
            </w:pPr>
          </w:p>
        </w:tc>
      </w:tr>
      <w:tr w:rsidR="00101EA8" w:rsidRPr="000F084C" w14:paraId="7E39F57F" w14:textId="3BBE615D" w:rsidTr="00E344BB">
        <w:trPr>
          <w:gridAfter w:val="1"/>
          <w:wAfter w:w="11" w:type="dxa"/>
        </w:trPr>
        <w:tc>
          <w:tcPr>
            <w:tcW w:w="560" w:type="dxa"/>
            <w:tcBorders>
              <w:top w:val="single" w:sz="6" w:space="0" w:color="auto"/>
            </w:tcBorders>
            <w:shd w:val="clear" w:color="auto" w:fill="auto"/>
            <w:vAlign w:val="center"/>
          </w:tcPr>
          <w:p w14:paraId="440A3F3B"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84.</w:t>
            </w:r>
          </w:p>
        </w:tc>
        <w:tc>
          <w:tcPr>
            <w:tcW w:w="3409" w:type="dxa"/>
            <w:gridSpan w:val="2"/>
            <w:tcBorders>
              <w:top w:val="single" w:sz="6" w:space="0" w:color="auto"/>
            </w:tcBorders>
            <w:shd w:val="clear" w:color="auto" w:fill="auto"/>
            <w:vAlign w:val="bottom"/>
          </w:tcPr>
          <w:p w14:paraId="58288596"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w:t>
            </w:r>
            <w:r w:rsidRPr="000F084C">
              <w:rPr>
                <w:rFonts w:ascii="Calibri" w:hAnsi="Calibri"/>
                <w:b/>
                <w:sz w:val="16"/>
                <w:szCs w:val="16"/>
                <w:lang w:val="sr-Cyrl-RS"/>
              </w:rPr>
              <w:t>-</w:t>
            </w:r>
            <w:r w:rsidRPr="000F084C">
              <w:rPr>
                <w:rFonts w:ascii="Calibri" w:hAnsi="Calibri"/>
                <w:b/>
                <w:sz w:val="16"/>
                <w:szCs w:val="16"/>
                <w:lang w:val="sr-Latn-RS"/>
              </w:rPr>
              <w:t>kompresorska crpna stanica</w:t>
            </w:r>
            <w:r w:rsidRPr="000F084C">
              <w:rPr>
                <w:rFonts w:ascii="Calibri" w:hAnsi="Calibri"/>
                <w:b/>
                <w:sz w:val="16"/>
                <w:szCs w:val="16"/>
              </w:rPr>
              <w:t>/ f.br. 112251</w:t>
            </w:r>
          </w:p>
        </w:tc>
        <w:tc>
          <w:tcPr>
            <w:tcW w:w="709" w:type="dxa"/>
            <w:tcBorders>
              <w:top w:val="single" w:sz="6" w:space="0" w:color="auto"/>
              <w:bottom w:val="single" w:sz="6" w:space="0" w:color="auto"/>
              <w:right w:val="single" w:sz="4" w:space="0" w:color="auto"/>
            </w:tcBorders>
            <w:shd w:val="pct20" w:color="auto" w:fill="auto"/>
            <w:vAlign w:val="center"/>
          </w:tcPr>
          <w:p w14:paraId="2599AC7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BFBFBF"/>
            <w:vAlign w:val="center"/>
          </w:tcPr>
          <w:p w14:paraId="13799345"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3A13693A"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15B8A187"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67196825"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54BD44CF"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right w:val="single" w:sz="4" w:space="0" w:color="auto"/>
            </w:tcBorders>
            <w:shd w:val="clear" w:color="auto" w:fill="BFBFBF"/>
            <w:vAlign w:val="center"/>
          </w:tcPr>
          <w:p w14:paraId="7C058C37" w14:textId="77777777" w:rsidR="00101EA8" w:rsidRPr="000F084C" w:rsidRDefault="00101EA8" w:rsidP="00101EA8">
            <w:pPr>
              <w:spacing w:before="0"/>
              <w:jc w:val="center"/>
              <w:rPr>
                <w:rFonts w:cs="Arial"/>
                <w:b/>
                <w:color w:val="000000"/>
                <w:sz w:val="20"/>
                <w:szCs w:val="20"/>
                <w:lang w:val="sr-Latn-CS"/>
              </w:rPr>
            </w:pPr>
            <w:r w:rsidRPr="000F084C">
              <w:rPr>
                <w:rFonts w:cs="Arial"/>
                <w:b/>
                <w:color w:val="000000"/>
                <w:sz w:val="20"/>
                <w:szCs w:val="20"/>
                <w:lang w:val="sr-Latn-CS"/>
              </w:rPr>
              <w:t>x</w:t>
            </w:r>
          </w:p>
        </w:tc>
        <w:tc>
          <w:tcPr>
            <w:tcW w:w="709" w:type="dxa"/>
            <w:tcBorders>
              <w:top w:val="single" w:sz="6" w:space="0" w:color="auto"/>
              <w:left w:val="single" w:sz="4" w:space="0" w:color="auto"/>
              <w:right w:val="single" w:sz="4" w:space="0" w:color="auto"/>
            </w:tcBorders>
            <w:shd w:val="clear" w:color="auto" w:fill="auto"/>
            <w:vAlign w:val="center"/>
          </w:tcPr>
          <w:p w14:paraId="7BE12412"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0731BDC1"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A49484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8671B0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76CDA31"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1AA0248" w14:textId="77777777" w:rsidR="00101EA8" w:rsidRPr="000F084C" w:rsidRDefault="00101EA8" w:rsidP="00101EA8">
            <w:pPr>
              <w:spacing w:before="0"/>
              <w:ind w:left="-108" w:right="-65"/>
              <w:jc w:val="center"/>
              <w:rPr>
                <w:rFonts w:cs="Arial"/>
                <w:b/>
                <w:sz w:val="20"/>
                <w:szCs w:val="20"/>
              </w:rPr>
            </w:pPr>
          </w:p>
        </w:tc>
      </w:tr>
      <w:tr w:rsidR="00101EA8" w:rsidRPr="000F084C" w14:paraId="7BDCFC04" w14:textId="4226414C" w:rsidTr="00E344BB">
        <w:trPr>
          <w:gridAfter w:val="1"/>
          <w:wAfter w:w="11" w:type="dxa"/>
        </w:trPr>
        <w:tc>
          <w:tcPr>
            <w:tcW w:w="560" w:type="dxa"/>
            <w:tcBorders>
              <w:top w:val="single" w:sz="6" w:space="0" w:color="auto"/>
              <w:bottom w:val="single" w:sz="6" w:space="0" w:color="auto"/>
            </w:tcBorders>
            <w:shd w:val="clear" w:color="auto" w:fill="auto"/>
            <w:vAlign w:val="center"/>
          </w:tcPr>
          <w:p w14:paraId="108C0140"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85.</w:t>
            </w:r>
          </w:p>
        </w:tc>
        <w:tc>
          <w:tcPr>
            <w:tcW w:w="3409" w:type="dxa"/>
            <w:gridSpan w:val="2"/>
            <w:tcBorders>
              <w:top w:val="single" w:sz="6" w:space="0" w:color="auto"/>
              <w:bottom w:val="single" w:sz="6" w:space="0" w:color="auto"/>
            </w:tcBorders>
            <w:shd w:val="clear" w:color="auto" w:fill="auto"/>
            <w:vAlign w:val="bottom"/>
          </w:tcPr>
          <w:p w14:paraId="6618AE51"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w:t>
            </w:r>
            <w:r w:rsidRPr="000F084C">
              <w:rPr>
                <w:rFonts w:ascii="Calibri" w:hAnsi="Calibri"/>
                <w:b/>
                <w:sz w:val="16"/>
                <w:szCs w:val="16"/>
                <w:lang w:val="sr-Latn-RS"/>
              </w:rPr>
              <w:t>-bager stanica Bl.1</w:t>
            </w:r>
            <w:r w:rsidRPr="000F084C">
              <w:rPr>
                <w:rFonts w:ascii="Calibri" w:hAnsi="Calibri"/>
                <w:b/>
                <w:sz w:val="16"/>
                <w:szCs w:val="16"/>
              </w:rPr>
              <w:t>/ f.br.</w:t>
            </w:r>
            <w:r w:rsidRPr="000F084C">
              <w:rPr>
                <w:rFonts w:ascii="Times New Roman" w:hAnsi="Times New Roman"/>
                <w:b/>
                <w:sz w:val="24"/>
                <w:szCs w:val="24"/>
              </w:rPr>
              <w:t xml:space="preserve"> </w:t>
            </w:r>
            <w:r w:rsidRPr="000F084C">
              <w:rPr>
                <w:rFonts w:ascii="Calibri" w:hAnsi="Calibri"/>
                <w:b/>
                <w:sz w:val="16"/>
                <w:szCs w:val="16"/>
              </w:rPr>
              <w:t>73626</w:t>
            </w:r>
          </w:p>
        </w:tc>
        <w:tc>
          <w:tcPr>
            <w:tcW w:w="709" w:type="dxa"/>
            <w:tcBorders>
              <w:top w:val="single" w:sz="6" w:space="0" w:color="auto"/>
              <w:bottom w:val="single" w:sz="6" w:space="0" w:color="auto"/>
              <w:right w:val="single" w:sz="4" w:space="0" w:color="auto"/>
            </w:tcBorders>
            <w:shd w:val="pct20" w:color="auto" w:fill="auto"/>
            <w:vAlign w:val="center"/>
          </w:tcPr>
          <w:p w14:paraId="5BE450D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0FEF64A"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303B6414"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17B1C05"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1AEED3F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57469727"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4A2186A3"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3370265"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06394BC"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74DEB68"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34CCFF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4D3391A"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446D2751"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50A3E2D7" w14:textId="77777777" w:rsidR="00101EA8" w:rsidRPr="000F084C" w:rsidRDefault="00101EA8" w:rsidP="00101EA8">
            <w:pPr>
              <w:spacing w:before="0"/>
              <w:ind w:left="-108" w:right="-65"/>
              <w:jc w:val="center"/>
              <w:rPr>
                <w:rFonts w:cs="Arial"/>
                <w:b/>
                <w:sz w:val="20"/>
                <w:szCs w:val="20"/>
              </w:rPr>
            </w:pPr>
          </w:p>
        </w:tc>
      </w:tr>
      <w:tr w:rsidR="00101EA8" w:rsidRPr="000F084C" w14:paraId="302DE83E" w14:textId="3A4230F7" w:rsidTr="00E344BB">
        <w:trPr>
          <w:gridAfter w:val="1"/>
          <w:wAfter w:w="11" w:type="dxa"/>
        </w:trPr>
        <w:tc>
          <w:tcPr>
            <w:tcW w:w="560" w:type="dxa"/>
            <w:tcBorders>
              <w:top w:val="single" w:sz="6" w:space="0" w:color="auto"/>
              <w:bottom w:val="single" w:sz="6" w:space="0" w:color="auto"/>
            </w:tcBorders>
            <w:shd w:val="clear" w:color="auto" w:fill="auto"/>
            <w:vAlign w:val="center"/>
          </w:tcPr>
          <w:p w14:paraId="67BD2069"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86.</w:t>
            </w:r>
          </w:p>
        </w:tc>
        <w:tc>
          <w:tcPr>
            <w:tcW w:w="3409" w:type="dxa"/>
            <w:gridSpan w:val="2"/>
            <w:tcBorders>
              <w:top w:val="single" w:sz="6" w:space="0" w:color="auto"/>
              <w:bottom w:val="single" w:sz="6" w:space="0" w:color="auto"/>
            </w:tcBorders>
            <w:shd w:val="clear" w:color="auto" w:fill="auto"/>
            <w:vAlign w:val="bottom"/>
          </w:tcPr>
          <w:p w14:paraId="5D9138D4"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vazduh-bager stanica Bl.2/ f.br.</w:t>
            </w:r>
            <w:r w:rsidRPr="000F084C">
              <w:rPr>
                <w:rFonts w:ascii="Times New Roman" w:hAnsi="Times New Roman"/>
                <w:b/>
                <w:sz w:val="24"/>
                <w:szCs w:val="24"/>
              </w:rPr>
              <w:t xml:space="preserve"> </w:t>
            </w:r>
            <w:r w:rsidRPr="000F084C">
              <w:rPr>
                <w:rFonts w:ascii="Calibri" w:hAnsi="Calibri"/>
                <w:b/>
                <w:sz w:val="16"/>
                <w:szCs w:val="16"/>
              </w:rPr>
              <w:t>73860</w:t>
            </w:r>
          </w:p>
        </w:tc>
        <w:tc>
          <w:tcPr>
            <w:tcW w:w="709" w:type="dxa"/>
            <w:tcBorders>
              <w:top w:val="single" w:sz="6" w:space="0" w:color="auto"/>
              <w:bottom w:val="single" w:sz="6" w:space="0" w:color="auto"/>
              <w:right w:val="single" w:sz="4" w:space="0" w:color="auto"/>
            </w:tcBorders>
            <w:shd w:val="pct20" w:color="auto" w:fill="auto"/>
            <w:vAlign w:val="center"/>
          </w:tcPr>
          <w:p w14:paraId="273E114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32AB395"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6838113A"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9F9BD7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0CE5EDC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6BDE93B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4D60A28"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2507461"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38D6A87"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33CAD35"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9CDC73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66121B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0FD8DA28"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85D4BEC" w14:textId="77777777" w:rsidR="00101EA8" w:rsidRPr="000F084C" w:rsidRDefault="00101EA8" w:rsidP="00101EA8">
            <w:pPr>
              <w:spacing w:before="0"/>
              <w:ind w:left="-108" w:right="-65"/>
              <w:jc w:val="center"/>
              <w:rPr>
                <w:rFonts w:cs="Arial"/>
                <w:b/>
                <w:sz w:val="20"/>
                <w:szCs w:val="20"/>
              </w:rPr>
            </w:pPr>
          </w:p>
        </w:tc>
      </w:tr>
      <w:tr w:rsidR="00101EA8" w:rsidRPr="000F084C" w14:paraId="0815F0AA" w14:textId="4E366E8E" w:rsidTr="00E344BB">
        <w:trPr>
          <w:gridAfter w:val="1"/>
          <w:wAfter w:w="11" w:type="dxa"/>
        </w:trPr>
        <w:tc>
          <w:tcPr>
            <w:tcW w:w="560" w:type="dxa"/>
            <w:tcBorders>
              <w:top w:val="single" w:sz="6" w:space="0" w:color="auto"/>
              <w:bottom w:val="single" w:sz="6" w:space="0" w:color="auto"/>
            </w:tcBorders>
            <w:shd w:val="clear" w:color="auto" w:fill="auto"/>
            <w:vAlign w:val="center"/>
          </w:tcPr>
          <w:p w14:paraId="6C33628B"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87.</w:t>
            </w:r>
          </w:p>
        </w:tc>
        <w:tc>
          <w:tcPr>
            <w:tcW w:w="3409" w:type="dxa"/>
            <w:gridSpan w:val="2"/>
            <w:tcBorders>
              <w:top w:val="single" w:sz="6" w:space="0" w:color="auto"/>
              <w:bottom w:val="single" w:sz="6" w:space="0" w:color="auto"/>
            </w:tcBorders>
            <w:shd w:val="clear" w:color="auto" w:fill="auto"/>
            <w:vAlign w:val="bottom"/>
          </w:tcPr>
          <w:p w14:paraId="0A586E67"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vazduh-istovarna stanica/ f.br.</w:t>
            </w:r>
            <w:r w:rsidRPr="000F084C">
              <w:rPr>
                <w:rFonts w:ascii="Times New Roman" w:hAnsi="Times New Roman"/>
                <w:b/>
                <w:sz w:val="24"/>
                <w:szCs w:val="24"/>
              </w:rPr>
              <w:t xml:space="preserve"> </w:t>
            </w:r>
            <w:r w:rsidRPr="000F084C">
              <w:rPr>
                <w:rFonts w:ascii="Calibri" w:hAnsi="Calibri"/>
                <w:b/>
                <w:sz w:val="16"/>
                <w:szCs w:val="16"/>
              </w:rPr>
              <w:t>70462</w:t>
            </w:r>
          </w:p>
        </w:tc>
        <w:tc>
          <w:tcPr>
            <w:tcW w:w="709" w:type="dxa"/>
            <w:tcBorders>
              <w:top w:val="single" w:sz="6" w:space="0" w:color="auto"/>
              <w:bottom w:val="single" w:sz="6" w:space="0" w:color="auto"/>
              <w:right w:val="single" w:sz="4" w:space="0" w:color="auto"/>
            </w:tcBorders>
            <w:shd w:val="pct20" w:color="auto" w:fill="auto"/>
            <w:vAlign w:val="center"/>
          </w:tcPr>
          <w:p w14:paraId="7D901B4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C73D6BA"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3016654"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7BF664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54C4843E"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2122A6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5DF23A4A"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0B3068B" w14:textId="77777777" w:rsidR="00101EA8" w:rsidRPr="000F084C" w:rsidRDefault="00101EA8" w:rsidP="00101EA8">
            <w:pPr>
              <w:spacing w:before="0"/>
              <w:jc w:val="center"/>
              <w:rPr>
                <w:rFonts w:cs="Arial"/>
                <w:b/>
                <w:color w:val="FF0000"/>
                <w:sz w:val="20"/>
                <w:szCs w:val="20"/>
                <w:lang w:val="sr-Latn-C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F0EDE48" w14:textId="77777777" w:rsidR="00101EA8" w:rsidRPr="000F084C" w:rsidRDefault="00101EA8" w:rsidP="00101EA8">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58725D8D" w14:textId="77777777" w:rsidR="00101EA8" w:rsidRPr="000F084C" w:rsidRDefault="00101EA8" w:rsidP="00101EA8">
            <w:pPr>
              <w:spacing w:before="0"/>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367BCB8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63CDE8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6802EC30"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93C24EA" w14:textId="77777777" w:rsidR="00101EA8" w:rsidRPr="000F084C" w:rsidRDefault="00101EA8" w:rsidP="00101EA8">
            <w:pPr>
              <w:spacing w:before="0"/>
              <w:ind w:left="-108" w:right="-65"/>
              <w:jc w:val="center"/>
              <w:rPr>
                <w:rFonts w:cs="Arial"/>
                <w:b/>
                <w:sz w:val="20"/>
                <w:szCs w:val="20"/>
              </w:rPr>
            </w:pPr>
          </w:p>
        </w:tc>
      </w:tr>
      <w:tr w:rsidR="00101EA8" w:rsidRPr="000F084C" w14:paraId="7610181E" w14:textId="3360EAFE" w:rsidTr="00E344BB">
        <w:trPr>
          <w:gridAfter w:val="1"/>
          <w:wAfter w:w="11" w:type="dxa"/>
          <w:trHeight w:val="331"/>
        </w:trPr>
        <w:tc>
          <w:tcPr>
            <w:tcW w:w="560" w:type="dxa"/>
            <w:tcBorders>
              <w:top w:val="single" w:sz="6" w:space="0" w:color="auto"/>
            </w:tcBorders>
            <w:shd w:val="clear" w:color="auto" w:fill="auto"/>
            <w:vAlign w:val="center"/>
          </w:tcPr>
          <w:p w14:paraId="4CBE5A76"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88.</w:t>
            </w:r>
          </w:p>
        </w:tc>
        <w:tc>
          <w:tcPr>
            <w:tcW w:w="3409" w:type="dxa"/>
            <w:gridSpan w:val="2"/>
            <w:tcBorders>
              <w:top w:val="single" w:sz="6" w:space="0" w:color="auto"/>
            </w:tcBorders>
            <w:shd w:val="clear" w:color="auto" w:fill="auto"/>
            <w:vAlign w:val="bottom"/>
          </w:tcPr>
          <w:p w14:paraId="3DA13D41"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Kondenzator 2CT/ f.br. C-00819</w:t>
            </w:r>
          </w:p>
        </w:tc>
        <w:tc>
          <w:tcPr>
            <w:tcW w:w="709" w:type="dxa"/>
            <w:tcBorders>
              <w:top w:val="single" w:sz="6" w:space="0" w:color="auto"/>
              <w:bottom w:val="single" w:sz="6" w:space="0" w:color="auto"/>
              <w:right w:val="single" w:sz="4" w:space="0" w:color="auto"/>
            </w:tcBorders>
            <w:shd w:val="pct20" w:color="auto" w:fill="auto"/>
            <w:vAlign w:val="center"/>
          </w:tcPr>
          <w:p w14:paraId="6DB7BF07"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3D285645"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right w:val="single" w:sz="4" w:space="0" w:color="auto"/>
            </w:tcBorders>
            <w:shd w:val="clear" w:color="auto" w:fill="auto"/>
            <w:vAlign w:val="center"/>
          </w:tcPr>
          <w:p w14:paraId="4F82701B"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5A1389E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A9D8748"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485BA96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7F7DA801"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12A3304B"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19805F87"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6CDD6CF2" w14:textId="77777777" w:rsidR="00101EA8" w:rsidRPr="000F084C" w:rsidRDefault="00101EA8" w:rsidP="00101EA8">
            <w:pPr>
              <w:spacing w:before="0"/>
              <w:ind w:right="-65"/>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5A974E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0F5A40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651495F"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823DEC7" w14:textId="77777777" w:rsidR="00101EA8" w:rsidRPr="000F084C" w:rsidRDefault="00101EA8" w:rsidP="00101EA8">
            <w:pPr>
              <w:spacing w:before="0"/>
              <w:ind w:left="-108" w:right="-65"/>
              <w:jc w:val="center"/>
              <w:rPr>
                <w:rFonts w:cs="Arial"/>
                <w:b/>
                <w:sz w:val="20"/>
                <w:szCs w:val="20"/>
              </w:rPr>
            </w:pPr>
          </w:p>
        </w:tc>
      </w:tr>
      <w:tr w:rsidR="00101EA8" w:rsidRPr="000F084C" w14:paraId="22AB0982" w14:textId="03263D3B" w:rsidTr="00E344BB">
        <w:trPr>
          <w:gridAfter w:val="1"/>
          <w:wAfter w:w="11" w:type="dxa"/>
        </w:trPr>
        <w:tc>
          <w:tcPr>
            <w:tcW w:w="560" w:type="dxa"/>
            <w:tcBorders>
              <w:top w:val="single" w:sz="6" w:space="0" w:color="auto"/>
            </w:tcBorders>
            <w:shd w:val="clear" w:color="auto" w:fill="auto"/>
            <w:vAlign w:val="center"/>
          </w:tcPr>
          <w:p w14:paraId="627A1C0D"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89.</w:t>
            </w:r>
          </w:p>
        </w:tc>
        <w:tc>
          <w:tcPr>
            <w:tcW w:w="3409" w:type="dxa"/>
            <w:gridSpan w:val="2"/>
            <w:tcBorders>
              <w:top w:val="single" w:sz="6" w:space="0" w:color="auto"/>
            </w:tcBorders>
            <w:shd w:val="clear" w:color="auto" w:fill="auto"/>
            <w:vAlign w:val="bottom"/>
          </w:tcPr>
          <w:p w14:paraId="019300F5"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Kondenzator 2CT/ f.br. C-00834</w:t>
            </w:r>
          </w:p>
        </w:tc>
        <w:tc>
          <w:tcPr>
            <w:tcW w:w="709" w:type="dxa"/>
            <w:tcBorders>
              <w:top w:val="single" w:sz="6" w:space="0" w:color="auto"/>
              <w:bottom w:val="single" w:sz="6" w:space="0" w:color="auto"/>
              <w:right w:val="single" w:sz="4" w:space="0" w:color="auto"/>
            </w:tcBorders>
            <w:shd w:val="pct20" w:color="auto" w:fill="auto"/>
            <w:vAlign w:val="center"/>
          </w:tcPr>
          <w:p w14:paraId="7F986F7F"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15FA59B2"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right w:val="single" w:sz="4" w:space="0" w:color="auto"/>
            </w:tcBorders>
            <w:shd w:val="clear" w:color="auto" w:fill="auto"/>
            <w:vAlign w:val="center"/>
          </w:tcPr>
          <w:p w14:paraId="404FB8BD"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D6EF18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43534E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83AEF0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07F10ECE"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45D1A2EB"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1663E00C"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1096FB90" w14:textId="77777777" w:rsidR="00101EA8" w:rsidRPr="000F084C" w:rsidRDefault="00101EA8" w:rsidP="00101EA8">
            <w:pPr>
              <w:spacing w:before="0"/>
              <w:ind w:right="-65"/>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B3D7691"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FFA5571" w14:textId="77777777" w:rsidR="00101EA8" w:rsidRPr="000F084C" w:rsidRDefault="00101EA8" w:rsidP="00101EA8">
            <w:pPr>
              <w:spacing w:before="0"/>
              <w:ind w:right="-65"/>
              <w:jc w:val="left"/>
              <w:rPr>
                <w:rFonts w:cs="Arial"/>
                <w:b/>
                <w:sz w:val="20"/>
                <w:szCs w:val="20"/>
              </w:rPr>
            </w:pPr>
            <w:r w:rsidRPr="000F084C">
              <w:rPr>
                <w:rFonts w:cs="Arial"/>
                <w:b/>
                <w:sz w:val="20"/>
                <w:szCs w:val="20"/>
              </w:rPr>
              <w:t xml:space="preserve">            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A3A0E5E" w14:textId="77777777" w:rsidR="00101EA8" w:rsidRPr="000F084C" w:rsidRDefault="00101EA8" w:rsidP="00101EA8">
            <w:pPr>
              <w:spacing w:before="0"/>
              <w:ind w:right="-65"/>
              <w:jc w:val="left"/>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6D07B81A" w14:textId="77777777" w:rsidR="00101EA8" w:rsidRPr="000F084C" w:rsidRDefault="00101EA8" w:rsidP="00101EA8">
            <w:pPr>
              <w:spacing w:before="0"/>
              <w:ind w:left="-108" w:right="-65"/>
              <w:jc w:val="left"/>
              <w:rPr>
                <w:rFonts w:cs="Arial"/>
                <w:b/>
                <w:sz w:val="20"/>
                <w:szCs w:val="20"/>
              </w:rPr>
            </w:pPr>
          </w:p>
        </w:tc>
      </w:tr>
      <w:tr w:rsidR="00101EA8" w:rsidRPr="000F084C" w14:paraId="41738CE5" w14:textId="5C2EBC13" w:rsidTr="00E344BB">
        <w:trPr>
          <w:gridAfter w:val="1"/>
          <w:wAfter w:w="11" w:type="dxa"/>
        </w:trPr>
        <w:tc>
          <w:tcPr>
            <w:tcW w:w="560" w:type="dxa"/>
            <w:tcBorders>
              <w:top w:val="single" w:sz="6" w:space="0" w:color="auto"/>
            </w:tcBorders>
            <w:shd w:val="clear" w:color="auto" w:fill="auto"/>
            <w:vAlign w:val="center"/>
          </w:tcPr>
          <w:p w14:paraId="16987D4C"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90.</w:t>
            </w:r>
          </w:p>
        </w:tc>
        <w:tc>
          <w:tcPr>
            <w:tcW w:w="3409" w:type="dxa"/>
            <w:gridSpan w:val="2"/>
            <w:tcBorders>
              <w:top w:val="single" w:sz="6" w:space="0" w:color="auto"/>
            </w:tcBorders>
            <w:shd w:val="clear" w:color="auto" w:fill="auto"/>
            <w:vAlign w:val="bottom"/>
          </w:tcPr>
          <w:p w14:paraId="730B8182"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Kondenzator 2CT/ f.br. C-00820</w:t>
            </w:r>
          </w:p>
        </w:tc>
        <w:tc>
          <w:tcPr>
            <w:tcW w:w="709" w:type="dxa"/>
            <w:tcBorders>
              <w:top w:val="single" w:sz="6" w:space="0" w:color="auto"/>
              <w:bottom w:val="single" w:sz="6" w:space="0" w:color="auto"/>
              <w:right w:val="single" w:sz="4" w:space="0" w:color="auto"/>
            </w:tcBorders>
            <w:shd w:val="pct20" w:color="auto" w:fill="auto"/>
            <w:vAlign w:val="center"/>
          </w:tcPr>
          <w:p w14:paraId="1B743B3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55103825"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 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6A46BFC0"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3737209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58E8F8C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C9D84B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1F891A8"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77F8B092"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A9AC960"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F2C36ED" w14:textId="77777777" w:rsidR="00101EA8" w:rsidRPr="000F084C" w:rsidRDefault="00101EA8" w:rsidP="00101EA8">
            <w:pPr>
              <w:spacing w:before="0"/>
              <w:ind w:right="-65"/>
              <w:jc w:val="center"/>
              <w:rPr>
                <w:rFonts w:cs="Arial"/>
                <w:b/>
                <w:sz w:val="20"/>
                <w:szCs w:val="20"/>
                <w:lang w:val="sr-Cyrl-RS"/>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E43EDC7" w14:textId="77777777" w:rsidR="00101EA8" w:rsidRPr="000F084C" w:rsidRDefault="00101EA8" w:rsidP="00101EA8">
            <w:pPr>
              <w:spacing w:before="0"/>
              <w:ind w:right="-65"/>
              <w:jc w:val="left"/>
              <w:rPr>
                <w:rFonts w:cs="Arial"/>
                <w:b/>
                <w:sz w:val="20"/>
                <w:szCs w:val="20"/>
              </w:rPr>
            </w:pPr>
            <w:r w:rsidRPr="000F084C">
              <w:rPr>
                <w:rFonts w:cs="Arial"/>
                <w:b/>
                <w:sz w:val="20"/>
                <w:szCs w:val="20"/>
              </w:rPr>
              <w:t xml:space="preserve">     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F05B04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6A8EBE0"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07F214C6" w14:textId="77777777" w:rsidR="00101EA8" w:rsidRPr="000F084C" w:rsidRDefault="00101EA8" w:rsidP="00101EA8">
            <w:pPr>
              <w:spacing w:before="0"/>
              <w:ind w:left="-108" w:right="-65"/>
              <w:jc w:val="center"/>
              <w:rPr>
                <w:rFonts w:cs="Arial"/>
                <w:b/>
                <w:sz w:val="20"/>
                <w:szCs w:val="20"/>
              </w:rPr>
            </w:pPr>
          </w:p>
        </w:tc>
      </w:tr>
      <w:tr w:rsidR="00101EA8" w:rsidRPr="000F084C" w14:paraId="6FB94AE1" w14:textId="6D13AAAC" w:rsidTr="00E344BB">
        <w:trPr>
          <w:gridAfter w:val="1"/>
          <w:wAfter w:w="11" w:type="dxa"/>
        </w:trPr>
        <w:tc>
          <w:tcPr>
            <w:tcW w:w="560" w:type="dxa"/>
            <w:tcBorders>
              <w:top w:val="single" w:sz="6" w:space="0" w:color="auto"/>
            </w:tcBorders>
            <w:shd w:val="clear" w:color="auto" w:fill="auto"/>
            <w:vAlign w:val="center"/>
          </w:tcPr>
          <w:p w14:paraId="08F10CE2"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91.</w:t>
            </w:r>
          </w:p>
        </w:tc>
        <w:tc>
          <w:tcPr>
            <w:tcW w:w="3409" w:type="dxa"/>
            <w:gridSpan w:val="2"/>
            <w:tcBorders>
              <w:top w:val="single" w:sz="6" w:space="0" w:color="auto"/>
            </w:tcBorders>
            <w:shd w:val="clear" w:color="auto" w:fill="auto"/>
            <w:vAlign w:val="bottom"/>
          </w:tcPr>
          <w:p w14:paraId="2287DC7F"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w:t>
            </w:r>
            <w:r w:rsidRPr="000F084C">
              <w:rPr>
                <w:rFonts w:ascii="Calibri" w:hAnsi="Calibri"/>
                <w:b/>
                <w:sz w:val="16"/>
                <w:szCs w:val="16"/>
                <w:lang w:val="sr-Cyrl-RS"/>
              </w:rPr>
              <w:t>-</w:t>
            </w:r>
            <w:r w:rsidRPr="000F084C">
              <w:rPr>
                <w:rFonts w:ascii="Calibri" w:hAnsi="Calibri"/>
                <w:b/>
                <w:sz w:val="16"/>
                <w:szCs w:val="16"/>
                <w:lang w:val="sr-Latn-RS"/>
              </w:rPr>
              <w:t>građevinska služba</w:t>
            </w:r>
            <w:r w:rsidRPr="000F084C">
              <w:rPr>
                <w:rFonts w:ascii="Calibri" w:hAnsi="Calibri"/>
                <w:b/>
                <w:sz w:val="16"/>
                <w:szCs w:val="16"/>
              </w:rPr>
              <w:t xml:space="preserve"> /f.br. 69082</w:t>
            </w:r>
          </w:p>
        </w:tc>
        <w:tc>
          <w:tcPr>
            <w:tcW w:w="709" w:type="dxa"/>
            <w:tcBorders>
              <w:top w:val="single" w:sz="6" w:space="0" w:color="auto"/>
              <w:bottom w:val="single" w:sz="6" w:space="0" w:color="auto"/>
              <w:right w:val="single" w:sz="4" w:space="0" w:color="auto"/>
            </w:tcBorders>
            <w:shd w:val="pct20" w:color="auto" w:fill="auto"/>
            <w:vAlign w:val="center"/>
          </w:tcPr>
          <w:p w14:paraId="5122B5E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14:paraId="3BAA0B02" w14:textId="77777777" w:rsidR="00101EA8" w:rsidRPr="000F084C" w:rsidRDefault="00101EA8" w:rsidP="00101EA8">
            <w:pPr>
              <w:spacing w:before="0"/>
              <w:jc w:val="center"/>
              <w:rPr>
                <w:rFonts w:cs="Arial"/>
                <w:b/>
                <w:sz w:val="20"/>
                <w:szCs w:val="20"/>
                <w:lang w:val="sr-Cyrl-RS"/>
              </w:rPr>
            </w:pPr>
            <w:r w:rsidRPr="000F084C">
              <w:rPr>
                <w:rFonts w:cs="Arial"/>
                <w:b/>
                <w:sz w:val="20"/>
                <w:szCs w:val="20"/>
                <w:lang w:val="sr-Cyrl-RS"/>
              </w:rPr>
              <w:t>1</w:t>
            </w:r>
            <w:r w:rsidRPr="000F084C">
              <w:rPr>
                <w:rFonts w:cs="Arial"/>
                <w:b/>
                <w:sz w:val="20"/>
                <w:szCs w:val="20"/>
                <w:lang w:val="sr-Latn-RS"/>
              </w:rPr>
              <w:t xml:space="preserve"> </w:t>
            </w:r>
            <w:r w:rsidRPr="000F084C">
              <w:rPr>
                <w:rFonts w:cs="Arial"/>
                <w:b/>
                <w:sz w:val="20"/>
                <w:szCs w:val="20"/>
                <w:lang w:val="sr-Cyrl-RS"/>
              </w:rPr>
              <w:t>СУ</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0575114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7724006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3B30005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3B8A58A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right w:val="single" w:sz="4" w:space="0" w:color="auto"/>
            </w:tcBorders>
            <w:shd w:val="clear" w:color="auto" w:fill="auto"/>
            <w:vAlign w:val="center"/>
          </w:tcPr>
          <w:p w14:paraId="457713D2"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shd w:val="clear" w:color="auto" w:fill="auto"/>
            <w:vAlign w:val="center"/>
          </w:tcPr>
          <w:p w14:paraId="04403862"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2EBFB9F4" w14:textId="77777777" w:rsidR="00101EA8" w:rsidRPr="000F084C" w:rsidRDefault="00101EA8" w:rsidP="00101EA8">
            <w:pPr>
              <w:spacing w:before="0"/>
              <w:ind w:right="-65"/>
              <w:jc w:val="left"/>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C4DA1E1" w14:textId="77777777" w:rsidR="00101EA8" w:rsidRPr="000F084C" w:rsidRDefault="00101EA8" w:rsidP="00101EA8">
            <w:pPr>
              <w:spacing w:before="0"/>
              <w:ind w:right="-65"/>
              <w:jc w:val="left"/>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1947FF38"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7A16CFF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199C308D"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68771E9" w14:textId="77777777" w:rsidR="00101EA8" w:rsidRPr="000F084C" w:rsidRDefault="00101EA8" w:rsidP="00101EA8">
            <w:pPr>
              <w:spacing w:before="0"/>
              <w:ind w:left="-108" w:right="-65"/>
              <w:jc w:val="center"/>
              <w:rPr>
                <w:rFonts w:cs="Arial"/>
                <w:b/>
                <w:sz w:val="20"/>
                <w:szCs w:val="20"/>
              </w:rPr>
            </w:pPr>
          </w:p>
        </w:tc>
      </w:tr>
      <w:tr w:rsidR="00101EA8" w:rsidRPr="000F084C" w14:paraId="699AF68F" w14:textId="3529C100" w:rsidTr="00E344BB">
        <w:trPr>
          <w:gridAfter w:val="1"/>
          <w:wAfter w:w="11" w:type="dxa"/>
        </w:trPr>
        <w:tc>
          <w:tcPr>
            <w:tcW w:w="560" w:type="dxa"/>
            <w:tcBorders>
              <w:top w:val="single" w:sz="6" w:space="0" w:color="auto"/>
            </w:tcBorders>
            <w:shd w:val="clear" w:color="auto" w:fill="auto"/>
            <w:vAlign w:val="center"/>
          </w:tcPr>
          <w:p w14:paraId="327A905A"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92.</w:t>
            </w:r>
          </w:p>
        </w:tc>
        <w:tc>
          <w:tcPr>
            <w:tcW w:w="3409" w:type="dxa"/>
            <w:gridSpan w:val="2"/>
            <w:tcBorders>
              <w:top w:val="single" w:sz="6" w:space="0" w:color="auto"/>
            </w:tcBorders>
            <w:shd w:val="clear" w:color="auto" w:fill="auto"/>
            <w:vAlign w:val="bottom"/>
          </w:tcPr>
          <w:p w14:paraId="230094DA"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UK01B002/ Hidroforska posuda/f.br.18</w:t>
            </w:r>
          </w:p>
        </w:tc>
        <w:tc>
          <w:tcPr>
            <w:tcW w:w="709" w:type="dxa"/>
            <w:tcBorders>
              <w:top w:val="single" w:sz="6" w:space="0" w:color="auto"/>
              <w:bottom w:val="single" w:sz="6" w:space="0" w:color="auto"/>
              <w:right w:val="single" w:sz="4" w:space="0" w:color="auto"/>
            </w:tcBorders>
            <w:shd w:val="pct20" w:color="auto" w:fill="auto"/>
            <w:vAlign w:val="center"/>
          </w:tcPr>
          <w:p w14:paraId="685B45F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BFBFBF"/>
            <w:vAlign w:val="center"/>
          </w:tcPr>
          <w:p w14:paraId="1097D53F" w14:textId="77777777" w:rsidR="00101EA8" w:rsidRPr="000F084C" w:rsidRDefault="00101EA8" w:rsidP="00101EA8">
            <w:pPr>
              <w:spacing w:before="0"/>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BDC946D"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4836D876"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7B1B0FEA"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583E772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right w:val="single" w:sz="4" w:space="0" w:color="auto"/>
            </w:tcBorders>
            <w:shd w:val="clear" w:color="auto" w:fill="BFBFBF"/>
            <w:vAlign w:val="center"/>
          </w:tcPr>
          <w:p w14:paraId="6F6EB3D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4F7202C"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1799E744"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0649E6C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C2760A5"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372676C3"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1DDDF02C" w14:textId="77777777" w:rsidR="00101EA8" w:rsidRPr="000F084C" w:rsidRDefault="00101EA8" w:rsidP="00101EA8">
            <w:pPr>
              <w:spacing w:before="0"/>
              <w:ind w:left="-108" w:right="-65"/>
              <w:jc w:val="center"/>
              <w:rPr>
                <w:rFonts w:cs="Arial"/>
                <w:b/>
                <w:sz w:val="20"/>
                <w:szCs w:val="20"/>
              </w:rPr>
            </w:pPr>
          </w:p>
        </w:tc>
      </w:tr>
      <w:tr w:rsidR="00101EA8" w:rsidRPr="000F084C" w14:paraId="38A24EE5" w14:textId="66539349" w:rsidTr="00E344BB">
        <w:trPr>
          <w:gridAfter w:val="1"/>
          <w:wAfter w:w="11" w:type="dxa"/>
        </w:trPr>
        <w:tc>
          <w:tcPr>
            <w:tcW w:w="560" w:type="dxa"/>
            <w:tcBorders>
              <w:top w:val="single" w:sz="6" w:space="0" w:color="auto"/>
            </w:tcBorders>
            <w:shd w:val="clear" w:color="auto" w:fill="auto"/>
            <w:vAlign w:val="center"/>
          </w:tcPr>
          <w:p w14:paraId="78F1BDFD"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93.</w:t>
            </w:r>
          </w:p>
        </w:tc>
        <w:tc>
          <w:tcPr>
            <w:tcW w:w="3409" w:type="dxa"/>
            <w:gridSpan w:val="2"/>
            <w:tcBorders>
              <w:top w:val="single" w:sz="6" w:space="0" w:color="auto"/>
            </w:tcBorders>
            <w:shd w:val="clear" w:color="auto" w:fill="auto"/>
            <w:vAlign w:val="bottom"/>
          </w:tcPr>
          <w:p w14:paraId="6D127E48"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rPr>
              <w:t>Rezervoar za vazduh /f.br.14216</w:t>
            </w:r>
          </w:p>
        </w:tc>
        <w:tc>
          <w:tcPr>
            <w:tcW w:w="709" w:type="dxa"/>
            <w:tcBorders>
              <w:top w:val="single" w:sz="6" w:space="0" w:color="auto"/>
              <w:bottom w:val="single" w:sz="6" w:space="0" w:color="auto"/>
              <w:right w:val="single" w:sz="4" w:space="0" w:color="auto"/>
            </w:tcBorders>
            <w:shd w:val="pct20" w:color="auto" w:fill="auto"/>
            <w:vAlign w:val="center"/>
          </w:tcPr>
          <w:p w14:paraId="7983753B"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BFBFBF"/>
            <w:vAlign w:val="center"/>
          </w:tcPr>
          <w:p w14:paraId="433559FC"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70C9F4A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0EBACDC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2F745C53"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gridSpan w:val="2"/>
            <w:tcBorders>
              <w:top w:val="single" w:sz="6" w:space="0" w:color="auto"/>
              <w:bottom w:val="single" w:sz="6" w:space="0" w:color="auto"/>
              <w:right w:val="single" w:sz="4" w:space="0" w:color="auto"/>
            </w:tcBorders>
            <w:shd w:val="pct20" w:color="auto" w:fill="auto"/>
            <w:vAlign w:val="center"/>
          </w:tcPr>
          <w:p w14:paraId="1E06B59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7" w:type="dxa"/>
            <w:gridSpan w:val="2"/>
            <w:tcBorders>
              <w:top w:val="single" w:sz="6" w:space="0" w:color="auto"/>
              <w:left w:val="single" w:sz="4" w:space="0" w:color="auto"/>
              <w:bottom w:val="single" w:sz="6" w:space="0" w:color="auto"/>
              <w:right w:val="single" w:sz="4" w:space="0" w:color="auto"/>
            </w:tcBorders>
            <w:shd w:val="clear" w:color="auto" w:fill="BFBFBF"/>
            <w:vAlign w:val="center"/>
          </w:tcPr>
          <w:p w14:paraId="0272439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497E5D9" w14:textId="77777777" w:rsidR="00101EA8" w:rsidRPr="000F084C" w:rsidRDefault="00101EA8" w:rsidP="00101EA8">
            <w:pPr>
              <w:spacing w:before="0"/>
              <w:ind w:right="-65"/>
              <w:jc w:val="center"/>
              <w:rPr>
                <w:rFonts w:cs="Arial"/>
                <w:b/>
                <w:sz w:val="20"/>
                <w:szCs w:val="20"/>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259A88E" w14:textId="77777777" w:rsidR="00101EA8" w:rsidRPr="000F084C" w:rsidRDefault="00101EA8" w:rsidP="00101EA8">
            <w:pPr>
              <w:spacing w:before="0"/>
              <w:ind w:right="-65"/>
              <w:jc w:val="center"/>
              <w:rPr>
                <w:rFonts w:cs="Arial"/>
                <w:b/>
                <w:sz w:val="20"/>
                <w:szCs w:val="20"/>
              </w:rPr>
            </w:pP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44A3F739"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615022EB"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70D71E23"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2F46466A" w14:textId="77777777" w:rsidR="00101EA8" w:rsidRPr="000F084C" w:rsidRDefault="00101EA8" w:rsidP="00101EA8">
            <w:pPr>
              <w:spacing w:before="0"/>
              <w:ind w:left="-108" w:right="-65"/>
              <w:jc w:val="center"/>
              <w:rPr>
                <w:rFonts w:cs="Arial"/>
                <w:b/>
                <w:sz w:val="20"/>
                <w:szCs w:val="20"/>
              </w:rPr>
            </w:pPr>
          </w:p>
        </w:tc>
      </w:tr>
      <w:tr w:rsidR="00101EA8" w:rsidRPr="000F084C" w14:paraId="135071A3" w14:textId="360823C1" w:rsidTr="00E344BB">
        <w:trPr>
          <w:gridAfter w:val="1"/>
          <w:wAfter w:w="11" w:type="dxa"/>
        </w:trPr>
        <w:tc>
          <w:tcPr>
            <w:tcW w:w="560" w:type="dxa"/>
            <w:tcBorders>
              <w:top w:val="single" w:sz="6" w:space="0" w:color="auto"/>
            </w:tcBorders>
            <w:shd w:val="clear" w:color="auto" w:fill="auto"/>
            <w:vAlign w:val="center"/>
          </w:tcPr>
          <w:p w14:paraId="45B96DD9"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lang w:val="sr-Latn-RS"/>
              </w:rPr>
              <w:t>94.</w:t>
            </w:r>
          </w:p>
        </w:tc>
        <w:tc>
          <w:tcPr>
            <w:tcW w:w="3409" w:type="dxa"/>
            <w:gridSpan w:val="2"/>
            <w:tcBorders>
              <w:top w:val="single" w:sz="6" w:space="0" w:color="auto"/>
            </w:tcBorders>
            <w:shd w:val="clear" w:color="auto" w:fill="auto"/>
            <w:vAlign w:val="bottom"/>
          </w:tcPr>
          <w:p w14:paraId="75B802AF"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lang w:val="sr-Cyrl-RS"/>
              </w:rPr>
              <w:t>Разврставање и евидентирање опреме под притиском</w:t>
            </w:r>
          </w:p>
        </w:tc>
        <w:tc>
          <w:tcPr>
            <w:tcW w:w="709" w:type="dxa"/>
            <w:tcBorders>
              <w:top w:val="single" w:sz="6" w:space="0" w:color="auto"/>
              <w:right w:val="single" w:sz="4" w:space="0" w:color="auto"/>
            </w:tcBorders>
            <w:shd w:val="clear" w:color="auto" w:fill="auto"/>
            <w:vAlign w:val="center"/>
          </w:tcPr>
          <w:p w14:paraId="2F4BE026" w14:textId="77777777" w:rsidR="00101EA8" w:rsidRPr="000F084C" w:rsidRDefault="00101EA8" w:rsidP="00101EA8">
            <w:pPr>
              <w:spacing w:before="0"/>
              <w:ind w:right="-65"/>
              <w:jc w:val="center"/>
              <w:rPr>
                <w:rFonts w:cs="Arial"/>
                <w:b/>
                <w:sz w:val="16"/>
                <w:szCs w:val="16"/>
              </w:rPr>
            </w:pPr>
            <w:r w:rsidRPr="000F084C">
              <w:rPr>
                <w:rFonts w:cs="Arial"/>
                <w:b/>
                <w:sz w:val="20"/>
                <w:szCs w:val="16"/>
              </w:rPr>
              <w:t>20</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14:paraId="0CE2CCED"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14:paraId="73DC5FA2"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14:paraId="684DCB40"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852" w:type="dxa"/>
            <w:tcBorders>
              <w:top w:val="single" w:sz="6" w:space="0" w:color="auto"/>
              <w:left w:val="single" w:sz="4" w:space="0" w:color="auto"/>
              <w:bottom w:val="single" w:sz="6" w:space="0" w:color="auto"/>
            </w:tcBorders>
            <w:shd w:val="pct20" w:color="auto" w:fill="auto"/>
            <w:vAlign w:val="center"/>
          </w:tcPr>
          <w:p w14:paraId="0B7B4AC4"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353" w:type="dxa"/>
            <w:tcBorders>
              <w:top w:val="single" w:sz="6" w:space="0" w:color="auto"/>
              <w:right w:val="single" w:sz="4" w:space="0" w:color="auto"/>
            </w:tcBorders>
            <w:shd w:val="clear" w:color="auto" w:fill="auto"/>
            <w:vAlign w:val="center"/>
          </w:tcPr>
          <w:p w14:paraId="366FE1A7" w14:textId="77777777" w:rsidR="00101EA8" w:rsidRPr="000F084C" w:rsidRDefault="00101EA8" w:rsidP="00101EA8">
            <w:pPr>
              <w:spacing w:before="0"/>
              <w:ind w:right="-65"/>
              <w:jc w:val="center"/>
              <w:rPr>
                <w:rFonts w:cs="Arial"/>
                <w:b/>
                <w:sz w:val="20"/>
                <w:szCs w:val="20"/>
                <w:lang w:val="sr-Cyrl-RS"/>
              </w:rPr>
            </w:pPr>
          </w:p>
        </w:tc>
        <w:tc>
          <w:tcPr>
            <w:tcW w:w="355" w:type="dxa"/>
            <w:tcBorders>
              <w:top w:val="single" w:sz="6" w:space="0" w:color="auto"/>
              <w:right w:val="single" w:sz="4" w:space="0" w:color="auto"/>
            </w:tcBorders>
            <w:shd w:val="clear" w:color="auto" w:fill="auto"/>
            <w:vAlign w:val="center"/>
          </w:tcPr>
          <w:p w14:paraId="13F005FE" w14:textId="16362681" w:rsidR="00101EA8" w:rsidRPr="000F084C" w:rsidRDefault="00101EA8" w:rsidP="00101EA8">
            <w:pPr>
              <w:spacing w:before="0"/>
              <w:ind w:right="-65"/>
              <w:jc w:val="center"/>
              <w:rPr>
                <w:rFonts w:cs="Arial"/>
                <w:b/>
                <w:sz w:val="20"/>
                <w:szCs w:val="20"/>
                <w:lang w:val="sr-Cyrl-RS"/>
              </w:rPr>
            </w:pPr>
          </w:p>
        </w:tc>
        <w:tc>
          <w:tcPr>
            <w:tcW w:w="1417" w:type="dxa"/>
            <w:gridSpan w:val="2"/>
            <w:tcBorders>
              <w:top w:val="single" w:sz="6" w:space="0" w:color="auto"/>
              <w:left w:val="single" w:sz="4" w:space="0" w:color="auto"/>
              <w:right w:val="single" w:sz="4" w:space="0" w:color="auto"/>
            </w:tcBorders>
            <w:shd w:val="clear" w:color="auto" w:fill="BFBFBF" w:themeFill="background1" w:themeFillShade="BF"/>
            <w:vAlign w:val="center"/>
          </w:tcPr>
          <w:p w14:paraId="1A3BAC3D"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41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14:paraId="7E4B51D6"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4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2A8F68FE"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1124" w:type="dxa"/>
            <w:gridSpan w:val="3"/>
            <w:tcBorders>
              <w:top w:val="single" w:sz="6" w:space="0" w:color="auto"/>
              <w:left w:val="single" w:sz="4" w:space="0" w:color="auto"/>
              <w:bottom w:val="single" w:sz="6" w:space="0" w:color="auto"/>
              <w:right w:val="single" w:sz="4" w:space="0" w:color="auto"/>
            </w:tcBorders>
            <w:shd w:val="pct20" w:color="auto" w:fill="auto"/>
            <w:vAlign w:val="center"/>
          </w:tcPr>
          <w:p w14:paraId="5ABBA1A0"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6DC9EE77" w14:textId="77777777" w:rsidR="00101EA8" w:rsidRPr="000F084C" w:rsidRDefault="00101EA8" w:rsidP="00101EA8">
            <w:pPr>
              <w:spacing w:before="0"/>
              <w:ind w:right="-65"/>
              <w:jc w:val="center"/>
              <w:rPr>
                <w:rFonts w:cs="Arial"/>
                <w:b/>
                <w:sz w:val="20"/>
                <w:szCs w:val="20"/>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71507562" w14:textId="77777777" w:rsidR="00101EA8" w:rsidRPr="000F084C" w:rsidRDefault="00101EA8" w:rsidP="00101EA8">
            <w:pPr>
              <w:spacing w:before="0"/>
              <w:ind w:left="-108" w:right="-65"/>
              <w:jc w:val="center"/>
              <w:rPr>
                <w:rFonts w:cs="Arial"/>
                <w:b/>
                <w:sz w:val="20"/>
                <w:szCs w:val="20"/>
              </w:rPr>
            </w:pPr>
          </w:p>
        </w:tc>
      </w:tr>
      <w:tr w:rsidR="00E344BB" w:rsidRPr="000F084C" w14:paraId="1087BA24" w14:textId="36B41B60" w:rsidTr="00E344BB">
        <w:trPr>
          <w:gridAfter w:val="1"/>
          <w:wAfter w:w="11" w:type="dxa"/>
        </w:trPr>
        <w:tc>
          <w:tcPr>
            <w:tcW w:w="560" w:type="dxa"/>
            <w:tcBorders>
              <w:top w:val="single" w:sz="6" w:space="0" w:color="auto"/>
              <w:bottom w:val="single" w:sz="6" w:space="0" w:color="auto"/>
            </w:tcBorders>
            <w:shd w:val="clear" w:color="auto" w:fill="auto"/>
            <w:vAlign w:val="center"/>
          </w:tcPr>
          <w:p w14:paraId="10242E12" w14:textId="77777777" w:rsidR="00101EA8" w:rsidRPr="000F084C" w:rsidRDefault="00101EA8" w:rsidP="00101EA8">
            <w:pPr>
              <w:spacing w:before="0"/>
              <w:ind w:left="-108" w:right="-108"/>
              <w:jc w:val="center"/>
              <w:rPr>
                <w:rFonts w:cs="Arial"/>
                <w:b/>
                <w:sz w:val="20"/>
                <w:szCs w:val="20"/>
                <w:lang w:val="sr-Latn-RS"/>
              </w:rPr>
            </w:pPr>
            <w:r w:rsidRPr="000F084C">
              <w:rPr>
                <w:rFonts w:cs="Arial"/>
                <w:b/>
                <w:sz w:val="20"/>
                <w:szCs w:val="20"/>
              </w:rPr>
              <w:t>95.</w:t>
            </w:r>
          </w:p>
        </w:tc>
        <w:tc>
          <w:tcPr>
            <w:tcW w:w="3409" w:type="dxa"/>
            <w:gridSpan w:val="2"/>
            <w:tcBorders>
              <w:top w:val="single" w:sz="6" w:space="0" w:color="auto"/>
              <w:bottom w:val="single" w:sz="6" w:space="0" w:color="auto"/>
            </w:tcBorders>
            <w:shd w:val="clear" w:color="auto" w:fill="auto"/>
            <w:vAlign w:val="bottom"/>
          </w:tcPr>
          <w:p w14:paraId="57081053" w14:textId="77777777" w:rsidR="00101EA8" w:rsidRPr="000F084C" w:rsidRDefault="00101EA8" w:rsidP="00101EA8">
            <w:pPr>
              <w:spacing w:before="0"/>
              <w:jc w:val="left"/>
              <w:rPr>
                <w:rFonts w:ascii="Calibri" w:hAnsi="Calibri"/>
                <w:b/>
                <w:sz w:val="16"/>
                <w:szCs w:val="16"/>
              </w:rPr>
            </w:pPr>
            <w:r w:rsidRPr="000F084C">
              <w:rPr>
                <w:rFonts w:ascii="Calibri" w:hAnsi="Calibri"/>
                <w:b/>
                <w:sz w:val="16"/>
                <w:szCs w:val="16"/>
                <w:lang w:val="sr-Cyrl-RS"/>
              </w:rPr>
              <w:t>Разна Опрема под притиском, цевоводи, према захтеву наручиоца</w:t>
            </w:r>
          </w:p>
        </w:tc>
        <w:tc>
          <w:tcPr>
            <w:tcW w:w="709" w:type="dxa"/>
            <w:tcBorders>
              <w:top w:val="single" w:sz="6" w:space="0" w:color="auto"/>
              <w:bottom w:val="single" w:sz="6" w:space="0" w:color="auto"/>
              <w:right w:val="single" w:sz="4" w:space="0" w:color="auto"/>
            </w:tcBorders>
            <w:shd w:val="pct20" w:color="auto" w:fill="auto"/>
            <w:vAlign w:val="center"/>
          </w:tcPr>
          <w:p w14:paraId="6B672B4C" w14:textId="77777777" w:rsidR="00101EA8" w:rsidRPr="000F084C" w:rsidRDefault="00101EA8" w:rsidP="00101EA8">
            <w:pPr>
              <w:spacing w:before="0"/>
              <w:ind w:right="-65"/>
              <w:jc w:val="center"/>
              <w:rPr>
                <w:rFonts w:cs="Arial"/>
                <w:b/>
                <w:sz w:val="20"/>
                <w:szCs w:val="20"/>
                <w:lang w:val="sr-Cyrl-RS"/>
              </w:rPr>
            </w:pPr>
            <w:r w:rsidRPr="000F084C">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6FF4F912" w14:textId="77777777" w:rsidR="00101EA8" w:rsidRPr="000F084C" w:rsidRDefault="00101EA8" w:rsidP="00101EA8">
            <w:pPr>
              <w:spacing w:before="0"/>
              <w:ind w:right="-65"/>
              <w:jc w:val="center"/>
              <w:rPr>
                <w:rFonts w:cs="Arial"/>
                <w:b/>
                <w:sz w:val="20"/>
                <w:szCs w:val="20"/>
              </w:rPr>
            </w:pPr>
            <w:r w:rsidRPr="000F084C">
              <w:rPr>
                <w:rFonts w:cs="Arial"/>
                <w:b/>
                <w:sz w:val="20"/>
                <w:szCs w:val="20"/>
              </w:rPr>
              <w:t>25</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24040820" w14:textId="77777777" w:rsidR="00101EA8" w:rsidRPr="000F084C" w:rsidRDefault="00101EA8" w:rsidP="00101EA8">
            <w:pPr>
              <w:spacing w:before="0"/>
              <w:ind w:right="-65"/>
              <w:jc w:val="center"/>
              <w:rPr>
                <w:rFonts w:cs="Arial"/>
                <w:b/>
                <w:sz w:val="20"/>
                <w:szCs w:val="20"/>
              </w:rPr>
            </w:pPr>
            <w:r w:rsidRPr="000F084C">
              <w:rPr>
                <w:rFonts w:cs="Arial"/>
                <w:b/>
                <w:sz w:val="20"/>
                <w:szCs w:val="20"/>
              </w:rPr>
              <w:t>25</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14:paraId="49B86C58" w14:textId="77777777" w:rsidR="00101EA8" w:rsidRPr="000F084C" w:rsidRDefault="00101EA8" w:rsidP="00101EA8">
            <w:pPr>
              <w:spacing w:before="0"/>
              <w:ind w:right="-65"/>
              <w:jc w:val="center"/>
              <w:rPr>
                <w:rFonts w:cs="Arial"/>
                <w:b/>
                <w:sz w:val="20"/>
                <w:szCs w:val="20"/>
              </w:rPr>
            </w:pPr>
            <w:r w:rsidRPr="000F084C">
              <w:rPr>
                <w:rFonts w:cs="Arial"/>
                <w:b/>
                <w:sz w:val="20"/>
                <w:szCs w:val="20"/>
              </w:rPr>
              <w:t>15</w:t>
            </w:r>
          </w:p>
        </w:tc>
        <w:tc>
          <w:tcPr>
            <w:tcW w:w="852" w:type="dxa"/>
            <w:tcBorders>
              <w:top w:val="single" w:sz="6" w:space="0" w:color="auto"/>
              <w:left w:val="single" w:sz="4" w:space="0" w:color="auto"/>
              <w:bottom w:val="single" w:sz="6" w:space="0" w:color="auto"/>
            </w:tcBorders>
            <w:shd w:val="clear" w:color="auto" w:fill="auto"/>
            <w:vAlign w:val="center"/>
          </w:tcPr>
          <w:p w14:paraId="43215911" w14:textId="77777777" w:rsidR="00101EA8" w:rsidRPr="000F084C" w:rsidRDefault="00101EA8" w:rsidP="00101EA8">
            <w:pPr>
              <w:spacing w:before="0"/>
              <w:ind w:right="-65"/>
              <w:jc w:val="center"/>
              <w:rPr>
                <w:rFonts w:cs="Arial"/>
                <w:b/>
                <w:sz w:val="20"/>
                <w:szCs w:val="20"/>
              </w:rPr>
            </w:pPr>
            <w:r w:rsidRPr="000F084C">
              <w:rPr>
                <w:rFonts w:cs="Arial"/>
                <w:b/>
                <w:sz w:val="20"/>
                <w:szCs w:val="20"/>
              </w:rPr>
              <w:t>10</w:t>
            </w:r>
          </w:p>
        </w:tc>
        <w:tc>
          <w:tcPr>
            <w:tcW w:w="708" w:type="dxa"/>
            <w:gridSpan w:val="2"/>
            <w:tcBorders>
              <w:top w:val="single" w:sz="6" w:space="0" w:color="auto"/>
              <w:bottom w:val="single" w:sz="6" w:space="0" w:color="auto"/>
              <w:right w:val="single" w:sz="4" w:space="0" w:color="auto"/>
            </w:tcBorders>
            <w:shd w:val="pct20" w:color="auto" w:fill="auto"/>
            <w:vAlign w:val="center"/>
          </w:tcPr>
          <w:p w14:paraId="7162A6A2" w14:textId="77777777" w:rsidR="00101EA8" w:rsidRPr="000F084C" w:rsidRDefault="00101EA8" w:rsidP="00101EA8">
            <w:pPr>
              <w:spacing w:before="0"/>
              <w:ind w:right="-65"/>
              <w:jc w:val="center"/>
              <w:rPr>
                <w:rFonts w:cs="Arial"/>
                <w:b/>
                <w:sz w:val="20"/>
                <w:szCs w:val="20"/>
              </w:rPr>
            </w:pPr>
            <w:r w:rsidRPr="000F084C">
              <w:rPr>
                <w:rFonts w:cs="Arial"/>
                <w:b/>
                <w:sz w:val="20"/>
                <w:szCs w:val="20"/>
              </w:rPr>
              <w:t>x</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14:paraId="709F7D4D"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3196D4E8"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02728B59" w14:textId="77777777" w:rsidR="00101EA8" w:rsidRPr="000F084C" w:rsidRDefault="00101EA8" w:rsidP="00101EA8">
            <w:pPr>
              <w:spacing w:before="0"/>
              <w:ind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14:paraId="7F58783F" w14:textId="77777777" w:rsidR="00101EA8" w:rsidRPr="000F084C" w:rsidRDefault="00101EA8" w:rsidP="00101EA8">
            <w:pPr>
              <w:spacing w:before="0"/>
              <w:ind w:right="-65"/>
              <w:jc w:val="center"/>
              <w:rPr>
                <w:rFonts w:cs="Arial"/>
                <w:b/>
                <w:sz w:val="20"/>
                <w:szCs w:val="20"/>
                <w:lang w:val="sr-Cyrl-RS"/>
              </w:rPr>
            </w:pP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14:paraId="0009FB75" w14:textId="77777777" w:rsidR="00101EA8" w:rsidRPr="000F084C" w:rsidRDefault="00101EA8" w:rsidP="00101EA8">
            <w:pPr>
              <w:spacing w:before="0"/>
              <w:ind w:right="-65"/>
              <w:jc w:val="center"/>
              <w:rPr>
                <w:rFonts w:cs="Arial"/>
                <w:b/>
                <w:sz w:val="20"/>
                <w:szCs w:val="20"/>
                <w:lang w:val="sr-Cyrl-RS"/>
              </w:rPr>
            </w:pP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14:paraId="1A007792" w14:textId="77777777" w:rsidR="00101EA8" w:rsidRPr="000F084C" w:rsidRDefault="00101EA8" w:rsidP="00101EA8">
            <w:pPr>
              <w:spacing w:before="0"/>
              <w:ind w:right="-65"/>
              <w:jc w:val="center"/>
              <w:rPr>
                <w:rFonts w:cs="Arial"/>
                <w:b/>
                <w:sz w:val="20"/>
                <w:szCs w:val="20"/>
                <w:lang w:val="sr-Cyrl-RS"/>
              </w:rPr>
            </w:pP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1EF7DB22" w14:textId="77777777" w:rsidR="00101EA8" w:rsidRPr="000F084C" w:rsidRDefault="00101EA8" w:rsidP="00101EA8">
            <w:pPr>
              <w:spacing w:before="0"/>
              <w:ind w:right="-65"/>
              <w:jc w:val="center"/>
              <w:rPr>
                <w:rFonts w:cs="Arial"/>
                <w:b/>
                <w:sz w:val="20"/>
                <w:szCs w:val="20"/>
                <w:lang w:val="sr-Cyrl-RS"/>
              </w:rPr>
            </w:pP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259E663D" w14:textId="77777777" w:rsidR="00101EA8" w:rsidRPr="000F084C" w:rsidRDefault="00101EA8" w:rsidP="00101EA8">
            <w:pPr>
              <w:spacing w:before="0"/>
              <w:ind w:right="-65"/>
              <w:jc w:val="center"/>
              <w:rPr>
                <w:rFonts w:cs="Arial"/>
                <w:b/>
                <w:sz w:val="20"/>
                <w:szCs w:val="20"/>
                <w:lang w:val="sr-Cyrl-RS"/>
              </w:rPr>
            </w:pPr>
          </w:p>
        </w:tc>
        <w:tc>
          <w:tcPr>
            <w:tcW w:w="851" w:type="dxa"/>
            <w:gridSpan w:val="2"/>
            <w:tcBorders>
              <w:top w:val="single" w:sz="6" w:space="0" w:color="auto"/>
              <w:left w:val="single" w:sz="4" w:space="0" w:color="auto"/>
              <w:bottom w:val="single" w:sz="6" w:space="0" w:color="auto"/>
              <w:right w:val="single" w:sz="4" w:space="0" w:color="auto"/>
            </w:tcBorders>
            <w:shd w:val="clear" w:color="auto" w:fill="auto"/>
          </w:tcPr>
          <w:p w14:paraId="5F0C02DE" w14:textId="77777777" w:rsidR="00101EA8" w:rsidRPr="000F084C" w:rsidRDefault="00101EA8" w:rsidP="00101EA8">
            <w:pPr>
              <w:spacing w:before="0"/>
              <w:ind w:right="-65"/>
              <w:jc w:val="center"/>
              <w:rPr>
                <w:rFonts w:cs="Arial"/>
                <w:b/>
                <w:sz w:val="20"/>
                <w:szCs w:val="20"/>
                <w:lang w:val="sr-Cyrl-RS"/>
              </w:rPr>
            </w:pPr>
          </w:p>
        </w:tc>
        <w:tc>
          <w:tcPr>
            <w:tcW w:w="851" w:type="dxa"/>
            <w:tcBorders>
              <w:top w:val="single" w:sz="6" w:space="0" w:color="auto"/>
              <w:left w:val="single" w:sz="4" w:space="0" w:color="auto"/>
              <w:bottom w:val="single" w:sz="6" w:space="0" w:color="auto"/>
              <w:right w:val="single" w:sz="4" w:space="0" w:color="auto"/>
            </w:tcBorders>
            <w:shd w:val="clear" w:color="auto" w:fill="auto"/>
          </w:tcPr>
          <w:p w14:paraId="368B0592" w14:textId="77777777" w:rsidR="00101EA8" w:rsidRPr="000F084C" w:rsidRDefault="00101EA8" w:rsidP="00101EA8">
            <w:pPr>
              <w:spacing w:before="0"/>
              <w:ind w:left="-108" w:right="-65"/>
              <w:jc w:val="center"/>
              <w:rPr>
                <w:rFonts w:cs="Arial"/>
                <w:b/>
                <w:sz w:val="20"/>
                <w:szCs w:val="20"/>
                <w:lang w:val="sr-Cyrl-RS"/>
              </w:rPr>
            </w:pPr>
          </w:p>
        </w:tc>
      </w:tr>
      <w:tr w:rsidR="00101EA8" w:rsidRPr="000F084C" w14:paraId="0337DDBE" w14:textId="0E6187C3" w:rsidTr="00E344BB">
        <w:tc>
          <w:tcPr>
            <w:tcW w:w="13619" w:type="dxa"/>
            <w:gridSpan w:val="21"/>
            <w:tcBorders>
              <w:top w:val="single" w:sz="6" w:space="0" w:color="auto"/>
              <w:bottom w:val="single" w:sz="6" w:space="0" w:color="auto"/>
              <w:right w:val="single" w:sz="4" w:space="0" w:color="auto"/>
            </w:tcBorders>
            <w:shd w:val="clear" w:color="auto" w:fill="auto"/>
            <w:vAlign w:val="center"/>
          </w:tcPr>
          <w:p w14:paraId="41FCC3A8" w14:textId="15A5F0AF" w:rsidR="00101EA8" w:rsidRPr="000F084C" w:rsidRDefault="00101EA8" w:rsidP="00101EA8">
            <w:pPr>
              <w:spacing w:before="0"/>
              <w:ind w:left="-108" w:right="-65"/>
              <w:jc w:val="center"/>
              <w:rPr>
                <w:rFonts w:cs="Arial"/>
                <w:b/>
                <w:sz w:val="20"/>
                <w:szCs w:val="20"/>
                <w:lang w:val="sr-Cyrl-RS"/>
              </w:rPr>
            </w:pPr>
            <w:r>
              <w:rPr>
                <w:rFonts w:cs="Arial"/>
                <w:b/>
                <w:sz w:val="20"/>
                <w:szCs w:val="20"/>
                <w:lang w:val="sr-Cyrl-RS"/>
              </w:rPr>
              <w:t xml:space="preserve">                                                                                                                                    </w:t>
            </w:r>
            <w:r w:rsidRPr="000F084C">
              <w:rPr>
                <w:rFonts w:cs="Arial"/>
                <w:b/>
                <w:sz w:val="20"/>
                <w:szCs w:val="20"/>
                <w:lang w:val="sr-Cyrl-RS"/>
              </w:rPr>
              <w:t>Укупно</w:t>
            </w:r>
            <w:r>
              <w:rPr>
                <w:rFonts w:cs="Arial"/>
                <w:b/>
                <w:sz w:val="20"/>
                <w:szCs w:val="20"/>
                <w:lang w:val="sr-Cyrl-RS"/>
              </w:rPr>
              <w:t xml:space="preserve"> без ПДВ  (Збир колоне „Укуно без ПДВ“)</w:t>
            </w:r>
            <w:r w:rsidRPr="000F084C">
              <w:rPr>
                <w:rFonts w:cs="Arial"/>
                <w:b/>
                <w:sz w:val="20"/>
                <w:szCs w:val="20"/>
                <w:lang w:val="sr-Cyrl-RS"/>
              </w:rPr>
              <w:t xml:space="preserve"> (1- </w:t>
            </w:r>
            <w:r w:rsidRPr="000F084C">
              <w:rPr>
                <w:rFonts w:cs="Arial"/>
                <w:b/>
                <w:sz w:val="20"/>
                <w:szCs w:val="20"/>
                <w:lang w:val="sr-Latn-RS"/>
              </w:rPr>
              <w:t>95</w:t>
            </w:r>
            <w:r w:rsidRPr="000F084C">
              <w:rPr>
                <w:rFonts w:cs="Arial"/>
                <w:b/>
                <w:sz w:val="20"/>
                <w:szCs w:val="20"/>
                <w:lang w:val="sr-Cyrl-RS"/>
              </w:rPr>
              <w:t>)</w:t>
            </w:r>
          </w:p>
        </w:tc>
        <w:tc>
          <w:tcPr>
            <w:tcW w:w="1702" w:type="dxa"/>
            <w:gridSpan w:val="3"/>
            <w:tcBorders>
              <w:top w:val="single" w:sz="6" w:space="0" w:color="auto"/>
              <w:bottom w:val="single" w:sz="6" w:space="0" w:color="auto"/>
              <w:right w:val="single" w:sz="4" w:space="0" w:color="auto"/>
            </w:tcBorders>
            <w:shd w:val="clear" w:color="auto" w:fill="auto"/>
          </w:tcPr>
          <w:p w14:paraId="4EA1EF86" w14:textId="77777777" w:rsidR="00101EA8" w:rsidRDefault="00101EA8" w:rsidP="00101EA8">
            <w:pPr>
              <w:spacing w:before="0"/>
              <w:ind w:left="-108" w:right="-65"/>
              <w:jc w:val="center"/>
              <w:rPr>
                <w:rFonts w:cs="Arial"/>
                <w:b/>
                <w:sz w:val="20"/>
                <w:szCs w:val="20"/>
                <w:lang w:val="sr-Cyrl-RS"/>
              </w:rPr>
            </w:pPr>
          </w:p>
        </w:tc>
      </w:tr>
      <w:tr w:rsidR="00101EA8" w:rsidRPr="000F084C" w14:paraId="39DBC720" w14:textId="356EBD8C" w:rsidTr="00E344BB">
        <w:tc>
          <w:tcPr>
            <w:tcW w:w="13619" w:type="dxa"/>
            <w:gridSpan w:val="21"/>
            <w:tcBorders>
              <w:top w:val="single" w:sz="6" w:space="0" w:color="auto"/>
              <w:bottom w:val="single" w:sz="6" w:space="0" w:color="auto"/>
              <w:right w:val="single" w:sz="4" w:space="0" w:color="auto"/>
            </w:tcBorders>
            <w:shd w:val="clear" w:color="auto" w:fill="auto"/>
            <w:vAlign w:val="center"/>
          </w:tcPr>
          <w:p w14:paraId="1142744E" w14:textId="77777777" w:rsidR="00101EA8" w:rsidRPr="000F084C" w:rsidRDefault="00101EA8" w:rsidP="00101EA8">
            <w:pPr>
              <w:spacing w:before="0"/>
              <w:ind w:left="-108" w:right="-65"/>
              <w:jc w:val="right"/>
              <w:rPr>
                <w:rFonts w:cs="Arial"/>
                <w:b/>
                <w:sz w:val="20"/>
                <w:szCs w:val="20"/>
                <w:lang w:val="sr-Cyrl-RS"/>
              </w:rPr>
            </w:pPr>
            <w:r w:rsidRPr="00476282">
              <w:rPr>
                <w:rFonts w:cs="Arial"/>
                <w:b/>
                <w:sz w:val="20"/>
                <w:szCs w:val="20"/>
                <w:lang w:val="sr-Cyrl-RS"/>
              </w:rPr>
              <w:t xml:space="preserve">ПДВ(1- 95) </w:t>
            </w:r>
            <w:r>
              <w:rPr>
                <w:rFonts w:cs="Arial"/>
                <w:b/>
                <w:sz w:val="20"/>
                <w:szCs w:val="20"/>
                <w:lang w:val="sr-Cyrl-RS"/>
              </w:rPr>
              <w:t xml:space="preserve"> </w:t>
            </w:r>
          </w:p>
        </w:tc>
        <w:tc>
          <w:tcPr>
            <w:tcW w:w="1702" w:type="dxa"/>
            <w:gridSpan w:val="3"/>
            <w:tcBorders>
              <w:top w:val="single" w:sz="6" w:space="0" w:color="auto"/>
              <w:bottom w:val="single" w:sz="6" w:space="0" w:color="auto"/>
              <w:right w:val="single" w:sz="4" w:space="0" w:color="auto"/>
            </w:tcBorders>
            <w:shd w:val="clear" w:color="auto" w:fill="auto"/>
          </w:tcPr>
          <w:p w14:paraId="746A83D7" w14:textId="77777777" w:rsidR="00101EA8" w:rsidRPr="00476282" w:rsidRDefault="00101EA8" w:rsidP="00101EA8">
            <w:pPr>
              <w:spacing w:before="0"/>
              <w:ind w:left="-108" w:right="-65"/>
              <w:jc w:val="right"/>
              <w:rPr>
                <w:rFonts w:cs="Arial"/>
                <w:b/>
                <w:sz w:val="20"/>
                <w:szCs w:val="20"/>
                <w:lang w:val="sr-Cyrl-RS"/>
              </w:rPr>
            </w:pPr>
          </w:p>
        </w:tc>
      </w:tr>
      <w:tr w:rsidR="00101EA8" w:rsidRPr="000F084C" w14:paraId="714CBC40" w14:textId="3550C318" w:rsidTr="00E344BB">
        <w:tc>
          <w:tcPr>
            <w:tcW w:w="13619" w:type="dxa"/>
            <w:gridSpan w:val="21"/>
            <w:tcBorders>
              <w:top w:val="single" w:sz="6" w:space="0" w:color="auto"/>
              <w:right w:val="single" w:sz="4" w:space="0" w:color="auto"/>
            </w:tcBorders>
            <w:shd w:val="clear" w:color="auto" w:fill="auto"/>
            <w:vAlign w:val="center"/>
          </w:tcPr>
          <w:p w14:paraId="3F72FC27" w14:textId="17D382DD" w:rsidR="00101EA8" w:rsidRPr="000F084C" w:rsidRDefault="00101EA8" w:rsidP="00101EA8">
            <w:pPr>
              <w:spacing w:before="0"/>
              <w:ind w:left="-108" w:right="-65"/>
              <w:jc w:val="center"/>
              <w:rPr>
                <w:rFonts w:cs="Arial"/>
                <w:b/>
                <w:sz w:val="20"/>
                <w:szCs w:val="20"/>
                <w:lang w:val="sr-Cyrl-RS"/>
              </w:rPr>
            </w:pPr>
            <w:r>
              <w:rPr>
                <w:rFonts w:cs="Arial"/>
                <w:b/>
                <w:sz w:val="20"/>
                <w:szCs w:val="20"/>
                <w:lang w:val="sr-Cyrl-RS"/>
              </w:rPr>
              <w:t xml:space="preserve">                                                                                                                                        </w:t>
            </w:r>
            <w:r w:rsidRPr="00476282">
              <w:rPr>
                <w:rFonts w:cs="Arial"/>
                <w:b/>
                <w:sz w:val="20"/>
                <w:szCs w:val="20"/>
                <w:lang w:val="sr-Cyrl-RS"/>
              </w:rPr>
              <w:t xml:space="preserve">Укупно </w:t>
            </w:r>
            <w:r>
              <w:rPr>
                <w:rFonts w:cs="Arial"/>
                <w:b/>
                <w:sz w:val="20"/>
                <w:szCs w:val="20"/>
                <w:lang w:val="sr-Cyrl-RS"/>
              </w:rPr>
              <w:t>са ПДВ</w:t>
            </w:r>
            <w:r>
              <w:rPr>
                <w:rFonts w:cs="Arial"/>
                <w:b/>
                <w:sz w:val="20"/>
                <w:szCs w:val="20"/>
              </w:rPr>
              <w:t xml:space="preserve"> </w:t>
            </w:r>
            <w:r>
              <w:rPr>
                <w:rFonts w:cs="Arial"/>
                <w:b/>
                <w:sz w:val="20"/>
                <w:szCs w:val="20"/>
                <w:lang w:val="sr-Cyrl-RS"/>
              </w:rPr>
              <w:t xml:space="preserve">(Збир колоне „Укупно са ПДВ“) </w:t>
            </w:r>
            <w:r w:rsidRPr="00476282">
              <w:rPr>
                <w:rFonts w:cs="Arial"/>
                <w:b/>
                <w:sz w:val="20"/>
                <w:szCs w:val="20"/>
                <w:lang w:val="sr-Cyrl-RS"/>
              </w:rPr>
              <w:t>(1- 95)</w:t>
            </w:r>
          </w:p>
        </w:tc>
        <w:tc>
          <w:tcPr>
            <w:tcW w:w="1702" w:type="dxa"/>
            <w:gridSpan w:val="3"/>
            <w:tcBorders>
              <w:top w:val="single" w:sz="6" w:space="0" w:color="auto"/>
              <w:right w:val="single" w:sz="4" w:space="0" w:color="auto"/>
            </w:tcBorders>
            <w:shd w:val="clear" w:color="auto" w:fill="auto"/>
          </w:tcPr>
          <w:p w14:paraId="76595073" w14:textId="77777777" w:rsidR="00101EA8" w:rsidRDefault="00101EA8" w:rsidP="00101EA8">
            <w:pPr>
              <w:spacing w:before="0"/>
              <w:ind w:left="-108" w:right="-65"/>
              <w:jc w:val="center"/>
              <w:rPr>
                <w:rFonts w:cs="Arial"/>
                <w:b/>
                <w:sz w:val="20"/>
                <w:szCs w:val="20"/>
                <w:lang w:val="sr-Cyrl-RS"/>
              </w:rPr>
            </w:pPr>
          </w:p>
        </w:tc>
      </w:tr>
    </w:tbl>
    <w:p w14:paraId="248B3A9A" w14:textId="77777777" w:rsidR="00CC2503" w:rsidRDefault="00CC2503" w:rsidP="003C4462">
      <w:pPr>
        <w:tabs>
          <w:tab w:val="left" w:pos="992"/>
        </w:tabs>
        <w:spacing w:before="0"/>
        <w:rPr>
          <w:rFonts w:cs="Arial"/>
        </w:rPr>
      </w:pPr>
    </w:p>
    <w:p w14:paraId="6F7B0DD7" w14:textId="7E188F5C" w:rsidR="00747EFF" w:rsidRDefault="00747EFF" w:rsidP="003C4462">
      <w:pPr>
        <w:tabs>
          <w:tab w:val="left" w:pos="992"/>
        </w:tabs>
        <w:spacing w:before="0"/>
        <w:rPr>
          <w:rFonts w:cs="Arial"/>
        </w:rPr>
        <w:sectPr w:rsidR="00747EFF" w:rsidSect="00C630B9">
          <w:footnotePr>
            <w:pos w:val="beneathText"/>
          </w:footnotePr>
          <w:pgSz w:w="16834" w:h="11909" w:orient="landscape" w:code="9"/>
          <w:pgMar w:top="1440" w:right="1440" w:bottom="1440" w:left="1440" w:header="142" w:footer="437" w:gutter="0"/>
          <w:cols w:space="708"/>
          <w:titlePg/>
          <w:docGrid w:linePitch="360"/>
        </w:sectPr>
      </w:pPr>
    </w:p>
    <w:p w14:paraId="47184190" w14:textId="77777777" w:rsidR="00747EFF" w:rsidRDefault="00747EFF" w:rsidP="00EE7C9F">
      <w:pPr>
        <w:pStyle w:val="Para0"/>
        <w:rPr>
          <w:rFonts w:ascii="Arial" w:hAnsi="Arial" w:cs="Arial"/>
          <w:b/>
          <w:szCs w:val="22"/>
          <w:lang w:val="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747EFF" w14:paraId="7A8509B6" w14:textId="77777777" w:rsidTr="00747EFF">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462CDF5B" w14:textId="77777777" w:rsidR="00747EFF" w:rsidRPr="00C0729A" w:rsidRDefault="00747EFF" w:rsidP="00747EFF">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42816ED0" w14:textId="77777777" w:rsidR="00747EFF" w:rsidRPr="00C0729A" w:rsidRDefault="00747EFF" w:rsidP="00747EFF">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47EFF" w14:paraId="50B31828" w14:textId="77777777" w:rsidTr="00747EFF">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27763" w14:textId="77777777" w:rsidR="00747EFF" w:rsidRPr="00C0729A" w:rsidRDefault="00747EFF" w:rsidP="00747EFF">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14:paraId="113AFCF1" w14:textId="77777777" w:rsidR="00747EFF" w:rsidRPr="00C0729A" w:rsidRDefault="00747EFF" w:rsidP="00747EFF">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14:paraId="1F065337" w14:textId="77777777" w:rsidR="00747EFF" w:rsidRPr="00C0729A" w:rsidRDefault="00747EFF" w:rsidP="00747EFF">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47EFF" w14:paraId="37FF12BF" w14:textId="77777777" w:rsidTr="00747EFF">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292B2" w14:textId="77777777" w:rsidR="00747EFF" w:rsidRPr="00C0729A" w:rsidRDefault="00747EFF" w:rsidP="00747EFF">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14:paraId="3AB27A2D" w14:textId="77777777" w:rsidR="00747EFF" w:rsidRPr="00C0729A" w:rsidRDefault="00747EFF" w:rsidP="00747EFF">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14:paraId="6C05DD13" w14:textId="77777777" w:rsidR="00747EFF" w:rsidRPr="00C0729A" w:rsidRDefault="00747EFF" w:rsidP="00747EFF">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47EFF" w:rsidRPr="00E47C2E" w14:paraId="2E5276EB" w14:textId="77777777" w:rsidTr="00747EF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14:paraId="4F7EF224" w14:textId="77777777" w:rsidR="00747EFF" w:rsidRDefault="00747EFF" w:rsidP="00747EFF">
            <w:pPr>
              <w:spacing w:before="0"/>
              <w:jc w:val="center"/>
              <w:rPr>
                <w:rFonts w:cs="Arial"/>
              </w:rPr>
            </w:pPr>
          </w:p>
          <w:p w14:paraId="541C373A" w14:textId="77777777" w:rsidR="00747EFF" w:rsidRPr="00E47C2E" w:rsidRDefault="00747EFF" w:rsidP="00747EFF">
            <w:pPr>
              <w:spacing w:before="0"/>
              <w:jc w:val="center"/>
              <w:rPr>
                <w:rFonts w:cs="Arial"/>
              </w:rPr>
            </w:pPr>
            <w:r w:rsidRPr="00E47C2E">
              <w:rPr>
                <w:rFonts w:cs="Arial"/>
              </w:rPr>
              <w:t>Датум:</w:t>
            </w:r>
          </w:p>
        </w:tc>
        <w:tc>
          <w:tcPr>
            <w:tcW w:w="2127" w:type="dxa"/>
            <w:gridSpan w:val="2"/>
          </w:tcPr>
          <w:p w14:paraId="597F9857" w14:textId="77777777" w:rsidR="00747EFF" w:rsidRPr="00E47C2E" w:rsidRDefault="00747EFF" w:rsidP="00747EFF">
            <w:pPr>
              <w:spacing w:before="0"/>
              <w:jc w:val="center"/>
              <w:rPr>
                <w:rFonts w:cs="Arial"/>
                <w:lang w:val="ru-RU"/>
              </w:rPr>
            </w:pPr>
          </w:p>
        </w:tc>
        <w:tc>
          <w:tcPr>
            <w:tcW w:w="4022" w:type="dxa"/>
            <w:gridSpan w:val="2"/>
          </w:tcPr>
          <w:p w14:paraId="49D9AB81" w14:textId="77777777" w:rsidR="00101EA8" w:rsidRDefault="00101EA8" w:rsidP="00747EFF">
            <w:pPr>
              <w:spacing w:before="0"/>
              <w:jc w:val="center"/>
              <w:rPr>
                <w:rFonts w:cs="Arial"/>
                <w:lang w:val="sr-Cyrl-CS"/>
              </w:rPr>
            </w:pPr>
          </w:p>
          <w:p w14:paraId="0F042D81" w14:textId="6FB33A8A" w:rsidR="00747EFF" w:rsidRPr="00E47C2E" w:rsidRDefault="00747EFF" w:rsidP="00747EFF">
            <w:pPr>
              <w:spacing w:before="0"/>
              <w:jc w:val="center"/>
              <w:rPr>
                <w:rFonts w:cs="Arial"/>
                <w:lang w:val="sr-Cyrl-CS"/>
              </w:rPr>
            </w:pPr>
            <w:r w:rsidRPr="00E47C2E">
              <w:rPr>
                <w:rFonts w:cs="Arial"/>
                <w:lang w:val="sr-Cyrl-CS"/>
              </w:rPr>
              <w:t>П</w:t>
            </w:r>
            <w:r w:rsidRPr="00E47C2E">
              <w:rPr>
                <w:rFonts w:cs="Arial"/>
              </w:rPr>
              <w:t>онуђач</w:t>
            </w:r>
          </w:p>
        </w:tc>
      </w:tr>
      <w:tr w:rsidR="00747EFF" w:rsidRPr="00E47C2E" w14:paraId="0A121200" w14:textId="77777777" w:rsidTr="00747EF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14:paraId="2CA8F308" w14:textId="77777777" w:rsidR="00747EFF" w:rsidRPr="00E47C2E" w:rsidRDefault="00747EFF" w:rsidP="00747EFF">
            <w:pPr>
              <w:spacing w:before="0"/>
              <w:jc w:val="center"/>
              <w:rPr>
                <w:rFonts w:cs="Arial"/>
              </w:rPr>
            </w:pPr>
          </w:p>
        </w:tc>
        <w:tc>
          <w:tcPr>
            <w:tcW w:w="2127" w:type="dxa"/>
            <w:gridSpan w:val="2"/>
          </w:tcPr>
          <w:p w14:paraId="688055B1" w14:textId="77777777" w:rsidR="00747EFF" w:rsidRPr="00E47C2E" w:rsidRDefault="00747EFF" w:rsidP="00747EFF">
            <w:pPr>
              <w:spacing w:before="0"/>
              <w:jc w:val="center"/>
              <w:rPr>
                <w:rFonts w:cs="Arial"/>
              </w:rPr>
            </w:pPr>
            <w:r w:rsidRPr="00E47C2E">
              <w:rPr>
                <w:rFonts w:cs="Arial"/>
              </w:rPr>
              <w:t>М.П.</w:t>
            </w:r>
          </w:p>
        </w:tc>
        <w:tc>
          <w:tcPr>
            <w:tcW w:w="4022" w:type="dxa"/>
            <w:gridSpan w:val="2"/>
          </w:tcPr>
          <w:p w14:paraId="1E6454B3" w14:textId="77777777" w:rsidR="00747EFF" w:rsidRPr="00E47C2E" w:rsidRDefault="00747EFF" w:rsidP="00747EFF">
            <w:pPr>
              <w:spacing w:before="0"/>
              <w:jc w:val="center"/>
              <w:rPr>
                <w:rFonts w:cs="Arial"/>
                <w:lang w:val="ru-RU"/>
              </w:rPr>
            </w:pPr>
          </w:p>
        </w:tc>
      </w:tr>
      <w:tr w:rsidR="00747EFF" w:rsidRPr="00E47C2E" w14:paraId="5ABFC9DC" w14:textId="77777777" w:rsidTr="00747EF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14:paraId="72493B9A" w14:textId="77777777" w:rsidR="00747EFF" w:rsidRPr="00E47C2E" w:rsidRDefault="00747EFF" w:rsidP="00747EFF">
            <w:pPr>
              <w:spacing w:before="0"/>
              <w:jc w:val="center"/>
              <w:rPr>
                <w:rFonts w:cs="Arial"/>
              </w:rPr>
            </w:pPr>
          </w:p>
        </w:tc>
        <w:tc>
          <w:tcPr>
            <w:tcW w:w="2127" w:type="dxa"/>
            <w:gridSpan w:val="2"/>
          </w:tcPr>
          <w:p w14:paraId="7E806639" w14:textId="77777777" w:rsidR="00747EFF" w:rsidRPr="00E47C2E" w:rsidRDefault="00747EFF" w:rsidP="00747EFF">
            <w:pPr>
              <w:spacing w:before="0"/>
              <w:jc w:val="center"/>
              <w:rPr>
                <w:rFonts w:cs="Arial"/>
                <w:lang w:val="ru-RU"/>
              </w:rPr>
            </w:pPr>
          </w:p>
        </w:tc>
        <w:tc>
          <w:tcPr>
            <w:tcW w:w="4022" w:type="dxa"/>
            <w:gridSpan w:val="2"/>
            <w:tcBorders>
              <w:bottom w:val="single" w:sz="4" w:space="0" w:color="auto"/>
            </w:tcBorders>
          </w:tcPr>
          <w:p w14:paraId="1EDE8C79" w14:textId="77777777" w:rsidR="00747EFF" w:rsidRPr="00E47C2E" w:rsidRDefault="00747EFF" w:rsidP="00747EFF">
            <w:pPr>
              <w:spacing w:before="0"/>
              <w:jc w:val="center"/>
              <w:rPr>
                <w:rFonts w:cs="Arial"/>
                <w:lang w:val="ru-RU"/>
              </w:rPr>
            </w:pPr>
          </w:p>
        </w:tc>
      </w:tr>
    </w:tbl>
    <w:p w14:paraId="1471C91A" w14:textId="7821383C" w:rsidR="00EE7C9F" w:rsidRDefault="00EE7C9F" w:rsidP="00EE7C9F">
      <w:pPr>
        <w:pStyle w:val="Para0"/>
        <w:rPr>
          <w:rFonts w:ascii="Arial" w:hAnsi="Arial" w:cs="Arial"/>
          <w:b/>
          <w:szCs w:val="22"/>
          <w:lang w:val="ru-RU"/>
        </w:rPr>
      </w:pPr>
    </w:p>
    <w:p w14:paraId="2D774511" w14:textId="77777777" w:rsidR="00A22305" w:rsidRPr="000F084C" w:rsidRDefault="00A22305" w:rsidP="00EE7C9F">
      <w:pPr>
        <w:pStyle w:val="Para0"/>
        <w:rPr>
          <w:rFonts w:ascii="Arial" w:hAnsi="Arial" w:cs="Arial"/>
          <w:b/>
          <w:szCs w:val="22"/>
          <w:u w:val="single"/>
          <w:lang w:val="sr-Cyrl-RS"/>
        </w:rPr>
      </w:pPr>
    </w:p>
    <w:p w14:paraId="6C3C9B4C" w14:textId="77777777" w:rsidR="00EE7C9F" w:rsidRPr="000F084C" w:rsidRDefault="00EE7C9F" w:rsidP="00EE7C9F">
      <w:pPr>
        <w:pStyle w:val="Para0"/>
        <w:rPr>
          <w:rFonts w:ascii="Arial" w:hAnsi="Arial" w:cs="Arial"/>
          <w:b/>
          <w:szCs w:val="22"/>
          <w:u w:val="single"/>
          <w:lang w:val="sr-Cyrl-RS"/>
        </w:rPr>
      </w:pPr>
      <w:r w:rsidRPr="000F084C">
        <w:rPr>
          <w:rFonts w:ascii="Arial" w:hAnsi="Arial" w:cs="Arial"/>
          <w:b/>
          <w:szCs w:val="22"/>
          <w:u w:val="single"/>
          <w:lang w:val="sr-Cyrl-RS"/>
        </w:rPr>
        <w:t>Објашњење појмова:</w:t>
      </w:r>
    </w:p>
    <w:p w14:paraId="6C1E9CEE" w14:textId="77777777" w:rsidR="00EE7C9F" w:rsidRPr="000F084C" w:rsidRDefault="00EE7C9F" w:rsidP="00EE7C9F">
      <w:pPr>
        <w:pStyle w:val="Para0"/>
        <w:rPr>
          <w:rFonts w:ascii="Arial" w:hAnsi="Arial" w:cs="Arial"/>
          <w:szCs w:val="22"/>
          <w:lang w:val="sr-Cyrl-RS"/>
        </w:rPr>
      </w:pPr>
      <w:r w:rsidRPr="000F084C">
        <w:rPr>
          <w:rFonts w:ascii="Arial" w:hAnsi="Arial" w:cs="Arial"/>
          <w:b/>
          <w:szCs w:val="22"/>
          <w:lang w:val="sr-Cyrl-RS"/>
        </w:rPr>
        <w:t>Разврстав</w:t>
      </w:r>
      <w:r w:rsidRPr="000F084C">
        <w:rPr>
          <w:rFonts w:ascii="Arial" w:hAnsi="Arial" w:cs="Arial"/>
          <w:szCs w:val="22"/>
          <w:lang w:val="sr-Cyrl-RS"/>
        </w:rPr>
        <w:t>.- услуга разврставања и евидентирања опреме под притиском.</w:t>
      </w:r>
    </w:p>
    <w:p w14:paraId="6D774D12" w14:textId="77777777" w:rsidR="00EE7C9F" w:rsidRPr="000F084C" w:rsidRDefault="00EE7C9F" w:rsidP="00EE7C9F">
      <w:pPr>
        <w:pStyle w:val="Para0"/>
        <w:rPr>
          <w:rFonts w:ascii="Arial" w:hAnsi="Arial" w:cs="Arial"/>
          <w:szCs w:val="22"/>
          <w:lang w:val="sr-Cyrl-RS"/>
        </w:rPr>
      </w:pPr>
      <w:r w:rsidRPr="000F084C">
        <w:rPr>
          <w:rFonts w:ascii="Arial" w:hAnsi="Arial" w:cs="Arial"/>
          <w:b/>
          <w:szCs w:val="22"/>
          <w:lang w:val="sr-Cyrl-RS"/>
        </w:rPr>
        <w:t>Преглед (С+У)</w:t>
      </w:r>
      <w:r w:rsidRPr="000F084C">
        <w:rPr>
          <w:rFonts w:ascii="Arial" w:hAnsi="Arial" w:cs="Arial"/>
          <w:szCs w:val="22"/>
          <w:lang w:val="sr-Cyrl-RS"/>
        </w:rPr>
        <w:t xml:space="preserve"> – услуга спољашњег и унутрашњег редовног  периодичног прегледа опреме под притиском.</w:t>
      </w:r>
    </w:p>
    <w:p w14:paraId="14D49A10" w14:textId="77777777" w:rsidR="00EE7C9F" w:rsidRPr="000F084C" w:rsidRDefault="00EE7C9F" w:rsidP="00EE7C9F">
      <w:pPr>
        <w:pStyle w:val="Para0"/>
        <w:rPr>
          <w:rFonts w:ascii="Arial" w:hAnsi="Arial" w:cs="Arial"/>
          <w:szCs w:val="22"/>
          <w:lang w:val="sr-Cyrl-RS"/>
        </w:rPr>
      </w:pPr>
      <w:r w:rsidRPr="000F084C">
        <w:rPr>
          <w:rFonts w:ascii="Arial" w:hAnsi="Arial" w:cs="Arial"/>
          <w:b/>
          <w:szCs w:val="22"/>
          <w:lang w:val="sr-Cyrl-RS"/>
        </w:rPr>
        <w:t>Испитив.</w:t>
      </w:r>
      <w:r w:rsidRPr="000F084C">
        <w:rPr>
          <w:rFonts w:ascii="Arial" w:hAnsi="Arial" w:cs="Arial"/>
          <w:szCs w:val="22"/>
          <w:lang w:val="sr-Cyrl-RS"/>
        </w:rPr>
        <w:t xml:space="preserve"> – услуга испитивања опреме под притиском.</w:t>
      </w:r>
    </w:p>
    <w:p w14:paraId="3B27084B" w14:textId="77777777" w:rsidR="00EE7C9F" w:rsidRPr="000F084C" w:rsidRDefault="00EE7C9F" w:rsidP="00EE7C9F">
      <w:pPr>
        <w:pStyle w:val="Para0"/>
        <w:rPr>
          <w:rFonts w:ascii="Arial" w:hAnsi="Arial" w:cs="Arial"/>
          <w:szCs w:val="22"/>
          <w:lang w:val="sr-Cyrl-RS"/>
        </w:rPr>
      </w:pPr>
      <w:r w:rsidRPr="000F084C">
        <w:rPr>
          <w:rFonts w:ascii="Arial" w:hAnsi="Arial" w:cs="Arial"/>
          <w:b/>
          <w:szCs w:val="22"/>
          <w:lang w:val="sr-Cyrl-RS"/>
        </w:rPr>
        <w:t>Ванредни преглед</w:t>
      </w:r>
      <w:r w:rsidRPr="000F084C">
        <w:rPr>
          <w:rFonts w:ascii="Arial" w:hAnsi="Arial" w:cs="Arial"/>
          <w:szCs w:val="22"/>
          <w:lang w:val="sr-Cyrl-RS"/>
        </w:rPr>
        <w:t xml:space="preserve"> – услуга ванредног прегледа опреме под притиском</w:t>
      </w:r>
    </w:p>
    <w:p w14:paraId="6375ECBA" w14:textId="77777777" w:rsidR="00EE7C9F" w:rsidRPr="000F084C" w:rsidRDefault="00EE7C9F" w:rsidP="00EE7C9F">
      <w:pPr>
        <w:pStyle w:val="Para0"/>
        <w:rPr>
          <w:rFonts w:ascii="Arial" w:hAnsi="Arial" w:cs="Arial"/>
          <w:szCs w:val="22"/>
          <w:lang w:val="sr-Cyrl-RS"/>
        </w:rPr>
      </w:pPr>
      <w:r w:rsidRPr="000F084C">
        <w:rPr>
          <w:rFonts w:ascii="Arial" w:hAnsi="Arial" w:cs="Arial"/>
          <w:b/>
          <w:szCs w:val="22"/>
          <w:lang w:val="sr-Cyrl-RS"/>
        </w:rPr>
        <w:t>Преглед пре поновног пуштања у рад</w:t>
      </w:r>
      <w:r w:rsidRPr="000F084C">
        <w:rPr>
          <w:rFonts w:ascii="Arial" w:hAnsi="Arial" w:cs="Arial"/>
          <w:szCs w:val="22"/>
          <w:lang w:val="sr-Cyrl-RS"/>
        </w:rPr>
        <w:t xml:space="preserve"> – услуга прегледа опреме под притиском, </w:t>
      </w:r>
      <w:r w:rsidRPr="000F084C">
        <w:rPr>
          <w:rFonts w:ascii="Arial" w:hAnsi="Arial" w:cs="Arial"/>
          <w:szCs w:val="22"/>
          <w:lang w:val="en-US"/>
        </w:rPr>
        <w:t>уколико опрема није радила ду</w:t>
      </w:r>
      <w:r w:rsidRPr="000F084C">
        <w:rPr>
          <w:rFonts w:ascii="Arial" w:hAnsi="Arial" w:cs="Arial"/>
          <w:szCs w:val="22"/>
          <w:lang w:val="sr-Latn-RS"/>
        </w:rPr>
        <w:t xml:space="preserve">же од годину дана, након реконструкције, санације </w:t>
      </w:r>
      <w:r w:rsidRPr="000F084C">
        <w:rPr>
          <w:rFonts w:ascii="Arial" w:hAnsi="Arial" w:cs="Arial"/>
          <w:szCs w:val="22"/>
          <w:lang w:val="sr-Cyrl-RS"/>
        </w:rPr>
        <w:t>и остало према Правилнику о прегледима опреме под притиском током века употребе  (Сл. Гласник РС бр.87/2011</w:t>
      </w:r>
      <w:r w:rsidRPr="000F084C">
        <w:rPr>
          <w:rFonts w:ascii="Arial" w:hAnsi="Arial" w:cs="Arial"/>
          <w:szCs w:val="22"/>
        </w:rPr>
        <w:t xml:space="preserve"> </w:t>
      </w:r>
      <w:r w:rsidRPr="000F084C">
        <w:rPr>
          <w:rFonts w:ascii="Arial" w:hAnsi="Arial" w:cs="Arial"/>
          <w:szCs w:val="22"/>
          <w:lang w:val="sr-Cyrl-RS"/>
        </w:rPr>
        <w:t xml:space="preserve">и 75/2013 ) </w:t>
      </w:r>
    </w:p>
    <w:p w14:paraId="3E078059" w14:textId="1B8E147F" w:rsidR="00EE7C9F" w:rsidRPr="000F084C" w:rsidRDefault="00EE7C9F" w:rsidP="00EE7C9F">
      <w:pPr>
        <w:pStyle w:val="Para0"/>
        <w:rPr>
          <w:rFonts w:ascii="Arial" w:hAnsi="Arial" w:cs="Arial"/>
          <w:szCs w:val="22"/>
          <w:lang w:val="sr-Cyrl-RS"/>
        </w:rPr>
      </w:pPr>
      <w:r w:rsidRPr="000F084C">
        <w:rPr>
          <w:rFonts w:ascii="Arial" w:hAnsi="Arial" w:cs="Arial"/>
          <w:b/>
          <w:szCs w:val="22"/>
          <w:lang w:val="sr-Cyrl-RS"/>
        </w:rPr>
        <w:t xml:space="preserve">Ознака „х“, у табели </w:t>
      </w:r>
      <w:r w:rsidR="00747EFF">
        <w:rPr>
          <w:rFonts w:ascii="Arial" w:hAnsi="Arial" w:cs="Arial"/>
          <w:b/>
          <w:szCs w:val="22"/>
          <w:lang w:val="sr-Cyrl-RS"/>
        </w:rPr>
        <w:t>1</w:t>
      </w:r>
      <w:r w:rsidRPr="000F084C">
        <w:rPr>
          <w:rFonts w:ascii="Arial" w:hAnsi="Arial" w:cs="Arial"/>
          <w:b/>
          <w:szCs w:val="22"/>
          <w:lang w:val="sr-Cyrl-RS"/>
        </w:rPr>
        <w:t xml:space="preserve"> – </w:t>
      </w:r>
      <w:r w:rsidRPr="000F084C">
        <w:rPr>
          <w:rFonts w:ascii="Arial" w:hAnsi="Arial" w:cs="Arial"/>
          <w:szCs w:val="22"/>
          <w:lang w:val="sr-Cyrl-RS"/>
        </w:rPr>
        <w:t xml:space="preserve">Не попуњавати поља у табели са ознаком „х“. Услуга се неће обављати (није предвиђено ангажовање извођача за наведену услугу), на свим местима где је у табели стављена ознака „х“. </w:t>
      </w:r>
    </w:p>
    <w:p w14:paraId="40D3BBEF" w14:textId="21CCAFDC" w:rsidR="00EE7C9F" w:rsidRPr="000F084C" w:rsidRDefault="00EE7C9F" w:rsidP="00EE7C9F">
      <w:pPr>
        <w:pStyle w:val="Para0"/>
        <w:rPr>
          <w:rFonts w:ascii="Arial" w:hAnsi="Arial" w:cs="Arial"/>
          <w:szCs w:val="22"/>
          <w:lang w:val="sr-Cyrl-RS"/>
        </w:rPr>
      </w:pPr>
      <w:r w:rsidRPr="000F084C">
        <w:rPr>
          <w:rFonts w:ascii="Arial" w:hAnsi="Arial" w:cs="Arial"/>
          <w:b/>
          <w:szCs w:val="22"/>
          <w:lang w:val="sr-Cyrl-RS"/>
        </w:rPr>
        <w:t>Ознака „1“ или „2“, у табели</w:t>
      </w:r>
      <w:r w:rsidR="00747EFF">
        <w:rPr>
          <w:rFonts w:ascii="Arial" w:hAnsi="Arial" w:cs="Arial"/>
          <w:b/>
          <w:szCs w:val="22"/>
          <w:lang w:val="sr-Cyrl-RS"/>
        </w:rPr>
        <w:t xml:space="preserve"> 1</w:t>
      </w:r>
      <w:r w:rsidRPr="000F084C">
        <w:rPr>
          <w:rFonts w:ascii="Arial" w:hAnsi="Arial" w:cs="Arial"/>
          <w:szCs w:val="22"/>
          <w:lang w:val="sr-Cyrl-RS"/>
        </w:rPr>
        <w:t xml:space="preserve"> – односи се на количину захтеване услуге (преглед (с+у), испитив., ванредни преглед или преглед пре поновног пуштања у рад), а који се изводи на посуди или другој опреми под притиском.</w:t>
      </w:r>
    </w:p>
    <w:p w14:paraId="15DDA55B" w14:textId="54410AAF" w:rsidR="00EE7C9F" w:rsidRPr="000F084C" w:rsidRDefault="00EE7C9F" w:rsidP="00EE7C9F">
      <w:pPr>
        <w:pStyle w:val="Para0"/>
        <w:rPr>
          <w:rFonts w:ascii="Arial" w:hAnsi="Arial" w:cs="Arial"/>
          <w:szCs w:val="22"/>
          <w:lang w:val="sr-Cyrl-RS"/>
        </w:rPr>
      </w:pPr>
      <w:r w:rsidRPr="000F084C">
        <w:rPr>
          <w:rFonts w:ascii="Arial" w:hAnsi="Arial" w:cs="Arial"/>
          <w:b/>
          <w:szCs w:val="22"/>
          <w:lang w:val="sr-Cyrl-RS"/>
        </w:rPr>
        <w:t>Ознака „комплет“, у табели</w:t>
      </w:r>
      <w:r w:rsidR="00747EFF">
        <w:rPr>
          <w:rFonts w:ascii="Arial" w:hAnsi="Arial" w:cs="Arial"/>
          <w:b/>
          <w:szCs w:val="22"/>
          <w:lang w:val="sr-Cyrl-RS"/>
        </w:rPr>
        <w:t xml:space="preserve"> 1</w:t>
      </w:r>
      <w:r w:rsidRPr="000F084C">
        <w:rPr>
          <w:rFonts w:ascii="Arial" w:hAnsi="Arial" w:cs="Arial"/>
          <w:b/>
          <w:szCs w:val="22"/>
          <w:lang w:val="sr-Cyrl-RS"/>
        </w:rPr>
        <w:t xml:space="preserve"> –</w:t>
      </w:r>
      <w:r w:rsidRPr="000F084C">
        <w:rPr>
          <w:rFonts w:ascii="Arial" w:hAnsi="Arial" w:cs="Arial"/>
          <w:szCs w:val="22"/>
          <w:lang w:val="sr-Cyrl-RS"/>
        </w:rPr>
        <w:t xml:space="preserve"> односи се на услугу разврставања и евидентирања, према списку опреме под притиском (цевоводи) који је дат у прилогу.</w:t>
      </w:r>
    </w:p>
    <w:p w14:paraId="51815929" w14:textId="77777777" w:rsidR="00CC2503" w:rsidRDefault="00CC2503" w:rsidP="003C4462">
      <w:pPr>
        <w:tabs>
          <w:tab w:val="left" w:pos="992"/>
        </w:tabs>
        <w:spacing w:before="0"/>
        <w:rPr>
          <w:rFonts w:cs="Arial"/>
        </w:rPr>
      </w:pPr>
    </w:p>
    <w:p w14:paraId="35EBF90D" w14:textId="77777777" w:rsidR="00747EFF" w:rsidRPr="00135D10" w:rsidRDefault="00747EFF" w:rsidP="00747EFF">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38BE259E" w14:textId="77777777" w:rsidR="00747EFF" w:rsidRPr="00135D10" w:rsidRDefault="00747EFF" w:rsidP="00747EFF">
      <w:pPr>
        <w:tabs>
          <w:tab w:val="left" w:pos="992"/>
        </w:tabs>
        <w:spacing w:before="0"/>
        <w:rPr>
          <w:rFonts w:cs="Arial"/>
          <w:b/>
          <w:lang w:val="sr-Cyrl-BA"/>
        </w:rPr>
      </w:pPr>
    </w:p>
    <w:p w14:paraId="71B5EA39" w14:textId="77777777" w:rsidR="00747EFF" w:rsidRPr="00135D10" w:rsidRDefault="00747EFF" w:rsidP="00747EFF">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14:paraId="6AE78603" w14:textId="77777777" w:rsidR="00747EFF" w:rsidRDefault="00747EFF" w:rsidP="00747EFF">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14:paraId="17191400" w14:textId="648EC8D1" w:rsidR="00CC2503" w:rsidRDefault="00CC2503" w:rsidP="003C4462">
      <w:pPr>
        <w:tabs>
          <w:tab w:val="left" w:pos="992"/>
        </w:tabs>
        <w:spacing w:before="0"/>
        <w:rPr>
          <w:rFonts w:cs="Arial"/>
        </w:rPr>
      </w:pPr>
    </w:p>
    <w:p w14:paraId="54BAEDFD" w14:textId="6C6357EF" w:rsidR="00747EFF" w:rsidRDefault="00747EFF" w:rsidP="003C4462">
      <w:pPr>
        <w:tabs>
          <w:tab w:val="left" w:pos="992"/>
        </w:tabs>
        <w:spacing w:before="0"/>
        <w:rPr>
          <w:rFonts w:cs="Arial"/>
        </w:rPr>
      </w:pPr>
    </w:p>
    <w:p w14:paraId="3A315F4A" w14:textId="72260DA1" w:rsidR="00A22305" w:rsidRDefault="00A22305" w:rsidP="003C4462">
      <w:pPr>
        <w:tabs>
          <w:tab w:val="left" w:pos="992"/>
        </w:tabs>
        <w:spacing w:before="0"/>
        <w:rPr>
          <w:rFonts w:cs="Arial"/>
        </w:rPr>
      </w:pPr>
    </w:p>
    <w:p w14:paraId="38E5BDD1" w14:textId="74ED7D0B" w:rsidR="00A22305" w:rsidRDefault="00A22305" w:rsidP="003C4462">
      <w:pPr>
        <w:tabs>
          <w:tab w:val="left" w:pos="992"/>
        </w:tabs>
        <w:spacing w:before="0"/>
        <w:rPr>
          <w:rFonts w:cs="Arial"/>
        </w:rPr>
      </w:pPr>
    </w:p>
    <w:p w14:paraId="55E30DA0" w14:textId="69C84A8A" w:rsidR="00A22305" w:rsidRDefault="00A22305" w:rsidP="003C4462">
      <w:pPr>
        <w:tabs>
          <w:tab w:val="left" w:pos="992"/>
        </w:tabs>
        <w:spacing w:before="0"/>
        <w:rPr>
          <w:rFonts w:cs="Arial"/>
        </w:rPr>
      </w:pPr>
    </w:p>
    <w:p w14:paraId="43E08ADE" w14:textId="6D6A8AF0" w:rsidR="00A22305" w:rsidRDefault="00A22305" w:rsidP="003C4462">
      <w:pPr>
        <w:tabs>
          <w:tab w:val="left" w:pos="992"/>
        </w:tabs>
        <w:spacing w:before="0"/>
        <w:rPr>
          <w:rFonts w:cs="Arial"/>
        </w:rPr>
      </w:pPr>
    </w:p>
    <w:p w14:paraId="2B6108C2" w14:textId="34969C9D" w:rsidR="00A22305" w:rsidRDefault="00A22305" w:rsidP="003C4462">
      <w:pPr>
        <w:tabs>
          <w:tab w:val="left" w:pos="992"/>
        </w:tabs>
        <w:spacing w:before="0"/>
        <w:rPr>
          <w:rFonts w:cs="Arial"/>
        </w:rPr>
      </w:pPr>
    </w:p>
    <w:p w14:paraId="110302B0" w14:textId="5B0AD2EC" w:rsidR="00A22305" w:rsidRDefault="00A22305" w:rsidP="003C4462">
      <w:pPr>
        <w:tabs>
          <w:tab w:val="left" w:pos="992"/>
        </w:tabs>
        <w:spacing w:before="0"/>
        <w:rPr>
          <w:rFonts w:cs="Arial"/>
        </w:rPr>
      </w:pPr>
    </w:p>
    <w:p w14:paraId="494A8DA3" w14:textId="66B04F0A" w:rsidR="00A22305" w:rsidRDefault="00A22305" w:rsidP="003C4462">
      <w:pPr>
        <w:tabs>
          <w:tab w:val="left" w:pos="992"/>
        </w:tabs>
        <w:spacing w:before="0"/>
        <w:rPr>
          <w:rFonts w:cs="Arial"/>
        </w:rPr>
      </w:pPr>
    </w:p>
    <w:p w14:paraId="14D52BA5" w14:textId="77777777" w:rsidR="00A22305" w:rsidRPr="00F91855" w:rsidRDefault="00A22305" w:rsidP="003C4462">
      <w:pPr>
        <w:tabs>
          <w:tab w:val="left" w:pos="992"/>
        </w:tabs>
        <w:spacing w:before="0"/>
        <w:rPr>
          <w:rFonts w:cs="Arial"/>
        </w:rPr>
      </w:pPr>
    </w:p>
    <w:p w14:paraId="3820F96D" w14:textId="77777777"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14:paraId="640D91A1" w14:textId="77777777" w:rsidR="00343A18" w:rsidRPr="00E47C2E" w:rsidRDefault="00343A18" w:rsidP="00343A18">
      <w:pPr>
        <w:spacing w:before="0"/>
        <w:rPr>
          <w:rFonts w:cs="Arial"/>
          <w:lang w:val="sr-Cyrl-CS"/>
        </w:rPr>
      </w:pPr>
    </w:p>
    <w:p w14:paraId="7798AED1" w14:textId="77777777" w:rsidR="007E7BB8" w:rsidRPr="00E47C2E" w:rsidRDefault="007E7BB8" w:rsidP="00343A18">
      <w:pPr>
        <w:spacing w:before="0"/>
        <w:rPr>
          <w:rFonts w:cs="Arial"/>
          <w:lang w:val="sr-Latn-CS"/>
        </w:rPr>
      </w:pPr>
    </w:p>
    <w:p w14:paraId="37778641" w14:textId="77777777" w:rsidR="00343A18" w:rsidRPr="00E47C2E" w:rsidRDefault="007E7BB8" w:rsidP="007E7BB8">
      <w:pPr>
        <w:tabs>
          <w:tab w:val="left" w:pos="6870"/>
        </w:tabs>
        <w:spacing w:before="0"/>
        <w:rPr>
          <w:rFonts w:cs="Arial"/>
        </w:rPr>
      </w:pPr>
      <w:r w:rsidRPr="00E47C2E">
        <w:rPr>
          <w:rFonts w:cs="Arial"/>
          <w:lang w:val="sr-Latn-CS"/>
        </w:rPr>
        <w:tab/>
      </w:r>
    </w:p>
    <w:p w14:paraId="7F664F0A" w14:textId="77777777" w:rsidR="00343A18" w:rsidRPr="00E47C2E" w:rsidRDefault="00343A18" w:rsidP="00343A18">
      <w:pPr>
        <w:ind w:left="-180" w:right="-360" w:firstLine="720"/>
        <w:rPr>
          <w:rFonts w:cs="Arial"/>
          <w:lang w:val="ru-RU"/>
        </w:rPr>
      </w:pPr>
    </w:p>
    <w:p w14:paraId="12F33443"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1728AB1C" w14:textId="77777777" w:rsidR="00E47C2E" w:rsidRDefault="00E47C2E" w:rsidP="00E47C2E">
      <w:pPr>
        <w:rPr>
          <w:rFonts w:cs="Arial"/>
          <w:lang w:val="ru-RU"/>
        </w:rPr>
      </w:pPr>
    </w:p>
    <w:p w14:paraId="0E391091" w14:textId="77777777" w:rsidR="00343A18" w:rsidRPr="00E47C2E" w:rsidRDefault="00343A18" w:rsidP="00E47C2E">
      <w:pPr>
        <w:ind w:right="-360"/>
        <w:rPr>
          <w:rFonts w:cs="Arial"/>
          <w:lang w:val="ru-RU"/>
        </w:rPr>
      </w:pPr>
    </w:p>
    <w:p w14:paraId="3E3D316A"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4C9D85D3" w14:textId="77777777" w:rsidR="00343A18" w:rsidRPr="00E47C2E" w:rsidRDefault="00343A18" w:rsidP="00343A18">
      <w:pPr>
        <w:jc w:val="center"/>
        <w:rPr>
          <w:rFonts w:cs="Arial"/>
          <w:b/>
          <w:lang w:val="ru-RU"/>
        </w:rPr>
      </w:pPr>
    </w:p>
    <w:p w14:paraId="5223D315" w14:textId="77777777" w:rsidR="00343A18" w:rsidRPr="00E47C2E" w:rsidRDefault="00343A18" w:rsidP="00343A18">
      <w:pPr>
        <w:jc w:val="center"/>
        <w:rPr>
          <w:rFonts w:cs="Arial"/>
          <w:b/>
          <w:lang w:val="ru-RU"/>
        </w:rPr>
      </w:pPr>
    </w:p>
    <w:p w14:paraId="4365A7E4" w14:textId="1F29BDF5"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35793F">
        <w:rPr>
          <w:rFonts w:cs="Arial"/>
          <w:lang w:val="ru-RU"/>
        </w:rPr>
        <w:t>Ангажовање именованих тела за опрему под притиском-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35793F">
        <w:rPr>
          <w:rFonts w:cs="Arial"/>
          <w:lang w:val="ru-RU"/>
        </w:rPr>
        <w:t>3000/0654/2017 (1517/2017)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BC0DD4">
        <w:rPr>
          <w:rFonts w:cs="Arial"/>
        </w:rPr>
        <w:t>08.12.</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14:paraId="2DE6B8CF"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74CB505" w14:textId="77777777" w:rsidR="00343A18" w:rsidRPr="00E47C2E" w:rsidRDefault="00343A18" w:rsidP="00343A18">
      <w:pPr>
        <w:rPr>
          <w:rFonts w:cs="Arial"/>
          <w:b/>
          <w:lang w:val="ru-RU"/>
        </w:rPr>
      </w:pPr>
    </w:p>
    <w:p w14:paraId="24C92FCC"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4C0AC40D" w14:textId="77777777" w:rsidTr="00BC01DC">
        <w:trPr>
          <w:jc w:val="center"/>
        </w:trPr>
        <w:tc>
          <w:tcPr>
            <w:tcW w:w="3882" w:type="dxa"/>
          </w:tcPr>
          <w:p w14:paraId="553B7AAD" w14:textId="77777777" w:rsidR="00343A18" w:rsidRPr="00E47C2E" w:rsidRDefault="00343A18" w:rsidP="00BC01DC">
            <w:pPr>
              <w:spacing w:before="0"/>
              <w:jc w:val="center"/>
              <w:rPr>
                <w:rFonts w:cs="Arial"/>
              </w:rPr>
            </w:pPr>
            <w:r w:rsidRPr="00E47C2E">
              <w:rPr>
                <w:rFonts w:cs="Arial"/>
              </w:rPr>
              <w:t>Датум:</w:t>
            </w:r>
          </w:p>
        </w:tc>
        <w:tc>
          <w:tcPr>
            <w:tcW w:w="2127" w:type="dxa"/>
          </w:tcPr>
          <w:p w14:paraId="65DE2952" w14:textId="77777777" w:rsidR="00343A18" w:rsidRPr="00E47C2E" w:rsidRDefault="00343A18" w:rsidP="00BC01DC">
            <w:pPr>
              <w:spacing w:before="0"/>
              <w:jc w:val="center"/>
              <w:rPr>
                <w:rFonts w:cs="Arial"/>
                <w:lang w:val="ru-RU"/>
              </w:rPr>
            </w:pPr>
          </w:p>
        </w:tc>
        <w:tc>
          <w:tcPr>
            <w:tcW w:w="4022" w:type="dxa"/>
          </w:tcPr>
          <w:p w14:paraId="16E40CE7"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5CFB2CA" w14:textId="77777777" w:rsidR="00343A18" w:rsidRPr="00E47C2E" w:rsidRDefault="00343A18" w:rsidP="00BC01DC">
            <w:pPr>
              <w:spacing w:before="0"/>
              <w:jc w:val="center"/>
              <w:rPr>
                <w:rFonts w:cs="Arial"/>
              </w:rPr>
            </w:pPr>
          </w:p>
        </w:tc>
      </w:tr>
      <w:tr w:rsidR="00343A18" w:rsidRPr="00E47C2E" w14:paraId="5E5E78C5" w14:textId="77777777" w:rsidTr="00BC01DC">
        <w:trPr>
          <w:jc w:val="center"/>
        </w:trPr>
        <w:tc>
          <w:tcPr>
            <w:tcW w:w="3882" w:type="dxa"/>
          </w:tcPr>
          <w:p w14:paraId="54100A4D" w14:textId="77777777" w:rsidR="00343A18" w:rsidRPr="00E47C2E" w:rsidRDefault="00343A18" w:rsidP="00BC01DC">
            <w:pPr>
              <w:spacing w:before="0"/>
              <w:jc w:val="center"/>
              <w:rPr>
                <w:rFonts w:cs="Arial"/>
              </w:rPr>
            </w:pPr>
          </w:p>
        </w:tc>
        <w:tc>
          <w:tcPr>
            <w:tcW w:w="2127" w:type="dxa"/>
          </w:tcPr>
          <w:p w14:paraId="0668152D" w14:textId="77777777" w:rsidR="00343A18" w:rsidRPr="00E47C2E" w:rsidRDefault="00343A18" w:rsidP="00BC01DC">
            <w:pPr>
              <w:spacing w:before="0"/>
              <w:jc w:val="center"/>
              <w:rPr>
                <w:rFonts w:cs="Arial"/>
              </w:rPr>
            </w:pPr>
            <w:r w:rsidRPr="00E47C2E">
              <w:rPr>
                <w:rFonts w:cs="Arial"/>
              </w:rPr>
              <w:t>М.П.</w:t>
            </w:r>
          </w:p>
        </w:tc>
        <w:tc>
          <w:tcPr>
            <w:tcW w:w="4022" w:type="dxa"/>
          </w:tcPr>
          <w:p w14:paraId="620113B9" w14:textId="77777777" w:rsidR="00343A18" w:rsidRPr="00E47C2E" w:rsidRDefault="00343A18" w:rsidP="00BC01DC">
            <w:pPr>
              <w:spacing w:before="0"/>
              <w:jc w:val="center"/>
              <w:rPr>
                <w:rFonts w:cs="Arial"/>
                <w:lang w:val="ru-RU"/>
              </w:rPr>
            </w:pPr>
          </w:p>
        </w:tc>
      </w:tr>
      <w:tr w:rsidR="00343A18" w:rsidRPr="00E47C2E" w14:paraId="25627939" w14:textId="77777777" w:rsidTr="00BC01DC">
        <w:trPr>
          <w:jc w:val="center"/>
        </w:trPr>
        <w:tc>
          <w:tcPr>
            <w:tcW w:w="3882" w:type="dxa"/>
            <w:tcBorders>
              <w:bottom w:val="single" w:sz="4" w:space="0" w:color="auto"/>
            </w:tcBorders>
          </w:tcPr>
          <w:p w14:paraId="694C123A" w14:textId="77777777" w:rsidR="00343A18" w:rsidRPr="00E47C2E" w:rsidRDefault="00343A18" w:rsidP="00BC01DC">
            <w:pPr>
              <w:spacing w:before="0"/>
              <w:jc w:val="center"/>
              <w:rPr>
                <w:rFonts w:cs="Arial"/>
              </w:rPr>
            </w:pPr>
          </w:p>
        </w:tc>
        <w:tc>
          <w:tcPr>
            <w:tcW w:w="2127" w:type="dxa"/>
          </w:tcPr>
          <w:p w14:paraId="26643428"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6D31AA63" w14:textId="77777777" w:rsidR="00343A18" w:rsidRPr="00E47C2E" w:rsidRDefault="00343A18" w:rsidP="00BC01DC">
            <w:pPr>
              <w:spacing w:before="0"/>
              <w:jc w:val="center"/>
              <w:rPr>
                <w:rFonts w:cs="Arial"/>
                <w:lang w:val="ru-RU"/>
              </w:rPr>
            </w:pPr>
          </w:p>
        </w:tc>
      </w:tr>
      <w:tr w:rsidR="00343A18" w:rsidRPr="00E47C2E" w14:paraId="79E7070F" w14:textId="77777777" w:rsidTr="00BC01DC">
        <w:trPr>
          <w:trHeight w:val="389"/>
          <w:jc w:val="center"/>
        </w:trPr>
        <w:tc>
          <w:tcPr>
            <w:tcW w:w="3882" w:type="dxa"/>
            <w:tcBorders>
              <w:top w:val="single" w:sz="4" w:space="0" w:color="auto"/>
            </w:tcBorders>
          </w:tcPr>
          <w:p w14:paraId="4DD150DB" w14:textId="77777777" w:rsidR="00343A18" w:rsidRPr="00E47C2E" w:rsidRDefault="00343A18" w:rsidP="00BC01DC">
            <w:pPr>
              <w:spacing w:before="0"/>
              <w:jc w:val="center"/>
              <w:rPr>
                <w:rFonts w:cs="Arial"/>
              </w:rPr>
            </w:pPr>
          </w:p>
          <w:p w14:paraId="7217B088" w14:textId="77777777" w:rsidR="00343A18" w:rsidRPr="00E47C2E" w:rsidRDefault="00343A18" w:rsidP="00BC01DC">
            <w:pPr>
              <w:spacing w:before="0"/>
              <w:jc w:val="center"/>
              <w:rPr>
                <w:rFonts w:cs="Arial"/>
              </w:rPr>
            </w:pPr>
          </w:p>
        </w:tc>
        <w:tc>
          <w:tcPr>
            <w:tcW w:w="2127" w:type="dxa"/>
          </w:tcPr>
          <w:p w14:paraId="11DC3C7B"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490903E3" w14:textId="77777777" w:rsidR="00343A18" w:rsidRPr="00E47C2E" w:rsidRDefault="00343A18" w:rsidP="00BC01DC">
            <w:pPr>
              <w:spacing w:before="0"/>
              <w:jc w:val="center"/>
              <w:rPr>
                <w:rFonts w:cs="Arial"/>
                <w:lang w:val="ru-RU"/>
              </w:rPr>
            </w:pPr>
          </w:p>
        </w:tc>
      </w:tr>
    </w:tbl>
    <w:p w14:paraId="2F06C45C" w14:textId="77777777" w:rsidR="00343A18" w:rsidRPr="00E47C2E" w:rsidRDefault="00343A18" w:rsidP="00343A18">
      <w:pPr>
        <w:tabs>
          <w:tab w:val="left" w:pos="6028"/>
        </w:tabs>
        <w:autoSpaceDE w:val="0"/>
        <w:autoSpaceDN w:val="0"/>
        <w:adjustRightInd w:val="0"/>
        <w:ind w:left="360"/>
        <w:rPr>
          <w:rFonts w:eastAsia="Calibri" w:cs="Arial"/>
          <w:bCs/>
          <w:iCs/>
        </w:rPr>
      </w:pPr>
    </w:p>
    <w:p w14:paraId="31A7C548" w14:textId="77777777" w:rsidR="00343A18" w:rsidRPr="00E47C2E" w:rsidRDefault="00343A18" w:rsidP="00343A18">
      <w:pPr>
        <w:jc w:val="center"/>
        <w:rPr>
          <w:rFonts w:cs="Arial"/>
          <w:b/>
          <w:lang w:val="ru-RU"/>
        </w:rPr>
      </w:pPr>
    </w:p>
    <w:p w14:paraId="0C48160E" w14:textId="77777777" w:rsidR="00343A18" w:rsidRPr="00E47C2E" w:rsidRDefault="00343A18" w:rsidP="00343A18">
      <w:pPr>
        <w:jc w:val="center"/>
        <w:rPr>
          <w:rFonts w:cs="Arial"/>
          <w:b/>
          <w:lang w:val="ru-RU"/>
        </w:rPr>
      </w:pPr>
    </w:p>
    <w:p w14:paraId="4482C1B8"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674E973E" w14:textId="77777777"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4D0D18D6" w14:textId="77777777" w:rsidR="00343A18" w:rsidRPr="00E47C2E" w:rsidRDefault="00343A18" w:rsidP="00343A18">
      <w:pPr>
        <w:rPr>
          <w:rFonts w:cs="Arial"/>
        </w:rPr>
      </w:pPr>
    </w:p>
    <w:p w14:paraId="0A7EB87D" w14:textId="77777777" w:rsidR="00343A18" w:rsidRPr="00E47C2E" w:rsidRDefault="00343A18" w:rsidP="00343A18">
      <w:pPr>
        <w:rPr>
          <w:rFonts w:cs="Arial"/>
        </w:rPr>
      </w:pPr>
    </w:p>
    <w:p w14:paraId="3A7858B8" w14:textId="77777777" w:rsidR="003F03B7" w:rsidRDefault="003F03B7" w:rsidP="00343A18">
      <w:pPr>
        <w:rPr>
          <w:rFonts w:cs="Arial"/>
          <w:lang w:val="ru-RU"/>
        </w:rPr>
      </w:pPr>
    </w:p>
    <w:p w14:paraId="35F0655C" w14:textId="77777777" w:rsidR="00903734" w:rsidRPr="00E47C2E" w:rsidRDefault="00903734" w:rsidP="00343A18">
      <w:pPr>
        <w:rPr>
          <w:rFonts w:cs="Arial"/>
          <w:lang w:val="ru-RU"/>
        </w:rPr>
      </w:pPr>
    </w:p>
    <w:p w14:paraId="626D3E15" w14:textId="77777777"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14:paraId="13F3864C" w14:textId="77777777" w:rsidR="00343A18" w:rsidRPr="00E47C2E" w:rsidRDefault="00343A18" w:rsidP="00903734">
      <w:pPr>
        <w:pStyle w:val="Title"/>
        <w:spacing w:before="0"/>
        <w:jc w:val="both"/>
        <w:rPr>
          <w:rFonts w:cs="Arial"/>
          <w:b w:val="0"/>
          <w:caps/>
          <w:sz w:val="22"/>
          <w:szCs w:val="22"/>
        </w:rPr>
      </w:pPr>
    </w:p>
    <w:p w14:paraId="0073BCD9"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73207CE3" w14:textId="77777777" w:rsidR="00343A18" w:rsidRPr="00E47C2E" w:rsidRDefault="00343A18" w:rsidP="00343A18">
      <w:pPr>
        <w:rPr>
          <w:rFonts w:cs="Arial"/>
          <w:lang w:val="ru-RU"/>
        </w:rPr>
      </w:pPr>
    </w:p>
    <w:p w14:paraId="4064092D" w14:textId="77777777" w:rsidR="00343A18" w:rsidRPr="00E47C2E" w:rsidRDefault="00343A18" w:rsidP="00343A18">
      <w:pPr>
        <w:rPr>
          <w:rFonts w:cs="Arial"/>
          <w:lang w:val="ru-RU"/>
        </w:rPr>
      </w:pPr>
    </w:p>
    <w:p w14:paraId="58C0DA57" w14:textId="77777777" w:rsidR="00343A18" w:rsidRPr="00E47C2E" w:rsidRDefault="00343A18" w:rsidP="00343A18">
      <w:pPr>
        <w:rPr>
          <w:rFonts w:cs="Arial"/>
          <w:lang w:val="ru-RU"/>
        </w:rPr>
      </w:pPr>
    </w:p>
    <w:p w14:paraId="79851105" w14:textId="77777777"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14:paraId="00EAEFB8" w14:textId="77777777" w:rsidR="00343A18" w:rsidRPr="00E47C2E" w:rsidRDefault="00343A18" w:rsidP="00781B02">
      <w:pPr>
        <w:rPr>
          <w:rFonts w:cs="Arial"/>
        </w:rPr>
      </w:pPr>
    </w:p>
    <w:p w14:paraId="4FFB25E8" w14:textId="77777777" w:rsidR="00343A18" w:rsidRPr="00E47C2E" w:rsidRDefault="00343A18" w:rsidP="00781B02">
      <w:pPr>
        <w:rPr>
          <w:rFonts w:cs="Arial"/>
        </w:rPr>
      </w:pPr>
    </w:p>
    <w:p w14:paraId="70EA1ABC" w14:textId="77777777"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35793F">
        <w:rPr>
          <w:rFonts w:cs="Arial"/>
          <w:lang w:val="sr-Cyrl-RS"/>
        </w:rPr>
        <w:t>Ангажовање именованих тела за опрему под притиском-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35793F">
        <w:rPr>
          <w:rFonts w:cs="Arial"/>
          <w:lang w:val="ru-RU"/>
        </w:rPr>
        <w:t>3000/0654/2017 (1517/2017)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6010815A" w14:textId="77777777" w:rsidR="00343A18" w:rsidRPr="00E47C2E" w:rsidRDefault="00343A18" w:rsidP="00343A18">
      <w:pPr>
        <w:rPr>
          <w:rFonts w:cs="Arial"/>
        </w:rPr>
      </w:pPr>
    </w:p>
    <w:p w14:paraId="743F38A0" w14:textId="77777777" w:rsidR="00343A18" w:rsidRPr="00E47C2E" w:rsidRDefault="00343A18" w:rsidP="00343A18">
      <w:pPr>
        <w:tabs>
          <w:tab w:val="left" w:pos="6028"/>
        </w:tabs>
        <w:autoSpaceDE w:val="0"/>
        <w:autoSpaceDN w:val="0"/>
        <w:adjustRightInd w:val="0"/>
        <w:ind w:left="360"/>
        <w:rPr>
          <w:rFonts w:eastAsia="Calibri" w:cs="Arial"/>
          <w:bCs/>
          <w:iCs/>
        </w:rPr>
      </w:pPr>
    </w:p>
    <w:p w14:paraId="386C57A6" w14:textId="77777777" w:rsidR="00343A18" w:rsidRPr="00E47C2E" w:rsidRDefault="00343A18" w:rsidP="00343A18">
      <w:pPr>
        <w:tabs>
          <w:tab w:val="left" w:pos="6028"/>
        </w:tabs>
        <w:autoSpaceDE w:val="0"/>
        <w:autoSpaceDN w:val="0"/>
        <w:adjustRightInd w:val="0"/>
        <w:ind w:left="360"/>
        <w:rPr>
          <w:rFonts w:eastAsia="Calibri" w:cs="Arial"/>
          <w:bCs/>
          <w:iCs/>
        </w:rPr>
      </w:pPr>
    </w:p>
    <w:p w14:paraId="2F6B4928"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10D019DE" w14:textId="77777777" w:rsidTr="00BC01DC">
        <w:trPr>
          <w:jc w:val="center"/>
        </w:trPr>
        <w:tc>
          <w:tcPr>
            <w:tcW w:w="3882" w:type="dxa"/>
          </w:tcPr>
          <w:p w14:paraId="41E252CE" w14:textId="77777777" w:rsidR="00343A18" w:rsidRPr="00E47C2E" w:rsidRDefault="00343A18" w:rsidP="00BC01DC">
            <w:pPr>
              <w:spacing w:before="0"/>
              <w:jc w:val="center"/>
              <w:rPr>
                <w:rFonts w:cs="Arial"/>
              </w:rPr>
            </w:pPr>
            <w:r w:rsidRPr="00E47C2E">
              <w:rPr>
                <w:rFonts w:cs="Arial"/>
              </w:rPr>
              <w:t>Датум:</w:t>
            </w:r>
          </w:p>
        </w:tc>
        <w:tc>
          <w:tcPr>
            <w:tcW w:w="2127" w:type="dxa"/>
          </w:tcPr>
          <w:p w14:paraId="228F896C" w14:textId="77777777" w:rsidR="00343A18" w:rsidRPr="00E47C2E" w:rsidRDefault="00343A18" w:rsidP="00BC01DC">
            <w:pPr>
              <w:spacing w:before="0"/>
              <w:jc w:val="center"/>
              <w:rPr>
                <w:rFonts w:cs="Arial"/>
                <w:lang w:val="ru-RU"/>
              </w:rPr>
            </w:pPr>
          </w:p>
        </w:tc>
        <w:tc>
          <w:tcPr>
            <w:tcW w:w="4022" w:type="dxa"/>
          </w:tcPr>
          <w:p w14:paraId="7797ACE1"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2E7C393F" w14:textId="77777777" w:rsidTr="00BC01DC">
        <w:trPr>
          <w:jc w:val="center"/>
        </w:trPr>
        <w:tc>
          <w:tcPr>
            <w:tcW w:w="3882" w:type="dxa"/>
          </w:tcPr>
          <w:p w14:paraId="1A7D234E" w14:textId="77777777" w:rsidR="00343A18" w:rsidRPr="00E47C2E" w:rsidRDefault="00343A18" w:rsidP="00BC01DC">
            <w:pPr>
              <w:spacing w:before="0"/>
              <w:jc w:val="center"/>
              <w:rPr>
                <w:rFonts w:cs="Arial"/>
              </w:rPr>
            </w:pPr>
          </w:p>
        </w:tc>
        <w:tc>
          <w:tcPr>
            <w:tcW w:w="2127" w:type="dxa"/>
          </w:tcPr>
          <w:p w14:paraId="4DC03004" w14:textId="77777777" w:rsidR="00343A18" w:rsidRPr="00E47C2E" w:rsidRDefault="00343A18" w:rsidP="00BC01DC">
            <w:pPr>
              <w:spacing w:before="0"/>
              <w:jc w:val="center"/>
              <w:rPr>
                <w:rFonts w:cs="Arial"/>
              </w:rPr>
            </w:pPr>
            <w:r w:rsidRPr="00E47C2E">
              <w:rPr>
                <w:rFonts w:cs="Arial"/>
              </w:rPr>
              <w:t>М.П.</w:t>
            </w:r>
          </w:p>
        </w:tc>
        <w:tc>
          <w:tcPr>
            <w:tcW w:w="4022" w:type="dxa"/>
          </w:tcPr>
          <w:p w14:paraId="60FEEAA2" w14:textId="77777777" w:rsidR="00343A18" w:rsidRPr="00E47C2E" w:rsidRDefault="00343A18" w:rsidP="00BC01DC">
            <w:pPr>
              <w:spacing w:before="0"/>
              <w:jc w:val="center"/>
              <w:rPr>
                <w:rFonts w:cs="Arial"/>
                <w:lang w:val="ru-RU"/>
              </w:rPr>
            </w:pPr>
          </w:p>
        </w:tc>
      </w:tr>
      <w:tr w:rsidR="00343A18" w:rsidRPr="00E47C2E" w14:paraId="1764D217" w14:textId="77777777" w:rsidTr="00BC01DC">
        <w:trPr>
          <w:jc w:val="center"/>
        </w:trPr>
        <w:tc>
          <w:tcPr>
            <w:tcW w:w="3882" w:type="dxa"/>
            <w:tcBorders>
              <w:bottom w:val="single" w:sz="4" w:space="0" w:color="auto"/>
            </w:tcBorders>
          </w:tcPr>
          <w:p w14:paraId="6EACEB0B" w14:textId="77777777" w:rsidR="00343A18" w:rsidRPr="00E47C2E" w:rsidRDefault="00343A18" w:rsidP="00BC01DC">
            <w:pPr>
              <w:spacing w:before="0"/>
              <w:jc w:val="center"/>
              <w:rPr>
                <w:rFonts w:cs="Arial"/>
              </w:rPr>
            </w:pPr>
          </w:p>
        </w:tc>
        <w:tc>
          <w:tcPr>
            <w:tcW w:w="2127" w:type="dxa"/>
          </w:tcPr>
          <w:p w14:paraId="7AC1F7EF"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7E517E3C" w14:textId="77777777" w:rsidR="00343A18" w:rsidRPr="00E47C2E" w:rsidRDefault="00343A18" w:rsidP="00BC01DC">
            <w:pPr>
              <w:spacing w:before="0"/>
              <w:jc w:val="center"/>
              <w:rPr>
                <w:rFonts w:cs="Arial"/>
                <w:lang w:val="ru-RU"/>
              </w:rPr>
            </w:pPr>
          </w:p>
        </w:tc>
      </w:tr>
      <w:tr w:rsidR="00343A18" w:rsidRPr="00E47C2E" w14:paraId="6F4F62C8" w14:textId="77777777" w:rsidTr="00BC01DC">
        <w:trPr>
          <w:trHeight w:val="389"/>
          <w:jc w:val="center"/>
        </w:trPr>
        <w:tc>
          <w:tcPr>
            <w:tcW w:w="3882" w:type="dxa"/>
            <w:tcBorders>
              <w:top w:val="single" w:sz="4" w:space="0" w:color="auto"/>
            </w:tcBorders>
          </w:tcPr>
          <w:p w14:paraId="11DC6D70" w14:textId="77777777" w:rsidR="00343A18" w:rsidRPr="00E47C2E" w:rsidRDefault="00343A18" w:rsidP="00BC01DC">
            <w:pPr>
              <w:spacing w:before="0"/>
              <w:jc w:val="center"/>
              <w:rPr>
                <w:rFonts w:cs="Arial"/>
              </w:rPr>
            </w:pPr>
          </w:p>
          <w:p w14:paraId="505F1430" w14:textId="77777777" w:rsidR="00343A18" w:rsidRPr="00E47C2E" w:rsidRDefault="00343A18" w:rsidP="00BC01DC">
            <w:pPr>
              <w:spacing w:before="0"/>
              <w:jc w:val="center"/>
              <w:rPr>
                <w:rFonts w:cs="Arial"/>
              </w:rPr>
            </w:pPr>
          </w:p>
        </w:tc>
        <w:tc>
          <w:tcPr>
            <w:tcW w:w="2127" w:type="dxa"/>
          </w:tcPr>
          <w:p w14:paraId="6A965F9C"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25DECC46" w14:textId="77777777" w:rsidR="00343A18" w:rsidRPr="00E47C2E" w:rsidRDefault="00343A18" w:rsidP="00BC01DC">
            <w:pPr>
              <w:spacing w:before="0"/>
              <w:jc w:val="center"/>
              <w:rPr>
                <w:rFonts w:cs="Arial"/>
                <w:lang w:val="ru-RU"/>
              </w:rPr>
            </w:pPr>
          </w:p>
        </w:tc>
      </w:tr>
    </w:tbl>
    <w:p w14:paraId="538D8C30"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7847FF40"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7D183714"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2505EBC9" w14:textId="77777777" w:rsidR="00343A18" w:rsidRPr="00E47C2E" w:rsidRDefault="00343A18" w:rsidP="00781B02">
      <w:pPr>
        <w:rPr>
          <w:rFonts w:cs="Arial"/>
        </w:rPr>
      </w:pPr>
    </w:p>
    <w:p w14:paraId="6F3338B0" w14:textId="77777777" w:rsidR="000F683D" w:rsidRPr="00E47C2E" w:rsidRDefault="000F683D" w:rsidP="00781B02">
      <w:pPr>
        <w:rPr>
          <w:rFonts w:cs="Arial"/>
        </w:rPr>
      </w:pPr>
    </w:p>
    <w:p w14:paraId="1B129A65" w14:textId="77777777" w:rsidR="0042687E" w:rsidRPr="00E47C2E" w:rsidRDefault="0042687E" w:rsidP="00781B02">
      <w:pPr>
        <w:rPr>
          <w:rFonts w:cs="Arial"/>
        </w:rPr>
      </w:pPr>
    </w:p>
    <w:p w14:paraId="33B9E23E" w14:textId="77777777" w:rsidR="0042687E" w:rsidRPr="00E47C2E" w:rsidRDefault="0042687E" w:rsidP="00781B02">
      <w:pPr>
        <w:rPr>
          <w:rFonts w:cs="Arial"/>
        </w:rPr>
      </w:pPr>
    </w:p>
    <w:p w14:paraId="7D293E49" w14:textId="77777777" w:rsidR="0042687E" w:rsidRDefault="0042687E" w:rsidP="00343A18">
      <w:pPr>
        <w:rPr>
          <w:rFonts w:cs="Arial"/>
          <w:lang w:val="sr-Cyrl-RS"/>
        </w:rPr>
      </w:pPr>
    </w:p>
    <w:p w14:paraId="32476796" w14:textId="77777777" w:rsidR="00C108B9" w:rsidRDefault="00C108B9" w:rsidP="00343A18">
      <w:pPr>
        <w:rPr>
          <w:rFonts w:cs="Arial"/>
          <w:lang w:val="sr-Cyrl-RS"/>
        </w:rPr>
      </w:pPr>
    </w:p>
    <w:p w14:paraId="785DC313" w14:textId="77777777" w:rsidR="006230D9" w:rsidRDefault="006230D9" w:rsidP="00343A18">
      <w:pPr>
        <w:rPr>
          <w:rFonts w:cs="Arial"/>
          <w:lang w:val="sr-Cyrl-RS"/>
        </w:rPr>
      </w:pPr>
    </w:p>
    <w:p w14:paraId="4011AB16" w14:textId="77777777" w:rsidR="006230D9" w:rsidRDefault="006230D9" w:rsidP="00343A18">
      <w:pPr>
        <w:rPr>
          <w:rFonts w:cs="Arial"/>
          <w:lang w:val="sr-Cyrl-RS"/>
        </w:rPr>
      </w:pPr>
    </w:p>
    <w:p w14:paraId="00DD3626" w14:textId="77777777" w:rsidR="00903734" w:rsidRDefault="00903734" w:rsidP="00343A18">
      <w:pPr>
        <w:rPr>
          <w:rFonts w:cs="Arial"/>
          <w:lang w:val="sr-Cyrl-RS"/>
        </w:rPr>
      </w:pPr>
    </w:p>
    <w:p w14:paraId="41730A66" w14:textId="77777777"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14:paraId="7562C68A" w14:textId="77777777" w:rsidR="00247846" w:rsidRPr="00247846" w:rsidRDefault="00247846" w:rsidP="00247846">
      <w:pPr>
        <w:spacing w:before="0"/>
        <w:rPr>
          <w:rFonts w:cs="Arial"/>
        </w:rPr>
      </w:pPr>
    </w:p>
    <w:p w14:paraId="69679F7B" w14:textId="77777777" w:rsidR="006230D9" w:rsidRPr="00C027C6" w:rsidRDefault="006230D9" w:rsidP="006230D9">
      <w:pPr>
        <w:jc w:val="center"/>
        <w:rPr>
          <w:rFonts w:cs="Arial"/>
          <w:lang w:val="sr-Cyrl-CS"/>
        </w:rPr>
      </w:pPr>
      <w:r w:rsidRPr="00C027C6">
        <w:rPr>
          <w:rFonts w:cs="Arial"/>
          <w:b/>
          <w:lang w:val="sr-Cyrl-CS"/>
        </w:rPr>
        <w:t>ИЗЈАВА ПОНУЂАЧА – КАДРОВСКИ КАПАЦИТЕТ</w:t>
      </w:r>
    </w:p>
    <w:p w14:paraId="475E1B8F" w14:textId="77777777" w:rsidR="006230D9" w:rsidRPr="00C027C6" w:rsidRDefault="006230D9" w:rsidP="006230D9">
      <w:pPr>
        <w:rPr>
          <w:rFonts w:cs="Arial"/>
          <w:lang w:val="sr-Cyrl-CS"/>
        </w:rPr>
      </w:pPr>
      <w:r w:rsidRPr="00C027C6">
        <w:rPr>
          <w:rFonts w:cs="Arial"/>
          <w:lang w:val="sr-Cyrl-CS"/>
        </w:rPr>
        <w:t xml:space="preserve">На основу члана 77. став 4. Закона о јавним набавкама („Службени гланик РС“, бр.124/12, 14/15 и 68/15) </w:t>
      </w:r>
      <w:r w:rsidRPr="00C027C6">
        <w:rPr>
          <w:rFonts w:cs="Arial"/>
          <w:noProof/>
          <w:lang w:val="sr-Cyrl-CS"/>
        </w:rPr>
        <w:t xml:space="preserve">Понуђач </w:t>
      </w:r>
      <w:r w:rsidRPr="00C027C6">
        <w:rPr>
          <w:rFonts w:cs="Arial"/>
          <w:noProof/>
          <w:lang w:val="sr-Latn-CS"/>
        </w:rPr>
        <w:t xml:space="preserve">даје </w:t>
      </w:r>
      <w:r w:rsidRPr="00C027C6">
        <w:rPr>
          <w:rFonts w:cs="Arial"/>
          <w:lang w:val="sr-Cyrl-CS"/>
        </w:rPr>
        <w:t xml:space="preserve">следећу </w:t>
      </w:r>
    </w:p>
    <w:p w14:paraId="005409AE" w14:textId="77777777" w:rsidR="006230D9" w:rsidRPr="00C027C6" w:rsidRDefault="006230D9" w:rsidP="006230D9">
      <w:pPr>
        <w:jc w:val="center"/>
        <w:rPr>
          <w:rFonts w:cs="Arial"/>
          <w:lang w:val="sr-Cyrl-CS"/>
        </w:rPr>
      </w:pPr>
      <w:r w:rsidRPr="00C027C6">
        <w:rPr>
          <w:rFonts w:cs="Arial"/>
          <w:lang w:val="sr-Cyrl-CS"/>
        </w:rPr>
        <w:t xml:space="preserve">ИЗЈАВУ О КАДРОВСКОМ КАПАЦИТЕТУ </w:t>
      </w:r>
    </w:p>
    <w:p w14:paraId="33040BB0" w14:textId="77777777" w:rsidR="006230D9" w:rsidRPr="00903734" w:rsidRDefault="006230D9" w:rsidP="006230D9">
      <w:pPr>
        <w:rPr>
          <w:rFonts w:cs="Arial"/>
          <w:b/>
          <w:bCs/>
          <w:i/>
          <w:lang w:val="sr-Cyrl-RS"/>
        </w:rPr>
      </w:pPr>
      <w:r w:rsidRPr="00C027C6">
        <w:rPr>
          <w:rFonts w:cs="Arial"/>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 ЈН</w:t>
      </w:r>
      <w:r w:rsidRPr="00E2117C">
        <w:rPr>
          <w:rFonts w:cs="Arial"/>
          <w:lang w:val="sr-Cyrl-CS"/>
        </w:rPr>
        <w:t xml:space="preserve"> </w:t>
      </w:r>
      <w:r w:rsidR="00903734" w:rsidRPr="00903734">
        <w:rPr>
          <w:rFonts w:cs="Arial"/>
          <w:bCs/>
          <w:lang w:val="sr-Cyrl-RS"/>
        </w:rPr>
        <w:t>Ангажовање именованих тела за опрему под притиском- ТЕНТ</w:t>
      </w:r>
      <w:r w:rsidR="00903734">
        <w:rPr>
          <w:rFonts w:cs="Arial"/>
          <w:bCs/>
          <w:lang w:val="sr-Cyrl-RS"/>
        </w:rPr>
        <w:t>,</w:t>
      </w:r>
      <w:r w:rsidR="00903734" w:rsidRPr="00903734">
        <w:rPr>
          <w:rFonts w:cs="Arial"/>
          <w:b/>
          <w:bCs/>
          <w:lang w:val="sr-Cyrl-RS"/>
        </w:rPr>
        <w:t xml:space="preserve"> </w:t>
      </w:r>
      <w:r w:rsidRPr="00C027C6">
        <w:rPr>
          <w:rFonts w:cs="Arial"/>
          <w:lang w:val="ru-RU"/>
        </w:rPr>
        <w:t>ЈН бр.</w:t>
      </w:r>
      <w:r w:rsidRPr="00C027C6">
        <w:rPr>
          <w:rFonts w:cs="Arial"/>
          <w:lang w:val="sr-Cyrl-CS"/>
        </w:rPr>
        <w:t xml:space="preserve"> </w:t>
      </w:r>
      <w:r>
        <w:rPr>
          <w:rFonts w:cs="Arial"/>
          <w:lang w:val="sr-Cyrl-CS"/>
        </w:rPr>
        <w:t>3000/</w:t>
      </w:r>
      <w:r w:rsidR="00903734">
        <w:rPr>
          <w:rFonts w:cs="Arial"/>
          <w:lang w:val="sr-Cyrl-CS"/>
        </w:rPr>
        <w:t>0654</w:t>
      </w:r>
      <w:r>
        <w:rPr>
          <w:rFonts w:cs="Arial"/>
          <w:lang w:val="sr-Cyrl-CS"/>
        </w:rPr>
        <w:t>/2017 (</w:t>
      </w:r>
      <w:r w:rsidR="00903734">
        <w:rPr>
          <w:rFonts w:cs="Arial"/>
          <w:lang w:val="sr-Cyrl-CS"/>
        </w:rPr>
        <w:t>1517</w:t>
      </w:r>
      <w:r>
        <w:rPr>
          <w:rFonts w:cs="Arial"/>
          <w:lang w:val="sr-Cyrl-CS"/>
        </w:rPr>
        <w:t>/201</w:t>
      </w:r>
      <w:r w:rsidR="00903734">
        <w:rPr>
          <w:rFonts w:cs="Arial"/>
          <w:lang w:val="sr-Cyrl-CS"/>
        </w:rPr>
        <w:t>7</w:t>
      </w:r>
      <w:r>
        <w:rPr>
          <w:rFonts w:cs="Arial"/>
          <w:lang w:val="sr-Cyrl-CS"/>
        </w:rPr>
        <w:t>)</w:t>
      </w:r>
      <w:r w:rsidRPr="00C027C6">
        <w:rPr>
          <w:rFonts w:cs="Arial"/>
          <w:noProof/>
          <w:lang w:val="sr-Cyrl-CS"/>
        </w:rPr>
        <w:t xml:space="preserve">, односно да имамо ангажована </w:t>
      </w:r>
      <w:r w:rsidRPr="00C027C6">
        <w:rPr>
          <w:rFonts w:cs="Arial"/>
          <w:lang w:val="sr-Cyrl-CS"/>
        </w:rPr>
        <w:t xml:space="preserve">(по основу радног односа или неког другог облика ангажовања ван радног односа, предвиђеног члановима 197-202 Закона о раду) </w:t>
      </w:r>
      <w:r>
        <w:rPr>
          <w:rFonts w:cs="Arial"/>
          <w:lang w:val="sr-Cyrl-CS"/>
        </w:rPr>
        <w:t>н</w:t>
      </w:r>
      <w:r w:rsidRPr="004C6A17">
        <w:rPr>
          <w:rFonts w:cs="Arial"/>
          <w:lang w:val="sr-Cyrl-CS"/>
        </w:rPr>
        <w:t xml:space="preserve">ајмање </w:t>
      </w:r>
      <w:r>
        <w:rPr>
          <w:rFonts w:cs="Arial"/>
          <w:lang w:val="sr-Cyrl-CS"/>
        </w:rPr>
        <w:t>4</w:t>
      </w:r>
      <w:r w:rsidRPr="004C6A17">
        <w:rPr>
          <w:rFonts w:cs="Arial"/>
          <w:lang w:val="sr-Cyrl-CS"/>
        </w:rPr>
        <w:t xml:space="preserve"> (</w:t>
      </w:r>
      <w:r>
        <w:rPr>
          <w:rFonts w:cs="Arial"/>
          <w:lang w:val="sr-Cyrl-CS"/>
        </w:rPr>
        <w:t>четири</w:t>
      </w:r>
      <w:r w:rsidRPr="004C6A17">
        <w:rPr>
          <w:rFonts w:cs="Arial"/>
          <w:lang w:val="sr-Cyrl-CS"/>
        </w:rPr>
        <w:t xml:space="preserve">) </w:t>
      </w:r>
      <w:r w:rsidR="00903734" w:rsidRPr="00903734">
        <w:rPr>
          <w:rFonts w:cs="Arial"/>
          <w:lang w:val="sr-Cyrl-RS"/>
        </w:rPr>
        <w:t>дипломирана инжењера машинства</w:t>
      </w:r>
      <w:r w:rsidRPr="004C6A17">
        <w:rPr>
          <w:rFonts w:cs="Arial"/>
          <w:lang w:val="sr-Cyrl-CS"/>
        </w:rPr>
        <w:t xml:space="preserve">, сваки са по најмање 5 година радног искуства на пословима </w:t>
      </w:r>
      <w:r w:rsidRPr="006230D9">
        <w:rPr>
          <w:rFonts w:cs="Arial"/>
          <w:lang w:val="sr-Cyrl-RS"/>
        </w:rPr>
        <w:t>у пројектовању (конструисању), производњи, испитивању или оцењивању усаглашености опреме под притиском</w:t>
      </w:r>
      <w:r w:rsidRPr="00C027C6">
        <w:rPr>
          <w:rFonts w:cs="Arial"/>
          <w:noProof/>
          <w:lang w:val="sr-Cyrl-CS"/>
        </w:rPr>
        <w:t>:</w:t>
      </w:r>
    </w:p>
    <w:p w14:paraId="3D41309C" w14:textId="77777777" w:rsidR="006230D9" w:rsidRPr="00C027C6" w:rsidRDefault="006230D9" w:rsidP="006230D9">
      <w:pPr>
        <w:rPr>
          <w:rFonts w:cs="Arial"/>
          <w:noProof/>
          <w:lang w:val="sr-Cyrl-CS"/>
        </w:rPr>
      </w:pPr>
    </w:p>
    <w:tbl>
      <w:tblPr>
        <w:tblW w:w="2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2110"/>
        <w:gridCol w:w="1995"/>
      </w:tblGrid>
      <w:tr w:rsidR="006230D9" w:rsidRPr="00C027C6" w14:paraId="2B8C2DE0" w14:textId="77777777" w:rsidTr="006230D9">
        <w:trPr>
          <w:tblHeader/>
          <w:jc w:val="center"/>
        </w:trPr>
        <w:tc>
          <w:tcPr>
            <w:tcW w:w="1151" w:type="pct"/>
            <w:shd w:val="clear" w:color="auto" w:fill="auto"/>
            <w:vAlign w:val="center"/>
          </w:tcPr>
          <w:p w14:paraId="08F2B874" w14:textId="77777777" w:rsidR="006230D9" w:rsidRPr="00C027C6" w:rsidRDefault="006230D9" w:rsidP="00447C72">
            <w:pPr>
              <w:tabs>
                <w:tab w:val="left" w:pos="8098"/>
              </w:tabs>
              <w:spacing w:before="0"/>
              <w:ind w:right="-6"/>
              <w:jc w:val="center"/>
              <w:outlineLvl w:val="0"/>
              <w:rPr>
                <w:rFonts w:cs="Arial"/>
                <w:bCs/>
                <w:kern w:val="28"/>
                <w:lang w:val="sr-Cyrl-CS"/>
              </w:rPr>
            </w:pPr>
            <w:r>
              <w:rPr>
                <w:rFonts w:cs="Arial"/>
                <w:bCs/>
                <w:kern w:val="28"/>
                <w:lang w:val="sr-Cyrl-CS"/>
              </w:rPr>
              <w:t>Рб.</w:t>
            </w:r>
          </w:p>
        </w:tc>
        <w:tc>
          <w:tcPr>
            <w:tcW w:w="1978" w:type="pct"/>
            <w:shd w:val="clear" w:color="auto" w:fill="auto"/>
            <w:vAlign w:val="center"/>
          </w:tcPr>
          <w:p w14:paraId="629ADD35" w14:textId="77777777" w:rsidR="006230D9" w:rsidRPr="00C027C6" w:rsidRDefault="006230D9" w:rsidP="00447C72">
            <w:pPr>
              <w:spacing w:before="0"/>
              <w:jc w:val="center"/>
              <w:rPr>
                <w:rFonts w:eastAsia="Calibri" w:cs="Arial"/>
              </w:rPr>
            </w:pPr>
            <w:r w:rsidRPr="00C027C6">
              <w:rPr>
                <w:rFonts w:eastAsia="Calibri" w:cs="Arial"/>
              </w:rPr>
              <w:t>Име и презиме запосленог</w:t>
            </w:r>
          </w:p>
        </w:tc>
        <w:tc>
          <w:tcPr>
            <w:tcW w:w="1870" w:type="pct"/>
            <w:vAlign w:val="center"/>
          </w:tcPr>
          <w:p w14:paraId="6A251464" w14:textId="77777777" w:rsidR="006230D9" w:rsidRPr="00F332E4" w:rsidRDefault="006230D9" w:rsidP="00447C72">
            <w:pPr>
              <w:spacing w:before="0"/>
              <w:ind w:left="-108"/>
              <w:jc w:val="center"/>
              <w:rPr>
                <w:rFonts w:eastAsia="Calibri" w:cs="Arial"/>
                <w:lang w:val="sr-Cyrl-RS"/>
              </w:rPr>
            </w:pPr>
            <w:r w:rsidRPr="004C6A17">
              <w:rPr>
                <w:rFonts w:eastAsia="Calibri" w:cs="Arial"/>
                <w:lang w:val="sr-Cyrl-RS"/>
              </w:rPr>
              <w:t>Године радног стажа</w:t>
            </w:r>
            <w:r>
              <w:rPr>
                <w:rFonts w:eastAsia="Calibri" w:cs="Arial"/>
                <w:lang w:val="sr-Cyrl-RS"/>
              </w:rPr>
              <w:t xml:space="preserve"> на пословима</w:t>
            </w:r>
            <w:r w:rsidRPr="004C6A17">
              <w:rPr>
                <w:rFonts w:eastAsia="Calibri" w:cs="Arial"/>
                <w:lang w:val="sr-Cyrl-RS"/>
              </w:rPr>
              <w:t xml:space="preserve"> </w:t>
            </w:r>
            <w:r w:rsidRPr="006230D9">
              <w:rPr>
                <w:rFonts w:eastAsia="Calibri" w:cs="Arial"/>
                <w:lang w:val="sr-Cyrl-RS"/>
              </w:rPr>
              <w:t>у пројектовању (конструисању), производњи, испитивању или оцењивању усаглашености опреме под притиском</w:t>
            </w:r>
          </w:p>
        </w:tc>
      </w:tr>
      <w:tr w:rsidR="006230D9" w:rsidRPr="00C027C6" w14:paraId="3E5A3AD9" w14:textId="77777777" w:rsidTr="006230D9">
        <w:trPr>
          <w:trHeight w:val="192"/>
          <w:jc w:val="center"/>
        </w:trPr>
        <w:tc>
          <w:tcPr>
            <w:tcW w:w="1151" w:type="pct"/>
            <w:shd w:val="clear" w:color="auto" w:fill="auto"/>
            <w:vAlign w:val="center"/>
          </w:tcPr>
          <w:p w14:paraId="3BC8B348" w14:textId="77777777" w:rsidR="006230D9" w:rsidRPr="00C027C6" w:rsidRDefault="006230D9" w:rsidP="00237D08">
            <w:pPr>
              <w:numPr>
                <w:ilvl w:val="0"/>
                <w:numId w:val="69"/>
              </w:numPr>
              <w:tabs>
                <w:tab w:val="left" w:pos="8098"/>
              </w:tabs>
              <w:spacing w:before="0"/>
              <w:ind w:right="-6"/>
              <w:jc w:val="center"/>
              <w:outlineLvl w:val="0"/>
              <w:rPr>
                <w:rFonts w:cs="Arial"/>
                <w:bCs/>
                <w:kern w:val="28"/>
              </w:rPr>
            </w:pPr>
            <w:bookmarkStart w:id="255" w:name="_Toc442559943"/>
            <w:bookmarkEnd w:id="255"/>
          </w:p>
        </w:tc>
        <w:tc>
          <w:tcPr>
            <w:tcW w:w="1978" w:type="pct"/>
            <w:shd w:val="clear" w:color="auto" w:fill="auto"/>
            <w:vAlign w:val="center"/>
          </w:tcPr>
          <w:p w14:paraId="1D92A0E2"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c>
          <w:tcPr>
            <w:tcW w:w="1870" w:type="pct"/>
            <w:vAlign w:val="center"/>
          </w:tcPr>
          <w:p w14:paraId="1D32BBC5"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r>
      <w:tr w:rsidR="006230D9" w:rsidRPr="00C027C6" w14:paraId="5C9E964B" w14:textId="77777777" w:rsidTr="006230D9">
        <w:trPr>
          <w:trHeight w:val="192"/>
          <w:jc w:val="center"/>
        </w:trPr>
        <w:tc>
          <w:tcPr>
            <w:tcW w:w="1151" w:type="pct"/>
            <w:shd w:val="clear" w:color="auto" w:fill="auto"/>
            <w:vAlign w:val="center"/>
          </w:tcPr>
          <w:p w14:paraId="26907F36" w14:textId="77777777" w:rsidR="006230D9" w:rsidRPr="00C027C6" w:rsidRDefault="006230D9" w:rsidP="00237D08">
            <w:pPr>
              <w:numPr>
                <w:ilvl w:val="0"/>
                <w:numId w:val="69"/>
              </w:numPr>
              <w:tabs>
                <w:tab w:val="left" w:pos="8098"/>
              </w:tabs>
              <w:spacing w:before="0"/>
              <w:ind w:right="-6"/>
              <w:jc w:val="center"/>
              <w:outlineLvl w:val="0"/>
              <w:rPr>
                <w:rFonts w:cs="Arial"/>
                <w:bCs/>
                <w:kern w:val="28"/>
              </w:rPr>
            </w:pPr>
            <w:bookmarkStart w:id="256" w:name="_Toc442559944"/>
            <w:bookmarkEnd w:id="256"/>
          </w:p>
        </w:tc>
        <w:tc>
          <w:tcPr>
            <w:tcW w:w="1978" w:type="pct"/>
            <w:shd w:val="clear" w:color="auto" w:fill="auto"/>
            <w:vAlign w:val="center"/>
          </w:tcPr>
          <w:p w14:paraId="106CEF12"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c>
          <w:tcPr>
            <w:tcW w:w="1870" w:type="pct"/>
            <w:vAlign w:val="center"/>
          </w:tcPr>
          <w:p w14:paraId="3E1C3EB6"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r>
      <w:tr w:rsidR="006230D9" w:rsidRPr="00C027C6" w14:paraId="5A6F8A99" w14:textId="77777777" w:rsidTr="006230D9">
        <w:trPr>
          <w:trHeight w:val="192"/>
          <w:jc w:val="center"/>
        </w:trPr>
        <w:tc>
          <w:tcPr>
            <w:tcW w:w="1151" w:type="pct"/>
            <w:shd w:val="clear" w:color="auto" w:fill="auto"/>
            <w:vAlign w:val="center"/>
          </w:tcPr>
          <w:p w14:paraId="4AF8B4B4" w14:textId="77777777" w:rsidR="006230D9" w:rsidRPr="00C027C6" w:rsidRDefault="006230D9" w:rsidP="00237D08">
            <w:pPr>
              <w:numPr>
                <w:ilvl w:val="0"/>
                <w:numId w:val="69"/>
              </w:numPr>
              <w:tabs>
                <w:tab w:val="left" w:pos="8098"/>
              </w:tabs>
              <w:spacing w:before="0"/>
              <w:ind w:right="-6"/>
              <w:jc w:val="center"/>
              <w:outlineLvl w:val="0"/>
              <w:rPr>
                <w:rFonts w:cs="Arial"/>
                <w:bCs/>
                <w:kern w:val="28"/>
              </w:rPr>
            </w:pPr>
            <w:bookmarkStart w:id="257" w:name="_Toc442559945"/>
            <w:bookmarkEnd w:id="257"/>
          </w:p>
        </w:tc>
        <w:tc>
          <w:tcPr>
            <w:tcW w:w="1978" w:type="pct"/>
            <w:shd w:val="clear" w:color="auto" w:fill="auto"/>
            <w:vAlign w:val="center"/>
          </w:tcPr>
          <w:p w14:paraId="42394817"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c>
          <w:tcPr>
            <w:tcW w:w="1870" w:type="pct"/>
            <w:vAlign w:val="center"/>
          </w:tcPr>
          <w:p w14:paraId="2A8F6702"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r>
      <w:tr w:rsidR="006230D9" w:rsidRPr="00C027C6" w14:paraId="032D3FC4" w14:textId="77777777" w:rsidTr="006230D9">
        <w:trPr>
          <w:trHeight w:val="192"/>
          <w:jc w:val="center"/>
        </w:trPr>
        <w:tc>
          <w:tcPr>
            <w:tcW w:w="1151" w:type="pct"/>
            <w:shd w:val="clear" w:color="auto" w:fill="auto"/>
            <w:vAlign w:val="center"/>
          </w:tcPr>
          <w:p w14:paraId="0424E561" w14:textId="77777777" w:rsidR="006230D9" w:rsidRPr="00C027C6" w:rsidRDefault="006230D9" w:rsidP="00237D08">
            <w:pPr>
              <w:numPr>
                <w:ilvl w:val="0"/>
                <w:numId w:val="69"/>
              </w:numPr>
              <w:tabs>
                <w:tab w:val="left" w:pos="8098"/>
              </w:tabs>
              <w:spacing w:before="0"/>
              <w:ind w:right="-6"/>
              <w:jc w:val="center"/>
              <w:outlineLvl w:val="0"/>
              <w:rPr>
                <w:rFonts w:cs="Arial"/>
                <w:bCs/>
                <w:kern w:val="28"/>
              </w:rPr>
            </w:pPr>
          </w:p>
        </w:tc>
        <w:tc>
          <w:tcPr>
            <w:tcW w:w="1978" w:type="pct"/>
            <w:shd w:val="clear" w:color="auto" w:fill="auto"/>
            <w:vAlign w:val="center"/>
          </w:tcPr>
          <w:p w14:paraId="16806CE5"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c>
          <w:tcPr>
            <w:tcW w:w="1870" w:type="pct"/>
            <w:vAlign w:val="center"/>
          </w:tcPr>
          <w:p w14:paraId="57DE3893"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r>
      <w:tr w:rsidR="006230D9" w:rsidRPr="00C027C6" w14:paraId="45268596" w14:textId="77777777" w:rsidTr="006230D9">
        <w:trPr>
          <w:trHeight w:val="192"/>
          <w:jc w:val="center"/>
        </w:trPr>
        <w:tc>
          <w:tcPr>
            <w:tcW w:w="1151" w:type="pct"/>
            <w:shd w:val="clear" w:color="auto" w:fill="auto"/>
            <w:vAlign w:val="center"/>
          </w:tcPr>
          <w:p w14:paraId="79F3E5F1" w14:textId="77777777" w:rsidR="006230D9" w:rsidRPr="00C027C6" w:rsidRDefault="006230D9" w:rsidP="00237D08">
            <w:pPr>
              <w:numPr>
                <w:ilvl w:val="0"/>
                <w:numId w:val="69"/>
              </w:numPr>
              <w:tabs>
                <w:tab w:val="left" w:pos="8098"/>
              </w:tabs>
              <w:spacing w:before="0"/>
              <w:ind w:right="-6"/>
              <w:jc w:val="center"/>
              <w:outlineLvl w:val="0"/>
              <w:rPr>
                <w:rFonts w:cs="Arial"/>
                <w:bCs/>
                <w:kern w:val="28"/>
              </w:rPr>
            </w:pPr>
          </w:p>
        </w:tc>
        <w:tc>
          <w:tcPr>
            <w:tcW w:w="1978" w:type="pct"/>
            <w:shd w:val="clear" w:color="auto" w:fill="auto"/>
            <w:vAlign w:val="center"/>
          </w:tcPr>
          <w:p w14:paraId="1CC9410C"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c>
          <w:tcPr>
            <w:tcW w:w="1870" w:type="pct"/>
            <w:vAlign w:val="center"/>
          </w:tcPr>
          <w:p w14:paraId="6FD12287"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r>
      <w:tr w:rsidR="006230D9" w:rsidRPr="00C027C6" w14:paraId="678F0C28" w14:textId="77777777" w:rsidTr="006230D9">
        <w:trPr>
          <w:trHeight w:val="192"/>
          <w:jc w:val="center"/>
        </w:trPr>
        <w:tc>
          <w:tcPr>
            <w:tcW w:w="1151" w:type="pct"/>
            <w:shd w:val="clear" w:color="auto" w:fill="auto"/>
            <w:vAlign w:val="center"/>
          </w:tcPr>
          <w:p w14:paraId="71DF9EBC" w14:textId="77777777" w:rsidR="006230D9" w:rsidRPr="00C027C6" w:rsidRDefault="006230D9" w:rsidP="00237D08">
            <w:pPr>
              <w:numPr>
                <w:ilvl w:val="0"/>
                <w:numId w:val="69"/>
              </w:numPr>
              <w:tabs>
                <w:tab w:val="left" w:pos="8098"/>
              </w:tabs>
              <w:spacing w:before="0"/>
              <w:ind w:right="-6"/>
              <w:jc w:val="center"/>
              <w:outlineLvl w:val="0"/>
              <w:rPr>
                <w:rFonts w:cs="Arial"/>
                <w:bCs/>
                <w:kern w:val="28"/>
              </w:rPr>
            </w:pPr>
          </w:p>
        </w:tc>
        <w:tc>
          <w:tcPr>
            <w:tcW w:w="1978" w:type="pct"/>
            <w:shd w:val="clear" w:color="auto" w:fill="auto"/>
            <w:vAlign w:val="center"/>
          </w:tcPr>
          <w:p w14:paraId="2AD98AEF"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c>
          <w:tcPr>
            <w:tcW w:w="1870" w:type="pct"/>
            <w:vAlign w:val="center"/>
          </w:tcPr>
          <w:p w14:paraId="76B3B761"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r>
      <w:tr w:rsidR="006230D9" w:rsidRPr="00C027C6" w14:paraId="46D56D1B" w14:textId="77777777" w:rsidTr="006230D9">
        <w:trPr>
          <w:trHeight w:val="192"/>
          <w:jc w:val="center"/>
        </w:trPr>
        <w:tc>
          <w:tcPr>
            <w:tcW w:w="1151" w:type="pct"/>
            <w:shd w:val="clear" w:color="auto" w:fill="auto"/>
            <w:vAlign w:val="center"/>
          </w:tcPr>
          <w:p w14:paraId="75D2478D" w14:textId="77777777" w:rsidR="006230D9" w:rsidRPr="00C027C6" w:rsidRDefault="006230D9" w:rsidP="00237D08">
            <w:pPr>
              <w:numPr>
                <w:ilvl w:val="0"/>
                <w:numId w:val="69"/>
              </w:numPr>
              <w:tabs>
                <w:tab w:val="left" w:pos="8098"/>
              </w:tabs>
              <w:spacing w:before="0"/>
              <w:ind w:right="-6"/>
              <w:jc w:val="center"/>
              <w:outlineLvl w:val="0"/>
              <w:rPr>
                <w:rFonts w:cs="Arial"/>
                <w:bCs/>
                <w:kern w:val="28"/>
              </w:rPr>
            </w:pPr>
          </w:p>
        </w:tc>
        <w:tc>
          <w:tcPr>
            <w:tcW w:w="1978" w:type="pct"/>
            <w:shd w:val="clear" w:color="auto" w:fill="auto"/>
            <w:vAlign w:val="center"/>
          </w:tcPr>
          <w:p w14:paraId="1F0FD114"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c>
          <w:tcPr>
            <w:tcW w:w="1870" w:type="pct"/>
            <w:vAlign w:val="center"/>
          </w:tcPr>
          <w:p w14:paraId="3CD4B2A0" w14:textId="77777777" w:rsidR="006230D9" w:rsidRPr="00C027C6" w:rsidRDefault="006230D9" w:rsidP="00447C72">
            <w:pPr>
              <w:tabs>
                <w:tab w:val="left" w:pos="8098"/>
              </w:tabs>
              <w:spacing w:before="0" w:line="480" w:lineRule="auto"/>
              <w:jc w:val="center"/>
              <w:outlineLvl w:val="0"/>
              <w:rPr>
                <w:rFonts w:cs="Arial"/>
                <w:bCs/>
                <w:kern w:val="28"/>
                <w:highlight w:val="yellow"/>
              </w:rPr>
            </w:pPr>
          </w:p>
        </w:tc>
      </w:tr>
    </w:tbl>
    <w:p w14:paraId="04C77B81" w14:textId="77777777" w:rsidR="00EE5B7E" w:rsidRDefault="00EE5B7E" w:rsidP="00EE5B7E">
      <w:pPr>
        <w:spacing w:before="0"/>
        <w:rPr>
          <w:rFonts w:cs="Arial"/>
          <w:b/>
        </w:rPr>
      </w:pPr>
    </w:p>
    <w:p w14:paraId="73D9BD68" w14:textId="77777777" w:rsidR="006230D9" w:rsidRDefault="006230D9" w:rsidP="00EE5B7E">
      <w:pPr>
        <w:spacing w:before="0"/>
        <w:rPr>
          <w:rFonts w:cs="Arial"/>
          <w:b/>
        </w:rPr>
      </w:pPr>
    </w:p>
    <w:p w14:paraId="03442BCE" w14:textId="77777777" w:rsidR="006230D9" w:rsidRDefault="006230D9" w:rsidP="00EE5B7E">
      <w:pPr>
        <w:spacing w:before="0"/>
        <w:rPr>
          <w:rFonts w:cs="Arial"/>
          <w:b/>
        </w:rPr>
      </w:pPr>
    </w:p>
    <w:p w14:paraId="69513C66" w14:textId="77777777" w:rsidR="006230D9" w:rsidRPr="006230D9" w:rsidRDefault="006230D9" w:rsidP="006230D9">
      <w:pPr>
        <w:spacing w:before="0"/>
        <w:ind w:firstLine="3969"/>
        <w:rPr>
          <w:rFonts w:cs="Arial"/>
          <w:b/>
          <w:lang w:val="sr-Cyrl-RS"/>
        </w:rPr>
      </w:pPr>
      <w:r w:rsidRPr="006230D9">
        <w:rPr>
          <w:rFonts w:cs="Arial"/>
          <w:b/>
          <w:lang w:val="sr-Cyrl-RS"/>
        </w:rPr>
        <w:t xml:space="preserve">         </w:t>
      </w:r>
      <w:r w:rsidRPr="006230D9">
        <w:rPr>
          <w:rFonts w:cs="Arial"/>
          <w:b/>
          <w:lang w:val="sr-Latn-RS"/>
        </w:rPr>
        <w:t xml:space="preserve"> </w:t>
      </w:r>
      <w:r w:rsidRPr="006230D9">
        <w:rPr>
          <w:rFonts w:cs="Arial"/>
          <w:b/>
          <w:lang w:val="sr-Cyrl-RS"/>
        </w:rPr>
        <w:t>Потпис овлашћеног лица понуђача</w:t>
      </w:r>
    </w:p>
    <w:p w14:paraId="6C870898" w14:textId="77777777" w:rsidR="006230D9" w:rsidRPr="006230D9" w:rsidRDefault="006230D9" w:rsidP="006230D9">
      <w:pPr>
        <w:spacing w:before="0"/>
        <w:ind w:firstLine="3969"/>
        <w:rPr>
          <w:rFonts w:cs="Arial"/>
          <w:b/>
          <w:lang w:val="sr-Cyrl-RS"/>
        </w:rPr>
      </w:pPr>
    </w:p>
    <w:p w14:paraId="1361A383" w14:textId="77777777" w:rsidR="006230D9" w:rsidRPr="006230D9" w:rsidRDefault="006230D9" w:rsidP="006230D9">
      <w:pPr>
        <w:spacing w:before="0"/>
        <w:ind w:firstLine="3969"/>
        <w:rPr>
          <w:rFonts w:cs="Arial"/>
          <w:b/>
          <w:lang w:val="sr-Cyrl-RS"/>
        </w:rPr>
      </w:pPr>
      <w:r w:rsidRPr="006230D9">
        <w:rPr>
          <w:rFonts w:cs="Arial"/>
          <w:b/>
          <w:lang w:val="sr-Cyrl-RS"/>
        </w:rPr>
        <w:t xml:space="preserve">        _________________________________</w:t>
      </w:r>
    </w:p>
    <w:p w14:paraId="23CA8879" w14:textId="77777777" w:rsidR="006230D9" w:rsidRDefault="006230D9" w:rsidP="00EE5B7E">
      <w:pPr>
        <w:spacing w:before="0"/>
        <w:rPr>
          <w:rFonts w:cs="Arial"/>
          <w:b/>
        </w:rPr>
      </w:pPr>
    </w:p>
    <w:p w14:paraId="2BE2400F" w14:textId="77777777" w:rsidR="006230D9" w:rsidRDefault="006230D9" w:rsidP="00EE5B7E">
      <w:pPr>
        <w:spacing w:before="0"/>
        <w:rPr>
          <w:rFonts w:cs="Arial"/>
          <w:b/>
        </w:rPr>
      </w:pPr>
    </w:p>
    <w:p w14:paraId="21C03879" w14:textId="77777777" w:rsidR="006230D9" w:rsidRDefault="006230D9" w:rsidP="00EE5B7E">
      <w:pPr>
        <w:spacing w:before="0"/>
        <w:rPr>
          <w:rFonts w:cs="Arial"/>
          <w:b/>
        </w:rPr>
      </w:pPr>
    </w:p>
    <w:p w14:paraId="66433633" w14:textId="77777777" w:rsidR="006230D9" w:rsidRDefault="006230D9" w:rsidP="00EE5B7E">
      <w:pPr>
        <w:spacing w:before="0"/>
        <w:rPr>
          <w:rFonts w:cs="Arial"/>
          <w:b/>
        </w:rPr>
      </w:pPr>
    </w:p>
    <w:p w14:paraId="3B831DDE" w14:textId="77777777" w:rsidR="006230D9" w:rsidRDefault="006230D9" w:rsidP="00EE5B7E">
      <w:pPr>
        <w:spacing w:before="0"/>
        <w:rPr>
          <w:rFonts w:cs="Arial"/>
          <w:b/>
        </w:rPr>
      </w:pPr>
    </w:p>
    <w:p w14:paraId="301D913C" w14:textId="77777777"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14:paraId="79597E7D" w14:textId="77777777"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5793F">
        <w:rPr>
          <w:rFonts w:cs="Arial"/>
        </w:rPr>
        <w:t>Ангажовање именованих тела за опрему под притиском- ТЕНТ Б</w:t>
      </w:r>
    </w:p>
    <w:p w14:paraId="79567D7D" w14:textId="77777777"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35793F">
        <w:rPr>
          <w:rFonts w:cs="Arial"/>
        </w:rPr>
        <w:t>3000/0654/2017 (1517/2017)</w:t>
      </w:r>
      <w:r w:rsidR="00C46C81" w:rsidRPr="00C46C81">
        <w:rPr>
          <w:rFonts w:cs="Arial"/>
        </w:rPr>
        <w:t xml:space="preserve">  </w:t>
      </w:r>
    </w:p>
    <w:p w14:paraId="06191CD3" w14:textId="77777777"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C737A3C" w14:textId="77777777"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14:paraId="5651CF73" w14:textId="77777777" w:rsidTr="00BE2EA9">
        <w:trPr>
          <w:trHeight w:val="307"/>
          <w:tblCellSpacing w:w="20" w:type="dxa"/>
        </w:trPr>
        <w:tc>
          <w:tcPr>
            <w:tcW w:w="5323" w:type="dxa"/>
            <w:shd w:val="clear" w:color="auto" w:fill="auto"/>
            <w:vAlign w:val="center"/>
          </w:tcPr>
          <w:p w14:paraId="45251063" w14:textId="77777777"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14:paraId="39F26F78" w14:textId="77777777" w:rsidR="00CD3792" w:rsidRPr="00E47C2E" w:rsidRDefault="00CD3792" w:rsidP="0075399A">
            <w:pPr>
              <w:rPr>
                <w:rFonts w:cs="Arial"/>
              </w:rPr>
            </w:pPr>
          </w:p>
          <w:p w14:paraId="24AB2FB4" w14:textId="77777777" w:rsidR="00CD3792" w:rsidRPr="00E47C2E" w:rsidRDefault="00CD3792" w:rsidP="0075399A">
            <w:pPr>
              <w:rPr>
                <w:rFonts w:cs="Arial"/>
              </w:rPr>
            </w:pPr>
            <w:r w:rsidRPr="00E47C2E">
              <w:rPr>
                <w:rFonts w:cs="Arial"/>
              </w:rPr>
              <w:t>__________ динара</w:t>
            </w:r>
          </w:p>
        </w:tc>
      </w:tr>
      <w:tr w:rsidR="00CD3792" w:rsidRPr="00E47C2E" w14:paraId="1AB341B2" w14:textId="77777777" w:rsidTr="00BE2EA9">
        <w:trPr>
          <w:trHeight w:val="433"/>
          <w:tblCellSpacing w:w="20" w:type="dxa"/>
        </w:trPr>
        <w:tc>
          <w:tcPr>
            <w:tcW w:w="5323" w:type="dxa"/>
            <w:shd w:val="clear" w:color="auto" w:fill="auto"/>
            <w:vAlign w:val="center"/>
          </w:tcPr>
          <w:p w14:paraId="1B905E6C" w14:textId="77777777"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14:paraId="0C832171" w14:textId="77777777" w:rsidR="00CD3792" w:rsidRPr="00E47C2E" w:rsidRDefault="00CD3792" w:rsidP="0075399A">
            <w:pPr>
              <w:rPr>
                <w:rFonts w:cs="Arial"/>
              </w:rPr>
            </w:pPr>
          </w:p>
          <w:p w14:paraId="1DA6951D" w14:textId="77777777" w:rsidR="00CD3792" w:rsidRPr="00E47C2E" w:rsidRDefault="00CD3792" w:rsidP="0075399A">
            <w:pPr>
              <w:rPr>
                <w:rFonts w:cs="Arial"/>
              </w:rPr>
            </w:pPr>
            <w:r w:rsidRPr="00E47C2E">
              <w:rPr>
                <w:rFonts w:cs="Arial"/>
              </w:rPr>
              <w:t>__________ динара</w:t>
            </w:r>
          </w:p>
        </w:tc>
      </w:tr>
      <w:tr w:rsidR="00CD3792" w:rsidRPr="00E47C2E" w14:paraId="130074FE" w14:textId="77777777" w:rsidTr="0075399A">
        <w:trPr>
          <w:trHeight w:val="190"/>
          <w:tblCellSpacing w:w="20" w:type="dxa"/>
        </w:trPr>
        <w:tc>
          <w:tcPr>
            <w:tcW w:w="5323" w:type="dxa"/>
            <w:shd w:val="clear" w:color="auto" w:fill="auto"/>
            <w:vAlign w:val="center"/>
          </w:tcPr>
          <w:p w14:paraId="69EBFA11" w14:textId="77777777"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14:paraId="1CE5450E" w14:textId="77777777" w:rsidR="00CD3792" w:rsidRPr="00E47C2E" w:rsidRDefault="00CD3792" w:rsidP="0075399A">
            <w:pPr>
              <w:rPr>
                <w:rFonts w:cs="Arial"/>
              </w:rPr>
            </w:pPr>
          </w:p>
          <w:p w14:paraId="2296ECA0" w14:textId="77777777" w:rsidR="00CD3792" w:rsidRPr="00E47C2E" w:rsidRDefault="00CD3792" w:rsidP="0075399A">
            <w:pPr>
              <w:rPr>
                <w:rFonts w:cs="Arial"/>
              </w:rPr>
            </w:pPr>
            <w:r w:rsidRPr="00E47C2E">
              <w:rPr>
                <w:rFonts w:cs="Arial"/>
              </w:rPr>
              <w:t>__________ динара</w:t>
            </w:r>
          </w:p>
        </w:tc>
      </w:tr>
      <w:tr w:rsidR="00CD3792" w:rsidRPr="00E47C2E" w14:paraId="1FAE8A5B" w14:textId="77777777" w:rsidTr="00BE2EA9">
        <w:trPr>
          <w:trHeight w:val="190"/>
          <w:tblCellSpacing w:w="20" w:type="dxa"/>
        </w:trPr>
        <w:tc>
          <w:tcPr>
            <w:tcW w:w="5323" w:type="dxa"/>
            <w:shd w:val="clear" w:color="auto" w:fill="auto"/>
          </w:tcPr>
          <w:p w14:paraId="1394F6F6" w14:textId="77777777" w:rsidR="00CD3792" w:rsidRPr="00E47C2E" w:rsidRDefault="00CD3792" w:rsidP="0075399A">
            <w:pPr>
              <w:jc w:val="center"/>
              <w:rPr>
                <w:rFonts w:cs="Arial"/>
              </w:rPr>
            </w:pPr>
          </w:p>
          <w:p w14:paraId="54D3082B" w14:textId="77777777"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14:paraId="3EED3A6E" w14:textId="77777777" w:rsidR="00CD3792" w:rsidRPr="00E47C2E" w:rsidRDefault="00CD3792" w:rsidP="0075399A">
            <w:pPr>
              <w:rPr>
                <w:rFonts w:cs="Arial"/>
              </w:rPr>
            </w:pPr>
          </w:p>
          <w:p w14:paraId="2DE75B83" w14:textId="77777777" w:rsidR="00CD3792" w:rsidRPr="00E47C2E" w:rsidRDefault="00CD3792" w:rsidP="0075399A">
            <w:pPr>
              <w:rPr>
                <w:rFonts w:cs="Arial"/>
              </w:rPr>
            </w:pPr>
            <w:r w:rsidRPr="00E47C2E">
              <w:rPr>
                <w:rFonts w:cs="Arial"/>
              </w:rPr>
              <w:t>__________ динара</w:t>
            </w:r>
          </w:p>
        </w:tc>
      </w:tr>
      <w:tr w:rsidR="00CD3792" w:rsidRPr="00E47C2E" w14:paraId="05A4BD23" w14:textId="77777777" w:rsidTr="00BE2EA9">
        <w:trPr>
          <w:trHeight w:val="190"/>
          <w:tblCellSpacing w:w="20" w:type="dxa"/>
        </w:trPr>
        <w:tc>
          <w:tcPr>
            <w:tcW w:w="5323" w:type="dxa"/>
            <w:shd w:val="clear" w:color="auto" w:fill="auto"/>
          </w:tcPr>
          <w:p w14:paraId="05FE8FC4" w14:textId="77777777" w:rsidR="00CD3792" w:rsidRPr="00E47C2E" w:rsidRDefault="00CD3792" w:rsidP="0075399A">
            <w:pPr>
              <w:jc w:val="center"/>
              <w:rPr>
                <w:rFonts w:cs="Arial"/>
              </w:rPr>
            </w:pPr>
          </w:p>
        </w:tc>
        <w:tc>
          <w:tcPr>
            <w:tcW w:w="4260" w:type="dxa"/>
            <w:shd w:val="clear" w:color="auto" w:fill="auto"/>
          </w:tcPr>
          <w:p w14:paraId="11DE095A" w14:textId="77777777" w:rsidR="00CD3792" w:rsidRPr="00E47C2E" w:rsidRDefault="00CD3792" w:rsidP="0075399A">
            <w:pPr>
              <w:rPr>
                <w:rFonts w:cs="Arial"/>
              </w:rPr>
            </w:pPr>
          </w:p>
          <w:p w14:paraId="0E198F8D" w14:textId="77777777" w:rsidR="00CD3792" w:rsidRPr="00E47C2E" w:rsidRDefault="00CD3792" w:rsidP="0075399A">
            <w:pPr>
              <w:rPr>
                <w:rFonts w:cs="Arial"/>
              </w:rPr>
            </w:pPr>
            <w:r w:rsidRPr="00E47C2E">
              <w:rPr>
                <w:rFonts w:cs="Arial"/>
              </w:rPr>
              <w:t>__________ динара</w:t>
            </w:r>
          </w:p>
        </w:tc>
      </w:tr>
    </w:tbl>
    <w:p w14:paraId="1BF8A1F0" w14:textId="77777777"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2C692CD6" w14:textId="77777777"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34BD2306" w14:textId="77777777" w:rsidTr="00BE2EA9">
        <w:trPr>
          <w:jc w:val="center"/>
        </w:trPr>
        <w:tc>
          <w:tcPr>
            <w:tcW w:w="3882" w:type="dxa"/>
          </w:tcPr>
          <w:p w14:paraId="59E9CD81" w14:textId="77777777" w:rsidR="007E7BB8" w:rsidRPr="00E47C2E" w:rsidRDefault="007E7BB8" w:rsidP="00BE2EA9">
            <w:pPr>
              <w:spacing w:before="0"/>
              <w:jc w:val="center"/>
              <w:rPr>
                <w:rFonts w:cs="Arial"/>
              </w:rPr>
            </w:pPr>
            <w:r w:rsidRPr="00E47C2E">
              <w:rPr>
                <w:rFonts w:cs="Arial"/>
              </w:rPr>
              <w:t>Датум:</w:t>
            </w:r>
          </w:p>
        </w:tc>
        <w:tc>
          <w:tcPr>
            <w:tcW w:w="2127" w:type="dxa"/>
          </w:tcPr>
          <w:p w14:paraId="797DBDCE" w14:textId="77777777" w:rsidR="007E7BB8" w:rsidRPr="00E47C2E" w:rsidRDefault="007E7BB8" w:rsidP="00BE2EA9">
            <w:pPr>
              <w:spacing w:before="0"/>
              <w:jc w:val="center"/>
              <w:rPr>
                <w:rFonts w:cs="Arial"/>
                <w:lang w:val="ru-RU"/>
              </w:rPr>
            </w:pPr>
          </w:p>
        </w:tc>
        <w:tc>
          <w:tcPr>
            <w:tcW w:w="4022" w:type="dxa"/>
          </w:tcPr>
          <w:p w14:paraId="67E76FE9"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0D68EDC3" w14:textId="77777777" w:rsidTr="00BE2EA9">
        <w:trPr>
          <w:jc w:val="center"/>
        </w:trPr>
        <w:tc>
          <w:tcPr>
            <w:tcW w:w="3882" w:type="dxa"/>
          </w:tcPr>
          <w:p w14:paraId="56F56DCD" w14:textId="77777777" w:rsidR="007E7BB8" w:rsidRPr="00E47C2E" w:rsidRDefault="007E7BB8" w:rsidP="00BE2EA9">
            <w:pPr>
              <w:spacing w:before="0"/>
              <w:jc w:val="center"/>
              <w:rPr>
                <w:rFonts w:cs="Arial"/>
              </w:rPr>
            </w:pPr>
          </w:p>
        </w:tc>
        <w:tc>
          <w:tcPr>
            <w:tcW w:w="2127" w:type="dxa"/>
          </w:tcPr>
          <w:p w14:paraId="20823C66" w14:textId="77777777" w:rsidR="007E7BB8" w:rsidRPr="00E47C2E" w:rsidRDefault="007E7BB8" w:rsidP="00BE2EA9">
            <w:pPr>
              <w:spacing w:before="0"/>
              <w:jc w:val="center"/>
              <w:rPr>
                <w:rFonts w:cs="Arial"/>
              </w:rPr>
            </w:pPr>
            <w:r w:rsidRPr="00E47C2E">
              <w:rPr>
                <w:rFonts w:cs="Arial"/>
              </w:rPr>
              <w:t>М.П.</w:t>
            </w:r>
          </w:p>
        </w:tc>
        <w:tc>
          <w:tcPr>
            <w:tcW w:w="4022" w:type="dxa"/>
          </w:tcPr>
          <w:p w14:paraId="3F53D040" w14:textId="77777777" w:rsidR="007E7BB8" w:rsidRPr="00E47C2E" w:rsidRDefault="007E7BB8" w:rsidP="00BE2EA9">
            <w:pPr>
              <w:spacing w:before="0"/>
              <w:jc w:val="center"/>
              <w:rPr>
                <w:rFonts w:cs="Arial"/>
                <w:lang w:val="ru-RU"/>
              </w:rPr>
            </w:pPr>
          </w:p>
        </w:tc>
      </w:tr>
      <w:tr w:rsidR="007E7BB8" w:rsidRPr="00E47C2E" w14:paraId="7AC56646" w14:textId="77777777" w:rsidTr="00BE2EA9">
        <w:trPr>
          <w:jc w:val="center"/>
        </w:trPr>
        <w:tc>
          <w:tcPr>
            <w:tcW w:w="3882" w:type="dxa"/>
            <w:tcBorders>
              <w:bottom w:val="single" w:sz="4" w:space="0" w:color="auto"/>
            </w:tcBorders>
          </w:tcPr>
          <w:p w14:paraId="0D760266" w14:textId="77777777" w:rsidR="007E7BB8" w:rsidRPr="00E47C2E" w:rsidRDefault="007E7BB8" w:rsidP="00BE2EA9">
            <w:pPr>
              <w:spacing w:before="0"/>
              <w:jc w:val="center"/>
              <w:rPr>
                <w:rFonts w:cs="Arial"/>
              </w:rPr>
            </w:pPr>
          </w:p>
        </w:tc>
        <w:tc>
          <w:tcPr>
            <w:tcW w:w="2127" w:type="dxa"/>
          </w:tcPr>
          <w:p w14:paraId="0346AB25"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492064BC" w14:textId="77777777" w:rsidR="007E7BB8" w:rsidRPr="00E47C2E" w:rsidRDefault="007E7BB8" w:rsidP="00BE2EA9">
            <w:pPr>
              <w:spacing w:before="0"/>
              <w:jc w:val="center"/>
              <w:rPr>
                <w:rFonts w:cs="Arial"/>
                <w:lang w:val="ru-RU"/>
              </w:rPr>
            </w:pPr>
          </w:p>
        </w:tc>
      </w:tr>
      <w:tr w:rsidR="007E7BB8" w:rsidRPr="00E47C2E" w14:paraId="7529F330" w14:textId="77777777" w:rsidTr="00BE2EA9">
        <w:trPr>
          <w:trHeight w:val="389"/>
          <w:jc w:val="center"/>
        </w:trPr>
        <w:tc>
          <w:tcPr>
            <w:tcW w:w="3882" w:type="dxa"/>
            <w:tcBorders>
              <w:top w:val="single" w:sz="4" w:space="0" w:color="auto"/>
            </w:tcBorders>
          </w:tcPr>
          <w:p w14:paraId="01F18471" w14:textId="77777777" w:rsidR="007E7BB8" w:rsidRPr="00B95101" w:rsidRDefault="007E7BB8" w:rsidP="00B95101">
            <w:pPr>
              <w:spacing w:before="0"/>
              <w:rPr>
                <w:rFonts w:cs="Arial"/>
                <w:lang w:val="sr-Cyrl-RS"/>
              </w:rPr>
            </w:pPr>
          </w:p>
        </w:tc>
        <w:tc>
          <w:tcPr>
            <w:tcW w:w="2127" w:type="dxa"/>
          </w:tcPr>
          <w:p w14:paraId="2972A404"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2E0AF371" w14:textId="77777777" w:rsidR="007E7BB8" w:rsidRPr="00E47C2E" w:rsidRDefault="007E7BB8" w:rsidP="00BE2EA9">
            <w:pPr>
              <w:spacing w:before="0"/>
              <w:jc w:val="center"/>
              <w:rPr>
                <w:rFonts w:cs="Arial"/>
                <w:lang w:val="ru-RU"/>
              </w:rPr>
            </w:pPr>
          </w:p>
        </w:tc>
      </w:tr>
    </w:tbl>
    <w:p w14:paraId="65638108"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3559EED7" w14:textId="77777777"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62C8D43" w14:textId="77777777"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6343768" w14:textId="77777777"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C3E521F" w14:textId="77777777"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1DE131BA" w14:textId="77777777"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14:paraId="633D6477" w14:textId="77777777" w:rsidR="00932668" w:rsidRPr="00E47C2E" w:rsidRDefault="00932668" w:rsidP="00932668">
      <w:pPr>
        <w:pStyle w:val="NoSpacing"/>
        <w:suppressAutoHyphens w:val="0"/>
        <w:spacing w:before="0"/>
        <w:jc w:val="center"/>
        <w:rPr>
          <w:rFonts w:cs="Arial"/>
          <w:sz w:val="22"/>
          <w:szCs w:val="22"/>
          <w:lang w:val="sr-Latn-CS"/>
        </w:rPr>
      </w:pPr>
    </w:p>
    <w:p w14:paraId="45441667" w14:textId="77777777" w:rsidR="00932668" w:rsidRPr="00E47C2E" w:rsidRDefault="00932668" w:rsidP="00932668">
      <w:pPr>
        <w:pStyle w:val="NoSpacing"/>
        <w:suppressAutoHyphens w:val="0"/>
        <w:spacing w:before="0"/>
        <w:jc w:val="center"/>
        <w:rPr>
          <w:rFonts w:cs="Arial"/>
          <w:sz w:val="22"/>
          <w:szCs w:val="22"/>
          <w:lang w:val="sr-Latn-CS"/>
        </w:rPr>
      </w:pPr>
    </w:p>
    <w:p w14:paraId="601C39D8"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35E3F7CC" w14:textId="77777777" w:rsidR="00932668" w:rsidRPr="00E47C2E" w:rsidRDefault="00932668" w:rsidP="00932668">
      <w:pPr>
        <w:pStyle w:val="NoSpacing"/>
        <w:suppressAutoHyphens w:val="0"/>
        <w:spacing w:before="0"/>
        <w:jc w:val="center"/>
        <w:rPr>
          <w:rFonts w:cs="Arial"/>
          <w:b/>
          <w:sz w:val="22"/>
          <w:szCs w:val="22"/>
        </w:rPr>
      </w:pPr>
    </w:p>
    <w:p w14:paraId="05A62F45"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1643420C"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3701B98" w14:textId="77777777"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EDF7289" w14:textId="77777777"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14:paraId="2D399CDB" w14:textId="77777777" w:rsidR="00932668" w:rsidRPr="00E47C2E" w:rsidRDefault="00932668" w:rsidP="00BE2EA9">
            <w:pPr>
              <w:pStyle w:val="NoSpacing"/>
              <w:rPr>
                <w:rFonts w:cs="Arial"/>
                <w:sz w:val="22"/>
                <w:szCs w:val="22"/>
              </w:rPr>
            </w:pPr>
          </w:p>
        </w:tc>
      </w:tr>
      <w:tr w:rsidR="00932668" w:rsidRPr="00E47C2E" w14:paraId="06E256C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D497A96" w14:textId="77777777"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6F0971E" w14:textId="77777777" w:rsidR="00932668" w:rsidRPr="00E47C2E" w:rsidRDefault="00932668" w:rsidP="00BE2EA9">
            <w:pPr>
              <w:pStyle w:val="NoSpacing"/>
              <w:rPr>
                <w:rFonts w:cs="Arial"/>
                <w:sz w:val="22"/>
                <w:szCs w:val="22"/>
              </w:rPr>
            </w:pPr>
          </w:p>
        </w:tc>
      </w:tr>
      <w:tr w:rsidR="00932668" w:rsidRPr="00E47C2E" w14:paraId="697A30F8"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428EEE2" w14:textId="77777777"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216129F9" w14:textId="77777777" w:rsidR="00932668" w:rsidRPr="00E47C2E" w:rsidRDefault="00932668" w:rsidP="00BE2EA9">
            <w:pPr>
              <w:pStyle w:val="NoSpacing"/>
              <w:rPr>
                <w:rFonts w:cs="Arial"/>
                <w:sz w:val="22"/>
                <w:szCs w:val="22"/>
              </w:rPr>
            </w:pPr>
          </w:p>
          <w:p w14:paraId="2793EF14" w14:textId="77777777" w:rsidR="00932668" w:rsidRPr="00E47C2E" w:rsidRDefault="00932668" w:rsidP="00BE2EA9">
            <w:pPr>
              <w:pStyle w:val="NoSpacing"/>
              <w:rPr>
                <w:rFonts w:cs="Arial"/>
                <w:sz w:val="22"/>
                <w:szCs w:val="22"/>
              </w:rPr>
            </w:pPr>
          </w:p>
          <w:p w14:paraId="71479FE3"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3CDCE8F" w14:textId="77777777" w:rsidR="00932668" w:rsidRPr="00E47C2E" w:rsidRDefault="00932668" w:rsidP="00BE2EA9">
            <w:pPr>
              <w:pStyle w:val="NoSpacing"/>
              <w:rPr>
                <w:rFonts w:cs="Arial"/>
                <w:sz w:val="22"/>
                <w:szCs w:val="22"/>
              </w:rPr>
            </w:pPr>
          </w:p>
        </w:tc>
      </w:tr>
      <w:tr w:rsidR="00932668" w:rsidRPr="00E47C2E" w14:paraId="7B19BCB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0FB57EF3" w14:textId="77777777" w:rsidR="00932668" w:rsidRPr="00E47C2E" w:rsidRDefault="00932668" w:rsidP="00BE2EA9">
            <w:pPr>
              <w:pStyle w:val="NoSpacing"/>
              <w:rPr>
                <w:rFonts w:cs="Arial"/>
                <w:sz w:val="22"/>
                <w:szCs w:val="22"/>
              </w:rPr>
            </w:pPr>
            <w:r w:rsidRPr="00E47C2E">
              <w:rPr>
                <w:rFonts w:cs="Arial"/>
                <w:sz w:val="22"/>
                <w:szCs w:val="22"/>
              </w:rPr>
              <w:t>3.Друго:</w:t>
            </w:r>
          </w:p>
          <w:p w14:paraId="40D3F67C" w14:textId="77777777" w:rsidR="00932668" w:rsidRPr="00E47C2E" w:rsidRDefault="00932668" w:rsidP="00BE2EA9">
            <w:pPr>
              <w:pStyle w:val="NoSpacing"/>
              <w:rPr>
                <w:rFonts w:cs="Arial"/>
                <w:sz w:val="22"/>
                <w:szCs w:val="22"/>
              </w:rPr>
            </w:pPr>
          </w:p>
          <w:p w14:paraId="1EA3D475" w14:textId="77777777" w:rsidR="00932668" w:rsidRPr="00E47C2E" w:rsidRDefault="00932668" w:rsidP="00BE2EA9">
            <w:pPr>
              <w:pStyle w:val="NoSpacing"/>
              <w:rPr>
                <w:rFonts w:cs="Arial"/>
                <w:sz w:val="22"/>
                <w:szCs w:val="22"/>
              </w:rPr>
            </w:pPr>
          </w:p>
          <w:p w14:paraId="0E1A4514" w14:textId="77777777" w:rsidR="00932668" w:rsidRPr="00E47C2E" w:rsidRDefault="00932668" w:rsidP="00BE2EA9">
            <w:pPr>
              <w:pStyle w:val="NoSpacing"/>
              <w:rPr>
                <w:rFonts w:cs="Arial"/>
                <w:sz w:val="22"/>
                <w:szCs w:val="22"/>
              </w:rPr>
            </w:pPr>
          </w:p>
          <w:p w14:paraId="20D8C910" w14:textId="77777777" w:rsidR="00932668" w:rsidRPr="00E47C2E" w:rsidRDefault="00932668" w:rsidP="00BE2EA9">
            <w:pPr>
              <w:pStyle w:val="NoSpacing"/>
              <w:rPr>
                <w:rFonts w:cs="Arial"/>
                <w:sz w:val="22"/>
                <w:szCs w:val="22"/>
              </w:rPr>
            </w:pPr>
          </w:p>
          <w:p w14:paraId="37A63884"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ED2E149" w14:textId="77777777" w:rsidR="00932668" w:rsidRPr="00E47C2E" w:rsidRDefault="00932668" w:rsidP="00BE2EA9">
            <w:pPr>
              <w:pStyle w:val="NoSpacing"/>
              <w:rPr>
                <w:rFonts w:cs="Arial"/>
                <w:sz w:val="22"/>
                <w:szCs w:val="22"/>
              </w:rPr>
            </w:pPr>
          </w:p>
        </w:tc>
      </w:tr>
    </w:tbl>
    <w:p w14:paraId="25694A17" w14:textId="77777777" w:rsidR="00932668" w:rsidRPr="00E47C2E" w:rsidRDefault="00932668" w:rsidP="00932668">
      <w:pPr>
        <w:tabs>
          <w:tab w:val="num" w:pos="360"/>
        </w:tabs>
        <w:rPr>
          <w:rFonts w:cs="Arial"/>
          <w:spacing w:val="2"/>
        </w:rPr>
      </w:pPr>
    </w:p>
    <w:p w14:paraId="534C2235"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AC91A88"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000B8DA1"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56451222"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32D5887B"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44E1ADE6"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0D93AE1"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48B499E9"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5381671F" w14:textId="77777777" w:rsidR="00932668" w:rsidRPr="00E47C2E" w:rsidRDefault="00932668" w:rsidP="00781B02">
      <w:pPr>
        <w:rPr>
          <w:rFonts w:cs="Arial"/>
        </w:rPr>
      </w:pPr>
    </w:p>
    <w:p w14:paraId="265DE42F" w14:textId="77777777" w:rsidR="00B043D1" w:rsidRDefault="00B043D1" w:rsidP="00D979F2">
      <w:pPr>
        <w:spacing w:before="0"/>
        <w:rPr>
          <w:rFonts w:cs="Arial"/>
          <w:lang w:val="sr-Cyrl-RS"/>
        </w:rPr>
      </w:pPr>
    </w:p>
    <w:p w14:paraId="7B07A355" w14:textId="77777777" w:rsidR="00540429" w:rsidRPr="00540429" w:rsidRDefault="00540429" w:rsidP="00D979F2">
      <w:pPr>
        <w:spacing w:before="0"/>
        <w:rPr>
          <w:rFonts w:cs="Arial"/>
          <w:color w:val="00B0F0"/>
          <w:lang w:val="sr-Cyrl-RS"/>
        </w:rPr>
      </w:pPr>
    </w:p>
    <w:p w14:paraId="6F11DFEC" w14:textId="77777777"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14:paraId="1BC85E3E" w14:textId="77777777" w:rsidR="00540429" w:rsidRPr="00540429" w:rsidRDefault="00540429" w:rsidP="00540429">
      <w:pPr>
        <w:spacing w:before="0"/>
        <w:jc w:val="right"/>
        <w:outlineLvl w:val="1"/>
        <w:rPr>
          <w:rFonts w:cs="Arial"/>
          <w:b/>
        </w:rPr>
      </w:pPr>
    </w:p>
    <w:p w14:paraId="70D42D96" w14:textId="77777777" w:rsidR="00540429" w:rsidRPr="00540429" w:rsidRDefault="00540429" w:rsidP="00540429">
      <w:pPr>
        <w:spacing w:before="0"/>
        <w:rPr>
          <w:rFonts w:cs="Arial"/>
          <w:color w:val="00B0F0"/>
          <w:lang w:val="sr-Cyrl-RS"/>
        </w:rPr>
      </w:pPr>
    </w:p>
    <w:p w14:paraId="16E5D51F" w14:textId="77777777"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A2DC308" w14:textId="77777777" w:rsidR="00540429" w:rsidRPr="00540429" w:rsidRDefault="00540429" w:rsidP="00540429">
      <w:pPr>
        <w:spacing w:before="0"/>
        <w:rPr>
          <w:rFonts w:cs="Arial"/>
        </w:rPr>
      </w:pPr>
    </w:p>
    <w:p w14:paraId="189FC94C" w14:textId="77777777"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14:paraId="44FA35B6" w14:textId="77777777" w:rsidR="00540429" w:rsidRPr="00540429" w:rsidRDefault="00540429" w:rsidP="00540429">
      <w:pPr>
        <w:spacing w:before="0"/>
        <w:rPr>
          <w:rFonts w:cs="Arial"/>
        </w:rPr>
      </w:pPr>
      <w:r w:rsidRPr="00540429">
        <w:rPr>
          <w:rFonts w:cs="Arial"/>
        </w:rPr>
        <w:t>(назив и седиште Понуђача)</w:t>
      </w:r>
    </w:p>
    <w:p w14:paraId="4DEB5D6F" w14:textId="77777777" w:rsidR="00540429" w:rsidRPr="00540429" w:rsidRDefault="00540429" w:rsidP="00540429">
      <w:pPr>
        <w:spacing w:before="0"/>
        <w:rPr>
          <w:rFonts w:cs="Arial"/>
        </w:rPr>
      </w:pPr>
      <w:r w:rsidRPr="00540429">
        <w:rPr>
          <w:rFonts w:cs="Arial"/>
        </w:rPr>
        <w:t>МАТИЧНИ БРОЈ ДУЖНИКА (Понуђача): ..................................................................</w:t>
      </w:r>
    </w:p>
    <w:p w14:paraId="596C4EC1" w14:textId="77777777" w:rsidR="00540429" w:rsidRPr="00540429" w:rsidRDefault="00540429" w:rsidP="00540429">
      <w:pPr>
        <w:spacing w:before="0"/>
        <w:rPr>
          <w:rFonts w:cs="Arial"/>
        </w:rPr>
      </w:pPr>
      <w:r w:rsidRPr="00540429">
        <w:rPr>
          <w:rFonts w:cs="Arial"/>
        </w:rPr>
        <w:t>ТЕКУЋИ РАЧУН ДУЖНИКА (Понуђача): ...................................................................</w:t>
      </w:r>
    </w:p>
    <w:p w14:paraId="2B161D61" w14:textId="77777777" w:rsidR="00540429" w:rsidRPr="00540429" w:rsidRDefault="00540429" w:rsidP="00540429">
      <w:pPr>
        <w:spacing w:before="0"/>
        <w:rPr>
          <w:rFonts w:cs="Arial"/>
        </w:rPr>
      </w:pPr>
      <w:r w:rsidRPr="00540429">
        <w:rPr>
          <w:rFonts w:cs="Arial"/>
        </w:rPr>
        <w:t>ПИБ ДУЖНИКА (Понуђача): ........................................................................................</w:t>
      </w:r>
    </w:p>
    <w:p w14:paraId="0A71CEDC" w14:textId="77777777" w:rsidR="00540429" w:rsidRPr="00540429" w:rsidRDefault="00540429" w:rsidP="00540429">
      <w:pPr>
        <w:spacing w:before="0"/>
        <w:rPr>
          <w:rFonts w:cs="Arial"/>
        </w:rPr>
      </w:pPr>
    </w:p>
    <w:p w14:paraId="4B197F60" w14:textId="77777777" w:rsidR="00540429" w:rsidRPr="00540429" w:rsidRDefault="00540429" w:rsidP="00540429">
      <w:pPr>
        <w:spacing w:before="0"/>
        <w:rPr>
          <w:rFonts w:cs="Arial"/>
        </w:rPr>
      </w:pPr>
      <w:r w:rsidRPr="00540429">
        <w:rPr>
          <w:rFonts w:cs="Arial"/>
        </w:rPr>
        <w:t>и з д а ј е  д а н а ............................ године</w:t>
      </w:r>
    </w:p>
    <w:p w14:paraId="2C385B38" w14:textId="77777777" w:rsidR="00540429" w:rsidRPr="00540429" w:rsidRDefault="00540429" w:rsidP="00540429">
      <w:pPr>
        <w:spacing w:before="0"/>
        <w:rPr>
          <w:rFonts w:cs="Arial"/>
        </w:rPr>
      </w:pPr>
    </w:p>
    <w:p w14:paraId="091048EA" w14:textId="77777777" w:rsidR="00540429" w:rsidRPr="00540429" w:rsidRDefault="00540429" w:rsidP="00540429">
      <w:pPr>
        <w:spacing w:before="0"/>
        <w:rPr>
          <w:rFonts w:cs="Arial"/>
        </w:rPr>
      </w:pPr>
    </w:p>
    <w:p w14:paraId="50C9FD1E" w14:textId="77777777"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14:paraId="70004601" w14:textId="77777777" w:rsidR="00540429" w:rsidRPr="00540429" w:rsidRDefault="00540429" w:rsidP="00540429">
      <w:pPr>
        <w:spacing w:before="0"/>
        <w:jc w:val="center"/>
        <w:rPr>
          <w:rFonts w:cs="Arial"/>
          <w:b/>
        </w:rPr>
      </w:pPr>
    </w:p>
    <w:p w14:paraId="558A99F6" w14:textId="77777777"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4141471D" w14:textId="77777777"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0051E7B9" w14:textId="77777777"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613362EC" w14:textId="77777777"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35793F">
        <w:rPr>
          <w:rFonts w:cs="Arial"/>
        </w:rPr>
        <w:t>Ангажовање именованих тела за опрему под притиском-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35793F">
        <w:rPr>
          <w:rFonts w:cs="Arial"/>
          <w:lang w:val="sr-Cyrl-RS"/>
        </w:rPr>
        <w:t>3000/0654/2017 (1517/2017)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14:paraId="0B66D2DA" w14:textId="77777777" w:rsidR="00540429" w:rsidRPr="00540429" w:rsidRDefault="00540429" w:rsidP="00540429">
      <w:pPr>
        <w:spacing w:before="0"/>
        <w:rPr>
          <w:rFonts w:cs="Arial"/>
        </w:rPr>
      </w:pPr>
    </w:p>
    <w:p w14:paraId="02B3B244"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42CA8F9A" w14:textId="77777777" w:rsidR="00540429" w:rsidRPr="00540429" w:rsidRDefault="00540429" w:rsidP="00540429">
      <w:pPr>
        <w:widowControl w:val="0"/>
        <w:autoSpaceDE w:val="0"/>
        <w:autoSpaceDN w:val="0"/>
        <w:adjustRightInd w:val="0"/>
        <w:spacing w:before="0"/>
        <w:rPr>
          <w:rFonts w:cs="Arial"/>
          <w:lang w:val="sr-Cyrl-CS"/>
        </w:rPr>
      </w:pPr>
    </w:p>
    <w:p w14:paraId="6FF3E9ED"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7B6217EA" w14:textId="77777777" w:rsidR="00540429" w:rsidRPr="00540429" w:rsidRDefault="00540429" w:rsidP="00540429">
      <w:pPr>
        <w:widowControl w:val="0"/>
        <w:autoSpaceDE w:val="0"/>
        <w:autoSpaceDN w:val="0"/>
        <w:adjustRightInd w:val="0"/>
        <w:spacing w:before="0"/>
        <w:rPr>
          <w:rFonts w:cs="Arial"/>
          <w:lang w:val="sr-Cyrl-CS"/>
        </w:rPr>
      </w:pPr>
    </w:p>
    <w:p w14:paraId="7D3C5EB8"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100ABCA5" w14:textId="77777777" w:rsidR="00540429" w:rsidRPr="00540429" w:rsidRDefault="00540429" w:rsidP="00540429">
      <w:pPr>
        <w:widowControl w:val="0"/>
        <w:autoSpaceDE w:val="0"/>
        <w:autoSpaceDN w:val="0"/>
        <w:adjustRightInd w:val="0"/>
        <w:spacing w:before="0"/>
        <w:rPr>
          <w:rFonts w:cs="Arial"/>
          <w:lang w:val="sr-Cyrl-CS"/>
        </w:rPr>
      </w:pPr>
    </w:p>
    <w:p w14:paraId="06F3CCE7"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52086DEB" w14:textId="77777777" w:rsidR="00540429" w:rsidRPr="00540429" w:rsidRDefault="00540429" w:rsidP="00540429">
      <w:pPr>
        <w:widowControl w:val="0"/>
        <w:autoSpaceDE w:val="0"/>
        <w:autoSpaceDN w:val="0"/>
        <w:adjustRightInd w:val="0"/>
        <w:spacing w:before="0"/>
        <w:rPr>
          <w:rFonts w:cs="Arial"/>
          <w:lang w:val="sr-Cyrl-CS"/>
        </w:rPr>
      </w:pPr>
    </w:p>
    <w:p w14:paraId="286DAC76"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127DE76A" w14:textId="77777777" w:rsidR="00540429" w:rsidRPr="00540429" w:rsidRDefault="00540429" w:rsidP="00540429">
      <w:pPr>
        <w:widowControl w:val="0"/>
        <w:autoSpaceDE w:val="0"/>
        <w:autoSpaceDN w:val="0"/>
        <w:adjustRightInd w:val="0"/>
        <w:spacing w:before="0"/>
        <w:rPr>
          <w:rFonts w:cs="Arial"/>
          <w:lang w:val="sr-Cyrl-CS"/>
        </w:rPr>
      </w:pPr>
    </w:p>
    <w:p w14:paraId="032377FF"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02BF24BE" w14:textId="77777777" w:rsidR="00540429" w:rsidRPr="00540429" w:rsidRDefault="00540429" w:rsidP="00540429">
      <w:pPr>
        <w:spacing w:before="0"/>
        <w:rPr>
          <w:rFonts w:cs="Arial"/>
        </w:rPr>
      </w:pPr>
    </w:p>
    <w:p w14:paraId="79F13BDA" w14:textId="77777777" w:rsidR="00540429" w:rsidRPr="00540429" w:rsidRDefault="00540429" w:rsidP="00540429">
      <w:pPr>
        <w:spacing w:before="0"/>
        <w:rPr>
          <w:rFonts w:cs="Arial"/>
        </w:rPr>
      </w:pPr>
      <w:r w:rsidRPr="00540429">
        <w:rPr>
          <w:rFonts w:cs="Arial"/>
        </w:rPr>
        <w:t>Услoви мeничнe oбaвeзe:</w:t>
      </w:r>
    </w:p>
    <w:p w14:paraId="36921F30" w14:textId="77777777" w:rsidR="00540429" w:rsidRPr="00540429" w:rsidRDefault="00540429" w:rsidP="00237D08">
      <w:pPr>
        <w:numPr>
          <w:ilvl w:val="0"/>
          <w:numId w:val="2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1EC35685" w14:textId="77777777" w:rsidR="00540429" w:rsidRPr="00540429" w:rsidRDefault="00540429" w:rsidP="00237D08">
      <w:pPr>
        <w:numPr>
          <w:ilvl w:val="0"/>
          <w:numId w:val="2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46DAFD3D" w14:textId="77777777"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14:paraId="1CDA5072" w14:textId="77777777" w:rsidTr="00540429">
        <w:trPr>
          <w:jc w:val="center"/>
        </w:trPr>
        <w:tc>
          <w:tcPr>
            <w:tcW w:w="3882" w:type="dxa"/>
            <w:hideMark/>
          </w:tcPr>
          <w:p w14:paraId="5A31ED97"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14:paraId="4874B14A" w14:textId="77777777" w:rsidR="00540429" w:rsidRPr="00540429" w:rsidRDefault="00540429" w:rsidP="00540429">
            <w:pPr>
              <w:spacing w:before="0"/>
              <w:jc w:val="center"/>
              <w:rPr>
                <w:rFonts w:cs="Arial"/>
                <w:lang w:val="ru-RU" w:eastAsia="sr-Latn-CS"/>
              </w:rPr>
            </w:pPr>
          </w:p>
        </w:tc>
        <w:tc>
          <w:tcPr>
            <w:tcW w:w="4022" w:type="dxa"/>
            <w:hideMark/>
          </w:tcPr>
          <w:p w14:paraId="3FC25241" w14:textId="77777777"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14:paraId="73BA5161" w14:textId="77777777" w:rsidTr="00540429">
        <w:trPr>
          <w:jc w:val="center"/>
        </w:trPr>
        <w:tc>
          <w:tcPr>
            <w:tcW w:w="3882" w:type="dxa"/>
          </w:tcPr>
          <w:p w14:paraId="7E4CEE2A" w14:textId="77777777" w:rsidR="00540429" w:rsidRPr="00540429" w:rsidRDefault="00540429" w:rsidP="00540429">
            <w:pPr>
              <w:spacing w:before="0"/>
              <w:jc w:val="center"/>
              <w:rPr>
                <w:rFonts w:cs="Arial"/>
                <w:lang w:val="sr-Latn-CS" w:eastAsia="sr-Latn-CS"/>
              </w:rPr>
            </w:pPr>
          </w:p>
        </w:tc>
        <w:tc>
          <w:tcPr>
            <w:tcW w:w="2127" w:type="dxa"/>
            <w:hideMark/>
          </w:tcPr>
          <w:p w14:paraId="6859CFC5"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14:paraId="5884A4FD" w14:textId="77777777" w:rsidR="00540429" w:rsidRPr="00540429" w:rsidRDefault="00540429" w:rsidP="00540429">
            <w:pPr>
              <w:spacing w:before="0"/>
              <w:jc w:val="center"/>
              <w:rPr>
                <w:rFonts w:cs="Arial"/>
                <w:lang w:val="ru-RU" w:eastAsia="sr-Latn-CS"/>
              </w:rPr>
            </w:pPr>
          </w:p>
        </w:tc>
      </w:tr>
      <w:tr w:rsidR="00540429" w:rsidRPr="00540429" w14:paraId="27A319FA" w14:textId="77777777" w:rsidTr="00540429">
        <w:trPr>
          <w:jc w:val="center"/>
        </w:trPr>
        <w:tc>
          <w:tcPr>
            <w:tcW w:w="3882" w:type="dxa"/>
            <w:tcBorders>
              <w:top w:val="nil"/>
              <w:left w:val="nil"/>
              <w:bottom w:val="single" w:sz="4" w:space="0" w:color="auto"/>
              <w:right w:val="nil"/>
            </w:tcBorders>
          </w:tcPr>
          <w:p w14:paraId="4DD0DD6A" w14:textId="77777777" w:rsidR="00540429" w:rsidRPr="00540429" w:rsidRDefault="00540429" w:rsidP="00540429">
            <w:pPr>
              <w:spacing w:before="0"/>
              <w:jc w:val="center"/>
              <w:rPr>
                <w:rFonts w:cs="Arial"/>
                <w:lang w:val="sr-Latn-CS" w:eastAsia="sr-Latn-CS"/>
              </w:rPr>
            </w:pPr>
          </w:p>
        </w:tc>
        <w:tc>
          <w:tcPr>
            <w:tcW w:w="2127" w:type="dxa"/>
          </w:tcPr>
          <w:p w14:paraId="60CB09FE" w14:textId="77777777"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14:paraId="684B30FC" w14:textId="77777777" w:rsidR="00540429" w:rsidRPr="00540429" w:rsidRDefault="00540429" w:rsidP="00540429">
            <w:pPr>
              <w:spacing w:before="0"/>
              <w:jc w:val="center"/>
              <w:rPr>
                <w:rFonts w:cs="Arial"/>
                <w:lang w:val="ru-RU" w:eastAsia="sr-Latn-CS"/>
              </w:rPr>
            </w:pPr>
          </w:p>
        </w:tc>
      </w:tr>
      <w:tr w:rsidR="00540429" w:rsidRPr="00540429" w14:paraId="16426784" w14:textId="77777777" w:rsidTr="00540429">
        <w:trPr>
          <w:trHeight w:val="389"/>
          <w:jc w:val="center"/>
        </w:trPr>
        <w:tc>
          <w:tcPr>
            <w:tcW w:w="3882" w:type="dxa"/>
            <w:tcBorders>
              <w:top w:val="single" w:sz="4" w:space="0" w:color="auto"/>
              <w:left w:val="nil"/>
              <w:bottom w:val="nil"/>
              <w:right w:val="nil"/>
            </w:tcBorders>
          </w:tcPr>
          <w:p w14:paraId="37284AE9" w14:textId="77777777" w:rsidR="00540429" w:rsidRPr="00540429" w:rsidRDefault="00540429" w:rsidP="00540429">
            <w:pPr>
              <w:spacing w:before="0"/>
              <w:jc w:val="center"/>
              <w:rPr>
                <w:rFonts w:cs="Arial"/>
                <w:lang w:val="sr-Latn-CS" w:eastAsia="sr-Latn-CS"/>
              </w:rPr>
            </w:pPr>
          </w:p>
        </w:tc>
        <w:tc>
          <w:tcPr>
            <w:tcW w:w="2127" w:type="dxa"/>
          </w:tcPr>
          <w:p w14:paraId="1FCEA43D" w14:textId="77777777"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14:paraId="557F7899" w14:textId="77777777" w:rsidR="00540429" w:rsidRPr="00540429" w:rsidRDefault="00540429" w:rsidP="00540429">
            <w:pPr>
              <w:spacing w:before="0"/>
              <w:jc w:val="center"/>
              <w:rPr>
                <w:rFonts w:cs="Arial"/>
                <w:lang w:val="ru-RU" w:eastAsia="sr-Latn-CS"/>
              </w:rPr>
            </w:pPr>
          </w:p>
        </w:tc>
      </w:tr>
    </w:tbl>
    <w:p w14:paraId="0C89F5F1" w14:textId="77777777" w:rsidR="00540429" w:rsidRPr="00540429" w:rsidRDefault="00540429" w:rsidP="00540429">
      <w:pPr>
        <w:spacing w:before="0"/>
        <w:ind w:firstLine="720"/>
        <w:rPr>
          <w:rFonts w:cs="Arial"/>
          <w:lang w:val="ru-RU"/>
        </w:rPr>
      </w:pPr>
    </w:p>
    <w:p w14:paraId="23ACE0DD" w14:textId="77777777" w:rsidR="00540429" w:rsidRPr="00540429" w:rsidRDefault="00540429" w:rsidP="00540429">
      <w:pPr>
        <w:spacing w:before="0"/>
        <w:ind w:firstLine="720"/>
        <w:rPr>
          <w:rFonts w:cs="Arial"/>
          <w:lang w:val="ru-RU"/>
        </w:rPr>
      </w:pPr>
    </w:p>
    <w:p w14:paraId="3A3B4E9C" w14:textId="77777777" w:rsidR="00540429" w:rsidRPr="00540429" w:rsidRDefault="00540429" w:rsidP="00540429">
      <w:pPr>
        <w:spacing w:before="0"/>
        <w:ind w:firstLine="720"/>
        <w:rPr>
          <w:rFonts w:cs="Arial"/>
          <w:lang w:val="ru-RU"/>
        </w:rPr>
      </w:pPr>
      <w:r w:rsidRPr="00540429">
        <w:rPr>
          <w:rFonts w:cs="Arial"/>
          <w:lang w:val="ru-RU"/>
        </w:rPr>
        <w:t>Прилог:</w:t>
      </w:r>
    </w:p>
    <w:p w14:paraId="104385B9" w14:textId="77777777" w:rsidR="00540429" w:rsidRPr="00540429" w:rsidRDefault="00540429" w:rsidP="00237D08">
      <w:pPr>
        <w:numPr>
          <w:ilvl w:val="0"/>
          <w:numId w:val="2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096DD5E3" w14:textId="77777777" w:rsidR="00540429" w:rsidRPr="00540429" w:rsidRDefault="00540429" w:rsidP="00237D08">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5B32A79" w14:textId="77777777" w:rsidR="00540429" w:rsidRPr="00540429" w:rsidRDefault="00540429" w:rsidP="00237D08">
      <w:pPr>
        <w:numPr>
          <w:ilvl w:val="0"/>
          <w:numId w:val="28"/>
        </w:numPr>
        <w:spacing w:before="0"/>
        <w:contextualSpacing/>
        <w:rPr>
          <w:rFonts w:eastAsia="Calibri" w:cs="Arial"/>
        </w:rPr>
      </w:pPr>
      <w:r w:rsidRPr="00540429">
        <w:rPr>
          <w:rFonts w:eastAsia="Calibri" w:cs="Arial"/>
        </w:rPr>
        <w:t xml:space="preserve">фотокопија ОП обрасца </w:t>
      </w:r>
    </w:p>
    <w:p w14:paraId="557148F6" w14:textId="77777777" w:rsidR="00540429" w:rsidRPr="00540429" w:rsidRDefault="00540429" w:rsidP="00237D08">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608D982" w14:textId="77777777" w:rsidR="00540429" w:rsidRPr="00540429" w:rsidRDefault="00540429" w:rsidP="00540429">
      <w:pPr>
        <w:spacing w:before="0"/>
        <w:ind w:left="720"/>
        <w:contextualSpacing/>
        <w:rPr>
          <w:rFonts w:eastAsia="Calibri" w:cs="Arial"/>
        </w:rPr>
      </w:pPr>
    </w:p>
    <w:p w14:paraId="4C8D4FC1" w14:textId="77777777" w:rsidR="00540429" w:rsidRPr="00540429" w:rsidRDefault="00540429" w:rsidP="00540429">
      <w:pPr>
        <w:spacing w:before="0"/>
        <w:ind w:left="720"/>
        <w:contextualSpacing/>
        <w:rPr>
          <w:rFonts w:eastAsia="Calibri" w:cs="Arial"/>
        </w:rPr>
      </w:pPr>
    </w:p>
    <w:p w14:paraId="64397EF2" w14:textId="77777777"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0CC7EFF8" w14:textId="77777777" w:rsidR="00540429" w:rsidRPr="00540429" w:rsidRDefault="00540429" w:rsidP="00540429">
      <w:pPr>
        <w:spacing w:before="0"/>
        <w:ind w:left="720"/>
        <w:contextualSpacing/>
        <w:rPr>
          <w:rFonts w:eastAsia="Calibri" w:cs="Arial"/>
        </w:rPr>
      </w:pPr>
    </w:p>
    <w:p w14:paraId="6D4DBFB4" w14:textId="77777777" w:rsidR="00540429" w:rsidRPr="00540429" w:rsidRDefault="00540429" w:rsidP="00540429">
      <w:pPr>
        <w:spacing w:before="0"/>
        <w:ind w:left="720"/>
        <w:contextualSpacing/>
        <w:rPr>
          <w:rFonts w:eastAsia="Calibri" w:cs="Arial"/>
          <w:color w:val="00B0F0"/>
        </w:rPr>
      </w:pPr>
    </w:p>
    <w:p w14:paraId="5AC04896" w14:textId="77777777" w:rsidR="003C6621" w:rsidRDefault="00540429" w:rsidP="00540429">
      <w:pPr>
        <w:spacing w:before="0"/>
        <w:jc w:val="left"/>
        <w:rPr>
          <w:rFonts w:cs="Arial"/>
          <w:color w:val="00B0F0"/>
          <w:lang w:val="sr-Cyrl-RS"/>
        </w:rPr>
      </w:pPr>
      <w:r w:rsidRPr="00540429">
        <w:rPr>
          <w:rFonts w:cs="Arial"/>
          <w:color w:val="00B0F0"/>
          <w:lang w:val="sr-Cyrl-RS"/>
        </w:rPr>
        <w:t xml:space="preserve"> </w:t>
      </w:r>
    </w:p>
    <w:p w14:paraId="1DAD876C" w14:textId="77777777" w:rsidR="003C6621" w:rsidRDefault="003C6621">
      <w:pPr>
        <w:spacing w:before="0"/>
        <w:jc w:val="left"/>
        <w:rPr>
          <w:rFonts w:cs="Arial"/>
          <w:color w:val="00B0F0"/>
          <w:lang w:val="sr-Cyrl-RS"/>
        </w:rPr>
      </w:pPr>
      <w:r>
        <w:rPr>
          <w:rFonts w:cs="Arial"/>
          <w:color w:val="00B0F0"/>
          <w:lang w:val="sr-Cyrl-RS"/>
        </w:rPr>
        <w:br w:type="page"/>
      </w:r>
    </w:p>
    <w:p w14:paraId="2531076A" w14:textId="77777777"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64F6246E" w14:textId="77777777" w:rsidR="003C6621" w:rsidRPr="00540429" w:rsidRDefault="003C6621" w:rsidP="003C6621">
      <w:pPr>
        <w:spacing w:before="0"/>
        <w:jc w:val="right"/>
        <w:rPr>
          <w:rFonts w:cs="Arial"/>
          <w:b/>
          <w:color w:val="00B0F0"/>
        </w:rPr>
      </w:pPr>
    </w:p>
    <w:p w14:paraId="51E06F45" w14:textId="77777777"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2A1985B5" w14:textId="77777777" w:rsidR="003C6621" w:rsidRPr="00540429" w:rsidRDefault="003C6621" w:rsidP="003C6621">
      <w:pPr>
        <w:spacing w:before="0"/>
        <w:rPr>
          <w:rFonts w:cs="Arial"/>
        </w:rPr>
      </w:pPr>
    </w:p>
    <w:p w14:paraId="302B29DA" w14:textId="77777777" w:rsidR="003C6621" w:rsidRPr="00540429" w:rsidRDefault="003C6621" w:rsidP="003C6621">
      <w:pPr>
        <w:spacing w:before="0"/>
        <w:rPr>
          <w:rFonts w:cs="Arial"/>
          <w:b/>
        </w:rPr>
      </w:pPr>
      <w:r w:rsidRPr="00540429">
        <w:rPr>
          <w:rFonts w:cs="Arial"/>
          <w:b/>
        </w:rPr>
        <w:t>(напомена: не доставља се у понуди)</w:t>
      </w:r>
    </w:p>
    <w:p w14:paraId="02F15369" w14:textId="77777777" w:rsidR="003C6621" w:rsidRPr="00540429" w:rsidRDefault="003C6621" w:rsidP="003C6621">
      <w:pPr>
        <w:spacing w:before="0"/>
        <w:rPr>
          <w:rFonts w:cs="Arial"/>
        </w:rPr>
      </w:pPr>
    </w:p>
    <w:p w14:paraId="7F1993FF" w14:textId="77777777"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14:paraId="134F87F7" w14:textId="77777777" w:rsidR="003C6621" w:rsidRPr="00540429" w:rsidRDefault="003C6621" w:rsidP="003C6621">
      <w:pPr>
        <w:spacing w:before="0"/>
        <w:rPr>
          <w:rFonts w:cs="Arial"/>
        </w:rPr>
      </w:pPr>
      <w:r w:rsidRPr="00540429">
        <w:rPr>
          <w:rFonts w:cs="Arial"/>
        </w:rPr>
        <w:t>(назив и седиште Понуђача)</w:t>
      </w:r>
    </w:p>
    <w:p w14:paraId="6D1FCF8B" w14:textId="77777777" w:rsidR="003C6621" w:rsidRPr="00540429" w:rsidRDefault="003C6621" w:rsidP="003C6621">
      <w:pPr>
        <w:spacing w:before="0"/>
        <w:rPr>
          <w:rFonts w:cs="Arial"/>
        </w:rPr>
      </w:pPr>
      <w:r w:rsidRPr="00540429">
        <w:rPr>
          <w:rFonts w:cs="Arial"/>
        </w:rPr>
        <w:t>МАТИЧНИ БРОЈ ДУЖНИКА (Понуђача): ..................................................................</w:t>
      </w:r>
    </w:p>
    <w:p w14:paraId="7869E5E7" w14:textId="77777777" w:rsidR="003C6621" w:rsidRPr="00540429" w:rsidRDefault="003C6621" w:rsidP="003C6621">
      <w:pPr>
        <w:spacing w:before="0"/>
        <w:rPr>
          <w:rFonts w:cs="Arial"/>
        </w:rPr>
      </w:pPr>
      <w:r w:rsidRPr="00540429">
        <w:rPr>
          <w:rFonts w:cs="Arial"/>
        </w:rPr>
        <w:t>ТЕКУЋИ РАЧУН ДУЖНИКА (Понуђача): ...................................................................</w:t>
      </w:r>
    </w:p>
    <w:p w14:paraId="11A5CA07" w14:textId="77777777" w:rsidR="003C6621" w:rsidRPr="00540429" w:rsidRDefault="003C6621" w:rsidP="003C6621">
      <w:pPr>
        <w:spacing w:before="0"/>
        <w:rPr>
          <w:rFonts w:cs="Arial"/>
        </w:rPr>
      </w:pPr>
      <w:r w:rsidRPr="00540429">
        <w:rPr>
          <w:rFonts w:cs="Arial"/>
        </w:rPr>
        <w:t>ПИБ ДУЖНИКА (Понуђача): ........................................................................................</w:t>
      </w:r>
    </w:p>
    <w:p w14:paraId="204432CE" w14:textId="77777777" w:rsidR="003C6621" w:rsidRPr="00540429" w:rsidRDefault="003C6621" w:rsidP="003C6621">
      <w:pPr>
        <w:spacing w:before="0"/>
        <w:rPr>
          <w:rFonts w:cs="Arial"/>
        </w:rPr>
      </w:pPr>
    </w:p>
    <w:p w14:paraId="735DCE84" w14:textId="77777777" w:rsidR="003C6621" w:rsidRPr="00540429" w:rsidRDefault="003C6621" w:rsidP="003C6621">
      <w:pPr>
        <w:spacing w:before="0"/>
        <w:rPr>
          <w:rFonts w:cs="Arial"/>
        </w:rPr>
      </w:pPr>
      <w:r w:rsidRPr="00540429">
        <w:rPr>
          <w:rFonts w:cs="Arial"/>
        </w:rPr>
        <w:t>и з д а ј е  д а н а ............................ године</w:t>
      </w:r>
    </w:p>
    <w:p w14:paraId="70C89B4E" w14:textId="77777777" w:rsidR="003C6621" w:rsidRPr="00540429" w:rsidRDefault="003C6621" w:rsidP="003C6621">
      <w:pPr>
        <w:spacing w:before="0"/>
        <w:rPr>
          <w:rFonts w:cs="Arial"/>
        </w:rPr>
      </w:pPr>
    </w:p>
    <w:p w14:paraId="5AFAFB31" w14:textId="77777777" w:rsidR="003C6621" w:rsidRPr="00540429" w:rsidRDefault="003C6621" w:rsidP="003C6621">
      <w:pPr>
        <w:spacing w:before="0"/>
        <w:rPr>
          <w:rFonts w:cs="Arial"/>
        </w:rPr>
      </w:pPr>
    </w:p>
    <w:p w14:paraId="69836A61" w14:textId="77777777"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14:paraId="7194F46F" w14:textId="77777777" w:rsidR="003C6621" w:rsidRPr="00540429" w:rsidRDefault="003C6621" w:rsidP="003C6621">
      <w:pPr>
        <w:spacing w:before="0"/>
        <w:rPr>
          <w:rFonts w:cs="Arial"/>
        </w:rPr>
      </w:pPr>
    </w:p>
    <w:p w14:paraId="7A72476C" w14:textId="77777777"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0D2AF93E" w14:textId="77777777" w:rsidR="003C6621" w:rsidRPr="00540429" w:rsidRDefault="003C6621" w:rsidP="003C6621">
      <w:pPr>
        <w:tabs>
          <w:tab w:val="left" w:pos="1418"/>
        </w:tabs>
        <w:spacing w:before="0"/>
        <w:rPr>
          <w:rFonts w:cs="Arial"/>
        </w:rPr>
      </w:pPr>
      <w:r w:rsidRPr="00540429">
        <w:rPr>
          <w:rFonts w:cs="Arial"/>
        </w:rPr>
        <w:tab/>
      </w:r>
    </w:p>
    <w:p w14:paraId="44A86E81" w14:textId="77777777"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0CA4206F" w14:textId="77777777" w:rsidR="003C6621" w:rsidRPr="00540429" w:rsidRDefault="003C6621" w:rsidP="003C6621">
      <w:pPr>
        <w:spacing w:before="0"/>
        <w:rPr>
          <w:rFonts w:cs="Arial"/>
        </w:rPr>
      </w:pPr>
    </w:p>
    <w:p w14:paraId="0F7D0670" w14:textId="000C239E"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w:t>
      </w:r>
      <w:r w:rsidR="006230D9">
        <w:rPr>
          <w:rFonts w:cs="Arial"/>
          <w:lang w:val="sr-Cyrl-RS"/>
        </w:rPr>
        <w:t xml:space="preserve"> т.ј.</w:t>
      </w:r>
      <w:r w:rsidRPr="00540429">
        <w:rPr>
          <w:rFonts w:cs="Arial"/>
        </w:rPr>
        <w:t xml:space="preserve"> </w:t>
      </w:r>
      <w:r w:rsidR="006230D9" w:rsidRPr="006230D9">
        <w:rPr>
          <w:rFonts w:cs="Arial"/>
        </w:rPr>
        <w:t xml:space="preserve">најкасније до истека рока од 30 (тридесет) дана од </w:t>
      </w:r>
      <w:r w:rsidR="00FD51FF" w:rsidRPr="00FD51FF">
        <w:rPr>
          <w:rFonts w:cs="Arial"/>
          <w:lang w:val="sr-Cyrl-RS"/>
        </w:rPr>
        <w:t>рока извршења услуге</w:t>
      </w:r>
      <w:r w:rsidR="006230D9" w:rsidRPr="00FD51FF">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4A6CAE6F" w14:textId="77777777" w:rsidR="003C6621" w:rsidRPr="00540429" w:rsidRDefault="003C6621" w:rsidP="003C6621">
      <w:pPr>
        <w:spacing w:before="0"/>
        <w:rPr>
          <w:rFonts w:cs="Arial"/>
        </w:rPr>
      </w:pPr>
    </w:p>
    <w:p w14:paraId="466CB78F" w14:textId="77777777" w:rsidR="003C6621" w:rsidRPr="0054042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53CABD9E" w14:textId="77777777" w:rsidR="003C6621" w:rsidRPr="00540429" w:rsidRDefault="003C6621" w:rsidP="003C6621">
      <w:pPr>
        <w:spacing w:before="0"/>
        <w:rPr>
          <w:rFonts w:cs="Arial"/>
        </w:rPr>
      </w:pPr>
    </w:p>
    <w:p w14:paraId="23D939FB" w14:textId="77777777"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F921505" w14:textId="77777777" w:rsidR="003C6621" w:rsidRPr="00540429" w:rsidRDefault="003C6621" w:rsidP="003C6621">
      <w:pPr>
        <w:spacing w:before="0"/>
        <w:rPr>
          <w:rFonts w:cs="Arial"/>
        </w:rPr>
      </w:pPr>
    </w:p>
    <w:p w14:paraId="023D3B8F" w14:textId="77777777"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02228F28" w14:textId="77777777" w:rsidR="003C6621" w:rsidRPr="00540429" w:rsidRDefault="003C6621" w:rsidP="003C6621">
      <w:pPr>
        <w:spacing w:before="0"/>
        <w:rPr>
          <w:rFonts w:cs="Arial"/>
        </w:rPr>
      </w:pPr>
    </w:p>
    <w:p w14:paraId="02DA9979" w14:textId="77777777"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14:paraId="173E7A51" w14:textId="77777777" w:rsidR="003C6621" w:rsidRPr="00540429" w:rsidRDefault="003C6621" w:rsidP="003C6621">
      <w:pPr>
        <w:spacing w:before="0"/>
        <w:rPr>
          <w:rFonts w:cs="Arial"/>
        </w:rPr>
      </w:pPr>
    </w:p>
    <w:p w14:paraId="52E72C97" w14:textId="77777777"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09A67239" w14:textId="77777777" w:rsidR="003C6621" w:rsidRPr="00540429" w:rsidRDefault="003C6621" w:rsidP="003C6621">
      <w:pPr>
        <w:spacing w:before="0"/>
        <w:rPr>
          <w:rFonts w:cs="Arial"/>
        </w:rPr>
      </w:pPr>
      <w:r w:rsidRPr="00540429">
        <w:rPr>
          <w:rFonts w:cs="Arial"/>
        </w:rPr>
        <w:t xml:space="preserve">Место и датум издавања Овлашћења          </w:t>
      </w:r>
    </w:p>
    <w:p w14:paraId="51789C0B" w14:textId="77777777" w:rsidR="003C6621" w:rsidRPr="00540429" w:rsidRDefault="003C6621" w:rsidP="003C6621">
      <w:pPr>
        <w:spacing w:before="0"/>
        <w:rPr>
          <w:rFonts w:cs="Arial"/>
        </w:rPr>
      </w:pPr>
    </w:p>
    <w:p w14:paraId="1B0739B3" w14:textId="77777777"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14:paraId="53D3957D" w14:textId="77777777" w:rsidTr="0048404E">
        <w:trPr>
          <w:jc w:val="center"/>
        </w:trPr>
        <w:tc>
          <w:tcPr>
            <w:tcW w:w="3882" w:type="dxa"/>
            <w:hideMark/>
          </w:tcPr>
          <w:p w14:paraId="7F3D4A7C"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14:paraId="6D5F7BAB" w14:textId="77777777" w:rsidR="003C6621" w:rsidRPr="00540429" w:rsidRDefault="003C6621" w:rsidP="0048404E">
            <w:pPr>
              <w:spacing w:before="0"/>
              <w:jc w:val="center"/>
              <w:rPr>
                <w:rFonts w:cs="Arial"/>
                <w:lang w:val="ru-RU" w:eastAsia="sr-Latn-CS"/>
              </w:rPr>
            </w:pPr>
          </w:p>
        </w:tc>
        <w:tc>
          <w:tcPr>
            <w:tcW w:w="4022" w:type="dxa"/>
            <w:hideMark/>
          </w:tcPr>
          <w:p w14:paraId="03183C72" w14:textId="77777777"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14:paraId="12F0503A" w14:textId="77777777" w:rsidTr="0048404E">
        <w:trPr>
          <w:jc w:val="center"/>
        </w:trPr>
        <w:tc>
          <w:tcPr>
            <w:tcW w:w="3882" w:type="dxa"/>
          </w:tcPr>
          <w:p w14:paraId="771ABF77" w14:textId="77777777" w:rsidR="003C6621" w:rsidRPr="00540429" w:rsidRDefault="003C6621" w:rsidP="0048404E">
            <w:pPr>
              <w:spacing w:before="0"/>
              <w:jc w:val="center"/>
              <w:rPr>
                <w:rFonts w:cs="Arial"/>
                <w:lang w:val="sr-Latn-CS" w:eastAsia="sr-Latn-CS"/>
              </w:rPr>
            </w:pPr>
          </w:p>
        </w:tc>
        <w:tc>
          <w:tcPr>
            <w:tcW w:w="2127" w:type="dxa"/>
            <w:hideMark/>
          </w:tcPr>
          <w:p w14:paraId="58302E04"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14:paraId="4B623DF9" w14:textId="77777777" w:rsidR="003C6621" w:rsidRPr="00540429" w:rsidRDefault="003C6621" w:rsidP="0048404E">
            <w:pPr>
              <w:spacing w:before="0"/>
              <w:jc w:val="center"/>
              <w:rPr>
                <w:rFonts w:cs="Arial"/>
                <w:lang w:val="ru-RU" w:eastAsia="sr-Latn-CS"/>
              </w:rPr>
            </w:pPr>
          </w:p>
        </w:tc>
      </w:tr>
      <w:tr w:rsidR="003C6621" w:rsidRPr="00540429" w14:paraId="67C9659D" w14:textId="77777777" w:rsidTr="0048404E">
        <w:trPr>
          <w:jc w:val="center"/>
        </w:trPr>
        <w:tc>
          <w:tcPr>
            <w:tcW w:w="3882" w:type="dxa"/>
            <w:tcBorders>
              <w:top w:val="nil"/>
              <w:left w:val="nil"/>
              <w:bottom w:val="single" w:sz="4" w:space="0" w:color="auto"/>
              <w:right w:val="nil"/>
            </w:tcBorders>
          </w:tcPr>
          <w:p w14:paraId="28428196" w14:textId="77777777" w:rsidR="003C6621" w:rsidRPr="00540429" w:rsidRDefault="003C6621" w:rsidP="0048404E">
            <w:pPr>
              <w:spacing w:before="0"/>
              <w:jc w:val="center"/>
              <w:rPr>
                <w:rFonts w:cs="Arial"/>
                <w:lang w:val="sr-Latn-CS" w:eastAsia="sr-Latn-CS"/>
              </w:rPr>
            </w:pPr>
          </w:p>
        </w:tc>
        <w:tc>
          <w:tcPr>
            <w:tcW w:w="2127" w:type="dxa"/>
          </w:tcPr>
          <w:p w14:paraId="1A721A08" w14:textId="77777777"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14:paraId="265D63C6" w14:textId="77777777" w:rsidR="003C6621" w:rsidRPr="00540429" w:rsidRDefault="003C6621" w:rsidP="0048404E">
            <w:pPr>
              <w:spacing w:before="0"/>
              <w:jc w:val="center"/>
              <w:rPr>
                <w:rFonts w:cs="Arial"/>
                <w:lang w:val="ru-RU" w:eastAsia="sr-Latn-CS"/>
              </w:rPr>
            </w:pPr>
          </w:p>
        </w:tc>
      </w:tr>
    </w:tbl>
    <w:p w14:paraId="344C2B33" w14:textId="77777777" w:rsidR="003C6621" w:rsidRPr="00540429" w:rsidRDefault="003C6621" w:rsidP="003C6621">
      <w:pPr>
        <w:spacing w:before="0"/>
        <w:rPr>
          <w:rFonts w:cs="Arial"/>
        </w:rPr>
      </w:pPr>
      <w:r w:rsidRPr="00540429">
        <w:rPr>
          <w:rFonts w:cs="Arial"/>
        </w:rPr>
        <w:t xml:space="preserve">                                                                                              Потпис овлашћеног лица</w:t>
      </w:r>
    </w:p>
    <w:p w14:paraId="69222455" w14:textId="77777777" w:rsidR="003C6621" w:rsidRPr="00540429" w:rsidRDefault="003C6621" w:rsidP="003C6621">
      <w:pPr>
        <w:spacing w:before="0"/>
        <w:rPr>
          <w:rFonts w:cs="Arial"/>
        </w:rPr>
      </w:pPr>
    </w:p>
    <w:p w14:paraId="5DD8C4CB" w14:textId="77777777" w:rsidR="003C6621" w:rsidRPr="00540429" w:rsidRDefault="003C6621" w:rsidP="003C6621">
      <w:pPr>
        <w:spacing w:before="0"/>
        <w:rPr>
          <w:rFonts w:cs="Arial"/>
        </w:rPr>
      </w:pPr>
      <w:r w:rsidRPr="00540429">
        <w:rPr>
          <w:rFonts w:cs="Arial"/>
        </w:rPr>
        <w:t>Прилог:</w:t>
      </w:r>
    </w:p>
    <w:p w14:paraId="60027982" w14:textId="77777777" w:rsidR="003C6621" w:rsidRPr="00540429" w:rsidRDefault="003C6621" w:rsidP="00237D08">
      <w:pPr>
        <w:numPr>
          <w:ilvl w:val="0"/>
          <w:numId w:val="2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59FC614B" w14:textId="77777777" w:rsidR="003C6621" w:rsidRPr="00540429" w:rsidRDefault="003C6621" w:rsidP="00237D08">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22D57C2" w14:textId="77777777" w:rsidR="003C6621" w:rsidRPr="00540429" w:rsidRDefault="003C6621" w:rsidP="00237D08">
      <w:pPr>
        <w:numPr>
          <w:ilvl w:val="0"/>
          <w:numId w:val="28"/>
        </w:numPr>
        <w:spacing w:before="0"/>
        <w:contextualSpacing/>
        <w:rPr>
          <w:rFonts w:eastAsia="Calibri" w:cs="Arial"/>
        </w:rPr>
      </w:pPr>
      <w:r w:rsidRPr="00540429">
        <w:rPr>
          <w:rFonts w:eastAsia="Calibri" w:cs="Arial"/>
        </w:rPr>
        <w:t xml:space="preserve">фотокопија ОП обрасца </w:t>
      </w:r>
    </w:p>
    <w:p w14:paraId="608C7B53" w14:textId="77777777" w:rsidR="003C6621" w:rsidRPr="00540429" w:rsidRDefault="003C6621" w:rsidP="00237D08">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86414CB" w14:textId="77777777"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14:paraId="027E69F8" w14:textId="77777777" w:rsidR="00DC2FE4" w:rsidRPr="003C6621" w:rsidRDefault="00DC2FE4" w:rsidP="00DC2FE4">
      <w:pPr>
        <w:spacing w:before="0"/>
        <w:rPr>
          <w:rFonts w:cs="Arial"/>
          <w:b/>
          <w:lang w:val="sr-Cyrl-RS"/>
        </w:rPr>
      </w:pPr>
      <w:bookmarkStart w:id="258"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14:paraId="46B407BD" w14:textId="77777777" w:rsidR="00DC2FE4" w:rsidRPr="00DC2FE4" w:rsidRDefault="00DC2FE4" w:rsidP="00DC2FE4">
      <w:pPr>
        <w:spacing w:before="0"/>
        <w:rPr>
          <w:rFonts w:cs="Arial"/>
        </w:rPr>
      </w:pPr>
    </w:p>
    <w:p w14:paraId="0399C3CB" w14:textId="77777777" w:rsidR="00DC2FE4" w:rsidRPr="00DC2FE4" w:rsidRDefault="00DC2FE4" w:rsidP="00DC2FE4">
      <w:pPr>
        <w:spacing w:before="0"/>
        <w:rPr>
          <w:rFonts w:cs="Arial"/>
        </w:rPr>
      </w:pPr>
    </w:p>
    <w:p w14:paraId="3CF8FCF7" w14:textId="77777777" w:rsidR="00DC2FE4" w:rsidRPr="00DC2FE4" w:rsidRDefault="00DC2FE4" w:rsidP="00DC2FE4">
      <w:pPr>
        <w:spacing w:before="0"/>
        <w:jc w:val="center"/>
        <w:rPr>
          <w:rFonts w:cs="Arial"/>
        </w:rPr>
      </w:pPr>
      <w:r w:rsidRPr="00DC2FE4">
        <w:rPr>
          <w:rFonts w:cs="Arial"/>
        </w:rPr>
        <w:t>ЗАПИСНИК О ПРУЖЕНИМ УСЛУГАМА</w:t>
      </w:r>
    </w:p>
    <w:p w14:paraId="370D6EBE" w14:textId="77777777" w:rsidR="00DC2FE4" w:rsidRPr="00DC2FE4" w:rsidRDefault="00DC2FE4" w:rsidP="00DC2FE4">
      <w:pPr>
        <w:spacing w:before="0"/>
        <w:rPr>
          <w:rFonts w:cs="Arial"/>
          <w:color w:val="00B0F0"/>
        </w:rPr>
      </w:pPr>
    </w:p>
    <w:p w14:paraId="195E2ECA" w14:textId="77777777" w:rsidR="00DC2FE4" w:rsidRPr="00DC2FE4" w:rsidRDefault="00DC2FE4" w:rsidP="00DC2FE4">
      <w:pPr>
        <w:spacing w:before="0"/>
        <w:rPr>
          <w:rFonts w:cs="Arial"/>
          <w:color w:val="00B0F0"/>
        </w:rPr>
      </w:pPr>
    </w:p>
    <w:p w14:paraId="4D35C4F6" w14:textId="77777777" w:rsidR="00DC2FE4" w:rsidRPr="00DC2FE4" w:rsidRDefault="00DC2FE4" w:rsidP="00DC2FE4">
      <w:pPr>
        <w:spacing w:before="0"/>
        <w:jc w:val="left"/>
        <w:rPr>
          <w:rFonts w:cs="Arial"/>
        </w:rPr>
      </w:pPr>
      <w:r w:rsidRPr="00DC2FE4">
        <w:rPr>
          <w:rFonts w:cs="Arial"/>
        </w:rPr>
        <w:t>Датум ___________</w:t>
      </w:r>
    </w:p>
    <w:p w14:paraId="22D1F972" w14:textId="77777777" w:rsidR="00DC2FE4" w:rsidRPr="00DC2FE4" w:rsidRDefault="00DC2FE4" w:rsidP="00DC2FE4">
      <w:pPr>
        <w:spacing w:before="0"/>
        <w:rPr>
          <w:rFonts w:cs="Arial"/>
        </w:rPr>
      </w:pPr>
    </w:p>
    <w:p w14:paraId="6C5B495A" w14:textId="77777777" w:rsidR="00DC2FE4" w:rsidRPr="00DC2FE4" w:rsidRDefault="00DC2FE4" w:rsidP="00DC2FE4">
      <w:pPr>
        <w:spacing w:before="0"/>
        <w:rPr>
          <w:rFonts w:cs="Arial"/>
        </w:rPr>
      </w:pPr>
    </w:p>
    <w:p w14:paraId="0519F1B8" w14:textId="77777777" w:rsidR="00DC2FE4" w:rsidRPr="00DC2FE4" w:rsidRDefault="00DC2FE4" w:rsidP="00DC2FE4">
      <w:pPr>
        <w:spacing w:before="0"/>
        <w:rPr>
          <w:rFonts w:cs="Arial"/>
        </w:rPr>
      </w:pPr>
    </w:p>
    <w:p w14:paraId="4F5AC23C" w14:textId="77777777"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14:paraId="67DA5FF2" w14:textId="77777777"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14:paraId="3F9FB330" w14:textId="77777777"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14:paraId="6CA9FDF8" w14:textId="77777777" w:rsidR="00DC2FE4" w:rsidRPr="00DC2FE4" w:rsidRDefault="00DC2FE4" w:rsidP="00DC2FE4">
      <w:pPr>
        <w:spacing w:before="0"/>
        <w:rPr>
          <w:rFonts w:cs="Arial"/>
        </w:rPr>
      </w:pPr>
    </w:p>
    <w:p w14:paraId="50810283" w14:textId="77777777" w:rsidR="00DC2FE4" w:rsidRPr="00DC2FE4" w:rsidRDefault="00DC2FE4" w:rsidP="00DC2FE4">
      <w:pPr>
        <w:spacing w:before="0"/>
        <w:rPr>
          <w:rFonts w:cs="Arial"/>
          <w:color w:val="00B0F0"/>
        </w:rPr>
      </w:pPr>
    </w:p>
    <w:p w14:paraId="004A3954" w14:textId="77777777"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14:paraId="3A8607E9" w14:textId="77777777"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14:paraId="42EA388F" w14:textId="77777777" w:rsidR="00DC2FE4" w:rsidRPr="00DC2FE4" w:rsidRDefault="00DC2FE4" w:rsidP="00DC2FE4">
      <w:pPr>
        <w:spacing w:before="0"/>
        <w:rPr>
          <w:rFonts w:cs="Arial"/>
        </w:rPr>
      </w:pPr>
    </w:p>
    <w:p w14:paraId="2E888FAE" w14:textId="77777777" w:rsidR="00DC2FE4" w:rsidRPr="00DC2FE4" w:rsidRDefault="00DC2FE4" w:rsidP="00DC2FE4">
      <w:pPr>
        <w:spacing w:before="0"/>
        <w:rPr>
          <w:rFonts w:cs="Arial"/>
          <w:color w:val="FF0000"/>
        </w:rPr>
      </w:pPr>
    </w:p>
    <w:p w14:paraId="47FCD5DC" w14:textId="77777777" w:rsidR="00DC2FE4" w:rsidRPr="00DC2FE4" w:rsidRDefault="00DC2FE4" w:rsidP="00DC2FE4">
      <w:pPr>
        <w:spacing w:before="0"/>
        <w:rPr>
          <w:rFonts w:cs="Arial"/>
        </w:rPr>
      </w:pPr>
      <w:r w:rsidRPr="00DC2FE4">
        <w:rPr>
          <w:rFonts w:cs="Arial"/>
        </w:rPr>
        <w:t>Број Уговора/Датум:      __________________________________________</w:t>
      </w:r>
    </w:p>
    <w:p w14:paraId="49A535FC" w14:textId="77777777" w:rsidR="00DC2FE4" w:rsidRPr="00DC2FE4" w:rsidRDefault="00DC2FE4" w:rsidP="00DC2FE4">
      <w:pPr>
        <w:spacing w:before="0"/>
        <w:rPr>
          <w:rFonts w:cs="Arial"/>
        </w:rPr>
      </w:pPr>
      <w:r w:rsidRPr="00DC2FE4">
        <w:rPr>
          <w:rFonts w:cs="Arial"/>
        </w:rPr>
        <w:t>Број налога за набавку (НЗН):  ________________________</w:t>
      </w:r>
    </w:p>
    <w:p w14:paraId="6214CEF3" w14:textId="77777777"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14:paraId="53542847" w14:textId="77777777" w:rsidR="00DC2FE4" w:rsidRPr="00DC2FE4" w:rsidRDefault="00DC2FE4" w:rsidP="00DC2FE4">
      <w:pPr>
        <w:spacing w:before="0"/>
        <w:rPr>
          <w:rFonts w:cs="Arial"/>
        </w:rPr>
      </w:pPr>
      <w:r w:rsidRPr="00DC2FE4">
        <w:rPr>
          <w:rFonts w:cs="Arial"/>
        </w:rPr>
        <w:t>Објекат: ______________________________________________________</w:t>
      </w:r>
    </w:p>
    <w:p w14:paraId="5E9A0A20" w14:textId="77777777" w:rsidR="00DC2FE4" w:rsidRPr="00DC2FE4" w:rsidRDefault="00DC2FE4" w:rsidP="00DC2FE4">
      <w:pPr>
        <w:spacing w:before="0"/>
        <w:rPr>
          <w:rFonts w:cs="Arial"/>
        </w:rPr>
      </w:pPr>
    </w:p>
    <w:p w14:paraId="568361C3" w14:textId="77777777" w:rsidR="00DC2FE4" w:rsidRPr="00DC2FE4" w:rsidRDefault="00DC2FE4" w:rsidP="00DC2FE4">
      <w:pPr>
        <w:spacing w:before="0"/>
        <w:rPr>
          <w:rFonts w:cs="Arial"/>
          <w:color w:val="00B0F0"/>
        </w:rPr>
      </w:pPr>
    </w:p>
    <w:p w14:paraId="094A6483" w14:textId="77777777" w:rsidR="00DC2FE4" w:rsidRPr="00DC2FE4" w:rsidRDefault="00DC2FE4" w:rsidP="00DC2FE4">
      <w:pPr>
        <w:spacing w:before="0"/>
        <w:rPr>
          <w:rFonts w:cs="Arial"/>
        </w:rPr>
      </w:pPr>
      <w:r w:rsidRPr="00DC2FE4">
        <w:rPr>
          <w:rFonts w:cs="Arial"/>
        </w:rPr>
        <w:t xml:space="preserve">А) ДЕТАЉНА СПЕЦИФИКАЦИЈА УСЛУГЕ: </w:t>
      </w:r>
    </w:p>
    <w:p w14:paraId="05FEB3EF" w14:textId="77777777" w:rsidR="00DC2FE4" w:rsidRPr="00DC2FE4" w:rsidRDefault="00DC2FE4" w:rsidP="00DC2FE4">
      <w:pPr>
        <w:spacing w:before="0"/>
        <w:rPr>
          <w:rFonts w:cs="Arial"/>
        </w:rPr>
      </w:pPr>
    </w:p>
    <w:p w14:paraId="17499019" w14:textId="77777777"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14:paraId="7C29D25D" w14:textId="77777777" w:rsidR="00DC2FE4" w:rsidRPr="00DC2FE4" w:rsidRDefault="00DC2FE4" w:rsidP="00DC2FE4">
      <w:pPr>
        <w:spacing w:before="0"/>
        <w:rPr>
          <w:rFonts w:cs="Arial"/>
        </w:rPr>
      </w:pPr>
    </w:p>
    <w:p w14:paraId="6B783E55" w14:textId="77777777"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14:paraId="7EFC2927" w14:textId="77777777" w:rsidR="00DC2FE4" w:rsidRPr="00DC2FE4" w:rsidRDefault="00DC2FE4" w:rsidP="00DC2FE4">
      <w:pPr>
        <w:spacing w:before="0"/>
        <w:rPr>
          <w:rFonts w:cs="Arial"/>
        </w:rPr>
      </w:pPr>
      <w:r w:rsidRPr="00DC2FE4">
        <w:rPr>
          <w:rFonts w:cs="Arial"/>
        </w:rPr>
        <w:t>□ ДА</w:t>
      </w:r>
    </w:p>
    <w:p w14:paraId="2AC3BB20" w14:textId="77777777" w:rsidR="00DC2FE4" w:rsidRPr="00DC2FE4" w:rsidRDefault="00DC2FE4" w:rsidP="00DC2FE4">
      <w:pPr>
        <w:spacing w:before="0"/>
        <w:rPr>
          <w:rFonts w:cs="Arial"/>
        </w:rPr>
      </w:pPr>
      <w:r w:rsidRPr="00DC2FE4">
        <w:rPr>
          <w:rFonts w:cs="Arial"/>
        </w:rPr>
        <w:t>□ НЕ</w:t>
      </w:r>
    </w:p>
    <w:p w14:paraId="31EE7B24" w14:textId="77777777" w:rsidR="00DC2FE4" w:rsidRPr="00DC2FE4" w:rsidRDefault="00DC2FE4" w:rsidP="00DC2FE4">
      <w:pPr>
        <w:spacing w:before="0"/>
        <w:rPr>
          <w:rFonts w:cs="Arial"/>
        </w:rPr>
      </w:pPr>
    </w:p>
    <w:p w14:paraId="24F6D69E" w14:textId="77777777"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14:paraId="2C942A44" w14:textId="77777777" w:rsidR="00DC2FE4" w:rsidRPr="00DC2FE4" w:rsidRDefault="00DC2FE4" w:rsidP="00DC2FE4">
      <w:pPr>
        <w:spacing w:before="0"/>
        <w:rPr>
          <w:rFonts w:cs="Arial"/>
        </w:rPr>
      </w:pPr>
      <w:r w:rsidRPr="00DC2FE4">
        <w:rPr>
          <w:rFonts w:cs="Arial"/>
        </w:rPr>
        <w:t>□ ДА</w:t>
      </w:r>
    </w:p>
    <w:p w14:paraId="4B263564" w14:textId="77777777" w:rsidR="00DC2FE4" w:rsidRPr="00DC2FE4" w:rsidRDefault="00DC2FE4" w:rsidP="00DC2FE4">
      <w:pPr>
        <w:spacing w:before="0"/>
        <w:rPr>
          <w:rFonts w:cs="Arial"/>
        </w:rPr>
      </w:pPr>
      <w:r w:rsidRPr="00DC2FE4">
        <w:rPr>
          <w:rFonts w:cs="Arial"/>
        </w:rPr>
        <w:t>□ НЕ</w:t>
      </w:r>
    </w:p>
    <w:p w14:paraId="13DB0A22" w14:textId="77777777" w:rsidR="00DC2FE4" w:rsidRPr="00DC2FE4" w:rsidRDefault="00DC2FE4" w:rsidP="00DC2FE4">
      <w:pPr>
        <w:spacing w:before="0"/>
        <w:rPr>
          <w:rFonts w:cs="Arial"/>
        </w:rPr>
      </w:pPr>
    </w:p>
    <w:p w14:paraId="552074CB" w14:textId="77777777" w:rsidR="00DC2FE4" w:rsidRPr="00DC2FE4" w:rsidRDefault="00DC2FE4" w:rsidP="00DC2FE4">
      <w:pPr>
        <w:spacing w:before="0"/>
        <w:rPr>
          <w:rFonts w:cs="Arial"/>
        </w:rPr>
      </w:pPr>
      <w:r w:rsidRPr="00DC2FE4">
        <w:rPr>
          <w:rFonts w:cs="Arial"/>
        </w:rPr>
        <w:t>Укупан број позиција из спецификације:                            Број улаза:</w:t>
      </w:r>
    </w:p>
    <w:p w14:paraId="592D83A9" w14:textId="77777777" w:rsidR="00DC2FE4" w:rsidRPr="00DC2FE4" w:rsidRDefault="00DC2FE4" w:rsidP="00DC2FE4">
      <w:pPr>
        <w:spacing w:before="0"/>
        <w:rPr>
          <w:rFonts w:cs="Arial"/>
        </w:rPr>
      </w:pPr>
      <w:r w:rsidRPr="00DC2FE4">
        <w:rPr>
          <w:rFonts w:cs="Arial"/>
        </w:rPr>
        <w:t>___________________________________________________________________</w:t>
      </w:r>
    </w:p>
    <w:p w14:paraId="4220C429" w14:textId="77777777" w:rsidR="00DC2FE4" w:rsidRPr="00DC2FE4" w:rsidRDefault="00DC2FE4" w:rsidP="00DC2FE4">
      <w:pPr>
        <w:spacing w:before="0"/>
        <w:rPr>
          <w:rFonts w:cs="Arial"/>
        </w:rPr>
      </w:pPr>
    </w:p>
    <w:p w14:paraId="7E122398" w14:textId="77777777"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18EC8218" w14:textId="77777777" w:rsidR="00DC2FE4" w:rsidRPr="00DC2FE4" w:rsidRDefault="00DC2FE4" w:rsidP="00DC2FE4">
      <w:pPr>
        <w:spacing w:before="0"/>
        <w:rPr>
          <w:rFonts w:cs="Arial"/>
          <w:color w:val="00B0F0"/>
        </w:rPr>
      </w:pPr>
    </w:p>
    <w:p w14:paraId="4447A092" w14:textId="77777777"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14:paraId="0AE7D051" w14:textId="77777777" w:rsidR="00DC2FE4" w:rsidRPr="00DC2FE4" w:rsidRDefault="00DC2FE4" w:rsidP="00DC2FE4">
      <w:pPr>
        <w:spacing w:before="0"/>
        <w:rPr>
          <w:rFonts w:cs="Arial"/>
          <w:color w:val="00B0F0"/>
        </w:rPr>
      </w:pPr>
    </w:p>
    <w:p w14:paraId="7A2F6DA4" w14:textId="77777777" w:rsidR="00DC2FE4" w:rsidRPr="00DC2FE4" w:rsidRDefault="00DC2FE4" w:rsidP="00DC2FE4">
      <w:pPr>
        <w:spacing w:before="0"/>
        <w:rPr>
          <w:rFonts w:cs="Arial"/>
          <w:color w:val="00B0F0"/>
        </w:rPr>
      </w:pPr>
    </w:p>
    <w:p w14:paraId="088E31F4" w14:textId="77777777" w:rsidR="00DC2FE4" w:rsidRPr="00DC2FE4" w:rsidRDefault="00DC2FE4" w:rsidP="00DC2FE4">
      <w:pPr>
        <w:spacing w:before="0"/>
        <w:rPr>
          <w:rFonts w:cs="Arial"/>
          <w:color w:val="00B0F0"/>
        </w:rPr>
      </w:pPr>
    </w:p>
    <w:p w14:paraId="521F1D67" w14:textId="77777777"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14:paraId="0EB7E85D" w14:textId="77777777" w:rsidR="00DC2FE4" w:rsidRPr="00DC2FE4" w:rsidRDefault="00DC2FE4" w:rsidP="00DC2FE4">
      <w:pPr>
        <w:spacing w:before="0"/>
        <w:rPr>
          <w:rFonts w:cs="Arial"/>
          <w:color w:val="00B0F0"/>
        </w:rPr>
      </w:pPr>
    </w:p>
    <w:p w14:paraId="4059F97F" w14:textId="77777777"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14:paraId="56C56270" w14:textId="77777777" w:rsidR="00DC2FE4" w:rsidRPr="00DC2FE4" w:rsidRDefault="00DC2FE4" w:rsidP="00DC2FE4">
      <w:pPr>
        <w:spacing w:before="0"/>
        <w:jc w:val="center"/>
        <w:rPr>
          <w:rFonts w:cs="Arial"/>
          <w:color w:val="00B0F0"/>
        </w:rPr>
      </w:pPr>
    </w:p>
    <w:p w14:paraId="6D5E52B4" w14:textId="77777777"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14:paraId="5697B26F" w14:textId="77777777"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14:paraId="14A52DA9" w14:textId="77777777" w:rsidR="00DC2FE4" w:rsidRPr="00DC2FE4" w:rsidRDefault="00DC2FE4" w:rsidP="00DC2FE4">
      <w:pPr>
        <w:jc w:val="center"/>
        <w:rPr>
          <w:rFonts w:cs="Arial"/>
          <w:lang w:val="ru-RU"/>
        </w:rPr>
      </w:pPr>
    </w:p>
    <w:p w14:paraId="1FD55E00" w14:textId="77777777" w:rsidR="00DC2FE4" w:rsidRPr="00DC2FE4" w:rsidRDefault="00DC2FE4" w:rsidP="00DC2FE4">
      <w:pPr>
        <w:spacing w:before="0"/>
        <w:jc w:val="center"/>
        <w:rPr>
          <w:rFonts w:cs="Arial"/>
        </w:rPr>
      </w:pPr>
    </w:p>
    <w:p w14:paraId="5783E2EA" w14:textId="77777777" w:rsidR="00DC2FE4" w:rsidRPr="00DC2FE4" w:rsidRDefault="00DC2FE4" w:rsidP="00DC2FE4">
      <w:pPr>
        <w:spacing w:before="0"/>
        <w:jc w:val="center"/>
        <w:rPr>
          <w:rFonts w:cs="Arial"/>
        </w:rPr>
      </w:pPr>
    </w:p>
    <w:p w14:paraId="79A51EB2" w14:textId="77777777"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14:paraId="4E977DE3" w14:textId="77777777"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14:paraId="24C5449C" w14:textId="77777777" w:rsidR="00DC2FE4" w:rsidRPr="00DC2FE4" w:rsidRDefault="00DC2FE4" w:rsidP="00DC2FE4">
      <w:pPr>
        <w:spacing w:before="0"/>
        <w:rPr>
          <w:rFonts w:cs="Arial"/>
        </w:rPr>
      </w:pPr>
    </w:p>
    <w:p w14:paraId="3EE5D1AA" w14:textId="77777777" w:rsidR="00DC2FE4" w:rsidRPr="00DC2FE4" w:rsidRDefault="00DC2FE4" w:rsidP="00DC2FE4">
      <w:pPr>
        <w:spacing w:before="0"/>
        <w:rPr>
          <w:rFonts w:cs="Arial"/>
        </w:rPr>
      </w:pPr>
    </w:p>
    <w:p w14:paraId="11A93B0E" w14:textId="77777777"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14:paraId="244B48D3" w14:textId="77777777" w:rsidR="00DC2FE4" w:rsidRPr="00DC2FE4" w:rsidRDefault="00DC2FE4" w:rsidP="00DC2FE4">
      <w:pPr>
        <w:spacing w:before="0"/>
        <w:rPr>
          <w:rFonts w:cs="Arial"/>
        </w:rPr>
      </w:pPr>
    </w:p>
    <w:p w14:paraId="77359E17" w14:textId="77777777" w:rsidR="00DC2FE4" w:rsidRPr="00DC2FE4" w:rsidRDefault="00DC2FE4" w:rsidP="00DC2FE4">
      <w:pPr>
        <w:spacing w:before="0"/>
        <w:rPr>
          <w:rFonts w:cs="Arial"/>
        </w:rPr>
      </w:pPr>
      <w:r w:rsidRPr="00DC2FE4">
        <w:rPr>
          <w:rFonts w:cs="Arial"/>
        </w:rPr>
        <w:t>*Појашњења:</w:t>
      </w:r>
    </w:p>
    <w:p w14:paraId="5EFED795" w14:textId="77777777"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1A15973" w14:textId="77777777"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14:paraId="55F18750" w14:textId="77777777" w:rsidR="00DC2FE4" w:rsidRPr="00DC2FE4" w:rsidRDefault="00DC2FE4" w:rsidP="00DC2FE4">
      <w:pPr>
        <w:spacing w:before="0"/>
        <w:rPr>
          <w:rFonts w:cs="Arial"/>
          <w:color w:val="FF0000"/>
        </w:rPr>
      </w:pPr>
    </w:p>
    <w:p w14:paraId="2DE0EFB1" w14:textId="77777777" w:rsidR="00FC1473" w:rsidRDefault="00FC1473">
      <w:pPr>
        <w:spacing w:before="0"/>
        <w:jc w:val="left"/>
        <w:rPr>
          <w:rFonts w:eastAsia="Arial Unicode MS" w:cs="Arial"/>
          <w:b/>
          <w:lang w:val="sr-Cyrl-RS"/>
        </w:rPr>
      </w:pPr>
    </w:p>
    <w:p w14:paraId="295814CC" w14:textId="77777777" w:rsidR="00FC1473" w:rsidRPr="00600C6F" w:rsidRDefault="00FC1473" w:rsidP="00600C6F">
      <w:pPr>
        <w:spacing w:before="0"/>
        <w:jc w:val="left"/>
        <w:rPr>
          <w:rFonts w:eastAsia="Arial Unicode MS" w:cs="Arial"/>
          <w:b/>
          <w:lang w:val="sr-Cyrl-RS"/>
        </w:rPr>
      </w:pPr>
      <w:r>
        <w:rPr>
          <w:rFonts w:eastAsia="Arial Unicode MS" w:cs="Arial"/>
          <w:b/>
          <w:lang w:val="sr-Cyrl-RS"/>
        </w:rPr>
        <w:br w:type="page"/>
      </w:r>
    </w:p>
    <w:p w14:paraId="33229221" w14:textId="77777777"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14:paraId="504CC26C" w14:textId="77777777" w:rsidR="007C646E" w:rsidRPr="00E47C2E" w:rsidRDefault="007C646E" w:rsidP="007C646E">
      <w:pPr>
        <w:pStyle w:val="KDPodnaslov1"/>
        <w:spacing w:before="0"/>
        <w:ind w:left="360"/>
        <w:jc w:val="both"/>
        <w:rPr>
          <w:rFonts w:eastAsia="Arial Unicode MS" w:cs="Arial"/>
        </w:rPr>
      </w:pPr>
    </w:p>
    <w:bookmarkEnd w:id="258"/>
    <w:p w14:paraId="2BCB792F" w14:textId="77777777"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7F4D2A5" w14:textId="77777777" w:rsidR="00343A18" w:rsidRPr="00E47C2E" w:rsidRDefault="00343A18" w:rsidP="00343A18">
      <w:pPr>
        <w:pStyle w:val="KDParagraf"/>
        <w:spacing w:before="0"/>
        <w:rPr>
          <w:rFonts w:cs="Arial"/>
          <w:color w:val="000000"/>
        </w:rPr>
      </w:pPr>
    </w:p>
    <w:p w14:paraId="4641E439" w14:textId="77777777" w:rsidR="00EE793E" w:rsidRPr="00E47C2E" w:rsidRDefault="00EE793E" w:rsidP="00EE793E">
      <w:pPr>
        <w:pStyle w:val="KDParagraf"/>
        <w:spacing w:before="0"/>
        <w:rPr>
          <w:rFonts w:cs="Arial"/>
          <w:b/>
        </w:rPr>
      </w:pPr>
      <w:r w:rsidRPr="00E47C2E">
        <w:rPr>
          <w:rFonts w:cs="Arial"/>
          <w:b/>
        </w:rPr>
        <w:t>Уговорне стране:</w:t>
      </w:r>
    </w:p>
    <w:p w14:paraId="68DD4834" w14:textId="77777777" w:rsidR="00EE793E" w:rsidRPr="00E47C2E" w:rsidRDefault="00EE793E" w:rsidP="00EE793E">
      <w:pPr>
        <w:pStyle w:val="KDParagraf"/>
        <w:spacing w:before="0"/>
        <w:rPr>
          <w:rFonts w:cs="Arial"/>
          <w:b/>
        </w:rPr>
      </w:pPr>
    </w:p>
    <w:p w14:paraId="0C27E981" w14:textId="77777777" w:rsidR="00EE793E" w:rsidRPr="00E47C2E" w:rsidRDefault="00EE793E" w:rsidP="00EE793E">
      <w:pPr>
        <w:pStyle w:val="KDParagraf"/>
        <w:spacing w:before="0"/>
        <w:rPr>
          <w:rFonts w:cs="Arial"/>
          <w:b/>
        </w:rPr>
      </w:pPr>
    </w:p>
    <w:p w14:paraId="7235C1F1"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135E30B7" w14:textId="77777777" w:rsidR="00EE793E" w:rsidRPr="00E47C2E" w:rsidRDefault="00EE793E" w:rsidP="00EE793E">
      <w:pPr>
        <w:pStyle w:val="KDParagraf"/>
        <w:spacing w:before="0"/>
        <w:rPr>
          <w:rFonts w:cs="Arial"/>
        </w:rPr>
      </w:pPr>
    </w:p>
    <w:p w14:paraId="1F7FA131" w14:textId="77777777"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14:paraId="7E579DED" w14:textId="77777777" w:rsidR="00EE793E" w:rsidRPr="00E47C2E" w:rsidRDefault="00EE793E" w:rsidP="00EE793E">
      <w:pPr>
        <w:pStyle w:val="KDParagraf"/>
        <w:spacing w:before="0"/>
        <w:rPr>
          <w:rFonts w:cs="Arial"/>
        </w:rPr>
      </w:pPr>
    </w:p>
    <w:p w14:paraId="02529818" w14:textId="77777777" w:rsidR="00EE793E" w:rsidRPr="00E47C2E" w:rsidRDefault="00EE793E" w:rsidP="00EE793E">
      <w:pPr>
        <w:pStyle w:val="KDParagraf"/>
        <w:spacing w:before="0"/>
        <w:rPr>
          <w:rFonts w:cs="Arial"/>
        </w:rPr>
      </w:pPr>
      <w:r w:rsidRPr="00E47C2E">
        <w:rPr>
          <w:rFonts w:cs="Arial"/>
        </w:rPr>
        <w:t>и</w:t>
      </w:r>
    </w:p>
    <w:p w14:paraId="35A18219" w14:textId="77777777" w:rsidR="00EE793E" w:rsidRPr="00E47C2E" w:rsidRDefault="00EE793E" w:rsidP="00EE793E">
      <w:pPr>
        <w:pStyle w:val="KDParagraf"/>
        <w:spacing w:before="0"/>
        <w:rPr>
          <w:rFonts w:cs="Arial"/>
        </w:rPr>
      </w:pPr>
    </w:p>
    <w:p w14:paraId="1008C776"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3BD8C432" w14:textId="77777777" w:rsidR="00EE793E" w:rsidRPr="00E47C2E" w:rsidRDefault="00EE793E" w:rsidP="00EE793E">
      <w:pPr>
        <w:pStyle w:val="KDParagraf"/>
        <w:spacing w:before="0"/>
        <w:rPr>
          <w:rFonts w:cs="Arial"/>
        </w:rPr>
      </w:pPr>
    </w:p>
    <w:p w14:paraId="05EB9333" w14:textId="77777777"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397AC79F" w14:textId="77777777" w:rsidR="00B16DCF" w:rsidRPr="00A21CF6" w:rsidRDefault="00B16DCF" w:rsidP="00B16DCF">
      <w:pPr>
        <w:spacing w:before="0"/>
        <w:ind w:left="360"/>
        <w:rPr>
          <w:rFonts w:cs="Arial"/>
        </w:rPr>
      </w:pPr>
    </w:p>
    <w:p w14:paraId="3648EC2A" w14:textId="77777777"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14:paraId="2698D316" w14:textId="77777777"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14:paraId="4FE6C5F0" w14:textId="77777777" w:rsidR="00B16DCF" w:rsidRPr="00A21CF6" w:rsidRDefault="00B16DCF" w:rsidP="00B16DCF">
      <w:pPr>
        <w:spacing w:before="0"/>
        <w:rPr>
          <w:rFonts w:eastAsia="Calibri" w:cs="Arial"/>
        </w:rPr>
      </w:pPr>
    </w:p>
    <w:p w14:paraId="634464F2" w14:textId="77777777"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14:paraId="51E1932C" w14:textId="77777777"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14:paraId="55D7D11B" w14:textId="77777777"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14:paraId="537DD5A5" w14:textId="77777777" w:rsidR="00EE793E" w:rsidRPr="00A21CF6" w:rsidRDefault="00EE793E" w:rsidP="00B16DCF">
      <w:pPr>
        <w:spacing w:before="0"/>
        <w:rPr>
          <w:rFonts w:eastAsia="Calibri" w:cs="Arial"/>
        </w:rPr>
      </w:pPr>
      <w:r w:rsidRPr="00A21CF6">
        <w:rPr>
          <w:rFonts w:cs="Arial"/>
        </w:rPr>
        <w:t xml:space="preserve"> (у даљем тексту: Пружалац услуге) </w:t>
      </w:r>
    </w:p>
    <w:p w14:paraId="1D79F6CE" w14:textId="77777777" w:rsidR="00EE793E" w:rsidRPr="00A21CF6" w:rsidRDefault="00EE793E" w:rsidP="00EE793E">
      <w:pPr>
        <w:pStyle w:val="KDParagraf"/>
        <w:spacing w:before="0"/>
        <w:rPr>
          <w:rFonts w:cs="Arial"/>
        </w:rPr>
      </w:pPr>
    </w:p>
    <w:p w14:paraId="6AFE0AD6" w14:textId="77777777" w:rsidR="00EE793E" w:rsidRPr="00A21CF6" w:rsidRDefault="00EE793E" w:rsidP="00EE793E">
      <w:pPr>
        <w:pStyle w:val="KDParagraf"/>
        <w:spacing w:before="0"/>
        <w:rPr>
          <w:rFonts w:cs="Arial"/>
        </w:rPr>
      </w:pPr>
    </w:p>
    <w:p w14:paraId="2EF290F4" w14:textId="77777777"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14:paraId="2AAFB8FC" w14:textId="77777777" w:rsidR="00D920E5" w:rsidRPr="00A21CF6" w:rsidRDefault="00D920E5" w:rsidP="00EE793E">
      <w:pPr>
        <w:pStyle w:val="KDParagraf"/>
        <w:spacing w:before="0"/>
        <w:rPr>
          <w:rFonts w:cs="Arial"/>
        </w:rPr>
      </w:pPr>
    </w:p>
    <w:p w14:paraId="325854F1" w14:textId="77777777" w:rsidR="00EE793E" w:rsidRDefault="00EE793E" w:rsidP="00EE793E">
      <w:pPr>
        <w:pStyle w:val="KDParagraf"/>
        <w:spacing w:before="0"/>
        <w:rPr>
          <w:rFonts w:cs="Arial"/>
          <w:lang w:val="sr-Cyrl-RS"/>
        </w:rPr>
      </w:pPr>
    </w:p>
    <w:p w14:paraId="01BF80A4" w14:textId="77777777" w:rsidR="00A21CF6" w:rsidRDefault="00A21CF6" w:rsidP="00EE793E">
      <w:pPr>
        <w:pStyle w:val="KDParagraf"/>
        <w:spacing w:before="0"/>
        <w:rPr>
          <w:rFonts w:cs="Arial"/>
          <w:lang w:val="sr-Cyrl-RS"/>
        </w:rPr>
      </w:pPr>
    </w:p>
    <w:p w14:paraId="2AB6B3F3" w14:textId="77777777" w:rsidR="00A21CF6" w:rsidRDefault="00A21CF6" w:rsidP="00EE793E">
      <w:pPr>
        <w:pStyle w:val="KDParagraf"/>
        <w:spacing w:before="0"/>
        <w:rPr>
          <w:rFonts w:cs="Arial"/>
          <w:lang w:val="sr-Cyrl-RS"/>
        </w:rPr>
      </w:pPr>
    </w:p>
    <w:p w14:paraId="3E2236BD" w14:textId="77777777" w:rsidR="00A21CF6" w:rsidRDefault="00A21CF6" w:rsidP="00EE793E">
      <w:pPr>
        <w:pStyle w:val="KDParagraf"/>
        <w:spacing w:before="0"/>
        <w:rPr>
          <w:rFonts w:cs="Arial"/>
          <w:lang w:val="sr-Cyrl-RS"/>
        </w:rPr>
      </w:pPr>
    </w:p>
    <w:p w14:paraId="419AC9C0" w14:textId="77777777" w:rsidR="00A21CF6" w:rsidRDefault="00A21CF6" w:rsidP="00EE793E">
      <w:pPr>
        <w:pStyle w:val="KDParagraf"/>
        <w:spacing w:before="0"/>
        <w:rPr>
          <w:rFonts w:cs="Arial"/>
          <w:lang w:val="sr-Cyrl-RS"/>
        </w:rPr>
      </w:pPr>
    </w:p>
    <w:p w14:paraId="6A3AA376" w14:textId="77777777" w:rsidR="00A21CF6" w:rsidRDefault="00A21CF6" w:rsidP="00EE793E">
      <w:pPr>
        <w:pStyle w:val="KDParagraf"/>
        <w:spacing w:before="0"/>
        <w:rPr>
          <w:rFonts w:cs="Arial"/>
          <w:lang w:val="sr-Cyrl-RS"/>
        </w:rPr>
      </w:pPr>
    </w:p>
    <w:p w14:paraId="669DE877" w14:textId="77777777" w:rsidR="00E84CE3" w:rsidRDefault="00E84CE3" w:rsidP="00EE793E">
      <w:pPr>
        <w:pStyle w:val="KDParagraf"/>
        <w:spacing w:before="0"/>
        <w:rPr>
          <w:rFonts w:cs="Arial"/>
          <w:lang w:val="sr-Cyrl-RS"/>
        </w:rPr>
      </w:pPr>
    </w:p>
    <w:p w14:paraId="52EC0E12" w14:textId="77777777" w:rsidR="00A21CF6" w:rsidRDefault="00A21CF6" w:rsidP="00EE793E">
      <w:pPr>
        <w:pStyle w:val="KDParagraf"/>
        <w:spacing w:before="0"/>
        <w:rPr>
          <w:rFonts w:cs="Arial"/>
          <w:lang w:val="sr-Cyrl-RS"/>
        </w:rPr>
      </w:pPr>
    </w:p>
    <w:p w14:paraId="44E4B782" w14:textId="77777777" w:rsidR="00A21CF6" w:rsidRDefault="00A21CF6" w:rsidP="00EE793E">
      <w:pPr>
        <w:pStyle w:val="KDParagraf"/>
        <w:spacing w:before="0"/>
        <w:rPr>
          <w:rFonts w:cs="Arial"/>
          <w:lang w:val="sr-Cyrl-RS"/>
        </w:rPr>
      </w:pPr>
    </w:p>
    <w:p w14:paraId="1560D071" w14:textId="77777777" w:rsidR="00A21CF6" w:rsidRDefault="00A21CF6" w:rsidP="00EE793E">
      <w:pPr>
        <w:pStyle w:val="KDParagraf"/>
        <w:spacing w:before="0"/>
        <w:rPr>
          <w:rFonts w:cs="Arial"/>
          <w:lang w:val="sr-Cyrl-RS"/>
        </w:rPr>
      </w:pPr>
    </w:p>
    <w:p w14:paraId="3E294D34" w14:textId="77777777" w:rsidR="008C66FF" w:rsidRDefault="008C66FF" w:rsidP="00EE793E">
      <w:pPr>
        <w:pStyle w:val="KDParagraf"/>
        <w:spacing w:before="0"/>
        <w:rPr>
          <w:rFonts w:cs="Arial"/>
          <w:lang w:val="sr-Cyrl-RS"/>
        </w:rPr>
      </w:pPr>
    </w:p>
    <w:p w14:paraId="518388AD" w14:textId="77777777" w:rsidR="00693ADB" w:rsidRDefault="00693ADB" w:rsidP="00EE793E">
      <w:pPr>
        <w:pStyle w:val="KDParagraf"/>
        <w:spacing w:before="0"/>
        <w:rPr>
          <w:rFonts w:cs="Arial"/>
          <w:lang w:val="sr-Cyrl-RS"/>
        </w:rPr>
      </w:pPr>
    </w:p>
    <w:p w14:paraId="3E1F24F2" w14:textId="77777777" w:rsidR="00BE3487" w:rsidRPr="0099755B" w:rsidRDefault="00BE3487" w:rsidP="00EE793E">
      <w:pPr>
        <w:pStyle w:val="KDParagraf"/>
        <w:spacing w:before="0"/>
        <w:rPr>
          <w:rFonts w:cs="Arial"/>
          <w:lang w:val="sr-Cyrl-RS"/>
        </w:rPr>
      </w:pPr>
    </w:p>
    <w:p w14:paraId="4BD9386C" w14:textId="77777777"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14:paraId="67565F46" w14:textId="77777777" w:rsidR="00EE793E" w:rsidRPr="00A64FFB" w:rsidRDefault="00EE793E" w:rsidP="00EE793E">
      <w:pPr>
        <w:pStyle w:val="KDParagraf"/>
        <w:spacing w:before="0"/>
        <w:rPr>
          <w:rFonts w:cs="Arial"/>
          <w:lang w:val="sr-Cyrl-RS"/>
        </w:rPr>
      </w:pPr>
    </w:p>
    <w:p w14:paraId="7791EAAD" w14:textId="77777777" w:rsidR="00EE793E" w:rsidRPr="00A64FFB" w:rsidRDefault="00EE793E" w:rsidP="00A64FFB">
      <w:pPr>
        <w:pStyle w:val="KDParagraf"/>
        <w:spacing w:before="0"/>
        <w:jc w:val="center"/>
        <w:rPr>
          <w:rFonts w:cs="Arial"/>
          <w:b/>
          <w:lang w:val="sr-Cyrl-RS"/>
        </w:rPr>
      </w:pPr>
      <w:r w:rsidRPr="000350BD">
        <w:rPr>
          <w:rFonts w:cs="Arial"/>
          <w:b/>
        </w:rPr>
        <w:t>УВОДНЕ ОДРЕДБЕ</w:t>
      </w:r>
    </w:p>
    <w:p w14:paraId="33E4DE6B" w14:textId="77777777" w:rsidR="00B16DCF" w:rsidRDefault="00B16DCF" w:rsidP="00B16DCF">
      <w:pPr>
        <w:pStyle w:val="KDParagraf"/>
        <w:spacing w:before="0"/>
        <w:rPr>
          <w:rFonts w:cs="Arial"/>
        </w:rPr>
      </w:pPr>
      <w:r>
        <w:rPr>
          <w:rFonts w:cs="Arial"/>
        </w:rPr>
        <w:t>Уговорне стране констатују:</w:t>
      </w:r>
    </w:p>
    <w:p w14:paraId="6E35742D" w14:textId="77777777" w:rsidR="00B16DCF" w:rsidRPr="00B16DCF" w:rsidRDefault="00B16DCF" w:rsidP="00237D08">
      <w:pPr>
        <w:pStyle w:val="KDParagraf"/>
        <w:numPr>
          <w:ilvl w:val="0"/>
          <w:numId w:val="29"/>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35793F">
        <w:rPr>
          <w:rFonts w:cs="Arial"/>
          <w:lang w:val="sr-Cyrl-RS"/>
        </w:rPr>
        <w:t>Ангажовање именованих тела за опрему под притиском-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35793F">
        <w:rPr>
          <w:rFonts w:cs="Arial"/>
          <w:lang w:val="sr-Cyrl-RS"/>
        </w:rPr>
        <w:t>3000/0654/2017 (1517/2017)</w:t>
      </w:r>
      <w:r w:rsidR="00A21CF6">
        <w:rPr>
          <w:rFonts w:cs="Arial"/>
          <w:lang w:val="sr-Cyrl-RS"/>
        </w:rPr>
        <w:t>.</w:t>
      </w:r>
    </w:p>
    <w:p w14:paraId="13B6E33A" w14:textId="30C48FDC" w:rsidR="00B16DCF" w:rsidRDefault="00EE793E" w:rsidP="00237D08">
      <w:pPr>
        <w:pStyle w:val="KDNabrajanje"/>
        <w:numPr>
          <w:ilvl w:val="0"/>
          <w:numId w:val="20"/>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C0DD4">
        <w:rPr>
          <w:rFonts w:cs="Arial"/>
          <w:lang w:val="en-US"/>
        </w:rPr>
        <w:t>08.12.</w:t>
      </w:r>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14:paraId="6A37EBBA" w14:textId="77777777" w:rsidR="00EE793E" w:rsidRPr="00E47C2E" w:rsidRDefault="00EE793E" w:rsidP="00237D08">
      <w:pPr>
        <w:pStyle w:val="KDNabrajanje"/>
        <w:numPr>
          <w:ilvl w:val="0"/>
          <w:numId w:val="20"/>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5793F">
        <w:rPr>
          <w:rFonts w:cs="Arial"/>
          <w:lang w:val="sr-Cyrl-RS"/>
        </w:rPr>
        <w:t>3000/0654/2017 (1517/2017)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14:paraId="7E5B3F98" w14:textId="77777777" w:rsidR="00EE793E" w:rsidRDefault="00EE793E" w:rsidP="00237D08">
      <w:pPr>
        <w:pStyle w:val="KDParagraf"/>
        <w:numPr>
          <w:ilvl w:val="0"/>
          <w:numId w:val="29"/>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14:paraId="0DA3A22F" w14:textId="77777777" w:rsidR="000350BD" w:rsidRPr="000350BD" w:rsidRDefault="000350BD" w:rsidP="00EE793E">
      <w:pPr>
        <w:pStyle w:val="KDParagraf"/>
        <w:spacing w:before="0"/>
        <w:rPr>
          <w:rFonts w:cs="Arial"/>
        </w:rPr>
      </w:pPr>
    </w:p>
    <w:p w14:paraId="59919135" w14:textId="77777777" w:rsidR="00EE793E" w:rsidRPr="00E47C2E" w:rsidRDefault="00EE793E" w:rsidP="000350BD">
      <w:pPr>
        <w:pStyle w:val="KDParagraf"/>
        <w:spacing w:before="0"/>
        <w:jc w:val="left"/>
        <w:rPr>
          <w:rFonts w:cs="Arial"/>
          <w:b/>
        </w:rPr>
      </w:pPr>
      <w:r w:rsidRPr="00E47C2E">
        <w:rPr>
          <w:rFonts w:cs="Arial"/>
          <w:b/>
        </w:rPr>
        <w:t>ПРЕДМЕТ УГОВОРА</w:t>
      </w:r>
    </w:p>
    <w:p w14:paraId="407C7792" w14:textId="77777777"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14:paraId="0203E34D" w14:textId="08B12144" w:rsidR="00192548"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5793F">
        <w:rPr>
          <w:rFonts w:cs="Arial"/>
        </w:rPr>
        <w:t>Ангажовање именованих тела за опрему под притиском- ТЕНТ Б</w:t>
      </w:r>
      <w:r w:rsidRPr="00E47C2E">
        <w:rPr>
          <w:rFonts w:cs="Arial"/>
        </w:rPr>
        <w:t>“</w:t>
      </w:r>
      <w:r w:rsidR="008B15EF">
        <w:rPr>
          <w:rFonts w:cs="Arial"/>
          <w:lang w:val="sr-Cyrl-RS"/>
        </w:rPr>
        <w:t xml:space="preserve"> </w:t>
      </w:r>
      <w:r w:rsidR="00EA172E" w:rsidRPr="00EA172E">
        <w:rPr>
          <w:rFonts w:cs="Arial"/>
        </w:rPr>
        <w:t>у складу са одребама овог уговора</w:t>
      </w:r>
      <w:r w:rsidR="00AA5B8F">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54108D">
        <w:rPr>
          <w:rFonts w:cs="Arial"/>
        </w:rPr>
        <w:t xml:space="preserve"> </w:t>
      </w:r>
      <w:r w:rsidR="00AA5B8F">
        <w:rPr>
          <w:rFonts w:cs="Arial"/>
          <w:lang w:val="sr-Cyrl-RS"/>
        </w:rPr>
        <w:t>техничком спецификацијом</w:t>
      </w:r>
      <w:r w:rsidR="0054108D">
        <w:rPr>
          <w:rFonts w:cs="Arial"/>
        </w:rPr>
        <w:t xml:space="preserve"> </w:t>
      </w:r>
      <w:r w:rsidR="0054108D">
        <w:rPr>
          <w:rFonts w:cs="Arial"/>
          <w:lang w:val="sr-Cyrl-RS"/>
        </w:rPr>
        <w:t>и Обрасцем структуре цене</w:t>
      </w:r>
      <w:r w:rsidR="00AA5B8F">
        <w:rPr>
          <w:rFonts w:cs="Arial"/>
          <w:lang w:val="sr-Cyrl-RS"/>
        </w:rPr>
        <w:t xml:space="preserve">, </w:t>
      </w:r>
      <w:r w:rsidR="00EA172E" w:rsidRPr="00EA172E">
        <w:rPr>
          <w:rFonts w:cs="Arial"/>
        </w:rPr>
        <w:t>кој</w:t>
      </w:r>
      <w:r w:rsidR="00AA5B8F">
        <w:rPr>
          <w:rFonts w:cs="Arial"/>
          <w:lang w:val="sr-Cyrl-RS"/>
        </w:rPr>
        <w:t>и</w:t>
      </w:r>
      <w:r w:rsidR="00EA172E" w:rsidRPr="00EA172E">
        <w:rPr>
          <w:rFonts w:cs="Arial"/>
        </w:rPr>
        <w:t xml:space="preserve"> </w:t>
      </w:r>
      <w:r w:rsidR="00AA5B8F">
        <w:rPr>
          <w:rFonts w:cs="Arial"/>
          <w:lang w:val="sr-Cyrl-RS"/>
        </w:rPr>
        <w:t>су</w:t>
      </w:r>
      <w:r w:rsidR="00EA172E" w:rsidRPr="00EA172E">
        <w:rPr>
          <w:rFonts w:cs="Arial"/>
        </w:rPr>
        <w:t xml:space="preserve"> саставни део и налаз</w:t>
      </w:r>
      <w:r w:rsidR="00AA5B8F">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p>
    <w:p w14:paraId="6A33AA7B" w14:textId="77777777" w:rsidR="00192548" w:rsidRDefault="00192548" w:rsidP="00EE793E">
      <w:pPr>
        <w:pStyle w:val="KDParagraf"/>
        <w:spacing w:before="0"/>
        <w:rPr>
          <w:rFonts w:cs="Arial"/>
          <w:lang w:val="sr-Cyrl-RS"/>
        </w:rPr>
      </w:pPr>
    </w:p>
    <w:p w14:paraId="5B2022A7" w14:textId="77777777" w:rsidR="00EE793E" w:rsidRPr="00672E25" w:rsidRDefault="00192548" w:rsidP="00EE793E">
      <w:pPr>
        <w:pStyle w:val="KDParagraf"/>
        <w:spacing w:before="0"/>
        <w:rPr>
          <w:rFonts w:cs="Arial"/>
          <w:lang w:val="sr-Cyrl-RS"/>
        </w:rPr>
      </w:pPr>
      <w:r w:rsidRPr="00192548">
        <w:rPr>
          <w:rFonts w:cs="Arial"/>
          <w:lang w:val="sr-Cyrl-RS"/>
        </w:rPr>
        <w:t>Корисник услуге се обавезује да плати уговорену вредност за извршене услуге Пружаоцу услуге</w:t>
      </w:r>
      <w:r>
        <w:rPr>
          <w:rFonts w:cs="Arial"/>
        </w:rPr>
        <w:t>.</w:t>
      </w:r>
      <w:r w:rsidR="00EE793E" w:rsidRPr="00E47C2E">
        <w:rPr>
          <w:rFonts w:cs="Arial"/>
        </w:rPr>
        <w:t xml:space="preserve"> </w:t>
      </w:r>
    </w:p>
    <w:p w14:paraId="7ADE35B5" w14:textId="77777777" w:rsidR="00EE793E" w:rsidRPr="00E47C2E" w:rsidRDefault="00EE793E" w:rsidP="00EE793E">
      <w:pPr>
        <w:pStyle w:val="KDParagraf"/>
        <w:spacing w:before="0"/>
        <w:rPr>
          <w:rFonts w:cs="Arial"/>
        </w:rPr>
      </w:pPr>
    </w:p>
    <w:p w14:paraId="39BF672D" w14:textId="77777777" w:rsidR="00EE793E" w:rsidRPr="00E47C2E" w:rsidRDefault="00EE793E" w:rsidP="000350BD">
      <w:pPr>
        <w:pStyle w:val="KDParagraf"/>
        <w:spacing w:before="0"/>
        <w:jc w:val="left"/>
        <w:rPr>
          <w:rFonts w:cs="Arial"/>
          <w:b/>
        </w:rPr>
      </w:pPr>
      <w:r w:rsidRPr="00E47C2E">
        <w:rPr>
          <w:rFonts w:cs="Arial"/>
          <w:b/>
        </w:rPr>
        <w:t>ЦЕНА</w:t>
      </w:r>
    </w:p>
    <w:p w14:paraId="7EE5FE17"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5851A2E7" w14:textId="77777777"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14:paraId="4EE35D25" w14:textId="77777777" w:rsidR="00A64FFB" w:rsidRPr="00E47C2E" w:rsidRDefault="00A64FFB" w:rsidP="00EE793E">
      <w:pPr>
        <w:pStyle w:val="KDParagraf"/>
        <w:spacing w:before="0"/>
        <w:rPr>
          <w:rFonts w:cs="Arial"/>
        </w:rPr>
      </w:pPr>
    </w:p>
    <w:p w14:paraId="03793D7F" w14:textId="77777777" w:rsidR="00803382" w:rsidRPr="00987A32"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5D38D793" w14:textId="77777777" w:rsidR="00987A32" w:rsidRPr="00987A32" w:rsidRDefault="00987A32" w:rsidP="00987A32">
      <w:pPr>
        <w:pStyle w:val="KDParagraf"/>
        <w:rPr>
          <w:rFonts w:cs="Arial"/>
          <w:lang w:val="sr-Cyrl-RS"/>
        </w:rPr>
      </w:pPr>
      <w:r w:rsidRPr="00987A32">
        <w:rPr>
          <w:rFonts w:cs="Arial"/>
          <w:lang w:val="sr-Cyrl-RS"/>
        </w:rPr>
        <w:t>Позиције предмета набавке ће бити фактурисане и плаћене по основу обострано потписаног записника о стварно извршеним услугама и достављеној документацији,  а на основу јединичних цена из понуде, а највише до износа из ценовника.</w:t>
      </w:r>
    </w:p>
    <w:p w14:paraId="68B30335" w14:textId="77777777" w:rsidR="00987A32" w:rsidRDefault="00987A32" w:rsidP="00EE793E">
      <w:pPr>
        <w:pStyle w:val="KDParagraf"/>
        <w:spacing w:before="0"/>
        <w:rPr>
          <w:rFonts w:cs="Arial"/>
        </w:rPr>
      </w:pPr>
    </w:p>
    <w:p w14:paraId="368EFC2B" w14:textId="77777777"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14:paraId="266CD763" w14:textId="77777777" w:rsidR="00803382" w:rsidRDefault="00803382" w:rsidP="009B79B6">
      <w:pPr>
        <w:pStyle w:val="KDParagraf"/>
        <w:spacing w:before="0"/>
        <w:rPr>
          <w:rFonts w:cs="Arial"/>
          <w:lang w:val="sr-Cyrl-RS"/>
        </w:rPr>
      </w:pPr>
    </w:p>
    <w:p w14:paraId="388FBBAB" w14:textId="77777777"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14:paraId="7D1F6CA1" w14:textId="77777777" w:rsidR="00441E81" w:rsidRPr="00672E25" w:rsidRDefault="00441E81" w:rsidP="00EE793E">
      <w:pPr>
        <w:pStyle w:val="KDParagraf"/>
        <w:spacing w:before="0"/>
        <w:rPr>
          <w:rFonts w:cs="Arial"/>
          <w:lang w:val="sr-Cyrl-RS"/>
        </w:rPr>
      </w:pPr>
    </w:p>
    <w:p w14:paraId="399750B4" w14:textId="77777777" w:rsidR="00EE793E" w:rsidRPr="00E47C2E" w:rsidRDefault="00EE793E" w:rsidP="00EE793E">
      <w:pPr>
        <w:pStyle w:val="KDParagraf"/>
        <w:spacing w:before="0"/>
        <w:rPr>
          <w:rFonts w:cs="Arial"/>
          <w:b/>
        </w:rPr>
      </w:pPr>
      <w:r w:rsidRPr="00E47C2E">
        <w:rPr>
          <w:rFonts w:cs="Arial"/>
          <w:b/>
        </w:rPr>
        <w:t>НАЧИН ПЛАЋАЊА</w:t>
      </w:r>
    </w:p>
    <w:p w14:paraId="7CFFD8BC" w14:textId="77777777"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14:paraId="7E2AB235" w14:textId="77777777"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на следећи начин:</w:t>
      </w:r>
    </w:p>
    <w:p w14:paraId="709DA72E" w14:textId="69918D9E" w:rsidR="00E84CE3" w:rsidRPr="00AA5B8F" w:rsidRDefault="008324B3" w:rsidP="00E84CE3">
      <w:pPr>
        <w:pStyle w:val="KDParagraf"/>
        <w:numPr>
          <w:ilvl w:val="0"/>
          <w:numId w:val="21"/>
        </w:numPr>
        <w:tabs>
          <w:tab w:val="clear" w:pos="567"/>
          <w:tab w:val="left" w:pos="0"/>
        </w:tabs>
        <w:spacing w:before="0"/>
        <w:ind w:left="0" w:firstLine="0"/>
        <w:rPr>
          <w:rFonts w:cs="Arial"/>
          <w:color w:val="00B0F0"/>
          <w:lang w:val="sr-Cyrl-RS"/>
        </w:rPr>
      </w:pPr>
      <w:r w:rsidRPr="008324B3">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bookmarkStart w:id="259" w:name="_GoBack"/>
      <w:bookmarkEnd w:id="259"/>
    </w:p>
    <w:p w14:paraId="275B85EB" w14:textId="12A99574" w:rsidR="005E4A73" w:rsidRDefault="005E4A73" w:rsidP="00987A32">
      <w:pPr>
        <w:pStyle w:val="KDParagraf"/>
        <w:rPr>
          <w:rFonts w:eastAsia="Calibri" w:cs="Arial"/>
          <w:lang w:val="sr-Cyrl-CS"/>
        </w:rPr>
      </w:pPr>
      <w:r w:rsidRPr="005E4A73">
        <w:rPr>
          <w:rFonts w:eastAsia="Calibri" w:cs="Arial"/>
          <w:lang w:val="sr-Cyrl-CS"/>
        </w:rPr>
        <w:lastRenderedPageBreak/>
        <w:t xml:space="preserve">Без достављања комплетне документације (извештаји о категоризацији и разврставању опреме под притиском, евиденциони листови појединачно за сву опрему под притиском, листа разврстане и евидентиране опреме, са датумима за наредни преглед и испитивање), </w:t>
      </w:r>
      <w:r w:rsidR="00FD0933">
        <w:rPr>
          <w:rFonts w:eastAsia="Calibri" w:cs="Arial"/>
          <w:lang w:val="sr-Cyrl-CS"/>
        </w:rPr>
        <w:t>Корисник услуге</w:t>
      </w:r>
      <w:r w:rsidRPr="005E4A73">
        <w:rPr>
          <w:rFonts w:eastAsia="Calibri" w:cs="Arial"/>
          <w:lang w:val="sr-Cyrl-CS"/>
        </w:rPr>
        <w:t xml:space="preserve"> посао неће сматрати завршеним и неће се обавити обрачун услуга (</w:t>
      </w:r>
      <w:r w:rsidRPr="00AD70B9">
        <w:rPr>
          <w:rFonts w:eastAsia="Calibri" w:cs="Arial"/>
          <w:lang w:val="sr-Cyrl-CS"/>
        </w:rPr>
        <w:t xml:space="preserve">позиција редног броја </w:t>
      </w:r>
      <w:r w:rsidRPr="00AD70B9">
        <w:rPr>
          <w:rFonts w:eastAsia="Calibri" w:cs="Arial"/>
          <w:lang w:val="sr-Cyrl-RS"/>
        </w:rPr>
        <w:t>94</w:t>
      </w:r>
      <w:r w:rsidRPr="00AD70B9">
        <w:rPr>
          <w:rFonts w:eastAsia="Calibri" w:cs="Arial"/>
          <w:lang w:val="sr-Cyrl-CS"/>
        </w:rPr>
        <w:t xml:space="preserve"> </w:t>
      </w:r>
      <w:r w:rsidR="00180A97">
        <w:rPr>
          <w:rFonts w:eastAsia="Calibri" w:cs="Arial"/>
          <w:lang w:val="sr-Cyrl-CS"/>
        </w:rPr>
        <w:t>Обрасца структуре цене</w:t>
      </w:r>
      <w:r w:rsidRPr="00AD70B9">
        <w:rPr>
          <w:rFonts w:eastAsia="Calibri" w:cs="Arial"/>
          <w:lang w:val="sr-Cyrl-CS"/>
        </w:rPr>
        <w:t>).</w:t>
      </w:r>
    </w:p>
    <w:p w14:paraId="6B237ADB" w14:textId="641FB0FF" w:rsidR="00987A32" w:rsidRPr="00987A32" w:rsidRDefault="00987A32" w:rsidP="00987A32">
      <w:pPr>
        <w:pStyle w:val="KDParagraf"/>
        <w:rPr>
          <w:rFonts w:eastAsia="Calibri" w:cs="Arial"/>
          <w:lang w:val="sr-Cyrl-CS"/>
        </w:rPr>
      </w:pPr>
      <w:r w:rsidRPr="00987A32">
        <w:rPr>
          <w:rFonts w:eastAsia="Calibri" w:cs="Arial"/>
          <w:lang w:val="sr-Cyrl-CS"/>
        </w:rPr>
        <w:t xml:space="preserve">За позиције од редног броја 1 – 93 и редног броја 95,  </w:t>
      </w:r>
      <w:r w:rsidR="00180A97">
        <w:rPr>
          <w:rFonts w:eastAsia="Calibri" w:cs="Arial"/>
          <w:lang w:val="sr-Cyrl-CS"/>
        </w:rPr>
        <w:t>Обрасца структуре цене</w:t>
      </w:r>
      <w:r w:rsidRPr="00987A32">
        <w:rPr>
          <w:rFonts w:eastAsia="Calibri" w:cs="Arial"/>
          <w:lang w:val="sr-Cyrl-CS"/>
        </w:rPr>
        <w:t>, активности ће бити обрачунате према реализацији, а у складу са потребама корисника услуге и претходно достављеној документацији од стране пружаоца услуге. Без достављања комплетне документације (документација која се изађује према Правилнику о прегледима опреме под притиском током века употребе  (Сл. Гласник РС бр.87/2011 и 75/2013)</w:t>
      </w:r>
      <w:r>
        <w:rPr>
          <w:rFonts w:eastAsia="Calibri" w:cs="Arial"/>
          <w:lang w:val="sr-Cyrl-CS"/>
        </w:rPr>
        <w:t xml:space="preserve"> и</w:t>
      </w:r>
      <w:r w:rsidR="00E5261E">
        <w:rPr>
          <w:rFonts w:eastAsia="Calibri" w:cs="Arial"/>
          <w:lang w:val="sr-Cyrl-CS"/>
        </w:rPr>
        <w:t xml:space="preserve"> друге предметне</w:t>
      </w:r>
      <w:r>
        <w:rPr>
          <w:rFonts w:eastAsia="Calibri" w:cs="Arial"/>
          <w:lang w:val="sr-Cyrl-CS"/>
        </w:rPr>
        <w:t xml:space="preserve"> документације</w:t>
      </w:r>
      <w:r w:rsidRPr="00987A32">
        <w:rPr>
          <w:rFonts w:eastAsia="Calibri" w:cs="Arial"/>
          <w:lang w:val="sr-Cyrl-CS"/>
        </w:rPr>
        <w:t xml:space="preserve">, корисник услуге посао неће сматрати завршеним и неће се извршити плаћање. </w:t>
      </w:r>
    </w:p>
    <w:p w14:paraId="4B2D1A2B" w14:textId="7E639EFF" w:rsidR="00987A32" w:rsidRPr="00987A32" w:rsidRDefault="00987A32" w:rsidP="00987A32">
      <w:pPr>
        <w:pStyle w:val="KDParagraf"/>
        <w:rPr>
          <w:rFonts w:eastAsia="Calibri" w:cs="Arial"/>
          <w:lang w:val="sr-Cyrl-CS"/>
        </w:rPr>
      </w:pPr>
      <w:r w:rsidRPr="00987A32">
        <w:rPr>
          <w:rFonts w:eastAsia="Calibri" w:cs="Arial"/>
          <w:lang w:val="sr-Cyrl-CS"/>
        </w:rPr>
        <w:t xml:space="preserve">За редни број 95, </w:t>
      </w:r>
      <w:r w:rsidR="00180A97">
        <w:rPr>
          <w:rFonts w:eastAsia="Calibri" w:cs="Arial"/>
          <w:lang w:val="sr-Cyrl-CS"/>
        </w:rPr>
        <w:t>Обрасца структуре цене</w:t>
      </w:r>
      <w:r w:rsidRPr="00987A32">
        <w:rPr>
          <w:rFonts w:eastAsia="Calibri" w:cs="Arial"/>
          <w:lang w:val="sr-Cyrl-CS"/>
        </w:rPr>
        <w:t>: наведена количина предмета набавке (</w:t>
      </w:r>
      <w:r w:rsidRPr="00987A32">
        <w:rPr>
          <w:rFonts w:eastAsia="Calibri" w:cs="Arial"/>
          <w:lang w:val="sr-Cyrl-RS"/>
        </w:rPr>
        <w:t>Преглед (С+У), Испитив., Ванредни преглед, Преглед пре поновног пуштања у рад)</w:t>
      </w:r>
      <w:r w:rsidRPr="00987A32">
        <w:rPr>
          <w:rFonts w:eastAsia="Calibri" w:cs="Arial"/>
          <w:lang w:val="sr-Cyrl-CS"/>
        </w:rPr>
        <w:t xml:space="preserve"> је орјентациона и биће обрачуната према реализацији, а у складу потребама корисника услуге и претходно достављеној документацији од стране пружаоца услуге.</w:t>
      </w:r>
    </w:p>
    <w:p w14:paraId="1C51D225" w14:textId="77777777" w:rsidR="00987A32" w:rsidRPr="00987A32" w:rsidRDefault="00987A32" w:rsidP="00987A32">
      <w:pPr>
        <w:pStyle w:val="KDParagraf"/>
        <w:rPr>
          <w:rFonts w:eastAsia="Calibri" w:cs="Arial"/>
          <w:lang w:val="sr-Cyrl-CS"/>
        </w:rPr>
      </w:pPr>
      <w:r w:rsidRPr="00987A32">
        <w:rPr>
          <w:rFonts w:eastAsia="Calibri" w:cs="Arial"/>
          <w:lang w:val="sr-Cyrl-CS"/>
        </w:rPr>
        <w:t>Корисник услуге задржава право да може одустати од дела наведених  активности предметне позиције и умањити уговорене количине услуга.</w:t>
      </w:r>
    </w:p>
    <w:p w14:paraId="09F785D9" w14:textId="77777777" w:rsidR="00987A32" w:rsidRDefault="00987A32" w:rsidP="00E84CE3">
      <w:pPr>
        <w:pStyle w:val="KDParagraf"/>
        <w:spacing w:before="0"/>
        <w:rPr>
          <w:rFonts w:eastAsia="Calibri" w:cs="Arial"/>
        </w:rPr>
      </w:pPr>
    </w:p>
    <w:p w14:paraId="77D69658" w14:textId="77777777"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14:paraId="7E5296DD" w14:textId="77777777" w:rsidR="00DC4C36" w:rsidRDefault="00DC4C36" w:rsidP="00DC4C36">
      <w:pPr>
        <w:pStyle w:val="KDParagraf"/>
        <w:spacing w:before="0"/>
        <w:ind w:left="1650"/>
        <w:rPr>
          <w:rFonts w:cs="Arial"/>
          <w:color w:val="00B0F0"/>
          <w:lang w:val="sr-Cyrl-RS"/>
        </w:rPr>
      </w:pPr>
    </w:p>
    <w:p w14:paraId="4172A7E0" w14:textId="77777777"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14:paraId="669F257F" w14:textId="77777777" w:rsidR="00672E25" w:rsidRDefault="00672E25" w:rsidP="00DC4C36">
      <w:pPr>
        <w:pStyle w:val="KDParagraf"/>
        <w:spacing w:before="0"/>
        <w:ind w:left="1650"/>
        <w:rPr>
          <w:rFonts w:cs="Arial"/>
          <w:color w:val="00B0F0"/>
          <w:lang w:val="sr-Cyrl-RS"/>
        </w:rPr>
      </w:pPr>
    </w:p>
    <w:p w14:paraId="026E7346" w14:textId="77777777"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5643F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5643FE">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14:paraId="6248FAC0" w14:textId="77777777"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14:paraId="24C88C0B" w14:textId="77777777"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14:paraId="3CB148E1" w14:textId="77777777"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14:paraId="7845B321" w14:textId="77777777" w:rsidR="00EE793E" w:rsidRPr="00E47C2E" w:rsidRDefault="00BB58C1" w:rsidP="00E84CE3">
      <w:pPr>
        <w:pStyle w:val="KDParagraf"/>
        <w:spacing w:before="0"/>
        <w:rPr>
          <w:rFonts w:cs="Arial"/>
        </w:rPr>
      </w:pPr>
      <w:r>
        <w:rPr>
          <w:rFonts w:cs="Arial"/>
        </w:rPr>
        <w:tab/>
      </w:r>
    </w:p>
    <w:p w14:paraId="24F5FF90" w14:textId="77777777"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14:paraId="0C59F37C" w14:textId="77777777"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14:paraId="71DE8A0D" w14:textId="77777777"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14:paraId="016302CC" w14:textId="77777777" w:rsidR="008845C6" w:rsidRDefault="008845C6" w:rsidP="00EE793E">
      <w:pPr>
        <w:pStyle w:val="KDParagraf"/>
        <w:spacing w:before="0"/>
        <w:rPr>
          <w:rFonts w:cs="Arial"/>
          <w:b/>
          <w:lang w:val="sr-Cyrl-RS"/>
        </w:rPr>
      </w:pPr>
    </w:p>
    <w:p w14:paraId="7432BF2A" w14:textId="77777777" w:rsidR="005E4A73" w:rsidRDefault="005E4A73" w:rsidP="00D73419">
      <w:pPr>
        <w:pStyle w:val="KDParagraf"/>
        <w:spacing w:before="0"/>
        <w:rPr>
          <w:rFonts w:cs="Arial"/>
          <w:b/>
        </w:rPr>
      </w:pPr>
    </w:p>
    <w:p w14:paraId="74D78005" w14:textId="77777777" w:rsidR="005E4A73" w:rsidRDefault="005E4A73" w:rsidP="00D73419">
      <w:pPr>
        <w:pStyle w:val="KDParagraf"/>
        <w:spacing w:before="0"/>
        <w:rPr>
          <w:rFonts w:cs="Arial"/>
          <w:b/>
        </w:rPr>
      </w:pPr>
    </w:p>
    <w:p w14:paraId="0FAB9972" w14:textId="77777777" w:rsidR="005E4A73" w:rsidRDefault="005E4A73" w:rsidP="00D73419">
      <w:pPr>
        <w:pStyle w:val="KDParagraf"/>
        <w:spacing w:before="0"/>
        <w:rPr>
          <w:rFonts w:cs="Arial"/>
          <w:b/>
        </w:rPr>
      </w:pPr>
    </w:p>
    <w:p w14:paraId="4E6EF924" w14:textId="36705CF9" w:rsidR="00D73419" w:rsidRPr="00E47C2E" w:rsidRDefault="00D73419" w:rsidP="00D73419">
      <w:pPr>
        <w:pStyle w:val="KDParagraf"/>
        <w:spacing w:before="0"/>
        <w:rPr>
          <w:rFonts w:cs="Arial"/>
          <w:b/>
        </w:rPr>
      </w:pPr>
      <w:r w:rsidRPr="00E47C2E">
        <w:rPr>
          <w:rFonts w:cs="Arial"/>
          <w:b/>
        </w:rPr>
        <w:lastRenderedPageBreak/>
        <w:t>ОБАВЕЗЕ ПРУЖАОЦА УСЛУГЕ</w:t>
      </w:r>
    </w:p>
    <w:p w14:paraId="1258BA4A" w14:textId="77777777"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14:paraId="3EB28E59" w14:textId="6C30D589" w:rsidR="005E4A73" w:rsidRPr="007368A1" w:rsidRDefault="005E4A73" w:rsidP="005E4A73">
      <w:pPr>
        <w:spacing w:before="0"/>
        <w:rPr>
          <w:rFonts w:cs="Arial"/>
          <w:b/>
          <w:noProof/>
          <w:u w:val="single"/>
          <w:lang w:val="sr-Cyrl-CS"/>
        </w:rPr>
      </w:pPr>
      <w:r w:rsidRPr="007368A1">
        <w:rPr>
          <w:rFonts w:cs="Arial"/>
          <w:b/>
          <w:noProof/>
          <w:u w:val="single"/>
          <w:lang w:val="sr-Cyrl-CS"/>
        </w:rPr>
        <w:t xml:space="preserve">Разврставање и евидентирање опреме под притиском (редни број </w:t>
      </w:r>
      <w:r w:rsidRPr="007368A1">
        <w:rPr>
          <w:rFonts w:cs="Arial"/>
          <w:b/>
          <w:noProof/>
          <w:u w:val="single"/>
        </w:rPr>
        <w:t>94</w:t>
      </w:r>
      <w:r w:rsidRPr="007368A1">
        <w:rPr>
          <w:rFonts w:cs="Arial"/>
          <w:b/>
          <w:noProof/>
          <w:u w:val="single"/>
          <w:lang w:val="sr-Cyrl-CS"/>
        </w:rPr>
        <w:t xml:space="preserve"> из табеле</w:t>
      </w:r>
      <w:r w:rsidR="004263B6">
        <w:rPr>
          <w:rFonts w:cs="Arial"/>
          <w:b/>
          <w:noProof/>
          <w:u w:val="single"/>
          <w:lang w:val="sr-Cyrl-CS"/>
        </w:rPr>
        <w:t xml:space="preserve"> 1</w:t>
      </w:r>
      <w:r w:rsidRPr="007368A1">
        <w:rPr>
          <w:rFonts w:cs="Arial"/>
          <w:b/>
          <w:noProof/>
          <w:u w:val="single"/>
          <w:lang w:val="sr-Cyrl-CS"/>
        </w:rPr>
        <w:t xml:space="preserve"> </w:t>
      </w:r>
      <w:r w:rsidR="004263B6">
        <w:rPr>
          <w:rFonts w:cs="Arial"/>
          <w:b/>
          <w:noProof/>
          <w:u w:val="single"/>
          <w:lang w:val="sr-Cyrl-CS"/>
        </w:rPr>
        <w:t>Обрасца структуре цене</w:t>
      </w:r>
      <w:r w:rsidRPr="007368A1">
        <w:rPr>
          <w:rFonts w:cs="Arial"/>
          <w:b/>
          <w:noProof/>
          <w:u w:val="single"/>
          <w:lang w:val="sr-Cyrl-CS"/>
        </w:rPr>
        <w:t>):</w:t>
      </w:r>
    </w:p>
    <w:p w14:paraId="630BC977" w14:textId="76148F2B" w:rsidR="005E4A73" w:rsidRPr="007368A1" w:rsidRDefault="005E4A73" w:rsidP="00237D08">
      <w:pPr>
        <w:numPr>
          <w:ilvl w:val="0"/>
          <w:numId w:val="55"/>
        </w:numPr>
        <w:spacing w:before="0"/>
        <w:ind w:left="0" w:firstLine="0"/>
        <w:rPr>
          <w:rFonts w:cs="Arial"/>
          <w:noProof/>
          <w:lang w:val="sr-Cyrl-RS"/>
        </w:rPr>
      </w:pPr>
      <w:r>
        <w:rPr>
          <w:rFonts w:cs="Arial"/>
          <w:noProof/>
          <w:lang w:val="sr-Cyrl-CS"/>
        </w:rPr>
        <w:t>Пружалац услуге</w:t>
      </w:r>
      <w:r w:rsidRPr="007368A1">
        <w:rPr>
          <w:rFonts w:cs="Arial"/>
          <w:noProof/>
          <w:lang w:val="sr-Cyrl-CS"/>
        </w:rPr>
        <w:t xml:space="preserve"> треба да током </w:t>
      </w:r>
      <w:r>
        <w:rPr>
          <w:rFonts w:cs="Arial"/>
          <w:noProof/>
          <w:lang w:val="sr-Cyrl-CS"/>
        </w:rPr>
        <w:t>пружања услуге</w:t>
      </w:r>
      <w:r w:rsidRPr="007368A1">
        <w:rPr>
          <w:rFonts w:cs="Arial"/>
          <w:noProof/>
          <w:lang w:val="sr-Cyrl-CS"/>
        </w:rPr>
        <w:t xml:space="preserve"> обезбеди најмање два квалификована радника, за обављање послова </w:t>
      </w:r>
      <w:r w:rsidRPr="007368A1">
        <w:rPr>
          <w:rFonts w:cs="Arial"/>
          <w:noProof/>
          <w:lang w:val="sr-Cyrl-RS"/>
        </w:rPr>
        <w:t>разврставања и евидентирања опреме под притиском на</w:t>
      </w:r>
      <w:r w:rsidRPr="007368A1">
        <w:rPr>
          <w:rFonts w:cs="Arial"/>
          <w:noProof/>
          <w:lang w:val="sr-Cyrl-CS"/>
        </w:rPr>
        <w:t xml:space="preserve"> ТЕНТ-Б. Наведена лица треба да су </w:t>
      </w:r>
      <w:r w:rsidRPr="007368A1">
        <w:rPr>
          <w:rFonts w:cs="Arial"/>
          <w:noProof/>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 лиценцу број:330 – одговорни пројектант термотехнике, термоенергетике, процесне  и гасне технике.</w:t>
      </w:r>
    </w:p>
    <w:p w14:paraId="563CD1F7" w14:textId="5745555C" w:rsidR="005E4A73" w:rsidRPr="007C27BC" w:rsidRDefault="005E4A73" w:rsidP="00237D08">
      <w:pPr>
        <w:numPr>
          <w:ilvl w:val="0"/>
          <w:numId w:val="55"/>
        </w:numPr>
        <w:spacing w:before="0"/>
        <w:ind w:left="0" w:firstLine="0"/>
        <w:rPr>
          <w:rFonts w:ascii="Calibri" w:hAnsi="Calibri" w:cs="Arial"/>
          <w:noProof/>
          <w:lang w:val="sr-Cyrl-CS"/>
        </w:rPr>
      </w:pPr>
      <w:r w:rsidRPr="007C27BC">
        <w:rPr>
          <w:rFonts w:cs="Arial"/>
          <w:noProof/>
          <w:lang w:val="sr-Cyrl-CS"/>
        </w:rPr>
        <w:t xml:space="preserve">Активности из предмета набавке </w:t>
      </w:r>
      <w:r>
        <w:rPr>
          <w:rFonts w:cs="Arial"/>
          <w:noProof/>
          <w:lang w:val="sr-Cyrl-CS"/>
        </w:rPr>
        <w:t>пружалац услуге</w:t>
      </w:r>
      <w:r w:rsidRPr="007C27BC">
        <w:rPr>
          <w:rFonts w:cs="Arial"/>
          <w:noProof/>
          <w:lang w:val="sr-Cyrl-CS"/>
        </w:rPr>
        <w:t xml:space="preserve"> ће обављати у просторијама своје фирме</w:t>
      </w:r>
      <w:r w:rsidRPr="007C27BC">
        <w:rPr>
          <w:rFonts w:cs="Arial"/>
          <w:noProof/>
        </w:rPr>
        <w:t>,</w:t>
      </w:r>
      <w:r w:rsidRPr="007C27BC">
        <w:rPr>
          <w:rFonts w:cs="Arial"/>
          <w:noProof/>
          <w:lang w:val="sr-Cyrl-CS"/>
        </w:rPr>
        <w:t xml:space="preserve"> као и на објекту ТЕНТ-Б. У том смислу </w:t>
      </w:r>
      <w:r>
        <w:rPr>
          <w:rFonts w:cs="Arial"/>
          <w:noProof/>
          <w:lang w:val="sr-Cyrl-CS"/>
        </w:rPr>
        <w:t>пружалац услуге</w:t>
      </w:r>
      <w:r w:rsidRPr="007C27BC">
        <w:rPr>
          <w:rFonts w:cs="Arial"/>
          <w:noProof/>
          <w:lang w:val="sr-Cyrl-CS"/>
        </w:rPr>
        <w:t xml:space="preserve"> се мора опремити одговарајућим преносним рачунаром и другом опремом која би му користила за комплетан завршетак посла.</w:t>
      </w:r>
    </w:p>
    <w:p w14:paraId="764FD49B" w14:textId="0AF28FD0" w:rsidR="005E4A73" w:rsidRPr="007368A1" w:rsidRDefault="005E4A73" w:rsidP="00237D08">
      <w:pPr>
        <w:numPr>
          <w:ilvl w:val="0"/>
          <w:numId w:val="55"/>
        </w:numPr>
        <w:spacing w:before="0"/>
        <w:ind w:left="0" w:firstLine="0"/>
        <w:rPr>
          <w:rFonts w:ascii="Calibri" w:hAnsi="Calibri" w:cs="Arial"/>
          <w:noProof/>
          <w:lang w:val="sr-Cyrl-CS"/>
        </w:rPr>
      </w:pPr>
      <w:r w:rsidRPr="007368A1">
        <w:rPr>
          <w:rFonts w:cs="Arial"/>
          <w:lang w:val="sr-Cyrl-RS"/>
        </w:rPr>
        <w:t xml:space="preserve">Списак опреме под притиском чије се разврставање и евидентирање врши, налази се у прилогу. </w:t>
      </w:r>
      <w:r>
        <w:rPr>
          <w:rFonts w:cs="Arial"/>
          <w:noProof/>
          <w:lang w:val="sr-Cyrl-CS"/>
        </w:rPr>
        <w:t>Пружалац услуге</w:t>
      </w:r>
      <w:r w:rsidRPr="007368A1">
        <w:rPr>
          <w:rFonts w:cs="Arial"/>
          <w:noProof/>
          <w:lang w:val="sr-Cyrl-CS"/>
        </w:rPr>
        <w:t xml:space="preserve"> је у обавези да  изврши допуну свих недостајућих података (из списка опреме под притиском),  односно да обави следеће активности:</w:t>
      </w:r>
    </w:p>
    <w:p w14:paraId="6F9C4361" w14:textId="77777777" w:rsidR="005E4A73" w:rsidRPr="007368A1" w:rsidRDefault="005E4A73" w:rsidP="00237D08">
      <w:pPr>
        <w:numPr>
          <w:ilvl w:val="2"/>
          <w:numId w:val="55"/>
        </w:numPr>
        <w:spacing w:before="0" w:after="80"/>
        <w:ind w:left="0" w:firstLine="0"/>
        <w:rPr>
          <w:rFonts w:cs="Arial"/>
          <w:noProof/>
          <w:lang w:val="sr-Cyrl-CS"/>
        </w:rPr>
      </w:pPr>
      <w:r w:rsidRPr="007368A1">
        <w:rPr>
          <w:rFonts w:cs="Arial"/>
          <w:noProof/>
          <w:lang w:val="sr-Cyrl-CS"/>
        </w:rPr>
        <w:t xml:space="preserve">Обради све достављене податке, прибави и допуни све недостајуће податке из списка опреме под притиском која је предмет разврставања (цевоводи, разна одводњавања, одзрачивања и др.), у циљу комплетног и исправног разврставања и евидентирања опреме под притиском, према Правилнику </w:t>
      </w:r>
      <w:r w:rsidRPr="007368A1">
        <w:rPr>
          <w:rFonts w:cs="Arial"/>
          <w:lang w:val="sr-Cyrl-RS"/>
        </w:rPr>
        <w:t>о прегледима опреме под притиском током века употребе  (Сл. Гласник РС бр.87/2011 и 75/2013). Списак опреме достављен у прилогу садржи основне податке о опреми под притиском, која се налази на блоковима Б1, Б2, као и постројењима која су заједничка за оба блока.</w:t>
      </w:r>
    </w:p>
    <w:p w14:paraId="58D1D0DB" w14:textId="578CC48C" w:rsidR="005E4A73" w:rsidRPr="007368A1" w:rsidRDefault="005E4A73" w:rsidP="00237D08">
      <w:pPr>
        <w:numPr>
          <w:ilvl w:val="2"/>
          <w:numId w:val="55"/>
        </w:numPr>
        <w:spacing w:before="0" w:after="80"/>
        <w:ind w:left="0" w:firstLine="0"/>
        <w:rPr>
          <w:rFonts w:cs="Arial"/>
          <w:noProof/>
          <w:lang w:val="sr-Cyrl-CS"/>
        </w:rPr>
      </w:pPr>
      <w:r w:rsidRPr="007368A1">
        <w:rPr>
          <w:rFonts w:cs="Arial"/>
          <w:noProof/>
          <w:lang w:val="sr-Cyrl-CS"/>
        </w:rPr>
        <w:t xml:space="preserve">Да </w:t>
      </w:r>
      <w:r w:rsidRPr="007368A1">
        <w:rPr>
          <w:rFonts w:cs="Arial"/>
          <w:lang w:val="sr-Cyrl-RS"/>
        </w:rPr>
        <w:t>на објекту ТЕ</w:t>
      </w:r>
      <w:r>
        <w:rPr>
          <w:rFonts w:cs="Arial"/>
          <w:lang w:val="sr-Cyrl-RS"/>
        </w:rPr>
        <w:t xml:space="preserve"> </w:t>
      </w:r>
      <w:r w:rsidRPr="007368A1">
        <w:rPr>
          <w:rFonts w:cs="Arial"/>
          <w:lang w:val="sr-Cyrl-RS"/>
        </w:rPr>
        <w:t xml:space="preserve">“Никола Тесла-Б“, обавезно изврши проверу тачности свих достављених података од стране </w:t>
      </w:r>
      <w:r w:rsidR="00447C72">
        <w:rPr>
          <w:rFonts w:cs="Arial"/>
          <w:lang w:val="sr-Cyrl-RS"/>
        </w:rPr>
        <w:t>корисника услуге</w:t>
      </w:r>
      <w:r w:rsidRPr="007368A1">
        <w:rPr>
          <w:rFonts w:cs="Arial"/>
          <w:lang w:val="sr-Cyrl-RS"/>
        </w:rPr>
        <w:t>, односно прибави и допуни све недостајуће основне техничке податке, радне и пројектне параметре</w:t>
      </w:r>
      <w:r w:rsidRPr="007368A1">
        <w:rPr>
          <w:rFonts w:cs="Arial"/>
          <w:lang w:val="sr-Latn-RS"/>
        </w:rPr>
        <w:t xml:space="preserve">, </w:t>
      </w:r>
      <w:r w:rsidRPr="007368A1">
        <w:rPr>
          <w:rFonts w:cs="Arial"/>
          <w:lang w:val="sr-Cyrl-RS"/>
        </w:rPr>
        <w:t xml:space="preserve">податке о материјалима, димензијама и остале техничке карактеристике, неопходне за разрвставање и евиденцију опреме под притиском. </w:t>
      </w:r>
    </w:p>
    <w:p w14:paraId="04463BB4" w14:textId="5B7F2B65" w:rsidR="005E4A73" w:rsidRPr="007368A1" w:rsidRDefault="005E4A73" w:rsidP="005E4A73">
      <w:pPr>
        <w:spacing w:before="0" w:after="80"/>
        <w:rPr>
          <w:rFonts w:cs="Arial"/>
          <w:noProof/>
          <w:lang w:val="sr-Cyrl-CS"/>
        </w:rPr>
      </w:pPr>
      <w:r w:rsidRPr="007368A1">
        <w:rPr>
          <w:rFonts w:cs="Arial"/>
          <w:lang w:val="sr-Cyrl-RS"/>
        </w:rPr>
        <w:t xml:space="preserve">Наведене активности ће </w:t>
      </w:r>
      <w:r>
        <w:rPr>
          <w:rFonts w:cs="Arial"/>
          <w:lang w:val="sr-Cyrl-CS"/>
        </w:rPr>
        <w:t>пружалац услуге</w:t>
      </w:r>
      <w:r w:rsidRPr="007368A1">
        <w:rPr>
          <w:rFonts w:cs="Arial"/>
          <w:lang w:val="sr-Cyrl-RS"/>
        </w:rPr>
        <w:t xml:space="preserve"> извршити на следећи начин:</w:t>
      </w:r>
    </w:p>
    <w:p w14:paraId="156D0936" w14:textId="03A31B28" w:rsidR="005E4A73" w:rsidRPr="007368A1" w:rsidRDefault="005E4A73" w:rsidP="00237D08">
      <w:pPr>
        <w:numPr>
          <w:ilvl w:val="0"/>
          <w:numId w:val="60"/>
        </w:numPr>
        <w:spacing w:before="0" w:after="80"/>
        <w:ind w:left="0" w:firstLine="0"/>
        <w:rPr>
          <w:rFonts w:cs="Arial"/>
          <w:b/>
          <w:noProof/>
          <w:lang w:val="sr-Cyrl-CS"/>
        </w:rPr>
      </w:pPr>
      <w:r w:rsidRPr="007368A1">
        <w:rPr>
          <w:rFonts w:cs="Arial"/>
          <w:lang w:val="sr-Cyrl-RS"/>
        </w:rPr>
        <w:t xml:space="preserve">Увидом у техничку документацију опреме која је предмет разврставања (технолошке шеме, цртежи, котловске исправе, ревизионе књижице, сертификати, пројектна документација, инструкције произвођача и  др.) власника/корисника опреме под притиском. </w:t>
      </w:r>
      <w:r>
        <w:rPr>
          <w:rFonts w:cs="Arial"/>
          <w:lang w:val="sr-Cyrl-CS"/>
        </w:rPr>
        <w:t>Пружалац услуге</w:t>
      </w:r>
      <w:r w:rsidRPr="007368A1">
        <w:rPr>
          <w:rFonts w:cs="Arial"/>
          <w:lang w:val="sr-Cyrl-RS"/>
        </w:rPr>
        <w:t xml:space="preserve"> ће благовремено (писаним путем) најавити </w:t>
      </w:r>
      <w:r w:rsidR="00447C72" w:rsidRPr="00447C72">
        <w:rPr>
          <w:rFonts w:cs="Arial"/>
          <w:lang w:val="sr-Cyrl-RS"/>
        </w:rPr>
        <w:t>корисник</w:t>
      </w:r>
      <w:r w:rsidR="00447C72">
        <w:rPr>
          <w:rFonts w:cs="Arial"/>
          <w:lang w:val="sr-Cyrl-RS"/>
        </w:rPr>
        <w:t>у</w:t>
      </w:r>
      <w:r w:rsidR="00447C72" w:rsidRPr="00447C72">
        <w:rPr>
          <w:rFonts w:cs="Arial"/>
          <w:lang w:val="sr-Cyrl-RS"/>
        </w:rPr>
        <w:t xml:space="preserve"> услуге</w:t>
      </w:r>
      <w:r w:rsidRPr="007368A1">
        <w:rPr>
          <w:rFonts w:cs="Arial"/>
          <w:lang w:val="sr-Cyrl-RS"/>
        </w:rPr>
        <w:t xml:space="preserve"> шта је предмет разврставања и коју врсту документације је неопходно ставити на располагање од стране наручиоца. </w:t>
      </w:r>
      <w:r w:rsidR="00447C72">
        <w:rPr>
          <w:rFonts w:cs="Arial"/>
          <w:lang w:val="sr-Cyrl-RS"/>
        </w:rPr>
        <w:t>К</w:t>
      </w:r>
      <w:r w:rsidR="00447C72" w:rsidRPr="00447C72">
        <w:rPr>
          <w:rFonts w:cs="Arial"/>
          <w:lang w:val="sr-Cyrl-RS"/>
        </w:rPr>
        <w:t>орисника услуге</w:t>
      </w:r>
      <w:r w:rsidRPr="007368A1">
        <w:rPr>
          <w:rFonts w:cs="Arial"/>
          <w:lang w:val="sr-Cyrl-RS"/>
        </w:rPr>
        <w:t xml:space="preserve"> ће обезбедити присуство особе (није у питању техничко особље) која ће </w:t>
      </w:r>
      <w:r>
        <w:rPr>
          <w:rFonts w:cs="Arial"/>
          <w:lang w:val="sr-Cyrl-CS"/>
        </w:rPr>
        <w:t>пружаоцу услуге</w:t>
      </w:r>
      <w:r w:rsidRPr="007368A1">
        <w:rPr>
          <w:rFonts w:cs="Arial"/>
          <w:lang w:val="sr-Cyrl-RS"/>
        </w:rPr>
        <w:t xml:space="preserve"> омогућити приступ архиви. Особље задужено за архиву ТЕНТ-Б, ће обавити претрагу документације, а </w:t>
      </w:r>
      <w:r>
        <w:rPr>
          <w:rFonts w:cs="Arial"/>
          <w:lang w:val="sr-Cyrl-CS"/>
        </w:rPr>
        <w:t>пружалац услуге</w:t>
      </w:r>
      <w:r w:rsidRPr="007368A1">
        <w:rPr>
          <w:rFonts w:cs="Arial"/>
          <w:lang w:val="sr-Cyrl-RS"/>
        </w:rPr>
        <w:t xml:space="preserve"> ће обавити преглед документације и допунити недостајуће техничке податке. </w:t>
      </w:r>
    </w:p>
    <w:p w14:paraId="14375568" w14:textId="02DC0DA2" w:rsidR="005E4A73" w:rsidRPr="007368A1" w:rsidRDefault="005E4A73" w:rsidP="00237D08">
      <w:pPr>
        <w:numPr>
          <w:ilvl w:val="0"/>
          <w:numId w:val="60"/>
        </w:numPr>
        <w:spacing w:before="0" w:after="80"/>
        <w:ind w:left="0" w:firstLine="0"/>
        <w:rPr>
          <w:rFonts w:cs="Arial"/>
          <w:noProof/>
          <w:lang w:val="sr-Cyrl-CS"/>
        </w:rPr>
      </w:pPr>
      <w:r w:rsidRPr="007368A1">
        <w:rPr>
          <w:rFonts w:cs="Arial"/>
          <w:lang w:val="sr-Cyrl-RS"/>
        </w:rPr>
        <w:t>Обиласком локација све опреме која се разврстава, у циљу провере о</w:t>
      </w:r>
      <w:r w:rsidRPr="007368A1">
        <w:rPr>
          <w:rFonts w:cs="Arial"/>
          <w:noProof/>
          <w:lang w:val="sr-Cyrl-CS"/>
        </w:rPr>
        <w:t>писа и стања постојеће опреме,</w:t>
      </w:r>
      <w:r w:rsidRPr="007368A1">
        <w:rPr>
          <w:rFonts w:cs="Arial"/>
          <w:lang w:val="sr-Cyrl-RS"/>
        </w:rPr>
        <w:t xml:space="preserve"> очитавања података са натписне плочице, увидом у додатну опрему (сигурносни уређаји, манометри, мерачи нивоа и друга прописана опрема). </w:t>
      </w:r>
      <w:r>
        <w:rPr>
          <w:rFonts w:cs="Arial"/>
          <w:lang w:val="sr-Cyrl-CS"/>
        </w:rPr>
        <w:t>Пружалац услуге</w:t>
      </w:r>
      <w:r w:rsidRPr="007368A1">
        <w:rPr>
          <w:rFonts w:cs="Arial"/>
          <w:lang w:val="sr-Cyrl-RS"/>
        </w:rPr>
        <w:t xml:space="preserve"> ће обилазак локације на објекту ТЕНТ-Б, вршити током радова обраде података за опрему која се разврстава, у пратњи представника </w:t>
      </w:r>
      <w:r w:rsidR="00447C72" w:rsidRPr="00447C72">
        <w:rPr>
          <w:rFonts w:cs="Arial"/>
          <w:lang w:val="sr-Cyrl-RS"/>
        </w:rPr>
        <w:t>корисника услуге</w:t>
      </w:r>
      <w:r w:rsidRPr="007368A1">
        <w:rPr>
          <w:rFonts w:cs="Arial"/>
          <w:lang w:val="sr-Cyrl-RS"/>
        </w:rPr>
        <w:t xml:space="preserve">, који је упознат са локацијом опреме. </w:t>
      </w:r>
      <w:r>
        <w:rPr>
          <w:rFonts w:cs="Arial"/>
          <w:lang w:val="sr-Cyrl-RS"/>
        </w:rPr>
        <w:t>Пружалац услуге</w:t>
      </w:r>
      <w:r w:rsidRPr="007368A1">
        <w:rPr>
          <w:rFonts w:cs="Arial"/>
          <w:lang w:val="sr-Cyrl-RS"/>
        </w:rPr>
        <w:t xml:space="preserve"> ће благовремено најавити наручиоцу шта је предмет обиласка, како би наручилац могао планирати и организовати присуство свог представника који је упознат са локацијом опреме.  </w:t>
      </w:r>
    </w:p>
    <w:p w14:paraId="29D43473" w14:textId="1D68A7DB" w:rsidR="005E4A73" w:rsidRPr="007368A1" w:rsidRDefault="005E4A73" w:rsidP="00237D08">
      <w:pPr>
        <w:numPr>
          <w:ilvl w:val="0"/>
          <w:numId w:val="60"/>
        </w:numPr>
        <w:spacing w:before="0" w:after="80"/>
        <w:ind w:left="0" w:firstLine="0"/>
        <w:rPr>
          <w:rFonts w:cs="Arial"/>
          <w:noProof/>
          <w:lang w:val="sr-Cyrl-CS"/>
        </w:rPr>
      </w:pPr>
      <w:r w:rsidRPr="007368A1">
        <w:rPr>
          <w:rFonts w:cs="Arial"/>
          <w:lang w:val="sr-Cyrl-RS"/>
        </w:rPr>
        <w:t xml:space="preserve">Уколико </w:t>
      </w:r>
      <w:r>
        <w:rPr>
          <w:rFonts w:cs="Arial"/>
          <w:lang w:val="sr-Cyrl-CS"/>
        </w:rPr>
        <w:t>пружалац услуге</w:t>
      </w:r>
      <w:r w:rsidRPr="007368A1">
        <w:rPr>
          <w:rFonts w:cs="Arial"/>
          <w:lang w:val="sr-Cyrl-RS"/>
        </w:rPr>
        <w:t xml:space="preserve"> прегледом документације (табела дата у прилогу захтева за спољне услуге и техничка документација наручиоца), односно прегледом </w:t>
      </w:r>
      <w:r w:rsidRPr="007368A1">
        <w:rPr>
          <w:rFonts w:cs="Arial"/>
          <w:lang w:val="sr-Cyrl-RS"/>
        </w:rPr>
        <w:lastRenderedPageBreak/>
        <w:t xml:space="preserve">података опреме на објекту ТЕНТ-Б, утврди да поједина опрема под притиском, поседује податке који се разликују од података достављених у прилогу техничке спецификације, </w:t>
      </w:r>
      <w:r>
        <w:rPr>
          <w:rFonts w:cs="Arial"/>
          <w:lang w:val="sr-Cyrl-CS"/>
        </w:rPr>
        <w:t>пружалац услуге</w:t>
      </w:r>
      <w:r w:rsidRPr="007368A1">
        <w:rPr>
          <w:rFonts w:cs="Arial"/>
          <w:lang w:val="sr-Cyrl-RS"/>
        </w:rPr>
        <w:t xml:space="preserve"> је дужан да о томе обавести наручиоца, као и да усклади тачност свих достављених података са стварним стањем, у циљу обављања разврставања. </w:t>
      </w:r>
    </w:p>
    <w:p w14:paraId="4CECE60F" w14:textId="32387F02" w:rsidR="005E4A73" w:rsidRPr="007368A1" w:rsidRDefault="005E4A73" w:rsidP="00237D08">
      <w:pPr>
        <w:numPr>
          <w:ilvl w:val="0"/>
          <w:numId w:val="60"/>
        </w:numPr>
        <w:spacing w:before="0" w:after="80"/>
        <w:ind w:left="0" w:firstLine="0"/>
        <w:rPr>
          <w:rFonts w:cs="Arial"/>
          <w:noProof/>
          <w:lang w:val="sr-Cyrl-CS"/>
        </w:rPr>
      </w:pPr>
      <w:r w:rsidRPr="007368A1">
        <w:rPr>
          <w:rFonts w:cs="Arial"/>
          <w:lang w:val="sr-Cyrl-RS"/>
        </w:rPr>
        <w:t xml:space="preserve">Уколико постоје недостаци које именовано тело констатује током обављања прегледа документације, обиласка локације и обављања активности током разврставања и евидентирања, </w:t>
      </w:r>
      <w:r>
        <w:rPr>
          <w:rFonts w:cs="Arial"/>
          <w:lang w:val="sr-Cyrl-CS"/>
        </w:rPr>
        <w:t>пружалац услуге</w:t>
      </w:r>
      <w:r w:rsidRPr="007368A1">
        <w:rPr>
          <w:rFonts w:cs="Arial"/>
          <w:lang w:val="sr-Cyrl-RS"/>
        </w:rPr>
        <w:t xml:space="preserve"> је у обавези да све недостатке са препорукама и начином за њихово отклањање наведе у посебном документу. </w:t>
      </w:r>
    </w:p>
    <w:p w14:paraId="3742B5D3" w14:textId="4165A3A9" w:rsidR="005E4A73" w:rsidRPr="007368A1" w:rsidRDefault="005E4A73" w:rsidP="005E4A73">
      <w:pPr>
        <w:spacing w:before="0" w:after="80"/>
        <w:rPr>
          <w:rFonts w:cs="Arial"/>
          <w:lang w:val="sr-Cyrl-RS"/>
        </w:rPr>
      </w:pPr>
      <w:r w:rsidRPr="007368A1">
        <w:rPr>
          <w:rFonts w:cs="Arial"/>
          <w:lang w:val="sr-Cyrl-RS"/>
        </w:rPr>
        <w:t xml:space="preserve">Недостаци током обављања прегледа документације, обиласка локације и обављања активности током разврставања и евидентирања, представљали би недостатке у смислу мањка појединих података у документацији или таблици која је постављена на опреми </w:t>
      </w:r>
      <w:r w:rsidR="00447C72" w:rsidRPr="00447C72">
        <w:rPr>
          <w:rFonts w:cs="Arial"/>
          <w:lang w:val="sr-Cyrl-RS"/>
        </w:rPr>
        <w:t>корисника услуге</w:t>
      </w:r>
      <w:r w:rsidRPr="007368A1">
        <w:rPr>
          <w:rFonts w:cs="Arial"/>
          <w:lang w:val="sr-Cyrl-RS"/>
        </w:rPr>
        <w:t xml:space="preserve"> (а која је предмет разврставања), односно слични недостаци нпр. разлика у изведеном стању и достављеној документацији.</w:t>
      </w:r>
    </w:p>
    <w:p w14:paraId="15463A78" w14:textId="31AD3B2F" w:rsidR="005E4A73" w:rsidRPr="007368A1" w:rsidRDefault="005E4A73" w:rsidP="005E4A73">
      <w:pPr>
        <w:spacing w:before="0" w:after="80"/>
        <w:rPr>
          <w:rFonts w:cs="Arial"/>
          <w:lang w:val="sr-Cyrl-RS"/>
        </w:rPr>
      </w:pPr>
      <w:r w:rsidRPr="007368A1">
        <w:rPr>
          <w:rFonts w:cs="Arial"/>
          <w:lang w:val="sr-Cyrl-RS"/>
        </w:rPr>
        <w:t xml:space="preserve">Цена за активности разврставања, која је дата за тачку 94 се неће умањивати, али ће </w:t>
      </w:r>
      <w:r>
        <w:rPr>
          <w:rFonts w:cs="Arial"/>
          <w:lang w:val="sr-Cyrl-CS"/>
        </w:rPr>
        <w:t>пружалац услуге</w:t>
      </w:r>
      <w:r w:rsidRPr="007368A1">
        <w:rPr>
          <w:rFonts w:cs="Arial"/>
          <w:lang w:val="sr-Cyrl-RS"/>
        </w:rPr>
        <w:t xml:space="preserve"> бити у обавези да поступи према захтеву </w:t>
      </w:r>
      <w:r w:rsidR="00447C72" w:rsidRPr="00447C72">
        <w:rPr>
          <w:rFonts w:cs="Arial"/>
          <w:lang w:val="sr-Cyrl-RS"/>
        </w:rPr>
        <w:t>корисника услуге</w:t>
      </w:r>
      <w:r w:rsidRPr="007368A1">
        <w:rPr>
          <w:rFonts w:cs="Arial"/>
          <w:lang w:val="sr-Cyrl-RS"/>
        </w:rPr>
        <w:t xml:space="preserve"> и то: „</w:t>
      </w:r>
      <w:r>
        <w:rPr>
          <w:rFonts w:cs="Arial"/>
          <w:lang w:val="sr-Cyrl-CS"/>
        </w:rPr>
        <w:t>пружалац услуге</w:t>
      </w:r>
      <w:r w:rsidRPr="007368A1">
        <w:rPr>
          <w:rFonts w:cs="Arial"/>
          <w:lang w:val="sr-Cyrl-RS"/>
        </w:rPr>
        <w:t xml:space="preserve"> је у обавези да све недостатке са препорукама и начином за њихово отклањање наведе у посебном документу“.</w:t>
      </w:r>
    </w:p>
    <w:p w14:paraId="423DC6C4" w14:textId="77777777" w:rsidR="005E4A73" w:rsidRPr="007368A1" w:rsidRDefault="005E4A73" w:rsidP="00237D08">
      <w:pPr>
        <w:numPr>
          <w:ilvl w:val="0"/>
          <w:numId w:val="60"/>
        </w:numPr>
        <w:spacing w:before="0" w:after="80"/>
        <w:ind w:left="0" w:firstLine="0"/>
        <w:rPr>
          <w:rFonts w:cs="Arial"/>
          <w:noProof/>
          <w:lang w:val="sr-Cyrl-CS"/>
        </w:rPr>
      </w:pPr>
      <w:r w:rsidRPr="007368A1">
        <w:rPr>
          <w:rFonts w:cs="Arial"/>
          <w:lang w:val="sr-Cyrl-RS"/>
        </w:rPr>
        <w:t>Израдити и оверити извештаје о категоризацији и разврставању опреме под притиском, за сву опрему под притиском која је дата у табели у прилогу.</w:t>
      </w:r>
    </w:p>
    <w:p w14:paraId="56FF1762" w14:textId="77777777" w:rsidR="005E4A73" w:rsidRPr="007368A1" w:rsidRDefault="005E4A73" w:rsidP="00237D08">
      <w:pPr>
        <w:numPr>
          <w:ilvl w:val="0"/>
          <w:numId w:val="60"/>
        </w:numPr>
        <w:spacing w:before="0" w:after="80"/>
        <w:ind w:left="0" w:firstLine="0"/>
        <w:rPr>
          <w:rFonts w:cs="Arial"/>
          <w:noProof/>
          <w:lang w:val="sr-Cyrl-CS"/>
        </w:rPr>
      </w:pPr>
      <w:r w:rsidRPr="007368A1">
        <w:rPr>
          <w:rFonts w:cs="Arial"/>
          <w:noProof/>
          <w:lang w:val="sr-Cyrl-CS"/>
        </w:rPr>
        <w:t>Попунити и оверити евиденционе листове појединачно за сву опрему под притиском, а на основу извештаја о категоризацији и разврставању опреме под притиском.</w:t>
      </w:r>
    </w:p>
    <w:p w14:paraId="1330DDB3" w14:textId="77777777" w:rsidR="005E4A73" w:rsidRPr="007368A1" w:rsidRDefault="005E4A73" w:rsidP="00237D08">
      <w:pPr>
        <w:numPr>
          <w:ilvl w:val="0"/>
          <w:numId w:val="60"/>
        </w:numPr>
        <w:spacing w:before="0" w:after="80"/>
        <w:ind w:left="0" w:firstLine="0"/>
        <w:rPr>
          <w:rFonts w:cs="Arial"/>
          <w:noProof/>
          <w:lang w:val="sr-Cyrl-CS"/>
        </w:rPr>
      </w:pPr>
      <w:r w:rsidRPr="007368A1">
        <w:rPr>
          <w:rFonts w:cs="Arial"/>
          <w:noProof/>
          <w:lang w:val="sr-Cyrl-CS"/>
        </w:rPr>
        <w:t xml:space="preserve">Израдити листу разврстане и евидентиране опреме, која између осталог треба да садржи податке о нивоу опасности опреме (високи или ниски), евиденциони број опреме, број извешатаја, датуме за наредни преглед и испитивање, (узимајући у обзир претходна испитивања и прегледе, дате у котловским исправама и ревизионим књижицама). </w:t>
      </w:r>
    </w:p>
    <w:p w14:paraId="54B5E05C" w14:textId="77777777" w:rsidR="005E4A73" w:rsidRPr="007368A1" w:rsidRDefault="005E4A73" w:rsidP="00237D08">
      <w:pPr>
        <w:numPr>
          <w:ilvl w:val="0"/>
          <w:numId w:val="60"/>
        </w:numPr>
        <w:spacing w:before="0" w:after="80"/>
        <w:ind w:left="0" w:firstLine="0"/>
        <w:rPr>
          <w:rFonts w:cs="Arial"/>
          <w:noProof/>
          <w:lang w:val="sr-Cyrl-CS"/>
        </w:rPr>
      </w:pPr>
      <w:r w:rsidRPr="007368A1">
        <w:rPr>
          <w:rFonts w:cs="Arial"/>
          <w:lang w:val="sr-Cyrl-CS"/>
        </w:rPr>
        <w:t>Захтевану документацију израдити и доставити наручиоцу:</w:t>
      </w:r>
    </w:p>
    <w:p w14:paraId="606D1C6F" w14:textId="77777777" w:rsidR="005E4A73" w:rsidRPr="007368A1" w:rsidRDefault="005E4A73" w:rsidP="005E4A73">
      <w:pPr>
        <w:tabs>
          <w:tab w:val="right" w:pos="10255"/>
        </w:tabs>
        <w:spacing w:before="0"/>
        <w:rPr>
          <w:rFonts w:cs="Arial"/>
          <w:lang w:val="sr-Cyrl-CS"/>
        </w:rPr>
      </w:pPr>
      <w:r w:rsidRPr="007368A1">
        <w:rPr>
          <w:rFonts w:cs="Arial"/>
          <w:lang w:val="sr-Cyrl-CS"/>
        </w:rPr>
        <w:t>-три примерка, у штампаној верзији,</w:t>
      </w:r>
    </w:p>
    <w:p w14:paraId="54E8C78F" w14:textId="77777777" w:rsidR="005E4A73" w:rsidRPr="007368A1" w:rsidRDefault="005E4A73" w:rsidP="005E4A73">
      <w:pPr>
        <w:tabs>
          <w:tab w:val="right" w:pos="10255"/>
        </w:tabs>
        <w:spacing w:before="0"/>
        <w:rPr>
          <w:rFonts w:cs="Arial"/>
          <w:lang w:val="sr-Cyrl-CS"/>
        </w:rPr>
      </w:pPr>
      <w:r w:rsidRPr="007368A1">
        <w:rPr>
          <w:rFonts w:cs="Arial"/>
          <w:lang w:val="sr-Cyrl-CS"/>
        </w:rPr>
        <w:t>-три примерка, у електронском формату.</w:t>
      </w:r>
    </w:p>
    <w:p w14:paraId="0B3CE80B" w14:textId="77777777" w:rsidR="005E4A73" w:rsidRPr="007368A1" w:rsidRDefault="005E4A73" w:rsidP="005E4A73">
      <w:pPr>
        <w:spacing w:before="0"/>
        <w:rPr>
          <w:rFonts w:cs="Arial"/>
          <w:b/>
          <w:lang w:val="sr-Cyrl-RS"/>
        </w:rPr>
      </w:pPr>
    </w:p>
    <w:p w14:paraId="3A9E9962" w14:textId="77777777" w:rsidR="005E4A73" w:rsidRPr="007368A1" w:rsidRDefault="005E4A73" w:rsidP="005E4A73">
      <w:pPr>
        <w:spacing w:before="0"/>
        <w:rPr>
          <w:rFonts w:cs="Arial"/>
          <w:b/>
          <w:u w:val="single"/>
          <w:lang w:val="sr-Cyrl-RS"/>
        </w:rPr>
      </w:pPr>
      <w:r w:rsidRPr="007368A1">
        <w:rPr>
          <w:rFonts w:cs="Arial"/>
          <w:b/>
          <w:u w:val="single"/>
          <w:lang w:val="sr-Cyrl-RS"/>
        </w:rPr>
        <w:t>Спољашњи и унутрашњи редовни  периодични или ванредни преглед опреме под притиском, преглед пре поновног пуштања у рад</w:t>
      </w:r>
    </w:p>
    <w:p w14:paraId="716F0A18" w14:textId="75F81838" w:rsidR="005E4A73" w:rsidRPr="007368A1" w:rsidRDefault="005E4A73" w:rsidP="005E4A73">
      <w:pPr>
        <w:spacing w:before="0"/>
        <w:rPr>
          <w:rFonts w:cs="Arial"/>
          <w:b/>
          <w:u w:val="single"/>
          <w:lang w:val="sr-Cyrl-RS"/>
        </w:rPr>
      </w:pPr>
      <w:r w:rsidRPr="007368A1">
        <w:rPr>
          <w:rFonts w:cs="Arial"/>
          <w:b/>
          <w:u w:val="single"/>
          <w:lang w:val="sr-Cyrl-RS"/>
        </w:rPr>
        <w:t xml:space="preserve"> и  испитивање опреме под притиском (ред. бр. 1-</w:t>
      </w:r>
      <w:r w:rsidRPr="007368A1">
        <w:rPr>
          <w:rFonts w:cs="Arial"/>
          <w:b/>
          <w:u w:val="single"/>
        </w:rPr>
        <w:t>93</w:t>
      </w:r>
      <w:r w:rsidRPr="007368A1">
        <w:rPr>
          <w:rFonts w:cs="Arial"/>
          <w:b/>
          <w:u w:val="single"/>
          <w:lang w:val="sr-Cyrl-RS"/>
        </w:rPr>
        <w:t xml:space="preserve"> и ред. бр.</w:t>
      </w:r>
      <w:r>
        <w:rPr>
          <w:rFonts w:cs="Arial"/>
          <w:b/>
          <w:u w:val="single"/>
          <w:lang w:val="sr-Cyrl-RS"/>
        </w:rPr>
        <w:t xml:space="preserve"> </w:t>
      </w:r>
      <w:r w:rsidRPr="007368A1">
        <w:rPr>
          <w:rFonts w:cs="Arial"/>
          <w:b/>
          <w:u w:val="single"/>
        </w:rPr>
        <w:t>95</w:t>
      </w:r>
      <w:r w:rsidRPr="007368A1">
        <w:rPr>
          <w:rFonts w:cs="Arial"/>
          <w:b/>
          <w:u w:val="single"/>
          <w:lang w:val="sr-Cyrl-RS"/>
        </w:rPr>
        <w:t xml:space="preserve"> из табеле </w:t>
      </w:r>
      <w:r w:rsidR="004263B6">
        <w:rPr>
          <w:rFonts w:cs="Arial"/>
          <w:b/>
          <w:u w:val="single"/>
          <w:lang w:val="sr-Cyrl-RS"/>
        </w:rPr>
        <w:t>Обрасца структуре цене</w:t>
      </w:r>
      <w:r w:rsidRPr="007368A1">
        <w:rPr>
          <w:rFonts w:cs="Arial"/>
          <w:b/>
          <w:u w:val="single"/>
          <w:lang w:val="sr-Cyrl-RS"/>
        </w:rPr>
        <w:t>):</w:t>
      </w:r>
    </w:p>
    <w:p w14:paraId="4BE339CC" w14:textId="3A931D3B" w:rsidR="005E4A73" w:rsidRPr="007368A1" w:rsidRDefault="005E4A73" w:rsidP="00237D08">
      <w:pPr>
        <w:numPr>
          <w:ilvl w:val="0"/>
          <w:numId w:val="55"/>
        </w:numPr>
        <w:spacing w:before="0"/>
        <w:ind w:left="0" w:firstLine="0"/>
        <w:rPr>
          <w:rFonts w:cs="Arial"/>
          <w:noProof/>
          <w:lang w:val="sr-Cyrl-CS"/>
        </w:rPr>
      </w:pPr>
      <w:r>
        <w:rPr>
          <w:rFonts w:cs="Arial"/>
          <w:noProof/>
          <w:lang w:val="sr-Cyrl-CS"/>
        </w:rPr>
        <w:t>Пружалац услуге</w:t>
      </w:r>
      <w:r w:rsidRPr="007368A1">
        <w:rPr>
          <w:rFonts w:cs="Arial"/>
          <w:noProof/>
          <w:lang w:val="sr-Cyrl-CS"/>
        </w:rPr>
        <w:t xml:space="preserve"> треба током </w:t>
      </w:r>
      <w:r>
        <w:rPr>
          <w:rFonts w:cs="Arial"/>
          <w:noProof/>
          <w:lang w:val="sr-Cyrl-CS"/>
        </w:rPr>
        <w:t>пружања услуга</w:t>
      </w:r>
      <w:r w:rsidRPr="007368A1">
        <w:rPr>
          <w:rFonts w:cs="Arial"/>
          <w:noProof/>
          <w:lang w:val="sr-Cyrl-CS"/>
        </w:rPr>
        <w:t xml:space="preserve"> на објекту </w:t>
      </w:r>
      <w:r w:rsidR="00447C72" w:rsidRPr="00447C72">
        <w:rPr>
          <w:rFonts w:cs="Arial"/>
          <w:noProof/>
          <w:lang w:val="sr-Cyrl-RS"/>
        </w:rPr>
        <w:t>корисника услуге</w:t>
      </w:r>
      <w:r w:rsidRPr="007368A1">
        <w:rPr>
          <w:rFonts w:cs="Arial"/>
          <w:noProof/>
          <w:lang w:val="sr-Cyrl-CS"/>
        </w:rPr>
        <w:t xml:space="preserve"> да обезбеди најмање два квалификована радника, за обављање послова </w:t>
      </w:r>
      <w:r w:rsidRPr="007368A1">
        <w:rPr>
          <w:rFonts w:cs="Arial"/>
          <w:noProof/>
          <w:lang w:val="sr-Cyrl-RS"/>
        </w:rPr>
        <w:t>спољашњег и унутрашњег</w:t>
      </w:r>
      <w:r w:rsidRPr="007368A1">
        <w:rPr>
          <w:rFonts w:cs="Arial"/>
          <w:noProof/>
          <w:lang w:val="sr-Cyrl-CS"/>
        </w:rPr>
        <w:t xml:space="preserve"> редовног периодичног или ванредног </w:t>
      </w:r>
      <w:r w:rsidRPr="007368A1">
        <w:rPr>
          <w:rFonts w:cs="Arial"/>
          <w:noProof/>
          <w:lang w:val="sr-Cyrl-RS"/>
        </w:rPr>
        <w:t>прегледа опреме под притиском прегледа пре поновног пуштања у рад и  испитивања опреме под притиском на</w:t>
      </w:r>
      <w:r w:rsidRPr="007368A1">
        <w:rPr>
          <w:rFonts w:cs="Arial"/>
          <w:noProof/>
          <w:lang w:val="sr-Cyrl-CS"/>
        </w:rPr>
        <w:t xml:space="preserve"> ТЕНТ-Б. Наведена лица треба да су </w:t>
      </w:r>
      <w:r w:rsidRPr="007368A1">
        <w:rPr>
          <w:rFonts w:cs="Arial"/>
          <w:noProof/>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w:t>
      </w:r>
    </w:p>
    <w:p w14:paraId="672D2358" w14:textId="77777777" w:rsidR="005E4A73" w:rsidRPr="007368A1" w:rsidRDefault="005E4A73" w:rsidP="00237D08">
      <w:pPr>
        <w:numPr>
          <w:ilvl w:val="1"/>
          <w:numId w:val="55"/>
        </w:numPr>
        <w:spacing w:before="0"/>
        <w:ind w:left="0" w:firstLine="0"/>
        <w:rPr>
          <w:rFonts w:cs="Arial"/>
          <w:noProof/>
          <w:lang w:val="sr-Cyrl-CS"/>
        </w:rPr>
      </w:pPr>
      <w:r w:rsidRPr="007368A1">
        <w:rPr>
          <w:rFonts w:cs="Arial"/>
          <w:noProof/>
          <w:lang w:val="sr-Cyrl-RS"/>
        </w:rPr>
        <w:t>лиценцу број:</w:t>
      </w:r>
      <w:r>
        <w:rPr>
          <w:rFonts w:cs="Arial"/>
          <w:noProof/>
          <w:lang w:val="sr-Cyrl-RS"/>
        </w:rPr>
        <w:t xml:space="preserve"> </w:t>
      </w:r>
      <w:r w:rsidRPr="007368A1">
        <w:rPr>
          <w:rFonts w:cs="Arial"/>
          <w:noProof/>
          <w:lang w:val="sr-Cyrl-RS"/>
        </w:rPr>
        <w:t>330 – одговорни пројектант термотехнике, термоенергетике, процесне  и гасне технике и потврду од Инжењерске Коморе Србије којом се доказује да је тражена лиценца важећа и да му одлуком Суда части издата лиценца није одузета.</w:t>
      </w:r>
    </w:p>
    <w:p w14:paraId="49B1D7CF" w14:textId="77777777" w:rsidR="005E4A73" w:rsidRPr="007368A1" w:rsidRDefault="005E4A73" w:rsidP="00237D08">
      <w:pPr>
        <w:numPr>
          <w:ilvl w:val="1"/>
          <w:numId w:val="55"/>
        </w:numPr>
        <w:spacing w:before="0"/>
        <w:ind w:left="0" w:firstLine="0"/>
        <w:rPr>
          <w:rFonts w:cs="Arial"/>
          <w:noProof/>
          <w:lang w:val="sr-Cyrl-CS"/>
        </w:rPr>
      </w:pPr>
      <w:r w:rsidRPr="007368A1">
        <w:rPr>
          <w:rFonts w:cs="Arial"/>
          <w:noProof/>
          <w:lang w:val="sr-Cyrl-CS"/>
        </w:rPr>
        <w:t>сертификат о положеном курсу за визуелно испитивање  заварених спојева (ниво II), према SRPS EN473, односно SRPS EN ISO 9712,</w:t>
      </w:r>
    </w:p>
    <w:p w14:paraId="46B10F2B" w14:textId="77777777" w:rsidR="005E4A73" w:rsidRPr="007368A1" w:rsidRDefault="005E4A73" w:rsidP="00237D08">
      <w:pPr>
        <w:numPr>
          <w:ilvl w:val="1"/>
          <w:numId w:val="55"/>
        </w:numPr>
        <w:spacing w:before="0"/>
        <w:ind w:left="0" w:firstLine="0"/>
        <w:rPr>
          <w:rFonts w:cs="Arial"/>
          <w:noProof/>
          <w:lang w:val="sr-Cyrl-CS"/>
        </w:rPr>
      </w:pPr>
      <w:r w:rsidRPr="007368A1">
        <w:rPr>
          <w:rFonts w:cs="Arial"/>
          <w:noProof/>
          <w:lang w:val="sr-Cyrl-CS"/>
        </w:rPr>
        <w:t>диплому (уверење) о положеном курсу за европског  инжењера за заваривање или међународног  инжењера за заваривање, према SRPS ЕN 719,</w:t>
      </w:r>
    </w:p>
    <w:p w14:paraId="119FBED7" w14:textId="467FD562" w:rsidR="005E4A73" w:rsidRPr="005E4A73" w:rsidRDefault="005E4A73" w:rsidP="005E4A73">
      <w:pPr>
        <w:spacing w:before="0"/>
        <w:rPr>
          <w:rFonts w:cs="Arial"/>
          <w:noProof/>
          <w:lang w:val="sr-Cyrl-CS"/>
        </w:rPr>
      </w:pPr>
      <w:r w:rsidRPr="005E4A73">
        <w:rPr>
          <w:rFonts w:cs="Arial"/>
          <w:noProof/>
          <w:lang w:val="sr-Cyrl-CS"/>
        </w:rPr>
        <w:lastRenderedPageBreak/>
        <w:t xml:space="preserve">Пружалац услуге може током једног изласка на објекат </w:t>
      </w:r>
      <w:r w:rsidR="00447C72" w:rsidRPr="00447C72">
        <w:rPr>
          <w:rFonts w:cs="Arial"/>
          <w:noProof/>
          <w:lang w:val="sr-Cyrl-RS"/>
        </w:rPr>
        <w:t>корисника услуге</w:t>
      </w:r>
      <w:r w:rsidRPr="005E4A73">
        <w:rPr>
          <w:rFonts w:cs="Arial"/>
          <w:noProof/>
          <w:lang w:val="sr-Cyrl-CS"/>
        </w:rPr>
        <w:t xml:space="preserve"> ангажовати и више од захтевана два квалификована радника (а без додатних трошкова по наручиоца) који ће сви заједно, поседовати горе захтеване доказе. Пружалац услуге је у обавези  да, пре ангажовања радника на објекту </w:t>
      </w:r>
      <w:r w:rsidR="00447C72" w:rsidRPr="00447C72">
        <w:rPr>
          <w:rFonts w:cs="Arial"/>
          <w:noProof/>
          <w:lang w:val="sr-Cyrl-RS"/>
        </w:rPr>
        <w:t>корисника услуге</w:t>
      </w:r>
      <w:r w:rsidRPr="005E4A73">
        <w:rPr>
          <w:rFonts w:cs="Arial"/>
          <w:noProof/>
          <w:lang w:val="sr-Cyrl-CS"/>
        </w:rPr>
        <w:t xml:space="preserve"> достави списак особља и фотокопије захтеваних доказа, односно обзиром да се ове активности неће обављати у континуитету, већ према захтеву </w:t>
      </w:r>
      <w:r w:rsidR="00447C72" w:rsidRPr="00447C72">
        <w:rPr>
          <w:rFonts w:cs="Arial"/>
          <w:noProof/>
          <w:lang w:val="sr-Cyrl-RS"/>
        </w:rPr>
        <w:t>корисника услуге</w:t>
      </w:r>
      <w:r w:rsidRPr="005E4A73">
        <w:rPr>
          <w:rFonts w:cs="Arial"/>
          <w:noProof/>
          <w:lang w:val="sr-Cyrl-CS"/>
        </w:rPr>
        <w:t>.</w:t>
      </w:r>
      <w:r w:rsidRPr="005E4A73">
        <w:rPr>
          <w:rFonts w:cs="Arial"/>
          <w:sz w:val="20"/>
          <w:szCs w:val="20"/>
          <w:lang w:val="sr-Cyrl-RS" w:eastAsia="hr-HR"/>
        </w:rPr>
        <w:t xml:space="preserve"> </w:t>
      </w:r>
      <w:r w:rsidRPr="005E4A73">
        <w:rPr>
          <w:rFonts w:cs="Arial"/>
          <w:noProof/>
          <w:lang w:val="sr-Cyrl-RS"/>
        </w:rPr>
        <w:t>На основу достављене и одобрене (горе наведене) документације од стране наручиоца могуће је ангажовање особља.</w:t>
      </w:r>
      <w:r w:rsidRPr="005E4A73">
        <w:rPr>
          <w:rFonts w:cs="Arial"/>
          <w:sz w:val="20"/>
          <w:szCs w:val="20"/>
          <w:lang w:val="sr-Cyrl-RS" w:eastAsia="hr-HR"/>
        </w:rPr>
        <w:t xml:space="preserve"> </w:t>
      </w:r>
      <w:r w:rsidRPr="005E4A73">
        <w:rPr>
          <w:rFonts w:cs="Arial"/>
          <w:noProof/>
          <w:lang w:val="sr-Cyrl-RS"/>
        </w:rPr>
        <w:t xml:space="preserve">У случају да током временског периода ангажовања </w:t>
      </w:r>
      <w:r w:rsidRPr="005E4A73">
        <w:rPr>
          <w:rFonts w:cs="Arial"/>
          <w:noProof/>
          <w:lang w:val="sr-Cyrl-CS"/>
        </w:rPr>
        <w:t>пружаоца услуге</w:t>
      </w:r>
      <w:r w:rsidRPr="005E4A73">
        <w:rPr>
          <w:rFonts w:cs="Arial"/>
          <w:noProof/>
          <w:lang w:val="sr-Cyrl-RS"/>
        </w:rPr>
        <w:t xml:space="preserve"> дође до измена радне снаге или истека важности сертификата и/или лиценце, </w:t>
      </w:r>
      <w:r w:rsidRPr="005E4A73">
        <w:rPr>
          <w:rFonts w:cs="Arial"/>
          <w:noProof/>
          <w:lang w:val="sr-Cyrl-CS"/>
        </w:rPr>
        <w:t>пружалац услуге</w:t>
      </w:r>
      <w:r w:rsidRPr="005E4A73">
        <w:rPr>
          <w:rFonts w:cs="Arial"/>
          <w:noProof/>
          <w:lang w:val="sr-Cyrl-RS"/>
        </w:rPr>
        <w:t xml:space="preserve"> је обавезан да све измене благовремено најави наручиоцу  и достави на сагласност, нови списак радне снаге са пратећим документима, односно да достави нове важеће сертификате и/или лиценце већ ангажованих радника. Уколико </w:t>
      </w:r>
      <w:r w:rsidRPr="005E4A73">
        <w:rPr>
          <w:rFonts w:cs="Arial"/>
          <w:noProof/>
          <w:lang w:val="sr-Cyrl-CS"/>
        </w:rPr>
        <w:t>пружалац услуге</w:t>
      </w:r>
      <w:r w:rsidRPr="005E4A73">
        <w:rPr>
          <w:rFonts w:cs="Arial"/>
          <w:noProof/>
          <w:lang w:val="sr-Cyrl-RS"/>
        </w:rPr>
        <w:t xml:space="preserve"> не изврши претходне обавезе, </w:t>
      </w:r>
      <w:r w:rsidR="00447C72" w:rsidRPr="00447C72">
        <w:rPr>
          <w:rFonts w:cs="Arial"/>
          <w:noProof/>
          <w:lang w:val="sr-Cyrl-RS"/>
        </w:rPr>
        <w:t>корисника услуге</w:t>
      </w:r>
      <w:r w:rsidRPr="005E4A73">
        <w:rPr>
          <w:rFonts w:cs="Arial"/>
          <w:noProof/>
          <w:lang w:val="sr-Cyrl-RS"/>
        </w:rPr>
        <w:t xml:space="preserve"> задржава право да не ангажује особље </w:t>
      </w:r>
      <w:r w:rsidRPr="005E4A73">
        <w:rPr>
          <w:rFonts w:cs="Arial"/>
          <w:noProof/>
          <w:lang w:val="sr-Cyrl-CS"/>
        </w:rPr>
        <w:t>изабраног понуђача</w:t>
      </w:r>
      <w:r w:rsidRPr="005E4A73">
        <w:rPr>
          <w:rFonts w:cs="Arial"/>
          <w:noProof/>
          <w:lang w:val="sr-Cyrl-RS"/>
        </w:rPr>
        <w:t xml:space="preserve"> које нема одговарајућу квалификацију, односно не поседује важеће</w:t>
      </w:r>
      <w:r w:rsidRPr="005E4A73">
        <w:rPr>
          <w:rFonts w:ascii="Times New Roman" w:hAnsi="Times New Roman"/>
          <w:sz w:val="24"/>
          <w:szCs w:val="24"/>
        </w:rPr>
        <w:t xml:space="preserve"> </w:t>
      </w:r>
      <w:r w:rsidRPr="005E4A73">
        <w:rPr>
          <w:rFonts w:cs="Arial"/>
          <w:noProof/>
          <w:lang w:val="sr-Cyrl-RS"/>
        </w:rPr>
        <w:t xml:space="preserve">сертификате и/или лиценце, а </w:t>
      </w:r>
      <w:r w:rsidRPr="005E4A73">
        <w:rPr>
          <w:rFonts w:cs="Arial"/>
          <w:noProof/>
          <w:lang w:val="sr-Cyrl-CS"/>
        </w:rPr>
        <w:t>пружалац услуге</w:t>
      </w:r>
      <w:r w:rsidRPr="005E4A73">
        <w:rPr>
          <w:rFonts w:cs="Arial"/>
          <w:noProof/>
          <w:lang w:val="sr-Cyrl-RS"/>
        </w:rPr>
        <w:t xml:space="preserve"> је дужан да у што краћем року (у року од 24 сата) обезбеди раднике захтеване квалификационе структуре.</w:t>
      </w:r>
    </w:p>
    <w:p w14:paraId="2B4846FA" w14:textId="65511B84" w:rsidR="005E4A73" w:rsidRPr="007368A1" w:rsidRDefault="005E4A73" w:rsidP="00237D08">
      <w:pPr>
        <w:numPr>
          <w:ilvl w:val="0"/>
          <w:numId w:val="55"/>
        </w:numPr>
        <w:spacing w:before="0"/>
        <w:ind w:left="0" w:firstLine="0"/>
        <w:rPr>
          <w:rFonts w:cs="Arial"/>
          <w:noProof/>
          <w:lang w:val="sr-Cyrl-CS"/>
        </w:rPr>
      </w:pPr>
      <w:r w:rsidRPr="007368A1">
        <w:rPr>
          <w:rFonts w:cs="Arial"/>
          <w:lang w:val="sr-Cyrl-RS"/>
        </w:rPr>
        <w:t>Радови прегледа  и/или испитивања опреме под притиском из  табеле предмета набавке (ред. бр. 1-</w:t>
      </w:r>
      <w:r w:rsidRPr="007368A1">
        <w:rPr>
          <w:rFonts w:cs="Arial"/>
        </w:rPr>
        <w:t>93</w:t>
      </w:r>
      <w:r w:rsidRPr="007368A1">
        <w:rPr>
          <w:rFonts w:cs="Arial"/>
          <w:lang w:val="sr-Cyrl-RS"/>
        </w:rPr>
        <w:t xml:space="preserve"> и ред. бр.</w:t>
      </w:r>
      <w:r w:rsidRPr="007368A1">
        <w:rPr>
          <w:rFonts w:cs="Arial"/>
        </w:rPr>
        <w:t>95</w:t>
      </w:r>
      <w:r w:rsidRPr="007368A1">
        <w:rPr>
          <w:rFonts w:cs="Arial"/>
          <w:lang w:val="sr-Cyrl-RS"/>
        </w:rPr>
        <w:t xml:space="preserve">) нису предвиђени да се одвијају у континуитету, већ појединачно или групно, према захтеву </w:t>
      </w:r>
      <w:r w:rsidR="00447C72" w:rsidRPr="00447C72">
        <w:rPr>
          <w:rFonts w:cs="Arial"/>
          <w:lang w:val="sr-Cyrl-RS"/>
        </w:rPr>
        <w:t>корисника услуге</w:t>
      </w:r>
      <w:r w:rsidRPr="007368A1">
        <w:rPr>
          <w:rFonts w:cs="Arial"/>
          <w:lang w:val="sr-Cyrl-RS"/>
        </w:rPr>
        <w:t xml:space="preserve"> и могућности </w:t>
      </w:r>
      <w:r w:rsidR="00447C72" w:rsidRPr="00447C72">
        <w:rPr>
          <w:rFonts w:cs="Arial"/>
          <w:lang w:val="sr-Cyrl-RS"/>
        </w:rPr>
        <w:t>корисника услуге</w:t>
      </w:r>
      <w:r w:rsidRPr="007368A1">
        <w:rPr>
          <w:rFonts w:cs="Arial"/>
          <w:lang w:val="sr-Cyrl-RS"/>
        </w:rPr>
        <w:t xml:space="preserve"> да на појединим постројењима организује и обезбеди услове за преглед и испитивање (нпр. Застоји, ремонти и др.), тј. у периоду када је опрема обезбеђена и ван погона,  а у периоду током трајања уговора.</w:t>
      </w:r>
    </w:p>
    <w:p w14:paraId="0ED7B4EC" w14:textId="655EA2DD" w:rsidR="005E4A73" w:rsidRPr="007368A1" w:rsidRDefault="005E4A73" w:rsidP="00237D08">
      <w:pPr>
        <w:numPr>
          <w:ilvl w:val="0"/>
          <w:numId w:val="55"/>
        </w:numPr>
        <w:spacing w:before="0"/>
        <w:ind w:left="0" w:firstLine="0"/>
        <w:rPr>
          <w:rFonts w:cs="Arial"/>
          <w:lang w:val="sr-Cyrl-CS"/>
        </w:rPr>
      </w:pPr>
      <w:r w:rsidRPr="007368A1">
        <w:rPr>
          <w:rFonts w:cs="Arial"/>
          <w:lang w:val="sr-Cyrl-RS"/>
        </w:rPr>
        <w:t>Динамику</w:t>
      </w:r>
      <w:r w:rsidRPr="007368A1">
        <w:rPr>
          <w:rFonts w:cs="Arial"/>
        </w:rPr>
        <w:t xml:space="preserve"> </w:t>
      </w:r>
      <w:r w:rsidRPr="007368A1">
        <w:rPr>
          <w:rFonts w:cs="Arial"/>
          <w:lang w:val="sr-Cyrl-RS"/>
        </w:rPr>
        <w:t xml:space="preserve">обављања наведених активности прегледа и/или испитивања из предмета набавке, </w:t>
      </w:r>
      <w:r>
        <w:rPr>
          <w:rFonts w:cs="Arial"/>
          <w:lang w:val="sr-Cyrl-CS"/>
        </w:rPr>
        <w:t>пружалац услуге</w:t>
      </w:r>
      <w:r w:rsidRPr="007368A1">
        <w:rPr>
          <w:rFonts w:cs="Arial"/>
          <w:lang w:val="sr-Cyrl-RS"/>
        </w:rPr>
        <w:t xml:space="preserve"> мора прилагодити расположивим терминима и потребама </w:t>
      </w:r>
      <w:r w:rsidR="00447C72" w:rsidRPr="00447C72">
        <w:rPr>
          <w:rFonts w:cs="Arial"/>
          <w:lang w:val="sr-Cyrl-RS"/>
        </w:rPr>
        <w:t>корисника услуге</w:t>
      </w:r>
      <w:r w:rsidRPr="007368A1">
        <w:rPr>
          <w:rFonts w:cs="Arial"/>
          <w:lang w:val="sr-Cyrl-RS"/>
        </w:rPr>
        <w:t xml:space="preserve">, о чему ће </w:t>
      </w:r>
      <w:r>
        <w:rPr>
          <w:rFonts w:cs="Arial"/>
          <w:lang w:val="sr-Cyrl-RS"/>
        </w:rPr>
        <w:t>пружалац услуге</w:t>
      </w:r>
      <w:r w:rsidRPr="007368A1">
        <w:rPr>
          <w:rFonts w:cs="Arial"/>
          <w:lang w:val="sr-Cyrl-RS"/>
        </w:rPr>
        <w:t xml:space="preserve"> бити обавештен. </w:t>
      </w:r>
      <w:r>
        <w:rPr>
          <w:rFonts w:cs="Arial"/>
          <w:lang w:val="sr-Cyrl-RS"/>
        </w:rPr>
        <w:t>Услуге</w:t>
      </w:r>
      <w:r w:rsidRPr="007368A1">
        <w:rPr>
          <w:rFonts w:cs="Arial"/>
          <w:lang w:val="sr-Cyrl-RS"/>
        </w:rPr>
        <w:t xml:space="preserve"> прегледа  и испитивања</w:t>
      </w:r>
      <w:r w:rsidRPr="007368A1">
        <w:rPr>
          <w:rFonts w:cs="Arial"/>
        </w:rPr>
        <w:t xml:space="preserve"> </w:t>
      </w:r>
      <w:r w:rsidRPr="007368A1">
        <w:rPr>
          <w:rFonts w:cs="Arial"/>
          <w:lang w:val="sr-Cyrl-RS"/>
        </w:rPr>
        <w:t>могу</w:t>
      </w:r>
      <w:r w:rsidRPr="007368A1">
        <w:rPr>
          <w:rFonts w:cs="Arial"/>
          <w:lang w:val="sr-Cyrl-CS"/>
        </w:rPr>
        <w:t xml:space="preserve"> по потреби</w:t>
      </w:r>
      <w:r w:rsidRPr="007368A1">
        <w:rPr>
          <w:rFonts w:cs="Arial"/>
        </w:rPr>
        <w:t xml:space="preserve"> бити обављани</w:t>
      </w:r>
      <w:r w:rsidRPr="007368A1">
        <w:rPr>
          <w:rFonts w:cs="Arial"/>
          <w:lang w:val="sr-Cyrl-RS"/>
        </w:rPr>
        <w:t>, дуже од радног времена (ван осмочасовног радног времена)</w:t>
      </w:r>
      <w:r w:rsidRPr="007368A1">
        <w:rPr>
          <w:rFonts w:cs="Arial"/>
        </w:rPr>
        <w:t xml:space="preserve"> и </w:t>
      </w:r>
      <w:r w:rsidRPr="007368A1">
        <w:rPr>
          <w:rFonts w:cs="Arial"/>
          <w:lang w:val="sr-Cyrl-RS"/>
        </w:rPr>
        <w:t xml:space="preserve">у </w:t>
      </w:r>
      <w:r w:rsidRPr="007368A1">
        <w:rPr>
          <w:rFonts w:cs="Arial"/>
        </w:rPr>
        <w:t>дане</w:t>
      </w:r>
      <w:r w:rsidRPr="007368A1">
        <w:rPr>
          <w:rFonts w:cs="Arial"/>
          <w:lang w:val="sr-Cyrl-CS"/>
        </w:rPr>
        <w:t xml:space="preserve"> викенда и празника</w:t>
      </w:r>
      <w:r w:rsidRPr="007368A1">
        <w:rPr>
          <w:rFonts w:cs="Arial"/>
          <w:lang w:val="sr-Cyrl-RS"/>
        </w:rPr>
        <w:t xml:space="preserve">, </w:t>
      </w:r>
      <w:r w:rsidRPr="007368A1">
        <w:rPr>
          <w:rFonts w:cs="Arial"/>
          <w:lang w:val="sr-Cyrl-CS"/>
        </w:rPr>
        <w:t xml:space="preserve">а без додатних трошкова по наручиоца. </w:t>
      </w:r>
    </w:p>
    <w:p w14:paraId="52513EC7" w14:textId="52806BD1" w:rsidR="005E4A73" w:rsidRPr="007368A1" w:rsidRDefault="005E4A73" w:rsidP="00237D08">
      <w:pPr>
        <w:numPr>
          <w:ilvl w:val="0"/>
          <w:numId w:val="55"/>
        </w:numPr>
        <w:spacing w:before="0"/>
        <w:ind w:left="0" w:firstLine="0"/>
        <w:rPr>
          <w:rFonts w:cs="Arial"/>
          <w:noProof/>
          <w:lang w:val="sr-Cyrl-CS"/>
        </w:rPr>
      </w:pPr>
      <w:r w:rsidRPr="007368A1">
        <w:rPr>
          <w:rFonts w:cs="Arial"/>
          <w:lang w:val="sr-Cyrl-RS"/>
        </w:rPr>
        <w:t xml:space="preserve">Уколико се прегледом утврди да је неопходно обавити евентуално додатна испитивања методама са и/или без разарања, </w:t>
      </w:r>
      <w:r>
        <w:rPr>
          <w:rFonts w:cs="Arial"/>
          <w:lang w:val="sr-Cyrl-CS"/>
        </w:rPr>
        <w:t>пружалац услуге</w:t>
      </w:r>
      <w:r w:rsidRPr="007368A1">
        <w:rPr>
          <w:rFonts w:cs="Arial"/>
          <w:lang w:val="sr-Cyrl-RS"/>
        </w:rPr>
        <w:t xml:space="preserve"> у договору са </w:t>
      </w:r>
      <w:r w:rsidR="00447C72" w:rsidRPr="00447C72">
        <w:rPr>
          <w:rFonts w:cs="Arial"/>
          <w:lang w:val="sr-Cyrl-RS"/>
        </w:rPr>
        <w:t>корисник</w:t>
      </w:r>
      <w:r w:rsidR="00447C72">
        <w:rPr>
          <w:rFonts w:cs="Arial"/>
          <w:lang w:val="sr-Cyrl-RS"/>
        </w:rPr>
        <w:t>ом</w:t>
      </w:r>
      <w:r w:rsidR="00447C72" w:rsidRPr="00447C72">
        <w:rPr>
          <w:rFonts w:cs="Arial"/>
          <w:lang w:val="sr-Cyrl-RS"/>
        </w:rPr>
        <w:t xml:space="preserve"> услуге</w:t>
      </w:r>
      <w:r w:rsidRPr="007368A1">
        <w:rPr>
          <w:rFonts w:cs="Arial"/>
          <w:lang w:val="sr-Cyrl-RS"/>
        </w:rPr>
        <w:t xml:space="preserve"> усаглашава и дефинише врсту и обим испитивања. </w:t>
      </w:r>
      <w:r>
        <w:rPr>
          <w:rFonts w:cs="Arial"/>
          <w:lang w:val="sr-Cyrl-CS"/>
        </w:rPr>
        <w:t>Пружалац услуге</w:t>
      </w:r>
      <w:r w:rsidRPr="007368A1">
        <w:rPr>
          <w:rFonts w:cs="Arial"/>
          <w:lang w:val="sr-Cyrl-RS"/>
        </w:rPr>
        <w:t xml:space="preserve"> израђује и доставља </w:t>
      </w:r>
      <w:r w:rsidR="00447C72" w:rsidRPr="00447C72">
        <w:rPr>
          <w:rFonts w:cs="Arial"/>
          <w:lang w:val="sr-Cyrl-RS"/>
        </w:rPr>
        <w:t>корисник</w:t>
      </w:r>
      <w:r w:rsidR="00447C72">
        <w:rPr>
          <w:rFonts w:cs="Arial"/>
          <w:lang w:val="sr-Cyrl-RS"/>
        </w:rPr>
        <w:t>у</w:t>
      </w:r>
      <w:r w:rsidR="00447C72" w:rsidRPr="00447C72">
        <w:rPr>
          <w:rFonts w:cs="Arial"/>
          <w:lang w:val="sr-Cyrl-RS"/>
        </w:rPr>
        <w:t xml:space="preserve"> услуге</w:t>
      </w:r>
      <w:r w:rsidRPr="007368A1">
        <w:rPr>
          <w:rFonts w:cs="Arial"/>
          <w:lang w:val="sr-Cyrl-RS"/>
        </w:rPr>
        <w:t xml:space="preserve"> претходно усаглашен програм испитивања, а без додатних трошкова </w:t>
      </w:r>
      <w:r w:rsidR="00447C72" w:rsidRPr="00447C72">
        <w:rPr>
          <w:rFonts w:cs="Arial"/>
          <w:lang w:val="sr-Cyrl-RS"/>
        </w:rPr>
        <w:t>корисника услуге</w:t>
      </w:r>
      <w:r w:rsidRPr="007368A1">
        <w:rPr>
          <w:rFonts w:cs="Arial"/>
          <w:lang w:val="sr-Cyrl-RS"/>
        </w:rPr>
        <w:t>.</w:t>
      </w:r>
    </w:p>
    <w:p w14:paraId="470B99A0" w14:textId="6A8491BF" w:rsidR="005E4A73" w:rsidRPr="007368A1" w:rsidRDefault="005E4A73" w:rsidP="005E4A73">
      <w:pPr>
        <w:spacing w:before="0"/>
        <w:rPr>
          <w:rFonts w:cs="Arial"/>
          <w:noProof/>
          <w:lang w:val="sr-Cyrl-CS"/>
        </w:rPr>
      </w:pPr>
      <w:r w:rsidRPr="007368A1">
        <w:rPr>
          <w:rFonts w:cs="Arial"/>
          <w:lang w:val="sr-Cyrl-RS"/>
        </w:rPr>
        <w:t xml:space="preserve">           </w:t>
      </w:r>
      <w:r w:rsidRPr="007368A1">
        <w:rPr>
          <w:rFonts w:cs="Arial"/>
          <w:noProof/>
        </w:rPr>
        <w:t>О свим прегледима</w:t>
      </w:r>
      <w:r w:rsidRPr="007368A1">
        <w:rPr>
          <w:rFonts w:cs="Arial"/>
          <w:noProof/>
          <w:lang w:val="sr-Cyrl-RS"/>
        </w:rPr>
        <w:t>, ванредним прегледиме, прегледима пре поновног пуштања у рад</w:t>
      </w:r>
      <w:r w:rsidRPr="007368A1">
        <w:rPr>
          <w:rFonts w:cs="Arial"/>
          <w:noProof/>
        </w:rPr>
        <w:t xml:space="preserve"> и испитивањима именовано тело за прегледе и испитивања опреме под</w:t>
      </w:r>
      <w:r w:rsidRPr="007368A1">
        <w:rPr>
          <w:rFonts w:cs="Arial"/>
          <w:noProof/>
          <w:lang w:val="sr-Cyrl-RS"/>
        </w:rPr>
        <w:t xml:space="preserve"> </w:t>
      </w:r>
      <w:r w:rsidRPr="007368A1">
        <w:rPr>
          <w:rFonts w:cs="Arial"/>
          <w:noProof/>
        </w:rPr>
        <w:t>притиском саставља записник о спроведеним радњама уз који прилаже налазе и резултате</w:t>
      </w:r>
      <w:r w:rsidRPr="007368A1">
        <w:rPr>
          <w:rFonts w:cs="Arial"/>
          <w:noProof/>
          <w:lang w:val="sr-Cyrl-RS"/>
        </w:rPr>
        <w:t xml:space="preserve"> </w:t>
      </w:r>
      <w:r w:rsidRPr="007368A1">
        <w:rPr>
          <w:rFonts w:cs="Arial"/>
          <w:noProof/>
        </w:rPr>
        <w:t>спроведених радњи и оверава ревизиони лист прегледа опреме под притиском из Прилога IV -</w:t>
      </w:r>
      <w:r w:rsidRPr="007368A1">
        <w:rPr>
          <w:rFonts w:cs="Arial"/>
          <w:noProof/>
          <w:lang w:val="sr-Cyrl-RS"/>
        </w:rPr>
        <w:t xml:space="preserve"> </w:t>
      </w:r>
      <w:r w:rsidRPr="007368A1">
        <w:rPr>
          <w:rFonts w:cs="Arial"/>
          <w:noProof/>
        </w:rPr>
        <w:t xml:space="preserve">Евиденциони и ревизиони лист опреме под притиском, који је одштампан уз правилник и </w:t>
      </w:r>
      <w:r w:rsidRPr="007368A1">
        <w:rPr>
          <w:rFonts w:cs="Arial"/>
          <w:noProof/>
          <w:lang w:val="sr-Cyrl-RS"/>
        </w:rPr>
        <w:t>ч</w:t>
      </w:r>
      <w:r w:rsidRPr="007368A1">
        <w:rPr>
          <w:rFonts w:cs="Arial"/>
          <w:noProof/>
        </w:rPr>
        <w:t>ини</w:t>
      </w:r>
      <w:r w:rsidRPr="007368A1">
        <w:rPr>
          <w:rFonts w:cs="Arial"/>
          <w:noProof/>
          <w:lang w:val="sr-Cyrl-RS"/>
        </w:rPr>
        <w:t xml:space="preserve"> </w:t>
      </w:r>
      <w:r w:rsidRPr="007368A1">
        <w:rPr>
          <w:rFonts w:cs="Arial"/>
          <w:noProof/>
        </w:rPr>
        <w:t>његов саставни део</w:t>
      </w:r>
      <w:r w:rsidRPr="007368A1">
        <w:rPr>
          <w:rFonts w:cs="Arial"/>
          <w:noProof/>
          <w:lang w:val="sr-Cyrl-RS"/>
        </w:rPr>
        <w:t>, односно доставља документацију предвиђену Правилником о прегледима опреме под притиском</w:t>
      </w:r>
      <w:r w:rsidRPr="007368A1">
        <w:rPr>
          <w:rFonts w:cs="Arial"/>
          <w:noProof/>
        </w:rPr>
        <w:t xml:space="preserve">. Уколико су уз преглед </w:t>
      </w:r>
      <w:r w:rsidRPr="007368A1">
        <w:rPr>
          <w:rFonts w:cs="Arial"/>
          <w:noProof/>
          <w:lang w:val="sr-Cyrl-RS"/>
        </w:rPr>
        <w:t>обављена и</w:t>
      </w:r>
      <w:r w:rsidRPr="007368A1">
        <w:rPr>
          <w:rFonts w:cs="Arial"/>
          <w:noProof/>
        </w:rPr>
        <w:t xml:space="preserve"> додатна</w:t>
      </w:r>
      <w:r w:rsidRPr="007368A1">
        <w:rPr>
          <w:rFonts w:cs="Arial"/>
          <w:noProof/>
          <w:lang w:val="sr-Cyrl-RS"/>
        </w:rPr>
        <w:t xml:space="preserve"> </w:t>
      </w:r>
      <w:r w:rsidRPr="007368A1">
        <w:rPr>
          <w:rFonts w:cs="Arial"/>
          <w:noProof/>
        </w:rPr>
        <w:t>испитивања она морају бити наведена у записнику и документована</w:t>
      </w:r>
      <w:r w:rsidRPr="007368A1">
        <w:rPr>
          <w:rFonts w:cs="Arial"/>
          <w:noProof/>
          <w:lang w:val="sr-Cyrl-RS"/>
        </w:rPr>
        <w:t>.</w:t>
      </w:r>
    </w:p>
    <w:p w14:paraId="231162AC" w14:textId="77777777" w:rsidR="005E4A73" w:rsidRPr="007368A1" w:rsidRDefault="005E4A73" w:rsidP="00237D08">
      <w:pPr>
        <w:numPr>
          <w:ilvl w:val="0"/>
          <w:numId w:val="55"/>
        </w:numPr>
        <w:spacing w:before="0"/>
        <w:ind w:left="0" w:firstLine="0"/>
        <w:rPr>
          <w:rFonts w:cs="Arial"/>
          <w:noProof/>
          <w:lang w:val="sr-Cyrl-CS"/>
        </w:rPr>
      </w:pPr>
      <w:r w:rsidRPr="007368A1">
        <w:rPr>
          <w:rFonts w:cs="Arial"/>
          <w:noProof/>
          <w:lang w:val="sr-Cyrl-RS"/>
        </w:rPr>
        <w:t>Након обављених прегледа (унутрашњи и спољашњи) и обављених испитивања опреме под притиском,  а н</w:t>
      </w:r>
      <w:r w:rsidRPr="007368A1">
        <w:rPr>
          <w:rFonts w:cs="Arial"/>
          <w:noProof/>
        </w:rPr>
        <w:t>а основу радних параметара и техни</w:t>
      </w:r>
      <w:r w:rsidRPr="007368A1">
        <w:rPr>
          <w:rFonts w:cs="Arial"/>
          <w:noProof/>
          <w:lang w:val="sr-Cyrl-RS"/>
        </w:rPr>
        <w:t>ч</w:t>
      </w:r>
      <w:r w:rsidRPr="007368A1">
        <w:rPr>
          <w:rFonts w:cs="Arial"/>
          <w:noProof/>
        </w:rPr>
        <w:t>ких карактеристика опреме под притиском високог</w:t>
      </w:r>
      <w:r w:rsidRPr="007368A1">
        <w:rPr>
          <w:rFonts w:cs="Arial"/>
          <w:noProof/>
          <w:lang w:val="sr-Cyrl-RS"/>
        </w:rPr>
        <w:t xml:space="preserve"> </w:t>
      </w:r>
      <w:r w:rsidRPr="007368A1">
        <w:rPr>
          <w:rFonts w:cs="Arial"/>
          <w:noProof/>
        </w:rPr>
        <w:t>нивоа опасности</w:t>
      </w:r>
      <w:r w:rsidRPr="007368A1">
        <w:rPr>
          <w:rFonts w:cs="Arial"/>
          <w:noProof/>
          <w:lang w:val="sr-Cyrl-RS"/>
        </w:rPr>
        <w:t>,</w:t>
      </w:r>
      <w:r w:rsidRPr="007368A1">
        <w:rPr>
          <w:rFonts w:cs="Arial"/>
          <w:noProof/>
        </w:rPr>
        <w:t xml:space="preserve"> именовано тело за прегледе и испитивања опреме под притиском изра</w:t>
      </w:r>
      <w:r w:rsidRPr="007368A1">
        <w:rPr>
          <w:rFonts w:cs="Arial"/>
          <w:noProof/>
          <w:lang w:val="sr-Cyrl-RS"/>
        </w:rPr>
        <w:t>ђ</w:t>
      </w:r>
      <w:r w:rsidRPr="007368A1">
        <w:rPr>
          <w:rFonts w:cs="Arial"/>
          <w:noProof/>
        </w:rPr>
        <w:t>ује</w:t>
      </w:r>
      <w:r w:rsidRPr="007368A1">
        <w:rPr>
          <w:rFonts w:cs="Arial"/>
          <w:noProof/>
          <w:lang w:val="sr-Cyrl-RS"/>
        </w:rPr>
        <w:t xml:space="preserve"> </w:t>
      </w:r>
      <w:r w:rsidRPr="007368A1">
        <w:rPr>
          <w:rFonts w:cs="Arial"/>
          <w:noProof/>
        </w:rPr>
        <w:t>листу наредних периоди</w:t>
      </w:r>
      <w:r w:rsidRPr="007368A1">
        <w:rPr>
          <w:rFonts w:cs="Arial"/>
          <w:noProof/>
          <w:lang w:val="sr-Cyrl-RS"/>
        </w:rPr>
        <w:t>ч</w:t>
      </w:r>
      <w:r w:rsidRPr="007368A1">
        <w:rPr>
          <w:rFonts w:cs="Arial"/>
          <w:noProof/>
        </w:rPr>
        <w:t>них прегледа</w:t>
      </w:r>
      <w:r w:rsidRPr="007368A1">
        <w:rPr>
          <w:rFonts w:cs="Arial"/>
          <w:noProof/>
          <w:lang w:val="sr-Cyrl-RS"/>
        </w:rPr>
        <w:t xml:space="preserve"> и испитивања</w:t>
      </w:r>
      <w:r w:rsidRPr="007368A1">
        <w:rPr>
          <w:rFonts w:cs="Arial"/>
          <w:noProof/>
        </w:rPr>
        <w:t xml:space="preserve"> опреме под притиском високог нивоа опасности.</w:t>
      </w:r>
    </w:p>
    <w:p w14:paraId="6D032843" w14:textId="22A102E1" w:rsidR="005E4A73" w:rsidRPr="007368A1" w:rsidRDefault="005E4A73" w:rsidP="00237D08">
      <w:pPr>
        <w:numPr>
          <w:ilvl w:val="0"/>
          <w:numId w:val="55"/>
        </w:numPr>
        <w:spacing w:before="0"/>
        <w:ind w:left="0" w:firstLine="0"/>
        <w:rPr>
          <w:rFonts w:cs="Arial"/>
          <w:noProof/>
          <w:lang w:val="sr-Cyrl-CS"/>
        </w:rPr>
      </w:pPr>
      <w:r>
        <w:rPr>
          <w:rFonts w:cs="Arial"/>
          <w:noProof/>
          <w:lang w:val="sr-Cyrl-CS"/>
        </w:rPr>
        <w:t>Пружалац услуге</w:t>
      </w:r>
      <w:r w:rsidRPr="007368A1">
        <w:rPr>
          <w:rFonts w:cs="Arial"/>
          <w:noProof/>
          <w:lang w:val="sr-Cyrl-CS"/>
        </w:rPr>
        <w:t xml:space="preserve"> се током извођења активности из предмета набавке, мора опремити одговарајућом опремом која би му користила за комплетан завршетак посла.</w:t>
      </w:r>
    </w:p>
    <w:p w14:paraId="2D2C92FE" w14:textId="77777777" w:rsidR="005E4A73" w:rsidRPr="007368A1" w:rsidRDefault="005E4A73" w:rsidP="00237D08">
      <w:pPr>
        <w:numPr>
          <w:ilvl w:val="0"/>
          <w:numId w:val="55"/>
        </w:numPr>
        <w:spacing w:before="0"/>
        <w:ind w:left="0" w:firstLine="0"/>
        <w:rPr>
          <w:rFonts w:cs="Arial"/>
          <w:noProof/>
          <w:lang w:val="sr-Cyrl-CS"/>
        </w:rPr>
      </w:pPr>
      <w:r w:rsidRPr="007368A1">
        <w:rPr>
          <w:rFonts w:cs="Arial"/>
          <w:noProof/>
          <w:lang w:val="sr-Cyrl-RS"/>
        </w:rPr>
        <w:t>Као податак за испитни притисак опреме под притиском у експлоатацији, користити вредност на коју је опрема испитана последњи пут у присуству надлежне инсп</w:t>
      </w:r>
      <w:r>
        <w:rPr>
          <w:rFonts w:cs="Arial"/>
          <w:noProof/>
          <w:lang w:val="sr-Cyrl-RS"/>
        </w:rPr>
        <w:t>е</w:t>
      </w:r>
      <w:r w:rsidRPr="007368A1">
        <w:rPr>
          <w:rFonts w:cs="Arial"/>
          <w:noProof/>
          <w:lang w:val="sr-Cyrl-RS"/>
        </w:rPr>
        <w:t>кције за опрему под притиском, односно узети вредност испитног притиска из котловске исправе, ревизионе књижице или пројектне документације.</w:t>
      </w:r>
    </w:p>
    <w:p w14:paraId="220FEF78" w14:textId="77777777" w:rsidR="005E4A73" w:rsidRPr="007368A1" w:rsidRDefault="005E4A73" w:rsidP="00237D08">
      <w:pPr>
        <w:numPr>
          <w:ilvl w:val="0"/>
          <w:numId w:val="55"/>
        </w:numPr>
        <w:spacing w:before="0"/>
        <w:ind w:left="0" w:firstLine="0"/>
        <w:rPr>
          <w:rFonts w:cs="Arial"/>
          <w:noProof/>
          <w:lang w:val="sr-Cyrl-CS"/>
        </w:rPr>
      </w:pPr>
      <w:r w:rsidRPr="007368A1">
        <w:rPr>
          <w:rFonts w:cs="Arial"/>
          <w:lang w:val="sr-Cyrl-CS"/>
        </w:rPr>
        <w:lastRenderedPageBreak/>
        <w:t>За све активности редовних, периодичних или ванредних прегледа, као и прегледа пре поновног пуштања у рад и испитивања израдити одговарајућу документацију и доставити је наручиоцу:</w:t>
      </w:r>
    </w:p>
    <w:p w14:paraId="58629639" w14:textId="77777777" w:rsidR="005E4A73" w:rsidRPr="007368A1" w:rsidRDefault="005E4A73" w:rsidP="00237D08">
      <w:pPr>
        <w:numPr>
          <w:ilvl w:val="0"/>
          <w:numId w:val="61"/>
        </w:numPr>
        <w:spacing w:before="0"/>
        <w:ind w:left="0" w:firstLine="0"/>
        <w:rPr>
          <w:rFonts w:cs="Arial"/>
          <w:lang w:val="sr-Cyrl-CS"/>
        </w:rPr>
      </w:pPr>
      <w:r w:rsidRPr="007368A1">
        <w:rPr>
          <w:rFonts w:cs="Arial"/>
          <w:lang w:val="sr-Cyrl-CS"/>
        </w:rPr>
        <w:t>три примерка, у штампаној верзији,</w:t>
      </w:r>
    </w:p>
    <w:p w14:paraId="1ED1BE2D" w14:textId="3194DC0C" w:rsidR="005E4A73" w:rsidRPr="00FD0933" w:rsidRDefault="005E4A73" w:rsidP="005E4A73">
      <w:pPr>
        <w:numPr>
          <w:ilvl w:val="0"/>
          <w:numId w:val="61"/>
        </w:numPr>
        <w:spacing w:before="0"/>
        <w:ind w:left="0" w:firstLine="0"/>
        <w:rPr>
          <w:rFonts w:cs="Arial"/>
          <w:lang w:val="sr-Cyrl-CS"/>
        </w:rPr>
      </w:pPr>
      <w:r w:rsidRPr="007368A1">
        <w:rPr>
          <w:rFonts w:cs="Arial"/>
          <w:lang w:val="sr-Cyrl-CS"/>
        </w:rPr>
        <w:t>три примерка, у електронском формату.</w:t>
      </w:r>
      <w:r w:rsidRPr="00FD0933">
        <w:rPr>
          <w:rFonts w:cs="Arial"/>
          <w:lang w:val="sr-Cyrl-RS"/>
        </w:rPr>
        <w:t xml:space="preserve">    </w:t>
      </w:r>
    </w:p>
    <w:p w14:paraId="21F3CB75" w14:textId="08F178C9" w:rsidR="005E4A73" w:rsidRPr="007368A1" w:rsidRDefault="005E4A73" w:rsidP="005E4A73">
      <w:pPr>
        <w:spacing w:before="0"/>
        <w:rPr>
          <w:rFonts w:cs="Arial"/>
        </w:rPr>
      </w:pPr>
      <w:r w:rsidRPr="007368A1">
        <w:rPr>
          <w:rFonts w:cs="Arial"/>
        </w:rPr>
        <w:t xml:space="preserve">Ради ефикасног и успешног рада на овим пословима од </w:t>
      </w:r>
      <w:r>
        <w:rPr>
          <w:rFonts w:cs="Arial"/>
          <w:lang w:val="sr-Cyrl-CS"/>
        </w:rPr>
        <w:t>пружаоца услуге</w:t>
      </w:r>
      <w:r w:rsidRPr="007368A1">
        <w:rPr>
          <w:rFonts w:cs="Arial"/>
        </w:rPr>
        <w:t xml:space="preserve"> се као додатни захтев тражи да испуни следеће услове: </w:t>
      </w:r>
    </w:p>
    <w:p w14:paraId="20D0FEBA" w14:textId="77777777" w:rsidR="005E4A73" w:rsidRPr="007368A1" w:rsidRDefault="005E4A73" w:rsidP="005E4A73">
      <w:pPr>
        <w:spacing w:before="0"/>
        <w:rPr>
          <w:rFonts w:cs="Arial"/>
          <w:sz w:val="10"/>
          <w:szCs w:val="10"/>
        </w:rPr>
      </w:pPr>
    </w:p>
    <w:p w14:paraId="0CC8FA65" w14:textId="11E9A940" w:rsidR="005E4A73" w:rsidRPr="007368A1" w:rsidRDefault="005E4A73" w:rsidP="005E4A73">
      <w:pPr>
        <w:shd w:val="clear" w:color="auto" w:fill="FFFFFF"/>
        <w:spacing w:before="0"/>
        <w:rPr>
          <w:rFonts w:cs="Arial"/>
          <w:b/>
          <w:lang w:val="sr-Latn-CS"/>
        </w:rPr>
      </w:pPr>
      <w:r>
        <w:rPr>
          <w:rFonts w:cs="Arial"/>
          <w:b/>
          <w:lang w:val="sr-Cyrl-CS"/>
        </w:rPr>
        <w:t>Пружалац услуге</w:t>
      </w:r>
      <w:r w:rsidRPr="007368A1">
        <w:rPr>
          <w:rFonts w:cs="Arial"/>
          <w:b/>
          <w:lang w:val="sr-Latn-CS"/>
        </w:rPr>
        <w:t xml:space="preserve"> је обавезан:</w:t>
      </w:r>
    </w:p>
    <w:p w14:paraId="153A997C" w14:textId="72AAEC36" w:rsidR="005E4A73" w:rsidRPr="005E4A73" w:rsidRDefault="005E4A73" w:rsidP="00237D08">
      <w:pPr>
        <w:pStyle w:val="ListParagraph"/>
        <w:numPr>
          <w:ilvl w:val="0"/>
          <w:numId w:val="55"/>
        </w:numPr>
        <w:spacing w:before="0"/>
        <w:ind w:left="0" w:firstLine="0"/>
        <w:rPr>
          <w:rFonts w:ascii="Arial" w:hAnsi="Arial" w:cs="Arial"/>
        </w:rPr>
      </w:pPr>
      <w:r w:rsidRPr="005E4A73">
        <w:rPr>
          <w:rFonts w:ascii="Arial" w:hAnsi="Arial" w:cs="Arial"/>
        </w:rPr>
        <w:t>Да обезбеди превоз, смештај и храну за своје раднике.</w:t>
      </w:r>
    </w:p>
    <w:p w14:paraId="041EE4A5" w14:textId="183E395A" w:rsidR="005E4A73" w:rsidRPr="005E4A73" w:rsidRDefault="005E4A73" w:rsidP="00237D08">
      <w:pPr>
        <w:pStyle w:val="ListParagraph"/>
        <w:numPr>
          <w:ilvl w:val="0"/>
          <w:numId w:val="55"/>
        </w:numPr>
        <w:spacing w:before="0"/>
        <w:ind w:left="0" w:firstLine="0"/>
        <w:rPr>
          <w:rFonts w:ascii="Arial" w:hAnsi="Arial" w:cs="Arial"/>
        </w:rPr>
      </w:pPr>
      <w:r w:rsidRPr="005E4A73">
        <w:rPr>
          <w:rFonts w:ascii="Arial" w:hAnsi="Arial" w:cs="Arial"/>
        </w:rPr>
        <w:t>Да одржава зону радова у чистом и безбедном стању.</w:t>
      </w:r>
    </w:p>
    <w:p w14:paraId="07F7E06E" w14:textId="77777777" w:rsidR="005E4A73" w:rsidRPr="005E4A73" w:rsidRDefault="005E4A73" w:rsidP="00237D08">
      <w:pPr>
        <w:pStyle w:val="ListParagraph"/>
        <w:numPr>
          <w:ilvl w:val="0"/>
          <w:numId w:val="55"/>
        </w:numPr>
        <w:spacing w:before="0"/>
        <w:ind w:left="0" w:firstLine="0"/>
        <w:rPr>
          <w:rFonts w:ascii="Arial" w:hAnsi="Arial" w:cs="Arial"/>
          <w:lang w:val="sr-Cyrl-CS"/>
        </w:rPr>
      </w:pPr>
      <w:r w:rsidRPr="005E4A73">
        <w:rPr>
          <w:rFonts w:ascii="Arial" w:hAnsi="Arial" w:cs="Arial"/>
        </w:rPr>
        <w:t>Потребно је за све пријављене раднике за ове послове у списку радника навести податке о њиховим квалификацијама, а неопходно је да поседују искуство и знање на пословима ове врсте.</w:t>
      </w:r>
    </w:p>
    <w:p w14:paraId="60CB6BB2" w14:textId="77777777" w:rsidR="005E4A73" w:rsidRPr="005E4A73" w:rsidRDefault="005E4A73" w:rsidP="00237D08">
      <w:pPr>
        <w:pStyle w:val="ListParagraph"/>
        <w:numPr>
          <w:ilvl w:val="0"/>
          <w:numId w:val="55"/>
        </w:numPr>
        <w:spacing w:before="0"/>
        <w:ind w:left="0" w:firstLine="0"/>
        <w:rPr>
          <w:rFonts w:ascii="Arial" w:hAnsi="Arial" w:cs="Arial"/>
          <w:lang w:val="sr-Cyrl-CS"/>
        </w:rPr>
      </w:pPr>
      <w:r w:rsidRPr="005E4A73">
        <w:rPr>
          <w:rFonts w:ascii="Arial" w:hAnsi="Arial" w:cs="Arial"/>
          <w:lang w:val="sr-Latn-CS"/>
        </w:rPr>
        <w:t>Изврши осигурање радника и особља, као и обуку особља у вези мера безбедности и заштите на раду.</w:t>
      </w:r>
    </w:p>
    <w:p w14:paraId="35B89ADF" w14:textId="77777777" w:rsidR="005E4A73" w:rsidRPr="005E4A73" w:rsidRDefault="005E4A73" w:rsidP="00237D08">
      <w:pPr>
        <w:pStyle w:val="ListParagraph"/>
        <w:numPr>
          <w:ilvl w:val="0"/>
          <w:numId w:val="55"/>
        </w:numPr>
        <w:spacing w:before="0"/>
        <w:ind w:left="0" w:firstLine="0"/>
        <w:rPr>
          <w:rFonts w:ascii="Arial" w:hAnsi="Arial" w:cs="Arial"/>
          <w:lang w:val="sr-Cyrl-CS"/>
        </w:rPr>
      </w:pPr>
      <w:r w:rsidRPr="005E4A73">
        <w:rPr>
          <w:rFonts w:ascii="Arial" w:hAnsi="Arial" w:cs="Arial"/>
          <w:lang w:val="sr-Latn-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14:paraId="6217FF26" w14:textId="078ABCAD" w:rsidR="005E4A73" w:rsidRPr="005E4A73" w:rsidRDefault="005E4A73" w:rsidP="00237D08">
      <w:pPr>
        <w:pStyle w:val="ListParagraph"/>
        <w:numPr>
          <w:ilvl w:val="0"/>
          <w:numId w:val="55"/>
        </w:numPr>
        <w:spacing w:before="0"/>
        <w:ind w:left="0" w:firstLine="0"/>
        <w:rPr>
          <w:rFonts w:ascii="Arial" w:hAnsi="Arial" w:cs="Arial"/>
          <w:lang w:val="sr-Cyrl-CS"/>
        </w:rPr>
      </w:pPr>
      <w:r w:rsidRPr="005E4A73">
        <w:rPr>
          <w:rFonts w:ascii="Arial" w:hAnsi="Arial"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14:paraId="4DA4462C" w14:textId="1C5A9C2D" w:rsidR="005E4A73" w:rsidRPr="005E4A73" w:rsidRDefault="005E4A73" w:rsidP="00237D08">
      <w:pPr>
        <w:pStyle w:val="ListParagraph"/>
        <w:numPr>
          <w:ilvl w:val="0"/>
          <w:numId w:val="55"/>
        </w:numPr>
        <w:shd w:val="clear" w:color="auto" w:fill="FFFFFF"/>
        <w:tabs>
          <w:tab w:val="left" w:pos="634"/>
          <w:tab w:val="num" w:pos="1800"/>
        </w:tabs>
        <w:spacing w:before="0"/>
        <w:ind w:left="0" w:firstLine="0"/>
        <w:rPr>
          <w:rFonts w:ascii="Arial" w:hAnsi="Arial" w:cs="Arial"/>
          <w:lang w:val="sr-Cyrl-CS"/>
        </w:rPr>
      </w:pPr>
      <w:r w:rsidRPr="005E4A73">
        <w:rPr>
          <w:rFonts w:ascii="Arial" w:hAnsi="Arial" w:cs="Arial"/>
          <w:lang w:val="sr-Latn-CS"/>
        </w:rPr>
        <w:t>Обезбеди додатну опрему како би осигурао услове безбедности на градилишту уколико постоји потреба.</w:t>
      </w:r>
    </w:p>
    <w:p w14:paraId="4AA5DF18" w14:textId="4233F134" w:rsidR="005E4A73" w:rsidRPr="00447C72" w:rsidRDefault="005E4A73" w:rsidP="00237D08">
      <w:pPr>
        <w:pStyle w:val="ListParagraph"/>
        <w:numPr>
          <w:ilvl w:val="0"/>
          <w:numId w:val="55"/>
        </w:numPr>
        <w:shd w:val="clear" w:color="auto" w:fill="FFFFFF"/>
        <w:tabs>
          <w:tab w:val="left" w:pos="634"/>
          <w:tab w:val="num" w:pos="1800"/>
        </w:tabs>
        <w:spacing w:before="0"/>
        <w:ind w:left="0" w:firstLine="0"/>
        <w:rPr>
          <w:rFonts w:ascii="Arial" w:hAnsi="Arial" w:cs="Arial"/>
          <w:lang w:val="sr-Cyrl-CS"/>
        </w:rPr>
      </w:pPr>
      <w:r w:rsidRPr="005E4A73">
        <w:rPr>
          <w:rFonts w:ascii="Arial" w:hAnsi="Arial" w:cs="Arial"/>
          <w:lang w:val="sr-Cyrl-CS"/>
        </w:rPr>
        <w:t>Пружалац услуге</w:t>
      </w:r>
      <w:r w:rsidRPr="005E4A73">
        <w:rPr>
          <w:rFonts w:ascii="Arial" w:hAnsi="Arial" w:cs="Arial"/>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14:paraId="2CBC444E" w14:textId="77777777" w:rsidR="00EB0E8A" w:rsidRPr="00EB0E8A" w:rsidRDefault="00EB0E8A" w:rsidP="00EB0E8A">
      <w:pPr>
        <w:pStyle w:val="KDParagraf"/>
        <w:rPr>
          <w:rFonts w:cs="Arial"/>
          <w:b/>
        </w:rPr>
      </w:pPr>
      <w:r w:rsidRPr="00EB0E8A">
        <w:rPr>
          <w:rFonts w:cs="Arial"/>
          <w:b/>
        </w:rPr>
        <w:t xml:space="preserve">ОБАВЕЗЕ </w:t>
      </w:r>
      <w:r>
        <w:rPr>
          <w:rFonts w:cs="Arial"/>
          <w:b/>
          <w:lang w:val="sr-Cyrl-RS"/>
        </w:rPr>
        <w:t>КОРИСНИКА</w:t>
      </w:r>
      <w:r w:rsidRPr="00EB0E8A">
        <w:rPr>
          <w:rFonts w:cs="Arial"/>
          <w:b/>
        </w:rPr>
        <w:t xml:space="preserve"> УСЛУГЕ</w:t>
      </w:r>
    </w:p>
    <w:p w14:paraId="4D9541C5" w14:textId="77777777" w:rsidR="00EB0E8A" w:rsidRDefault="00EB0E8A" w:rsidP="00EB0E8A">
      <w:pPr>
        <w:pStyle w:val="KDParagraf"/>
        <w:jc w:val="center"/>
        <w:rPr>
          <w:rFonts w:cs="Arial"/>
          <w:b/>
        </w:rPr>
      </w:pPr>
      <w:r w:rsidRPr="00EB0E8A">
        <w:rPr>
          <w:rFonts w:cs="Arial"/>
          <w:b/>
        </w:rPr>
        <w:t xml:space="preserve">Члан </w:t>
      </w:r>
      <w:r w:rsidRPr="00EB0E8A">
        <w:rPr>
          <w:rFonts w:cs="Arial"/>
          <w:b/>
          <w:lang w:val="sr-Cyrl-RS"/>
        </w:rPr>
        <w:t>6</w:t>
      </w:r>
      <w:r w:rsidRPr="00EB0E8A">
        <w:rPr>
          <w:rFonts w:cs="Arial"/>
          <w:b/>
        </w:rPr>
        <w:t>.</w:t>
      </w:r>
    </w:p>
    <w:p w14:paraId="72090FCF" w14:textId="77777777" w:rsidR="00E5261E" w:rsidRPr="00E5261E" w:rsidRDefault="00E5261E" w:rsidP="00E5261E">
      <w:pPr>
        <w:pStyle w:val="KDParagraf"/>
        <w:rPr>
          <w:rFonts w:cs="Arial"/>
          <w:b/>
          <w:lang w:val="sr-Cyrl-RS"/>
        </w:rPr>
      </w:pPr>
      <w:r>
        <w:rPr>
          <w:rFonts w:cs="Arial"/>
          <w:b/>
          <w:lang w:val="sr-Cyrl-RS"/>
        </w:rPr>
        <w:t>Обавезе крисника услуге су:</w:t>
      </w:r>
    </w:p>
    <w:p w14:paraId="60B071F5" w14:textId="77777777" w:rsidR="00E5261E" w:rsidRPr="00E5261E" w:rsidRDefault="00E5261E" w:rsidP="00E5261E">
      <w:pPr>
        <w:pStyle w:val="KDParagraf"/>
        <w:numPr>
          <w:ilvl w:val="0"/>
          <w:numId w:val="11"/>
        </w:numPr>
        <w:spacing w:before="0"/>
        <w:ind w:left="0" w:firstLine="0"/>
        <w:rPr>
          <w:rFonts w:cs="Arial"/>
          <w:lang w:val="sr-Cyrl-CS"/>
        </w:rPr>
      </w:pPr>
      <w:r w:rsidRPr="00E5261E">
        <w:rPr>
          <w:rFonts w:cs="Arial"/>
          <w:lang w:val="sr-Cyrl-CS"/>
        </w:rPr>
        <w:t xml:space="preserve">Да у просторијама </w:t>
      </w:r>
      <w:r>
        <w:rPr>
          <w:rFonts w:cs="Arial"/>
          <w:lang w:val="sr-Cyrl-CS"/>
        </w:rPr>
        <w:t>корисника услуге</w:t>
      </w:r>
      <w:r w:rsidRPr="00E5261E">
        <w:rPr>
          <w:rFonts w:cs="Arial"/>
          <w:lang w:val="sr-Cyrl-CS"/>
        </w:rPr>
        <w:t xml:space="preserve"> омогући преглед оригиналне техничке документације. Документацију није дозвољено износити из објекта ТЕНТ-Б.</w:t>
      </w:r>
    </w:p>
    <w:p w14:paraId="6C10A449" w14:textId="77777777" w:rsidR="00E5261E" w:rsidRPr="00E5261E" w:rsidRDefault="00E5261E" w:rsidP="00E5261E">
      <w:pPr>
        <w:pStyle w:val="KDParagraf"/>
        <w:numPr>
          <w:ilvl w:val="0"/>
          <w:numId w:val="11"/>
        </w:numPr>
        <w:spacing w:before="0"/>
        <w:ind w:left="0" w:firstLine="0"/>
        <w:rPr>
          <w:rFonts w:cs="Arial"/>
          <w:lang w:val="sr-Cyrl-CS"/>
        </w:rPr>
      </w:pPr>
      <w:r w:rsidRPr="00E5261E">
        <w:rPr>
          <w:rFonts w:cs="Arial"/>
          <w:lang w:val="sr-Cyrl-CS"/>
        </w:rPr>
        <w:t xml:space="preserve">Да обезбеди одговарајући надзор над </w:t>
      </w:r>
      <w:r>
        <w:rPr>
          <w:rFonts w:cs="Arial"/>
          <w:lang w:val="sr-Cyrl-CS"/>
        </w:rPr>
        <w:t>пружањем</w:t>
      </w:r>
      <w:r w:rsidRPr="00E5261E">
        <w:rPr>
          <w:rFonts w:cs="Arial"/>
          <w:lang w:val="sr-Cyrl-CS"/>
        </w:rPr>
        <w:t xml:space="preserve"> </w:t>
      </w:r>
      <w:r>
        <w:rPr>
          <w:rFonts w:cs="Arial"/>
          <w:lang w:val="sr-Cyrl-CS"/>
        </w:rPr>
        <w:t>услуга</w:t>
      </w:r>
      <w:r w:rsidRPr="00E5261E">
        <w:rPr>
          <w:rFonts w:cs="Arial"/>
          <w:lang w:val="sr-Cyrl-CS"/>
        </w:rPr>
        <w:t>. Ако другачије није назначено, надзор врши инжењер одговоран за то постројење.</w:t>
      </w:r>
    </w:p>
    <w:p w14:paraId="557B6E05" w14:textId="77777777" w:rsidR="00E5261E" w:rsidRPr="00E5261E" w:rsidRDefault="00E5261E" w:rsidP="00E5261E">
      <w:pPr>
        <w:pStyle w:val="KDParagraf"/>
        <w:numPr>
          <w:ilvl w:val="0"/>
          <w:numId w:val="11"/>
        </w:numPr>
        <w:spacing w:before="0"/>
        <w:ind w:left="0" w:firstLine="0"/>
        <w:rPr>
          <w:rFonts w:cs="Arial"/>
          <w:lang w:val="sr-Cyrl-CS"/>
        </w:rPr>
      </w:pPr>
      <w:r w:rsidRPr="00E5261E">
        <w:rPr>
          <w:rFonts w:cs="Arial"/>
          <w:lang w:val="sr-Cyrl-CS"/>
        </w:rPr>
        <w:t>Да за послове испитивања притиском обави припрему (блиндирање прикључака и др.), изради инсталацију и обезбеди пумпу  за испитивање притиском.</w:t>
      </w:r>
    </w:p>
    <w:p w14:paraId="7B388610" w14:textId="77777777" w:rsidR="00E5261E" w:rsidRPr="00E5261E" w:rsidRDefault="00E5261E" w:rsidP="00E5261E">
      <w:pPr>
        <w:pStyle w:val="KDParagraf"/>
        <w:numPr>
          <w:ilvl w:val="0"/>
          <w:numId w:val="11"/>
        </w:numPr>
        <w:spacing w:before="0"/>
        <w:ind w:left="0" w:firstLine="0"/>
        <w:rPr>
          <w:rFonts w:cs="Arial"/>
          <w:lang w:val="sr-Cyrl-CS"/>
        </w:rPr>
      </w:pPr>
      <w:r w:rsidRPr="00E5261E">
        <w:rPr>
          <w:rFonts w:cs="Arial"/>
          <w:lang w:val="sr-Cyrl-CS"/>
        </w:rPr>
        <w:t>Израда скела и платформи или постављања мердевина у зонама где није могуће приступити опреми под притиском са постојећих подеста.</w:t>
      </w:r>
    </w:p>
    <w:p w14:paraId="427C0242" w14:textId="77777777" w:rsidR="00E5261E" w:rsidRPr="00E5261E" w:rsidRDefault="00E5261E" w:rsidP="00E5261E">
      <w:pPr>
        <w:pStyle w:val="KDParagraf"/>
        <w:numPr>
          <w:ilvl w:val="0"/>
          <w:numId w:val="11"/>
        </w:numPr>
        <w:spacing w:before="0"/>
        <w:ind w:left="0" w:firstLine="0"/>
        <w:rPr>
          <w:rFonts w:cs="Arial"/>
          <w:lang w:val="sr-Cyrl-CS"/>
        </w:rPr>
      </w:pPr>
      <w:r w:rsidRPr="00E5261E">
        <w:rPr>
          <w:rFonts w:cs="Arial"/>
          <w:lang w:val="sr-Cyrl-CS"/>
        </w:rPr>
        <w:t>Демонтажа изолације на местима где је  потребно.</w:t>
      </w:r>
    </w:p>
    <w:p w14:paraId="2A6F6DED" w14:textId="77777777" w:rsidR="00192548" w:rsidRPr="00E5261E" w:rsidRDefault="00E5261E" w:rsidP="00EE793E">
      <w:pPr>
        <w:pStyle w:val="KDParagraf"/>
        <w:numPr>
          <w:ilvl w:val="0"/>
          <w:numId w:val="11"/>
        </w:numPr>
        <w:spacing w:before="0"/>
        <w:ind w:left="0" w:firstLine="0"/>
        <w:rPr>
          <w:rFonts w:cs="Arial"/>
          <w:lang w:val="sr-Cyrl-CS"/>
        </w:rPr>
      </w:pPr>
      <w:r w:rsidRPr="00E5261E">
        <w:rPr>
          <w:rFonts w:cs="Arial"/>
          <w:lang w:val="sr-Cyrl-CS"/>
        </w:rPr>
        <w:t>Обављање додатних испитивања методама без разарања, уколико се прегледом утврди да је то неопходно.</w:t>
      </w:r>
    </w:p>
    <w:p w14:paraId="0FD8EFAC" w14:textId="77777777" w:rsidR="00192548" w:rsidRPr="00630AE8" w:rsidRDefault="00192548" w:rsidP="00EE793E">
      <w:pPr>
        <w:pStyle w:val="KDParagraf"/>
        <w:spacing w:before="0"/>
        <w:rPr>
          <w:rFonts w:cs="Arial"/>
        </w:rPr>
      </w:pPr>
    </w:p>
    <w:p w14:paraId="106F5368" w14:textId="77777777"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14:paraId="19DF7FEB" w14:textId="77777777" w:rsidR="00EE793E" w:rsidRPr="00E47C2E" w:rsidRDefault="00EE793E" w:rsidP="00586A59">
      <w:pPr>
        <w:pStyle w:val="KDParagraf"/>
        <w:spacing w:before="0"/>
        <w:jc w:val="center"/>
        <w:rPr>
          <w:rFonts w:cs="Arial"/>
        </w:rPr>
      </w:pPr>
      <w:r w:rsidRPr="00E47C2E">
        <w:rPr>
          <w:rFonts w:cs="Arial"/>
          <w:b/>
        </w:rPr>
        <w:t xml:space="preserve">Члан </w:t>
      </w:r>
      <w:r w:rsidR="00630AE8">
        <w:rPr>
          <w:rFonts w:cs="Arial"/>
          <w:b/>
          <w:lang w:val="sr-Cyrl-RS"/>
        </w:rPr>
        <w:t>7</w:t>
      </w:r>
      <w:r w:rsidRPr="00E47C2E">
        <w:rPr>
          <w:rFonts w:cs="Arial"/>
        </w:rPr>
        <w:t>.</w:t>
      </w:r>
    </w:p>
    <w:p w14:paraId="2EDEDDD8" w14:textId="0BB310F0" w:rsidR="00D73419" w:rsidRDefault="00447C72" w:rsidP="002E4AE4">
      <w:pPr>
        <w:pStyle w:val="ListParagraph"/>
        <w:autoSpaceDE w:val="0"/>
        <w:autoSpaceDN w:val="0"/>
        <w:adjustRightInd w:val="0"/>
        <w:spacing w:before="0"/>
        <w:ind w:left="0"/>
        <w:rPr>
          <w:rFonts w:ascii="Arial" w:hAnsi="Arial" w:cs="Arial"/>
          <w:lang w:val="sr-Cyrl-RS"/>
        </w:rPr>
      </w:pPr>
      <w:r w:rsidRPr="00447C72">
        <w:rPr>
          <w:rFonts w:ascii="Arial" w:hAnsi="Arial" w:cs="Arial"/>
          <w:bCs/>
          <w:iCs/>
        </w:rPr>
        <w:t xml:space="preserve">Услуге се пружају према потребама </w:t>
      </w:r>
      <w:r>
        <w:rPr>
          <w:rFonts w:ascii="Arial" w:hAnsi="Arial" w:cs="Arial"/>
          <w:bCs/>
          <w:iCs/>
          <w:lang w:val="sr-Cyrl-RS"/>
        </w:rPr>
        <w:t>Корисника услуге</w:t>
      </w:r>
      <w:r w:rsidRPr="00447C72">
        <w:rPr>
          <w:rFonts w:ascii="Arial" w:hAnsi="Arial" w:cs="Arial"/>
          <w:bCs/>
          <w:iCs/>
        </w:rPr>
        <w:t xml:space="preserve"> </w:t>
      </w:r>
      <w:r w:rsidR="004263B6">
        <w:rPr>
          <w:rFonts w:ascii="Arial" w:hAnsi="Arial" w:cs="Arial"/>
          <w:bCs/>
          <w:iCs/>
          <w:lang w:val="sr-Cyrl-RS"/>
        </w:rPr>
        <w:t>у периоду</w:t>
      </w:r>
      <w:r w:rsidR="002C7F94" w:rsidRPr="002C7F94">
        <w:rPr>
          <w:rFonts w:ascii="Arial" w:hAnsi="Arial" w:cs="Arial"/>
          <w:bCs/>
          <w:iCs/>
        </w:rPr>
        <w:t xml:space="preserve"> </w:t>
      </w:r>
      <w:r w:rsidR="002C7F94" w:rsidRPr="002C7F94">
        <w:rPr>
          <w:rFonts w:ascii="Arial" w:hAnsi="Arial" w:cs="Arial"/>
          <w:bCs/>
          <w:iCs/>
          <w:lang w:val="sr-Cyrl-RS"/>
        </w:rPr>
        <w:t>од</w:t>
      </w:r>
      <w:r w:rsidR="002C7F94" w:rsidRPr="002C7F94">
        <w:rPr>
          <w:rFonts w:ascii="Arial" w:hAnsi="Arial" w:cs="Arial"/>
          <w:bCs/>
          <w:iCs/>
        </w:rPr>
        <w:t xml:space="preserve"> </w:t>
      </w:r>
      <w:r w:rsidR="002C7F94" w:rsidRPr="002C7F94">
        <w:rPr>
          <w:rFonts w:ascii="Arial" w:hAnsi="Arial" w:cs="Arial"/>
          <w:bCs/>
          <w:iCs/>
          <w:lang w:val="sr-Cyrl-RS"/>
        </w:rPr>
        <w:t>1</w:t>
      </w:r>
      <w:r w:rsidR="0054108D">
        <w:rPr>
          <w:rFonts w:ascii="Arial" w:hAnsi="Arial" w:cs="Arial"/>
          <w:bCs/>
          <w:iCs/>
          <w:lang w:val="sr-Cyrl-RS"/>
        </w:rPr>
        <w:t>2</w:t>
      </w:r>
      <w:r w:rsidR="002C7F94" w:rsidRPr="002C7F94">
        <w:rPr>
          <w:rFonts w:ascii="Arial" w:hAnsi="Arial" w:cs="Arial"/>
          <w:bCs/>
          <w:iCs/>
        </w:rPr>
        <w:t xml:space="preserve"> </w:t>
      </w:r>
      <w:r w:rsidR="002C7F94" w:rsidRPr="002C7F94">
        <w:rPr>
          <w:rFonts w:ascii="Arial" w:hAnsi="Arial" w:cs="Arial"/>
          <w:bCs/>
          <w:iCs/>
          <w:lang w:val="sr-Cyrl-RS"/>
        </w:rPr>
        <w:t>месеци</w:t>
      </w:r>
      <w:r w:rsidR="002C7F94" w:rsidRPr="002C7F94">
        <w:rPr>
          <w:rFonts w:ascii="Arial" w:hAnsi="Arial" w:cs="Arial"/>
          <w:bCs/>
          <w:iCs/>
        </w:rPr>
        <w:t xml:space="preserve"> </w:t>
      </w:r>
      <w:r w:rsidR="002C7F94" w:rsidRPr="002C7F94">
        <w:rPr>
          <w:rFonts w:ascii="Arial" w:hAnsi="Arial" w:cs="Arial"/>
          <w:bCs/>
          <w:iCs/>
          <w:lang w:val="sr-Cyrl-RS"/>
        </w:rPr>
        <w:t>од</w:t>
      </w:r>
      <w:r w:rsidR="002C7F94" w:rsidRPr="002C7F94">
        <w:rPr>
          <w:rFonts w:ascii="Arial" w:hAnsi="Arial" w:cs="Arial"/>
          <w:bCs/>
          <w:iCs/>
        </w:rPr>
        <w:t xml:space="preserve"> </w:t>
      </w:r>
      <w:r w:rsidR="002C7F94" w:rsidRPr="002C7F94">
        <w:rPr>
          <w:rFonts w:ascii="Arial" w:hAnsi="Arial" w:cs="Arial"/>
          <w:bCs/>
          <w:iCs/>
          <w:lang w:val="sr-Cyrl-RS"/>
        </w:rPr>
        <w:t>закључења уговора</w:t>
      </w:r>
      <w:r w:rsidRPr="00447C72">
        <w:rPr>
          <w:rFonts w:ascii="Arial" w:hAnsi="Arial" w:cs="Arial"/>
          <w:bCs/>
          <w:iCs/>
        </w:rPr>
        <w:t xml:space="preserve">. </w:t>
      </w:r>
      <w:r w:rsidR="00FD0933">
        <w:rPr>
          <w:rFonts w:ascii="Arial" w:hAnsi="Arial" w:cs="Arial"/>
          <w:bCs/>
          <w:iCs/>
          <w:lang w:val="sr-Cyrl-RS"/>
        </w:rPr>
        <w:t>Пружалац услуге</w:t>
      </w:r>
      <w:r w:rsidRPr="00447C72">
        <w:rPr>
          <w:rFonts w:ascii="Arial" w:hAnsi="Arial" w:cs="Arial"/>
          <w:bCs/>
          <w:iCs/>
        </w:rPr>
        <w:t xml:space="preserve"> је у обавези да се одазове на позив </w:t>
      </w:r>
      <w:r w:rsidR="00FD0933">
        <w:rPr>
          <w:rFonts w:ascii="Arial" w:hAnsi="Arial" w:cs="Arial"/>
          <w:bCs/>
          <w:iCs/>
          <w:lang w:val="sr-Cyrl-RS"/>
        </w:rPr>
        <w:t xml:space="preserve">Корисника услуге </w:t>
      </w:r>
      <w:r w:rsidRPr="00447C72">
        <w:rPr>
          <w:rFonts w:ascii="Arial" w:hAnsi="Arial" w:cs="Arial"/>
          <w:bCs/>
          <w:iCs/>
        </w:rPr>
        <w:t xml:space="preserve">у року од </w:t>
      </w:r>
      <w:r w:rsidRPr="00447C72">
        <w:rPr>
          <w:rFonts w:ascii="Arial" w:hAnsi="Arial" w:cs="Arial"/>
          <w:bCs/>
          <w:iCs/>
          <w:lang w:val="sr-Cyrl-RS"/>
        </w:rPr>
        <w:t xml:space="preserve">24 сата </w:t>
      </w:r>
      <w:r w:rsidRPr="00447C72">
        <w:rPr>
          <w:rFonts w:ascii="Arial" w:hAnsi="Arial" w:cs="Arial"/>
          <w:bCs/>
          <w:iCs/>
        </w:rPr>
        <w:t>од тренутка упућивања позива.</w:t>
      </w:r>
    </w:p>
    <w:p w14:paraId="36F17745" w14:textId="77777777" w:rsidR="00630AE8" w:rsidRPr="00630AE8" w:rsidRDefault="00630AE8" w:rsidP="00D73419">
      <w:pPr>
        <w:pStyle w:val="ListParagraph"/>
        <w:autoSpaceDE w:val="0"/>
        <w:autoSpaceDN w:val="0"/>
        <w:adjustRightInd w:val="0"/>
        <w:spacing w:before="0"/>
        <w:ind w:left="0"/>
        <w:rPr>
          <w:rFonts w:ascii="Arial" w:hAnsi="Arial" w:cs="Arial"/>
          <w:bCs/>
          <w:lang w:val="sr-Cyrl-CS"/>
        </w:rPr>
      </w:pPr>
      <w:r w:rsidRPr="00630AE8">
        <w:rPr>
          <w:rFonts w:ascii="Arial" w:hAnsi="Arial" w:cs="Arial"/>
          <w:bCs/>
          <w:lang w:val="sr-Cyrl-RS"/>
        </w:rPr>
        <w:lastRenderedPageBreak/>
        <w:t xml:space="preserve">Место пружања услуга </w:t>
      </w:r>
      <w:r w:rsidR="00E5261E">
        <w:rPr>
          <w:rFonts w:ascii="Arial" w:hAnsi="Arial" w:cs="Arial"/>
          <w:bCs/>
          <w:lang w:val="sr-Cyrl-RS"/>
        </w:rPr>
        <w:t>су</w:t>
      </w:r>
      <w:r w:rsidRPr="00630AE8">
        <w:rPr>
          <w:rFonts w:ascii="Arial" w:hAnsi="Arial" w:cs="Arial"/>
          <w:bCs/>
          <w:lang w:val="sr-Cyrl-RS"/>
        </w:rPr>
        <w:t xml:space="preserve"> ТЕНТ Б (Термоелектрана Никола Тесла Б Ушће Обреновац)</w:t>
      </w:r>
      <w:r w:rsidR="00E5261E">
        <w:rPr>
          <w:rFonts w:ascii="Arial" w:hAnsi="Arial" w:cs="Arial"/>
          <w:bCs/>
          <w:lang w:val="sr-Cyrl-RS"/>
        </w:rPr>
        <w:t xml:space="preserve"> и просторије пружаоца услуге</w:t>
      </w:r>
      <w:r w:rsidRPr="00630AE8">
        <w:rPr>
          <w:rFonts w:ascii="Arial" w:hAnsi="Arial" w:cs="Arial"/>
          <w:bCs/>
          <w:lang w:val="sr-Cyrl-RS"/>
        </w:rPr>
        <w:t xml:space="preserve">.  </w:t>
      </w:r>
      <w:r w:rsidR="00D73419" w:rsidRPr="00D73419">
        <w:rPr>
          <w:rFonts w:ascii="Arial" w:hAnsi="Arial" w:cs="Arial"/>
          <w:bCs/>
          <w:lang w:val="sr-Cyrl-CS"/>
        </w:rPr>
        <w:t xml:space="preserve">    </w:t>
      </w:r>
    </w:p>
    <w:p w14:paraId="687956B3" w14:textId="77777777"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14:paraId="11FFF98E" w14:textId="77777777" w:rsidR="00130493" w:rsidRPr="00D905D9" w:rsidRDefault="00EE793E" w:rsidP="00D905D9">
      <w:pPr>
        <w:pStyle w:val="KDParagraf"/>
        <w:spacing w:before="0"/>
        <w:jc w:val="center"/>
        <w:rPr>
          <w:rFonts w:cs="Arial"/>
          <w:lang w:val="sr-Cyrl-RS"/>
        </w:rPr>
      </w:pPr>
      <w:r w:rsidRPr="00876EF2">
        <w:rPr>
          <w:rFonts w:cs="Arial"/>
          <w:b/>
        </w:rPr>
        <w:t xml:space="preserve">Члан </w:t>
      </w:r>
      <w:r w:rsidR="00630AE8">
        <w:rPr>
          <w:rFonts w:cs="Arial"/>
          <w:b/>
          <w:lang w:val="sr-Cyrl-RS"/>
        </w:rPr>
        <w:t>8</w:t>
      </w:r>
      <w:r w:rsidRPr="00876EF2">
        <w:rPr>
          <w:rFonts w:cs="Arial"/>
        </w:rPr>
        <w:t>.</w:t>
      </w:r>
    </w:p>
    <w:p w14:paraId="24157EF9" w14:textId="5BE24B7A" w:rsidR="006230D9" w:rsidRPr="006230D9" w:rsidRDefault="006230D9" w:rsidP="006230D9">
      <w:pPr>
        <w:tabs>
          <w:tab w:val="left" w:pos="567"/>
        </w:tabs>
        <w:spacing w:before="0"/>
      </w:pPr>
      <w:r w:rsidRPr="006230D9">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FD51FF" w:rsidRPr="00FD51FF">
        <w:rPr>
          <w:lang w:val="sr-Cyrl-RS"/>
        </w:rPr>
        <w:t>рока</w:t>
      </w:r>
      <w:r w:rsidR="0054108D">
        <w:rPr>
          <w:lang w:val="sr-Cyrl-RS"/>
        </w:rPr>
        <w:t xml:space="preserve"> извршења</w:t>
      </w:r>
      <w:r w:rsidR="00FD51FF" w:rsidRPr="00FD51FF">
        <w:rPr>
          <w:lang w:val="sr-Cyrl-RS"/>
        </w:rPr>
        <w:t xml:space="preserve"> услуге</w:t>
      </w:r>
      <w:r w:rsidRPr="006230D9">
        <w:t>, а да евентуални продужетак</w:t>
      </w:r>
      <w:r w:rsidRPr="006230D9">
        <w:rPr>
          <w:lang w:val="sr-Cyrl-RS"/>
        </w:rPr>
        <w:t xml:space="preserve"> тог</w:t>
      </w:r>
      <w:r w:rsidRPr="006230D9">
        <w:t xml:space="preserve"> </w:t>
      </w:r>
      <w:r w:rsidRPr="006230D9">
        <w:rPr>
          <w:lang w:val="sr-Cyrl-RS"/>
        </w:rPr>
        <w:t xml:space="preserve">рока </w:t>
      </w:r>
      <w:r w:rsidRPr="006230D9">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67B4EDBF" w14:textId="77777777" w:rsidR="006230D9" w:rsidRPr="006230D9" w:rsidRDefault="006230D9" w:rsidP="006230D9">
      <w:pPr>
        <w:tabs>
          <w:tab w:val="left" w:pos="567"/>
        </w:tabs>
        <w:spacing w:before="0"/>
      </w:pPr>
    </w:p>
    <w:p w14:paraId="2311A9AE" w14:textId="77777777" w:rsidR="00701624" w:rsidRPr="00BD700B" w:rsidRDefault="006230D9" w:rsidP="00701624">
      <w:pPr>
        <w:tabs>
          <w:tab w:val="left" w:pos="567"/>
        </w:tabs>
        <w:spacing w:before="0"/>
      </w:pPr>
      <w:r w:rsidRPr="006230D9">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77A74443" w14:textId="77777777" w:rsidR="00BD700B" w:rsidRDefault="00BD700B" w:rsidP="00EE793E">
      <w:pPr>
        <w:pStyle w:val="KDParagraf"/>
        <w:spacing w:before="0"/>
        <w:rPr>
          <w:rFonts w:cs="Arial"/>
          <w:b/>
        </w:rPr>
      </w:pPr>
    </w:p>
    <w:p w14:paraId="66F2A630" w14:textId="77777777"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14:paraId="05DE765A" w14:textId="77777777" w:rsidR="00EE793E" w:rsidRPr="00876EF2" w:rsidRDefault="00EE793E" w:rsidP="00586A59">
      <w:pPr>
        <w:pStyle w:val="KDParagraf"/>
        <w:spacing w:before="0"/>
        <w:jc w:val="center"/>
        <w:rPr>
          <w:rFonts w:cs="Arial"/>
          <w:lang w:val="sr-Cyrl-RS"/>
        </w:rPr>
      </w:pPr>
      <w:r w:rsidRPr="00E47C2E">
        <w:rPr>
          <w:rFonts w:cs="Arial"/>
          <w:b/>
        </w:rPr>
        <w:t xml:space="preserve">Члан </w:t>
      </w:r>
      <w:r w:rsidR="00630AE8">
        <w:rPr>
          <w:rFonts w:cs="Arial"/>
          <w:b/>
          <w:lang w:val="sr-Cyrl-RS"/>
        </w:rPr>
        <w:t>9</w:t>
      </w:r>
      <w:r w:rsidR="00876EF2">
        <w:rPr>
          <w:rFonts w:cs="Arial"/>
          <w:b/>
          <w:lang w:val="sr-Cyrl-RS"/>
        </w:rPr>
        <w:t>.</w:t>
      </w:r>
    </w:p>
    <w:p w14:paraId="426F1849" w14:textId="77777777"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14:paraId="3B038E33" w14:textId="77777777" w:rsidR="003051D9" w:rsidRDefault="003051D9" w:rsidP="00586A59">
      <w:pPr>
        <w:pStyle w:val="KDParagraf"/>
        <w:spacing w:before="0"/>
        <w:jc w:val="center"/>
        <w:rPr>
          <w:rFonts w:cs="Arial"/>
          <w:b/>
        </w:rPr>
      </w:pPr>
    </w:p>
    <w:p w14:paraId="127300AA" w14:textId="77777777" w:rsidR="00EE793E" w:rsidRPr="00E47C2E" w:rsidRDefault="00EE793E" w:rsidP="00586A59">
      <w:pPr>
        <w:pStyle w:val="KDParagraf"/>
        <w:spacing w:before="0"/>
        <w:jc w:val="center"/>
        <w:rPr>
          <w:rFonts w:cs="Arial"/>
        </w:rPr>
      </w:pPr>
      <w:r w:rsidRPr="00E47C2E">
        <w:rPr>
          <w:rFonts w:cs="Arial"/>
          <w:b/>
        </w:rPr>
        <w:t xml:space="preserve">Члан </w:t>
      </w:r>
      <w:r w:rsidR="00630AE8">
        <w:rPr>
          <w:rFonts w:cs="Arial"/>
          <w:b/>
          <w:lang w:val="sr-Cyrl-RS"/>
        </w:rPr>
        <w:t>10</w:t>
      </w:r>
      <w:r w:rsidRPr="00E47C2E">
        <w:rPr>
          <w:rFonts w:cs="Arial"/>
        </w:rPr>
        <w:t>.</w:t>
      </w:r>
    </w:p>
    <w:p w14:paraId="60ED2DD5" w14:textId="77777777"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14:paraId="06042770" w14:textId="77777777"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14:paraId="6869AC1B" w14:textId="77777777"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38FC7F65" w14:textId="77777777" w:rsidR="00701624" w:rsidRDefault="00701624" w:rsidP="00586A59">
      <w:pPr>
        <w:pStyle w:val="KDParagraf"/>
        <w:spacing w:before="0"/>
        <w:jc w:val="center"/>
        <w:rPr>
          <w:rFonts w:cs="Arial"/>
          <w:b/>
        </w:rPr>
      </w:pPr>
    </w:p>
    <w:p w14:paraId="49B01BA2" w14:textId="77777777"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630AE8">
        <w:rPr>
          <w:rFonts w:cs="Arial"/>
          <w:b/>
          <w:lang w:val="sr-Cyrl-RS"/>
        </w:rPr>
        <w:t>1</w:t>
      </w:r>
      <w:r w:rsidRPr="00876EF2">
        <w:rPr>
          <w:rFonts w:cs="Arial"/>
        </w:rPr>
        <w:t>.</w:t>
      </w:r>
    </w:p>
    <w:p w14:paraId="0420FCCF" w14:textId="77777777"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008F3458" w14:textId="77777777"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w:t>
      </w:r>
    </w:p>
    <w:p w14:paraId="4222058B" w14:textId="71BF45A3" w:rsidR="00192548" w:rsidRDefault="00192548" w:rsidP="00EE793E">
      <w:pPr>
        <w:pStyle w:val="KDParagraf"/>
        <w:spacing w:before="0"/>
        <w:rPr>
          <w:rFonts w:cs="Arial"/>
          <w:b/>
        </w:rPr>
      </w:pPr>
    </w:p>
    <w:p w14:paraId="2E3B7A47" w14:textId="77777777"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14:paraId="3ACED09B" w14:textId="77777777" w:rsidR="00EE793E" w:rsidRPr="00E47C2E" w:rsidRDefault="00EE793E" w:rsidP="00586A59">
      <w:pPr>
        <w:pStyle w:val="KDParagraf"/>
        <w:spacing w:before="0"/>
        <w:jc w:val="center"/>
        <w:rPr>
          <w:rFonts w:cs="Arial"/>
        </w:rPr>
      </w:pPr>
      <w:r w:rsidRPr="00E47C2E">
        <w:rPr>
          <w:rFonts w:cs="Arial"/>
          <w:b/>
        </w:rPr>
        <w:t>Члан 1</w:t>
      </w:r>
      <w:r w:rsidR="00630AE8">
        <w:rPr>
          <w:rFonts w:cs="Arial"/>
          <w:b/>
          <w:lang w:val="sr-Cyrl-RS"/>
        </w:rPr>
        <w:t>2</w:t>
      </w:r>
      <w:r w:rsidRPr="00E47C2E">
        <w:rPr>
          <w:rFonts w:cs="Arial"/>
        </w:rPr>
        <w:t>.</w:t>
      </w:r>
    </w:p>
    <w:p w14:paraId="4D18010F" w14:textId="77777777" w:rsidR="00447C72" w:rsidRPr="00447C72" w:rsidRDefault="00447C72" w:rsidP="00447C72">
      <w:pPr>
        <w:pStyle w:val="KDParagraf"/>
        <w:rPr>
          <w:rFonts w:cs="Arial"/>
          <w:lang w:val="sr-Latn-RS"/>
        </w:rPr>
      </w:pPr>
      <w:r w:rsidRPr="00447C72">
        <w:rPr>
          <w:rFonts w:cs="Arial"/>
        </w:rPr>
        <w:t>Уговор се сматра закљученим након потписивања од стране законских заступника</w:t>
      </w:r>
      <w:r w:rsidRPr="00447C72">
        <w:rPr>
          <w:rFonts w:cs="Arial"/>
          <w:lang w:val="sr-Latn-RS"/>
        </w:rPr>
        <w:t>.</w:t>
      </w:r>
    </w:p>
    <w:p w14:paraId="2CED7B03" w14:textId="77777777" w:rsidR="00447C72" w:rsidRPr="00447C72" w:rsidRDefault="00447C72" w:rsidP="00447C72">
      <w:pPr>
        <w:pStyle w:val="KDParagraf"/>
        <w:rPr>
          <w:rFonts w:cs="Arial"/>
          <w:lang w:val="sr-Cyrl-RS"/>
        </w:rPr>
      </w:pPr>
      <w:r w:rsidRPr="00447C72">
        <w:rPr>
          <w:rFonts w:cs="Arial"/>
          <w:lang w:val="sr-Latn-RS"/>
        </w:rPr>
        <w:t>Уговор ступа на снагу након потписивања од стране законских заступника Уговорних страна и достав</w:t>
      </w:r>
      <w:r w:rsidRPr="00447C72">
        <w:rPr>
          <w:rFonts w:cs="Arial"/>
          <w:lang w:val="sr-Cyrl-RS"/>
        </w:rPr>
        <w:t>љања</w:t>
      </w:r>
      <w:r w:rsidRPr="00447C72">
        <w:rPr>
          <w:rFonts w:cs="Arial"/>
          <w:lang w:val="sr-Latn-RS"/>
        </w:rPr>
        <w:t xml:space="preserve"> средства финансијског обезбеђења</w:t>
      </w:r>
      <w:r w:rsidRPr="00447C72">
        <w:rPr>
          <w:rFonts w:cs="Arial"/>
          <w:lang w:val="sr-Cyrl-RS"/>
        </w:rPr>
        <w:t xml:space="preserve"> за добро извршење посла</w:t>
      </w:r>
      <w:r w:rsidRPr="00447C72">
        <w:rPr>
          <w:rFonts w:cs="Arial"/>
          <w:lang w:val="sr-Latn-RS"/>
        </w:rPr>
        <w:t>.</w:t>
      </w:r>
    </w:p>
    <w:p w14:paraId="73D3EC66" w14:textId="43015476" w:rsidR="003E0D03" w:rsidRPr="003E0D03" w:rsidRDefault="00447C72" w:rsidP="00447C72">
      <w:pPr>
        <w:pStyle w:val="KDParagraf"/>
        <w:rPr>
          <w:rFonts w:cs="Arial"/>
          <w:lang w:val="sr-Cyrl-RS"/>
        </w:rPr>
      </w:pPr>
      <w:r w:rsidRPr="00447C72">
        <w:rPr>
          <w:rFonts w:cs="Arial"/>
        </w:rPr>
        <w:lastRenderedPageBreak/>
        <w:t>O</w:t>
      </w:r>
      <w:r w:rsidRPr="00447C72">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47C72">
        <w:rPr>
          <w:rFonts w:cs="Arial"/>
          <w:lang w:val="ru-RU"/>
        </w:rPr>
        <w:t xml:space="preserve">програму пословања ЈП ЕПС </w:t>
      </w:r>
      <w:r w:rsidRPr="00447C72">
        <w:rPr>
          <w:rFonts w:cs="Arial"/>
          <w:lang w:val="sr-Cyrl-RS"/>
        </w:rPr>
        <w:t xml:space="preserve">за године у којима ће се плаћати уговорене </w:t>
      </w:r>
    </w:p>
    <w:p w14:paraId="73CAC4FD" w14:textId="77777777" w:rsidR="00447C72" w:rsidRPr="00E47C2E" w:rsidRDefault="00447C72" w:rsidP="00447C72">
      <w:pPr>
        <w:pStyle w:val="KDParagraf"/>
        <w:spacing w:before="0"/>
        <w:jc w:val="center"/>
        <w:rPr>
          <w:rFonts w:cs="Arial"/>
        </w:rPr>
      </w:pPr>
      <w:r w:rsidRPr="00E47C2E">
        <w:rPr>
          <w:rFonts w:cs="Arial"/>
          <w:b/>
        </w:rPr>
        <w:t xml:space="preserve">Члан </w:t>
      </w:r>
      <w:r>
        <w:rPr>
          <w:rFonts w:cs="Arial"/>
          <w:b/>
          <w:lang w:val="sr-Cyrl-RS"/>
        </w:rPr>
        <w:t>13</w:t>
      </w:r>
      <w:r w:rsidRPr="00E47C2E">
        <w:rPr>
          <w:rFonts w:cs="Arial"/>
        </w:rPr>
        <w:t>.</w:t>
      </w:r>
    </w:p>
    <w:p w14:paraId="34E91358" w14:textId="138AA2A1" w:rsidR="00447C72" w:rsidRPr="002C7F94" w:rsidRDefault="002C7F94" w:rsidP="00447C72">
      <w:pPr>
        <w:pStyle w:val="KDParagraf"/>
        <w:spacing w:before="0"/>
        <w:rPr>
          <w:rFonts w:cs="Arial"/>
        </w:rPr>
      </w:pPr>
      <w:r w:rsidRPr="002C7F94">
        <w:rPr>
          <w:rFonts w:cs="Arial"/>
          <w:bCs/>
          <w:lang w:val="sr-Cyrl-RS"/>
        </w:rPr>
        <w:t>Уговор</w:t>
      </w:r>
      <w:r w:rsidRPr="002C7F94">
        <w:rPr>
          <w:rFonts w:cs="Arial"/>
          <w:bCs/>
          <w:lang w:val="sr-Latn-RS"/>
        </w:rPr>
        <w:t xml:space="preserve"> </w:t>
      </w:r>
      <w:r w:rsidRPr="002C7F94">
        <w:rPr>
          <w:rFonts w:cs="Arial"/>
          <w:bCs/>
          <w:lang w:val="sr-Cyrl-RS"/>
        </w:rPr>
        <w:t>се</w:t>
      </w:r>
      <w:r w:rsidRPr="002C7F94">
        <w:rPr>
          <w:rFonts w:cs="Arial"/>
          <w:bCs/>
          <w:lang w:val="sr-Latn-RS"/>
        </w:rPr>
        <w:t xml:space="preserve"> </w:t>
      </w:r>
      <w:r w:rsidRPr="002C7F94">
        <w:rPr>
          <w:rFonts w:cs="Arial"/>
          <w:bCs/>
          <w:lang w:val="sr-Cyrl-RS"/>
        </w:rPr>
        <w:t>закључује</w:t>
      </w:r>
      <w:r w:rsidRPr="002C7F94">
        <w:rPr>
          <w:rFonts w:cs="Arial"/>
          <w:bCs/>
          <w:lang w:val="sr-Latn-RS"/>
        </w:rPr>
        <w:t xml:space="preserve"> </w:t>
      </w:r>
      <w:r w:rsidRPr="002C7F94">
        <w:rPr>
          <w:rFonts w:cs="Arial"/>
          <w:bCs/>
          <w:lang w:val="sr-Cyrl-RS"/>
        </w:rPr>
        <w:t>до</w:t>
      </w:r>
      <w:r w:rsidRPr="002C7F94">
        <w:rPr>
          <w:rFonts w:cs="Arial"/>
          <w:bCs/>
          <w:lang w:val="sr-Latn-RS"/>
        </w:rPr>
        <w:t xml:space="preserve"> </w:t>
      </w:r>
      <w:r w:rsidRPr="002C7F94">
        <w:rPr>
          <w:rFonts w:cs="Arial"/>
          <w:bCs/>
          <w:lang w:val="sr-Cyrl-RS"/>
        </w:rPr>
        <w:t>испуњења</w:t>
      </w:r>
      <w:r w:rsidRPr="002C7F94">
        <w:rPr>
          <w:rFonts w:cs="Arial"/>
          <w:bCs/>
          <w:lang w:val="sr-Latn-RS"/>
        </w:rPr>
        <w:t xml:space="preserve"> </w:t>
      </w:r>
      <w:r w:rsidRPr="002C7F94">
        <w:rPr>
          <w:rFonts w:cs="Arial"/>
          <w:bCs/>
          <w:lang w:val="sr-Cyrl-RS"/>
        </w:rPr>
        <w:t>свих уговорних</w:t>
      </w:r>
      <w:r w:rsidRPr="002C7F94">
        <w:rPr>
          <w:rFonts w:cs="Arial"/>
          <w:bCs/>
          <w:lang w:val="sr-Latn-RS"/>
        </w:rPr>
        <w:t xml:space="preserve"> </w:t>
      </w:r>
      <w:r w:rsidRPr="002C7F94">
        <w:rPr>
          <w:rFonts w:cs="Arial"/>
          <w:bCs/>
          <w:lang w:val="sr-Cyrl-RS"/>
        </w:rPr>
        <w:t>обавеза</w:t>
      </w:r>
      <w:r w:rsidR="00447C72" w:rsidRPr="002C7F94">
        <w:rPr>
          <w:rFonts w:cs="Arial"/>
        </w:rPr>
        <w:t xml:space="preserve">. </w:t>
      </w:r>
    </w:p>
    <w:p w14:paraId="50387D10" w14:textId="77777777" w:rsidR="00AA5B8F" w:rsidRDefault="00AA5B8F" w:rsidP="00586A59">
      <w:pPr>
        <w:pStyle w:val="KDParagraf"/>
        <w:spacing w:before="0"/>
        <w:jc w:val="center"/>
        <w:rPr>
          <w:rFonts w:cs="Arial"/>
          <w:b/>
        </w:rPr>
      </w:pPr>
    </w:p>
    <w:p w14:paraId="2420EFC1" w14:textId="5A3F7A02"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47C72">
        <w:rPr>
          <w:rFonts w:cs="Arial"/>
          <w:b/>
          <w:lang w:val="sr-Cyrl-RS"/>
        </w:rPr>
        <w:t>4.</w:t>
      </w:r>
    </w:p>
    <w:p w14:paraId="1E9A8BC4" w14:textId="77777777"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14:paraId="29F0B113"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11C5FBB3" w14:textId="77777777"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14:paraId="7355B4AD" w14:textId="77777777" w:rsidR="009D0EAC" w:rsidRPr="005C69C2" w:rsidRDefault="009D0EAC" w:rsidP="00EE793E">
      <w:pPr>
        <w:pStyle w:val="KDParagraf"/>
        <w:spacing w:before="0"/>
        <w:rPr>
          <w:rFonts w:cs="Arial"/>
          <w:lang w:val="sr-Cyrl-RS"/>
        </w:rPr>
      </w:pPr>
    </w:p>
    <w:p w14:paraId="3A0148F5" w14:textId="77777777"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14:paraId="5E58BF6F" w14:textId="4DAF57EA"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47C72">
        <w:rPr>
          <w:rFonts w:cs="Arial"/>
          <w:b/>
          <w:lang w:val="sr-Cyrl-RS"/>
        </w:rPr>
        <w:t>5</w:t>
      </w:r>
      <w:r w:rsidRPr="00E47C2E">
        <w:rPr>
          <w:rFonts w:cs="Arial"/>
        </w:rPr>
        <w:t>.</w:t>
      </w:r>
    </w:p>
    <w:p w14:paraId="0DB4FCC3" w14:textId="77777777" w:rsidR="00433F9B" w:rsidRPr="00630AE8" w:rsidRDefault="00433F9B" w:rsidP="00433F9B">
      <w:pPr>
        <w:pStyle w:val="KDParagraf"/>
        <w:spacing w:before="0"/>
        <w:rPr>
          <w:rFonts w:cs="Arial"/>
          <w:lang w:val="sr-Cyrl-RS"/>
        </w:rPr>
      </w:pPr>
      <w:r w:rsidRPr="00433F9B">
        <w:rPr>
          <w:rFonts w:cs="Arial"/>
        </w:rPr>
        <w:t>Овлашћени представници за праћење реализације Услуге из члана 1. овог Уговора су: - за Корисника услуге:</w:t>
      </w:r>
      <w:r w:rsidR="00630AE8">
        <w:rPr>
          <w:rFonts w:cs="Arial"/>
          <w:lang w:val="sr-Cyrl-RS"/>
        </w:rPr>
        <w:t xml:space="preserve">           ________________________________</w:t>
      </w:r>
    </w:p>
    <w:p w14:paraId="73518CD8" w14:textId="77777777" w:rsidR="00433F9B" w:rsidRPr="00433F9B" w:rsidRDefault="00433F9B" w:rsidP="00433F9B">
      <w:pPr>
        <w:pStyle w:val="KDParagraf"/>
        <w:spacing w:before="0"/>
        <w:rPr>
          <w:rFonts w:cs="Arial"/>
        </w:rPr>
      </w:pPr>
      <w:r w:rsidRPr="00433F9B">
        <w:rPr>
          <w:rFonts w:cs="Arial"/>
        </w:rPr>
        <w:t>- за Пружаоца услуге:            ________________________________</w:t>
      </w:r>
    </w:p>
    <w:p w14:paraId="1A9529AA" w14:textId="77777777" w:rsidR="005C69C2" w:rsidRPr="00D64556" w:rsidRDefault="005C69C2" w:rsidP="00EE793E">
      <w:pPr>
        <w:pStyle w:val="KDParagraf"/>
        <w:spacing w:before="0"/>
        <w:rPr>
          <w:rFonts w:cs="Arial"/>
        </w:rPr>
      </w:pPr>
      <w:r w:rsidRPr="005C69C2">
        <w:rPr>
          <w:rFonts w:cs="Arial"/>
        </w:rPr>
        <w:t>.</w:t>
      </w:r>
    </w:p>
    <w:p w14:paraId="676C2783" w14:textId="77777777"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14:paraId="3B34B4BE" w14:textId="77777777"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14:paraId="7006A2EE" w14:textId="77777777"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14:paraId="49A5705B" w14:textId="77777777"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14:paraId="6AD4427A" w14:textId="77777777"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14:paraId="6C071FFA" w14:textId="77777777" w:rsidR="00D73419" w:rsidRDefault="00D73419" w:rsidP="00EE793E">
      <w:pPr>
        <w:pStyle w:val="KDParagraf"/>
        <w:spacing w:before="0"/>
        <w:rPr>
          <w:rFonts w:cs="Arial"/>
          <w:b/>
        </w:rPr>
      </w:pPr>
    </w:p>
    <w:p w14:paraId="6862BC1E" w14:textId="77777777"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14:paraId="2ED7C64F" w14:textId="13F52EBF"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47C72">
        <w:rPr>
          <w:rFonts w:cs="Arial"/>
          <w:b/>
          <w:lang w:val="sr-Cyrl-RS"/>
        </w:rPr>
        <w:t>6</w:t>
      </w:r>
      <w:r w:rsidRPr="00E47C2E">
        <w:rPr>
          <w:rFonts w:cs="Arial"/>
        </w:rPr>
        <w:t>.</w:t>
      </w:r>
    </w:p>
    <w:p w14:paraId="26DF7E65" w14:textId="77777777"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14:paraId="6700BD49" w14:textId="77777777"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14:paraId="226A7622" w14:textId="77777777"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14:paraId="6942BD4E" w14:textId="77777777" w:rsidR="00033EAE" w:rsidRDefault="00033EAE" w:rsidP="00EE793E">
      <w:pPr>
        <w:pStyle w:val="KDParagraf"/>
        <w:spacing w:before="0"/>
        <w:rPr>
          <w:rFonts w:cs="Arial"/>
          <w:b/>
          <w:color w:val="00B0F0"/>
          <w:lang w:val="sr-Cyrl-RS"/>
        </w:rPr>
      </w:pPr>
    </w:p>
    <w:p w14:paraId="40655A10" w14:textId="77777777" w:rsidR="00EE793E" w:rsidRPr="00AE5DB6" w:rsidRDefault="00EE793E" w:rsidP="00EE793E">
      <w:pPr>
        <w:pStyle w:val="KDParagraf"/>
        <w:spacing w:before="0"/>
        <w:rPr>
          <w:rFonts w:cs="Arial"/>
          <w:b/>
        </w:rPr>
      </w:pPr>
      <w:r w:rsidRPr="00AE5DB6">
        <w:rPr>
          <w:rFonts w:cs="Arial"/>
          <w:b/>
        </w:rPr>
        <w:t xml:space="preserve">ГАРАНТНИ РОК </w:t>
      </w:r>
    </w:p>
    <w:p w14:paraId="0B3CF3E7" w14:textId="762AEBB5"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447C72">
        <w:rPr>
          <w:rFonts w:cs="Arial"/>
          <w:b/>
          <w:lang w:val="sr-Cyrl-RS"/>
        </w:rPr>
        <w:t>7</w:t>
      </w:r>
      <w:r w:rsidRPr="00AE5DB6">
        <w:rPr>
          <w:rFonts w:cs="Arial"/>
        </w:rPr>
        <w:t>.</w:t>
      </w:r>
    </w:p>
    <w:p w14:paraId="3C65A176" w14:textId="77777777"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w:t>
      </w:r>
      <w:r w:rsidR="007C27BC">
        <w:rPr>
          <w:rFonts w:cs="Arial"/>
          <w:lang w:val="sr-Cyrl-RS"/>
        </w:rPr>
        <w:t xml:space="preserve"> појединачне</w:t>
      </w:r>
      <w:r>
        <w:rPr>
          <w:rFonts w:cs="Arial"/>
          <w:lang w:val="sr-Cyrl-RS"/>
        </w:rPr>
        <w:t xml:space="preserve"> услуге.</w:t>
      </w:r>
    </w:p>
    <w:p w14:paraId="21EFFCB8" w14:textId="77777777" w:rsidR="00821928" w:rsidRPr="00CC5A35" w:rsidRDefault="00821928" w:rsidP="00821928">
      <w:pPr>
        <w:spacing w:before="0"/>
        <w:rPr>
          <w:rFonts w:cs="Arial"/>
          <w:lang w:val="sr-Cyrl-RS" w:eastAsia="zh-CN"/>
        </w:rPr>
      </w:pPr>
    </w:p>
    <w:p w14:paraId="0EBED1F3" w14:textId="33025CAC" w:rsidR="00821928" w:rsidRPr="00CC5A35" w:rsidRDefault="00821928" w:rsidP="00821928">
      <w:pPr>
        <w:spacing w:before="0"/>
        <w:rPr>
          <w:rFonts w:cs="Arial"/>
          <w:lang w:eastAsia="zh-CN"/>
        </w:rPr>
      </w:pPr>
      <w:r w:rsidRPr="00CC5A35">
        <w:rPr>
          <w:rFonts w:cs="Arial"/>
          <w:lang w:eastAsia="zh-CN"/>
        </w:rPr>
        <w:t xml:space="preserve">За све уочене недостатке, које нису биле уочене у моменту квалитативног и квантитативног пријема Услуге, Корисник услуге ће рекламацију о недостацима доставити Пружаоцу услуге одмах а најкасније у року од </w:t>
      </w:r>
      <w:r w:rsidR="00192548">
        <w:rPr>
          <w:rFonts w:cs="Arial"/>
          <w:lang w:val="sr-Cyrl-RS" w:eastAsia="zh-CN"/>
        </w:rPr>
        <w:t>10</w:t>
      </w:r>
      <w:r w:rsidRPr="00CC5A35">
        <w:rPr>
          <w:rFonts w:cs="Arial"/>
          <w:lang w:eastAsia="zh-CN"/>
        </w:rPr>
        <w:t xml:space="preserve"> (словима:</w:t>
      </w:r>
      <w:r w:rsidRPr="00CC5A35">
        <w:rPr>
          <w:rFonts w:cs="Arial"/>
          <w:lang w:val="sr-Cyrl-RS" w:eastAsia="zh-CN"/>
        </w:rPr>
        <w:t xml:space="preserve"> </w:t>
      </w:r>
      <w:r w:rsidR="00192548">
        <w:rPr>
          <w:rFonts w:cs="Arial"/>
          <w:lang w:val="sr-Cyrl-RS" w:eastAsia="zh-CN"/>
        </w:rPr>
        <w:t>десет</w:t>
      </w:r>
      <w:r w:rsidRPr="00CC5A35">
        <w:rPr>
          <w:rFonts w:cs="Arial"/>
          <w:lang w:eastAsia="zh-CN"/>
        </w:rPr>
        <w:t xml:space="preserve">) дана по утврђивању недостатка. </w:t>
      </w:r>
    </w:p>
    <w:p w14:paraId="4989061B" w14:textId="29A80EA4" w:rsidR="00821928" w:rsidRDefault="00821928" w:rsidP="00821928">
      <w:pPr>
        <w:spacing w:before="0"/>
        <w:rPr>
          <w:rFonts w:cs="Arial"/>
          <w:lang w:eastAsia="zh-CN"/>
        </w:rPr>
      </w:pPr>
    </w:p>
    <w:p w14:paraId="2F468537" w14:textId="754E3483" w:rsidR="00AA5B8F" w:rsidRDefault="00AA5B8F" w:rsidP="00821928">
      <w:pPr>
        <w:spacing w:before="0"/>
        <w:rPr>
          <w:rFonts w:cs="Arial"/>
          <w:lang w:eastAsia="zh-CN"/>
        </w:rPr>
      </w:pPr>
    </w:p>
    <w:p w14:paraId="54416D24" w14:textId="77777777" w:rsidR="00462C3D" w:rsidRPr="00CC5A35" w:rsidRDefault="00462C3D" w:rsidP="00821928">
      <w:pPr>
        <w:spacing w:before="0"/>
        <w:rPr>
          <w:rFonts w:cs="Arial"/>
          <w:lang w:eastAsia="zh-CN"/>
        </w:rPr>
      </w:pPr>
    </w:p>
    <w:p w14:paraId="28BC27CE" w14:textId="77777777" w:rsidR="00821928" w:rsidRPr="00CC5A35" w:rsidRDefault="00821928" w:rsidP="00821928">
      <w:pPr>
        <w:spacing w:before="0"/>
        <w:rPr>
          <w:rFonts w:cs="Arial"/>
          <w:lang w:eastAsia="zh-CN"/>
        </w:rPr>
      </w:pPr>
      <w:r w:rsidRPr="00CC5A35">
        <w:rPr>
          <w:rFonts w:cs="Arial"/>
          <w:lang w:eastAsia="zh-CN"/>
        </w:rPr>
        <w:lastRenderedPageBreak/>
        <w:t xml:space="preserve">Пружалац услуге се обавезује да најкасније у року од </w:t>
      </w:r>
      <w:r w:rsidR="007C27BC">
        <w:rPr>
          <w:rFonts w:cs="Arial"/>
          <w:lang w:val="sr-Cyrl-RS" w:eastAsia="zh-CN"/>
        </w:rPr>
        <w:t>10</w:t>
      </w:r>
      <w:r w:rsidRPr="00CC5A35">
        <w:rPr>
          <w:rFonts w:cs="Arial"/>
          <w:lang w:eastAsia="zh-CN"/>
        </w:rPr>
        <w:t xml:space="preserve"> (словима:</w:t>
      </w:r>
      <w:r w:rsidRPr="00CC5A35">
        <w:rPr>
          <w:rFonts w:cs="Arial"/>
          <w:lang w:val="sr-Cyrl-RS" w:eastAsia="zh-CN"/>
        </w:rPr>
        <w:t xml:space="preserve"> </w:t>
      </w:r>
      <w:r w:rsidR="007C27BC">
        <w:rPr>
          <w:rFonts w:cs="Arial"/>
          <w:lang w:val="sr-Cyrl-RS" w:eastAsia="zh-CN"/>
        </w:rPr>
        <w:t>десет</w:t>
      </w:r>
      <w:r w:rsidRPr="00CC5A35">
        <w:rPr>
          <w:rFonts w:cs="Arial"/>
          <w:lang w:eastAsia="zh-CN"/>
        </w:rPr>
        <w:t>) дана од дана пријема рекламације отклони утврђене недостатке о свом трошку.</w:t>
      </w:r>
    </w:p>
    <w:p w14:paraId="554FD630" w14:textId="77777777" w:rsidR="003F4D7C" w:rsidRDefault="003F4D7C" w:rsidP="00EE793E">
      <w:pPr>
        <w:pStyle w:val="KDParagraf"/>
        <w:spacing w:before="0"/>
        <w:rPr>
          <w:rFonts w:cs="Arial"/>
          <w:b/>
          <w:lang w:val="sr-Cyrl-RS"/>
        </w:rPr>
      </w:pPr>
    </w:p>
    <w:p w14:paraId="72D8CCCC" w14:textId="77777777" w:rsidR="00EE793E" w:rsidRPr="00E47C2E" w:rsidRDefault="00EE793E" w:rsidP="00EE793E">
      <w:pPr>
        <w:pStyle w:val="KDParagraf"/>
        <w:spacing w:before="0"/>
        <w:rPr>
          <w:rFonts w:cs="Arial"/>
          <w:b/>
        </w:rPr>
      </w:pPr>
      <w:r w:rsidRPr="00E47C2E">
        <w:rPr>
          <w:rFonts w:cs="Arial"/>
          <w:b/>
        </w:rPr>
        <w:t>ВИША СИЛА</w:t>
      </w:r>
    </w:p>
    <w:p w14:paraId="02359464" w14:textId="245AC6F9"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C44">
        <w:rPr>
          <w:rFonts w:cs="Arial"/>
          <w:b/>
          <w:lang w:val="sr-Cyrl-RS"/>
        </w:rPr>
        <w:t>8</w:t>
      </w:r>
      <w:r w:rsidRPr="00E47C2E">
        <w:rPr>
          <w:rFonts w:cs="Arial"/>
        </w:rPr>
        <w:t>.</w:t>
      </w:r>
    </w:p>
    <w:p w14:paraId="5C8A718E" w14:textId="77777777"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46333B64" w14:textId="77777777"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367A3DE6" w14:textId="77777777"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AA580D7" w14:textId="77777777"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0A4C7B3F" w14:textId="77777777" w:rsidR="006D6ACC" w:rsidRPr="00AE5DB6" w:rsidRDefault="006D6ACC" w:rsidP="00EE793E">
      <w:pPr>
        <w:pStyle w:val="KDParagraf"/>
        <w:spacing w:before="0"/>
        <w:rPr>
          <w:rFonts w:cs="Arial"/>
          <w:lang w:val="sr-Cyrl-RS"/>
        </w:rPr>
      </w:pPr>
    </w:p>
    <w:p w14:paraId="3320C9C6" w14:textId="77777777" w:rsidR="00EE793E" w:rsidRPr="00E47C2E" w:rsidRDefault="00EE793E" w:rsidP="00EE793E">
      <w:pPr>
        <w:pStyle w:val="KDParagraf"/>
        <w:spacing w:before="0"/>
        <w:rPr>
          <w:rFonts w:cs="Arial"/>
          <w:b/>
        </w:rPr>
      </w:pPr>
      <w:r w:rsidRPr="00E47C2E">
        <w:rPr>
          <w:rFonts w:cs="Arial"/>
          <w:b/>
        </w:rPr>
        <w:t>НАКНАДА ШТЕТЕ</w:t>
      </w:r>
    </w:p>
    <w:p w14:paraId="0BE97904" w14:textId="6A330890"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A5C44">
        <w:rPr>
          <w:rFonts w:cs="Arial"/>
          <w:b/>
          <w:lang w:val="sr-Cyrl-RS"/>
        </w:rPr>
        <w:t>9</w:t>
      </w:r>
      <w:r w:rsidRPr="00E47C2E">
        <w:rPr>
          <w:rFonts w:cs="Arial"/>
        </w:rPr>
        <w:t>.</w:t>
      </w:r>
    </w:p>
    <w:p w14:paraId="16D437E4" w14:textId="77777777"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670EA76" w14:textId="77777777"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14DF9965" w14:textId="77777777"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610C7A14" w14:textId="77777777"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14:paraId="36B4288F" w14:textId="77777777" w:rsidR="00033EAE" w:rsidRPr="00AE5DB6" w:rsidRDefault="00033EAE" w:rsidP="00EE793E">
      <w:pPr>
        <w:pStyle w:val="KDParagraf"/>
        <w:spacing w:before="0"/>
        <w:rPr>
          <w:rFonts w:cs="Arial"/>
          <w:lang w:val="sr-Cyrl-RS"/>
        </w:rPr>
      </w:pPr>
    </w:p>
    <w:p w14:paraId="3884C0E1" w14:textId="77777777"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14:paraId="57E843CA" w14:textId="15F7F258" w:rsidR="00E262F0" w:rsidRPr="00E262F0" w:rsidRDefault="00EE793E" w:rsidP="00E262F0">
      <w:pPr>
        <w:pStyle w:val="KDParagraf"/>
        <w:spacing w:before="0"/>
        <w:jc w:val="center"/>
        <w:rPr>
          <w:rFonts w:cs="Arial"/>
          <w:lang w:val="sr-Cyrl-RS"/>
        </w:rPr>
      </w:pPr>
      <w:r w:rsidRPr="00E47C2E">
        <w:rPr>
          <w:rFonts w:cs="Arial"/>
          <w:b/>
        </w:rPr>
        <w:t xml:space="preserve">Члан </w:t>
      </w:r>
      <w:r w:rsidR="00CA5C44">
        <w:rPr>
          <w:rFonts w:cs="Arial"/>
          <w:b/>
          <w:lang w:val="sr-Cyrl-RS"/>
        </w:rPr>
        <w:t>20</w:t>
      </w:r>
      <w:r w:rsidRPr="00E47C2E">
        <w:rPr>
          <w:rFonts w:cs="Arial"/>
        </w:rPr>
        <w:t>.</w:t>
      </w:r>
    </w:p>
    <w:p w14:paraId="047D843D" w14:textId="604C244F"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w:t>
      </w:r>
      <w:r w:rsidR="00CA5C44">
        <w:rPr>
          <w:rFonts w:cs="Arial"/>
          <w:lang w:val="sr-Cyrl-RS"/>
        </w:rPr>
        <w:t>/</w:t>
      </w:r>
      <w:r w:rsidR="00CA5C44" w:rsidRPr="00CA5C44">
        <w:rPr>
          <w:rFonts w:cs="Arial"/>
          <w:lang w:val="sr-Cyrl-RS"/>
        </w:rPr>
        <w:t xml:space="preserve"> не одазове се на позив Корисника услуге у року од </w:t>
      </w:r>
      <w:r w:rsidR="00CA5C44">
        <w:rPr>
          <w:rFonts w:cs="Arial"/>
          <w:lang w:val="sr-Cyrl-RS"/>
        </w:rPr>
        <w:t>24 сата</w:t>
      </w:r>
      <w:r w:rsidR="00CA5C44" w:rsidRPr="00CA5C44">
        <w:rPr>
          <w:rFonts w:cs="Arial"/>
          <w:lang w:val="sr-Cyrl-RS"/>
        </w:rPr>
        <w:t xml:space="preserve"> од тренутка упућивања позива</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14:paraId="5E46C232" w14:textId="77777777" w:rsidR="004B4283" w:rsidRPr="004B4283" w:rsidRDefault="004B4283" w:rsidP="004B4283">
      <w:pPr>
        <w:tabs>
          <w:tab w:val="left" w:pos="567"/>
        </w:tabs>
        <w:spacing w:before="0"/>
        <w:rPr>
          <w:rFonts w:cs="Arial"/>
        </w:rPr>
      </w:pPr>
    </w:p>
    <w:p w14:paraId="5B94CE2E" w14:textId="77777777"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14:paraId="76B6A8A1" w14:textId="77777777" w:rsidR="004B4283" w:rsidRPr="004B4283" w:rsidRDefault="004B4283" w:rsidP="004B4283">
      <w:pPr>
        <w:tabs>
          <w:tab w:val="left" w:pos="567"/>
        </w:tabs>
        <w:spacing w:before="0"/>
        <w:rPr>
          <w:rFonts w:cs="Arial"/>
        </w:rPr>
      </w:pPr>
    </w:p>
    <w:p w14:paraId="5870143C" w14:textId="77777777"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14:paraId="5EC5236D" w14:textId="77777777"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14:paraId="4BED0070" w14:textId="77777777" w:rsidR="00C73611" w:rsidRDefault="00C73611" w:rsidP="00EE793E">
      <w:pPr>
        <w:pStyle w:val="KDParagraf"/>
        <w:spacing w:before="0"/>
        <w:rPr>
          <w:rFonts w:cs="Arial"/>
          <w:b/>
        </w:rPr>
      </w:pPr>
    </w:p>
    <w:p w14:paraId="5E369B7B" w14:textId="77777777" w:rsidR="00EE793E" w:rsidRPr="00E47C2E" w:rsidRDefault="00EE793E" w:rsidP="00EE793E">
      <w:pPr>
        <w:pStyle w:val="KDParagraf"/>
        <w:spacing w:before="0"/>
        <w:rPr>
          <w:rFonts w:cs="Arial"/>
          <w:b/>
        </w:rPr>
      </w:pPr>
      <w:r w:rsidRPr="00E47C2E">
        <w:rPr>
          <w:rFonts w:cs="Arial"/>
          <w:b/>
        </w:rPr>
        <w:t>РАСКИД УГОВОРА</w:t>
      </w:r>
    </w:p>
    <w:p w14:paraId="6FF7B2DE" w14:textId="3F0DDD73" w:rsidR="00E262F0" w:rsidRPr="009E1363" w:rsidRDefault="00EE793E" w:rsidP="0023164B">
      <w:pPr>
        <w:pStyle w:val="KDParagraf"/>
        <w:spacing w:before="0"/>
        <w:jc w:val="center"/>
        <w:rPr>
          <w:rFonts w:cs="Arial"/>
          <w:lang w:val="sr-Cyrl-RS"/>
        </w:rPr>
      </w:pPr>
      <w:r w:rsidRPr="00E47C2E">
        <w:rPr>
          <w:rFonts w:cs="Arial"/>
          <w:b/>
        </w:rPr>
        <w:t xml:space="preserve">Члан </w:t>
      </w:r>
      <w:r w:rsidR="00701624">
        <w:rPr>
          <w:rFonts w:cs="Arial"/>
          <w:b/>
          <w:lang w:val="sr-Cyrl-RS"/>
        </w:rPr>
        <w:t>2</w:t>
      </w:r>
      <w:r w:rsidR="00CA5C44">
        <w:rPr>
          <w:rFonts w:cs="Arial"/>
          <w:b/>
          <w:lang w:val="sr-Cyrl-RS"/>
        </w:rPr>
        <w:t>1</w:t>
      </w:r>
      <w:r w:rsidRPr="00E47C2E">
        <w:rPr>
          <w:rFonts w:cs="Arial"/>
        </w:rPr>
        <w:t>.</w:t>
      </w:r>
    </w:p>
    <w:p w14:paraId="0C95F227" w14:textId="77777777"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6F776D40" w14:textId="77777777" w:rsidR="006D6ACC" w:rsidRPr="006D6ACC" w:rsidRDefault="006D6ACC" w:rsidP="006D6ACC">
      <w:pPr>
        <w:tabs>
          <w:tab w:val="left" w:pos="567"/>
        </w:tabs>
        <w:spacing w:before="0"/>
        <w:rPr>
          <w:rFonts w:cs="Arial"/>
          <w:lang w:val="sr-Cyrl-RS"/>
        </w:rPr>
      </w:pPr>
    </w:p>
    <w:p w14:paraId="53A71B19" w14:textId="77777777"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4CC768D2" w14:textId="77777777" w:rsidR="006D6ACC" w:rsidRPr="006D6ACC" w:rsidRDefault="006D6ACC" w:rsidP="006D6ACC">
      <w:pPr>
        <w:tabs>
          <w:tab w:val="left" w:pos="567"/>
        </w:tabs>
        <w:spacing w:before="0"/>
        <w:rPr>
          <w:rFonts w:cs="Arial"/>
          <w:lang w:val="sr-Cyrl-RS"/>
        </w:rPr>
      </w:pPr>
    </w:p>
    <w:p w14:paraId="190D18DB" w14:textId="72489374"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A5C44">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267F57DC" w14:textId="77777777" w:rsidR="006D6ACC" w:rsidRDefault="006D6ACC" w:rsidP="00EE793E">
      <w:pPr>
        <w:pStyle w:val="KDParagraf"/>
        <w:spacing w:before="0"/>
        <w:rPr>
          <w:rFonts w:cs="Arial"/>
          <w:b/>
        </w:rPr>
      </w:pPr>
    </w:p>
    <w:p w14:paraId="7E5A65A4" w14:textId="77777777" w:rsidR="00EE793E" w:rsidRPr="00AE5DB6" w:rsidRDefault="00EE793E" w:rsidP="00EE793E">
      <w:pPr>
        <w:pStyle w:val="KDParagraf"/>
        <w:spacing w:before="0"/>
        <w:rPr>
          <w:rFonts w:cs="Arial"/>
          <w:b/>
          <w:lang w:val="sr-Cyrl-RS"/>
        </w:rPr>
      </w:pPr>
      <w:r w:rsidRPr="00E47C2E">
        <w:rPr>
          <w:rFonts w:cs="Arial"/>
          <w:b/>
        </w:rPr>
        <w:t>ЗАВРШНЕ ОДРЕДБЕ</w:t>
      </w:r>
    </w:p>
    <w:p w14:paraId="6CFA32CC" w14:textId="334A7E11"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C44">
        <w:rPr>
          <w:rFonts w:cs="Arial"/>
          <w:b/>
          <w:lang w:val="sr-Cyrl-RS"/>
        </w:rPr>
        <w:t>2</w:t>
      </w:r>
      <w:r w:rsidRPr="00E47C2E">
        <w:rPr>
          <w:rFonts w:cs="Arial"/>
        </w:rPr>
        <w:t>.</w:t>
      </w:r>
    </w:p>
    <w:p w14:paraId="557B9D71" w14:textId="77777777"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253D018" w14:textId="27BE3AA3"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C44">
        <w:rPr>
          <w:rFonts w:cs="Arial"/>
          <w:b/>
          <w:lang w:val="sr-Cyrl-RS"/>
        </w:rPr>
        <w:t>3</w:t>
      </w:r>
      <w:r w:rsidRPr="00E47C2E">
        <w:rPr>
          <w:rFonts w:cs="Arial"/>
        </w:rPr>
        <w:t>.</w:t>
      </w:r>
    </w:p>
    <w:p w14:paraId="6462EC9A" w14:textId="77777777"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421BBF84" w14:textId="77777777"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3D8F0731" w14:textId="77777777"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313AD48" w14:textId="33ECF43C"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A5C44">
        <w:rPr>
          <w:rFonts w:cs="Arial"/>
          <w:b/>
          <w:lang w:val="sr-Cyrl-RS"/>
        </w:rPr>
        <w:t>4</w:t>
      </w:r>
      <w:r w:rsidRPr="00E47C2E">
        <w:rPr>
          <w:rFonts w:cs="Arial"/>
        </w:rPr>
        <w:t>.</w:t>
      </w:r>
    </w:p>
    <w:p w14:paraId="14EB6BC4" w14:textId="77777777" w:rsidR="002A47FB" w:rsidRDefault="00EE793E" w:rsidP="00701624">
      <w:pPr>
        <w:pStyle w:val="KDParagraf"/>
        <w:spacing w:before="0"/>
        <w:rPr>
          <w:rFonts w:cs="Arial"/>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14:paraId="2691F20E" w14:textId="77777777" w:rsidR="00B23B5C" w:rsidRPr="00701624" w:rsidRDefault="00B23B5C" w:rsidP="00701624">
      <w:pPr>
        <w:pStyle w:val="KDParagraf"/>
        <w:spacing w:before="0"/>
        <w:rPr>
          <w:rFonts w:cs="Arial"/>
          <w:lang w:val="sr-Cyrl-RS"/>
        </w:rPr>
      </w:pPr>
    </w:p>
    <w:p w14:paraId="47FFD13C" w14:textId="4CC1A9AB"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C44">
        <w:rPr>
          <w:rFonts w:cs="Arial"/>
          <w:b/>
          <w:lang w:val="sr-Cyrl-RS"/>
        </w:rPr>
        <w:t>5</w:t>
      </w:r>
      <w:r w:rsidRPr="00E47C2E">
        <w:rPr>
          <w:rFonts w:cs="Arial"/>
        </w:rPr>
        <w:t>.</w:t>
      </w:r>
    </w:p>
    <w:p w14:paraId="3C0AD5F2" w14:textId="77777777" w:rsidR="0071716D" w:rsidRPr="0071716D" w:rsidRDefault="00EE793E" w:rsidP="00EE793E">
      <w:pPr>
        <w:pStyle w:val="KDParagraf"/>
        <w:spacing w:before="0"/>
        <w:rPr>
          <w:rFonts w:cs="Arial"/>
          <w:lang w:val="sr-Cyrl-RS"/>
        </w:rPr>
      </w:pPr>
      <w:r w:rsidRPr="00E47C2E">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E47C2E">
        <w:rPr>
          <w:rFonts w:cs="Arial"/>
        </w:rPr>
        <w:lastRenderedPageBreak/>
        <w:t>техничких норматива Републике Србије, примењивих с обзиром на предмет овог Уговора.</w:t>
      </w:r>
    </w:p>
    <w:p w14:paraId="06BE7504" w14:textId="7FE97588"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A5C44">
        <w:rPr>
          <w:rFonts w:cs="Arial"/>
          <w:b/>
          <w:lang w:val="sr-Cyrl-RS"/>
        </w:rPr>
        <w:t>6</w:t>
      </w:r>
      <w:r w:rsidRPr="00E47C2E">
        <w:rPr>
          <w:rFonts w:cs="Arial"/>
        </w:rPr>
        <w:t>.</w:t>
      </w:r>
    </w:p>
    <w:p w14:paraId="539BD499" w14:textId="77777777" w:rsidR="00EE793E" w:rsidRPr="00E47C2E" w:rsidRDefault="00EE793E" w:rsidP="00EE793E">
      <w:pPr>
        <w:pStyle w:val="KDParagraf"/>
        <w:spacing w:before="0"/>
        <w:rPr>
          <w:rFonts w:cs="Arial"/>
        </w:rPr>
      </w:pPr>
      <w:r w:rsidRPr="00E47C2E">
        <w:rPr>
          <w:rFonts w:cs="Arial"/>
        </w:rPr>
        <w:t>Саставни део овог Уговора чине:</w:t>
      </w:r>
    </w:p>
    <w:p w14:paraId="1C37C9A0" w14:textId="77777777"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14:paraId="233EC303" w14:textId="77777777"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14:paraId="39CC134C" w14:textId="44D56272"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0054108D">
        <w:rPr>
          <w:rFonts w:cs="Arial"/>
          <w:lang w:val="sr-Cyrl-RS"/>
        </w:rPr>
        <w:t>Образац структуре цене</w:t>
      </w:r>
      <w:r w:rsidRPr="00E47C2E">
        <w:rPr>
          <w:rFonts w:cs="Arial"/>
        </w:rPr>
        <w:t>;</w:t>
      </w:r>
    </w:p>
    <w:p w14:paraId="650D0FD7" w14:textId="77777777"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14:paraId="4125A504" w14:textId="77777777"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14:paraId="5C38523C" w14:textId="77777777"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14:paraId="77B7A215" w14:textId="77777777"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14:paraId="5AD1FB1C" w14:textId="77777777" w:rsidR="004E4ABE" w:rsidRDefault="004E4ABE" w:rsidP="00B17826">
      <w:pPr>
        <w:pStyle w:val="KDParagraf"/>
        <w:spacing w:before="0"/>
        <w:jc w:val="center"/>
        <w:rPr>
          <w:rFonts w:cs="Arial"/>
          <w:b/>
        </w:rPr>
      </w:pPr>
    </w:p>
    <w:p w14:paraId="449B4833" w14:textId="65BCA7D0"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A5C44">
        <w:rPr>
          <w:rFonts w:cs="Arial"/>
          <w:b/>
          <w:lang w:val="sr-Cyrl-RS"/>
        </w:rPr>
        <w:t>7</w:t>
      </w:r>
      <w:r w:rsidRPr="00E47C2E">
        <w:rPr>
          <w:rFonts w:cs="Arial"/>
        </w:rPr>
        <w:t>.</w:t>
      </w:r>
    </w:p>
    <w:p w14:paraId="142D9D01" w14:textId="77777777"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4D3BDA">
        <w:rPr>
          <w:rFonts w:eastAsia="Calibri" w:cs="Arial"/>
          <w:noProof/>
          <w:lang w:val="sr-Cyrl-RS"/>
        </w:rPr>
        <w:t xml:space="preserve"> </w:t>
      </w:r>
      <w:r w:rsidRPr="003056EF">
        <w:rPr>
          <w:rFonts w:eastAsia="Calibri" w:cs="Arial"/>
          <w:noProof/>
        </w:rPr>
        <w:t>(четири) примерка за Корисника услуге.</w:t>
      </w:r>
    </w:p>
    <w:p w14:paraId="34ECE5FD" w14:textId="77777777" w:rsidR="00B17826" w:rsidRPr="003056EF" w:rsidRDefault="00B17826" w:rsidP="00B17826">
      <w:pPr>
        <w:pStyle w:val="KDParagraf"/>
        <w:spacing w:before="0"/>
        <w:rPr>
          <w:rFonts w:eastAsia="Calibri" w:cs="Arial"/>
          <w:noProof/>
        </w:rPr>
      </w:pPr>
    </w:p>
    <w:p w14:paraId="7F3FDE58" w14:textId="77777777"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041C217" w14:textId="77777777" w:rsidR="00033EAE" w:rsidRPr="0070472F" w:rsidRDefault="00033EAE" w:rsidP="00EE793E">
      <w:pPr>
        <w:pStyle w:val="KDParagraf"/>
        <w:spacing w:before="0"/>
        <w:rPr>
          <w:rFonts w:cs="Arial"/>
          <w:lang w:val="sr-Cyrl-RS"/>
        </w:rPr>
      </w:pPr>
    </w:p>
    <w:p w14:paraId="05BFCA65" w14:textId="77777777"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14:paraId="29C43698" w14:textId="77777777"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14:paraId="676F3E02" w14:textId="77777777"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14:paraId="31AAB5EF" w14:textId="77777777" w:rsidR="00EF4D4C" w:rsidRPr="00F36C24" w:rsidRDefault="00EF4D4C" w:rsidP="00B17826">
      <w:pPr>
        <w:pStyle w:val="KDParagraf"/>
        <w:spacing w:before="0"/>
        <w:rPr>
          <w:rFonts w:cs="Arial"/>
          <w:b/>
        </w:rPr>
      </w:pPr>
    </w:p>
    <w:p w14:paraId="7D12582E" w14:textId="77777777" w:rsidR="00B17826" w:rsidRDefault="00B17826" w:rsidP="00B17826">
      <w:pPr>
        <w:pStyle w:val="KDParagraf"/>
        <w:spacing w:before="0"/>
        <w:rPr>
          <w:rFonts w:cs="Arial"/>
        </w:rPr>
      </w:pPr>
      <w:r>
        <w:rPr>
          <w:rFonts w:cs="Arial"/>
        </w:rPr>
        <w:t>___________________________________                             ________________________</w:t>
      </w:r>
    </w:p>
    <w:p w14:paraId="43CDCC0E" w14:textId="77777777" w:rsidR="00B17826" w:rsidRDefault="00B17826" w:rsidP="00B17826">
      <w:pPr>
        <w:pStyle w:val="KDParagraf"/>
        <w:spacing w:before="0"/>
        <w:rPr>
          <w:rFonts w:cs="Arial"/>
          <w:b/>
        </w:rPr>
      </w:pPr>
      <w:r>
        <w:rPr>
          <w:rFonts w:cs="Arial"/>
        </w:rPr>
        <w:t xml:space="preserve">                                                                               </w:t>
      </w:r>
      <w:r>
        <w:rPr>
          <w:rFonts w:cs="Arial"/>
          <w:b/>
        </w:rPr>
        <w:t>М.П.</w:t>
      </w:r>
    </w:p>
    <w:p w14:paraId="491A0BED" w14:textId="77777777"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14:paraId="074870F2" w14:textId="77777777" w:rsidR="00C452D6" w:rsidRDefault="00C452D6" w:rsidP="00F5521D">
      <w:pPr>
        <w:tabs>
          <w:tab w:val="left" w:pos="567"/>
          <w:tab w:val="left" w:pos="6360"/>
        </w:tabs>
        <w:spacing w:before="0"/>
        <w:rPr>
          <w:rFonts w:cs="Arial"/>
        </w:rPr>
      </w:pPr>
    </w:p>
    <w:p w14:paraId="0121B255" w14:textId="77777777" w:rsidR="00C73611" w:rsidRDefault="00C73611" w:rsidP="00F5521D">
      <w:pPr>
        <w:tabs>
          <w:tab w:val="left" w:pos="567"/>
          <w:tab w:val="left" w:pos="6360"/>
        </w:tabs>
        <w:spacing w:before="0"/>
        <w:rPr>
          <w:rFonts w:cs="Arial"/>
        </w:rPr>
      </w:pPr>
    </w:p>
    <w:p w14:paraId="04C3261F" w14:textId="77777777" w:rsidR="00C73611" w:rsidRDefault="00C73611" w:rsidP="00F5521D">
      <w:pPr>
        <w:tabs>
          <w:tab w:val="left" w:pos="567"/>
          <w:tab w:val="left" w:pos="6360"/>
        </w:tabs>
        <w:spacing w:before="0"/>
        <w:rPr>
          <w:rFonts w:cs="Arial"/>
        </w:rPr>
      </w:pPr>
    </w:p>
    <w:p w14:paraId="4D9A326D" w14:textId="77777777" w:rsidR="00C73611" w:rsidRDefault="00C73611" w:rsidP="00F5521D">
      <w:pPr>
        <w:tabs>
          <w:tab w:val="left" w:pos="567"/>
          <w:tab w:val="left" w:pos="6360"/>
        </w:tabs>
        <w:spacing w:before="0"/>
        <w:rPr>
          <w:rFonts w:cs="Arial"/>
        </w:rPr>
      </w:pPr>
    </w:p>
    <w:p w14:paraId="2F8D69A8" w14:textId="77777777" w:rsidR="00C73611" w:rsidRDefault="00C73611" w:rsidP="00F5521D">
      <w:pPr>
        <w:tabs>
          <w:tab w:val="left" w:pos="567"/>
          <w:tab w:val="left" w:pos="6360"/>
        </w:tabs>
        <w:spacing w:before="0"/>
        <w:rPr>
          <w:rFonts w:cs="Arial"/>
        </w:rPr>
      </w:pPr>
    </w:p>
    <w:p w14:paraId="5F1B1564" w14:textId="77777777" w:rsidR="00C73611" w:rsidRDefault="00C73611" w:rsidP="00F5521D">
      <w:pPr>
        <w:tabs>
          <w:tab w:val="left" w:pos="567"/>
          <w:tab w:val="left" w:pos="6360"/>
        </w:tabs>
        <w:spacing w:before="0"/>
        <w:rPr>
          <w:rFonts w:cs="Arial"/>
        </w:rPr>
      </w:pPr>
    </w:p>
    <w:p w14:paraId="2D10827C" w14:textId="77777777" w:rsidR="00C73611" w:rsidRDefault="00C73611" w:rsidP="00F5521D">
      <w:pPr>
        <w:tabs>
          <w:tab w:val="left" w:pos="567"/>
          <w:tab w:val="left" w:pos="6360"/>
        </w:tabs>
        <w:spacing w:before="0"/>
        <w:rPr>
          <w:rFonts w:cs="Arial"/>
        </w:rPr>
      </w:pPr>
    </w:p>
    <w:p w14:paraId="6D6A8AC3" w14:textId="77777777" w:rsidR="00C73611" w:rsidRDefault="00C73611" w:rsidP="00F5521D">
      <w:pPr>
        <w:tabs>
          <w:tab w:val="left" w:pos="567"/>
          <w:tab w:val="left" w:pos="6360"/>
        </w:tabs>
        <w:spacing w:before="0"/>
        <w:rPr>
          <w:rFonts w:cs="Arial"/>
        </w:rPr>
      </w:pPr>
    </w:p>
    <w:p w14:paraId="2B5A5221" w14:textId="77777777" w:rsidR="00C73611" w:rsidRDefault="00C73611" w:rsidP="00F5521D">
      <w:pPr>
        <w:tabs>
          <w:tab w:val="left" w:pos="567"/>
          <w:tab w:val="left" w:pos="6360"/>
        </w:tabs>
        <w:spacing w:before="0"/>
        <w:rPr>
          <w:rFonts w:cs="Arial"/>
        </w:rPr>
      </w:pPr>
    </w:p>
    <w:p w14:paraId="430D760F" w14:textId="77777777" w:rsidR="00C73611" w:rsidRDefault="00C73611" w:rsidP="00F5521D">
      <w:pPr>
        <w:tabs>
          <w:tab w:val="left" w:pos="567"/>
          <w:tab w:val="left" w:pos="6360"/>
        </w:tabs>
        <w:spacing w:before="0"/>
        <w:rPr>
          <w:rFonts w:cs="Arial"/>
        </w:rPr>
      </w:pPr>
    </w:p>
    <w:p w14:paraId="7676EE85" w14:textId="77777777" w:rsidR="00C73611" w:rsidRDefault="00C73611" w:rsidP="00F5521D">
      <w:pPr>
        <w:tabs>
          <w:tab w:val="left" w:pos="567"/>
          <w:tab w:val="left" w:pos="6360"/>
        </w:tabs>
        <w:spacing w:before="0"/>
        <w:rPr>
          <w:rFonts w:cs="Arial"/>
        </w:rPr>
      </w:pPr>
    </w:p>
    <w:p w14:paraId="4BA952AF" w14:textId="77777777" w:rsidR="00C73611" w:rsidRDefault="00C73611" w:rsidP="00F5521D">
      <w:pPr>
        <w:tabs>
          <w:tab w:val="left" w:pos="567"/>
          <w:tab w:val="left" w:pos="6360"/>
        </w:tabs>
        <w:spacing w:before="0"/>
        <w:rPr>
          <w:rFonts w:cs="Arial"/>
        </w:rPr>
      </w:pPr>
    </w:p>
    <w:p w14:paraId="39D5F2D8" w14:textId="77777777" w:rsidR="00C73611" w:rsidRDefault="00C73611" w:rsidP="00F5521D">
      <w:pPr>
        <w:tabs>
          <w:tab w:val="left" w:pos="567"/>
          <w:tab w:val="left" w:pos="6360"/>
        </w:tabs>
        <w:spacing w:before="0"/>
        <w:rPr>
          <w:rFonts w:cs="Arial"/>
        </w:rPr>
      </w:pPr>
    </w:p>
    <w:p w14:paraId="5FD21831" w14:textId="77777777" w:rsidR="00C73611" w:rsidRDefault="00C73611" w:rsidP="00F5521D">
      <w:pPr>
        <w:tabs>
          <w:tab w:val="left" w:pos="567"/>
          <w:tab w:val="left" w:pos="6360"/>
        </w:tabs>
        <w:spacing w:before="0"/>
        <w:rPr>
          <w:rFonts w:cs="Arial"/>
        </w:rPr>
      </w:pPr>
    </w:p>
    <w:p w14:paraId="19F6F3D5" w14:textId="77777777" w:rsidR="00C73611" w:rsidRDefault="00C73611" w:rsidP="00F5521D">
      <w:pPr>
        <w:tabs>
          <w:tab w:val="left" w:pos="567"/>
          <w:tab w:val="left" w:pos="6360"/>
        </w:tabs>
        <w:spacing w:before="0"/>
        <w:rPr>
          <w:rFonts w:cs="Arial"/>
        </w:rPr>
      </w:pPr>
    </w:p>
    <w:p w14:paraId="31F4F8AA" w14:textId="77777777" w:rsidR="00C73611" w:rsidRDefault="00C73611" w:rsidP="00F5521D">
      <w:pPr>
        <w:tabs>
          <w:tab w:val="left" w:pos="567"/>
          <w:tab w:val="left" w:pos="6360"/>
        </w:tabs>
        <w:spacing w:before="0"/>
        <w:rPr>
          <w:rFonts w:cs="Arial"/>
        </w:rPr>
      </w:pPr>
    </w:p>
    <w:p w14:paraId="1DF453C6" w14:textId="77777777" w:rsidR="00C73611" w:rsidRDefault="00C73611" w:rsidP="00F5521D">
      <w:pPr>
        <w:tabs>
          <w:tab w:val="left" w:pos="567"/>
          <w:tab w:val="left" w:pos="6360"/>
        </w:tabs>
        <w:spacing w:before="0"/>
        <w:rPr>
          <w:rFonts w:cs="Arial"/>
        </w:rPr>
      </w:pPr>
    </w:p>
    <w:p w14:paraId="413E8761" w14:textId="77777777" w:rsidR="00C73611" w:rsidRDefault="00C73611" w:rsidP="00F5521D">
      <w:pPr>
        <w:tabs>
          <w:tab w:val="left" w:pos="567"/>
          <w:tab w:val="left" w:pos="6360"/>
        </w:tabs>
        <w:spacing w:before="0"/>
        <w:rPr>
          <w:rFonts w:cs="Arial"/>
        </w:rPr>
      </w:pPr>
    </w:p>
    <w:p w14:paraId="16DC73C6" w14:textId="0FD1A944" w:rsidR="00C73611" w:rsidRDefault="00C73611" w:rsidP="00F5521D">
      <w:pPr>
        <w:tabs>
          <w:tab w:val="left" w:pos="567"/>
          <w:tab w:val="left" w:pos="6360"/>
        </w:tabs>
        <w:spacing w:before="0"/>
        <w:rPr>
          <w:rFonts w:cs="Arial"/>
        </w:rPr>
      </w:pPr>
    </w:p>
    <w:p w14:paraId="79574222" w14:textId="2EEBD355" w:rsidR="002C7F94" w:rsidRDefault="002C7F94" w:rsidP="00F5521D">
      <w:pPr>
        <w:tabs>
          <w:tab w:val="left" w:pos="567"/>
          <w:tab w:val="left" w:pos="6360"/>
        </w:tabs>
        <w:spacing w:before="0"/>
        <w:rPr>
          <w:rFonts w:cs="Arial"/>
        </w:rPr>
      </w:pPr>
    </w:p>
    <w:p w14:paraId="28171D5A" w14:textId="77777777" w:rsidR="002C7F94" w:rsidRDefault="002C7F94" w:rsidP="00F5521D">
      <w:pPr>
        <w:tabs>
          <w:tab w:val="left" w:pos="567"/>
          <w:tab w:val="left" w:pos="6360"/>
        </w:tabs>
        <w:spacing w:before="0"/>
        <w:rPr>
          <w:rFonts w:cs="Arial"/>
        </w:rPr>
      </w:pPr>
    </w:p>
    <w:p w14:paraId="22523D1C" w14:textId="77777777" w:rsidR="00C73611" w:rsidRPr="00C452D6" w:rsidRDefault="00C73611" w:rsidP="00F5521D">
      <w:pPr>
        <w:tabs>
          <w:tab w:val="left" w:pos="567"/>
          <w:tab w:val="left" w:pos="6360"/>
        </w:tabs>
        <w:spacing w:before="0"/>
        <w:rPr>
          <w:rFonts w:cs="Arial"/>
        </w:rPr>
      </w:pPr>
    </w:p>
    <w:p w14:paraId="47FF2E44" w14:textId="77777777" w:rsidR="0062624C" w:rsidRPr="0062624C" w:rsidRDefault="0062624C" w:rsidP="0062624C">
      <w:pPr>
        <w:spacing w:before="40"/>
        <w:rPr>
          <w:lang w:val="sr-Cyrl-CS"/>
        </w:rPr>
      </w:pPr>
      <w:r w:rsidRPr="0062624C">
        <w:rPr>
          <w:noProof/>
        </w:rPr>
        <w:lastRenderedPageBreak/>
        <w:drawing>
          <wp:inline distT="0" distB="0" distL="0" distR="0" wp14:anchorId="6A7161C5" wp14:editId="1AC0B1EA">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239ED167" w14:textId="77777777"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14:paraId="1ED42912" w14:textId="77777777" w:rsidR="0062624C" w:rsidRPr="0062624C" w:rsidRDefault="0062624C" w:rsidP="0062624C">
      <w:pPr>
        <w:spacing w:after="20"/>
        <w:rPr>
          <w:b/>
          <w:sz w:val="20"/>
          <w:lang w:val="sr-Cyrl-CS"/>
        </w:rPr>
      </w:pPr>
      <w:r w:rsidRPr="0062624C">
        <w:rPr>
          <w:b/>
          <w:sz w:val="20"/>
          <w:lang w:val="sr-Cyrl-CS"/>
        </w:rPr>
        <w:t>Сектор за управљање ризицима</w:t>
      </w:r>
    </w:p>
    <w:p w14:paraId="4C386A69" w14:textId="77777777" w:rsidR="0062624C" w:rsidRPr="0062624C" w:rsidRDefault="0062624C" w:rsidP="0062624C">
      <w:pPr>
        <w:jc w:val="center"/>
        <w:rPr>
          <w:b/>
          <w:sz w:val="32"/>
          <w:szCs w:val="32"/>
          <w:lang w:val="ru-RU"/>
        </w:rPr>
      </w:pPr>
    </w:p>
    <w:p w14:paraId="2B5713F0" w14:textId="77777777" w:rsidR="0062624C" w:rsidRPr="0062624C" w:rsidRDefault="0062624C" w:rsidP="0062624C">
      <w:pPr>
        <w:jc w:val="center"/>
        <w:rPr>
          <w:b/>
          <w:sz w:val="32"/>
          <w:szCs w:val="32"/>
          <w:lang w:val="ru-RU"/>
        </w:rPr>
      </w:pPr>
      <w:r w:rsidRPr="0062624C">
        <w:rPr>
          <w:b/>
          <w:sz w:val="32"/>
          <w:szCs w:val="32"/>
          <w:lang w:val="ru-RU"/>
        </w:rPr>
        <w:t>ПРАВИЛА</w:t>
      </w:r>
    </w:p>
    <w:p w14:paraId="46A4B734" w14:textId="77777777"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14:paraId="381517A3" w14:textId="77777777" w:rsidR="0062624C" w:rsidRPr="0062624C" w:rsidRDefault="0062624C" w:rsidP="0062624C">
      <w:pPr>
        <w:rPr>
          <w:lang w:val="sr-Latn-CS"/>
        </w:rPr>
      </w:pPr>
    </w:p>
    <w:p w14:paraId="1C38A893" w14:textId="77777777"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44A7D982" w14:textId="77777777"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14:paraId="76501C5A" w14:textId="77777777"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14:paraId="7A5C9783" w14:textId="77777777"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14:paraId="4D2D6F4E" w14:textId="77777777"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14:paraId="6313E0C5" w14:textId="77777777"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0CA2D2D1" w14:textId="77777777"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14:paraId="5D7E48F5" w14:textId="77777777"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14:paraId="50C1BF36" w14:textId="77777777" w:rsidR="0062624C" w:rsidRPr="0062624C" w:rsidRDefault="0062624C" w:rsidP="0062624C"/>
    <w:p w14:paraId="33D15D26" w14:textId="77777777" w:rsidR="0062624C" w:rsidRPr="0062624C" w:rsidRDefault="0062624C" w:rsidP="0062624C">
      <w:pPr>
        <w:spacing w:after="40"/>
        <w:rPr>
          <w:b/>
          <w:u w:val="single"/>
        </w:rPr>
      </w:pPr>
      <w:r w:rsidRPr="0062624C">
        <w:rPr>
          <w:b/>
          <w:u w:val="single"/>
          <w:lang w:val="sr-Latn-CS"/>
        </w:rPr>
        <w:t xml:space="preserve">I  ОБАВЕЗЕ ИЗВОЂАЧА РАДОВА </w:t>
      </w:r>
    </w:p>
    <w:p w14:paraId="01EF4F2E" w14:textId="77777777" w:rsidR="0062624C" w:rsidRPr="0062624C" w:rsidRDefault="0062624C" w:rsidP="0062624C">
      <w:pPr>
        <w:rPr>
          <w:b/>
          <w:u w:val="single"/>
        </w:rPr>
      </w:pPr>
    </w:p>
    <w:p w14:paraId="54BD390E" w14:textId="77777777"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7A42A168" w14:textId="77777777"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9370306" w14:textId="77777777"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7E7BDAE9" w14:textId="77777777"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08A25C3" w14:textId="77777777" w:rsidR="0062624C" w:rsidRPr="0062624C" w:rsidRDefault="0062624C" w:rsidP="00237D08">
      <w:pPr>
        <w:numPr>
          <w:ilvl w:val="0"/>
          <w:numId w:val="22"/>
        </w:numPr>
        <w:spacing w:before="0" w:after="80" w:line="216" w:lineRule="auto"/>
        <w:rPr>
          <w:lang w:val="sr-Cyrl-CS"/>
        </w:rPr>
      </w:pPr>
      <w:r w:rsidRPr="0062624C">
        <w:rPr>
          <w:lang w:val="ru-RU"/>
        </w:rPr>
        <w:t>Забрањено је избегавање примене и/или ометање спровођења мера БЗР</w:t>
      </w:r>
    </w:p>
    <w:p w14:paraId="7ED79343" w14:textId="77777777" w:rsidR="0062624C" w:rsidRPr="0062624C" w:rsidRDefault="0062624C" w:rsidP="00237D08">
      <w:pPr>
        <w:numPr>
          <w:ilvl w:val="0"/>
          <w:numId w:val="22"/>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14:paraId="2F39610F"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14:paraId="474D4FB2"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14:paraId="7BF731EF"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5438899"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14:paraId="1ADC2948"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14:paraId="0B285E84"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14:paraId="26BE99A3"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7918D814"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14:paraId="49267D9D"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14:paraId="64ADBDBC" w14:textId="77777777" w:rsidR="0062624C" w:rsidRPr="0062624C" w:rsidRDefault="0062624C" w:rsidP="0062624C">
      <w:pPr>
        <w:ind w:left="720"/>
      </w:pPr>
    </w:p>
    <w:p w14:paraId="7854BCFF" w14:textId="77777777"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5E36B76" w14:textId="77777777"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609E6C33" w14:textId="77777777" w:rsidR="0062624C" w:rsidRPr="0062624C" w:rsidRDefault="0062624C" w:rsidP="00237D08">
      <w:pPr>
        <w:numPr>
          <w:ilvl w:val="0"/>
          <w:numId w:val="22"/>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14:paraId="38A9D4AB" w14:textId="77777777" w:rsidR="0062624C" w:rsidRPr="0062624C" w:rsidRDefault="0062624C" w:rsidP="00237D08">
      <w:pPr>
        <w:numPr>
          <w:ilvl w:val="0"/>
          <w:numId w:val="22"/>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66506C6D" w14:textId="77777777" w:rsidR="0062624C" w:rsidRPr="0062624C" w:rsidRDefault="0062624C" w:rsidP="00237D08">
      <w:pPr>
        <w:numPr>
          <w:ilvl w:val="0"/>
          <w:numId w:val="22"/>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365C764D" w14:textId="77777777" w:rsidR="0062624C" w:rsidRPr="0062624C" w:rsidRDefault="0062624C" w:rsidP="00237D08">
      <w:pPr>
        <w:numPr>
          <w:ilvl w:val="0"/>
          <w:numId w:val="22"/>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14:paraId="1433469C" w14:textId="77777777" w:rsidR="0062624C" w:rsidRPr="0062624C" w:rsidRDefault="0062624C" w:rsidP="00237D08">
      <w:pPr>
        <w:numPr>
          <w:ilvl w:val="0"/>
          <w:numId w:val="22"/>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E2891F6" w14:textId="77777777" w:rsidR="0062624C" w:rsidRPr="0062624C" w:rsidRDefault="0062624C" w:rsidP="00237D08">
      <w:pPr>
        <w:numPr>
          <w:ilvl w:val="0"/>
          <w:numId w:val="22"/>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45744230" w14:textId="77777777" w:rsidR="0062624C" w:rsidRPr="0062624C" w:rsidRDefault="0062624C" w:rsidP="00237D08">
      <w:pPr>
        <w:numPr>
          <w:ilvl w:val="0"/>
          <w:numId w:val="22"/>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181C11A4" w14:textId="77777777" w:rsidR="0062624C" w:rsidRPr="0062624C" w:rsidRDefault="0062624C" w:rsidP="00237D08">
      <w:pPr>
        <w:numPr>
          <w:ilvl w:val="0"/>
          <w:numId w:val="22"/>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7DD9121" w14:textId="77777777" w:rsidR="0062624C" w:rsidRPr="0062624C" w:rsidRDefault="0062624C" w:rsidP="00237D08">
      <w:pPr>
        <w:numPr>
          <w:ilvl w:val="0"/>
          <w:numId w:val="22"/>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14:paraId="5A155C94" w14:textId="77777777" w:rsidR="0062624C" w:rsidRPr="0062624C" w:rsidRDefault="0062624C" w:rsidP="00237D08">
      <w:pPr>
        <w:numPr>
          <w:ilvl w:val="0"/>
          <w:numId w:val="22"/>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008D7F73" w14:textId="77777777" w:rsidR="0062624C" w:rsidRPr="0062624C" w:rsidRDefault="0062624C" w:rsidP="00237D08">
      <w:pPr>
        <w:numPr>
          <w:ilvl w:val="0"/>
          <w:numId w:val="22"/>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F5EFE8C" w14:textId="77777777" w:rsidR="0062624C" w:rsidRPr="0062624C" w:rsidRDefault="0062624C" w:rsidP="00237D08">
      <w:pPr>
        <w:numPr>
          <w:ilvl w:val="0"/>
          <w:numId w:val="22"/>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A581B4D" w14:textId="77777777" w:rsidR="0062624C" w:rsidRPr="0062624C" w:rsidRDefault="0062624C" w:rsidP="00237D08">
      <w:pPr>
        <w:numPr>
          <w:ilvl w:val="0"/>
          <w:numId w:val="22"/>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14:paraId="711C2120" w14:textId="77777777" w:rsidR="0062624C" w:rsidRPr="0062624C" w:rsidRDefault="0062624C" w:rsidP="00237D08">
      <w:pPr>
        <w:numPr>
          <w:ilvl w:val="0"/>
          <w:numId w:val="22"/>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5F2FC5C1" w14:textId="77777777" w:rsidR="0062624C" w:rsidRPr="0062624C" w:rsidRDefault="0062624C" w:rsidP="00237D08">
      <w:pPr>
        <w:numPr>
          <w:ilvl w:val="0"/>
          <w:numId w:val="22"/>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14:paraId="46C26424" w14:textId="77777777" w:rsidR="0062624C" w:rsidRPr="0062624C" w:rsidRDefault="0062624C" w:rsidP="00237D08">
      <w:pPr>
        <w:numPr>
          <w:ilvl w:val="0"/>
          <w:numId w:val="22"/>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14:paraId="2A88898E" w14:textId="77777777" w:rsidR="0062624C" w:rsidRPr="0062624C" w:rsidRDefault="0062624C" w:rsidP="00237D08">
      <w:pPr>
        <w:numPr>
          <w:ilvl w:val="0"/>
          <w:numId w:val="22"/>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14:paraId="5311C335" w14:textId="77777777" w:rsidR="0062624C" w:rsidRPr="0062624C" w:rsidRDefault="0062624C" w:rsidP="00237D08">
      <w:pPr>
        <w:numPr>
          <w:ilvl w:val="0"/>
          <w:numId w:val="22"/>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14:paraId="6B7AB20D" w14:textId="77777777" w:rsidR="0062624C" w:rsidRPr="0062624C" w:rsidRDefault="0062624C" w:rsidP="00237D08">
      <w:pPr>
        <w:numPr>
          <w:ilvl w:val="0"/>
          <w:numId w:val="22"/>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5D0D88D8" w14:textId="77777777" w:rsidR="0062624C" w:rsidRPr="0062624C" w:rsidRDefault="0062624C" w:rsidP="00237D08">
      <w:pPr>
        <w:numPr>
          <w:ilvl w:val="0"/>
          <w:numId w:val="22"/>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14:paraId="6B47A480" w14:textId="77777777" w:rsidR="0062624C" w:rsidRPr="0062624C" w:rsidRDefault="0062624C" w:rsidP="00237D08">
      <w:pPr>
        <w:numPr>
          <w:ilvl w:val="0"/>
          <w:numId w:val="22"/>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67EC121" w14:textId="77777777" w:rsidR="0062624C" w:rsidRPr="0062624C" w:rsidRDefault="0062624C" w:rsidP="00237D08">
      <w:pPr>
        <w:numPr>
          <w:ilvl w:val="0"/>
          <w:numId w:val="22"/>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14:paraId="37C3E7EE" w14:textId="77777777" w:rsidR="0062624C" w:rsidRPr="0062624C" w:rsidRDefault="0062624C" w:rsidP="00237D08">
      <w:pPr>
        <w:numPr>
          <w:ilvl w:val="0"/>
          <w:numId w:val="22"/>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14:paraId="71A5603D" w14:textId="77777777" w:rsidR="0062624C" w:rsidRPr="0062624C" w:rsidRDefault="0062624C" w:rsidP="00237D08">
      <w:pPr>
        <w:numPr>
          <w:ilvl w:val="0"/>
          <w:numId w:val="22"/>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14:paraId="7069E8A3" w14:textId="77777777" w:rsidR="0062624C" w:rsidRPr="0062624C" w:rsidRDefault="0062624C" w:rsidP="00237D08">
      <w:pPr>
        <w:numPr>
          <w:ilvl w:val="0"/>
          <w:numId w:val="22"/>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2A0EA562" w14:textId="77777777" w:rsidR="0062624C" w:rsidRPr="0062624C" w:rsidRDefault="0062624C" w:rsidP="00237D08">
      <w:pPr>
        <w:numPr>
          <w:ilvl w:val="0"/>
          <w:numId w:val="22"/>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14:paraId="0EEB774C" w14:textId="77777777" w:rsidR="0062624C" w:rsidRPr="0062624C" w:rsidRDefault="0062624C" w:rsidP="00237D08">
      <w:pPr>
        <w:numPr>
          <w:ilvl w:val="0"/>
          <w:numId w:val="22"/>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A4C5827" w14:textId="77777777" w:rsidR="0062624C" w:rsidRPr="0062624C" w:rsidRDefault="0062624C" w:rsidP="00237D08">
      <w:pPr>
        <w:numPr>
          <w:ilvl w:val="0"/>
          <w:numId w:val="22"/>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14:paraId="5DDEBD30" w14:textId="77777777" w:rsidR="0062624C" w:rsidRPr="0062624C" w:rsidRDefault="0062624C" w:rsidP="00237D08">
      <w:pPr>
        <w:numPr>
          <w:ilvl w:val="0"/>
          <w:numId w:val="22"/>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14:paraId="450CBF5E" w14:textId="77777777" w:rsidR="0062624C" w:rsidRPr="0062624C" w:rsidRDefault="0062624C" w:rsidP="00237D08">
      <w:pPr>
        <w:numPr>
          <w:ilvl w:val="0"/>
          <w:numId w:val="22"/>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15164654" w14:textId="77777777" w:rsidR="0062624C" w:rsidRPr="0062624C" w:rsidRDefault="0062624C" w:rsidP="00237D08">
      <w:pPr>
        <w:numPr>
          <w:ilvl w:val="0"/>
          <w:numId w:val="22"/>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14:paraId="1294BB71" w14:textId="77777777" w:rsidR="0062624C" w:rsidRPr="0062624C" w:rsidRDefault="0062624C" w:rsidP="00237D08">
      <w:pPr>
        <w:numPr>
          <w:ilvl w:val="0"/>
          <w:numId w:val="22"/>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14:paraId="6EE796FE" w14:textId="77777777" w:rsidR="0062624C" w:rsidRPr="0062624C" w:rsidRDefault="0062624C" w:rsidP="00237D08">
      <w:pPr>
        <w:numPr>
          <w:ilvl w:val="0"/>
          <w:numId w:val="22"/>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14:paraId="45989046" w14:textId="77777777" w:rsidR="0062624C" w:rsidRPr="0062624C" w:rsidRDefault="0062624C" w:rsidP="00237D08">
      <w:pPr>
        <w:numPr>
          <w:ilvl w:val="0"/>
          <w:numId w:val="22"/>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14:paraId="08E3ACF8" w14:textId="77777777" w:rsidR="0062624C" w:rsidRPr="0062624C" w:rsidRDefault="0062624C" w:rsidP="00237D08">
      <w:pPr>
        <w:numPr>
          <w:ilvl w:val="0"/>
          <w:numId w:val="22"/>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14:paraId="216F49E9" w14:textId="77777777" w:rsidR="0062624C" w:rsidRPr="0062624C" w:rsidRDefault="0062624C" w:rsidP="00237D08">
      <w:pPr>
        <w:numPr>
          <w:ilvl w:val="0"/>
          <w:numId w:val="22"/>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457342BD" w14:textId="77777777" w:rsidR="0062624C" w:rsidRPr="0062624C" w:rsidRDefault="0062624C" w:rsidP="00237D08">
      <w:pPr>
        <w:numPr>
          <w:ilvl w:val="0"/>
          <w:numId w:val="22"/>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71D4375B" w14:textId="77777777" w:rsidR="0062624C" w:rsidRPr="0062624C" w:rsidRDefault="0062624C" w:rsidP="00237D08">
      <w:pPr>
        <w:numPr>
          <w:ilvl w:val="0"/>
          <w:numId w:val="22"/>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14:paraId="755C9112" w14:textId="77777777" w:rsidR="0062624C" w:rsidRPr="0062624C" w:rsidRDefault="0062624C" w:rsidP="00237D08">
      <w:pPr>
        <w:numPr>
          <w:ilvl w:val="0"/>
          <w:numId w:val="22"/>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14:paraId="7B3658D8" w14:textId="77777777" w:rsidR="0062624C" w:rsidRPr="0062624C" w:rsidRDefault="0062624C" w:rsidP="00237D08">
      <w:pPr>
        <w:numPr>
          <w:ilvl w:val="0"/>
          <w:numId w:val="22"/>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14:paraId="6EFB59AA" w14:textId="77777777" w:rsidR="0062624C" w:rsidRPr="0062624C" w:rsidRDefault="0062624C" w:rsidP="00237D08">
      <w:pPr>
        <w:numPr>
          <w:ilvl w:val="0"/>
          <w:numId w:val="22"/>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14:paraId="3BABD10F" w14:textId="77777777" w:rsidR="009B344F" w:rsidRDefault="0062624C" w:rsidP="00237D08">
      <w:pPr>
        <w:numPr>
          <w:ilvl w:val="0"/>
          <w:numId w:val="22"/>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4980017E" w14:textId="77777777" w:rsidR="009B344F" w:rsidRPr="009B344F" w:rsidRDefault="009B344F" w:rsidP="009B344F">
      <w:pPr>
        <w:spacing w:before="0" w:after="80" w:line="216" w:lineRule="auto"/>
        <w:ind w:left="360"/>
        <w:rPr>
          <w:lang w:val="ru-RU"/>
        </w:rPr>
      </w:pPr>
    </w:p>
    <w:p w14:paraId="4EC61ED5" w14:textId="77777777"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14:paraId="2199A5FA" w14:textId="77777777" w:rsidR="0062624C" w:rsidRPr="0062624C" w:rsidRDefault="0062624C" w:rsidP="0062624C">
      <w:pPr>
        <w:jc w:val="left"/>
        <w:rPr>
          <w:b/>
          <w:u w:val="single"/>
          <w:lang w:val="sr-Cyrl-CS"/>
        </w:rPr>
      </w:pPr>
      <w:r w:rsidRPr="0062624C">
        <w:rPr>
          <w:b/>
          <w:u w:val="single"/>
          <w:lang w:val="sr-Cyrl-CS"/>
        </w:rPr>
        <w:t>ПО „НОРМА ЧАС“</w:t>
      </w:r>
    </w:p>
    <w:p w14:paraId="1E811E12" w14:textId="77777777" w:rsidR="0062624C" w:rsidRPr="0062624C" w:rsidRDefault="0062624C" w:rsidP="0062624C">
      <w:pPr>
        <w:jc w:val="left"/>
        <w:rPr>
          <w:b/>
          <w:u w:val="single"/>
          <w:lang w:val="sr-Cyrl-CS"/>
        </w:rPr>
      </w:pPr>
    </w:p>
    <w:p w14:paraId="5A6B5F7F" w14:textId="77777777"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14:paraId="643B6580" w14:textId="77777777" w:rsidR="0062624C" w:rsidRPr="0062624C" w:rsidRDefault="0062624C" w:rsidP="0062624C">
      <w:pPr>
        <w:autoSpaceDE w:val="0"/>
        <w:autoSpaceDN w:val="0"/>
        <w:adjustRightInd w:val="0"/>
        <w:jc w:val="left"/>
        <w:rPr>
          <w:sz w:val="24"/>
          <w:szCs w:val="24"/>
        </w:rPr>
      </w:pPr>
    </w:p>
    <w:p w14:paraId="55B1BB96" w14:textId="77777777" w:rsidR="0062624C" w:rsidRPr="0062624C" w:rsidRDefault="0062624C" w:rsidP="00237D08">
      <w:pPr>
        <w:numPr>
          <w:ilvl w:val="0"/>
          <w:numId w:val="23"/>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1E764C66" w14:textId="77777777" w:rsidR="0062624C" w:rsidRPr="0062624C" w:rsidRDefault="0062624C" w:rsidP="00237D08">
      <w:pPr>
        <w:numPr>
          <w:ilvl w:val="0"/>
          <w:numId w:val="23"/>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3B5DB5E7" w14:textId="77777777" w:rsidR="0062624C" w:rsidRPr="0062624C" w:rsidRDefault="0062624C" w:rsidP="00237D08">
      <w:pPr>
        <w:numPr>
          <w:ilvl w:val="0"/>
          <w:numId w:val="23"/>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14:paraId="15183863" w14:textId="77777777" w:rsidR="0062624C" w:rsidRPr="0062624C" w:rsidRDefault="0062624C" w:rsidP="00237D08">
      <w:pPr>
        <w:numPr>
          <w:ilvl w:val="0"/>
          <w:numId w:val="23"/>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5D37DCCB" w14:textId="77777777" w:rsidR="0062624C" w:rsidRPr="0062624C" w:rsidRDefault="0062624C" w:rsidP="00237D08">
      <w:pPr>
        <w:numPr>
          <w:ilvl w:val="0"/>
          <w:numId w:val="23"/>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431E45BE" w14:textId="77777777" w:rsidR="0062624C" w:rsidRPr="0062624C" w:rsidRDefault="0062624C" w:rsidP="00237D08">
      <w:pPr>
        <w:numPr>
          <w:ilvl w:val="0"/>
          <w:numId w:val="23"/>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7B66565F" w14:textId="77777777" w:rsidR="0062624C" w:rsidRPr="0062624C" w:rsidRDefault="0062624C" w:rsidP="00237D08">
      <w:pPr>
        <w:numPr>
          <w:ilvl w:val="0"/>
          <w:numId w:val="23"/>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00C7E3D" w14:textId="77777777" w:rsidR="0062624C" w:rsidRPr="0062624C" w:rsidRDefault="0062624C" w:rsidP="00237D08">
      <w:pPr>
        <w:numPr>
          <w:ilvl w:val="0"/>
          <w:numId w:val="23"/>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1A53AA3A" w14:textId="77777777" w:rsidR="0062624C" w:rsidRPr="0062624C" w:rsidRDefault="0062624C" w:rsidP="00237D08">
      <w:pPr>
        <w:numPr>
          <w:ilvl w:val="0"/>
          <w:numId w:val="23"/>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16B6322A" w14:textId="77777777" w:rsidR="0062624C" w:rsidRPr="0062624C" w:rsidRDefault="0062624C" w:rsidP="00237D08">
      <w:pPr>
        <w:numPr>
          <w:ilvl w:val="0"/>
          <w:numId w:val="23"/>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66AF267C" w14:textId="77777777" w:rsidR="0062624C" w:rsidRPr="0062624C" w:rsidRDefault="0062624C" w:rsidP="00237D08">
      <w:pPr>
        <w:numPr>
          <w:ilvl w:val="0"/>
          <w:numId w:val="23"/>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86449D9" w14:textId="77777777" w:rsidR="0062624C" w:rsidRPr="0062624C" w:rsidRDefault="0062624C" w:rsidP="00237D08">
      <w:pPr>
        <w:numPr>
          <w:ilvl w:val="0"/>
          <w:numId w:val="23"/>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6A71EBC3" w14:textId="77777777" w:rsidR="0062624C" w:rsidRPr="0062624C" w:rsidRDefault="0062624C" w:rsidP="00237D08">
      <w:pPr>
        <w:numPr>
          <w:ilvl w:val="0"/>
          <w:numId w:val="23"/>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14:paraId="2F6E8131" w14:textId="77777777"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14:paraId="3D5EF71D" w14:textId="77777777"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14:paraId="7F3AE3DB" w14:textId="77777777" w:rsidR="0062624C" w:rsidRPr="0062624C" w:rsidRDefault="0062624C" w:rsidP="00237D08">
      <w:pPr>
        <w:numPr>
          <w:ilvl w:val="0"/>
          <w:numId w:val="25"/>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1443DF9" w14:textId="77777777" w:rsidR="0062624C" w:rsidRPr="0062624C" w:rsidRDefault="0062624C" w:rsidP="00237D08">
      <w:pPr>
        <w:numPr>
          <w:ilvl w:val="0"/>
          <w:numId w:val="25"/>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020A4537" w14:textId="77777777" w:rsidR="0062624C" w:rsidRPr="0062624C" w:rsidRDefault="0062624C" w:rsidP="00237D08">
      <w:pPr>
        <w:numPr>
          <w:ilvl w:val="0"/>
          <w:numId w:val="25"/>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14:paraId="5F0DF498" w14:textId="77777777" w:rsidR="0062624C" w:rsidRPr="0062624C" w:rsidRDefault="0062624C" w:rsidP="00237D08">
      <w:pPr>
        <w:numPr>
          <w:ilvl w:val="0"/>
          <w:numId w:val="25"/>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56D4C1B" w14:textId="77777777" w:rsidR="0062624C" w:rsidRPr="0062624C" w:rsidRDefault="0062624C" w:rsidP="0062624C">
      <w:pPr>
        <w:spacing w:before="280" w:after="360"/>
        <w:rPr>
          <w:b/>
          <w:u w:val="single"/>
        </w:rPr>
      </w:pPr>
      <w:r w:rsidRPr="0062624C">
        <w:rPr>
          <w:b/>
          <w:u w:val="single"/>
        </w:rPr>
        <w:t>IV НЕПОШТОВАЊЕ ПРАВИЛА</w:t>
      </w:r>
    </w:p>
    <w:p w14:paraId="3D0D6CF8" w14:textId="77777777"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14:paraId="471A32AC" w14:textId="77777777"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316BC63" w14:textId="77777777"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2A45FBE1" w14:textId="77777777"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9DCBF61" w14:textId="77777777"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04A6C183" w14:textId="77777777"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0C5A66D4" w14:textId="77777777"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14:paraId="03279B40" w14:textId="77777777"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14:paraId="217B9DA0" w14:textId="77777777"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14:paraId="1E5ABF86"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лице за безбедност и здравље у ТЕНТ,</w:t>
      </w:r>
    </w:p>
    <w:p w14:paraId="1A722B3C"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14:paraId="28F14F13"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надзорни орган,</w:t>
      </w:r>
    </w:p>
    <w:p w14:paraId="4C73612C"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14:paraId="0163A397" w14:textId="77777777" w:rsidR="0062624C" w:rsidRPr="0062624C" w:rsidRDefault="0062624C" w:rsidP="00237D08">
      <w:pPr>
        <w:numPr>
          <w:ilvl w:val="1"/>
          <w:numId w:val="24"/>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14:paraId="668779B9" w14:textId="77777777"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14:paraId="76558BF1" w14:textId="77777777" w:rsidR="0062624C" w:rsidRPr="0062624C" w:rsidRDefault="0062624C" w:rsidP="00237D08">
      <w:pPr>
        <w:numPr>
          <w:ilvl w:val="1"/>
          <w:numId w:val="24"/>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14:paraId="4AE68AC5" w14:textId="77777777" w:rsidR="0062624C" w:rsidRPr="0062624C" w:rsidRDefault="0062624C" w:rsidP="00237D08">
      <w:pPr>
        <w:numPr>
          <w:ilvl w:val="1"/>
          <w:numId w:val="24"/>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14:paraId="096688E7" w14:textId="77777777" w:rsidR="0062624C" w:rsidRPr="0062624C" w:rsidRDefault="0062624C" w:rsidP="00237D08">
      <w:pPr>
        <w:numPr>
          <w:ilvl w:val="1"/>
          <w:numId w:val="24"/>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14:paraId="3D9EB785" w14:textId="77777777" w:rsidR="0062624C" w:rsidRPr="0062624C" w:rsidRDefault="0062624C" w:rsidP="00237D08">
      <w:pPr>
        <w:numPr>
          <w:ilvl w:val="1"/>
          <w:numId w:val="24"/>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14:paraId="0CF34C9A" w14:textId="77777777" w:rsidR="0062624C" w:rsidRPr="0062624C" w:rsidRDefault="0062624C" w:rsidP="00237D08">
      <w:pPr>
        <w:numPr>
          <w:ilvl w:val="1"/>
          <w:numId w:val="24"/>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14:paraId="6CCE56E8" w14:textId="77777777" w:rsidR="0062624C" w:rsidRPr="0062624C" w:rsidRDefault="0062624C" w:rsidP="00237D08">
      <w:pPr>
        <w:numPr>
          <w:ilvl w:val="1"/>
          <w:numId w:val="24"/>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14:paraId="42E8ED81" w14:textId="77777777" w:rsidR="0062624C" w:rsidRPr="0062624C" w:rsidRDefault="0062624C" w:rsidP="00237D08">
      <w:pPr>
        <w:numPr>
          <w:ilvl w:val="1"/>
          <w:numId w:val="24"/>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14:paraId="7CEC4500" w14:textId="77777777" w:rsidR="0062624C" w:rsidRPr="0062624C" w:rsidRDefault="0062624C" w:rsidP="00237D08">
      <w:pPr>
        <w:numPr>
          <w:ilvl w:val="1"/>
          <w:numId w:val="24"/>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14:paraId="0F201AB9" w14:textId="77777777" w:rsidR="0062624C" w:rsidRPr="0062624C" w:rsidRDefault="0062624C" w:rsidP="00237D08">
      <w:pPr>
        <w:numPr>
          <w:ilvl w:val="1"/>
          <w:numId w:val="24"/>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14:paraId="5DADD949" w14:textId="77777777" w:rsidR="0062624C" w:rsidRPr="0062624C" w:rsidRDefault="0062624C" w:rsidP="00237D08">
      <w:pPr>
        <w:numPr>
          <w:ilvl w:val="1"/>
          <w:numId w:val="24"/>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14:paraId="7175BA8E" w14:textId="77777777" w:rsidR="0062624C" w:rsidRPr="0062624C" w:rsidRDefault="0062624C" w:rsidP="00237D08">
      <w:pPr>
        <w:numPr>
          <w:ilvl w:val="1"/>
          <w:numId w:val="24"/>
        </w:numPr>
        <w:tabs>
          <w:tab w:val="num" w:pos="1134"/>
        </w:tabs>
        <w:spacing w:before="0" w:after="80" w:line="216" w:lineRule="auto"/>
        <w:ind w:left="1134"/>
        <w:rPr>
          <w:lang w:val="sr-Latn-CS"/>
        </w:rPr>
      </w:pPr>
      <w:r w:rsidRPr="0062624C">
        <w:rPr>
          <w:lang w:val="ru-RU"/>
        </w:rPr>
        <w:t>План заједничких мера</w:t>
      </w:r>
    </w:p>
    <w:p w14:paraId="4C82CF26" w14:textId="77777777"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14:paraId="5151BE7E" w14:textId="77777777"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14:paraId="4805D1DF" w14:textId="77777777" w:rsidR="0062624C" w:rsidRPr="0062624C" w:rsidRDefault="0062624C" w:rsidP="00237D08">
      <w:pPr>
        <w:numPr>
          <w:ilvl w:val="1"/>
          <w:numId w:val="24"/>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14:paraId="225139A5" w14:textId="77777777" w:rsidR="0062624C" w:rsidRPr="0062624C" w:rsidRDefault="0062624C" w:rsidP="00237D08">
      <w:pPr>
        <w:numPr>
          <w:ilvl w:val="1"/>
          <w:numId w:val="24"/>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14:paraId="211D3C6B" w14:textId="77777777" w:rsidR="0062624C" w:rsidRPr="0062624C" w:rsidRDefault="0062624C" w:rsidP="00237D08">
      <w:pPr>
        <w:numPr>
          <w:ilvl w:val="1"/>
          <w:numId w:val="24"/>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14:paraId="79A3A7AA" w14:textId="77777777" w:rsidR="0062624C" w:rsidRPr="0062624C" w:rsidRDefault="0062624C" w:rsidP="00237D08">
      <w:pPr>
        <w:numPr>
          <w:ilvl w:val="1"/>
          <w:numId w:val="24"/>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14:paraId="166419F3" w14:textId="77777777" w:rsidR="0062624C" w:rsidRPr="0062624C" w:rsidRDefault="0062624C" w:rsidP="00237D08">
      <w:pPr>
        <w:numPr>
          <w:ilvl w:val="1"/>
          <w:numId w:val="24"/>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14:paraId="1944360D" w14:textId="77777777" w:rsidR="0062624C" w:rsidRPr="0062624C" w:rsidRDefault="0062624C" w:rsidP="00237D08">
      <w:pPr>
        <w:numPr>
          <w:ilvl w:val="1"/>
          <w:numId w:val="24"/>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14:paraId="68DA6218" w14:textId="77777777" w:rsidR="00F62128" w:rsidRPr="00E47C2E" w:rsidRDefault="00F62128" w:rsidP="003A49ED">
      <w:pPr>
        <w:pStyle w:val="KDParagraf"/>
        <w:spacing w:before="0"/>
        <w:rPr>
          <w:rFonts w:cs="Arial"/>
        </w:rPr>
      </w:pPr>
    </w:p>
    <w:sectPr w:rsidR="00F62128" w:rsidRPr="00E47C2E" w:rsidSect="00747EFF">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6126F" w14:textId="77777777" w:rsidR="007D16E9" w:rsidRDefault="007D16E9">
      <w:r>
        <w:separator/>
      </w:r>
    </w:p>
    <w:p w14:paraId="078DF755" w14:textId="77777777" w:rsidR="007D16E9" w:rsidRDefault="007D16E9"/>
  </w:endnote>
  <w:endnote w:type="continuationSeparator" w:id="0">
    <w:p w14:paraId="3FC47F80" w14:textId="77777777" w:rsidR="007D16E9" w:rsidRDefault="007D16E9">
      <w:r>
        <w:continuationSeparator/>
      </w:r>
    </w:p>
    <w:p w14:paraId="705C2258" w14:textId="77777777" w:rsidR="007D16E9" w:rsidRDefault="007D1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utch">
    <w:altName w:val="Arial Unicode MS"/>
    <w:charset w:val="00"/>
    <w:family w:val="auto"/>
    <w:pitch w:val="variable"/>
    <w:sig w:usb0="00002287" w:usb1="09070000" w:usb2="00000010" w:usb3="00000000" w:csb0="000A00DF" w:csb1="00000000"/>
  </w:font>
  <w:font w:name="TimesNewRomanPS-BoldMT">
    <w:charset w:val="EE"/>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CE4FC" w14:textId="77777777" w:rsidR="00E42885" w:rsidRDefault="00E4288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796C70" w14:textId="77777777" w:rsidR="00E42885" w:rsidRDefault="00E42885" w:rsidP="00841BE7">
    <w:pPr>
      <w:pStyle w:val="Footer"/>
      <w:ind w:right="360"/>
    </w:pPr>
  </w:p>
  <w:p w14:paraId="2D41FD2C" w14:textId="77777777" w:rsidR="00E42885" w:rsidRDefault="00E42885"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E1D26" w14:textId="78E91443" w:rsidR="00E42885" w:rsidRPr="00EC5BB4" w:rsidRDefault="00E428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0664F">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0664F">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1B2E9" w14:textId="76F9F11C" w:rsidR="00E42885" w:rsidRPr="00EC5BB4" w:rsidRDefault="00E428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0664F">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0664F">
      <w:rPr>
        <w:rStyle w:val="PageNumber"/>
        <w:rFonts w:cs="Arial"/>
        <w:b/>
        <w:noProof/>
        <w:szCs w:val="24"/>
      </w:rPr>
      <w:t>74</w:t>
    </w:r>
    <w:r w:rsidRPr="00EC5BB4">
      <w:rPr>
        <w:rStyle w:val="PageNumber"/>
        <w:rFonts w:cs="Arial"/>
        <w:b/>
        <w:szCs w:val="24"/>
      </w:rPr>
      <w:fldChar w:fldCharType="end"/>
    </w:r>
  </w:p>
  <w:p w14:paraId="2359529D" w14:textId="77777777" w:rsidR="00E42885" w:rsidRDefault="00E42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570EC" w14:textId="77777777" w:rsidR="007D16E9" w:rsidRDefault="007D16E9">
      <w:r>
        <w:separator/>
      </w:r>
    </w:p>
    <w:p w14:paraId="3429D8E3" w14:textId="77777777" w:rsidR="007D16E9" w:rsidRDefault="007D16E9"/>
  </w:footnote>
  <w:footnote w:type="continuationSeparator" w:id="0">
    <w:p w14:paraId="7276D3B8" w14:textId="77777777" w:rsidR="007D16E9" w:rsidRDefault="007D16E9">
      <w:r>
        <w:continuationSeparator/>
      </w:r>
    </w:p>
    <w:p w14:paraId="53A531BA" w14:textId="77777777" w:rsidR="007D16E9" w:rsidRDefault="007D16E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31B3F" w14:textId="77777777" w:rsidR="00E42885" w:rsidRDefault="00E42885" w:rsidP="004276AD">
    <w:pPr>
      <w:pStyle w:val="Header"/>
      <w:rPr>
        <w:sz w:val="20"/>
      </w:rPr>
    </w:pPr>
  </w:p>
  <w:p w14:paraId="4F392258" w14:textId="77777777" w:rsidR="00E42885" w:rsidRDefault="00E42885" w:rsidP="004276AD">
    <w:pPr>
      <w:pStyle w:val="Header"/>
      <w:rPr>
        <w:szCs w:val="24"/>
        <w:lang w:val="sr-Cyrl-RS"/>
      </w:rPr>
    </w:pPr>
    <w:r w:rsidRPr="00EC5BB4">
      <w:rPr>
        <w:szCs w:val="24"/>
      </w:rPr>
      <w:t xml:space="preserve">ЈП „Електропривреда Србије“ Београд          Конкурсна документација </w:t>
    </w:r>
  </w:p>
  <w:p w14:paraId="5DE7575E" w14:textId="77777777" w:rsidR="00E42885" w:rsidRPr="00303FF8" w:rsidRDefault="00E42885" w:rsidP="004276AD">
    <w:pPr>
      <w:pStyle w:val="Header"/>
      <w:rPr>
        <w:szCs w:val="24"/>
        <w:lang w:val="sr-Cyrl-RS"/>
      </w:rPr>
    </w:pPr>
    <w:r w:rsidRPr="00EC5BB4">
      <w:rPr>
        <w:szCs w:val="24"/>
      </w:rPr>
      <w:t>ЈН</w:t>
    </w:r>
    <w:r>
      <w:rPr>
        <w:szCs w:val="24"/>
        <w:lang w:val="sr-Cyrl-RS"/>
      </w:rPr>
      <w:t xml:space="preserve"> 3000/0654/2017 (1517/2017)</w:t>
    </w:r>
  </w:p>
  <w:p w14:paraId="0F0FA358" w14:textId="77777777" w:rsidR="00E42885" w:rsidRPr="004276AD" w:rsidRDefault="00E42885"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B61D4" w14:textId="77777777" w:rsidR="00E42885" w:rsidRDefault="00E42885" w:rsidP="004276AD">
    <w:pPr>
      <w:pStyle w:val="Header"/>
    </w:pPr>
  </w:p>
  <w:p w14:paraId="54E500B8" w14:textId="77777777" w:rsidR="00E42885" w:rsidRDefault="00E42885"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14:paraId="70597299" w14:textId="77777777" w:rsidR="00E42885" w:rsidRPr="00113B84" w:rsidRDefault="00E42885" w:rsidP="004276AD">
    <w:pPr>
      <w:pStyle w:val="Header"/>
      <w:rPr>
        <w:szCs w:val="24"/>
      </w:rPr>
    </w:pPr>
    <w:r>
      <w:rPr>
        <w:szCs w:val="24"/>
      </w:rPr>
      <w:t>ЈН 3000/0654/2017 (1517/2017)</w:t>
    </w:r>
  </w:p>
  <w:p w14:paraId="328E5D08" w14:textId="77777777" w:rsidR="00E42885" w:rsidRPr="00210557" w:rsidRDefault="00E42885"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6885076"/>
    <w:lvl w:ilvl="0">
      <w:start w:val="1"/>
      <w:numFmt w:val="bullet"/>
      <w:pStyle w:val="ListBullet2"/>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8240EFD"/>
    <w:multiLevelType w:val="multilevel"/>
    <w:tmpl w:val="3D5A114C"/>
    <w:lvl w:ilvl="0">
      <w:start w:val="1"/>
      <w:numFmt w:val="upperLetter"/>
      <w:pStyle w:val="Appendix1"/>
      <w:lvlText w:val="Appendix %1"/>
      <w:lvlJc w:val="left"/>
      <w:pPr>
        <w:tabs>
          <w:tab w:val="num" w:pos="1800"/>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656B13"/>
    <w:multiLevelType w:val="hybridMultilevel"/>
    <w:tmpl w:val="B66606B6"/>
    <w:lvl w:ilvl="0" w:tplc="FFFFFFFF">
      <w:start w:val="1"/>
      <w:numFmt w:val="bullet"/>
      <w:pStyle w:val="ListBullet3"/>
      <w:lvlText w:val="-"/>
      <w:lvlJc w:val="left"/>
      <w:pPr>
        <w:tabs>
          <w:tab w:val="num" w:pos="1080"/>
        </w:tabs>
        <w:ind w:left="1080" w:hanging="360"/>
      </w:pPr>
      <w:rPr>
        <w:rFonts w:ascii="Times New Roman" w:eastAsia="Times New Roman" w:hAnsi="Times New Roman" w:cs="Times New Roman" w:hint="default"/>
      </w:rPr>
    </w:lvl>
    <w:lvl w:ilvl="1" w:tplc="FFFFFFFF">
      <w:start w:val="1"/>
      <w:numFmt w:val="bullet"/>
      <w:lvlText w:val=""/>
      <w:lvlJc w:val="left"/>
      <w:pPr>
        <w:tabs>
          <w:tab w:val="num" w:pos="1800"/>
        </w:tabs>
        <w:ind w:left="1800" w:hanging="360"/>
      </w:pPr>
      <w:rPr>
        <w:rFonts w:ascii="Symbol" w:eastAsia="Times New Roman" w:hAnsi="Symbol"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E96D7D"/>
    <w:multiLevelType w:val="multilevel"/>
    <w:tmpl w:val="2B56E26A"/>
    <w:lvl w:ilvl="0">
      <w:start w:val="6"/>
      <w:numFmt w:val="decimal"/>
      <w:lvlText w:val="%1."/>
      <w:lvlJc w:val="left"/>
      <w:pPr>
        <w:ind w:left="480" w:hanging="480"/>
      </w:pPr>
      <w:rPr>
        <w:rFonts w:hint="default"/>
      </w:rPr>
    </w:lvl>
    <w:lvl w:ilvl="1">
      <w:start w:val="15"/>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9063336"/>
    <w:multiLevelType w:val="hybridMultilevel"/>
    <w:tmpl w:val="7C6EFEF2"/>
    <w:lvl w:ilvl="0" w:tplc="C2FE3904">
      <w:start w:val="1"/>
      <w:numFmt w:val="bullet"/>
      <w:lvlText w:val=""/>
      <w:lvlJc w:val="left"/>
      <w:pPr>
        <w:tabs>
          <w:tab w:val="num" w:pos="1593"/>
        </w:tabs>
        <w:ind w:left="1593" w:hanging="360"/>
      </w:pPr>
      <w:rPr>
        <w:rFonts w:ascii="Symbol" w:hAnsi="Symbol" w:hint="default"/>
      </w:rPr>
    </w:lvl>
    <w:lvl w:ilvl="1" w:tplc="04090017">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E0A2128"/>
    <w:multiLevelType w:val="singleLevel"/>
    <w:tmpl w:val="98567F48"/>
    <w:lvl w:ilvl="0">
      <w:start w:val="1"/>
      <w:numFmt w:val="decimal"/>
      <w:pStyle w:val="Para1number"/>
      <w:lvlText w:val="%1)"/>
      <w:lvlJc w:val="left"/>
      <w:pPr>
        <w:tabs>
          <w:tab w:val="num" w:pos="360"/>
        </w:tabs>
        <w:ind w:left="360" w:hanging="360"/>
      </w:pPr>
    </w:lvl>
  </w:abstractNum>
  <w:abstractNum w:abstractNumId="70" w15:restartNumberingAfterBreak="0">
    <w:nsid w:val="21707A84"/>
    <w:multiLevelType w:val="singleLevel"/>
    <w:tmpl w:val="21E0D210"/>
    <w:lvl w:ilvl="0">
      <w:start w:val="1"/>
      <w:numFmt w:val="lowerLetter"/>
      <w:pStyle w:val="Para0letter"/>
      <w:lvlText w:val="%1)"/>
      <w:lvlJc w:val="left"/>
      <w:pPr>
        <w:tabs>
          <w:tab w:val="num" w:pos="360"/>
        </w:tabs>
        <w:ind w:left="360" w:hanging="360"/>
      </w:pPr>
    </w:lvl>
  </w:abstractNum>
  <w:abstractNum w:abstractNumId="71"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48D608F"/>
    <w:multiLevelType w:val="multilevel"/>
    <w:tmpl w:val="59A4821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24A804B7"/>
    <w:multiLevelType w:val="hybridMultilevel"/>
    <w:tmpl w:val="4E3A9FF8"/>
    <w:lvl w:ilvl="0" w:tplc="C0B8E892">
      <w:numFmt w:val="bullet"/>
      <w:lvlText w:val="-"/>
      <w:lvlJc w:val="left"/>
      <w:pPr>
        <w:ind w:left="948" w:hanging="360"/>
      </w:pPr>
      <w:rPr>
        <w:rFonts w:ascii="Times New Roman" w:eastAsia="Times New Roman" w:hAnsi="Times New Roman" w:cs="Times New Roman" w:hint="default"/>
        <w:b/>
        <w:color w:val="000000"/>
      </w:rPr>
    </w:lvl>
    <w:lvl w:ilvl="1" w:tplc="04090011">
      <w:start w:val="1"/>
      <w:numFmt w:val="decimal"/>
      <w:lvlText w:val="%2)"/>
      <w:lvlJc w:val="left"/>
      <w:pPr>
        <w:ind w:left="1668" w:hanging="360"/>
      </w:pPr>
      <w:rPr>
        <w:rFonts w:hint="default"/>
      </w:rPr>
    </w:lvl>
    <w:lvl w:ilvl="2" w:tplc="04090005">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74"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25E15E90"/>
    <w:multiLevelType w:val="hybridMultilevel"/>
    <w:tmpl w:val="085E772E"/>
    <w:lvl w:ilvl="0" w:tplc="04090015">
      <w:start w:val="1"/>
      <w:numFmt w:val="upp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8" w15:restartNumberingAfterBreak="0">
    <w:nsid w:val="2B4242D8"/>
    <w:multiLevelType w:val="singleLevel"/>
    <w:tmpl w:val="1B969522"/>
    <w:lvl w:ilvl="0">
      <w:start w:val="1"/>
      <w:numFmt w:val="decimal"/>
      <w:pStyle w:val="Para3number"/>
      <w:lvlText w:val="%1)"/>
      <w:lvlJc w:val="left"/>
      <w:pPr>
        <w:tabs>
          <w:tab w:val="num" w:pos="1134"/>
        </w:tabs>
        <w:ind w:left="1134" w:hanging="567"/>
      </w:pPr>
    </w:lvl>
  </w:abstractNum>
  <w:abstractNum w:abstractNumId="79" w15:restartNumberingAfterBreak="0">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80" w15:restartNumberingAfterBreak="0">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81" w15:restartNumberingAfterBreak="0">
    <w:nsid w:val="2E790CD8"/>
    <w:multiLevelType w:val="singleLevel"/>
    <w:tmpl w:val="037C1738"/>
    <w:lvl w:ilvl="0">
      <w:start w:val="1"/>
      <w:numFmt w:val="bullet"/>
      <w:pStyle w:val="Para0dash"/>
      <w:lvlText w:val="-"/>
      <w:lvlJc w:val="left"/>
      <w:pPr>
        <w:tabs>
          <w:tab w:val="num" w:pos="360"/>
        </w:tabs>
        <w:ind w:left="284" w:hanging="284"/>
      </w:pPr>
      <w:rPr>
        <w:rFonts w:ascii="Arial" w:hAnsi="Arial" w:hint="default"/>
      </w:rPr>
    </w:lvl>
  </w:abstractNum>
  <w:abstractNum w:abstractNumId="82"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5" w15:restartNumberingAfterBreak="0">
    <w:nsid w:val="357932FF"/>
    <w:multiLevelType w:val="singleLevel"/>
    <w:tmpl w:val="714CE37E"/>
    <w:lvl w:ilvl="0">
      <w:start w:val="1"/>
      <w:numFmt w:val="decimal"/>
      <w:pStyle w:val="Para2number"/>
      <w:lvlText w:val="%1)"/>
      <w:lvlJc w:val="left"/>
      <w:pPr>
        <w:tabs>
          <w:tab w:val="num" w:pos="1134"/>
        </w:tabs>
        <w:ind w:left="1134" w:hanging="567"/>
      </w:pPr>
    </w:lvl>
  </w:abstractNum>
  <w:abstractNum w:abstractNumId="8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B8471DE"/>
    <w:multiLevelType w:val="hybridMultilevel"/>
    <w:tmpl w:val="41F24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C8F08BB"/>
    <w:multiLevelType w:val="hybridMultilevel"/>
    <w:tmpl w:val="F8AEC9EC"/>
    <w:lvl w:ilvl="0" w:tplc="3FBEDE40">
      <w:numFmt w:val="bullet"/>
      <w:lvlText w:val="-"/>
      <w:lvlJc w:val="left"/>
      <w:pPr>
        <w:tabs>
          <w:tab w:val="num" w:pos="720"/>
        </w:tabs>
        <w:ind w:left="720" w:hanging="360"/>
      </w:pPr>
      <w:rPr>
        <w:rFonts w:ascii="Times New Roman" w:eastAsia="Times New Roman" w:hAnsi="Times New Roman" w:cs="Times New Roman" w:hint="default"/>
      </w:rPr>
    </w:lvl>
    <w:lvl w:ilvl="1" w:tplc="D0B2B8EE" w:tentative="1">
      <w:start w:val="1"/>
      <w:numFmt w:val="bullet"/>
      <w:pStyle w:val="bulleted2"/>
      <w:lvlText w:val="o"/>
      <w:lvlJc w:val="left"/>
      <w:pPr>
        <w:tabs>
          <w:tab w:val="num" w:pos="1440"/>
        </w:tabs>
        <w:ind w:left="1440" w:hanging="360"/>
      </w:pPr>
      <w:rPr>
        <w:rFonts w:ascii="Courier New" w:hAnsi="Courier New" w:cs="Courier New" w:hint="default"/>
      </w:rPr>
    </w:lvl>
    <w:lvl w:ilvl="2" w:tplc="02D2A41A" w:tentative="1">
      <w:start w:val="1"/>
      <w:numFmt w:val="bullet"/>
      <w:lvlText w:val=""/>
      <w:lvlJc w:val="left"/>
      <w:pPr>
        <w:tabs>
          <w:tab w:val="num" w:pos="2160"/>
        </w:tabs>
        <w:ind w:left="2160" w:hanging="360"/>
      </w:pPr>
      <w:rPr>
        <w:rFonts w:ascii="Wingdings" w:hAnsi="Wingdings" w:hint="default"/>
      </w:rPr>
    </w:lvl>
    <w:lvl w:ilvl="3" w:tplc="13FAAC94" w:tentative="1">
      <w:start w:val="1"/>
      <w:numFmt w:val="bullet"/>
      <w:lvlText w:val=""/>
      <w:lvlJc w:val="left"/>
      <w:pPr>
        <w:tabs>
          <w:tab w:val="num" w:pos="2880"/>
        </w:tabs>
        <w:ind w:left="2880" w:hanging="360"/>
      </w:pPr>
      <w:rPr>
        <w:rFonts w:ascii="Symbol" w:hAnsi="Symbol" w:hint="default"/>
      </w:rPr>
    </w:lvl>
    <w:lvl w:ilvl="4" w:tplc="1DDE1EBE" w:tentative="1">
      <w:start w:val="1"/>
      <w:numFmt w:val="bullet"/>
      <w:lvlText w:val="o"/>
      <w:lvlJc w:val="left"/>
      <w:pPr>
        <w:tabs>
          <w:tab w:val="num" w:pos="3600"/>
        </w:tabs>
        <w:ind w:left="3600" w:hanging="360"/>
      </w:pPr>
      <w:rPr>
        <w:rFonts w:ascii="Courier New" w:hAnsi="Courier New" w:cs="Courier New" w:hint="default"/>
      </w:rPr>
    </w:lvl>
    <w:lvl w:ilvl="5" w:tplc="E25A4E32" w:tentative="1">
      <w:start w:val="1"/>
      <w:numFmt w:val="bullet"/>
      <w:lvlText w:val=""/>
      <w:lvlJc w:val="left"/>
      <w:pPr>
        <w:tabs>
          <w:tab w:val="num" w:pos="4320"/>
        </w:tabs>
        <w:ind w:left="4320" w:hanging="360"/>
      </w:pPr>
      <w:rPr>
        <w:rFonts w:ascii="Wingdings" w:hAnsi="Wingdings" w:hint="default"/>
      </w:rPr>
    </w:lvl>
    <w:lvl w:ilvl="6" w:tplc="2FB82780" w:tentative="1">
      <w:start w:val="1"/>
      <w:numFmt w:val="bullet"/>
      <w:lvlText w:val=""/>
      <w:lvlJc w:val="left"/>
      <w:pPr>
        <w:tabs>
          <w:tab w:val="num" w:pos="5040"/>
        </w:tabs>
        <w:ind w:left="5040" w:hanging="360"/>
      </w:pPr>
      <w:rPr>
        <w:rFonts w:ascii="Symbol" w:hAnsi="Symbol" w:hint="default"/>
      </w:rPr>
    </w:lvl>
    <w:lvl w:ilvl="7" w:tplc="B5505708" w:tentative="1">
      <w:start w:val="1"/>
      <w:numFmt w:val="bullet"/>
      <w:lvlText w:val="o"/>
      <w:lvlJc w:val="left"/>
      <w:pPr>
        <w:tabs>
          <w:tab w:val="num" w:pos="5760"/>
        </w:tabs>
        <w:ind w:left="5760" w:hanging="360"/>
      </w:pPr>
      <w:rPr>
        <w:rFonts w:ascii="Courier New" w:hAnsi="Courier New" w:cs="Courier New" w:hint="default"/>
      </w:rPr>
    </w:lvl>
    <w:lvl w:ilvl="8" w:tplc="3E42FCA6"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141502"/>
    <w:multiLevelType w:val="hybridMultilevel"/>
    <w:tmpl w:val="9ABCC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6731A1"/>
    <w:multiLevelType w:val="hybridMultilevel"/>
    <w:tmpl w:val="A412C4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5" w15:restartNumberingAfterBreak="0">
    <w:nsid w:val="47750D2B"/>
    <w:multiLevelType w:val="singleLevel"/>
    <w:tmpl w:val="312AA7EC"/>
    <w:lvl w:ilvl="0">
      <w:start w:val="1"/>
      <w:numFmt w:val="lowerLetter"/>
      <w:pStyle w:val="Para2letter"/>
      <w:lvlText w:val="%1)"/>
      <w:lvlJc w:val="left"/>
      <w:pPr>
        <w:tabs>
          <w:tab w:val="num" w:pos="360"/>
        </w:tabs>
        <w:ind w:left="360" w:hanging="360"/>
      </w:pPr>
    </w:lvl>
  </w:abstractNum>
  <w:abstractNum w:abstractNumId="96" w15:restartNumberingAfterBreak="0">
    <w:nsid w:val="49F46B6B"/>
    <w:multiLevelType w:val="singleLevel"/>
    <w:tmpl w:val="558EAAE6"/>
    <w:lvl w:ilvl="0">
      <w:start w:val="1"/>
      <w:numFmt w:val="bullet"/>
      <w:pStyle w:val="Para1dash"/>
      <w:lvlText w:val="-"/>
      <w:lvlJc w:val="left"/>
      <w:pPr>
        <w:tabs>
          <w:tab w:val="num" w:pos="360"/>
        </w:tabs>
        <w:ind w:left="284" w:hanging="284"/>
      </w:pPr>
      <w:rPr>
        <w:rFonts w:ascii="Arial" w:hAnsi="Arial" w:hint="default"/>
      </w:rPr>
    </w:lvl>
  </w:abstractNum>
  <w:abstractNum w:abstractNumId="9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00" w15:restartNumberingAfterBreak="0">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01" w15:restartNumberingAfterBreak="0">
    <w:nsid w:val="58A61E20"/>
    <w:multiLevelType w:val="hybridMultilevel"/>
    <w:tmpl w:val="629A13A8"/>
    <w:lvl w:ilvl="0" w:tplc="9A7AD7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3" w15:restartNumberingAfterBreak="0">
    <w:nsid w:val="592E7EE0"/>
    <w:multiLevelType w:val="hybridMultilevel"/>
    <w:tmpl w:val="0784D2C6"/>
    <w:lvl w:ilvl="0" w:tplc="47AC1DEE">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6"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107" w15:restartNumberingAfterBreak="0">
    <w:nsid w:val="6032203A"/>
    <w:multiLevelType w:val="singleLevel"/>
    <w:tmpl w:val="D03E5BDC"/>
    <w:lvl w:ilvl="0">
      <w:start w:val="1"/>
      <w:numFmt w:val="lowerLetter"/>
      <w:pStyle w:val="Para1letter"/>
      <w:lvlText w:val="%1)"/>
      <w:lvlJc w:val="left"/>
      <w:pPr>
        <w:tabs>
          <w:tab w:val="num" w:pos="360"/>
        </w:tabs>
        <w:ind w:left="360" w:hanging="360"/>
      </w:pPr>
    </w:lvl>
  </w:abstractNum>
  <w:abstractNum w:abstractNumId="108" w15:restartNumberingAfterBreak="0">
    <w:nsid w:val="60433494"/>
    <w:multiLevelType w:val="singleLevel"/>
    <w:tmpl w:val="BF40B59E"/>
    <w:lvl w:ilvl="0">
      <w:start w:val="1"/>
      <w:numFmt w:val="lowerLetter"/>
      <w:pStyle w:val="Para3letter"/>
      <w:lvlText w:val="%1)"/>
      <w:lvlJc w:val="left"/>
      <w:pPr>
        <w:tabs>
          <w:tab w:val="num" w:pos="360"/>
        </w:tabs>
        <w:ind w:left="360" w:hanging="360"/>
      </w:pPr>
    </w:lvl>
  </w:abstractNum>
  <w:abstractNum w:abstractNumId="109" w15:restartNumberingAfterBreak="0">
    <w:nsid w:val="60A1444B"/>
    <w:multiLevelType w:val="hybridMultilevel"/>
    <w:tmpl w:val="E14E1588"/>
    <w:lvl w:ilvl="0" w:tplc="08E490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50C3C09"/>
    <w:multiLevelType w:val="singleLevel"/>
    <w:tmpl w:val="71787CE4"/>
    <w:lvl w:ilvl="0">
      <w:start w:val="1"/>
      <w:numFmt w:val="bullet"/>
      <w:pStyle w:val="Para3dash"/>
      <w:lvlText w:val="-"/>
      <w:lvlJc w:val="left"/>
      <w:pPr>
        <w:tabs>
          <w:tab w:val="num" w:pos="360"/>
        </w:tabs>
        <w:ind w:left="284" w:hanging="284"/>
      </w:pPr>
      <w:rPr>
        <w:rFonts w:ascii="Arial" w:hAnsi="Arial" w:hint="default"/>
      </w:rPr>
    </w:lvl>
  </w:abstractNum>
  <w:abstractNum w:abstractNumId="11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6BAD0E92"/>
    <w:multiLevelType w:val="hybridMultilevel"/>
    <w:tmpl w:val="D22C77C2"/>
    <w:lvl w:ilvl="0" w:tplc="04090017">
      <w:start w:val="1"/>
      <w:numFmt w:val="lowerLetter"/>
      <w:lvlText w:val="%1)"/>
      <w:lvlJc w:val="left"/>
      <w:pPr>
        <w:tabs>
          <w:tab w:val="num" w:pos="1080"/>
        </w:tabs>
        <w:ind w:left="1080" w:hanging="360"/>
      </w:pPr>
    </w:lvl>
    <w:lvl w:ilvl="1" w:tplc="C2FE3904">
      <w:start w:val="1"/>
      <w:numFmt w:val="bullet"/>
      <w:lvlText w:val=""/>
      <w:lvlJc w:val="left"/>
      <w:pPr>
        <w:tabs>
          <w:tab w:val="num" w:pos="1800"/>
        </w:tabs>
        <w:ind w:left="1800" w:hanging="360"/>
      </w:pPr>
      <w:rPr>
        <w:rFonts w:ascii="Symbol" w:hAnsi="Symbol" w:hint="default"/>
      </w:rPr>
    </w:lvl>
    <w:lvl w:ilvl="2" w:tplc="DA4A0520">
      <w:start w:val="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4" w15:restartNumberingAfterBreak="0">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hint="default"/>
      </w:rPr>
    </w:lvl>
  </w:abstractNum>
  <w:abstractNum w:abstractNumId="115" w15:restartNumberingAfterBreak="0">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16" w15:restartNumberingAfterBreak="0">
    <w:nsid w:val="6D9547DE"/>
    <w:multiLevelType w:val="singleLevel"/>
    <w:tmpl w:val="E6DC4DAC"/>
    <w:lvl w:ilvl="0">
      <w:start w:val="1"/>
      <w:numFmt w:val="bullet"/>
      <w:pStyle w:val="Para2dash"/>
      <w:lvlText w:val="-"/>
      <w:lvlJc w:val="left"/>
      <w:pPr>
        <w:tabs>
          <w:tab w:val="num" w:pos="360"/>
        </w:tabs>
        <w:ind w:left="284" w:hanging="284"/>
      </w:pPr>
      <w:rPr>
        <w:rFonts w:ascii="Arial" w:hAnsi="Arial" w:hint="default"/>
      </w:rPr>
    </w:lvl>
  </w:abstractNum>
  <w:abstractNum w:abstractNumId="117" w15:restartNumberingAfterBreak="0">
    <w:nsid w:val="6E3368EF"/>
    <w:multiLevelType w:val="hybridMultilevel"/>
    <w:tmpl w:val="F20C577E"/>
    <w:lvl w:ilvl="0" w:tplc="C0B8E892">
      <w:numFmt w:val="bullet"/>
      <w:lvlText w:val="-"/>
      <w:lvlJc w:val="left"/>
      <w:pPr>
        <w:ind w:left="4689" w:hanging="360"/>
      </w:pPr>
      <w:rPr>
        <w:rFonts w:ascii="Times New Roman" w:eastAsia="Times New Roman" w:hAnsi="Times New Roman" w:cs="Times New Roman" w:hint="default"/>
        <w:b/>
        <w:color w:val="000000"/>
      </w:rPr>
    </w:lvl>
    <w:lvl w:ilvl="1" w:tplc="04090003">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11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2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3" w15:restartNumberingAfterBreak="0">
    <w:nsid w:val="76D230DA"/>
    <w:multiLevelType w:val="multilevel"/>
    <w:tmpl w:val="DFEABFF0"/>
    <w:lvl w:ilvl="0">
      <w:start w:val="3"/>
      <w:numFmt w:val="decimal"/>
      <w:lvlText w:val="%1."/>
      <w:lvlJc w:val="left"/>
      <w:pPr>
        <w:ind w:left="360" w:hanging="360"/>
      </w:pPr>
      <w:rPr>
        <w:rFonts w:hint="default"/>
      </w:rPr>
    </w:lvl>
    <w:lvl w:ilvl="1">
      <w:start w:val="6"/>
      <w:numFmt w:val="decimal"/>
      <w:lvlText w:val="%1.%2."/>
      <w:lvlJc w:val="left"/>
      <w:pPr>
        <w:ind w:left="720"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2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0"/>
  </w:num>
  <w:num w:numId="2">
    <w:abstractNumId w:val="68"/>
  </w:num>
  <w:num w:numId="3">
    <w:abstractNumId w:val="106"/>
  </w:num>
  <w:num w:numId="4">
    <w:abstractNumId w:val="58"/>
  </w:num>
  <w:num w:numId="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4"/>
  </w:num>
  <w:num w:numId="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7"/>
  </w:num>
  <w:num w:numId="9">
    <w:abstractNumId w:val="89"/>
  </w:num>
  <w:num w:numId="10">
    <w:abstractNumId w:val="76"/>
  </w:num>
  <w:num w:numId="11">
    <w:abstractNumId w:val="62"/>
  </w:num>
  <w:num w:numId="12">
    <w:abstractNumId w:val="67"/>
  </w:num>
  <w:num w:numId="13">
    <w:abstractNumId w:val="111"/>
  </w:num>
  <w:num w:numId="14">
    <w:abstractNumId w:val="98"/>
  </w:num>
  <w:num w:numId="15">
    <w:abstractNumId w:val="118"/>
  </w:num>
  <w:num w:numId="16">
    <w:abstractNumId w:val="71"/>
  </w:num>
  <w:num w:numId="17">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3"/>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num>
  <w:num w:numId="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59"/>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5"/>
  </w:num>
  <w:num w:numId="29">
    <w:abstractNumId w:val="91"/>
  </w:num>
  <w:num w:numId="30">
    <w:abstractNumId w:val="51"/>
  </w:num>
  <w:num w:numId="31">
    <w:abstractNumId w:val="92"/>
  </w:num>
  <w:num w:numId="32">
    <w:abstractNumId w:val="88"/>
  </w:num>
  <w:num w:numId="33">
    <w:abstractNumId w:val="119"/>
  </w:num>
  <w:num w:numId="34">
    <w:abstractNumId w:val="80"/>
  </w:num>
  <w:num w:numId="35">
    <w:abstractNumId w:val="81"/>
  </w:num>
  <w:num w:numId="36">
    <w:abstractNumId w:val="70"/>
  </w:num>
  <w:num w:numId="37">
    <w:abstractNumId w:val="115"/>
  </w:num>
  <w:num w:numId="38">
    <w:abstractNumId w:val="96"/>
  </w:num>
  <w:num w:numId="39">
    <w:abstractNumId w:val="107"/>
  </w:num>
  <w:num w:numId="40">
    <w:abstractNumId w:val="69"/>
  </w:num>
  <w:num w:numId="41">
    <w:abstractNumId w:val="79"/>
  </w:num>
  <w:num w:numId="42">
    <w:abstractNumId w:val="116"/>
  </w:num>
  <w:num w:numId="43">
    <w:abstractNumId w:val="95"/>
  </w:num>
  <w:num w:numId="44">
    <w:abstractNumId w:val="85"/>
  </w:num>
  <w:num w:numId="45">
    <w:abstractNumId w:val="126"/>
  </w:num>
  <w:num w:numId="46">
    <w:abstractNumId w:val="110"/>
  </w:num>
  <w:num w:numId="47">
    <w:abstractNumId w:val="108"/>
  </w:num>
  <w:num w:numId="48">
    <w:abstractNumId w:val="78"/>
  </w:num>
  <w:num w:numId="49">
    <w:abstractNumId w:val="100"/>
  </w:num>
  <w:num w:numId="50">
    <w:abstractNumId w:val="50"/>
  </w:num>
  <w:num w:numId="51">
    <w:abstractNumId w:val="52"/>
  </w:num>
  <w:num w:numId="52">
    <w:abstractNumId w:val="99"/>
  </w:num>
  <w:num w:numId="53">
    <w:abstractNumId w:val="0"/>
  </w:num>
  <w:num w:numId="54">
    <w:abstractNumId w:val="114"/>
  </w:num>
  <w:num w:numId="55">
    <w:abstractNumId w:val="73"/>
  </w:num>
  <w:num w:numId="56">
    <w:abstractNumId w:val="113"/>
  </w:num>
  <w:num w:numId="57">
    <w:abstractNumId w:val="65"/>
  </w:num>
  <w:num w:numId="58">
    <w:abstractNumId w:val="90"/>
  </w:num>
  <w:num w:numId="59">
    <w:abstractNumId w:val="77"/>
  </w:num>
  <w:num w:numId="60">
    <w:abstractNumId w:val="117"/>
  </w:num>
  <w:num w:numId="61">
    <w:abstractNumId w:val="103"/>
  </w:num>
  <w:num w:numId="62">
    <w:abstractNumId w:val="123"/>
  </w:num>
  <w:num w:numId="63">
    <w:abstractNumId w:val="101"/>
  </w:num>
  <w:num w:numId="64">
    <w:abstractNumId w:val="109"/>
  </w:num>
  <w:num w:numId="65">
    <w:abstractNumId w:val="75"/>
  </w:num>
  <w:num w:numId="66">
    <w:abstractNumId w:val="72"/>
  </w:num>
  <w:num w:numId="67">
    <w:abstractNumId w:val="87"/>
  </w:num>
  <w:num w:numId="68">
    <w:abstractNumId w:val="55"/>
  </w:num>
  <w:num w:numId="69">
    <w:abstractNumId w:val="8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1B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B2F"/>
    <w:rsid w:val="00010E2B"/>
    <w:rsid w:val="00010E49"/>
    <w:rsid w:val="0001109C"/>
    <w:rsid w:val="00011109"/>
    <w:rsid w:val="000113BB"/>
    <w:rsid w:val="000115C3"/>
    <w:rsid w:val="0001164B"/>
    <w:rsid w:val="00011A89"/>
    <w:rsid w:val="00011DCA"/>
    <w:rsid w:val="00011F2F"/>
    <w:rsid w:val="00011FBC"/>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6FD4"/>
    <w:rsid w:val="00027418"/>
    <w:rsid w:val="00027446"/>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8A8"/>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A78"/>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0BFF"/>
    <w:rsid w:val="00071074"/>
    <w:rsid w:val="000711DD"/>
    <w:rsid w:val="000718B1"/>
    <w:rsid w:val="00072ABE"/>
    <w:rsid w:val="00072F55"/>
    <w:rsid w:val="00073409"/>
    <w:rsid w:val="00073C79"/>
    <w:rsid w:val="00073D60"/>
    <w:rsid w:val="00073EC5"/>
    <w:rsid w:val="0007456F"/>
    <w:rsid w:val="000746D6"/>
    <w:rsid w:val="000759C4"/>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822"/>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4EA1"/>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4255"/>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84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B84"/>
    <w:rsid w:val="00100F41"/>
    <w:rsid w:val="00101220"/>
    <w:rsid w:val="00101B4E"/>
    <w:rsid w:val="00101EA8"/>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19A"/>
    <w:rsid w:val="001124E6"/>
    <w:rsid w:val="00112691"/>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7E"/>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A97"/>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2AB"/>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548"/>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D5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487"/>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901"/>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78C"/>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09F"/>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85"/>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08"/>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4E6C"/>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9DE"/>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A58"/>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C7F94"/>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0CF"/>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4AA"/>
    <w:rsid w:val="002F55C0"/>
    <w:rsid w:val="002F5CDA"/>
    <w:rsid w:val="002F7952"/>
    <w:rsid w:val="003003A5"/>
    <w:rsid w:val="00300AC5"/>
    <w:rsid w:val="00300AF6"/>
    <w:rsid w:val="0030144A"/>
    <w:rsid w:val="00302427"/>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612"/>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6B6"/>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2C97"/>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93F"/>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9FD"/>
    <w:rsid w:val="003851BF"/>
    <w:rsid w:val="003855EC"/>
    <w:rsid w:val="00385C26"/>
    <w:rsid w:val="003861B3"/>
    <w:rsid w:val="00386327"/>
    <w:rsid w:val="003863C1"/>
    <w:rsid w:val="00386410"/>
    <w:rsid w:val="003864E1"/>
    <w:rsid w:val="003867BF"/>
    <w:rsid w:val="00386CF5"/>
    <w:rsid w:val="00387097"/>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A7E"/>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1B5"/>
    <w:rsid w:val="003F76DF"/>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F21"/>
    <w:rsid w:val="00403518"/>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3EC0"/>
    <w:rsid w:val="00414215"/>
    <w:rsid w:val="004143B5"/>
    <w:rsid w:val="004143E5"/>
    <w:rsid w:val="00414A97"/>
    <w:rsid w:val="00414ABC"/>
    <w:rsid w:val="00414CFF"/>
    <w:rsid w:val="00415058"/>
    <w:rsid w:val="00415B1C"/>
    <w:rsid w:val="00415E5E"/>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1EE"/>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3B6"/>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0E"/>
    <w:rsid w:val="00433673"/>
    <w:rsid w:val="00433784"/>
    <w:rsid w:val="004338C4"/>
    <w:rsid w:val="00433B83"/>
    <w:rsid w:val="00433EB8"/>
    <w:rsid w:val="00433F9B"/>
    <w:rsid w:val="004342BB"/>
    <w:rsid w:val="0043431B"/>
    <w:rsid w:val="00434B16"/>
    <w:rsid w:val="004354FC"/>
    <w:rsid w:val="00435A98"/>
    <w:rsid w:val="00435B24"/>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3A1"/>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72"/>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2C3D"/>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4FDD"/>
    <w:rsid w:val="00475220"/>
    <w:rsid w:val="004753EA"/>
    <w:rsid w:val="004756E7"/>
    <w:rsid w:val="00475814"/>
    <w:rsid w:val="00475BD1"/>
    <w:rsid w:val="00475F7B"/>
    <w:rsid w:val="00476282"/>
    <w:rsid w:val="004764F9"/>
    <w:rsid w:val="00476735"/>
    <w:rsid w:val="00476A38"/>
    <w:rsid w:val="00476E54"/>
    <w:rsid w:val="0047715C"/>
    <w:rsid w:val="004772F7"/>
    <w:rsid w:val="0047743A"/>
    <w:rsid w:val="0047790C"/>
    <w:rsid w:val="00480026"/>
    <w:rsid w:val="0048003B"/>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2E9"/>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4A2"/>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3ED"/>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1C05"/>
    <w:rsid w:val="004D2468"/>
    <w:rsid w:val="004D271C"/>
    <w:rsid w:val="004D2DB8"/>
    <w:rsid w:val="004D2EC4"/>
    <w:rsid w:val="004D2EEA"/>
    <w:rsid w:val="004D311B"/>
    <w:rsid w:val="004D34EE"/>
    <w:rsid w:val="004D3BDA"/>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0EE"/>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0E4"/>
    <w:rsid w:val="00540429"/>
    <w:rsid w:val="0054056C"/>
    <w:rsid w:val="005406A0"/>
    <w:rsid w:val="0054098C"/>
    <w:rsid w:val="00540A43"/>
    <w:rsid w:val="00540A83"/>
    <w:rsid w:val="00540BE5"/>
    <w:rsid w:val="00540C10"/>
    <w:rsid w:val="00540CD8"/>
    <w:rsid w:val="0054108D"/>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3FE"/>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3CD"/>
    <w:rsid w:val="005E2611"/>
    <w:rsid w:val="005E2C9C"/>
    <w:rsid w:val="005E2CDC"/>
    <w:rsid w:val="005E2D05"/>
    <w:rsid w:val="005E2D71"/>
    <w:rsid w:val="005E4574"/>
    <w:rsid w:val="005E487E"/>
    <w:rsid w:val="005E4A73"/>
    <w:rsid w:val="005E4F99"/>
    <w:rsid w:val="005E50F1"/>
    <w:rsid w:val="005E531A"/>
    <w:rsid w:val="005E549C"/>
    <w:rsid w:val="005E5779"/>
    <w:rsid w:val="005E58D5"/>
    <w:rsid w:val="005E5B77"/>
    <w:rsid w:val="005E5E93"/>
    <w:rsid w:val="005E690D"/>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6F"/>
    <w:rsid w:val="00600CD1"/>
    <w:rsid w:val="00601454"/>
    <w:rsid w:val="00602180"/>
    <w:rsid w:val="006024E2"/>
    <w:rsid w:val="00602648"/>
    <w:rsid w:val="006028C9"/>
    <w:rsid w:val="00602A14"/>
    <w:rsid w:val="00602C05"/>
    <w:rsid w:val="00602D8A"/>
    <w:rsid w:val="00602F44"/>
    <w:rsid w:val="0060310B"/>
    <w:rsid w:val="00603188"/>
    <w:rsid w:val="00603394"/>
    <w:rsid w:val="006036DE"/>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5D0C"/>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19AC"/>
    <w:rsid w:val="006220D5"/>
    <w:rsid w:val="006222FF"/>
    <w:rsid w:val="0062245B"/>
    <w:rsid w:val="006225D2"/>
    <w:rsid w:val="00622B66"/>
    <w:rsid w:val="00622E65"/>
    <w:rsid w:val="00622EE8"/>
    <w:rsid w:val="006230D9"/>
    <w:rsid w:val="006231F4"/>
    <w:rsid w:val="0062324B"/>
    <w:rsid w:val="006235BF"/>
    <w:rsid w:val="00623832"/>
    <w:rsid w:val="00623925"/>
    <w:rsid w:val="0062395F"/>
    <w:rsid w:val="00623ACF"/>
    <w:rsid w:val="00624479"/>
    <w:rsid w:val="00624497"/>
    <w:rsid w:val="006248E0"/>
    <w:rsid w:val="00624A6A"/>
    <w:rsid w:val="00624C06"/>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0AE8"/>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D96"/>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194"/>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0F4A"/>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79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1FE1"/>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97EFD"/>
    <w:rsid w:val="006A00B0"/>
    <w:rsid w:val="006A0A56"/>
    <w:rsid w:val="006A0D89"/>
    <w:rsid w:val="006A0F23"/>
    <w:rsid w:val="006A0F2F"/>
    <w:rsid w:val="006A10D1"/>
    <w:rsid w:val="006A1120"/>
    <w:rsid w:val="006A17A2"/>
    <w:rsid w:val="006A1B77"/>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6BB3"/>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54BD"/>
    <w:rsid w:val="006C5763"/>
    <w:rsid w:val="006C5787"/>
    <w:rsid w:val="006C598D"/>
    <w:rsid w:val="006C5B68"/>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5EFE"/>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68A1"/>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3AF"/>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47EFF"/>
    <w:rsid w:val="00750519"/>
    <w:rsid w:val="0075081F"/>
    <w:rsid w:val="0075083C"/>
    <w:rsid w:val="00750A33"/>
    <w:rsid w:val="0075140E"/>
    <w:rsid w:val="007515C1"/>
    <w:rsid w:val="007516E0"/>
    <w:rsid w:val="0075171E"/>
    <w:rsid w:val="00751B9C"/>
    <w:rsid w:val="00751C9C"/>
    <w:rsid w:val="00751E65"/>
    <w:rsid w:val="007521C4"/>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530"/>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3E5B"/>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66"/>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C86"/>
    <w:rsid w:val="007C1E51"/>
    <w:rsid w:val="007C1FBB"/>
    <w:rsid w:val="007C1FDE"/>
    <w:rsid w:val="007C2103"/>
    <w:rsid w:val="007C27BC"/>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6E9"/>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44"/>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2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3B4"/>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5F"/>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6A6"/>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4B3"/>
    <w:rsid w:val="00832564"/>
    <w:rsid w:val="00832B9B"/>
    <w:rsid w:val="008330FD"/>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2FA"/>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97C"/>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E7B"/>
    <w:rsid w:val="008F7F28"/>
    <w:rsid w:val="00900607"/>
    <w:rsid w:val="009006BC"/>
    <w:rsid w:val="009009DC"/>
    <w:rsid w:val="00900A0D"/>
    <w:rsid w:val="00900F5C"/>
    <w:rsid w:val="0090162E"/>
    <w:rsid w:val="00901AF9"/>
    <w:rsid w:val="00902495"/>
    <w:rsid w:val="00902C40"/>
    <w:rsid w:val="00902C8F"/>
    <w:rsid w:val="0090325C"/>
    <w:rsid w:val="00903326"/>
    <w:rsid w:val="00903734"/>
    <w:rsid w:val="00903921"/>
    <w:rsid w:val="0090442B"/>
    <w:rsid w:val="009047C1"/>
    <w:rsid w:val="00904A01"/>
    <w:rsid w:val="00904D15"/>
    <w:rsid w:val="00904FF3"/>
    <w:rsid w:val="0090507D"/>
    <w:rsid w:val="009051BD"/>
    <w:rsid w:val="00905315"/>
    <w:rsid w:val="009056F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1AF"/>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DBF"/>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393"/>
    <w:rsid w:val="00980546"/>
    <w:rsid w:val="0098056A"/>
    <w:rsid w:val="009808EA"/>
    <w:rsid w:val="00980E52"/>
    <w:rsid w:val="009812FD"/>
    <w:rsid w:val="0098132C"/>
    <w:rsid w:val="00981349"/>
    <w:rsid w:val="009818B8"/>
    <w:rsid w:val="009819AC"/>
    <w:rsid w:val="00981BE0"/>
    <w:rsid w:val="00981DC1"/>
    <w:rsid w:val="00981EFA"/>
    <w:rsid w:val="009821EF"/>
    <w:rsid w:val="0098221A"/>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A32"/>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66"/>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5DF"/>
    <w:rsid w:val="009A1A14"/>
    <w:rsid w:val="009A2888"/>
    <w:rsid w:val="009A2E23"/>
    <w:rsid w:val="009A3198"/>
    <w:rsid w:val="009A3852"/>
    <w:rsid w:val="009A3BED"/>
    <w:rsid w:val="009A3D36"/>
    <w:rsid w:val="009A4096"/>
    <w:rsid w:val="009A445E"/>
    <w:rsid w:val="009A4648"/>
    <w:rsid w:val="009A48E4"/>
    <w:rsid w:val="009A4987"/>
    <w:rsid w:val="009A4F3B"/>
    <w:rsid w:val="009A5164"/>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B5D"/>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3F6"/>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305"/>
    <w:rsid w:val="00A227E1"/>
    <w:rsid w:val="00A22F1B"/>
    <w:rsid w:val="00A2376D"/>
    <w:rsid w:val="00A238D1"/>
    <w:rsid w:val="00A23976"/>
    <w:rsid w:val="00A239AC"/>
    <w:rsid w:val="00A23A68"/>
    <w:rsid w:val="00A23FE0"/>
    <w:rsid w:val="00A240F7"/>
    <w:rsid w:val="00A2422D"/>
    <w:rsid w:val="00A2431E"/>
    <w:rsid w:val="00A2443B"/>
    <w:rsid w:val="00A24A3E"/>
    <w:rsid w:val="00A24AA3"/>
    <w:rsid w:val="00A254DA"/>
    <w:rsid w:val="00A25735"/>
    <w:rsid w:val="00A257F5"/>
    <w:rsid w:val="00A25D00"/>
    <w:rsid w:val="00A25D78"/>
    <w:rsid w:val="00A26526"/>
    <w:rsid w:val="00A266F8"/>
    <w:rsid w:val="00A26FEB"/>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0E65"/>
    <w:rsid w:val="00A41655"/>
    <w:rsid w:val="00A416A2"/>
    <w:rsid w:val="00A419B5"/>
    <w:rsid w:val="00A42020"/>
    <w:rsid w:val="00A4250B"/>
    <w:rsid w:val="00A426AE"/>
    <w:rsid w:val="00A42768"/>
    <w:rsid w:val="00A4277D"/>
    <w:rsid w:val="00A42845"/>
    <w:rsid w:val="00A42BB3"/>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DE7"/>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D8"/>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5B8F"/>
    <w:rsid w:val="00AA6002"/>
    <w:rsid w:val="00AA6435"/>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316"/>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0B9"/>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64F"/>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41"/>
    <w:rsid w:val="00B2339A"/>
    <w:rsid w:val="00B23681"/>
    <w:rsid w:val="00B23A88"/>
    <w:rsid w:val="00B23B5C"/>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6A90"/>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6E64"/>
    <w:rsid w:val="00B373AC"/>
    <w:rsid w:val="00B378E9"/>
    <w:rsid w:val="00B37917"/>
    <w:rsid w:val="00B37C36"/>
    <w:rsid w:val="00B37C52"/>
    <w:rsid w:val="00B37CFB"/>
    <w:rsid w:val="00B37DF3"/>
    <w:rsid w:val="00B40699"/>
    <w:rsid w:val="00B40708"/>
    <w:rsid w:val="00B414A6"/>
    <w:rsid w:val="00B415D2"/>
    <w:rsid w:val="00B41637"/>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46E"/>
    <w:rsid w:val="00B83552"/>
    <w:rsid w:val="00B835A8"/>
    <w:rsid w:val="00B83D49"/>
    <w:rsid w:val="00B840B9"/>
    <w:rsid w:val="00B8420E"/>
    <w:rsid w:val="00B84319"/>
    <w:rsid w:val="00B843F6"/>
    <w:rsid w:val="00B84B07"/>
    <w:rsid w:val="00B84CA1"/>
    <w:rsid w:val="00B85291"/>
    <w:rsid w:val="00B853B6"/>
    <w:rsid w:val="00B85769"/>
    <w:rsid w:val="00B85D8B"/>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2D86"/>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58C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DD4"/>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1CF5"/>
    <w:rsid w:val="00BE21A1"/>
    <w:rsid w:val="00BE2401"/>
    <w:rsid w:val="00BE2596"/>
    <w:rsid w:val="00BE2969"/>
    <w:rsid w:val="00BE29C7"/>
    <w:rsid w:val="00BE2C29"/>
    <w:rsid w:val="00BE2EA9"/>
    <w:rsid w:val="00BE3487"/>
    <w:rsid w:val="00BE37EC"/>
    <w:rsid w:val="00BE3AF5"/>
    <w:rsid w:val="00BE3B16"/>
    <w:rsid w:val="00BE4013"/>
    <w:rsid w:val="00BE42EE"/>
    <w:rsid w:val="00BE4700"/>
    <w:rsid w:val="00BE471D"/>
    <w:rsid w:val="00BE4924"/>
    <w:rsid w:val="00BE4BDA"/>
    <w:rsid w:val="00BE4CEC"/>
    <w:rsid w:val="00BE4FE8"/>
    <w:rsid w:val="00BE5249"/>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A05"/>
    <w:rsid w:val="00BF0CE1"/>
    <w:rsid w:val="00BF0D6C"/>
    <w:rsid w:val="00BF0EA5"/>
    <w:rsid w:val="00BF1221"/>
    <w:rsid w:val="00BF168D"/>
    <w:rsid w:val="00BF277D"/>
    <w:rsid w:val="00BF2E1B"/>
    <w:rsid w:val="00BF2FE2"/>
    <w:rsid w:val="00BF320A"/>
    <w:rsid w:val="00BF3492"/>
    <w:rsid w:val="00BF3748"/>
    <w:rsid w:val="00BF37FD"/>
    <w:rsid w:val="00BF3807"/>
    <w:rsid w:val="00BF39C7"/>
    <w:rsid w:val="00BF4204"/>
    <w:rsid w:val="00BF43C7"/>
    <w:rsid w:val="00BF4E7D"/>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8B9"/>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31E"/>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0B9"/>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97A23"/>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4F5"/>
    <w:rsid w:val="00CA35A0"/>
    <w:rsid w:val="00CA391C"/>
    <w:rsid w:val="00CA3AF5"/>
    <w:rsid w:val="00CA3DB6"/>
    <w:rsid w:val="00CA4099"/>
    <w:rsid w:val="00CA4209"/>
    <w:rsid w:val="00CA567E"/>
    <w:rsid w:val="00CA5C24"/>
    <w:rsid w:val="00CA5C4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3"/>
    <w:rsid w:val="00CC250B"/>
    <w:rsid w:val="00CC2D01"/>
    <w:rsid w:val="00CC2D23"/>
    <w:rsid w:val="00CC2EED"/>
    <w:rsid w:val="00CC3020"/>
    <w:rsid w:val="00CC3260"/>
    <w:rsid w:val="00CC327D"/>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B4"/>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3AC"/>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CF7CC2"/>
    <w:rsid w:val="00D003AC"/>
    <w:rsid w:val="00D00431"/>
    <w:rsid w:val="00D0044D"/>
    <w:rsid w:val="00D00459"/>
    <w:rsid w:val="00D006FE"/>
    <w:rsid w:val="00D00799"/>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6D8"/>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68A"/>
    <w:rsid w:val="00D16B39"/>
    <w:rsid w:val="00D16B9D"/>
    <w:rsid w:val="00D171AD"/>
    <w:rsid w:val="00D17A03"/>
    <w:rsid w:val="00D17A96"/>
    <w:rsid w:val="00D17B0C"/>
    <w:rsid w:val="00D17C24"/>
    <w:rsid w:val="00D202A7"/>
    <w:rsid w:val="00D20321"/>
    <w:rsid w:val="00D206CB"/>
    <w:rsid w:val="00D20B17"/>
    <w:rsid w:val="00D20BA3"/>
    <w:rsid w:val="00D20E51"/>
    <w:rsid w:val="00D212F0"/>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2BD9"/>
    <w:rsid w:val="00D730B6"/>
    <w:rsid w:val="00D73419"/>
    <w:rsid w:val="00D73495"/>
    <w:rsid w:val="00D73918"/>
    <w:rsid w:val="00D73E0F"/>
    <w:rsid w:val="00D741FC"/>
    <w:rsid w:val="00D7442C"/>
    <w:rsid w:val="00D744E5"/>
    <w:rsid w:val="00D75F90"/>
    <w:rsid w:val="00D7621C"/>
    <w:rsid w:val="00D766DC"/>
    <w:rsid w:val="00D76EBA"/>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DD7"/>
    <w:rsid w:val="00D81FEA"/>
    <w:rsid w:val="00D821AB"/>
    <w:rsid w:val="00D8246F"/>
    <w:rsid w:val="00D825D6"/>
    <w:rsid w:val="00D827F9"/>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68"/>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B2"/>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03"/>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3FD"/>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030"/>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4BB"/>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885"/>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61E"/>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5CF"/>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99C"/>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6E"/>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A7EC5"/>
    <w:rsid w:val="00EB00F3"/>
    <w:rsid w:val="00EB0930"/>
    <w:rsid w:val="00EB0B72"/>
    <w:rsid w:val="00EB0E8A"/>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B7E"/>
    <w:rsid w:val="00EE5C00"/>
    <w:rsid w:val="00EE61F7"/>
    <w:rsid w:val="00EE669F"/>
    <w:rsid w:val="00EE67A7"/>
    <w:rsid w:val="00EE6866"/>
    <w:rsid w:val="00EE6CE1"/>
    <w:rsid w:val="00EE7071"/>
    <w:rsid w:val="00EE712B"/>
    <w:rsid w:val="00EE71C7"/>
    <w:rsid w:val="00EE71EB"/>
    <w:rsid w:val="00EE78E3"/>
    <w:rsid w:val="00EE793E"/>
    <w:rsid w:val="00EE7C88"/>
    <w:rsid w:val="00EE7C9F"/>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1BD"/>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7C"/>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03B"/>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2EB0"/>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138"/>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4E2"/>
    <w:rsid w:val="00F865E8"/>
    <w:rsid w:val="00F868C1"/>
    <w:rsid w:val="00F868CA"/>
    <w:rsid w:val="00F86BCA"/>
    <w:rsid w:val="00F874B5"/>
    <w:rsid w:val="00F90004"/>
    <w:rsid w:val="00F9046C"/>
    <w:rsid w:val="00F90875"/>
    <w:rsid w:val="00F908F5"/>
    <w:rsid w:val="00F90EEC"/>
    <w:rsid w:val="00F90F6A"/>
    <w:rsid w:val="00F9148A"/>
    <w:rsid w:val="00F914B6"/>
    <w:rsid w:val="00F91855"/>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BB3"/>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49F"/>
    <w:rsid w:val="00FC4614"/>
    <w:rsid w:val="00FC58AF"/>
    <w:rsid w:val="00FC5F24"/>
    <w:rsid w:val="00FC5F8E"/>
    <w:rsid w:val="00FC6284"/>
    <w:rsid w:val="00FC68BA"/>
    <w:rsid w:val="00FC6A5C"/>
    <w:rsid w:val="00FC6C92"/>
    <w:rsid w:val="00FC7212"/>
    <w:rsid w:val="00FC7857"/>
    <w:rsid w:val="00FC7F04"/>
    <w:rsid w:val="00FD0933"/>
    <w:rsid w:val="00FD0A1F"/>
    <w:rsid w:val="00FD0B28"/>
    <w:rsid w:val="00FD0BDB"/>
    <w:rsid w:val="00FD0C19"/>
    <w:rsid w:val="00FD0C58"/>
    <w:rsid w:val="00FD0D7F"/>
    <w:rsid w:val="00FD0F7A"/>
    <w:rsid w:val="00FD0FB0"/>
    <w:rsid w:val="00FD1964"/>
    <w:rsid w:val="00FD1FEF"/>
    <w:rsid w:val="00FD2771"/>
    <w:rsid w:val="00FD2AA4"/>
    <w:rsid w:val="00FD2BAD"/>
    <w:rsid w:val="00FD2E00"/>
    <w:rsid w:val="00FD3641"/>
    <w:rsid w:val="00FD3973"/>
    <w:rsid w:val="00FD40AE"/>
    <w:rsid w:val="00FD44E8"/>
    <w:rsid w:val="00FD4A4E"/>
    <w:rsid w:val="00FD4C1D"/>
    <w:rsid w:val="00FD4D68"/>
    <w:rsid w:val="00FD4E64"/>
    <w:rsid w:val="00FD504E"/>
    <w:rsid w:val="00FD51C7"/>
    <w:rsid w:val="00FD51FF"/>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C47"/>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DA4"/>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92089"/>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61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0">
    <w:name w:val="Para 0"/>
    <w:basedOn w:val="Para1"/>
    <w:rsid w:val="00783E5B"/>
    <w:pPr>
      <w:ind w:left="0"/>
    </w:pPr>
  </w:style>
  <w:style w:type="paragraph" w:customStyle="1" w:styleId="Para1">
    <w:name w:val="Para 1"/>
    <w:basedOn w:val="Normal"/>
    <w:rsid w:val="00783E5B"/>
    <w:pPr>
      <w:spacing w:before="0"/>
      <w:ind w:left="425"/>
    </w:pPr>
    <w:rPr>
      <w:rFonts w:ascii="Times New Roman" w:hAnsi="Times New Roman"/>
      <w:szCs w:val="20"/>
      <w:lang w:val="en-GB"/>
    </w:rPr>
  </w:style>
  <w:style w:type="paragraph" w:customStyle="1" w:styleId="Bullet">
    <w:name w:val="Bullet"/>
    <w:basedOn w:val="Normal"/>
    <w:rsid w:val="00783E5B"/>
    <w:pPr>
      <w:numPr>
        <w:numId w:val="33"/>
      </w:numPr>
      <w:tabs>
        <w:tab w:val="clear" w:pos="357"/>
        <w:tab w:val="left" w:pos="567"/>
      </w:tabs>
      <w:spacing w:before="0"/>
      <w:ind w:left="567" w:hanging="567"/>
    </w:pPr>
    <w:rPr>
      <w:szCs w:val="20"/>
      <w:lang w:val="en-GB"/>
    </w:rPr>
  </w:style>
  <w:style w:type="paragraph" w:customStyle="1" w:styleId="Appendix1">
    <w:name w:val="Appendix 1"/>
    <w:basedOn w:val="Normal"/>
    <w:next w:val="Para0"/>
    <w:rsid w:val="00783E5B"/>
    <w:pPr>
      <w:keepNext/>
      <w:pageBreakBefore/>
      <w:numPr>
        <w:numId w:val="50"/>
      </w:numPr>
      <w:spacing w:before="0" w:after="360"/>
    </w:pPr>
    <w:rPr>
      <w:sz w:val="36"/>
      <w:szCs w:val="20"/>
      <w:lang w:val="en-GB"/>
    </w:rPr>
  </w:style>
  <w:style w:type="paragraph" w:customStyle="1" w:styleId="Appendix2">
    <w:name w:val="Appendix 2"/>
    <w:basedOn w:val="Normal"/>
    <w:next w:val="Para0"/>
    <w:rsid w:val="00783E5B"/>
    <w:pPr>
      <w:keepNext/>
      <w:numPr>
        <w:ilvl w:val="1"/>
        <w:numId w:val="50"/>
      </w:numPr>
      <w:tabs>
        <w:tab w:val="left" w:pos="851"/>
        <w:tab w:val="left" w:pos="1134"/>
      </w:tabs>
      <w:spacing w:before="0" w:after="120"/>
    </w:pPr>
    <w:rPr>
      <w:sz w:val="28"/>
      <w:szCs w:val="20"/>
      <w:lang w:val="en-GB"/>
    </w:rPr>
  </w:style>
  <w:style w:type="paragraph" w:customStyle="1" w:styleId="Appendix3">
    <w:name w:val="Appendix 3"/>
    <w:basedOn w:val="Normal"/>
    <w:next w:val="Para0"/>
    <w:rsid w:val="00783E5B"/>
    <w:pPr>
      <w:keepNext/>
      <w:numPr>
        <w:ilvl w:val="2"/>
        <w:numId w:val="50"/>
      </w:numPr>
      <w:tabs>
        <w:tab w:val="left" w:pos="851"/>
        <w:tab w:val="left" w:pos="1134"/>
      </w:tabs>
      <w:spacing w:before="0" w:after="120"/>
    </w:pPr>
    <w:rPr>
      <w:b/>
      <w:szCs w:val="20"/>
      <w:lang w:val="en-GB"/>
    </w:rPr>
  </w:style>
  <w:style w:type="paragraph" w:customStyle="1" w:styleId="Head1manual">
    <w:name w:val="Head 1 manual"/>
    <w:basedOn w:val="Normal"/>
    <w:next w:val="Para0"/>
    <w:rsid w:val="00783E5B"/>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783E5B"/>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783E5B"/>
    <w:pPr>
      <w:keepNext/>
      <w:tabs>
        <w:tab w:val="left" w:pos="567"/>
      </w:tabs>
      <w:spacing w:before="0" w:after="120"/>
      <w:jc w:val="left"/>
    </w:pPr>
    <w:rPr>
      <w:b/>
      <w:szCs w:val="20"/>
      <w:lang w:val="en-GB"/>
    </w:rPr>
  </w:style>
  <w:style w:type="paragraph" w:customStyle="1" w:styleId="Para0bullet">
    <w:name w:val="Para 0 bullet"/>
    <w:basedOn w:val="Para0"/>
    <w:rsid w:val="00783E5B"/>
    <w:pPr>
      <w:numPr>
        <w:numId w:val="34"/>
      </w:numPr>
      <w:tabs>
        <w:tab w:val="clear" w:pos="360"/>
        <w:tab w:val="left" w:pos="425"/>
      </w:tabs>
      <w:spacing w:after="120"/>
      <w:ind w:left="425" w:hanging="425"/>
    </w:pPr>
    <w:rPr>
      <w:rFonts w:ascii="Arial" w:hAnsi="Arial"/>
    </w:rPr>
  </w:style>
  <w:style w:type="paragraph" w:customStyle="1" w:styleId="Para0dash">
    <w:name w:val="Para 0 dash"/>
    <w:basedOn w:val="Para0"/>
    <w:rsid w:val="00783E5B"/>
    <w:pPr>
      <w:numPr>
        <w:numId w:val="35"/>
      </w:numPr>
      <w:tabs>
        <w:tab w:val="clear" w:pos="360"/>
        <w:tab w:val="left" w:pos="425"/>
      </w:tabs>
      <w:spacing w:after="120"/>
      <w:ind w:left="425" w:hanging="425"/>
    </w:pPr>
  </w:style>
  <w:style w:type="paragraph" w:customStyle="1" w:styleId="Margin">
    <w:name w:val="Margin"/>
    <w:basedOn w:val="Normal"/>
    <w:rsid w:val="00783E5B"/>
    <w:pPr>
      <w:numPr>
        <w:numId w:val="49"/>
      </w:numPr>
      <w:tabs>
        <w:tab w:val="left" w:pos="170"/>
      </w:tabs>
      <w:spacing w:before="0"/>
      <w:jc w:val="left"/>
    </w:pPr>
    <w:rPr>
      <w:i/>
      <w:color w:val="0000FF"/>
      <w:sz w:val="20"/>
      <w:szCs w:val="20"/>
      <w:lang w:val="en-GB"/>
    </w:rPr>
  </w:style>
  <w:style w:type="paragraph" w:customStyle="1" w:styleId="Para2">
    <w:name w:val="Para 2"/>
    <w:basedOn w:val="Para1"/>
    <w:rsid w:val="00783E5B"/>
    <w:pPr>
      <w:ind w:left="851"/>
    </w:pPr>
  </w:style>
  <w:style w:type="paragraph" w:customStyle="1" w:styleId="Para3">
    <w:name w:val="Para 3"/>
    <w:basedOn w:val="Para2"/>
    <w:rsid w:val="00783E5B"/>
    <w:pPr>
      <w:ind w:left="1276"/>
    </w:pPr>
  </w:style>
  <w:style w:type="paragraph" w:customStyle="1" w:styleId="TableFont">
    <w:name w:val="TableFont"/>
    <w:basedOn w:val="Normal"/>
    <w:rsid w:val="00783E5B"/>
    <w:pPr>
      <w:keepNext/>
      <w:spacing w:before="0"/>
      <w:jc w:val="center"/>
    </w:pPr>
    <w:rPr>
      <w:sz w:val="16"/>
      <w:szCs w:val="20"/>
      <w:lang w:val="en-AU"/>
    </w:rPr>
  </w:style>
  <w:style w:type="paragraph" w:customStyle="1" w:styleId="TableFontH">
    <w:name w:val="TableFontH"/>
    <w:basedOn w:val="TableFont"/>
    <w:rsid w:val="00783E5B"/>
    <w:rPr>
      <w:b/>
    </w:rPr>
  </w:style>
  <w:style w:type="paragraph" w:customStyle="1" w:styleId="GraphicHeading">
    <w:name w:val="GraphicHeading"/>
    <w:basedOn w:val="Normal"/>
    <w:rsid w:val="00783E5B"/>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783E5B"/>
    <w:pPr>
      <w:numPr>
        <w:numId w:val="36"/>
      </w:numPr>
      <w:tabs>
        <w:tab w:val="clear" w:pos="360"/>
        <w:tab w:val="left" w:pos="425"/>
      </w:tabs>
      <w:spacing w:after="120"/>
      <w:ind w:left="425" w:hanging="425"/>
    </w:pPr>
  </w:style>
  <w:style w:type="paragraph" w:customStyle="1" w:styleId="Para0number">
    <w:name w:val="Para 0 number"/>
    <w:basedOn w:val="Para0"/>
    <w:rsid w:val="00783E5B"/>
    <w:pPr>
      <w:tabs>
        <w:tab w:val="left" w:pos="425"/>
        <w:tab w:val="left" w:pos="493"/>
      </w:tabs>
      <w:spacing w:after="120"/>
    </w:pPr>
  </w:style>
  <w:style w:type="paragraph" w:customStyle="1" w:styleId="Para1bullet">
    <w:name w:val="Para 1 bullet"/>
    <w:basedOn w:val="Para1"/>
    <w:rsid w:val="00783E5B"/>
    <w:pPr>
      <w:numPr>
        <w:numId w:val="37"/>
      </w:numPr>
      <w:tabs>
        <w:tab w:val="clear" w:pos="360"/>
        <w:tab w:val="left" w:pos="851"/>
      </w:tabs>
      <w:spacing w:after="120"/>
      <w:ind w:left="850" w:hanging="425"/>
    </w:pPr>
  </w:style>
  <w:style w:type="paragraph" w:customStyle="1" w:styleId="Para1dash">
    <w:name w:val="Para 1 dash"/>
    <w:basedOn w:val="Para1"/>
    <w:rsid w:val="00783E5B"/>
    <w:pPr>
      <w:numPr>
        <w:numId w:val="38"/>
      </w:numPr>
      <w:tabs>
        <w:tab w:val="clear" w:pos="360"/>
        <w:tab w:val="left" w:pos="851"/>
      </w:tabs>
      <w:spacing w:after="120"/>
      <w:ind w:left="850" w:hanging="425"/>
    </w:pPr>
  </w:style>
  <w:style w:type="paragraph" w:customStyle="1" w:styleId="Para1letter">
    <w:name w:val="Para 1 letter"/>
    <w:basedOn w:val="Para1"/>
    <w:rsid w:val="00783E5B"/>
    <w:pPr>
      <w:numPr>
        <w:numId w:val="39"/>
      </w:numPr>
      <w:tabs>
        <w:tab w:val="clear" w:pos="360"/>
        <w:tab w:val="left" w:pos="851"/>
      </w:tabs>
      <w:spacing w:after="120"/>
      <w:ind w:left="850" w:hanging="425"/>
    </w:pPr>
  </w:style>
  <w:style w:type="paragraph" w:customStyle="1" w:styleId="Para1number">
    <w:name w:val="Para 1 number"/>
    <w:basedOn w:val="Para1"/>
    <w:rsid w:val="00783E5B"/>
    <w:pPr>
      <w:numPr>
        <w:numId w:val="40"/>
      </w:numPr>
      <w:tabs>
        <w:tab w:val="clear" w:pos="360"/>
        <w:tab w:val="left" w:pos="851"/>
      </w:tabs>
      <w:spacing w:after="120"/>
      <w:ind w:left="850" w:hanging="425"/>
    </w:pPr>
  </w:style>
  <w:style w:type="paragraph" w:customStyle="1" w:styleId="Para2bullet">
    <w:name w:val="Para 2 bullet"/>
    <w:basedOn w:val="Para2"/>
    <w:rsid w:val="00783E5B"/>
    <w:pPr>
      <w:numPr>
        <w:numId w:val="41"/>
      </w:numPr>
      <w:tabs>
        <w:tab w:val="clear" w:pos="360"/>
        <w:tab w:val="left" w:pos="1276"/>
      </w:tabs>
      <w:spacing w:after="120"/>
      <w:ind w:left="1276" w:hanging="425"/>
    </w:pPr>
  </w:style>
  <w:style w:type="paragraph" w:customStyle="1" w:styleId="Para2dash">
    <w:name w:val="Para 2 dash"/>
    <w:basedOn w:val="Para2"/>
    <w:rsid w:val="00783E5B"/>
    <w:pPr>
      <w:numPr>
        <w:numId w:val="42"/>
      </w:numPr>
      <w:tabs>
        <w:tab w:val="clear" w:pos="360"/>
        <w:tab w:val="left" w:pos="1276"/>
      </w:tabs>
      <w:spacing w:after="120"/>
      <w:ind w:left="1276" w:hanging="425"/>
    </w:pPr>
  </w:style>
  <w:style w:type="paragraph" w:customStyle="1" w:styleId="Para2letter">
    <w:name w:val="Para 2 letter"/>
    <w:basedOn w:val="Para2"/>
    <w:rsid w:val="00783E5B"/>
    <w:pPr>
      <w:numPr>
        <w:numId w:val="43"/>
      </w:numPr>
      <w:tabs>
        <w:tab w:val="clear" w:pos="360"/>
        <w:tab w:val="left" w:pos="1276"/>
      </w:tabs>
      <w:spacing w:after="120"/>
      <w:ind w:left="1276" w:hanging="425"/>
    </w:pPr>
  </w:style>
  <w:style w:type="paragraph" w:customStyle="1" w:styleId="Para2number">
    <w:name w:val="Para 2 number"/>
    <w:basedOn w:val="Para2"/>
    <w:rsid w:val="00783E5B"/>
    <w:pPr>
      <w:numPr>
        <w:numId w:val="44"/>
      </w:numPr>
      <w:tabs>
        <w:tab w:val="clear" w:pos="1134"/>
        <w:tab w:val="left" w:pos="1276"/>
      </w:tabs>
      <w:spacing w:after="120"/>
      <w:ind w:left="1276" w:hanging="425"/>
    </w:pPr>
  </w:style>
  <w:style w:type="paragraph" w:customStyle="1" w:styleId="Para3bullet">
    <w:name w:val="Para 3 bullet"/>
    <w:basedOn w:val="Para3"/>
    <w:rsid w:val="00783E5B"/>
    <w:pPr>
      <w:numPr>
        <w:numId w:val="45"/>
      </w:numPr>
      <w:tabs>
        <w:tab w:val="clear" w:pos="360"/>
        <w:tab w:val="left" w:pos="1701"/>
      </w:tabs>
      <w:spacing w:after="120"/>
      <w:ind w:left="1701" w:hanging="425"/>
    </w:pPr>
  </w:style>
  <w:style w:type="paragraph" w:customStyle="1" w:styleId="Para3dash">
    <w:name w:val="Para 3 dash"/>
    <w:basedOn w:val="Para3"/>
    <w:rsid w:val="00783E5B"/>
    <w:pPr>
      <w:numPr>
        <w:numId w:val="46"/>
      </w:numPr>
      <w:tabs>
        <w:tab w:val="clear" w:pos="360"/>
        <w:tab w:val="left" w:pos="1701"/>
      </w:tabs>
      <w:spacing w:after="120"/>
      <w:ind w:left="1701" w:hanging="425"/>
    </w:pPr>
  </w:style>
  <w:style w:type="paragraph" w:customStyle="1" w:styleId="Para3letter">
    <w:name w:val="Para 3 letter"/>
    <w:basedOn w:val="Para3"/>
    <w:rsid w:val="00783E5B"/>
    <w:pPr>
      <w:numPr>
        <w:numId w:val="47"/>
      </w:numPr>
      <w:tabs>
        <w:tab w:val="clear" w:pos="360"/>
        <w:tab w:val="left" w:pos="1701"/>
      </w:tabs>
      <w:spacing w:after="120"/>
      <w:ind w:left="1701" w:hanging="425"/>
    </w:pPr>
  </w:style>
  <w:style w:type="paragraph" w:customStyle="1" w:styleId="Para3number">
    <w:name w:val="Para 3 number"/>
    <w:basedOn w:val="Para3"/>
    <w:rsid w:val="00783E5B"/>
    <w:pPr>
      <w:numPr>
        <w:numId w:val="48"/>
      </w:numPr>
      <w:tabs>
        <w:tab w:val="clear" w:pos="1134"/>
        <w:tab w:val="left" w:pos="1701"/>
      </w:tabs>
      <w:spacing w:after="120"/>
      <w:ind w:left="1701" w:hanging="425"/>
    </w:pPr>
  </w:style>
  <w:style w:type="paragraph" w:customStyle="1" w:styleId="TextBox">
    <w:name w:val="TextBox"/>
    <w:basedOn w:val="Normal"/>
    <w:next w:val="Normal"/>
    <w:rsid w:val="00783E5B"/>
    <w:pPr>
      <w:spacing w:before="60" w:after="60"/>
      <w:jc w:val="center"/>
    </w:pPr>
    <w:rPr>
      <w:b/>
      <w:sz w:val="12"/>
      <w:szCs w:val="20"/>
      <w:lang w:val="en-GB"/>
    </w:rPr>
  </w:style>
  <w:style w:type="paragraph" w:customStyle="1" w:styleId="SummaryHeading">
    <w:name w:val="Summary Heading"/>
    <w:basedOn w:val="Head1manual"/>
    <w:next w:val="Para0"/>
    <w:rsid w:val="00783E5B"/>
  </w:style>
  <w:style w:type="paragraph" w:customStyle="1" w:styleId="Heading1-NoTOC">
    <w:name w:val="Heading 1 - No TOC"/>
    <w:basedOn w:val="Head1manual"/>
    <w:rsid w:val="00783E5B"/>
    <w:pPr>
      <w:outlineLvl w:val="0"/>
    </w:pPr>
  </w:style>
  <w:style w:type="paragraph" w:customStyle="1" w:styleId="FooterLandscape">
    <w:name w:val="Footer_Landscape"/>
    <w:basedOn w:val="Footer"/>
    <w:rsid w:val="00783E5B"/>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rsid w:val="00783E5B"/>
    <w:pPr>
      <w:spacing w:before="0"/>
    </w:pPr>
    <w:rPr>
      <w:sz w:val="20"/>
      <w:szCs w:val="20"/>
      <w:lang w:val="en-GB"/>
    </w:rPr>
  </w:style>
  <w:style w:type="paragraph" w:customStyle="1" w:styleId="Head4manual">
    <w:name w:val="Head 4 manual"/>
    <w:basedOn w:val="Normal"/>
    <w:rsid w:val="00783E5B"/>
    <w:pPr>
      <w:spacing w:before="0" w:after="120"/>
    </w:pPr>
    <w:rPr>
      <w:b/>
      <w:sz w:val="20"/>
      <w:szCs w:val="20"/>
      <w:lang w:val="en-GB"/>
    </w:rPr>
  </w:style>
  <w:style w:type="paragraph" w:customStyle="1" w:styleId="FooterFullWidth">
    <w:name w:val="Footer_FullWidth"/>
    <w:basedOn w:val="Footer"/>
    <w:rsid w:val="00783E5B"/>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rsid w:val="00783E5B"/>
    <w:pPr>
      <w:spacing w:before="0" w:after="0"/>
    </w:pPr>
    <w:rPr>
      <w:b w:val="0"/>
    </w:rPr>
  </w:style>
  <w:style w:type="paragraph" w:customStyle="1" w:styleId="Textbox2">
    <w:name w:val="Textbox2"/>
    <w:basedOn w:val="TextBox"/>
    <w:rsid w:val="00783E5B"/>
    <w:pPr>
      <w:spacing w:before="0" w:after="0"/>
    </w:pPr>
    <w:rPr>
      <w:b w:val="0"/>
    </w:rPr>
  </w:style>
  <w:style w:type="paragraph" w:customStyle="1" w:styleId="textbox20">
    <w:name w:val="textbox2"/>
    <w:basedOn w:val="TextBox"/>
    <w:rsid w:val="00783E5B"/>
    <w:pPr>
      <w:spacing w:before="0" w:after="0"/>
    </w:pPr>
    <w:rPr>
      <w:b w:val="0"/>
    </w:rPr>
  </w:style>
  <w:style w:type="paragraph" w:customStyle="1" w:styleId="TextBoxBody">
    <w:name w:val="TextBoxBody"/>
    <w:basedOn w:val="Normal"/>
    <w:rsid w:val="00783E5B"/>
    <w:pPr>
      <w:keepNext/>
      <w:spacing w:before="0"/>
    </w:pPr>
    <w:rPr>
      <w:sz w:val="16"/>
      <w:szCs w:val="20"/>
      <w:lang w:val="en-GB"/>
    </w:rPr>
  </w:style>
  <w:style w:type="paragraph" w:customStyle="1" w:styleId="TextboxCaption">
    <w:name w:val="TextboxCaption"/>
    <w:basedOn w:val="Normal"/>
    <w:rsid w:val="00783E5B"/>
    <w:pPr>
      <w:spacing w:before="0"/>
      <w:jc w:val="center"/>
    </w:pPr>
    <w:rPr>
      <w:b/>
      <w:sz w:val="20"/>
      <w:szCs w:val="20"/>
      <w:lang w:val="en-GB"/>
    </w:rPr>
  </w:style>
  <w:style w:type="paragraph" w:customStyle="1" w:styleId="TextBoxCaption0">
    <w:name w:val="TextBoxCaption"/>
    <w:basedOn w:val="Normal"/>
    <w:rsid w:val="00783E5B"/>
    <w:pPr>
      <w:spacing w:before="0"/>
      <w:jc w:val="center"/>
    </w:pPr>
    <w:rPr>
      <w:b/>
      <w:sz w:val="20"/>
      <w:szCs w:val="20"/>
      <w:lang w:val="en-GB"/>
    </w:rPr>
  </w:style>
  <w:style w:type="paragraph" w:customStyle="1" w:styleId="TextboxHeading">
    <w:name w:val="TextboxHeading"/>
    <w:basedOn w:val="Normal"/>
    <w:rsid w:val="00783E5B"/>
    <w:pPr>
      <w:spacing w:before="0"/>
      <w:jc w:val="left"/>
    </w:pPr>
    <w:rPr>
      <w:b/>
      <w:sz w:val="16"/>
      <w:szCs w:val="20"/>
      <w:lang w:val="en-GB"/>
    </w:rPr>
  </w:style>
  <w:style w:type="paragraph" w:customStyle="1" w:styleId="TextBoxOrg">
    <w:name w:val="TextBoxOrg"/>
    <w:basedOn w:val="Normal"/>
    <w:rsid w:val="00783E5B"/>
    <w:pPr>
      <w:spacing w:before="0"/>
      <w:jc w:val="center"/>
    </w:pPr>
    <w:rPr>
      <w:b/>
      <w:sz w:val="14"/>
      <w:szCs w:val="20"/>
      <w:lang w:val="en-GB"/>
    </w:rPr>
  </w:style>
  <w:style w:type="paragraph" w:customStyle="1" w:styleId="TextBoxOrg2">
    <w:name w:val="TextBoxOrg2"/>
    <w:basedOn w:val="TextBoxOrg"/>
    <w:rsid w:val="00783E5B"/>
    <w:rPr>
      <w:b w:val="0"/>
    </w:rPr>
  </w:style>
  <w:style w:type="paragraph" w:customStyle="1" w:styleId="TextBoxTitle">
    <w:name w:val="TextBoxTitle"/>
    <w:basedOn w:val="Normal"/>
    <w:next w:val="TextBoxBody"/>
    <w:autoRedefine/>
    <w:rsid w:val="00783E5B"/>
    <w:pPr>
      <w:tabs>
        <w:tab w:val="left" w:pos="3515"/>
      </w:tabs>
      <w:spacing w:before="0"/>
      <w:jc w:val="center"/>
    </w:pPr>
    <w:rPr>
      <w:b/>
      <w:sz w:val="16"/>
      <w:szCs w:val="20"/>
      <w:lang w:val="en-GB"/>
    </w:rPr>
  </w:style>
  <w:style w:type="paragraph" w:customStyle="1" w:styleId="DocumentTitle">
    <w:name w:val="DocumentTitle"/>
    <w:basedOn w:val="Normal"/>
    <w:rsid w:val="00783E5B"/>
    <w:pPr>
      <w:spacing w:before="0"/>
      <w:jc w:val="right"/>
    </w:pPr>
    <w:rPr>
      <w:b/>
      <w:sz w:val="24"/>
      <w:szCs w:val="20"/>
      <w:lang w:val="en-GB"/>
    </w:rPr>
  </w:style>
  <w:style w:type="paragraph" w:customStyle="1" w:styleId="WiSEFooter">
    <w:name w:val="WiSE Footer"/>
    <w:rsid w:val="00783E5B"/>
    <w:rPr>
      <w:b/>
      <w:noProof/>
      <w:sz w:val="14"/>
      <w:lang w:val="en-US" w:eastAsia="en-US"/>
    </w:rPr>
  </w:style>
  <w:style w:type="paragraph" w:customStyle="1" w:styleId="podnaslov2">
    <w:name w:val="podnaslov2"/>
    <w:basedOn w:val="Normal"/>
    <w:rsid w:val="00783E5B"/>
    <w:pPr>
      <w:spacing w:before="0"/>
    </w:pPr>
    <w:rPr>
      <w:rFonts w:cs="Arial"/>
      <w:b/>
      <w:sz w:val="24"/>
      <w:szCs w:val="24"/>
      <w:lang w:val="sr-Latn-CS"/>
    </w:rPr>
  </w:style>
  <w:style w:type="paragraph" w:customStyle="1" w:styleId="podnaslov">
    <w:name w:val="podnaslov"/>
    <w:basedOn w:val="Normal"/>
    <w:rsid w:val="00783E5B"/>
    <w:pPr>
      <w:spacing w:before="360" w:after="20"/>
    </w:pPr>
    <w:rPr>
      <w:rFonts w:cs="Arial"/>
      <w:b/>
      <w:smallCaps/>
      <w:color w:val="333399"/>
      <w:sz w:val="26"/>
      <w:szCs w:val="24"/>
      <w:lang w:val="sr-Latn-CS"/>
    </w:rPr>
  </w:style>
  <w:style w:type="paragraph" w:customStyle="1" w:styleId="Nabrajanje0">
    <w:name w:val="Nabrajanje"/>
    <w:basedOn w:val="Normal"/>
    <w:rsid w:val="00783E5B"/>
    <w:pPr>
      <w:tabs>
        <w:tab w:val="num" w:pos="1080"/>
      </w:tabs>
      <w:spacing w:before="0" w:after="80"/>
      <w:ind w:left="1080" w:right="567" w:hanging="360"/>
    </w:pPr>
    <w:rPr>
      <w:sz w:val="24"/>
      <w:szCs w:val="20"/>
      <w:lang w:val="sr-Latn-CS"/>
    </w:rPr>
  </w:style>
  <w:style w:type="paragraph" w:styleId="Salutation">
    <w:name w:val="Salutation"/>
    <w:basedOn w:val="Normal"/>
    <w:next w:val="Normal"/>
    <w:link w:val="SalutationChar"/>
    <w:rsid w:val="00783E5B"/>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783E5B"/>
    <w:rPr>
      <w:sz w:val="22"/>
      <w:lang w:val="de-CH" w:eastAsia="de-DE"/>
    </w:rPr>
  </w:style>
  <w:style w:type="paragraph" w:customStyle="1" w:styleId="RevTable3">
    <w:name w:val="Rev Table 3"/>
    <w:basedOn w:val="Normal"/>
    <w:rsid w:val="00783E5B"/>
    <w:pPr>
      <w:spacing w:before="60" w:after="60"/>
      <w:jc w:val="left"/>
    </w:pPr>
    <w:rPr>
      <w:b/>
      <w:sz w:val="20"/>
      <w:szCs w:val="20"/>
      <w:lang w:val="en-GB"/>
    </w:rPr>
  </w:style>
  <w:style w:type="character" w:customStyle="1" w:styleId="Style12ptBold">
    <w:name w:val="Style 12 pt Bold"/>
    <w:rsid w:val="00783E5B"/>
    <w:rPr>
      <w:rFonts w:ascii="Arial" w:hAnsi="Arial"/>
      <w:bCs/>
      <w:sz w:val="24"/>
      <w:szCs w:val="24"/>
    </w:rPr>
  </w:style>
  <w:style w:type="paragraph" w:customStyle="1" w:styleId="Aufzhlung2">
    <w:name w:val="Aufzählung2"/>
    <w:basedOn w:val="Normal"/>
    <w:rsid w:val="00783E5B"/>
    <w:pPr>
      <w:tabs>
        <w:tab w:val="num" w:pos="360"/>
      </w:tabs>
      <w:spacing w:before="60" w:after="60" w:line="280" w:lineRule="atLeast"/>
      <w:ind w:left="568" w:hanging="284"/>
      <w:jc w:val="left"/>
    </w:pPr>
    <w:rPr>
      <w:spacing w:val="5"/>
      <w:szCs w:val="20"/>
    </w:rPr>
  </w:style>
  <w:style w:type="paragraph" w:customStyle="1" w:styleId="Aufzhlung">
    <w:name w:val="Aufzählung"/>
    <w:basedOn w:val="Normal"/>
    <w:rsid w:val="00783E5B"/>
    <w:pPr>
      <w:spacing w:before="0" w:after="120"/>
      <w:jc w:val="left"/>
    </w:pPr>
    <w:rPr>
      <w:rFonts w:ascii="Times New Roman" w:hAnsi="Times New Roman"/>
      <w:sz w:val="24"/>
      <w:szCs w:val="20"/>
    </w:rPr>
  </w:style>
  <w:style w:type="paragraph" w:customStyle="1" w:styleId="xl28">
    <w:name w:val="xl28"/>
    <w:basedOn w:val="Normal"/>
    <w:rsid w:val="00783E5B"/>
    <w:pPr>
      <w:pBdr>
        <w:left w:val="single" w:sz="4" w:space="0" w:color="C0C0C0"/>
        <w:right w:val="single" w:sz="4" w:space="0" w:color="C0C0C0"/>
      </w:pBdr>
      <w:spacing w:before="100" w:after="100"/>
      <w:jc w:val="left"/>
    </w:pPr>
    <w:rPr>
      <w:sz w:val="24"/>
      <w:szCs w:val="20"/>
    </w:rPr>
  </w:style>
  <w:style w:type="paragraph" w:customStyle="1" w:styleId="RevTable1">
    <w:name w:val="Rev Table 1"/>
    <w:basedOn w:val="Normal"/>
    <w:rsid w:val="00783E5B"/>
    <w:pPr>
      <w:spacing w:before="60" w:after="60"/>
    </w:pPr>
    <w:rPr>
      <w:sz w:val="20"/>
      <w:szCs w:val="20"/>
      <w:lang w:val="en-GB"/>
    </w:rPr>
  </w:style>
  <w:style w:type="paragraph" w:customStyle="1" w:styleId="xl24">
    <w:name w:val="xl24"/>
    <w:basedOn w:val="Normal"/>
    <w:rsid w:val="00783E5B"/>
    <w:pPr>
      <w:pBdr>
        <w:top w:val="single" w:sz="4" w:space="0" w:color="808080"/>
        <w:left w:val="single" w:sz="4" w:space="0" w:color="808080"/>
        <w:bottom w:val="single" w:sz="4" w:space="0" w:color="808080"/>
        <w:right w:val="single" w:sz="4" w:space="0" w:color="808080"/>
      </w:pBdr>
      <w:spacing w:before="100" w:after="100"/>
      <w:jc w:val="right"/>
    </w:pPr>
    <w:rPr>
      <w:rFonts w:eastAsia="Arial Unicode MS"/>
      <w:sz w:val="24"/>
      <w:szCs w:val="20"/>
      <w:lang w:val="en-GB"/>
    </w:rPr>
  </w:style>
  <w:style w:type="paragraph" w:customStyle="1" w:styleId="xl25">
    <w:name w:val="xl25"/>
    <w:basedOn w:val="Normal"/>
    <w:rsid w:val="00783E5B"/>
    <w:pPr>
      <w:pBdr>
        <w:top w:val="single" w:sz="4" w:space="0" w:color="C0C0C0"/>
        <w:left w:val="single" w:sz="4" w:space="0" w:color="C0C0C0"/>
        <w:bottom w:val="single" w:sz="4" w:space="0" w:color="C0C0C0"/>
        <w:right w:val="single" w:sz="4" w:space="0" w:color="C0C0C0"/>
      </w:pBdr>
      <w:spacing w:before="100" w:after="100"/>
      <w:jc w:val="left"/>
      <w:textAlignment w:val="top"/>
    </w:pPr>
    <w:rPr>
      <w:rFonts w:ascii="Arial Unicode MS" w:eastAsia="Arial Unicode MS" w:hAnsi="Arial Unicode MS"/>
      <w:sz w:val="24"/>
      <w:szCs w:val="20"/>
      <w:lang w:val="en-GB"/>
    </w:rPr>
  </w:style>
  <w:style w:type="paragraph" w:customStyle="1" w:styleId="NormalRapport">
    <w:name w:val="Normal Rapport"/>
    <w:basedOn w:val="Normal"/>
    <w:rsid w:val="00783E5B"/>
    <w:pPr>
      <w:tabs>
        <w:tab w:val="left" w:pos="1440"/>
        <w:tab w:val="left" w:pos="6480"/>
      </w:tabs>
      <w:spacing w:before="0" w:after="120" w:line="360" w:lineRule="auto"/>
      <w:ind w:left="864"/>
    </w:pPr>
    <w:rPr>
      <w:snapToGrid w:val="0"/>
      <w:sz w:val="23"/>
      <w:szCs w:val="20"/>
      <w:lang w:val="en-CA"/>
    </w:rPr>
  </w:style>
  <w:style w:type="paragraph" w:customStyle="1" w:styleId="No1">
    <w:name w:val="No 1"/>
    <w:basedOn w:val="Normal"/>
    <w:rsid w:val="00783E5B"/>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jc w:val="left"/>
    </w:pPr>
    <w:rPr>
      <w:b/>
      <w:snapToGrid w:val="0"/>
      <w:spacing w:val="-3"/>
      <w:sz w:val="24"/>
      <w:szCs w:val="20"/>
      <w:lang w:val="en-GB"/>
    </w:rPr>
  </w:style>
  <w:style w:type="paragraph" w:customStyle="1" w:styleId="RevTable2">
    <w:name w:val="Rev Table 2"/>
    <w:basedOn w:val="Normal"/>
    <w:rsid w:val="00783E5B"/>
    <w:pPr>
      <w:spacing w:after="120"/>
    </w:pPr>
    <w:rPr>
      <w:i/>
      <w:sz w:val="20"/>
      <w:szCs w:val="20"/>
      <w:lang w:val="en-GB"/>
    </w:rPr>
  </w:style>
  <w:style w:type="paragraph" w:customStyle="1" w:styleId="Simple">
    <w:name w:val="Simple"/>
    <w:basedOn w:val="Normal"/>
    <w:rsid w:val="00783E5B"/>
    <w:pPr>
      <w:keepLines/>
      <w:spacing w:before="0"/>
      <w:jc w:val="left"/>
    </w:pPr>
    <w:rPr>
      <w:b/>
      <w:sz w:val="28"/>
      <w:szCs w:val="20"/>
      <w:lang w:val="en-GB"/>
    </w:rPr>
  </w:style>
  <w:style w:type="paragraph" w:customStyle="1" w:styleId="feedbody">
    <w:name w:val="feedbody"/>
    <w:basedOn w:val="BodyText"/>
    <w:rsid w:val="00783E5B"/>
    <w:pPr>
      <w:suppressAutoHyphens/>
      <w:spacing w:before="0"/>
      <w:ind w:left="1134"/>
    </w:pPr>
    <w:rPr>
      <w:spacing w:val="-3"/>
      <w:lang w:val="en-GB" w:eastAsia="en-US"/>
    </w:rPr>
  </w:style>
  <w:style w:type="paragraph" w:customStyle="1" w:styleId="feedcomhead">
    <w:name w:val="feedcomhead"/>
    <w:basedOn w:val="Normal"/>
    <w:rsid w:val="00783E5B"/>
    <w:pPr>
      <w:tabs>
        <w:tab w:val="left" w:pos="1134"/>
      </w:tabs>
      <w:spacing w:before="0"/>
      <w:ind w:left="1134" w:hanging="1134"/>
      <w:jc w:val="left"/>
    </w:pPr>
    <w:rPr>
      <w:b/>
      <w:sz w:val="24"/>
      <w:szCs w:val="20"/>
    </w:rPr>
  </w:style>
  <w:style w:type="paragraph" w:customStyle="1" w:styleId="BodyText21">
    <w:name w:val="Body Text 21"/>
    <w:basedOn w:val="Normal"/>
    <w:rsid w:val="00783E5B"/>
    <w:pPr>
      <w:widowControl w:val="0"/>
      <w:tabs>
        <w:tab w:val="left" w:pos="1134"/>
      </w:tabs>
      <w:spacing w:before="0"/>
      <w:ind w:left="1134" w:hanging="1134"/>
    </w:pPr>
    <w:rPr>
      <w:szCs w:val="20"/>
    </w:rPr>
  </w:style>
  <w:style w:type="paragraph" w:customStyle="1" w:styleId="References">
    <w:name w:val="References"/>
    <w:basedOn w:val="Normal"/>
    <w:rsid w:val="00783E5B"/>
    <w:pPr>
      <w:widowControl w:val="0"/>
      <w:spacing w:before="0"/>
      <w:jc w:val="left"/>
    </w:pPr>
    <w:rPr>
      <w:sz w:val="20"/>
      <w:szCs w:val="20"/>
      <w:lang w:val="en-GB"/>
    </w:rPr>
  </w:style>
  <w:style w:type="paragraph" w:styleId="E-mailSignature">
    <w:name w:val="E-mail Signature"/>
    <w:basedOn w:val="Normal"/>
    <w:link w:val="E-mailSignatureChar"/>
    <w:rsid w:val="00783E5B"/>
    <w:pPr>
      <w:spacing w:before="0"/>
      <w:jc w:val="left"/>
    </w:pPr>
    <w:rPr>
      <w:sz w:val="20"/>
      <w:szCs w:val="20"/>
      <w:lang w:val="fr-CA"/>
    </w:rPr>
  </w:style>
  <w:style w:type="character" w:customStyle="1" w:styleId="E-mailSignatureChar">
    <w:name w:val="E-mail Signature Char"/>
    <w:basedOn w:val="DefaultParagraphFont"/>
    <w:link w:val="E-mailSignature"/>
    <w:rsid w:val="00783E5B"/>
    <w:rPr>
      <w:lang w:val="fr-CA" w:eastAsia="en-US"/>
    </w:rPr>
  </w:style>
  <w:style w:type="paragraph" w:customStyle="1" w:styleId="naslov0">
    <w:name w:val="naslov"/>
    <w:basedOn w:val="Normal"/>
    <w:rsid w:val="00783E5B"/>
    <w:pPr>
      <w:spacing w:before="100" w:after="240"/>
    </w:pPr>
    <w:rPr>
      <w:b/>
      <w:color w:val="000080"/>
      <w:sz w:val="28"/>
      <w:szCs w:val="20"/>
      <w:u w:val="single"/>
      <w:lang w:val="sr-Latn-CS"/>
    </w:rPr>
  </w:style>
  <w:style w:type="paragraph" w:customStyle="1" w:styleId="1">
    <w:name w:val="1"/>
    <w:basedOn w:val="Normal"/>
    <w:rsid w:val="00783E5B"/>
    <w:pPr>
      <w:spacing w:before="0"/>
      <w:jc w:val="center"/>
    </w:pPr>
    <w:rPr>
      <w:rFonts w:cs="Arial"/>
      <w:b/>
      <w:bCs/>
      <w:smallCaps/>
      <w:shadow/>
      <w:color w:val="333333"/>
      <w:spacing w:val="-10"/>
      <w:sz w:val="32"/>
      <w:szCs w:val="24"/>
      <w:lang w:val="en-GB"/>
    </w:rPr>
  </w:style>
  <w:style w:type="paragraph" w:customStyle="1" w:styleId="xl26">
    <w:name w:val="xl26"/>
    <w:basedOn w:val="Normal"/>
    <w:rsid w:val="00783E5B"/>
    <w:pPr>
      <w:spacing w:before="100" w:beforeAutospacing="1" w:after="100" w:afterAutospacing="1"/>
      <w:jc w:val="left"/>
    </w:pPr>
    <w:rPr>
      <w:rFonts w:eastAsia="Arial Unicode MS"/>
      <w:sz w:val="24"/>
      <w:szCs w:val="24"/>
      <w:lang w:val="en-GB"/>
    </w:rPr>
  </w:style>
  <w:style w:type="paragraph" w:customStyle="1" w:styleId="nor1">
    <w:name w:val="nor1"/>
    <w:basedOn w:val="Normal"/>
    <w:rsid w:val="00783E5B"/>
    <w:pPr>
      <w:spacing w:before="0" w:line="360" w:lineRule="atLeast"/>
      <w:ind w:left="505"/>
    </w:pPr>
    <w:rPr>
      <w:rFonts w:ascii="Times New Roman" w:hAnsi="Times New Roman"/>
      <w:spacing w:val="10"/>
      <w:sz w:val="24"/>
      <w:szCs w:val="20"/>
    </w:rPr>
  </w:style>
  <w:style w:type="paragraph" w:customStyle="1" w:styleId="TabelatekstChar">
    <w:name w:val="Tabela tekst Char"/>
    <w:basedOn w:val="Normal"/>
    <w:rsid w:val="00783E5B"/>
    <w:pPr>
      <w:jc w:val="left"/>
    </w:pPr>
    <w:rPr>
      <w:szCs w:val="20"/>
      <w:lang w:val="en-GB" w:eastAsia="de-DE"/>
    </w:rPr>
  </w:style>
  <w:style w:type="paragraph" w:customStyle="1" w:styleId="StyleHeaderBold">
    <w:name w:val="Style Header + Bold"/>
    <w:basedOn w:val="Header"/>
    <w:rsid w:val="00783E5B"/>
    <w:pPr>
      <w:numPr>
        <w:numId w:val="52"/>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rsid w:val="00783E5B"/>
    <w:pPr>
      <w:tabs>
        <w:tab w:val="num" w:pos="360"/>
      </w:tabs>
      <w:ind w:left="358" w:hanging="284"/>
      <w:jc w:val="left"/>
    </w:pPr>
    <w:rPr>
      <w:szCs w:val="20"/>
      <w:lang w:val="sr-Latn-CS" w:eastAsia="de-DE"/>
    </w:rPr>
  </w:style>
  <w:style w:type="paragraph" w:styleId="List2">
    <w:name w:val="List 2"/>
    <w:basedOn w:val="Normal"/>
    <w:rsid w:val="00783E5B"/>
    <w:pPr>
      <w:spacing w:before="0"/>
      <w:ind w:left="566" w:hanging="283"/>
    </w:pPr>
    <w:rPr>
      <w:szCs w:val="20"/>
      <w:lang w:val="en-GB"/>
    </w:rPr>
  </w:style>
  <w:style w:type="paragraph" w:styleId="List3">
    <w:name w:val="List 3"/>
    <w:basedOn w:val="Normal"/>
    <w:rsid w:val="00783E5B"/>
    <w:pPr>
      <w:spacing w:before="0"/>
      <w:ind w:left="849" w:hanging="283"/>
    </w:pPr>
    <w:rPr>
      <w:szCs w:val="20"/>
      <w:lang w:val="en-GB"/>
    </w:rPr>
  </w:style>
  <w:style w:type="paragraph" w:styleId="List4">
    <w:name w:val="List 4"/>
    <w:basedOn w:val="Normal"/>
    <w:rsid w:val="00783E5B"/>
    <w:pPr>
      <w:spacing w:before="0"/>
      <w:ind w:left="1132" w:hanging="283"/>
    </w:pPr>
    <w:rPr>
      <w:szCs w:val="20"/>
      <w:lang w:val="en-GB"/>
    </w:rPr>
  </w:style>
  <w:style w:type="paragraph" w:styleId="List5">
    <w:name w:val="List 5"/>
    <w:basedOn w:val="Normal"/>
    <w:rsid w:val="00783E5B"/>
    <w:pPr>
      <w:spacing w:before="0"/>
      <w:ind w:left="1415" w:hanging="283"/>
    </w:pPr>
    <w:rPr>
      <w:szCs w:val="20"/>
      <w:lang w:val="en-GB"/>
    </w:rPr>
  </w:style>
  <w:style w:type="paragraph" w:styleId="ListBullet2">
    <w:name w:val="List Bullet 2"/>
    <w:basedOn w:val="Normal"/>
    <w:rsid w:val="00783E5B"/>
    <w:pPr>
      <w:numPr>
        <w:numId w:val="53"/>
      </w:numPr>
      <w:tabs>
        <w:tab w:val="clear" w:pos="926"/>
        <w:tab w:val="num" w:pos="502"/>
      </w:tabs>
      <w:spacing w:before="0"/>
      <w:ind w:left="502"/>
    </w:pPr>
    <w:rPr>
      <w:szCs w:val="20"/>
      <w:lang w:val="en-GB"/>
    </w:rPr>
  </w:style>
  <w:style w:type="paragraph" w:styleId="ListBullet3">
    <w:name w:val="List Bullet 3"/>
    <w:basedOn w:val="Normal"/>
    <w:rsid w:val="00783E5B"/>
    <w:pPr>
      <w:numPr>
        <w:numId w:val="51"/>
      </w:numPr>
      <w:spacing w:before="0"/>
    </w:pPr>
    <w:rPr>
      <w:szCs w:val="20"/>
      <w:lang w:val="en-GB"/>
    </w:rPr>
  </w:style>
  <w:style w:type="paragraph" w:styleId="ListContinue">
    <w:name w:val="List Continue"/>
    <w:basedOn w:val="Normal"/>
    <w:rsid w:val="00783E5B"/>
    <w:pPr>
      <w:spacing w:before="0" w:after="120"/>
      <w:ind w:left="283"/>
    </w:pPr>
    <w:rPr>
      <w:szCs w:val="20"/>
      <w:lang w:val="en-GB"/>
    </w:rPr>
  </w:style>
  <w:style w:type="paragraph" w:styleId="BodyTextFirstIndent">
    <w:name w:val="Body Text First Indent"/>
    <w:basedOn w:val="BodyText"/>
    <w:link w:val="BodyTextFirstIndentChar"/>
    <w:rsid w:val="00783E5B"/>
    <w:pPr>
      <w:spacing w:before="0" w:after="120"/>
      <w:ind w:firstLine="210"/>
    </w:pPr>
    <w:rPr>
      <w:sz w:val="22"/>
      <w:lang w:val="en-GB" w:eastAsia="en-US"/>
    </w:rPr>
  </w:style>
  <w:style w:type="character" w:customStyle="1" w:styleId="BodyTextFirstIndentChar">
    <w:name w:val="Body Text First Indent Char"/>
    <w:basedOn w:val="BodyTextChar"/>
    <w:link w:val="BodyTextFirstIndent"/>
    <w:rsid w:val="00783E5B"/>
    <w:rPr>
      <w:sz w:val="22"/>
      <w:lang w:val="en-GB" w:eastAsia="en-US"/>
    </w:rPr>
  </w:style>
  <w:style w:type="paragraph" w:styleId="BodyTextFirstIndent2">
    <w:name w:val="Body Text First Indent 2"/>
    <w:basedOn w:val="BodyTextIndent"/>
    <w:link w:val="BodyTextFirstIndent2Char"/>
    <w:rsid w:val="00783E5B"/>
    <w:pPr>
      <w:spacing w:before="0" w:after="120"/>
      <w:ind w:left="283" w:firstLine="210"/>
    </w:pPr>
    <w:rPr>
      <w:sz w:val="22"/>
      <w:lang w:val="en-GB" w:eastAsia="en-US"/>
    </w:rPr>
  </w:style>
  <w:style w:type="character" w:customStyle="1" w:styleId="BodyTextFirstIndent2Char">
    <w:name w:val="Body Text First Indent 2 Char"/>
    <w:basedOn w:val="BodyTextIndentChar"/>
    <w:link w:val="BodyTextFirstIndent2"/>
    <w:rsid w:val="00783E5B"/>
    <w:rPr>
      <w:sz w:val="22"/>
      <w:lang w:val="en-GB" w:eastAsia="en-US"/>
    </w:rPr>
  </w:style>
  <w:style w:type="paragraph" w:customStyle="1" w:styleId="Dots">
    <w:name w:val="Dots"/>
    <w:basedOn w:val="Normal"/>
    <w:rsid w:val="00783E5B"/>
    <w:pPr>
      <w:ind w:left="567" w:hanging="283"/>
      <w:jc w:val="left"/>
    </w:pPr>
    <w:rPr>
      <w:rFonts w:ascii="Times New Roman" w:hAnsi="Times New Roman"/>
      <w:sz w:val="24"/>
      <w:szCs w:val="20"/>
      <w:lang w:val="en-GB" w:eastAsia="de-DE"/>
    </w:rPr>
  </w:style>
  <w:style w:type="paragraph" w:customStyle="1" w:styleId="671">
    <w:name w:val="671"/>
    <w:basedOn w:val="Heading3"/>
    <w:rsid w:val="00783E5B"/>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783E5B"/>
    <w:pPr>
      <w:numPr>
        <w:ilvl w:val="1"/>
        <w:numId w:val="32"/>
      </w:numPr>
      <w:spacing w:before="0"/>
      <w:jc w:val="left"/>
    </w:pPr>
    <w:rPr>
      <w:rFonts w:ascii="Times New Roman" w:hAnsi="Times New Roman"/>
      <w:sz w:val="24"/>
      <w:szCs w:val="24"/>
      <w:lang w:val="fr-FR" w:eastAsia="sr-Latn-CS"/>
    </w:rPr>
  </w:style>
  <w:style w:type="paragraph" w:styleId="NormalIndent">
    <w:name w:val="Normal Indent"/>
    <w:basedOn w:val="Normal"/>
    <w:rsid w:val="00783E5B"/>
    <w:pPr>
      <w:spacing w:before="0"/>
      <w:ind w:left="708"/>
      <w:jc w:val="left"/>
    </w:pPr>
    <w:rPr>
      <w:snapToGrid w:val="0"/>
      <w:sz w:val="20"/>
      <w:szCs w:val="20"/>
      <w:lang w:val="fr-FR"/>
    </w:rPr>
  </w:style>
  <w:style w:type="paragraph" w:customStyle="1" w:styleId="tekst0">
    <w:name w:val="tekst"/>
    <w:basedOn w:val="Normal"/>
    <w:rsid w:val="00783E5B"/>
    <w:pPr>
      <w:tabs>
        <w:tab w:val="left" w:pos="454"/>
      </w:tabs>
      <w:spacing w:before="0" w:after="180"/>
    </w:pPr>
    <w:rPr>
      <w:rFonts w:ascii="Dutch" w:hAnsi="Dutch"/>
      <w:sz w:val="20"/>
      <w:szCs w:val="20"/>
      <w:lang w:eastAsia="en-GB"/>
    </w:rPr>
  </w:style>
  <w:style w:type="paragraph" w:customStyle="1" w:styleId="wyliczenie2">
    <w:name w:val="wyliczenie2"/>
    <w:basedOn w:val="Normal"/>
    <w:rsid w:val="00783E5B"/>
    <w:pPr>
      <w:numPr>
        <w:numId w:val="54"/>
      </w:numPr>
      <w:spacing w:line="360" w:lineRule="atLeast"/>
      <w:jc w:val="left"/>
    </w:pPr>
    <w:rPr>
      <w:snapToGrid w:val="0"/>
      <w:sz w:val="24"/>
      <w:szCs w:val="20"/>
      <w:lang w:val="en-GB" w:eastAsia="pl-PL"/>
    </w:rPr>
  </w:style>
  <w:style w:type="paragraph" w:customStyle="1" w:styleId="podpunkt">
    <w:name w:val="podpunkt"/>
    <w:rsid w:val="00783E5B"/>
    <w:pPr>
      <w:tabs>
        <w:tab w:val="left" w:pos="-720"/>
      </w:tabs>
      <w:suppressAutoHyphens/>
    </w:pPr>
    <w:rPr>
      <w:rFonts w:ascii="Times New Roman" w:hAnsi="Times New Roman"/>
      <w:sz w:val="24"/>
      <w:lang w:val="pl-PL" w:eastAsia="pl-PL"/>
    </w:rPr>
  </w:style>
  <w:style w:type="numbering" w:customStyle="1" w:styleId="NoList5">
    <w:name w:val="No List5"/>
    <w:next w:val="NoList"/>
    <w:semiHidden/>
    <w:rsid w:val="000F084C"/>
  </w:style>
  <w:style w:type="table" w:customStyle="1" w:styleId="TableGrid12">
    <w:name w:val="Table Grid12"/>
    <w:basedOn w:val="TableNormal"/>
    <w:next w:val="TableGrid"/>
    <w:rsid w:val="000F084C"/>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rdjan.zunic@eps.rs" TargetMode="External"/><Relationship Id="rId170"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3.xm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rdjan.zunic@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download/Taksa-popunjeni-nalozi-ci.pdf"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B9504CA-6F94-4B60-A976-B72DE7D48071}">
  <ds:schemaRefs>
    <ds:schemaRef ds:uri="http://schemas.openxmlformats.org/officeDocument/2006/bibliography"/>
  </ds:schemaRefs>
</ds:datastoreItem>
</file>

<file path=customXml/itemProps100.xml><?xml version="1.0" encoding="utf-8"?>
<ds:datastoreItem xmlns:ds="http://schemas.openxmlformats.org/officeDocument/2006/customXml" ds:itemID="{784C180B-1757-44C2-9D1C-CACB930B8829}">
  <ds:schemaRefs>
    <ds:schemaRef ds:uri="http://schemas.openxmlformats.org/officeDocument/2006/bibliography"/>
  </ds:schemaRefs>
</ds:datastoreItem>
</file>

<file path=customXml/itemProps101.xml><?xml version="1.0" encoding="utf-8"?>
<ds:datastoreItem xmlns:ds="http://schemas.openxmlformats.org/officeDocument/2006/customXml" ds:itemID="{6BB0B9C0-52CC-4715-8301-0AB74D30B591}">
  <ds:schemaRefs>
    <ds:schemaRef ds:uri="http://schemas.openxmlformats.org/officeDocument/2006/bibliography"/>
  </ds:schemaRefs>
</ds:datastoreItem>
</file>

<file path=customXml/itemProps102.xml><?xml version="1.0" encoding="utf-8"?>
<ds:datastoreItem xmlns:ds="http://schemas.openxmlformats.org/officeDocument/2006/customXml" ds:itemID="{7D1A8215-5A2D-491F-B6EE-03F67D3FEDA7}">
  <ds:schemaRefs>
    <ds:schemaRef ds:uri="http://schemas.openxmlformats.org/officeDocument/2006/bibliography"/>
  </ds:schemaRefs>
</ds:datastoreItem>
</file>

<file path=customXml/itemProps103.xml><?xml version="1.0" encoding="utf-8"?>
<ds:datastoreItem xmlns:ds="http://schemas.openxmlformats.org/officeDocument/2006/customXml" ds:itemID="{C24AB52B-46B5-4173-81F6-A8C2EDC34929}">
  <ds:schemaRefs>
    <ds:schemaRef ds:uri="http://schemas.openxmlformats.org/officeDocument/2006/bibliography"/>
  </ds:schemaRefs>
</ds:datastoreItem>
</file>

<file path=customXml/itemProps104.xml><?xml version="1.0" encoding="utf-8"?>
<ds:datastoreItem xmlns:ds="http://schemas.openxmlformats.org/officeDocument/2006/customXml" ds:itemID="{8D9206B0-9C98-47A0-A7D6-A465C02265AE}">
  <ds:schemaRefs>
    <ds:schemaRef ds:uri="http://schemas.openxmlformats.org/officeDocument/2006/bibliography"/>
  </ds:schemaRefs>
</ds:datastoreItem>
</file>

<file path=customXml/itemProps105.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106.xml><?xml version="1.0" encoding="utf-8"?>
<ds:datastoreItem xmlns:ds="http://schemas.openxmlformats.org/officeDocument/2006/customXml" ds:itemID="{76AEE7F2-4767-4FB9-8A3B-5146ED5AAA40}">
  <ds:schemaRefs>
    <ds:schemaRef ds:uri="http://schemas.openxmlformats.org/officeDocument/2006/bibliography"/>
  </ds:schemaRefs>
</ds:datastoreItem>
</file>

<file path=customXml/itemProps107.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08.xml><?xml version="1.0" encoding="utf-8"?>
<ds:datastoreItem xmlns:ds="http://schemas.openxmlformats.org/officeDocument/2006/customXml" ds:itemID="{776E7632-0C45-4DF6-8021-E619A96B634C}">
  <ds:schemaRefs>
    <ds:schemaRef ds:uri="http://schemas.openxmlformats.org/officeDocument/2006/bibliography"/>
  </ds:schemaRefs>
</ds:datastoreItem>
</file>

<file path=customXml/itemProps109.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11.xml><?xml version="1.0" encoding="utf-8"?>
<ds:datastoreItem xmlns:ds="http://schemas.openxmlformats.org/officeDocument/2006/customXml" ds:itemID="{F38473C8-10B9-4EA5-AB5B-44C1D28AFC2A}">
  <ds:schemaRefs>
    <ds:schemaRef ds:uri="http://schemas.openxmlformats.org/officeDocument/2006/bibliography"/>
  </ds:schemaRefs>
</ds:datastoreItem>
</file>

<file path=customXml/itemProps110.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11.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customXml/itemProps112.xml><?xml version="1.0" encoding="utf-8"?>
<ds:datastoreItem xmlns:ds="http://schemas.openxmlformats.org/officeDocument/2006/customXml" ds:itemID="{6A2B540F-2743-4007-BCE4-9E17F8113EB8}">
  <ds:schemaRefs>
    <ds:schemaRef ds:uri="http://schemas.openxmlformats.org/officeDocument/2006/bibliography"/>
  </ds:schemaRefs>
</ds:datastoreItem>
</file>

<file path=customXml/itemProps113.xml><?xml version="1.0" encoding="utf-8"?>
<ds:datastoreItem xmlns:ds="http://schemas.openxmlformats.org/officeDocument/2006/customXml" ds:itemID="{48BA415C-B9C1-4454-9B31-BDDC4F399749}">
  <ds:schemaRefs>
    <ds:schemaRef ds:uri="http://schemas.openxmlformats.org/officeDocument/2006/bibliography"/>
  </ds:schemaRefs>
</ds:datastoreItem>
</file>

<file path=customXml/itemProps114.xml><?xml version="1.0" encoding="utf-8"?>
<ds:datastoreItem xmlns:ds="http://schemas.openxmlformats.org/officeDocument/2006/customXml" ds:itemID="{CDD8F0AD-0E88-411A-B202-A75834C50239}">
  <ds:schemaRefs>
    <ds:schemaRef ds:uri="http://schemas.openxmlformats.org/officeDocument/2006/bibliography"/>
  </ds:schemaRefs>
</ds:datastoreItem>
</file>

<file path=customXml/itemProps115.xml><?xml version="1.0" encoding="utf-8"?>
<ds:datastoreItem xmlns:ds="http://schemas.openxmlformats.org/officeDocument/2006/customXml" ds:itemID="{E181C3B7-ECB2-4DD4-AD04-2F75B9528DA1}">
  <ds:schemaRefs>
    <ds:schemaRef ds:uri="http://schemas.openxmlformats.org/officeDocument/2006/bibliography"/>
  </ds:schemaRefs>
</ds:datastoreItem>
</file>

<file path=customXml/itemProps116.xml><?xml version="1.0" encoding="utf-8"?>
<ds:datastoreItem xmlns:ds="http://schemas.openxmlformats.org/officeDocument/2006/customXml" ds:itemID="{081A6BEE-1C96-4B71-BC2C-7F2896B7FDE4}">
  <ds:schemaRefs>
    <ds:schemaRef ds:uri="http://schemas.openxmlformats.org/officeDocument/2006/bibliography"/>
  </ds:schemaRefs>
</ds:datastoreItem>
</file>

<file path=customXml/itemProps117.xml><?xml version="1.0" encoding="utf-8"?>
<ds:datastoreItem xmlns:ds="http://schemas.openxmlformats.org/officeDocument/2006/customXml" ds:itemID="{22AB7864-D65B-48FB-A580-3FD1199A392F}">
  <ds:schemaRefs>
    <ds:schemaRef ds:uri="http://schemas.openxmlformats.org/officeDocument/2006/bibliography"/>
  </ds:schemaRefs>
</ds:datastoreItem>
</file>

<file path=customXml/itemProps118.xml><?xml version="1.0" encoding="utf-8"?>
<ds:datastoreItem xmlns:ds="http://schemas.openxmlformats.org/officeDocument/2006/customXml" ds:itemID="{7BF30908-32AD-4D7F-BD30-D137C95DAEB4}">
  <ds:schemaRefs>
    <ds:schemaRef ds:uri="http://schemas.openxmlformats.org/officeDocument/2006/bibliography"/>
  </ds:schemaRefs>
</ds:datastoreItem>
</file>

<file path=customXml/itemProps119.xml><?xml version="1.0" encoding="utf-8"?>
<ds:datastoreItem xmlns:ds="http://schemas.openxmlformats.org/officeDocument/2006/customXml" ds:itemID="{D193DC86-C5E8-4D99-9377-E24AFC1880F0}">
  <ds:schemaRefs>
    <ds:schemaRef ds:uri="http://schemas.openxmlformats.org/officeDocument/2006/bibliography"/>
  </ds:schemaRefs>
</ds:datastoreItem>
</file>

<file path=customXml/itemProps12.xml><?xml version="1.0" encoding="utf-8"?>
<ds:datastoreItem xmlns:ds="http://schemas.openxmlformats.org/officeDocument/2006/customXml" ds:itemID="{14FFB3EB-C5D6-4819-9BFA-43356B195689}">
  <ds:schemaRefs>
    <ds:schemaRef ds:uri="http://schemas.openxmlformats.org/officeDocument/2006/bibliography"/>
  </ds:schemaRefs>
</ds:datastoreItem>
</file>

<file path=customXml/itemProps120.xml><?xml version="1.0" encoding="utf-8"?>
<ds:datastoreItem xmlns:ds="http://schemas.openxmlformats.org/officeDocument/2006/customXml" ds:itemID="{66176F7F-3657-4276-AEE2-BDF07A3ACC9B}">
  <ds:schemaRefs>
    <ds:schemaRef ds:uri="http://schemas.openxmlformats.org/officeDocument/2006/bibliography"/>
  </ds:schemaRefs>
</ds:datastoreItem>
</file>

<file path=customXml/itemProps121.xml><?xml version="1.0" encoding="utf-8"?>
<ds:datastoreItem xmlns:ds="http://schemas.openxmlformats.org/officeDocument/2006/customXml" ds:itemID="{B59DB179-B234-4A6E-BA21-7FA95F5B5F9F}">
  <ds:schemaRefs>
    <ds:schemaRef ds:uri="http://schemas.openxmlformats.org/officeDocument/2006/bibliography"/>
  </ds:schemaRefs>
</ds:datastoreItem>
</file>

<file path=customXml/itemProps122.xml><?xml version="1.0" encoding="utf-8"?>
<ds:datastoreItem xmlns:ds="http://schemas.openxmlformats.org/officeDocument/2006/customXml" ds:itemID="{E6ED285D-0042-472C-884E-F8077BEF080E}">
  <ds:schemaRefs>
    <ds:schemaRef ds:uri="http://schemas.openxmlformats.org/officeDocument/2006/bibliography"/>
  </ds:schemaRefs>
</ds:datastoreItem>
</file>

<file path=customXml/itemProps123.xml><?xml version="1.0" encoding="utf-8"?>
<ds:datastoreItem xmlns:ds="http://schemas.openxmlformats.org/officeDocument/2006/customXml" ds:itemID="{13474C58-7BF7-45FA-8214-C1D2BA5748EB}">
  <ds:schemaRefs>
    <ds:schemaRef ds:uri="http://schemas.openxmlformats.org/officeDocument/2006/bibliography"/>
  </ds:schemaRefs>
</ds:datastoreItem>
</file>

<file path=customXml/itemProps124.xml><?xml version="1.0" encoding="utf-8"?>
<ds:datastoreItem xmlns:ds="http://schemas.openxmlformats.org/officeDocument/2006/customXml" ds:itemID="{3C04EED0-83BF-4FF2-B8C1-A1C606625392}">
  <ds:schemaRefs>
    <ds:schemaRef ds:uri="http://schemas.openxmlformats.org/officeDocument/2006/bibliography"/>
  </ds:schemaRefs>
</ds:datastoreItem>
</file>

<file path=customXml/itemProps125.xml><?xml version="1.0" encoding="utf-8"?>
<ds:datastoreItem xmlns:ds="http://schemas.openxmlformats.org/officeDocument/2006/customXml" ds:itemID="{0184962F-A353-4D95-A9A6-A22E03E85BE6}">
  <ds:schemaRefs>
    <ds:schemaRef ds:uri="http://schemas.openxmlformats.org/officeDocument/2006/bibliography"/>
  </ds:schemaRefs>
</ds:datastoreItem>
</file>

<file path=customXml/itemProps126.xml><?xml version="1.0" encoding="utf-8"?>
<ds:datastoreItem xmlns:ds="http://schemas.openxmlformats.org/officeDocument/2006/customXml" ds:itemID="{E7FE098F-7140-48A3-A067-B199C5EADB35}">
  <ds:schemaRefs>
    <ds:schemaRef ds:uri="http://schemas.openxmlformats.org/officeDocument/2006/bibliography"/>
  </ds:schemaRefs>
</ds:datastoreItem>
</file>

<file path=customXml/itemProps127.xml><?xml version="1.0" encoding="utf-8"?>
<ds:datastoreItem xmlns:ds="http://schemas.openxmlformats.org/officeDocument/2006/customXml" ds:itemID="{DDD3E6EC-569B-45C7-8E2D-1FF67819A9F6}">
  <ds:schemaRefs>
    <ds:schemaRef ds:uri="http://schemas.openxmlformats.org/officeDocument/2006/bibliography"/>
  </ds:schemaRefs>
</ds:datastoreItem>
</file>

<file path=customXml/itemProps128.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129.xml><?xml version="1.0" encoding="utf-8"?>
<ds:datastoreItem xmlns:ds="http://schemas.openxmlformats.org/officeDocument/2006/customXml" ds:itemID="{D3F174E4-4B7A-4F6B-9A3D-9FA66C8A355A}">
  <ds:schemaRefs>
    <ds:schemaRef ds:uri="http://schemas.openxmlformats.org/officeDocument/2006/bibliography"/>
  </ds:schemaRefs>
</ds:datastoreItem>
</file>

<file path=customXml/itemProps13.xml><?xml version="1.0" encoding="utf-8"?>
<ds:datastoreItem xmlns:ds="http://schemas.openxmlformats.org/officeDocument/2006/customXml" ds:itemID="{B538A39C-07C1-4F79-8F3C-220F0603355B}">
  <ds:schemaRefs>
    <ds:schemaRef ds:uri="http://schemas.openxmlformats.org/officeDocument/2006/bibliography"/>
  </ds:schemaRefs>
</ds:datastoreItem>
</file>

<file path=customXml/itemProps130.xml><?xml version="1.0" encoding="utf-8"?>
<ds:datastoreItem xmlns:ds="http://schemas.openxmlformats.org/officeDocument/2006/customXml" ds:itemID="{0FFB6D74-6BE4-474D-9D29-DE5806F2BC27}">
  <ds:schemaRefs>
    <ds:schemaRef ds:uri="http://schemas.openxmlformats.org/officeDocument/2006/bibliography"/>
  </ds:schemaRefs>
</ds:datastoreItem>
</file>

<file path=customXml/itemProps131.xml><?xml version="1.0" encoding="utf-8"?>
<ds:datastoreItem xmlns:ds="http://schemas.openxmlformats.org/officeDocument/2006/customXml" ds:itemID="{FCD185FC-F9C4-4963-A24E-DCDB2F924FE9}">
  <ds:schemaRefs>
    <ds:schemaRef ds:uri="http://schemas.openxmlformats.org/officeDocument/2006/bibliography"/>
  </ds:schemaRefs>
</ds:datastoreItem>
</file>

<file path=customXml/itemProps132.xml><?xml version="1.0" encoding="utf-8"?>
<ds:datastoreItem xmlns:ds="http://schemas.openxmlformats.org/officeDocument/2006/customXml" ds:itemID="{0D91D624-CB20-47EF-8361-5207CDCD8ACC}">
  <ds:schemaRefs>
    <ds:schemaRef ds:uri="http://schemas.openxmlformats.org/officeDocument/2006/bibliography"/>
  </ds:schemaRefs>
</ds:datastoreItem>
</file>

<file path=customXml/itemProps133.xml><?xml version="1.0" encoding="utf-8"?>
<ds:datastoreItem xmlns:ds="http://schemas.openxmlformats.org/officeDocument/2006/customXml" ds:itemID="{A9439AA5-C026-460C-9AA0-E95B467F7382}">
  <ds:schemaRefs>
    <ds:schemaRef ds:uri="http://schemas.openxmlformats.org/officeDocument/2006/bibliography"/>
  </ds:schemaRefs>
</ds:datastoreItem>
</file>

<file path=customXml/itemProps134.xml><?xml version="1.0" encoding="utf-8"?>
<ds:datastoreItem xmlns:ds="http://schemas.openxmlformats.org/officeDocument/2006/customXml" ds:itemID="{25C77A8B-06A9-4D66-A039-F2DA20500DFB}">
  <ds:schemaRefs>
    <ds:schemaRef ds:uri="http://schemas.openxmlformats.org/officeDocument/2006/bibliography"/>
  </ds:schemaRefs>
</ds:datastoreItem>
</file>

<file path=customXml/itemProps135.xml><?xml version="1.0" encoding="utf-8"?>
<ds:datastoreItem xmlns:ds="http://schemas.openxmlformats.org/officeDocument/2006/customXml" ds:itemID="{588C383A-9063-4E7E-90CF-8DCEBEF98F0E}">
  <ds:schemaRefs>
    <ds:schemaRef ds:uri="http://schemas.openxmlformats.org/officeDocument/2006/bibliography"/>
  </ds:schemaRefs>
</ds:datastoreItem>
</file>

<file path=customXml/itemProps136.xml><?xml version="1.0" encoding="utf-8"?>
<ds:datastoreItem xmlns:ds="http://schemas.openxmlformats.org/officeDocument/2006/customXml" ds:itemID="{E709EFA8-48E0-49A6-8859-FF18E9632197}">
  <ds:schemaRefs>
    <ds:schemaRef ds:uri="http://schemas.openxmlformats.org/officeDocument/2006/bibliography"/>
  </ds:schemaRefs>
</ds:datastoreItem>
</file>

<file path=customXml/itemProps137.xml><?xml version="1.0" encoding="utf-8"?>
<ds:datastoreItem xmlns:ds="http://schemas.openxmlformats.org/officeDocument/2006/customXml" ds:itemID="{BF562661-E91F-42FC-8BAA-3082E410ED6C}">
  <ds:schemaRefs>
    <ds:schemaRef ds:uri="http://schemas.openxmlformats.org/officeDocument/2006/bibliography"/>
  </ds:schemaRefs>
</ds:datastoreItem>
</file>

<file path=customXml/itemProps138.xml><?xml version="1.0" encoding="utf-8"?>
<ds:datastoreItem xmlns:ds="http://schemas.openxmlformats.org/officeDocument/2006/customXml" ds:itemID="{37BADD1A-BB61-4517-96EB-55AEC97B8493}">
  <ds:schemaRefs>
    <ds:schemaRef ds:uri="http://schemas.openxmlformats.org/officeDocument/2006/bibliography"/>
  </ds:schemaRefs>
</ds:datastoreItem>
</file>

<file path=customXml/itemProps139.xml><?xml version="1.0" encoding="utf-8"?>
<ds:datastoreItem xmlns:ds="http://schemas.openxmlformats.org/officeDocument/2006/customXml" ds:itemID="{978F2E07-63C4-4268-B8F0-7C1904AA5AF3}">
  <ds:schemaRefs>
    <ds:schemaRef ds:uri="http://schemas.openxmlformats.org/officeDocument/2006/bibliography"/>
  </ds:schemaRefs>
</ds:datastoreItem>
</file>

<file path=customXml/itemProps14.xml><?xml version="1.0" encoding="utf-8"?>
<ds:datastoreItem xmlns:ds="http://schemas.openxmlformats.org/officeDocument/2006/customXml" ds:itemID="{43F13063-4551-4DF5-A6D9-8F00A6C5B1DF}">
  <ds:schemaRefs>
    <ds:schemaRef ds:uri="http://schemas.openxmlformats.org/officeDocument/2006/bibliography"/>
  </ds:schemaRefs>
</ds:datastoreItem>
</file>

<file path=customXml/itemProps140.xml><?xml version="1.0" encoding="utf-8"?>
<ds:datastoreItem xmlns:ds="http://schemas.openxmlformats.org/officeDocument/2006/customXml" ds:itemID="{DF8A77FD-82D6-4126-8889-ED0DD79DC16F}">
  <ds:schemaRefs>
    <ds:schemaRef ds:uri="http://schemas.openxmlformats.org/officeDocument/2006/bibliography"/>
  </ds:schemaRefs>
</ds:datastoreItem>
</file>

<file path=customXml/itemProps141.xml><?xml version="1.0" encoding="utf-8"?>
<ds:datastoreItem xmlns:ds="http://schemas.openxmlformats.org/officeDocument/2006/customXml" ds:itemID="{DBD9CCDC-4E71-44AD-9B75-F6B04AB7D5AE}">
  <ds:schemaRefs>
    <ds:schemaRef ds:uri="http://schemas.openxmlformats.org/officeDocument/2006/bibliography"/>
  </ds:schemaRefs>
</ds:datastoreItem>
</file>

<file path=customXml/itemProps142.xml><?xml version="1.0" encoding="utf-8"?>
<ds:datastoreItem xmlns:ds="http://schemas.openxmlformats.org/officeDocument/2006/customXml" ds:itemID="{D6C5926F-19F8-4EAE-9A80-27B0D444E7BD}">
  <ds:schemaRefs>
    <ds:schemaRef ds:uri="http://schemas.openxmlformats.org/officeDocument/2006/bibliography"/>
  </ds:schemaRefs>
</ds:datastoreItem>
</file>

<file path=customXml/itemProps143.xml><?xml version="1.0" encoding="utf-8"?>
<ds:datastoreItem xmlns:ds="http://schemas.openxmlformats.org/officeDocument/2006/customXml" ds:itemID="{51FE3D78-B482-493E-94FC-CD8108C549D2}">
  <ds:schemaRefs>
    <ds:schemaRef ds:uri="http://schemas.openxmlformats.org/officeDocument/2006/bibliography"/>
  </ds:schemaRefs>
</ds:datastoreItem>
</file>

<file path=customXml/itemProps144.xml><?xml version="1.0" encoding="utf-8"?>
<ds:datastoreItem xmlns:ds="http://schemas.openxmlformats.org/officeDocument/2006/customXml" ds:itemID="{2BC06EAB-8797-4489-AA0E-361950B0252E}">
  <ds:schemaRefs>
    <ds:schemaRef ds:uri="http://schemas.openxmlformats.org/officeDocument/2006/bibliography"/>
  </ds:schemaRefs>
</ds:datastoreItem>
</file>

<file path=customXml/itemProps145.xml><?xml version="1.0" encoding="utf-8"?>
<ds:datastoreItem xmlns:ds="http://schemas.openxmlformats.org/officeDocument/2006/customXml" ds:itemID="{613F24D1-01AF-492F-8FF5-B3A020DE685B}">
  <ds:schemaRefs>
    <ds:schemaRef ds:uri="http://schemas.openxmlformats.org/officeDocument/2006/bibliography"/>
  </ds:schemaRefs>
</ds:datastoreItem>
</file>

<file path=customXml/itemProps146.xml><?xml version="1.0" encoding="utf-8"?>
<ds:datastoreItem xmlns:ds="http://schemas.openxmlformats.org/officeDocument/2006/customXml" ds:itemID="{325110A4-1D0A-4AA0-9674-C2E4CEE59BA9}">
  <ds:schemaRefs>
    <ds:schemaRef ds:uri="http://schemas.openxmlformats.org/officeDocument/2006/bibliography"/>
  </ds:schemaRefs>
</ds:datastoreItem>
</file>

<file path=customXml/itemProps147.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148.xml><?xml version="1.0" encoding="utf-8"?>
<ds:datastoreItem xmlns:ds="http://schemas.openxmlformats.org/officeDocument/2006/customXml" ds:itemID="{2DD95C11-60DE-4124-A58C-3FF5D40D622B}">
  <ds:schemaRefs>
    <ds:schemaRef ds:uri="http://schemas.openxmlformats.org/officeDocument/2006/bibliography"/>
  </ds:schemaRefs>
</ds:datastoreItem>
</file>

<file path=customXml/itemProps149.xml><?xml version="1.0" encoding="utf-8"?>
<ds:datastoreItem xmlns:ds="http://schemas.openxmlformats.org/officeDocument/2006/customXml" ds:itemID="{42781F97-E2F7-4A74-9DF3-8CED0C89E3C3}">
  <ds:schemaRefs>
    <ds:schemaRef ds:uri="http://schemas.openxmlformats.org/officeDocument/2006/bibliography"/>
  </ds:schemaRefs>
</ds:datastoreItem>
</file>

<file path=customXml/itemProps15.xml><?xml version="1.0" encoding="utf-8"?>
<ds:datastoreItem xmlns:ds="http://schemas.openxmlformats.org/officeDocument/2006/customXml" ds:itemID="{EA907EB9-DB95-4496-BBEF-97DBC0B9EE97}">
  <ds:schemaRefs>
    <ds:schemaRef ds:uri="http://schemas.openxmlformats.org/officeDocument/2006/bibliography"/>
  </ds:schemaRefs>
</ds:datastoreItem>
</file>

<file path=customXml/itemProps150.xml><?xml version="1.0" encoding="utf-8"?>
<ds:datastoreItem xmlns:ds="http://schemas.openxmlformats.org/officeDocument/2006/customXml" ds:itemID="{70AB317E-01E0-44A1-B3D7-6A282AA26AA6}">
  <ds:schemaRefs>
    <ds:schemaRef ds:uri="http://schemas.openxmlformats.org/officeDocument/2006/bibliography"/>
  </ds:schemaRefs>
</ds:datastoreItem>
</file>

<file path=customXml/itemProps151.xml><?xml version="1.0" encoding="utf-8"?>
<ds:datastoreItem xmlns:ds="http://schemas.openxmlformats.org/officeDocument/2006/customXml" ds:itemID="{28C40B75-472D-46E5-BB0F-5FA0C3B26C3E}">
  <ds:schemaRefs>
    <ds:schemaRef ds:uri="http://schemas.openxmlformats.org/officeDocument/2006/bibliography"/>
  </ds:schemaRefs>
</ds:datastoreItem>
</file>

<file path=customXml/itemProps152.xml><?xml version="1.0" encoding="utf-8"?>
<ds:datastoreItem xmlns:ds="http://schemas.openxmlformats.org/officeDocument/2006/customXml" ds:itemID="{A0625C88-126A-4A85-AFCA-27D23740A0E6}">
  <ds:schemaRefs>
    <ds:schemaRef ds:uri="http://schemas.openxmlformats.org/officeDocument/2006/bibliography"/>
  </ds:schemaRefs>
</ds:datastoreItem>
</file>

<file path=customXml/itemProps153.xml><?xml version="1.0" encoding="utf-8"?>
<ds:datastoreItem xmlns:ds="http://schemas.openxmlformats.org/officeDocument/2006/customXml" ds:itemID="{CE3B9C76-2CF2-4A2C-A8B9-657322EEED2D}">
  <ds:schemaRefs>
    <ds:schemaRef ds:uri="http://schemas.openxmlformats.org/officeDocument/2006/bibliography"/>
  </ds:schemaRefs>
</ds:datastoreItem>
</file>

<file path=customXml/itemProps154.xml><?xml version="1.0" encoding="utf-8"?>
<ds:datastoreItem xmlns:ds="http://schemas.openxmlformats.org/officeDocument/2006/customXml" ds:itemID="{5EF6538A-EBE5-4696-A130-8AB136DA181B}">
  <ds:schemaRefs>
    <ds:schemaRef ds:uri="http://schemas.openxmlformats.org/officeDocument/2006/bibliography"/>
  </ds:schemaRefs>
</ds:datastoreItem>
</file>

<file path=customXml/itemProps155.xml><?xml version="1.0" encoding="utf-8"?>
<ds:datastoreItem xmlns:ds="http://schemas.openxmlformats.org/officeDocument/2006/customXml" ds:itemID="{7B654A67-46FF-4146-84F2-B504118054C8}">
  <ds:schemaRefs>
    <ds:schemaRef ds:uri="http://schemas.openxmlformats.org/officeDocument/2006/bibliography"/>
  </ds:schemaRefs>
</ds:datastoreItem>
</file>

<file path=customXml/itemProps156.xml><?xml version="1.0" encoding="utf-8"?>
<ds:datastoreItem xmlns:ds="http://schemas.openxmlformats.org/officeDocument/2006/customXml" ds:itemID="{9C441BE7-CC54-4422-8612-F89593FB0FE0}">
  <ds:schemaRefs>
    <ds:schemaRef ds:uri="http://schemas.openxmlformats.org/officeDocument/2006/bibliography"/>
  </ds:schemaRefs>
</ds:datastoreItem>
</file>

<file path=customXml/itemProps157.xml><?xml version="1.0" encoding="utf-8"?>
<ds:datastoreItem xmlns:ds="http://schemas.openxmlformats.org/officeDocument/2006/customXml" ds:itemID="{86749D4C-71E0-4B65-8D38-9060026DDF3D}">
  <ds:schemaRefs>
    <ds:schemaRef ds:uri="http://schemas.openxmlformats.org/officeDocument/2006/bibliography"/>
  </ds:schemaRefs>
</ds:datastoreItem>
</file>

<file path=customXml/itemProps16.xml><?xml version="1.0" encoding="utf-8"?>
<ds:datastoreItem xmlns:ds="http://schemas.openxmlformats.org/officeDocument/2006/customXml" ds:itemID="{1B1B2843-C653-4C35-B520-B596F8EE09C7}">
  <ds:schemaRefs>
    <ds:schemaRef ds:uri="http://schemas.openxmlformats.org/officeDocument/2006/bibliography"/>
  </ds:schemaRefs>
</ds:datastoreItem>
</file>

<file path=customXml/itemProps17.xml><?xml version="1.0" encoding="utf-8"?>
<ds:datastoreItem xmlns:ds="http://schemas.openxmlformats.org/officeDocument/2006/customXml" ds:itemID="{B7710C3A-C32C-41C0-A512-B429F8A9B5F2}">
  <ds:schemaRefs>
    <ds:schemaRef ds:uri="http://schemas.openxmlformats.org/officeDocument/2006/bibliography"/>
  </ds:schemaRefs>
</ds:datastoreItem>
</file>

<file path=customXml/itemProps18.xml><?xml version="1.0" encoding="utf-8"?>
<ds:datastoreItem xmlns:ds="http://schemas.openxmlformats.org/officeDocument/2006/customXml" ds:itemID="{A4331D8B-57DF-4013-8857-9080C96C9441}">
  <ds:schemaRefs>
    <ds:schemaRef ds:uri="http://schemas.openxmlformats.org/officeDocument/2006/bibliography"/>
  </ds:schemaRefs>
</ds:datastoreItem>
</file>

<file path=customXml/itemProps19.xml><?xml version="1.0" encoding="utf-8"?>
<ds:datastoreItem xmlns:ds="http://schemas.openxmlformats.org/officeDocument/2006/customXml" ds:itemID="{BDED4B8A-13FD-4425-9766-31F03FDDDB67}">
  <ds:schemaRefs>
    <ds:schemaRef ds:uri="http://schemas.openxmlformats.org/officeDocument/2006/bibliography"/>
  </ds:schemaRefs>
</ds:datastoreItem>
</file>

<file path=customXml/itemProps2.xml><?xml version="1.0" encoding="utf-8"?>
<ds:datastoreItem xmlns:ds="http://schemas.openxmlformats.org/officeDocument/2006/customXml" ds:itemID="{DB61F5B9-95F4-42F5-BA1D-23F95176D180}">
  <ds:schemaRefs>
    <ds:schemaRef ds:uri="http://schemas.openxmlformats.org/officeDocument/2006/bibliography"/>
  </ds:schemaRefs>
</ds:datastoreItem>
</file>

<file path=customXml/itemProps20.xml><?xml version="1.0" encoding="utf-8"?>
<ds:datastoreItem xmlns:ds="http://schemas.openxmlformats.org/officeDocument/2006/customXml" ds:itemID="{1EF6EC9E-F08E-4C73-BF8D-6B18AEEC3A6E}">
  <ds:schemaRefs>
    <ds:schemaRef ds:uri="http://schemas.openxmlformats.org/officeDocument/2006/bibliography"/>
  </ds:schemaRefs>
</ds:datastoreItem>
</file>

<file path=customXml/itemProps21.xml><?xml version="1.0" encoding="utf-8"?>
<ds:datastoreItem xmlns:ds="http://schemas.openxmlformats.org/officeDocument/2006/customXml" ds:itemID="{823F1B3E-3549-41D8-A254-79B1695EA3F9}">
  <ds:schemaRefs>
    <ds:schemaRef ds:uri="http://schemas.openxmlformats.org/officeDocument/2006/bibliography"/>
  </ds:schemaRefs>
</ds:datastoreItem>
</file>

<file path=customXml/itemProps22.xml><?xml version="1.0" encoding="utf-8"?>
<ds:datastoreItem xmlns:ds="http://schemas.openxmlformats.org/officeDocument/2006/customXml" ds:itemID="{3BD3298F-2BBD-4EF1-B45B-77C66E0AE357}">
  <ds:schemaRefs>
    <ds:schemaRef ds:uri="http://schemas.openxmlformats.org/officeDocument/2006/bibliography"/>
  </ds:schemaRefs>
</ds:datastoreItem>
</file>

<file path=customXml/itemProps23.xml><?xml version="1.0" encoding="utf-8"?>
<ds:datastoreItem xmlns:ds="http://schemas.openxmlformats.org/officeDocument/2006/customXml" ds:itemID="{05E06E09-6D61-41E4-8D0F-28EECA3EBEF3}">
  <ds:schemaRefs>
    <ds:schemaRef ds:uri="http://schemas.openxmlformats.org/officeDocument/2006/bibliography"/>
  </ds:schemaRefs>
</ds:datastoreItem>
</file>

<file path=customXml/itemProps24.xml><?xml version="1.0" encoding="utf-8"?>
<ds:datastoreItem xmlns:ds="http://schemas.openxmlformats.org/officeDocument/2006/customXml" ds:itemID="{9D781DC0-BC19-4137-AA39-BF44A7FDB1C6}">
  <ds:schemaRefs>
    <ds:schemaRef ds:uri="http://schemas.openxmlformats.org/officeDocument/2006/bibliography"/>
  </ds:schemaRefs>
</ds:datastoreItem>
</file>

<file path=customXml/itemProps25.xml><?xml version="1.0" encoding="utf-8"?>
<ds:datastoreItem xmlns:ds="http://schemas.openxmlformats.org/officeDocument/2006/customXml" ds:itemID="{EC69781B-A0AD-4446-93F0-11D41A727B72}">
  <ds:schemaRefs>
    <ds:schemaRef ds:uri="http://schemas.openxmlformats.org/officeDocument/2006/bibliography"/>
  </ds:schemaRefs>
</ds:datastoreItem>
</file>

<file path=customXml/itemProps26.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27.xml><?xml version="1.0" encoding="utf-8"?>
<ds:datastoreItem xmlns:ds="http://schemas.openxmlformats.org/officeDocument/2006/customXml" ds:itemID="{EEF0A616-75FF-4903-83EA-ABC390F6F95D}">
  <ds:schemaRefs>
    <ds:schemaRef ds:uri="http://schemas.openxmlformats.org/officeDocument/2006/bibliography"/>
  </ds:schemaRefs>
</ds:datastoreItem>
</file>

<file path=customXml/itemProps28.xml><?xml version="1.0" encoding="utf-8"?>
<ds:datastoreItem xmlns:ds="http://schemas.openxmlformats.org/officeDocument/2006/customXml" ds:itemID="{A1035B93-EAF3-4AC1-82C0-1474958A6B36}">
  <ds:schemaRefs>
    <ds:schemaRef ds:uri="http://schemas.openxmlformats.org/officeDocument/2006/bibliography"/>
  </ds:schemaRefs>
</ds:datastoreItem>
</file>

<file path=customXml/itemProps29.xml><?xml version="1.0" encoding="utf-8"?>
<ds:datastoreItem xmlns:ds="http://schemas.openxmlformats.org/officeDocument/2006/customXml" ds:itemID="{55E5D340-EF0A-4B43-A7CF-2BFBC2B33FC2}">
  <ds:schemaRefs>
    <ds:schemaRef ds:uri="http://schemas.openxmlformats.org/officeDocument/2006/bibliography"/>
  </ds:schemaRefs>
</ds:datastoreItem>
</file>

<file path=customXml/itemProps3.xml><?xml version="1.0" encoding="utf-8"?>
<ds:datastoreItem xmlns:ds="http://schemas.openxmlformats.org/officeDocument/2006/customXml" ds:itemID="{0DC3B3A3-F9EF-42DE-9912-299F12F9C7B3}">
  <ds:schemaRefs>
    <ds:schemaRef ds:uri="http://schemas.openxmlformats.org/officeDocument/2006/bibliography"/>
  </ds:schemaRefs>
</ds:datastoreItem>
</file>

<file path=customXml/itemProps30.xml><?xml version="1.0" encoding="utf-8"?>
<ds:datastoreItem xmlns:ds="http://schemas.openxmlformats.org/officeDocument/2006/customXml" ds:itemID="{24F4A632-246A-412F-A91D-83F0502E4415}">
  <ds:schemaRefs>
    <ds:schemaRef ds:uri="http://schemas.openxmlformats.org/officeDocument/2006/bibliography"/>
  </ds:schemaRefs>
</ds:datastoreItem>
</file>

<file path=customXml/itemProps31.xml><?xml version="1.0" encoding="utf-8"?>
<ds:datastoreItem xmlns:ds="http://schemas.openxmlformats.org/officeDocument/2006/customXml" ds:itemID="{F829AF9B-00F9-4F7A-8D25-A91E38AA44AD}">
  <ds:schemaRefs>
    <ds:schemaRef ds:uri="http://schemas.openxmlformats.org/officeDocument/2006/bibliography"/>
  </ds:schemaRefs>
</ds:datastoreItem>
</file>

<file path=customXml/itemProps32.xml><?xml version="1.0" encoding="utf-8"?>
<ds:datastoreItem xmlns:ds="http://schemas.openxmlformats.org/officeDocument/2006/customXml" ds:itemID="{CDEECED9-749E-448F-B044-DB837233B0D1}">
  <ds:schemaRefs>
    <ds:schemaRef ds:uri="http://schemas.openxmlformats.org/officeDocument/2006/bibliography"/>
  </ds:schemaRefs>
</ds:datastoreItem>
</file>

<file path=customXml/itemProps33.xml><?xml version="1.0" encoding="utf-8"?>
<ds:datastoreItem xmlns:ds="http://schemas.openxmlformats.org/officeDocument/2006/customXml" ds:itemID="{ED561838-B4A6-4EA2-909F-C44F70A32DB6}">
  <ds:schemaRefs>
    <ds:schemaRef ds:uri="http://schemas.openxmlformats.org/officeDocument/2006/bibliography"/>
  </ds:schemaRefs>
</ds:datastoreItem>
</file>

<file path=customXml/itemProps34.xml><?xml version="1.0" encoding="utf-8"?>
<ds:datastoreItem xmlns:ds="http://schemas.openxmlformats.org/officeDocument/2006/customXml" ds:itemID="{67D33BE8-A286-4971-BFFA-9102C7E552B7}">
  <ds:schemaRefs>
    <ds:schemaRef ds:uri="http://schemas.openxmlformats.org/officeDocument/2006/bibliography"/>
  </ds:schemaRefs>
</ds:datastoreItem>
</file>

<file path=customXml/itemProps35.xml><?xml version="1.0" encoding="utf-8"?>
<ds:datastoreItem xmlns:ds="http://schemas.openxmlformats.org/officeDocument/2006/customXml" ds:itemID="{FF423DEB-B848-4EBC-9DB9-E967BDF54807}">
  <ds:schemaRefs>
    <ds:schemaRef ds:uri="http://schemas.openxmlformats.org/officeDocument/2006/bibliography"/>
  </ds:schemaRefs>
</ds:datastoreItem>
</file>

<file path=customXml/itemProps36.xml><?xml version="1.0" encoding="utf-8"?>
<ds:datastoreItem xmlns:ds="http://schemas.openxmlformats.org/officeDocument/2006/customXml" ds:itemID="{B3614F60-DBEC-49EC-AD96-1C160B4065A5}">
  <ds:schemaRefs>
    <ds:schemaRef ds:uri="http://schemas.openxmlformats.org/officeDocument/2006/bibliography"/>
  </ds:schemaRefs>
</ds:datastoreItem>
</file>

<file path=customXml/itemProps37.xml><?xml version="1.0" encoding="utf-8"?>
<ds:datastoreItem xmlns:ds="http://schemas.openxmlformats.org/officeDocument/2006/customXml" ds:itemID="{9BB7FB8E-5381-4C48-B04F-C6AFF3065A2B}">
  <ds:schemaRefs>
    <ds:schemaRef ds:uri="http://schemas.openxmlformats.org/officeDocument/2006/bibliography"/>
  </ds:schemaRefs>
</ds:datastoreItem>
</file>

<file path=customXml/itemProps38.xml><?xml version="1.0" encoding="utf-8"?>
<ds:datastoreItem xmlns:ds="http://schemas.openxmlformats.org/officeDocument/2006/customXml" ds:itemID="{7362C382-4039-475C-9882-F9536AE10E57}">
  <ds:schemaRefs>
    <ds:schemaRef ds:uri="http://schemas.openxmlformats.org/officeDocument/2006/bibliography"/>
  </ds:schemaRefs>
</ds:datastoreItem>
</file>

<file path=customXml/itemProps39.xml><?xml version="1.0" encoding="utf-8"?>
<ds:datastoreItem xmlns:ds="http://schemas.openxmlformats.org/officeDocument/2006/customXml" ds:itemID="{1F2DFAE4-49FF-4EA8-B384-5CA9942E7AF3}">
  <ds:schemaRefs>
    <ds:schemaRef ds:uri="http://schemas.openxmlformats.org/officeDocument/2006/bibliography"/>
  </ds:schemaRefs>
</ds:datastoreItem>
</file>

<file path=customXml/itemProps4.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40.xml><?xml version="1.0" encoding="utf-8"?>
<ds:datastoreItem xmlns:ds="http://schemas.openxmlformats.org/officeDocument/2006/customXml" ds:itemID="{A683C8AF-F8D5-447E-8B4B-C85B473247B2}">
  <ds:schemaRefs>
    <ds:schemaRef ds:uri="http://schemas.openxmlformats.org/officeDocument/2006/bibliography"/>
  </ds:schemaRefs>
</ds:datastoreItem>
</file>

<file path=customXml/itemProps41.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42.xml><?xml version="1.0" encoding="utf-8"?>
<ds:datastoreItem xmlns:ds="http://schemas.openxmlformats.org/officeDocument/2006/customXml" ds:itemID="{61716FBD-0D07-4A0F-9B9E-2C47390B97B4}">
  <ds:schemaRefs>
    <ds:schemaRef ds:uri="http://schemas.openxmlformats.org/officeDocument/2006/bibliography"/>
  </ds:schemaRefs>
</ds:datastoreItem>
</file>

<file path=customXml/itemProps43.xml><?xml version="1.0" encoding="utf-8"?>
<ds:datastoreItem xmlns:ds="http://schemas.openxmlformats.org/officeDocument/2006/customXml" ds:itemID="{29C33619-C1F1-4DAD-8CBE-E2E4ED296A23}">
  <ds:schemaRefs>
    <ds:schemaRef ds:uri="http://schemas.openxmlformats.org/officeDocument/2006/bibliography"/>
  </ds:schemaRefs>
</ds:datastoreItem>
</file>

<file path=customXml/itemProps44.xml><?xml version="1.0" encoding="utf-8"?>
<ds:datastoreItem xmlns:ds="http://schemas.openxmlformats.org/officeDocument/2006/customXml" ds:itemID="{6654A9E7-DC47-49B5-8DE2-95180DD9F59B}">
  <ds:schemaRefs>
    <ds:schemaRef ds:uri="http://schemas.openxmlformats.org/officeDocument/2006/bibliography"/>
  </ds:schemaRefs>
</ds:datastoreItem>
</file>

<file path=customXml/itemProps45.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46.xml><?xml version="1.0" encoding="utf-8"?>
<ds:datastoreItem xmlns:ds="http://schemas.openxmlformats.org/officeDocument/2006/customXml" ds:itemID="{754E504B-4FD0-43D9-B426-D18B4E5AEE45}">
  <ds:schemaRefs>
    <ds:schemaRef ds:uri="http://schemas.openxmlformats.org/officeDocument/2006/bibliography"/>
  </ds:schemaRefs>
</ds:datastoreItem>
</file>

<file path=customXml/itemProps47.xml><?xml version="1.0" encoding="utf-8"?>
<ds:datastoreItem xmlns:ds="http://schemas.openxmlformats.org/officeDocument/2006/customXml" ds:itemID="{D123CDF6-E45D-4542-B83E-F80DC171EB69}">
  <ds:schemaRefs>
    <ds:schemaRef ds:uri="http://schemas.openxmlformats.org/officeDocument/2006/bibliography"/>
  </ds:schemaRefs>
</ds:datastoreItem>
</file>

<file path=customXml/itemProps48.xml><?xml version="1.0" encoding="utf-8"?>
<ds:datastoreItem xmlns:ds="http://schemas.openxmlformats.org/officeDocument/2006/customXml" ds:itemID="{543F7E33-C3EF-4442-8171-B0E943C7CE9C}">
  <ds:schemaRefs>
    <ds:schemaRef ds:uri="http://schemas.openxmlformats.org/officeDocument/2006/bibliography"/>
  </ds:schemaRefs>
</ds:datastoreItem>
</file>

<file path=customXml/itemProps49.xml><?xml version="1.0" encoding="utf-8"?>
<ds:datastoreItem xmlns:ds="http://schemas.openxmlformats.org/officeDocument/2006/customXml" ds:itemID="{F645DC5F-F487-4B5D-A78C-410A2D3C70B5}">
  <ds:schemaRefs>
    <ds:schemaRef ds:uri="http://schemas.openxmlformats.org/officeDocument/2006/bibliography"/>
  </ds:schemaRefs>
</ds:datastoreItem>
</file>

<file path=customXml/itemProps5.xml><?xml version="1.0" encoding="utf-8"?>
<ds:datastoreItem xmlns:ds="http://schemas.openxmlformats.org/officeDocument/2006/customXml" ds:itemID="{831FF4BA-ECCB-457F-B8DF-051D4B9834D7}">
  <ds:schemaRefs>
    <ds:schemaRef ds:uri="http://schemas.openxmlformats.org/officeDocument/2006/bibliography"/>
  </ds:schemaRefs>
</ds:datastoreItem>
</file>

<file path=customXml/itemProps50.xml><?xml version="1.0" encoding="utf-8"?>
<ds:datastoreItem xmlns:ds="http://schemas.openxmlformats.org/officeDocument/2006/customXml" ds:itemID="{2ED0B6F3-E9A3-4B50-88A0-F96D1A398B18}">
  <ds:schemaRefs>
    <ds:schemaRef ds:uri="http://schemas.openxmlformats.org/officeDocument/2006/bibliography"/>
  </ds:schemaRefs>
</ds:datastoreItem>
</file>

<file path=customXml/itemProps51.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52.xml><?xml version="1.0" encoding="utf-8"?>
<ds:datastoreItem xmlns:ds="http://schemas.openxmlformats.org/officeDocument/2006/customXml" ds:itemID="{81C4F49A-5805-471A-8EED-238C6C318F1A}">
  <ds:schemaRefs>
    <ds:schemaRef ds:uri="http://schemas.openxmlformats.org/officeDocument/2006/bibliography"/>
  </ds:schemaRefs>
</ds:datastoreItem>
</file>

<file path=customXml/itemProps53.xml><?xml version="1.0" encoding="utf-8"?>
<ds:datastoreItem xmlns:ds="http://schemas.openxmlformats.org/officeDocument/2006/customXml" ds:itemID="{4F9C6B29-7F33-4AE9-AB89-91B108D8E959}">
  <ds:schemaRefs>
    <ds:schemaRef ds:uri="http://schemas.openxmlformats.org/officeDocument/2006/bibliography"/>
  </ds:schemaRefs>
</ds:datastoreItem>
</file>

<file path=customXml/itemProps54.xml><?xml version="1.0" encoding="utf-8"?>
<ds:datastoreItem xmlns:ds="http://schemas.openxmlformats.org/officeDocument/2006/customXml" ds:itemID="{F8C7CCE0-8FD6-4AE3-8F33-500C16031444}">
  <ds:schemaRefs>
    <ds:schemaRef ds:uri="http://schemas.openxmlformats.org/officeDocument/2006/bibliography"/>
  </ds:schemaRefs>
</ds:datastoreItem>
</file>

<file path=customXml/itemProps55.xml><?xml version="1.0" encoding="utf-8"?>
<ds:datastoreItem xmlns:ds="http://schemas.openxmlformats.org/officeDocument/2006/customXml" ds:itemID="{9CEF41EA-7B2C-47FE-96D2-01D44EE0AA2C}">
  <ds:schemaRefs>
    <ds:schemaRef ds:uri="http://schemas.openxmlformats.org/officeDocument/2006/bibliography"/>
  </ds:schemaRefs>
</ds:datastoreItem>
</file>

<file path=customXml/itemProps56.xml><?xml version="1.0" encoding="utf-8"?>
<ds:datastoreItem xmlns:ds="http://schemas.openxmlformats.org/officeDocument/2006/customXml" ds:itemID="{CE600489-7CE5-405D-9349-5B16D2B05517}">
  <ds:schemaRefs>
    <ds:schemaRef ds:uri="http://schemas.openxmlformats.org/officeDocument/2006/bibliography"/>
  </ds:schemaRefs>
</ds:datastoreItem>
</file>

<file path=customXml/itemProps57.xml><?xml version="1.0" encoding="utf-8"?>
<ds:datastoreItem xmlns:ds="http://schemas.openxmlformats.org/officeDocument/2006/customXml" ds:itemID="{2E7BC9F0-8535-4418-9380-EC1BE4BAD710}">
  <ds:schemaRefs>
    <ds:schemaRef ds:uri="http://schemas.openxmlformats.org/officeDocument/2006/bibliography"/>
  </ds:schemaRefs>
</ds:datastoreItem>
</file>

<file path=customXml/itemProps58.xml><?xml version="1.0" encoding="utf-8"?>
<ds:datastoreItem xmlns:ds="http://schemas.openxmlformats.org/officeDocument/2006/customXml" ds:itemID="{B35CB4D0-8661-4C27-B762-AE0CAAF3DEDB}">
  <ds:schemaRefs>
    <ds:schemaRef ds:uri="http://schemas.openxmlformats.org/officeDocument/2006/bibliography"/>
  </ds:schemaRefs>
</ds:datastoreItem>
</file>

<file path=customXml/itemProps59.xml><?xml version="1.0" encoding="utf-8"?>
<ds:datastoreItem xmlns:ds="http://schemas.openxmlformats.org/officeDocument/2006/customXml" ds:itemID="{9E26C75E-CD81-4AE7-9198-375CB457D8E1}">
  <ds:schemaRefs>
    <ds:schemaRef ds:uri="http://schemas.openxmlformats.org/officeDocument/2006/bibliography"/>
  </ds:schemaRefs>
</ds:datastoreItem>
</file>

<file path=customXml/itemProps6.xml><?xml version="1.0" encoding="utf-8"?>
<ds:datastoreItem xmlns:ds="http://schemas.openxmlformats.org/officeDocument/2006/customXml" ds:itemID="{0FE26EE2-93BB-4805-87E5-7F67A2E4D04D}">
  <ds:schemaRefs>
    <ds:schemaRef ds:uri="http://schemas.openxmlformats.org/officeDocument/2006/bibliography"/>
  </ds:schemaRefs>
</ds:datastoreItem>
</file>

<file path=customXml/itemProps60.xml><?xml version="1.0" encoding="utf-8"?>
<ds:datastoreItem xmlns:ds="http://schemas.openxmlformats.org/officeDocument/2006/customXml" ds:itemID="{1668BF4D-57F0-4547-928A-7B8659CFF9F1}">
  <ds:schemaRefs>
    <ds:schemaRef ds:uri="http://schemas.openxmlformats.org/officeDocument/2006/bibliography"/>
  </ds:schemaRefs>
</ds:datastoreItem>
</file>

<file path=customXml/itemProps61.xml><?xml version="1.0" encoding="utf-8"?>
<ds:datastoreItem xmlns:ds="http://schemas.openxmlformats.org/officeDocument/2006/customXml" ds:itemID="{0C2D786D-1406-4D04-BE9A-AAB45D05A81D}">
  <ds:schemaRefs>
    <ds:schemaRef ds:uri="http://schemas.openxmlformats.org/officeDocument/2006/bibliography"/>
  </ds:schemaRefs>
</ds:datastoreItem>
</file>

<file path=customXml/itemProps62.xml><?xml version="1.0" encoding="utf-8"?>
<ds:datastoreItem xmlns:ds="http://schemas.openxmlformats.org/officeDocument/2006/customXml" ds:itemID="{DFC941D7-C95D-42BD-A9A3-7BE8C79C69AA}">
  <ds:schemaRefs>
    <ds:schemaRef ds:uri="http://schemas.openxmlformats.org/officeDocument/2006/bibliography"/>
  </ds:schemaRefs>
</ds:datastoreItem>
</file>

<file path=customXml/itemProps63.xml><?xml version="1.0" encoding="utf-8"?>
<ds:datastoreItem xmlns:ds="http://schemas.openxmlformats.org/officeDocument/2006/customXml" ds:itemID="{CA4E81C9-265C-49B1-BB27-618FB2FFEA56}">
  <ds:schemaRefs>
    <ds:schemaRef ds:uri="http://schemas.openxmlformats.org/officeDocument/2006/bibliography"/>
  </ds:schemaRefs>
</ds:datastoreItem>
</file>

<file path=customXml/itemProps64.xml><?xml version="1.0" encoding="utf-8"?>
<ds:datastoreItem xmlns:ds="http://schemas.openxmlformats.org/officeDocument/2006/customXml" ds:itemID="{5DC77750-4E8C-4294-8013-4485A02C453B}">
  <ds:schemaRefs>
    <ds:schemaRef ds:uri="http://schemas.openxmlformats.org/officeDocument/2006/bibliography"/>
  </ds:schemaRefs>
</ds:datastoreItem>
</file>

<file path=customXml/itemProps65.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66.xml><?xml version="1.0" encoding="utf-8"?>
<ds:datastoreItem xmlns:ds="http://schemas.openxmlformats.org/officeDocument/2006/customXml" ds:itemID="{5D5AA9FB-B723-40F5-B2BA-62768413E95A}">
  <ds:schemaRefs>
    <ds:schemaRef ds:uri="http://schemas.openxmlformats.org/officeDocument/2006/bibliography"/>
  </ds:schemaRefs>
</ds:datastoreItem>
</file>

<file path=customXml/itemProps67.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68.xml><?xml version="1.0" encoding="utf-8"?>
<ds:datastoreItem xmlns:ds="http://schemas.openxmlformats.org/officeDocument/2006/customXml" ds:itemID="{9BF5F7DE-4765-4F49-AFAC-12A985463878}">
  <ds:schemaRefs>
    <ds:schemaRef ds:uri="http://schemas.openxmlformats.org/officeDocument/2006/bibliography"/>
  </ds:schemaRefs>
</ds:datastoreItem>
</file>

<file path=customXml/itemProps69.xml><?xml version="1.0" encoding="utf-8"?>
<ds:datastoreItem xmlns:ds="http://schemas.openxmlformats.org/officeDocument/2006/customXml" ds:itemID="{AE45FEE0-A05F-4208-A10C-8E90363F1071}">
  <ds:schemaRefs>
    <ds:schemaRef ds:uri="http://schemas.openxmlformats.org/officeDocument/2006/bibliography"/>
  </ds:schemaRefs>
</ds:datastoreItem>
</file>

<file path=customXml/itemProps7.xml><?xml version="1.0" encoding="utf-8"?>
<ds:datastoreItem xmlns:ds="http://schemas.openxmlformats.org/officeDocument/2006/customXml" ds:itemID="{BFDCFDC2-3C59-42F8-8A02-0EA9AF93B271}">
  <ds:schemaRefs>
    <ds:schemaRef ds:uri="http://schemas.openxmlformats.org/officeDocument/2006/bibliography"/>
  </ds:schemaRefs>
</ds:datastoreItem>
</file>

<file path=customXml/itemProps70.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71.xml><?xml version="1.0" encoding="utf-8"?>
<ds:datastoreItem xmlns:ds="http://schemas.openxmlformats.org/officeDocument/2006/customXml" ds:itemID="{A939E3B6-EB33-458F-AA08-09C607224B4A}">
  <ds:schemaRefs>
    <ds:schemaRef ds:uri="http://schemas.openxmlformats.org/officeDocument/2006/bibliography"/>
  </ds:schemaRefs>
</ds:datastoreItem>
</file>

<file path=customXml/itemProps72.xml><?xml version="1.0" encoding="utf-8"?>
<ds:datastoreItem xmlns:ds="http://schemas.openxmlformats.org/officeDocument/2006/customXml" ds:itemID="{219C7454-7BD0-4C56-BBCB-DE399EF46060}">
  <ds:schemaRefs>
    <ds:schemaRef ds:uri="http://schemas.openxmlformats.org/officeDocument/2006/bibliography"/>
  </ds:schemaRefs>
</ds:datastoreItem>
</file>

<file path=customXml/itemProps73.xml><?xml version="1.0" encoding="utf-8"?>
<ds:datastoreItem xmlns:ds="http://schemas.openxmlformats.org/officeDocument/2006/customXml" ds:itemID="{3288A96C-50C7-47D3-9E62-7A7846455BA4}">
  <ds:schemaRefs>
    <ds:schemaRef ds:uri="http://schemas.openxmlformats.org/officeDocument/2006/bibliography"/>
  </ds:schemaRefs>
</ds:datastoreItem>
</file>

<file path=customXml/itemProps74.xml><?xml version="1.0" encoding="utf-8"?>
<ds:datastoreItem xmlns:ds="http://schemas.openxmlformats.org/officeDocument/2006/customXml" ds:itemID="{9B826BA9-616B-4B03-BBF5-4A51919BEAD0}">
  <ds:schemaRefs>
    <ds:schemaRef ds:uri="http://schemas.openxmlformats.org/officeDocument/2006/bibliography"/>
  </ds:schemaRefs>
</ds:datastoreItem>
</file>

<file path=customXml/itemProps75.xml><?xml version="1.0" encoding="utf-8"?>
<ds:datastoreItem xmlns:ds="http://schemas.openxmlformats.org/officeDocument/2006/customXml" ds:itemID="{8EBED277-B324-439C-9C77-5F240ADF3C81}">
  <ds:schemaRefs>
    <ds:schemaRef ds:uri="http://schemas.openxmlformats.org/officeDocument/2006/bibliography"/>
  </ds:schemaRefs>
</ds:datastoreItem>
</file>

<file path=customXml/itemProps76.xml><?xml version="1.0" encoding="utf-8"?>
<ds:datastoreItem xmlns:ds="http://schemas.openxmlformats.org/officeDocument/2006/customXml" ds:itemID="{DE26B6C1-CD83-417F-9834-39D9EC06B347}">
  <ds:schemaRefs>
    <ds:schemaRef ds:uri="http://schemas.openxmlformats.org/officeDocument/2006/bibliography"/>
  </ds:schemaRefs>
</ds:datastoreItem>
</file>

<file path=customXml/itemProps77.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78.xml><?xml version="1.0" encoding="utf-8"?>
<ds:datastoreItem xmlns:ds="http://schemas.openxmlformats.org/officeDocument/2006/customXml" ds:itemID="{9C6E11F2-7A95-44C4-B1DC-E046C15B2509}">
  <ds:schemaRefs>
    <ds:schemaRef ds:uri="http://schemas.openxmlformats.org/officeDocument/2006/bibliography"/>
  </ds:schemaRefs>
</ds:datastoreItem>
</file>

<file path=customXml/itemProps79.xml><?xml version="1.0" encoding="utf-8"?>
<ds:datastoreItem xmlns:ds="http://schemas.openxmlformats.org/officeDocument/2006/customXml" ds:itemID="{1292859A-2511-43DF-BDBB-9B847850F1C7}">
  <ds:schemaRefs>
    <ds:schemaRef ds:uri="http://schemas.openxmlformats.org/officeDocument/2006/bibliography"/>
  </ds:schemaRefs>
</ds:datastoreItem>
</file>

<file path=customXml/itemProps8.xml><?xml version="1.0" encoding="utf-8"?>
<ds:datastoreItem xmlns:ds="http://schemas.openxmlformats.org/officeDocument/2006/customXml" ds:itemID="{1ECEB476-7C64-4A0E-86DA-79302FBAFBEF}">
  <ds:schemaRefs>
    <ds:schemaRef ds:uri="http://schemas.openxmlformats.org/officeDocument/2006/bibliography"/>
  </ds:schemaRefs>
</ds:datastoreItem>
</file>

<file path=customXml/itemProps80.xml><?xml version="1.0" encoding="utf-8"?>
<ds:datastoreItem xmlns:ds="http://schemas.openxmlformats.org/officeDocument/2006/customXml" ds:itemID="{A743691F-8660-4169-B7BD-B76EC08D3045}">
  <ds:schemaRefs>
    <ds:schemaRef ds:uri="http://schemas.openxmlformats.org/officeDocument/2006/bibliography"/>
  </ds:schemaRefs>
</ds:datastoreItem>
</file>

<file path=customXml/itemProps81.xml><?xml version="1.0" encoding="utf-8"?>
<ds:datastoreItem xmlns:ds="http://schemas.openxmlformats.org/officeDocument/2006/customXml" ds:itemID="{24D994C0-D80B-453A-86AC-1B0E2F88A7C4}">
  <ds:schemaRefs>
    <ds:schemaRef ds:uri="http://schemas.openxmlformats.org/officeDocument/2006/bibliography"/>
  </ds:schemaRefs>
</ds:datastoreItem>
</file>

<file path=customXml/itemProps82.xml><?xml version="1.0" encoding="utf-8"?>
<ds:datastoreItem xmlns:ds="http://schemas.openxmlformats.org/officeDocument/2006/customXml" ds:itemID="{BC11C5DB-73E7-4E75-B694-E7C6313232A9}">
  <ds:schemaRefs>
    <ds:schemaRef ds:uri="http://schemas.openxmlformats.org/officeDocument/2006/bibliography"/>
  </ds:schemaRefs>
</ds:datastoreItem>
</file>

<file path=customXml/itemProps83.xml><?xml version="1.0" encoding="utf-8"?>
<ds:datastoreItem xmlns:ds="http://schemas.openxmlformats.org/officeDocument/2006/customXml" ds:itemID="{7289CC6B-B196-4287-AC21-ABF6F5CB2E89}">
  <ds:schemaRefs>
    <ds:schemaRef ds:uri="http://schemas.openxmlformats.org/officeDocument/2006/bibliography"/>
  </ds:schemaRefs>
</ds:datastoreItem>
</file>

<file path=customXml/itemProps84.xml><?xml version="1.0" encoding="utf-8"?>
<ds:datastoreItem xmlns:ds="http://schemas.openxmlformats.org/officeDocument/2006/customXml" ds:itemID="{9411F1CD-2265-4459-9E08-132F75B9BE9C}">
  <ds:schemaRefs>
    <ds:schemaRef ds:uri="http://schemas.openxmlformats.org/officeDocument/2006/bibliography"/>
  </ds:schemaRefs>
</ds:datastoreItem>
</file>

<file path=customXml/itemProps85.xml><?xml version="1.0" encoding="utf-8"?>
<ds:datastoreItem xmlns:ds="http://schemas.openxmlformats.org/officeDocument/2006/customXml" ds:itemID="{A8ECA572-AF3A-4980-B6A9-2C3D55C71AFF}">
  <ds:schemaRefs>
    <ds:schemaRef ds:uri="http://schemas.openxmlformats.org/officeDocument/2006/bibliography"/>
  </ds:schemaRefs>
</ds:datastoreItem>
</file>

<file path=customXml/itemProps86.xml><?xml version="1.0" encoding="utf-8"?>
<ds:datastoreItem xmlns:ds="http://schemas.openxmlformats.org/officeDocument/2006/customXml" ds:itemID="{8E1B75CF-9D2A-441D-9238-A46A260EDEA1}">
  <ds:schemaRefs>
    <ds:schemaRef ds:uri="http://schemas.openxmlformats.org/officeDocument/2006/bibliography"/>
  </ds:schemaRefs>
</ds:datastoreItem>
</file>

<file path=customXml/itemProps87.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88.xml><?xml version="1.0" encoding="utf-8"?>
<ds:datastoreItem xmlns:ds="http://schemas.openxmlformats.org/officeDocument/2006/customXml" ds:itemID="{63297467-FB6B-4A64-8A28-433D94279040}">
  <ds:schemaRefs>
    <ds:schemaRef ds:uri="http://schemas.openxmlformats.org/officeDocument/2006/bibliography"/>
  </ds:schemaRefs>
</ds:datastoreItem>
</file>

<file path=customXml/itemProps89.xml><?xml version="1.0" encoding="utf-8"?>
<ds:datastoreItem xmlns:ds="http://schemas.openxmlformats.org/officeDocument/2006/customXml" ds:itemID="{F9FD81EF-9ACB-4D50-94E3-D40CA0C04FCB}">
  <ds:schemaRefs>
    <ds:schemaRef ds:uri="http://schemas.openxmlformats.org/officeDocument/2006/bibliography"/>
  </ds:schemaRefs>
</ds:datastoreItem>
</file>

<file path=customXml/itemProps9.xml><?xml version="1.0" encoding="utf-8"?>
<ds:datastoreItem xmlns:ds="http://schemas.openxmlformats.org/officeDocument/2006/customXml" ds:itemID="{5730DFEC-A22E-44F0-AB35-16C239A81023}">
  <ds:schemaRefs>
    <ds:schemaRef ds:uri="http://schemas.openxmlformats.org/officeDocument/2006/bibliography"/>
  </ds:schemaRefs>
</ds:datastoreItem>
</file>

<file path=customXml/itemProps90.xml><?xml version="1.0" encoding="utf-8"?>
<ds:datastoreItem xmlns:ds="http://schemas.openxmlformats.org/officeDocument/2006/customXml" ds:itemID="{4B107E50-E6C6-429A-A321-D698F2474518}">
  <ds:schemaRefs>
    <ds:schemaRef ds:uri="http://schemas.openxmlformats.org/officeDocument/2006/bibliography"/>
  </ds:schemaRefs>
</ds:datastoreItem>
</file>

<file path=customXml/itemProps91.xml><?xml version="1.0" encoding="utf-8"?>
<ds:datastoreItem xmlns:ds="http://schemas.openxmlformats.org/officeDocument/2006/customXml" ds:itemID="{AE428E6F-1713-481A-81B5-FFC7A1973D06}">
  <ds:schemaRefs>
    <ds:schemaRef ds:uri="http://schemas.openxmlformats.org/officeDocument/2006/bibliography"/>
  </ds:schemaRefs>
</ds:datastoreItem>
</file>

<file path=customXml/itemProps92.xml><?xml version="1.0" encoding="utf-8"?>
<ds:datastoreItem xmlns:ds="http://schemas.openxmlformats.org/officeDocument/2006/customXml" ds:itemID="{4C051532-7995-4C5A-AA48-166501A6F2D9}">
  <ds:schemaRefs>
    <ds:schemaRef ds:uri="http://schemas.openxmlformats.org/officeDocument/2006/bibliography"/>
  </ds:schemaRefs>
</ds:datastoreItem>
</file>

<file path=customXml/itemProps93.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94.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95.xml><?xml version="1.0" encoding="utf-8"?>
<ds:datastoreItem xmlns:ds="http://schemas.openxmlformats.org/officeDocument/2006/customXml" ds:itemID="{0E3689F5-3022-41B6-A0FA-4E8D3C14FC82}">
  <ds:schemaRefs>
    <ds:schemaRef ds:uri="http://schemas.openxmlformats.org/officeDocument/2006/bibliography"/>
  </ds:schemaRefs>
</ds:datastoreItem>
</file>

<file path=customXml/itemProps96.xml><?xml version="1.0" encoding="utf-8"?>
<ds:datastoreItem xmlns:ds="http://schemas.openxmlformats.org/officeDocument/2006/customXml" ds:itemID="{F6A528EB-4270-4BD2-85CB-5DFABCD69CBD}">
  <ds:schemaRefs>
    <ds:schemaRef ds:uri="http://schemas.openxmlformats.org/officeDocument/2006/bibliography"/>
  </ds:schemaRefs>
</ds:datastoreItem>
</file>

<file path=customXml/itemProps97.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98.xml><?xml version="1.0" encoding="utf-8"?>
<ds:datastoreItem xmlns:ds="http://schemas.openxmlformats.org/officeDocument/2006/customXml" ds:itemID="{850DA609-CBC6-46C7-8B15-C5BD74EA2BE7}">
  <ds:schemaRefs>
    <ds:schemaRef ds:uri="http://schemas.openxmlformats.org/officeDocument/2006/bibliography"/>
  </ds:schemaRefs>
</ds:datastoreItem>
</file>

<file path=customXml/itemProps99.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4772</TotalTime>
  <Pages>1</Pages>
  <Words>25457</Words>
  <Characters>145106</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170223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1812</cp:revision>
  <cp:lastPrinted>2017-11-27T13:30:00Z</cp:lastPrinted>
  <dcterms:created xsi:type="dcterms:W3CDTF">2016-03-21T12:29:00Z</dcterms:created>
  <dcterms:modified xsi:type="dcterms:W3CDTF">2017-12-08T11:31:00Z</dcterms:modified>
</cp:coreProperties>
</file>