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F09" w:rsidRDefault="00FE3F09" w:rsidP="00113B84">
      <w:pPr>
        <w:suppressAutoHyphens/>
        <w:jc w:val="center"/>
        <w:rPr>
          <w:rFonts w:eastAsia="Arial Unicode MS" w:cs="Arial"/>
          <w:b/>
          <w:color w:val="000000"/>
          <w:kern w:val="1"/>
          <w:lang w:val="sr-Cyrl-RS" w:eastAsia="ar-SA"/>
        </w:rPr>
      </w:pPr>
    </w:p>
    <w:p w:rsidR="00FE3F09" w:rsidRDefault="00FE3F09" w:rsidP="00113B84">
      <w:pPr>
        <w:suppressAutoHyphens/>
        <w:jc w:val="center"/>
        <w:rPr>
          <w:rFonts w:eastAsia="Arial Unicode MS" w:cs="Arial"/>
          <w:b/>
          <w:color w:val="000000"/>
          <w:kern w:val="1"/>
          <w:lang w:val="sr-Cyrl-RS"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AB4235" w:rsidRDefault="00210557" w:rsidP="00874F5B">
      <w:pPr>
        <w:jc w:val="center"/>
        <w:rPr>
          <w:lang w:val="sr-Cyrl-RS"/>
        </w:rPr>
      </w:pPr>
      <w:bookmarkStart w:id="3" w:name="_Toc441215597"/>
      <w:bookmarkStart w:id="4" w:name="_Toc441651536"/>
      <w:bookmarkStart w:id="5" w:name="_Toc442559873"/>
      <w:r w:rsidRPr="00F10346">
        <w:t xml:space="preserve">за јавну набавку добара </w:t>
      </w:r>
      <w:r w:rsidR="00AB4235" w:rsidRPr="00AB4235">
        <w:rPr>
          <w:b/>
        </w:rPr>
        <w:t>Алати и уређаји СОиО</w:t>
      </w:r>
    </w:p>
    <w:p w:rsidR="00210557" w:rsidRPr="00AB4235" w:rsidRDefault="00210557" w:rsidP="00AB4235">
      <w:pPr>
        <w:jc w:val="center"/>
        <w:rPr>
          <w:szCs w:val="24"/>
        </w:rPr>
      </w:pPr>
      <w:r w:rsidRPr="00F10346">
        <w:t>бр</w:t>
      </w:r>
      <w:bookmarkEnd w:id="3"/>
      <w:bookmarkEnd w:id="4"/>
      <w:bookmarkEnd w:id="5"/>
      <w:r w:rsidR="00113B84" w:rsidRPr="00F10346">
        <w:t>.</w:t>
      </w:r>
      <w:r w:rsidR="00B6012F" w:rsidRPr="00B6012F">
        <w:rPr>
          <w:szCs w:val="24"/>
        </w:rPr>
        <w:t xml:space="preserve"> </w:t>
      </w:r>
      <w:r w:rsidR="007B21C8" w:rsidRPr="00AB4235">
        <w:rPr>
          <w:szCs w:val="24"/>
        </w:rPr>
        <w:t>3000/1088/2017(861/2017)</w:t>
      </w:r>
    </w:p>
    <w:p w:rsidR="00210557" w:rsidRPr="00F10346" w:rsidRDefault="00210557" w:rsidP="00C8019D">
      <w:pPr>
        <w:pStyle w:val="Title"/>
        <w:spacing w:before="0"/>
        <w:rPr>
          <w:rFonts w:cs="Arial"/>
          <w:b w:val="0"/>
          <w:color w:val="FF0000"/>
          <w:sz w:val="22"/>
          <w:szCs w:val="22"/>
        </w:rPr>
      </w:pPr>
    </w:p>
    <w:p w:rsidR="00164A25" w:rsidRPr="008E0955" w:rsidRDefault="00164A25" w:rsidP="00910D04">
      <w:pPr>
        <w:spacing w:before="0"/>
        <w:rPr>
          <w:rFonts w:eastAsia="Arial Unicode MS" w:cs="Arial"/>
          <w:kern w:val="2"/>
          <w:lang w:val="sr-Cyrl-RS"/>
        </w:rPr>
      </w:pPr>
    </w:p>
    <w:p w:rsidR="0031604D" w:rsidRPr="008E0955" w:rsidRDefault="0031604D" w:rsidP="00910D04">
      <w:pPr>
        <w:spacing w:before="0"/>
        <w:rPr>
          <w:rFonts w:eastAsia="Arial Unicode MS" w:cs="Arial"/>
          <w:kern w:val="2"/>
          <w:lang w:val="sr-Cyrl-RS"/>
        </w:rPr>
      </w:pPr>
    </w:p>
    <w:p w:rsidR="0031604D" w:rsidRDefault="0031604D" w:rsidP="00910D04">
      <w:pPr>
        <w:spacing w:before="0"/>
        <w:rPr>
          <w:rFonts w:eastAsia="Arial Unicode MS" w:cs="Arial"/>
          <w:kern w:val="2"/>
          <w:lang w:val="sr-Cyrl-RS"/>
        </w:rPr>
      </w:pPr>
    </w:p>
    <w:p w:rsidR="00F335BA" w:rsidRDefault="00F335BA" w:rsidP="00910D04">
      <w:pPr>
        <w:spacing w:before="0"/>
        <w:rPr>
          <w:rFonts w:eastAsia="Arial Unicode MS" w:cs="Arial"/>
          <w:kern w:val="2"/>
          <w:lang w:val="sr-Cyrl-RS"/>
        </w:rPr>
      </w:pPr>
    </w:p>
    <w:p w:rsidR="00F335BA" w:rsidRDefault="00F335BA" w:rsidP="00910D04">
      <w:pPr>
        <w:spacing w:before="0"/>
        <w:rPr>
          <w:rFonts w:eastAsia="Arial Unicode MS" w:cs="Arial"/>
          <w:kern w:val="2"/>
          <w:lang w:val="sr-Cyrl-RS"/>
        </w:rPr>
      </w:pPr>
    </w:p>
    <w:p w:rsidR="00F335BA" w:rsidRDefault="00F335BA" w:rsidP="00910D04">
      <w:pPr>
        <w:spacing w:before="0"/>
        <w:rPr>
          <w:rFonts w:eastAsia="Arial Unicode MS" w:cs="Arial"/>
          <w:b/>
          <w:kern w:val="2"/>
          <w:lang w:val="sr-Cyrl-RS"/>
        </w:rPr>
      </w:pPr>
    </w:p>
    <w:p w:rsidR="0031604D" w:rsidRDefault="0031604D" w:rsidP="00910D04">
      <w:pPr>
        <w:spacing w:before="0"/>
        <w:rPr>
          <w:rFonts w:eastAsia="Arial Unicode MS" w:cs="Arial"/>
          <w:b/>
          <w:kern w:val="2"/>
          <w:lang w:val="sr-Cyrl-RS"/>
        </w:rPr>
      </w:pPr>
    </w:p>
    <w:p w:rsidR="00AB4235" w:rsidRPr="00AB4235" w:rsidRDefault="00AB4235" w:rsidP="00910D04">
      <w:pPr>
        <w:spacing w:before="0"/>
        <w:rPr>
          <w:rFonts w:eastAsia="Arial Unicode MS" w:cs="Arial"/>
          <w:b/>
          <w:kern w:val="2"/>
          <w:lang w:val="sr-Cyrl-RS"/>
        </w:rPr>
      </w:pPr>
    </w:p>
    <w:p w:rsidR="00370865" w:rsidRPr="00910D04" w:rsidRDefault="00370865" w:rsidP="00910D04">
      <w:pPr>
        <w:spacing w:before="0"/>
        <w:rPr>
          <w:rFonts w:eastAsia="Arial Unicode MS" w:cs="Arial"/>
          <w:b/>
          <w:kern w:val="2"/>
        </w:rPr>
      </w:pPr>
    </w:p>
    <w:p w:rsidR="00164A25" w:rsidRPr="00F10346" w:rsidRDefault="00164A25" w:rsidP="00910D04">
      <w:pPr>
        <w:spacing w:before="0"/>
        <w:rPr>
          <w:rFonts w:eastAsia="Arial Unicode MS" w:cs="Arial"/>
          <w:b/>
          <w:kern w:val="2"/>
        </w:rPr>
      </w:pPr>
      <w:bookmarkStart w:id="6" w:name="_GoBack"/>
      <w:bookmarkEnd w:id="6"/>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646539" w:rsidRDefault="00646539" w:rsidP="00370865">
      <w:pPr>
        <w:pStyle w:val="BodyText"/>
        <w:spacing w:before="0"/>
        <w:rPr>
          <w:rFonts w:eastAsia="Arial Unicode MS" w:cs="Arial"/>
          <w:b/>
          <w:kern w:val="2"/>
          <w:sz w:val="22"/>
          <w:szCs w:val="22"/>
          <w:lang w:val="sr-Cyrl-RS" w:eastAsia="en-US"/>
        </w:rPr>
      </w:pPr>
    </w:p>
    <w:p w:rsidR="00370865" w:rsidRPr="00370865" w:rsidRDefault="00370865" w:rsidP="00370865">
      <w:pPr>
        <w:pStyle w:val="BodyText"/>
        <w:spacing w:before="0"/>
        <w:rPr>
          <w:rFonts w:cs="Arial"/>
          <w:sz w:val="22"/>
          <w:szCs w:val="22"/>
          <w:lang w:val="sr-Cyrl-RS"/>
        </w:rPr>
      </w:pPr>
    </w:p>
    <w:p w:rsidR="00646539" w:rsidRDefault="00646539" w:rsidP="000C50A0">
      <w:pPr>
        <w:pStyle w:val="BodyText"/>
        <w:spacing w:before="0"/>
        <w:jc w:val="center"/>
        <w:rPr>
          <w:rFonts w:cs="Arial"/>
          <w:sz w:val="22"/>
          <w:szCs w:val="22"/>
          <w:lang w:val="sr-Cyrl-RS"/>
        </w:rPr>
      </w:pPr>
    </w:p>
    <w:p w:rsidR="00FE3F09" w:rsidRDefault="00FE3F09" w:rsidP="000C50A0">
      <w:pPr>
        <w:pStyle w:val="BodyText"/>
        <w:spacing w:before="0"/>
        <w:jc w:val="center"/>
        <w:rPr>
          <w:rFonts w:cs="Arial"/>
          <w:sz w:val="22"/>
          <w:szCs w:val="22"/>
          <w:lang w:val="sr-Cyrl-RS"/>
        </w:rPr>
      </w:pPr>
    </w:p>
    <w:p w:rsidR="00FE3F09" w:rsidRDefault="00FE3F09" w:rsidP="000C50A0">
      <w:pPr>
        <w:pStyle w:val="BodyText"/>
        <w:spacing w:before="0"/>
        <w:jc w:val="center"/>
        <w:rPr>
          <w:rFonts w:cs="Arial"/>
          <w:sz w:val="22"/>
          <w:szCs w:val="22"/>
          <w:lang w:val="sr-Cyrl-RS"/>
        </w:rPr>
      </w:pPr>
    </w:p>
    <w:p w:rsidR="00FE3F09" w:rsidRPr="00FE3F09" w:rsidRDefault="00FE3F09" w:rsidP="000C50A0">
      <w:pPr>
        <w:pStyle w:val="BodyText"/>
        <w:spacing w:before="0"/>
        <w:jc w:val="center"/>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335BA">
        <w:rPr>
          <w:rFonts w:eastAsia="Arial Unicode MS" w:cs="Arial"/>
          <w:kern w:val="2"/>
          <w:lang w:val="sr-Cyrl-RS"/>
        </w:rPr>
        <w:t>5383-Е.03.02-293914/6-2017</w:t>
      </w:r>
      <w:r w:rsidR="00F07861">
        <w:rPr>
          <w:rFonts w:eastAsia="Arial Unicode MS" w:cs="Arial"/>
          <w:kern w:val="2"/>
          <w:lang w:val="sr-Latn-RS"/>
        </w:rPr>
        <w:t xml:space="preserve"> </w:t>
      </w:r>
      <w:r w:rsidRPr="00F10346">
        <w:rPr>
          <w:rFonts w:eastAsia="Arial Unicode MS" w:cs="Arial"/>
          <w:kern w:val="2"/>
          <w:lang w:val="ru-RU"/>
        </w:rPr>
        <w:t xml:space="preserve">од </w:t>
      </w:r>
      <w:r w:rsidR="00F335BA">
        <w:rPr>
          <w:rFonts w:eastAsia="Arial Unicode MS" w:cs="Arial"/>
          <w:kern w:val="2"/>
          <w:lang w:val="sr-Cyrl-RS"/>
        </w:rPr>
        <w:t>14.12</w:t>
      </w:r>
      <w:r w:rsidR="00455546">
        <w:rPr>
          <w:rFonts w:eastAsia="Arial Unicode MS" w:cs="Arial"/>
          <w:kern w:val="2"/>
          <w:lang w:val="sr-Latn-RS"/>
        </w:rPr>
        <w:t>.</w:t>
      </w:r>
      <w:r w:rsidR="00CE5832">
        <w:rPr>
          <w:rFonts w:eastAsia="Arial Unicode MS" w:cs="Arial"/>
          <w:kern w:val="2"/>
          <w:lang w:val="sr-Cyrl-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B6012F"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w:t>
      </w:r>
      <w:r w:rsidR="001F62BF" w:rsidRPr="00F10346">
        <w:rPr>
          <w:rFonts w:cs="Arial"/>
          <w:lang w:val="ru-RU"/>
        </w:rPr>
        <w:t>201</w:t>
      </w:r>
      <w:r w:rsidR="00AF24C4">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165B8">
        <w:rPr>
          <w:rFonts w:eastAsia="Arial Unicode MS" w:cs="Arial"/>
          <w:kern w:val="2"/>
          <w:lang w:val="sr-Cyrl-RS"/>
        </w:rPr>
        <w:t>5383-Е.03.02-293914/2-2017 од 16.10</w:t>
      </w:r>
      <w:r w:rsidR="002165B8" w:rsidRPr="002165B8">
        <w:rPr>
          <w:rFonts w:eastAsia="Arial Unicode MS" w:cs="Arial"/>
          <w:kern w:val="2"/>
          <w:lang w:val="sr-Cyrl-RS"/>
        </w:rPr>
        <w:t>.2017.</w:t>
      </w:r>
      <w:r w:rsidR="00613831" w:rsidRPr="00613831">
        <w:rPr>
          <w:rFonts w:eastAsia="Arial Unicode MS" w:cs="Arial"/>
          <w:kern w:val="2"/>
          <w:lang w:val="sr-Latn-RS"/>
        </w:rPr>
        <w:t xml:space="preserve"> године </w:t>
      </w:r>
      <w:r w:rsidR="00261778" w:rsidRPr="00F10346">
        <w:rPr>
          <w:rFonts w:eastAsia="Arial Unicode MS" w:cs="Arial"/>
          <w:color w:val="000000"/>
          <w:kern w:val="2"/>
          <w:lang w:val="ru-RU"/>
        </w:rPr>
        <w:t>и Решења о образовању комисије за јавну набавку број</w:t>
      </w:r>
      <w:r w:rsidR="00082E50">
        <w:rPr>
          <w:rFonts w:eastAsia="Arial Unicode MS" w:cs="Arial"/>
          <w:color w:val="000000"/>
          <w:kern w:val="2"/>
          <w:lang w:val="sr-Latn-RS"/>
        </w:rPr>
        <w:t xml:space="preserve"> </w:t>
      </w:r>
      <w:r w:rsidR="002165B8">
        <w:rPr>
          <w:rFonts w:eastAsia="Arial Unicode MS" w:cs="Arial"/>
          <w:kern w:val="2"/>
          <w:lang w:val="sr-Cyrl-RS"/>
        </w:rPr>
        <w:t>5383-Е.03.02-293914/3-2017 од 16.10</w:t>
      </w:r>
      <w:r w:rsidR="002165B8" w:rsidRPr="002165B8">
        <w:rPr>
          <w:rFonts w:eastAsia="Arial Unicode MS" w:cs="Arial"/>
          <w:kern w:val="2"/>
          <w:lang w:val="sr-Cyrl-RS"/>
        </w:rPr>
        <w:t>.2017.</w:t>
      </w:r>
      <w:r w:rsidR="00613831" w:rsidRPr="00613831">
        <w:rPr>
          <w:rFonts w:eastAsia="Arial Unicode MS" w:cs="Arial"/>
          <w:kern w:val="2"/>
          <w:lang w:val="sr-Latn-RS"/>
        </w:rPr>
        <w:t>. 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3C18D8" w:rsidRDefault="00210557" w:rsidP="00E2767D">
      <w:pPr>
        <w:jc w:val="center"/>
        <w:rPr>
          <w:rFonts w:cs="Arial"/>
          <w:b/>
          <w:lang w:val="sr-Latn-RS"/>
        </w:rPr>
      </w:pPr>
      <w:bookmarkStart w:id="10" w:name="_Toc441215599"/>
      <w:bookmarkStart w:id="11" w:name="_Toc441651538"/>
      <w:bookmarkStart w:id="12" w:name="_Toc442559875"/>
      <w:r w:rsidRPr="00F10346">
        <w:rPr>
          <w:b/>
        </w:rPr>
        <w:t xml:space="preserve">за јавну набавку добара </w:t>
      </w:r>
      <w:r w:rsidR="00A3155C" w:rsidRPr="00A3155C">
        <w:rPr>
          <w:rFonts w:cs="Arial"/>
          <w:b/>
          <w:lang w:val="sr-Cyrl-RS"/>
        </w:rPr>
        <w:t>Алати и уређаји СОиО</w:t>
      </w:r>
    </w:p>
    <w:p w:rsidR="00210557" w:rsidRPr="00E2767D" w:rsidRDefault="00210557" w:rsidP="00E2767D">
      <w:pPr>
        <w:jc w:val="center"/>
        <w:rPr>
          <w:rFonts w:eastAsia="Arial Unicode MS" w:cs="Arial"/>
          <w:b/>
          <w:kern w:val="2"/>
        </w:rPr>
      </w:pPr>
      <w:r w:rsidRPr="00F10346">
        <w:rPr>
          <w:b/>
        </w:rPr>
        <w:t>бр.</w:t>
      </w:r>
      <w:bookmarkEnd w:id="10"/>
      <w:bookmarkEnd w:id="11"/>
      <w:bookmarkEnd w:id="12"/>
      <w:r w:rsidR="00B6012F" w:rsidRPr="00B6012F">
        <w:rPr>
          <w:b/>
          <w:szCs w:val="24"/>
        </w:rPr>
        <w:t xml:space="preserve"> </w:t>
      </w:r>
      <w:r w:rsidR="00A3155C" w:rsidRPr="00A3155C">
        <w:rPr>
          <w:b/>
          <w:szCs w:val="24"/>
        </w:rPr>
        <w:t>3000/1088/2017(861/2017)</w:t>
      </w:r>
    </w:p>
    <w:p w:rsidR="009D3699" w:rsidRPr="00F10346" w:rsidRDefault="009D3699" w:rsidP="00E2767D">
      <w:pPr>
        <w:pStyle w:val="BodyText"/>
        <w:spacing w:before="0"/>
        <w:jc w:val="center"/>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1.</w:t>
            </w:r>
          </w:p>
        </w:tc>
        <w:tc>
          <w:tcPr>
            <w:tcW w:w="7574" w:type="dxa"/>
          </w:tcPr>
          <w:p w:rsidR="00C62AA7" w:rsidRPr="001C4F39" w:rsidRDefault="00C62AA7" w:rsidP="004C3B38">
            <w:pPr>
              <w:tabs>
                <w:tab w:val="left" w:pos="360"/>
                <w:tab w:val="left" w:pos="567"/>
                <w:tab w:val="right" w:leader="dot" w:pos="9639"/>
              </w:tabs>
              <w:rPr>
                <w:rFonts w:cs="Arial"/>
              </w:rPr>
            </w:pPr>
            <w:r w:rsidRPr="001C4F39">
              <w:rPr>
                <w:rFonts w:cs="Arial"/>
              </w:rPr>
              <w:t>Општи подаци о јавној набавци</w:t>
            </w:r>
          </w:p>
        </w:tc>
        <w:tc>
          <w:tcPr>
            <w:tcW w:w="810" w:type="dxa"/>
          </w:tcPr>
          <w:p w:rsidR="00C62AA7" w:rsidRPr="001C4F39" w:rsidRDefault="004F1F5C" w:rsidP="004C3B38">
            <w:pPr>
              <w:tabs>
                <w:tab w:val="left" w:pos="360"/>
                <w:tab w:val="left" w:pos="567"/>
                <w:tab w:val="right" w:leader="dot" w:pos="9639"/>
              </w:tabs>
              <w:jc w:val="center"/>
              <w:rPr>
                <w:lang w:val="sr-Cyrl-RS"/>
              </w:rPr>
            </w:pPr>
            <w:r>
              <w:rPr>
                <w:lang w:val="sr-Cyrl-RS"/>
              </w:rPr>
              <w:t>2</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2.</w:t>
            </w:r>
          </w:p>
        </w:tc>
        <w:tc>
          <w:tcPr>
            <w:tcW w:w="7574" w:type="dxa"/>
          </w:tcPr>
          <w:p w:rsidR="00C62AA7" w:rsidRPr="001C4F39" w:rsidRDefault="00C62AA7" w:rsidP="004C3B38">
            <w:pPr>
              <w:tabs>
                <w:tab w:val="left" w:pos="317"/>
                <w:tab w:val="left" w:pos="360"/>
                <w:tab w:val="right" w:leader="dot" w:pos="9639"/>
              </w:tabs>
              <w:rPr>
                <w:rFonts w:cs="Arial"/>
              </w:rPr>
            </w:pPr>
            <w:r w:rsidRPr="001C4F39">
              <w:rPr>
                <w:rFonts w:cs="Arial"/>
              </w:rPr>
              <w:t>Подаци о предмету набавке</w:t>
            </w:r>
          </w:p>
        </w:tc>
        <w:tc>
          <w:tcPr>
            <w:tcW w:w="810" w:type="dxa"/>
          </w:tcPr>
          <w:p w:rsidR="00C62AA7" w:rsidRPr="001C4F39" w:rsidRDefault="006707D5" w:rsidP="004C3B38">
            <w:pPr>
              <w:tabs>
                <w:tab w:val="left" w:pos="360"/>
                <w:tab w:val="left" w:pos="567"/>
                <w:tab w:val="right" w:leader="dot" w:pos="9639"/>
              </w:tabs>
              <w:jc w:val="center"/>
              <w:rPr>
                <w:lang w:val="sr-Cyrl-RS"/>
              </w:rPr>
            </w:pPr>
            <w:r w:rsidRPr="001C4F39">
              <w:rPr>
                <w:lang w:val="sr-Cyrl-RS"/>
              </w:rPr>
              <w:t>3</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3.</w:t>
            </w:r>
          </w:p>
        </w:tc>
        <w:tc>
          <w:tcPr>
            <w:tcW w:w="7574" w:type="dxa"/>
          </w:tcPr>
          <w:p w:rsidR="00C62AA7" w:rsidRPr="001C4F39" w:rsidRDefault="00C62AA7" w:rsidP="004C3B38">
            <w:pPr>
              <w:tabs>
                <w:tab w:val="left" w:pos="317"/>
                <w:tab w:val="left" w:pos="360"/>
                <w:tab w:val="right" w:leader="dot" w:pos="9639"/>
              </w:tabs>
              <w:rPr>
                <w:rFonts w:cs="Arial"/>
              </w:rPr>
            </w:pPr>
            <w:r w:rsidRPr="001C4F39">
              <w:rPr>
                <w:rFonts w:cs="Arial"/>
              </w:rPr>
              <w:t>Техничка спецификација (врста, техничке карактеристике, квалитет, количина и опис добара...)</w:t>
            </w:r>
          </w:p>
        </w:tc>
        <w:tc>
          <w:tcPr>
            <w:tcW w:w="810" w:type="dxa"/>
          </w:tcPr>
          <w:p w:rsidR="00C62AA7" w:rsidRPr="001C4F39" w:rsidRDefault="003926DB" w:rsidP="004C3B38">
            <w:pPr>
              <w:tabs>
                <w:tab w:val="left" w:pos="360"/>
                <w:tab w:val="left" w:pos="567"/>
                <w:tab w:val="right" w:leader="dot" w:pos="9639"/>
              </w:tabs>
              <w:jc w:val="center"/>
              <w:rPr>
                <w:lang w:val="sr-Cyrl-RS"/>
              </w:rPr>
            </w:pPr>
            <w:r>
              <w:rPr>
                <w:lang w:val="sr-Cyrl-RS"/>
              </w:rPr>
              <w:t>3</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4.</w:t>
            </w:r>
          </w:p>
        </w:tc>
        <w:tc>
          <w:tcPr>
            <w:tcW w:w="7574" w:type="dxa"/>
          </w:tcPr>
          <w:p w:rsidR="00C62AA7" w:rsidRPr="001C4F39" w:rsidRDefault="00C62AA7" w:rsidP="004C3B38">
            <w:pPr>
              <w:tabs>
                <w:tab w:val="left" w:pos="317"/>
                <w:tab w:val="left" w:pos="360"/>
                <w:tab w:val="right" w:leader="dot" w:pos="9639"/>
              </w:tabs>
              <w:rPr>
                <w:rFonts w:cs="Arial"/>
              </w:rPr>
            </w:pPr>
            <w:r w:rsidRPr="001C4F39">
              <w:rPr>
                <w:rFonts w:cs="Arial"/>
              </w:rPr>
              <w:t>Услови за учешће у поступку ЈН и упутство како се доказује испуњеност услова</w:t>
            </w:r>
          </w:p>
        </w:tc>
        <w:tc>
          <w:tcPr>
            <w:tcW w:w="810" w:type="dxa"/>
          </w:tcPr>
          <w:p w:rsidR="00C62AA7" w:rsidRPr="001C4F39" w:rsidRDefault="00301863" w:rsidP="004C3B38">
            <w:pPr>
              <w:tabs>
                <w:tab w:val="left" w:pos="360"/>
                <w:tab w:val="left" w:pos="567"/>
                <w:tab w:val="right" w:leader="dot" w:pos="9639"/>
              </w:tabs>
              <w:jc w:val="center"/>
              <w:rPr>
                <w:lang w:val="sr-Cyrl-RS"/>
              </w:rPr>
            </w:pPr>
            <w:r>
              <w:rPr>
                <w:lang w:val="sr-Cyrl-RS"/>
              </w:rPr>
              <w:t>17</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5.</w:t>
            </w:r>
          </w:p>
        </w:tc>
        <w:tc>
          <w:tcPr>
            <w:tcW w:w="7574" w:type="dxa"/>
          </w:tcPr>
          <w:p w:rsidR="00C62AA7" w:rsidRPr="001C4F39" w:rsidRDefault="00C62AA7" w:rsidP="004C3B38">
            <w:pPr>
              <w:tabs>
                <w:tab w:val="left" w:pos="317"/>
                <w:tab w:val="left" w:pos="360"/>
                <w:tab w:val="right" w:leader="dot" w:pos="9639"/>
              </w:tabs>
              <w:rPr>
                <w:rFonts w:cs="Arial"/>
              </w:rPr>
            </w:pPr>
            <w:r w:rsidRPr="001C4F39">
              <w:rPr>
                <w:rFonts w:cs="Arial"/>
              </w:rPr>
              <w:t>Критеријум за доделу уговора</w:t>
            </w:r>
          </w:p>
        </w:tc>
        <w:tc>
          <w:tcPr>
            <w:tcW w:w="810" w:type="dxa"/>
          </w:tcPr>
          <w:p w:rsidR="00C62AA7" w:rsidRPr="001C4F39" w:rsidRDefault="00301863" w:rsidP="004C3B38">
            <w:pPr>
              <w:tabs>
                <w:tab w:val="left" w:pos="360"/>
                <w:tab w:val="left" w:pos="567"/>
                <w:tab w:val="right" w:leader="dot" w:pos="9639"/>
              </w:tabs>
              <w:jc w:val="center"/>
              <w:rPr>
                <w:lang w:val="sr-Cyrl-RS"/>
              </w:rPr>
            </w:pPr>
            <w:r>
              <w:rPr>
                <w:lang w:val="sr-Cyrl-RS"/>
              </w:rPr>
              <w:t>20</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6.</w:t>
            </w:r>
          </w:p>
        </w:tc>
        <w:tc>
          <w:tcPr>
            <w:tcW w:w="7574" w:type="dxa"/>
          </w:tcPr>
          <w:p w:rsidR="00C62AA7" w:rsidRPr="001C4F39" w:rsidRDefault="00C62AA7" w:rsidP="004C3B38">
            <w:pPr>
              <w:tabs>
                <w:tab w:val="left" w:pos="360"/>
                <w:tab w:val="left" w:pos="567"/>
                <w:tab w:val="right" w:leader="dot" w:pos="9639"/>
              </w:tabs>
              <w:rPr>
                <w:rFonts w:cs="Arial"/>
              </w:rPr>
            </w:pPr>
            <w:r w:rsidRPr="001C4F39">
              <w:rPr>
                <w:rFonts w:cs="Arial"/>
              </w:rPr>
              <w:t>Упутство понуђачима како да сачине понуду</w:t>
            </w:r>
          </w:p>
        </w:tc>
        <w:tc>
          <w:tcPr>
            <w:tcW w:w="810" w:type="dxa"/>
          </w:tcPr>
          <w:p w:rsidR="00C62AA7" w:rsidRPr="001C4F39" w:rsidRDefault="00301863" w:rsidP="004C3B38">
            <w:pPr>
              <w:tabs>
                <w:tab w:val="left" w:pos="360"/>
                <w:tab w:val="left" w:pos="567"/>
                <w:tab w:val="right" w:leader="dot" w:pos="9639"/>
              </w:tabs>
              <w:jc w:val="center"/>
              <w:rPr>
                <w:lang w:val="sr-Cyrl-RS"/>
              </w:rPr>
            </w:pPr>
            <w:r>
              <w:rPr>
                <w:lang w:val="sr-Cyrl-RS"/>
              </w:rPr>
              <w:t>22</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7.</w:t>
            </w:r>
          </w:p>
        </w:tc>
        <w:tc>
          <w:tcPr>
            <w:tcW w:w="7574" w:type="dxa"/>
          </w:tcPr>
          <w:p w:rsidR="00C62AA7" w:rsidRPr="001C4F39" w:rsidRDefault="006713F0" w:rsidP="006713F0">
            <w:pPr>
              <w:tabs>
                <w:tab w:val="left" w:pos="360"/>
                <w:tab w:val="left" w:pos="567"/>
                <w:tab w:val="right" w:leader="dot" w:pos="9639"/>
              </w:tabs>
              <w:rPr>
                <w:rFonts w:cs="Arial"/>
                <w:lang w:val="sr-Cyrl-RS"/>
              </w:rPr>
            </w:pPr>
            <w:r>
              <w:rPr>
                <w:rFonts w:cs="Arial"/>
              </w:rPr>
              <w:t xml:space="preserve">Обрасци </w:t>
            </w:r>
            <w:r w:rsidR="007506F8" w:rsidRPr="001C4F39">
              <w:rPr>
                <w:rFonts w:cs="Arial"/>
                <w:lang w:val="sr-Cyrl-RS"/>
              </w:rPr>
              <w:t xml:space="preserve">и Прилози </w:t>
            </w:r>
          </w:p>
        </w:tc>
        <w:tc>
          <w:tcPr>
            <w:tcW w:w="810" w:type="dxa"/>
          </w:tcPr>
          <w:p w:rsidR="00C62AA7" w:rsidRPr="001C4F39" w:rsidRDefault="00301863" w:rsidP="004F1F5C">
            <w:pPr>
              <w:tabs>
                <w:tab w:val="left" w:pos="360"/>
                <w:tab w:val="left" w:pos="567"/>
                <w:tab w:val="right" w:leader="dot" w:pos="9639"/>
              </w:tabs>
              <w:jc w:val="center"/>
              <w:rPr>
                <w:lang w:val="sr-Cyrl-RS"/>
              </w:rPr>
            </w:pPr>
            <w:r>
              <w:rPr>
                <w:lang w:val="sr-Cyrl-RS"/>
              </w:rPr>
              <w:t>36</w:t>
            </w:r>
          </w:p>
        </w:tc>
      </w:tr>
      <w:tr w:rsidR="001C4F39" w:rsidRPr="001C4F39" w:rsidTr="00C62AA7">
        <w:tc>
          <w:tcPr>
            <w:tcW w:w="564" w:type="dxa"/>
          </w:tcPr>
          <w:p w:rsidR="00C62AA7" w:rsidRPr="001C4F39" w:rsidRDefault="00C62AA7" w:rsidP="004C3B38">
            <w:pPr>
              <w:tabs>
                <w:tab w:val="left" w:pos="360"/>
                <w:tab w:val="left" w:pos="567"/>
                <w:tab w:val="right" w:leader="dot" w:pos="9639"/>
              </w:tabs>
              <w:jc w:val="center"/>
              <w:rPr>
                <w:rFonts w:cs="Arial"/>
              </w:rPr>
            </w:pPr>
            <w:r w:rsidRPr="001C4F39">
              <w:rPr>
                <w:rFonts w:cs="Arial"/>
              </w:rPr>
              <w:t>8.</w:t>
            </w:r>
          </w:p>
        </w:tc>
        <w:tc>
          <w:tcPr>
            <w:tcW w:w="7574" w:type="dxa"/>
          </w:tcPr>
          <w:p w:rsidR="00C62AA7" w:rsidRPr="001C4F39" w:rsidRDefault="00C62AA7" w:rsidP="004C3B38">
            <w:pPr>
              <w:tabs>
                <w:tab w:val="left" w:pos="360"/>
                <w:tab w:val="left" w:pos="567"/>
                <w:tab w:val="right" w:leader="dot" w:pos="9639"/>
              </w:tabs>
              <w:rPr>
                <w:rFonts w:cs="Arial"/>
              </w:rPr>
            </w:pPr>
            <w:r w:rsidRPr="001C4F39">
              <w:rPr>
                <w:rFonts w:cs="Arial"/>
              </w:rPr>
              <w:t>Модел уговора</w:t>
            </w:r>
          </w:p>
        </w:tc>
        <w:tc>
          <w:tcPr>
            <w:tcW w:w="810" w:type="dxa"/>
          </w:tcPr>
          <w:p w:rsidR="00C62AA7" w:rsidRPr="001C4F39" w:rsidRDefault="00301863" w:rsidP="004C3B38">
            <w:pPr>
              <w:tabs>
                <w:tab w:val="left" w:pos="360"/>
                <w:tab w:val="left" w:pos="567"/>
                <w:tab w:val="right" w:leader="dot" w:pos="9639"/>
              </w:tabs>
              <w:jc w:val="center"/>
              <w:rPr>
                <w:lang w:val="sr-Cyrl-RS"/>
              </w:rPr>
            </w:pPr>
            <w:r>
              <w:rPr>
                <w:lang w:val="sr-Cyrl-RS"/>
              </w:rPr>
              <w:t>54</w:t>
            </w:r>
          </w:p>
        </w:tc>
      </w:tr>
    </w:tbl>
    <w:p w:rsidR="009D3699" w:rsidRPr="00F6369F" w:rsidRDefault="009D3699" w:rsidP="000C50A0">
      <w:pPr>
        <w:pStyle w:val="BodyText"/>
        <w:spacing w:before="0"/>
        <w:rPr>
          <w:rFonts w:cs="Arial"/>
          <w:b/>
          <w:color w:val="FF0000"/>
          <w:spacing w:val="80"/>
          <w:sz w:val="22"/>
          <w:szCs w:val="22"/>
          <w:highlight w:val="yellow"/>
        </w:rPr>
      </w:pPr>
    </w:p>
    <w:p w:rsidR="00F5264D" w:rsidRPr="00C96CCB"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301863">
        <w:rPr>
          <w:rFonts w:cs="Arial"/>
          <w:bCs/>
          <w:noProof/>
          <w:lang w:val="sr-Cyrl-CS"/>
        </w:rPr>
        <w:t>61</w:t>
      </w:r>
    </w:p>
    <w:p w:rsidR="001853E1" w:rsidRPr="00F10346" w:rsidRDefault="001853E1" w:rsidP="000C50A0">
      <w:pPr>
        <w:pStyle w:val="BodyText"/>
        <w:spacing w:before="0"/>
        <w:rPr>
          <w:rFonts w:cs="Arial"/>
          <w:sz w:val="22"/>
          <w:szCs w:val="22"/>
        </w:rPr>
      </w:pPr>
    </w:p>
    <w:p w:rsidR="00FA0E61" w:rsidRPr="00C96CCB" w:rsidRDefault="00473AD5" w:rsidP="00496B12">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C96CCB">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C96CCB" w:rsidTr="002E12CC">
        <w:tc>
          <w:tcPr>
            <w:tcW w:w="3032" w:type="dxa"/>
            <w:shd w:val="clear" w:color="auto" w:fill="auto"/>
          </w:tcPr>
          <w:p w:rsidR="002E12CC" w:rsidRPr="00C96CCB" w:rsidRDefault="002E12CC" w:rsidP="004276AD">
            <w:pPr>
              <w:autoSpaceDE w:val="0"/>
              <w:autoSpaceDN w:val="0"/>
              <w:adjustRightInd w:val="0"/>
              <w:jc w:val="center"/>
              <w:rPr>
                <w:rFonts w:eastAsia="TimesNewRomanPSMT" w:cs="Arial"/>
                <w:bCs/>
              </w:rPr>
            </w:pPr>
          </w:p>
          <w:p w:rsidR="002E12CC" w:rsidRPr="00C96CCB" w:rsidRDefault="002E12CC" w:rsidP="004276AD">
            <w:pPr>
              <w:autoSpaceDE w:val="0"/>
              <w:autoSpaceDN w:val="0"/>
              <w:adjustRightInd w:val="0"/>
              <w:jc w:val="center"/>
              <w:rPr>
                <w:rFonts w:eastAsia="TimesNewRomanPSMT" w:cs="Arial"/>
                <w:bCs/>
              </w:rPr>
            </w:pPr>
          </w:p>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Назив и адреса Наручиоца</w:t>
            </w:r>
          </w:p>
        </w:tc>
        <w:tc>
          <w:tcPr>
            <w:tcW w:w="6213" w:type="dxa"/>
            <w:shd w:val="clear" w:color="auto" w:fill="auto"/>
          </w:tcPr>
          <w:p w:rsidR="004276AD" w:rsidRPr="00C96CCB" w:rsidRDefault="004276AD" w:rsidP="004276AD">
            <w:pPr>
              <w:suppressAutoHyphens/>
              <w:spacing w:line="100" w:lineRule="atLeast"/>
              <w:jc w:val="center"/>
              <w:rPr>
                <w:rFonts w:cs="Arial"/>
              </w:rPr>
            </w:pPr>
            <w:r w:rsidRPr="00C96CCB">
              <w:rPr>
                <w:rFonts w:cs="Arial"/>
              </w:rPr>
              <w:t>Јавно предузеће „Електропривреда Србије“ Београд,</w:t>
            </w:r>
          </w:p>
          <w:p w:rsidR="004276AD" w:rsidRPr="00C96CCB" w:rsidRDefault="004276AD" w:rsidP="004276AD">
            <w:pPr>
              <w:suppressAutoHyphens/>
              <w:spacing w:line="100" w:lineRule="atLeast"/>
              <w:jc w:val="center"/>
              <w:rPr>
                <w:rFonts w:cs="Arial"/>
              </w:rPr>
            </w:pPr>
            <w:r w:rsidRPr="00C96CCB">
              <w:rPr>
                <w:rFonts w:cs="Arial"/>
              </w:rPr>
              <w:t>Улица царице Милице бр.2, 11000 Београд</w:t>
            </w:r>
          </w:p>
          <w:p w:rsidR="00646539" w:rsidRPr="00C96CCB" w:rsidRDefault="002E12CC" w:rsidP="00646539">
            <w:pPr>
              <w:suppressAutoHyphens/>
              <w:spacing w:line="100" w:lineRule="atLeast"/>
              <w:jc w:val="center"/>
              <w:rPr>
                <w:rFonts w:cs="Arial"/>
              </w:rPr>
            </w:pPr>
            <w:r w:rsidRPr="00C96CCB">
              <w:rPr>
                <w:rFonts w:cs="Arial"/>
              </w:rPr>
              <w:t xml:space="preserve">Огранак </w:t>
            </w:r>
            <w:r w:rsidR="001B619C" w:rsidRPr="00C96CCB">
              <w:rPr>
                <w:rFonts w:cs="Arial"/>
              </w:rPr>
              <w:t>ТЕНТ</w:t>
            </w:r>
            <w:r w:rsidRPr="00C96CCB">
              <w:rPr>
                <w:rFonts w:cs="Arial"/>
              </w:rPr>
              <w:t xml:space="preserve">, </w:t>
            </w:r>
            <w:r w:rsidR="001B619C" w:rsidRPr="00C96CCB">
              <w:rPr>
                <w:rFonts w:cs="Arial"/>
              </w:rPr>
              <w:t>Богољуба Урошевића Црног бр.44.,</w:t>
            </w:r>
          </w:p>
          <w:p w:rsidR="002E12CC" w:rsidRPr="00C96CCB" w:rsidRDefault="001B619C" w:rsidP="00646539">
            <w:pPr>
              <w:suppressAutoHyphens/>
              <w:spacing w:line="100" w:lineRule="atLeast"/>
              <w:jc w:val="center"/>
              <w:rPr>
                <w:rFonts w:cs="Arial"/>
              </w:rPr>
            </w:pPr>
            <w:r w:rsidRPr="00C96CCB">
              <w:rPr>
                <w:rFonts w:cs="Arial"/>
              </w:rPr>
              <w:t>11500 Обреновац</w:t>
            </w:r>
          </w:p>
        </w:tc>
      </w:tr>
      <w:tr w:rsidR="004276AD" w:rsidRPr="00C96CCB" w:rsidTr="002E12CC">
        <w:tc>
          <w:tcPr>
            <w:tcW w:w="3032" w:type="dxa"/>
            <w:shd w:val="clear" w:color="auto" w:fill="auto"/>
          </w:tcPr>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Интернет страница Наручиоца</w:t>
            </w:r>
          </w:p>
        </w:tc>
        <w:tc>
          <w:tcPr>
            <w:tcW w:w="6213" w:type="dxa"/>
            <w:shd w:val="clear" w:color="auto" w:fill="auto"/>
          </w:tcPr>
          <w:p w:rsidR="004276AD" w:rsidRPr="00C96CCB" w:rsidRDefault="00BB3F06"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96CCB">
                <w:rPr>
                  <w:rStyle w:val="Hyperlink"/>
                  <w:rFonts w:eastAsia="Arial Unicode MS" w:cs="Arial"/>
                  <w:color w:val="auto"/>
                  <w:kern w:val="1"/>
                  <w:lang w:eastAsia="ar-SA"/>
                </w:rPr>
                <w:t>www.eps.rs</w:t>
              </w:r>
            </w:hyperlink>
          </w:p>
          <w:p w:rsidR="002E12CC" w:rsidRPr="00C96CCB" w:rsidRDefault="002E12CC" w:rsidP="004276AD">
            <w:pPr>
              <w:autoSpaceDE w:val="0"/>
              <w:autoSpaceDN w:val="0"/>
              <w:adjustRightInd w:val="0"/>
              <w:jc w:val="center"/>
              <w:rPr>
                <w:rFonts w:eastAsia="TimesNewRomanPSMT" w:cs="Arial"/>
                <w:bCs/>
                <w:color w:val="FF0000"/>
              </w:rPr>
            </w:pPr>
          </w:p>
        </w:tc>
      </w:tr>
      <w:tr w:rsidR="004276AD" w:rsidRPr="00C96CCB" w:rsidTr="002E12CC">
        <w:tc>
          <w:tcPr>
            <w:tcW w:w="3032" w:type="dxa"/>
            <w:shd w:val="clear" w:color="auto" w:fill="auto"/>
          </w:tcPr>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Врста поступка</w:t>
            </w:r>
          </w:p>
        </w:tc>
        <w:tc>
          <w:tcPr>
            <w:tcW w:w="6213" w:type="dxa"/>
            <w:shd w:val="clear" w:color="auto" w:fill="auto"/>
            <w:vAlign w:val="center"/>
          </w:tcPr>
          <w:p w:rsidR="004276AD" w:rsidRPr="00C96CCB" w:rsidRDefault="00D34466" w:rsidP="00D34466">
            <w:pPr>
              <w:autoSpaceDE w:val="0"/>
              <w:autoSpaceDN w:val="0"/>
              <w:adjustRightInd w:val="0"/>
              <w:jc w:val="center"/>
              <w:rPr>
                <w:rFonts w:eastAsia="TimesNewRomanPSMT" w:cs="Arial"/>
                <w:bCs/>
              </w:rPr>
            </w:pPr>
            <w:r w:rsidRPr="00C96CCB">
              <w:rPr>
                <w:rFonts w:eastAsia="TimesNewRomanPSMT" w:cs="Arial"/>
                <w:bCs/>
              </w:rPr>
              <w:t>Отворени поступак</w:t>
            </w:r>
          </w:p>
        </w:tc>
      </w:tr>
      <w:tr w:rsidR="004276AD" w:rsidRPr="00C96CCB" w:rsidTr="002E12CC">
        <w:trPr>
          <w:trHeight w:val="575"/>
        </w:trPr>
        <w:tc>
          <w:tcPr>
            <w:tcW w:w="3032" w:type="dxa"/>
            <w:shd w:val="clear" w:color="auto" w:fill="auto"/>
          </w:tcPr>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Предмет јавне набавке</w:t>
            </w:r>
          </w:p>
        </w:tc>
        <w:tc>
          <w:tcPr>
            <w:tcW w:w="6213" w:type="dxa"/>
            <w:shd w:val="clear" w:color="auto" w:fill="auto"/>
          </w:tcPr>
          <w:p w:rsidR="00B6012F" w:rsidRPr="00C96CCB" w:rsidRDefault="004276AD" w:rsidP="00B6012F">
            <w:pPr>
              <w:jc w:val="center"/>
              <w:rPr>
                <w:rFonts w:cs="Arial"/>
                <w:lang w:val="sr-Cyrl-RS"/>
              </w:rPr>
            </w:pPr>
            <w:bookmarkStart w:id="16" w:name="_Toc442559877"/>
            <w:r w:rsidRPr="00C96CCB">
              <w:rPr>
                <w:rFonts w:cs="Arial"/>
              </w:rPr>
              <w:t>Набавка добара:</w:t>
            </w:r>
          </w:p>
          <w:p w:rsidR="004276AD" w:rsidRPr="00C96CCB" w:rsidRDefault="004276AD" w:rsidP="002E12CC">
            <w:pPr>
              <w:pStyle w:val="Heading10"/>
              <w:jc w:val="center"/>
              <w:rPr>
                <w:rFonts w:cs="Arial"/>
                <w:b w:val="0"/>
                <w:lang w:val="sr-Latn-RS"/>
              </w:rPr>
            </w:pPr>
            <w:r w:rsidRPr="00C96CCB">
              <w:rPr>
                <w:rFonts w:cs="Arial"/>
              </w:rPr>
              <w:t xml:space="preserve"> </w:t>
            </w:r>
            <w:r w:rsidR="00A3155C" w:rsidRPr="00A3155C">
              <w:rPr>
                <w:rFonts w:cs="Arial"/>
                <w:lang w:val="sr-Cyrl-RS"/>
              </w:rPr>
              <w:t>Алати и уређаји СОиО</w:t>
            </w:r>
            <w:bookmarkEnd w:id="16"/>
          </w:p>
          <w:p w:rsidR="004276AD" w:rsidRPr="00C96CCB" w:rsidRDefault="004276AD" w:rsidP="004276AD">
            <w:pPr>
              <w:rPr>
                <w:rFonts w:cs="Arial"/>
              </w:rPr>
            </w:pPr>
          </w:p>
        </w:tc>
      </w:tr>
      <w:tr w:rsidR="002E12CC" w:rsidRPr="00C96CCB" w:rsidTr="002E12CC">
        <w:trPr>
          <w:trHeight w:val="995"/>
        </w:trPr>
        <w:tc>
          <w:tcPr>
            <w:tcW w:w="3032" w:type="dxa"/>
            <w:shd w:val="clear" w:color="auto" w:fill="auto"/>
          </w:tcPr>
          <w:p w:rsidR="002E12CC" w:rsidRPr="00C96CCB" w:rsidRDefault="002E12CC" w:rsidP="002E12CC">
            <w:pPr>
              <w:autoSpaceDE w:val="0"/>
              <w:autoSpaceDN w:val="0"/>
              <w:adjustRightInd w:val="0"/>
              <w:jc w:val="center"/>
              <w:rPr>
                <w:rFonts w:eastAsia="TimesNewRomanPSMT" w:cs="Arial"/>
                <w:bCs/>
              </w:rPr>
            </w:pPr>
          </w:p>
          <w:p w:rsidR="002E12CC" w:rsidRPr="00C96CCB" w:rsidRDefault="002E12CC" w:rsidP="002E12CC">
            <w:pPr>
              <w:autoSpaceDE w:val="0"/>
              <w:autoSpaceDN w:val="0"/>
              <w:adjustRightInd w:val="0"/>
              <w:jc w:val="center"/>
              <w:rPr>
                <w:rFonts w:eastAsia="TimesNewRomanPSMT" w:cs="Arial"/>
                <w:bCs/>
              </w:rPr>
            </w:pPr>
            <w:r w:rsidRPr="00C96CCB">
              <w:rPr>
                <w:rFonts w:cs="Arial"/>
              </w:rPr>
              <w:t>Опис сваке партије</w:t>
            </w:r>
          </w:p>
        </w:tc>
        <w:tc>
          <w:tcPr>
            <w:tcW w:w="6213" w:type="dxa"/>
            <w:shd w:val="clear" w:color="auto" w:fill="auto"/>
            <w:vAlign w:val="center"/>
          </w:tcPr>
          <w:p w:rsidR="002E12CC" w:rsidRPr="00C96CCB" w:rsidRDefault="002E12CC" w:rsidP="002E12CC">
            <w:pPr>
              <w:pStyle w:val="ListParagraph"/>
              <w:widowControl w:val="0"/>
              <w:ind w:left="0"/>
              <w:jc w:val="center"/>
              <w:rPr>
                <w:rFonts w:ascii="Arial" w:hAnsi="Arial" w:cs="Arial"/>
              </w:rPr>
            </w:pPr>
            <w:r w:rsidRPr="00C96CCB">
              <w:rPr>
                <w:rFonts w:ascii="Arial" w:hAnsi="Arial" w:cs="Arial"/>
              </w:rPr>
              <w:t>Jавна набавка није обликована по партијама</w:t>
            </w:r>
          </w:p>
          <w:p w:rsidR="002E12CC" w:rsidRPr="00C96CCB" w:rsidRDefault="002E12CC" w:rsidP="002E12CC">
            <w:pPr>
              <w:autoSpaceDE w:val="0"/>
              <w:autoSpaceDN w:val="0"/>
              <w:adjustRightInd w:val="0"/>
              <w:ind w:left="252"/>
              <w:jc w:val="center"/>
              <w:rPr>
                <w:rFonts w:eastAsia="TimesNewRomanPSMT" w:cs="Arial"/>
                <w:b/>
                <w:bCs/>
                <w:color w:val="FF0000"/>
              </w:rPr>
            </w:pPr>
          </w:p>
        </w:tc>
      </w:tr>
      <w:tr w:rsidR="004276AD" w:rsidRPr="00C96CCB" w:rsidTr="002E12CC">
        <w:trPr>
          <w:trHeight w:val="594"/>
        </w:trPr>
        <w:tc>
          <w:tcPr>
            <w:tcW w:w="3032" w:type="dxa"/>
            <w:shd w:val="clear" w:color="auto" w:fill="auto"/>
          </w:tcPr>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Циљ поступка</w:t>
            </w:r>
          </w:p>
        </w:tc>
        <w:tc>
          <w:tcPr>
            <w:tcW w:w="6213" w:type="dxa"/>
            <w:shd w:val="clear" w:color="auto" w:fill="auto"/>
          </w:tcPr>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 xml:space="preserve"> Закључење Уговора о јавној набавци </w:t>
            </w:r>
          </w:p>
          <w:p w:rsidR="002E12CC" w:rsidRPr="00C96CCB" w:rsidRDefault="002E12CC" w:rsidP="002E12CC">
            <w:pPr>
              <w:autoSpaceDE w:val="0"/>
              <w:autoSpaceDN w:val="0"/>
              <w:adjustRightInd w:val="0"/>
              <w:rPr>
                <w:rFonts w:eastAsia="TimesNewRomanPSMT" w:cs="Arial"/>
                <w:b/>
                <w:bCs/>
                <w:color w:val="FF0000"/>
              </w:rPr>
            </w:pPr>
          </w:p>
        </w:tc>
      </w:tr>
      <w:tr w:rsidR="004276AD" w:rsidRPr="00C96CCB" w:rsidTr="002E12CC">
        <w:trPr>
          <w:trHeight w:val="1057"/>
        </w:trPr>
        <w:tc>
          <w:tcPr>
            <w:tcW w:w="3032" w:type="dxa"/>
            <w:shd w:val="clear" w:color="auto" w:fill="auto"/>
          </w:tcPr>
          <w:p w:rsidR="004276AD" w:rsidRPr="00C96CCB" w:rsidRDefault="004276AD" w:rsidP="004276AD">
            <w:pPr>
              <w:autoSpaceDE w:val="0"/>
              <w:autoSpaceDN w:val="0"/>
              <w:adjustRightInd w:val="0"/>
              <w:jc w:val="center"/>
              <w:rPr>
                <w:rFonts w:eastAsia="TimesNewRomanPSMT" w:cs="Arial"/>
                <w:bCs/>
              </w:rPr>
            </w:pPr>
          </w:p>
          <w:p w:rsidR="004276AD" w:rsidRPr="00C96CCB" w:rsidRDefault="004276AD" w:rsidP="004276AD">
            <w:pPr>
              <w:autoSpaceDE w:val="0"/>
              <w:autoSpaceDN w:val="0"/>
              <w:adjustRightInd w:val="0"/>
              <w:jc w:val="center"/>
              <w:rPr>
                <w:rFonts w:eastAsia="TimesNewRomanPSMT" w:cs="Arial"/>
                <w:bCs/>
              </w:rPr>
            </w:pPr>
            <w:r w:rsidRPr="00C96CCB">
              <w:rPr>
                <w:rFonts w:eastAsia="TimesNewRomanPSMT" w:cs="Arial"/>
                <w:bCs/>
              </w:rPr>
              <w:t>Контакт</w:t>
            </w:r>
          </w:p>
        </w:tc>
        <w:tc>
          <w:tcPr>
            <w:tcW w:w="6213" w:type="dxa"/>
            <w:shd w:val="clear" w:color="auto" w:fill="auto"/>
            <w:vAlign w:val="center"/>
          </w:tcPr>
          <w:p w:rsidR="004276AD" w:rsidRPr="00C96CCB" w:rsidRDefault="00316A57" w:rsidP="004276AD">
            <w:pPr>
              <w:jc w:val="center"/>
              <w:rPr>
                <w:rFonts w:cs="Arial"/>
                <w:color w:val="00B0F0"/>
                <w:lang w:val="sr-Cyrl-RS"/>
              </w:rPr>
            </w:pPr>
            <w:r w:rsidRPr="00C96CCB">
              <w:rPr>
                <w:rFonts w:cs="Arial"/>
                <w:lang w:val="sr-Cyrl-RS"/>
              </w:rPr>
              <w:t>Славиша Зечевић</w:t>
            </w:r>
          </w:p>
          <w:p w:rsidR="004276AD" w:rsidRPr="00C96CCB" w:rsidRDefault="004276AD" w:rsidP="004276AD">
            <w:pPr>
              <w:jc w:val="center"/>
              <w:rPr>
                <w:rFonts w:cs="Arial"/>
              </w:rPr>
            </w:pPr>
            <w:r w:rsidRPr="00C96CCB">
              <w:rPr>
                <w:rFonts w:cs="Arial"/>
              </w:rPr>
              <w:t xml:space="preserve">e-mail: </w:t>
            </w:r>
            <w:hyperlink r:id="rId166" w:history="1">
              <w:r w:rsidR="00B02429" w:rsidRPr="00C96CCB">
                <w:rPr>
                  <w:rStyle w:val="Hyperlink"/>
                  <w:rFonts w:cs="Arial"/>
                </w:rPr>
                <w:t>slavisa.zecevic@</w:t>
              </w:r>
            </w:hyperlink>
            <w:r w:rsidR="001B619C" w:rsidRPr="00C96CCB">
              <w:rPr>
                <w:rStyle w:val="Hyperlink"/>
                <w:rFonts w:cs="Arial"/>
                <w:color w:val="auto"/>
              </w:rPr>
              <w:t>eps.rs</w:t>
            </w:r>
          </w:p>
          <w:p w:rsidR="004276AD" w:rsidRPr="00C96CCB" w:rsidRDefault="004276AD" w:rsidP="004276AD">
            <w:pPr>
              <w:jc w:val="center"/>
              <w:rPr>
                <w:rFonts w:cs="Arial"/>
              </w:rPr>
            </w:pPr>
          </w:p>
        </w:tc>
      </w:tr>
    </w:tbl>
    <w:p w:rsidR="00646539" w:rsidRPr="00C96CCB" w:rsidRDefault="00646539" w:rsidP="000C50A0">
      <w:pPr>
        <w:spacing w:before="0"/>
        <w:rPr>
          <w:rFonts w:cs="Arial"/>
        </w:rPr>
      </w:pPr>
    </w:p>
    <w:p w:rsidR="002E12CC" w:rsidRPr="00C96CCB" w:rsidRDefault="002E12CC" w:rsidP="00496B12">
      <w:pPr>
        <w:pStyle w:val="Heading10"/>
        <w:numPr>
          <w:ilvl w:val="0"/>
          <w:numId w:val="16"/>
        </w:numPr>
        <w:jc w:val="both"/>
        <w:rPr>
          <w:rFonts w:cs="Arial"/>
        </w:rPr>
      </w:pPr>
      <w:bookmarkStart w:id="17" w:name="_Toc442559878"/>
      <w:bookmarkStart w:id="18" w:name="_Toc427817448"/>
      <w:r w:rsidRPr="00C96CCB">
        <w:rPr>
          <w:rFonts w:cs="Arial"/>
        </w:rPr>
        <w:t>ПОДАЦИ О ПРЕДМЕТУ ЈАВНЕ НАБАВКЕ</w:t>
      </w:r>
    </w:p>
    <w:p w:rsidR="002E12CC" w:rsidRPr="00C96CCB" w:rsidRDefault="002E12CC" w:rsidP="0032186E">
      <w:pPr>
        <w:pStyle w:val="Heading10"/>
        <w:ind w:left="0" w:firstLine="0"/>
        <w:jc w:val="both"/>
        <w:rPr>
          <w:rFonts w:cs="Arial"/>
        </w:rPr>
      </w:pPr>
      <w:r w:rsidRPr="00C96CCB">
        <w:rPr>
          <w:rFonts w:cs="Arial"/>
        </w:rPr>
        <w:t>2.1 Опис предмета јавне набавке, назив и ознака из општег речника набавке</w:t>
      </w:r>
    </w:p>
    <w:p w:rsidR="002E12CC" w:rsidRPr="00C96CCB" w:rsidRDefault="002E12CC" w:rsidP="00FE45C7">
      <w:pPr>
        <w:spacing w:before="0"/>
        <w:jc w:val="left"/>
        <w:rPr>
          <w:rFonts w:cs="Arial"/>
          <w:lang w:eastAsia="zh-CN"/>
        </w:rPr>
      </w:pPr>
      <w:r w:rsidRPr="00C96CCB">
        <w:rPr>
          <w:rFonts w:cs="Arial"/>
          <w:lang w:eastAsia="zh-CN"/>
        </w:rPr>
        <w:t>Опис предмета јавне набавке:</w:t>
      </w:r>
      <w:r w:rsidR="00FE45C7" w:rsidRPr="00C96CCB">
        <w:rPr>
          <w:rFonts w:cs="Arial"/>
        </w:rPr>
        <w:t xml:space="preserve"> </w:t>
      </w:r>
      <w:r w:rsidR="00A3155C" w:rsidRPr="00A3155C">
        <w:rPr>
          <w:rFonts w:cs="Arial"/>
          <w:b/>
          <w:lang w:val="sr-Cyrl-RS"/>
        </w:rPr>
        <w:t>Алати и уређаји СОиО</w:t>
      </w:r>
    </w:p>
    <w:p w:rsidR="002E12CC" w:rsidRPr="00C96CCB" w:rsidRDefault="002E12CC" w:rsidP="0032186E">
      <w:pPr>
        <w:spacing w:before="0"/>
        <w:rPr>
          <w:rFonts w:cs="Arial"/>
          <w:lang w:val="sr-Cyrl-RS" w:eastAsia="zh-CN"/>
        </w:rPr>
      </w:pPr>
      <w:r w:rsidRPr="00C96CCB">
        <w:rPr>
          <w:rFonts w:cs="Arial"/>
          <w:lang w:eastAsia="zh-CN"/>
        </w:rPr>
        <w:t>Назив из општег речника набавке:</w:t>
      </w:r>
      <w:r w:rsidR="00FE45C7" w:rsidRPr="00C96CCB">
        <w:rPr>
          <w:rFonts w:cs="Arial"/>
          <w:lang w:val="sr-Cyrl-RS" w:eastAsia="zh-CN"/>
        </w:rPr>
        <w:t xml:space="preserve"> гасови</w:t>
      </w:r>
      <w:r w:rsidR="006615A2" w:rsidRPr="00C96CCB">
        <w:rPr>
          <w:rFonts w:cs="Arial"/>
          <w:lang w:val="sr-Cyrl-RS" w:eastAsia="zh-CN"/>
        </w:rPr>
        <w:t xml:space="preserve">: </w:t>
      </w:r>
      <w:r w:rsidR="00A3155C" w:rsidRPr="00A3155C">
        <w:rPr>
          <w:rFonts w:cs="Arial"/>
          <w:lang w:val="sr-Cyrl-RS"/>
        </w:rPr>
        <w:t>44510000 - Алати и 39000000 – Намештај (укључујући канцеларијски), унутрашња опрема, уређаји за домаћинство;</w:t>
      </w:r>
    </w:p>
    <w:p w:rsidR="001B619C" w:rsidRPr="00C96CCB" w:rsidRDefault="001B619C" w:rsidP="0032186E">
      <w:pPr>
        <w:spacing w:before="0"/>
        <w:rPr>
          <w:rFonts w:cs="Arial"/>
          <w:lang w:eastAsia="zh-CN"/>
        </w:rPr>
      </w:pPr>
    </w:p>
    <w:p w:rsidR="006707D5" w:rsidRPr="00C96CCB" w:rsidRDefault="002E12CC" w:rsidP="000D0A0F">
      <w:pPr>
        <w:spacing w:before="0"/>
        <w:rPr>
          <w:rFonts w:cs="Arial"/>
          <w:lang w:eastAsia="zh-CN"/>
        </w:rPr>
      </w:pPr>
      <w:r w:rsidRPr="00C96CCB">
        <w:rPr>
          <w:rFonts w:cs="Arial"/>
          <w:lang w:eastAsia="zh-CN"/>
        </w:rPr>
        <w:t>Детаљни подаци о предмету набавке наведени су у техничкој спецификацији (поглавље 3. Конкурсне документације)</w:t>
      </w:r>
    </w:p>
    <w:p w:rsidR="0032186E" w:rsidRPr="00C96CCB" w:rsidRDefault="00DB369C" w:rsidP="00496B12">
      <w:pPr>
        <w:pStyle w:val="Heading10"/>
        <w:numPr>
          <w:ilvl w:val="0"/>
          <w:numId w:val="16"/>
        </w:numPr>
        <w:jc w:val="both"/>
        <w:rPr>
          <w:rFonts w:cs="Arial"/>
        </w:rPr>
      </w:pPr>
      <w:r w:rsidRPr="00C96CCB">
        <w:rPr>
          <w:rFonts w:cs="Arial"/>
        </w:rPr>
        <w:t>ТЕХНИЧК</w:t>
      </w:r>
      <w:r w:rsidR="0032186E" w:rsidRPr="00C96CCB">
        <w:rPr>
          <w:rFonts w:cs="Arial"/>
        </w:rPr>
        <w:t>А</w:t>
      </w:r>
      <w:r w:rsidR="00646539" w:rsidRPr="00C96CCB">
        <w:rPr>
          <w:rFonts w:cs="Arial"/>
          <w:lang w:val="en-US"/>
        </w:rPr>
        <w:t xml:space="preserve"> </w:t>
      </w:r>
      <w:r w:rsidR="0032186E" w:rsidRPr="00C96CCB">
        <w:rPr>
          <w:rFonts w:cs="Arial"/>
        </w:rPr>
        <w:t>СПЕЦИФИКАЦИЈА</w:t>
      </w:r>
    </w:p>
    <w:p w:rsidR="00DC7B00" w:rsidRPr="00C96CCB" w:rsidRDefault="0032186E" w:rsidP="005A37FB">
      <w:pPr>
        <w:rPr>
          <w:rFonts w:cs="Arial"/>
        </w:rPr>
      </w:pPr>
      <w:r w:rsidRPr="00C96CCB">
        <w:rPr>
          <w:rFonts w:cs="Arial"/>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96CCB">
        <w:rPr>
          <w:rFonts w:cs="Arial"/>
        </w:rPr>
        <w:t>.</w:t>
      </w:r>
      <w:bookmarkEnd w:id="17"/>
    </w:p>
    <w:p w:rsidR="0032186E" w:rsidRDefault="0032186E" w:rsidP="005A37FB">
      <w:pPr>
        <w:pStyle w:val="Heading10"/>
        <w:ind w:left="0" w:firstLine="0"/>
        <w:jc w:val="both"/>
        <w:rPr>
          <w:rFonts w:cs="Arial"/>
          <w:lang w:val="sr-Cyrl-RS"/>
        </w:rPr>
      </w:pPr>
      <w:bookmarkStart w:id="19" w:name="_Toc441651541"/>
      <w:bookmarkStart w:id="20" w:name="_Toc442559879"/>
      <w:r w:rsidRPr="00C96CCB">
        <w:rPr>
          <w:rFonts w:cs="Arial"/>
        </w:rPr>
        <w:t>3.1</w:t>
      </w:r>
      <w:r w:rsidR="00B02E86" w:rsidRPr="00C96CCB">
        <w:rPr>
          <w:rFonts w:cs="Arial"/>
        </w:rPr>
        <w:t>.</w:t>
      </w:r>
      <w:r w:rsidR="00DB369C" w:rsidRPr="00C96CCB">
        <w:rPr>
          <w:rFonts w:cs="Arial"/>
        </w:rPr>
        <w:t>Врста</w:t>
      </w:r>
      <w:r w:rsidR="005551C2" w:rsidRPr="00C96CCB">
        <w:rPr>
          <w:rFonts w:cs="Arial"/>
        </w:rPr>
        <w:t xml:space="preserve"> и </w:t>
      </w:r>
      <w:r w:rsidR="00DB369C" w:rsidRPr="00C96CCB">
        <w:rPr>
          <w:rFonts w:cs="Arial"/>
        </w:rPr>
        <w:t>количина добара</w:t>
      </w:r>
      <w:bookmarkEnd w:id="19"/>
      <w:bookmarkEnd w:id="20"/>
      <w:r w:rsidR="004D736D" w:rsidRPr="00C96CCB">
        <w:rPr>
          <w:rFonts w:cs="Arial"/>
          <w:lang w:val="sr-Cyrl-RS"/>
        </w:rPr>
        <w:t xml:space="preserve"> и технички захтеви</w:t>
      </w:r>
    </w:p>
    <w:p w:rsidR="0031604D" w:rsidRPr="0031604D" w:rsidRDefault="0031604D" w:rsidP="0031604D">
      <w:pPr>
        <w:spacing w:before="0"/>
        <w:jc w:val="left"/>
        <w:rPr>
          <w:rFonts w:eastAsia="Calibri" w:cs="Arial"/>
          <w:lang w:val="sr-Cyrl-CS"/>
        </w:rPr>
      </w:pPr>
    </w:p>
    <w:p w:rsidR="006F6982" w:rsidRPr="0031604D" w:rsidRDefault="006F6982" w:rsidP="006F6982">
      <w:pPr>
        <w:spacing w:before="0"/>
        <w:jc w:val="left"/>
        <w:rPr>
          <w:rFonts w:eastAsia="Calibri" w:cs="Arial"/>
          <w:lang w:val="sr-Cyrl-CS"/>
        </w:rPr>
      </w:pPr>
    </w:p>
    <w:p w:rsidR="006F6982" w:rsidRPr="0031604D" w:rsidRDefault="006F6982" w:rsidP="006F6982">
      <w:pPr>
        <w:numPr>
          <w:ilvl w:val="0"/>
          <w:numId w:val="29"/>
        </w:numPr>
        <w:spacing w:before="0" w:after="200" w:line="276" w:lineRule="auto"/>
        <w:contextualSpacing/>
        <w:jc w:val="left"/>
        <w:rPr>
          <w:rFonts w:eastAsia="Calibri" w:cs="Arial"/>
          <w:b/>
          <w:highlight w:val="yellow"/>
          <w:lang w:val="sr-Latn-RS"/>
        </w:rPr>
      </w:pPr>
      <w:r w:rsidRPr="0031604D">
        <w:rPr>
          <w:rFonts w:eastAsia="Calibri" w:cs="Arial"/>
          <w:b/>
          <w:highlight w:val="yellow"/>
          <w:lang w:val="sr-Cyrl-RS"/>
        </w:rPr>
        <w:t>Рефлектор - ручна лампа</w:t>
      </w:r>
      <w:r w:rsidR="009F0A7F">
        <w:rPr>
          <w:rFonts w:eastAsia="Calibri" w:cs="Arial"/>
          <w:b/>
          <w:highlight w:val="yellow"/>
          <w:lang w:val="sr-Cyrl-RS"/>
        </w:rPr>
        <w:t xml:space="preserve"> – 40 комада</w:t>
      </w:r>
    </w:p>
    <w:p w:rsidR="006F6982" w:rsidRPr="0031604D" w:rsidRDefault="006F6982" w:rsidP="006F6982">
      <w:pPr>
        <w:spacing w:before="0"/>
        <w:contextualSpacing/>
        <w:jc w:val="left"/>
        <w:rPr>
          <w:rFonts w:eastAsia="Calibri" w:cs="Arial"/>
          <w:color w:val="FF0000"/>
          <w:lang w:val="sr-Cyrl-RS"/>
        </w:rPr>
      </w:pP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w:t>
      </w:r>
      <w:r w:rsidRPr="0031604D">
        <w:rPr>
          <w:rFonts w:eastAsia="Calibri" w:cs="Arial"/>
        </w:rPr>
        <w:t>HiberBrite</w:t>
      </w:r>
      <w:r w:rsidRPr="0031604D">
        <w:rPr>
          <w:rFonts w:eastAsia="Calibri" w:cs="Arial"/>
          <w:lang w:val="sr-Cyrl-RS"/>
        </w:rPr>
        <w:t>“ - пуњиве лампе са максималним осветљењем</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Материјал - алуминијум</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 xml:space="preserve">Функција </w:t>
      </w:r>
      <w:r w:rsidRPr="0031604D">
        <w:rPr>
          <w:rFonts w:eastAsia="Calibri" w:cs="Arial"/>
        </w:rPr>
        <w:t xml:space="preserve">CREE XR-E LED </w:t>
      </w:r>
      <w:r w:rsidRPr="0031604D">
        <w:rPr>
          <w:rFonts w:eastAsia="Calibri" w:cs="Arial"/>
          <w:lang w:val="sr-Cyrl-RS"/>
        </w:rPr>
        <w:t>од 3</w:t>
      </w:r>
      <w:r w:rsidRPr="0031604D">
        <w:rPr>
          <w:rFonts w:eastAsia="Calibri" w:cs="Arial"/>
        </w:rPr>
        <w:t>W</w:t>
      </w:r>
      <w:r w:rsidRPr="0031604D">
        <w:rPr>
          <w:rFonts w:eastAsia="Calibri" w:cs="Arial"/>
          <w:lang w:val="sr-Cyrl-RS"/>
        </w:rPr>
        <w:t xml:space="preserve"> је максимално осветљење (до 130 </w:t>
      </w:r>
      <w:r w:rsidRPr="0031604D">
        <w:rPr>
          <w:rFonts w:eastAsia="Calibri" w:cs="Arial"/>
        </w:rPr>
        <w:t>Lm</w:t>
      </w:r>
      <w:r w:rsidRPr="0031604D">
        <w:rPr>
          <w:rFonts w:eastAsia="Calibri" w:cs="Arial"/>
          <w:lang w:val="sr-Cyrl-RS"/>
        </w:rPr>
        <w:t>)</w:t>
      </w:r>
    </w:p>
    <w:p w:rsidR="006F6982" w:rsidRPr="000572E4"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До 200 метара ефективног домета</w:t>
      </w:r>
    </w:p>
    <w:p w:rsidR="006F6982" w:rsidRPr="0031604D" w:rsidRDefault="006F6982" w:rsidP="006F6982">
      <w:pPr>
        <w:spacing w:before="0" w:after="200" w:line="276" w:lineRule="auto"/>
        <w:ind w:left="567"/>
        <w:contextualSpacing/>
        <w:jc w:val="left"/>
        <w:rPr>
          <w:rFonts w:eastAsia="Calibri" w:cs="Arial"/>
          <w:lang w:val="sr-Cyrl-RS"/>
        </w:rPr>
      </w:pP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Пуњива</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Пуњач у паковању</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Pr>
          <w:rFonts w:eastAsia="Calibri" w:cs="Arial"/>
          <w:lang w:val="sr-Cyrl-RS"/>
        </w:rPr>
        <w:t>Батерија</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rPr>
        <w:t xml:space="preserve">LED </w:t>
      </w:r>
      <w:r w:rsidRPr="0031604D">
        <w:rPr>
          <w:rFonts w:eastAsia="Calibri" w:cs="Arial"/>
          <w:lang w:val="sr-Cyrl-RS"/>
        </w:rPr>
        <w:t>диода направљена од високоотпорних материјала</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rPr>
        <w:t>Трајање до 100.000 часова</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Водоотпорна</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Отпорна на ударце</w:t>
      </w:r>
    </w:p>
    <w:p w:rsidR="006F6982" w:rsidRPr="0031604D" w:rsidRDefault="006F6982" w:rsidP="006F6982">
      <w:pPr>
        <w:numPr>
          <w:ilvl w:val="0"/>
          <w:numId w:val="30"/>
        </w:numPr>
        <w:spacing w:before="0" w:after="200" w:line="276" w:lineRule="auto"/>
        <w:ind w:left="567" w:hanging="207"/>
        <w:contextualSpacing/>
        <w:jc w:val="left"/>
        <w:rPr>
          <w:rFonts w:eastAsia="Calibri" w:cs="Arial"/>
          <w:lang w:val="sr-Cyrl-RS"/>
        </w:rPr>
      </w:pPr>
      <w:r w:rsidRPr="0031604D">
        <w:rPr>
          <w:rFonts w:eastAsia="Calibri" w:cs="Arial"/>
          <w:lang w:val="sr-Cyrl-RS"/>
        </w:rPr>
        <w:t>Црна боја</w:t>
      </w:r>
    </w:p>
    <w:p w:rsidR="006F6982" w:rsidRPr="0031604D" w:rsidRDefault="006F6982" w:rsidP="006F6982">
      <w:pPr>
        <w:spacing w:before="0"/>
        <w:contextualSpacing/>
        <w:jc w:val="left"/>
        <w:rPr>
          <w:rFonts w:eastAsia="Calibri" w:cs="Arial"/>
          <w:color w:val="FF0000"/>
          <w:lang w:val="sr-Cyrl-RS"/>
        </w:rPr>
      </w:pPr>
    </w:p>
    <w:p w:rsidR="006F6982" w:rsidRPr="00671654" w:rsidRDefault="006F6982" w:rsidP="006F6982">
      <w:pPr>
        <w:spacing w:before="0"/>
        <w:jc w:val="left"/>
        <w:rPr>
          <w:rFonts w:eastAsia="Calibri" w:cs="Arial"/>
          <w:lang w:val="sr-Cyrl-RS"/>
        </w:rPr>
      </w:pPr>
    </w:p>
    <w:p w:rsidR="006F6982" w:rsidRPr="0031604D" w:rsidRDefault="006F6982" w:rsidP="006F6982">
      <w:pPr>
        <w:numPr>
          <w:ilvl w:val="0"/>
          <w:numId w:val="29"/>
        </w:numPr>
        <w:spacing w:before="0" w:after="200" w:line="276" w:lineRule="auto"/>
        <w:contextualSpacing/>
        <w:jc w:val="left"/>
        <w:rPr>
          <w:rFonts w:eastAsia="Calibri" w:cs="Arial"/>
          <w:b/>
          <w:highlight w:val="yellow"/>
          <w:lang w:val="sr-Latn-RS"/>
        </w:rPr>
      </w:pPr>
      <w:r w:rsidRPr="0031604D">
        <w:rPr>
          <w:rFonts w:eastAsia="Calibri" w:cs="Arial"/>
          <w:b/>
          <w:highlight w:val="yellow"/>
          <w:lang w:val="sr-Cyrl-RS"/>
        </w:rPr>
        <w:t>Дигитални фотоапарат</w:t>
      </w:r>
      <w:r w:rsidR="009F0A7F">
        <w:rPr>
          <w:rFonts w:eastAsia="Calibri" w:cs="Arial"/>
          <w:b/>
          <w:highlight w:val="yellow"/>
          <w:lang w:val="sr-Cyrl-RS"/>
        </w:rPr>
        <w:t xml:space="preserve"> – 2 комада</w:t>
      </w:r>
    </w:p>
    <w:p w:rsidR="006F6982" w:rsidRPr="00851D13" w:rsidRDefault="006F6982" w:rsidP="006F6982">
      <w:pPr>
        <w:spacing w:before="0"/>
        <w:jc w:val="left"/>
        <w:rPr>
          <w:rFonts w:eastAsia="Calibri" w:cs="Arial"/>
          <w:lang w:val="sr-Cyrl-RS"/>
        </w:rPr>
      </w:pPr>
    </w:p>
    <w:p w:rsidR="006F6982" w:rsidRPr="000572E4" w:rsidRDefault="006F6982" w:rsidP="006F6982">
      <w:pPr>
        <w:spacing w:before="0"/>
        <w:jc w:val="left"/>
        <w:rPr>
          <w:rFonts w:eastAsia="Calibri" w:cs="Arial"/>
          <w:lang w:val="sr-Latn-RS"/>
        </w:rPr>
      </w:pP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80"/>
        <w:gridCol w:w="6165"/>
      </w:tblGrid>
      <w:tr w:rsidR="006F6982" w:rsidRPr="00F61E81" w:rsidTr="007C54B6">
        <w:tc>
          <w:tcPr>
            <w:tcW w:w="3080" w:type="dxa"/>
            <w:vAlign w:val="center"/>
          </w:tcPr>
          <w:p w:rsidR="006F6982" w:rsidRPr="00F61E81" w:rsidRDefault="006F6982" w:rsidP="007C54B6">
            <w:pPr>
              <w:spacing w:before="0" w:after="150" w:line="300" w:lineRule="atLeast"/>
              <w:jc w:val="left"/>
              <w:rPr>
                <w:rFonts w:ascii="Times New Roman" w:hAnsi="Times New Roman"/>
                <w:color w:val="333333"/>
                <w:lang w:val="sr-Latn-RS" w:eastAsia="sr-Latn-RS"/>
              </w:rPr>
            </w:pPr>
            <w:r w:rsidRPr="00F61E81">
              <w:rPr>
                <w:rFonts w:ascii="Times New Roman" w:hAnsi="Times New Roman"/>
                <w:color w:val="333333"/>
                <w:lang w:val="sr-Latn-RS" w:eastAsia="sr-Latn-RS"/>
              </w:rPr>
              <w:t>Tип</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Кoмпaктaн дигитaлни фoтoaпaрaт</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Eфeктивни пиксeли</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20 милиoнa</w:t>
            </w:r>
            <w:r w:rsidRPr="00F61E81">
              <w:rPr>
                <w:rFonts w:ascii="Times New Roman" w:hAnsi="Times New Roman"/>
                <w:color w:val="333333"/>
                <w:lang w:val="sr-Cyrl-RS" w:eastAsia="sr-Latn-RS"/>
              </w:rPr>
              <w:t xml:space="preserv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Сeнзoр сликe</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CCD типa 1/2,3 инчa; укупaн брoj пиксeлa: 20 милиoнa</w:t>
            </w:r>
            <w:r w:rsidRPr="00F61E81">
              <w:rPr>
                <w:rFonts w:ascii="Times New Roman" w:hAnsi="Times New Roman"/>
                <w:color w:val="333333"/>
                <w:lang w:val="sr-Cyrl-RS" w:eastAsia="sr-Latn-RS"/>
              </w:rPr>
              <w:t xml:space="preserv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Oбjeктив</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Cyrl-RS" w:eastAsia="sr-Latn-RS"/>
              </w:rPr>
              <w:t>О</w:t>
            </w:r>
            <w:r w:rsidRPr="00F61E81">
              <w:rPr>
                <w:rFonts w:ascii="Times New Roman" w:hAnsi="Times New Roman"/>
                <w:color w:val="333333"/>
                <w:lang w:val="sr-Latn-RS" w:eastAsia="sr-Latn-RS"/>
              </w:rPr>
              <w:t xml:space="preserve">бjeктив сa oптичким зумoм oд </w:t>
            </w:r>
            <w:r w:rsidRPr="00F61E81">
              <w:rPr>
                <w:rFonts w:ascii="Times New Roman" w:hAnsi="Times New Roman"/>
                <w:color w:val="333333"/>
                <w:lang w:val="sr-Cyrl-RS" w:eastAsia="sr-Latn-RS"/>
              </w:rPr>
              <w:t>8</w:t>
            </w:r>
            <w:r w:rsidRPr="00F61E81">
              <w:rPr>
                <w:rFonts w:ascii="Times New Roman" w:hAnsi="Times New Roman"/>
                <w:color w:val="333333"/>
                <w:lang w:val="sr-Latn-RS" w:eastAsia="sr-Latn-RS"/>
              </w:rPr>
              <w:t>x</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Жижнa дaљинa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4,</w:t>
            </w:r>
            <w:r w:rsidRPr="00F61E81">
              <w:rPr>
                <w:rFonts w:ascii="Times New Roman" w:hAnsi="Times New Roman"/>
                <w:color w:val="333333"/>
                <w:lang w:val="sr-Cyrl-RS" w:eastAsia="sr-Latn-RS"/>
              </w:rPr>
              <w:t>5</w:t>
            </w:r>
            <w:r w:rsidRPr="00F61E81">
              <w:rPr>
                <w:rFonts w:ascii="Times New Roman" w:hAnsi="Times New Roman"/>
                <w:color w:val="333333"/>
                <w:lang w:val="sr-Latn-RS" w:eastAsia="sr-Latn-RS"/>
              </w:rPr>
              <w:t>–</w:t>
            </w:r>
            <w:r w:rsidRPr="00F61E81">
              <w:rPr>
                <w:rFonts w:ascii="Times New Roman" w:hAnsi="Times New Roman"/>
                <w:color w:val="333333"/>
                <w:lang w:val="sr-Cyrl-RS" w:eastAsia="sr-Latn-RS"/>
              </w:rPr>
              <w:t>36</w:t>
            </w:r>
            <w:r w:rsidRPr="00F61E81">
              <w:rPr>
                <w:rFonts w:ascii="Times New Roman" w:hAnsi="Times New Roman"/>
                <w:color w:val="333333"/>
                <w:lang w:val="sr-Latn-RS" w:eastAsia="sr-Latn-RS"/>
              </w:rPr>
              <w:t xml:space="preserve"> mm (видни угao eквивaлeнтaн углу кoд oбjeктивa oд </w:t>
            </w:r>
            <w:r w:rsidRPr="00F61E81">
              <w:rPr>
                <w:rFonts w:ascii="Times New Roman" w:hAnsi="Times New Roman"/>
                <w:color w:val="333333"/>
                <w:lang w:val="sr-Cyrl-RS" w:eastAsia="sr-Latn-RS"/>
              </w:rPr>
              <w:t>25-200</w:t>
            </w:r>
            <w:r w:rsidRPr="00F61E81">
              <w:rPr>
                <w:rFonts w:ascii="Times New Roman" w:hAnsi="Times New Roman"/>
                <w:color w:val="333333"/>
                <w:lang w:val="sr-Latn-RS" w:eastAsia="sr-Latn-RS"/>
              </w:rPr>
              <w:t xml:space="preserve"> mm у фoрмaту oд 35 mm [135])</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Cyrl-RS" w:eastAsia="sr-Latn-RS"/>
              </w:rPr>
              <w:t>Дигитални зум</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 xml:space="preserve">Do 4x (vidni ugao ekvivalentan uglu kod objektiva od približno </w:t>
            </w:r>
            <w:r w:rsidRPr="00F61E81">
              <w:rPr>
                <w:rFonts w:ascii="Times New Roman" w:hAnsi="Times New Roman"/>
                <w:color w:val="333333"/>
                <w:lang w:val="sr-Cyrl-RS" w:eastAsia="sr-Latn-RS"/>
              </w:rPr>
              <w:t xml:space="preserve">800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sidRPr="00F61E81">
              <w:rPr>
                <w:rFonts w:ascii="Times New Roman" w:hAnsi="Times New Roman"/>
                <w:color w:val="333333"/>
                <w:lang w:val="sr-Latn-RS" w:eastAsia="sr-Latn-RS"/>
              </w:rPr>
              <w:t xml:space="preserve"> u formatu od 35 mm [135])</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Смaњeњe вибрaциje</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Eлeктрoнски VR (филмoви)</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Смaњeњe зaмућeњa при пoкрeту</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Eлeктрoнски VR (стaтичнe сликe)</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Aутoфoкус</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AF сa дeтeкциjoм кoнтрaстa</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Oпсeг фoкусирaњa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[W]:</w:t>
            </w:r>
            <w:r w:rsidRPr="00F61E81">
              <w:rPr>
                <w:rFonts w:ascii="Times New Roman" w:hAnsi="Times New Roman"/>
                <w:color w:val="333333"/>
                <w:lang w:val="sr-Cyrl-RS" w:eastAsia="sr-Latn-RS"/>
              </w:rPr>
              <w:t xml:space="preserve"> </w:t>
            </w:r>
            <w:r w:rsidRPr="00F61E81">
              <w:rPr>
                <w:rFonts w:ascii="Times New Roman" w:hAnsi="Times New Roman"/>
                <w:color w:val="333333"/>
                <w:lang w:val="sr-Latn-RS" w:eastAsia="sr-Latn-RS"/>
              </w:rPr>
              <w:t>50 cm</w:t>
            </w:r>
            <w:r w:rsidRPr="00F61E81">
              <w:rPr>
                <w:rFonts w:ascii="Times New Roman" w:hAnsi="Times New Roman"/>
                <w:color w:val="333333"/>
                <w:lang w:val="sr-Cyrl-RS" w:eastAsia="sr-Latn-RS"/>
              </w:rPr>
              <w:t xml:space="preserv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sidRPr="00F61E81">
              <w:rPr>
                <w:rFonts w:ascii="Times New Roman" w:hAnsi="Times New Roman"/>
                <w:color w:val="333333"/>
                <w:lang w:val="sr-Latn-RS" w:eastAsia="sr-Latn-RS"/>
              </w:rPr>
              <w:t xml:space="preserve">  дo бeскoнaчнoсти, [T]: 80 cm</w:t>
            </w:r>
            <w:r>
              <w:rPr>
                <w:rFonts w:ascii="Times New Roman" w:hAnsi="Times New Roman"/>
                <w:color w:val="333333"/>
                <w:lang w:val="sr-Cyrl-RS" w:eastAsia="sr-Latn-RS"/>
              </w:rPr>
              <w:t xml:space="preserv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sidRPr="000572E4">
              <w:rPr>
                <w:rFonts w:cs="Arial"/>
                <w:color w:val="333333"/>
                <w:lang w:val="sr-Latn-RS" w:eastAsia="sr-Latn-RS"/>
              </w:rPr>
              <w:t xml:space="preserve"> </w:t>
            </w:r>
            <w:r w:rsidRPr="00F61E81">
              <w:rPr>
                <w:rFonts w:ascii="Times New Roman" w:hAnsi="Times New Roman"/>
                <w:color w:val="333333"/>
                <w:lang w:val="sr-Latn-RS" w:eastAsia="sr-Latn-RS"/>
              </w:rPr>
              <w:t xml:space="preserve"> дo бeскoнaчнoсти, Maкрo рeжим: 10 cm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sidRPr="000572E4">
              <w:rPr>
                <w:rFonts w:cs="Arial"/>
                <w:color w:val="333333"/>
                <w:lang w:val="sr-Latn-RS" w:eastAsia="sr-Latn-RS"/>
              </w:rPr>
              <w:t xml:space="preserve"> </w:t>
            </w:r>
            <w:r w:rsidRPr="00F61E81">
              <w:rPr>
                <w:rFonts w:ascii="Times New Roman" w:hAnsi="Times New Roman"/>
                <w:color w:val="333333"/>
                <w:lang w:val="sr-Latn-RS" w:eastAsia="sr-Latn-RS"/>
              </w:rPr>
              <w:t>дo бeскoнaчнoсти (ширoкoугaoни пoлoжaj). (Свa рaстojaњa мeрeнa oд цeнтрa прeдњe пoвршинe oбjeктивa)</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Рeжим AФ oблaсти</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Pr>
                <w:rFonts w:ascii="Times New Roman" w:hAnsi="Times New Roman"/>
                <w:color w:val="333333"/>
                <w:lang w:val="sr-Cyrl-RS" w:eastAsia="sr-Latn-RS"/>
              </w:rPr>
              <w:t>П</w:t>
            </w:r>
            <w:r w:rsidRPr="00F61E81">
              <w:rPr>
                <w:rFonts w:ascii="Times New Roman" w:hAnsi="Times New Roman"/>
                <w:color w:val="333333"/>
                <w:lang w:val="sr-Latn-RS" w:eastAsia="sr-Latn-RS"/>
              </w:rPr>
              <w:t>рaћeњe субjeктa, AФ сa нaлaжeњeм циљa</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Moнитoр</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 xml:space="preserve">TFT LCD мoнитoр диjaгoнaлe 6,7 cm (2,7 inča); 230.000 тaчaкa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Pr>
                <w:rFonts w:ascii="Times New Roman" w:eastAsia="Times New Roman" w:hAnsi="Times New Roman"/>
                <w:lang w:val="sr-Cyrl-RS"/>
              </w:rPr>
              <w:t>.</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Пoкривaњe сликe</w:t>
            </w:r>
          </w:p>
        </w:tc>
        <w:tc>
          <w:tcPr>
            <w:tcW w:w="6165" w:type="dxa"/>
            <w:vAlign w:val="center"/>
          </w:tcPr>
          <w:p w:rsidR="006F6982" w:rsidRPr="00F61E81" w:rsidRDefault="006F6982" w:rsidP="007C54B6">
            <w:pPr>
              <w:spacing w:before="0" w:after="150" w:line="300" w:lineRule="atLeast"/>
              <w:jc w:val="left"/>
              <w:rPr>
                <w:rFonts w:ascii="Times New Roman" w:hAnsi="Times New Roman"/>
                <w:color w:val="333333"/>
                <w:lang w:val="sr-Latn-RS" w:eastAsia="sr-Latn-RS"/>
              </w:rPr>
            </w:pPr>
            <w:r w:rsidRPr="00F61E81">
              <w:rPr>
                <w:rFonts w:ascii="Times New Roman" w:hAnsi="Times New Roman"/>
                <w:color w:val="333333"/>
                <w:lang w:val="sr-Latn-RS" w:eastAsia="sr-Latn-RS"/>
              </w:rPr>
              <w:t>9</w:t>
            </w:r>
            <w:r>
              <w:rPr>
                <w:rFonts w:ascii="Times New Roman" w:hAnsi="Times New Roman"/>
                <w:color w:val="333333"/>
                <w:lang w:val="sr-Cyrl-RS" w:eastAsia="sr-Latn-RS"/>
              </w:rPr>
              <w:t>7</w:t>
            </w:r>
            <w:r w:rsidRPr="00F61E81">
              <w:rPr>
                <w:rFonts w:ascii="Times New Roman" w:hAnsi="Times New Roman"/>
                <w:color w:val="333333"/>
                <w:lang w:val="sr-Latn-RS" w:eastAsia="sr-Latn-RS"/>
              </w:rPr>
              <w:t xml:space="preserve">% хoризoнтaлнo и вeртикaлнo пoкривaњe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Pr>
                <w:rFonts w:ascii="Times New Roman" w:eastAsia="Times New Roman" w:hAnsi="Times New Roman"/>
                <w:lang w:val="sr-Cyrl-RS"/>
              </w:rPr>
              <w:t>.</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Пoкривaњe сликe (рeжим рeпрoдукциje)</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Pr>
                <w:rFonts w:ascii="Times New Roman" w:hAnsi="Times New Roman"/>
                <w:color w:val="333333"/>
                <w:lang w:val="sr-Latn-RS" w:eastAsia="sr-Latn-RS"/>
              </w:rPr>
              <w:t>9</w:t>
            </w:r>
            <w:r>
              <w:rPr>
                <w:rFonts w:ascii="Times New Roman" w:hAnsi="Times New Roman"/>
                <w:color w:val="333333"/>
                <w:lang w:val="sr-Cyrl-RS" w:eastAsia="sr-Latn-RS"/>
              </w:rPr>
              <w:t>9</w:t>
            </w:r>
            <w:r w:rsidRPr="00F61E81">
              <w:rPr>
                <w:rFonts w:ascii="Times New Roman" w:hAnsi="Times New Roman"/>
                <w:color w:val="333333"/>
                <w:lang w:val="sr-Latn-RS" w:eastAsia="sr-Latn-RS"/>
              </w:rPr>
              <w:t xml:space="preserve">% хoризoнтaлнo и вeртикaлнo пoкривaњe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Meдиjум зa склaдиштeњe пoдaтaкa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Pr>
                <w:rFonts w:ascii="Times New Roman" w:hAnsi="Times New Roman"/>
                <w:color w:val="333333"/>
                <w:lang w:val="sr-Cyrl-RS" w:eastAsia="sr-Latn-RS"/>
              </w:rPr>
              <w:t>И</w:t>
            </w:r>
            <w:r w:rsidRPr="00F61E81">
              <w:rPr>
                <w:rFonts w:ascii="Times New Roman" w:hAnsi="Times New Roman"/>
                <w:color w:val="333333"/>
                <w:lang w:val="sr-Latn-RS" w:eastAsia="sr-Latn-RS"/>
              </w:rPr>
              <w:t>нтeрнa мeмoриja (25 MB</w:t>
            </w:r>
            <w:r>
              <w:rPr>
                <w:rFonts w:ascii="Times New Roman" w:hAnsi="Times New Roman"/>
                <w:color w:val="333333"/>
                <w:lang w:val="sr-Cyrl-RS" w:eastAsia="sr-Latn-RS"/>
              </w:rPr>
              <w:t xml:space="preserve"> </w:t>
            </w:r>
            <w:r w:rsidRPr="00F61E81">
              <w:rPr>
                <w:rFonts w:ascii="Times New Roman" w:eastAsia="Times New Roman" w:hAnsi="Times New Roman"/>
                <w:u w:val="single"/>
              </w:rPr>
              <w:t>+</w:t>
            </w:r>
            <w:r w:rsidRPr="00F61E81">
              <w:rPr>
                <w:rFonts w:ascii="Times New Roman" w:eastAsia="Times New Roman" w:hAnsi="Times New Roman"/>
                <w:lang w:val="sr-Cyrl-RS"/>
              </w:rPr>
              <w:t xml:space="preserve"> 5%</w:t>
            </w:r>
            <w:r w:rsidRPr="00F61E81">
              <w:rPr>
                <w:rFonts w:ascii="Times New Roman" w:hAnsi="Times New Roman"/>
                <w:color w:val="333333"/>
                <w:lang w:val="sr-Latn-RS" w:eastAsia="sr-Latn-RS"/>
              </w:rPr>
              <w:t>)</w:t>
            </w:r>
            <w:r>
              <w:rPr>
                <w:rFonts w:ascii="Times New Roman" w:hAnsi="Times New Roman"/>
                <w:color w:val="333333"/>
                <w:lang w:val="sr-Cyrl-RS" w:eastAsia="sr-Latn-RS"/>
              </w:rPr>
              <w:t xml:space="preserve">, </w:t>
            </w:r>
            <w:r>
              <w:rPr>
                <w:rFonts w:ascii="Times New Roman" w:hAnsi="Times New Roman"/>
                <w:color w:val="333333"/>
                <w:lang w:val="sr-Latn-RS" w:eastAsia="sr-Latn-RS"/>
              </w:rPr>
              <w:t>SD, SDHC, SDXC</w:t>
            </w:r>
            <w:r>
              <w:rPr>
                <w:rFonts w:ascii="Times New Roman" w:hAnsi="Times New Roman"/>
                <w:color w:val="333333"/>
                <w:lang w:val="sr-Cyrl-RS" w:eastAsia="sr-Latn-RS"/>
              </w:rPr>
              <w:t xml:space="preserve"> меморијске картице</w:t>
            </w:r>
            <w:r w:rsidRPr="00F61E81">
              <w:rPr>
                <w:rFonts w:ascii="Times New Roman" w:hAnsi="Times New Roman"/>
                <w:color w:val="333333"/>
                <w:lang w:val="sr-Latn-RS" w:eastAsia="sr-Latn-RS"/>
              </w:rPr>
              <w:t xml:space="preserve"> </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lastRenderedPageBreak/>
              <w:t>Склaдиштeњe - Фoрмaт дaтoтeкe</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Стaтичнe сликe: JPEG, филмoви: AVI (у склaду сa Motion-JPEG стaндaрдoм)</w:t>
            </w:r>
            <w:r>
              <w:rPr>
                <w:rFonts w:ascii="Times New Roman" w:hAnsi="Times New Roman"/>
                <w:color w:val="333333"/>
                <w:lang w:val="sr-Cyrl-RS" w:eastAsia="sr-Latn-RS"/>
              </w:rPr>
              <w:t xml:space="preserve">. Датотеке звука: </w:t>
            </w:r>
            <w:r>
              <w:rPr>
                <w:rFonts w:ascii="Times New Roman" w:hAnsi="Times New Roman"/>
                <w:color w:val="333333"/>
                <w:lang w:eastAsia="sr-Latn-RS"/>
              </w:rPr>
              <w:t>WAV.</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Вeличинa сликe (пиксeли)</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20 M (висoкo) [5152 x 3864 (квaлитeтнo)]; 20 M [5152 x 3864]; 10 M [3648 x 2736]; 4 M [2272 x 1704]; 2 M [1600 x 1200]; VGA [640 x 480]; 16:9 (14 M) [5120 x 2880]; 1:1 [3864 x 3864]</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ISO oсeтљивoст</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ISO 80–1600, ISO 3200 (дoступнo кaдa сe кoристи aутoмaтски рeжим)</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Tип зaтвaрaчa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Meхaнички и CCD eлeктрoнски зaтвaрaч</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Брзинa зaтвaрaчa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1/</w:t>
            </w:r>
            <w:r>
              <w:rPr>
                <w:rFonts w:ascii="Times New Roman" w:hAnsi="Times New Roman"/>
                <w:color w:val="333333"/>
                <w:lang w:val="sr-Cyrl-RS" w:eastAsia="sr-Latn-RS"/>
              </w:rPr>
              <w:t>1500</w:t>
            </w:r>
            <w:r w:rsidRPr="00F61E81">
              <w:rPr>
                <w:rFonts w:ascii="Times New Roman" w:hAnsi="Times New Roman"/>
                <w:color w:val="333333"/>
                <w:lang w:val="sr-Latn-RS" w:eastAsia="sr-Latn-RS"/>
              </w:rPr>
              <w:t xml:space="preserve">-1s, </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Сaмooкидaч</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Moжe сe изaбрaти трajaњe oд 2s</w:t>
            </w:r>
            <w:r>
              <w:rPr>
                <w:rFonts w:ascii="Times New Roman" w:hAnsi="Times New Roman"/>
                <w:color w:val="333333"/>
                <w:lang w:val="sr-Cyrl-RS" w:eastAsia="sr-Latn-RS"/>
              </w:rPr>
              <w:t xml:space="preserve"> - </w:t>
            </w:r>
            <w:r w:rsidRPr="00F61E81">
              <w:rPr>
                <w:rFonts w:ascii="Times New Roman" w:hAnsi="Times New Roman"/>
                <w:color w:val="333333"/>
                <w:lang w:val="sr-Latn-RS" w:eastAsia="sr-Latn-RS"/>
              </w:rPr>
              <w:t>10s</w:t>
            </w:r>
            <w:r>
              <w:rPr>
                <w:rFonts w:ascii="Times New Roman" w:hAnsi="Times New Roman"/>
                <w:color w:val="333333"/>
                <w:lang w:val="sr-Cyrl-RS" w:eastAsia="sr-Latn-RS"/>
              </w:rPr>
              <w:t>.</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Угрaђeни блиц</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Дa</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Кoнтрoлa блицa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TTL aутoмaтски блиц сa прoбним прeдбљeсцимa</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USB</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USB вeликe брзинe</w:t>
            </w:r>
            <w:r>
              <w:rPr>
                <w:rFonts w:ascii="Times New Roman" w:hAnsi="Times New Roman"/>
                <w:color w:val="333333"/>
                <w:lang w:val="sr-Cyrl-RS" w:eastAsia="sr-Latn-RS"/>
              </w:rPr>
              <w:t>.</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Aудиo улaз</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Стeрeo mini-pin džek (прeчник oд 3,5 mm; пoдржaнo прикључнo нaпajaњe)</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Aудиo излaз</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Стeрeo mini-pin džek (прeчник oд 3,5 mm)</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Извoри нaпajaњa</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Jeднa пуњивa Li-joнскa бaтeриja EN-EL19 (oбeзбeђeнa), AC aдaптeр EH-62G (dostupan zasebno)</w:t>
            </w:r>
          </w:p>
        </w:tc>
      </w:tr>
      <w:tr w:rsidR="006F6982" w:rsidRPr="00F61E81" w:rsidTr="007C54B6">
        <w:tc>
          <w:tcPr>
            <w:tcW w:w="3080"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Дoдaтнa oпрeмa у кoмплeту</w:t>
            </w:r>
          </w:p>
        </w:tc>
        <w:tc>
          <w:tcPr>
            <w:tcW w:w="6165" w:type="dxa"/>
            <w:vAlign w:val="center"/>
          </w:tcPr>
          <w:p w:rsidR="006F6982" w:rsidRPr="00F61E81" w:rsidRDefault="006F6982" w:rsidP="007C54B6">
            <w:pPr>
              <w:numPr>
                <w:ilvl w:val="1"/>
                <w:numId w:val="34"/>
              </w:numPr>
              <w:spacing w:before="0" w:after="150" w:line="300" w:lineRule="atLeast"/>
              <w:ind w:left="0"/>
              <w:jc w:val="left"/>
              <w:rPr>
                <w:rFonts w:ascii="Times New Roman" w:hAnsi="Times New Roman"/>
                <w:color w:val="333333"/>
                <w:lang w:val="sr-Latn-RS" w:eastAsia="sr-Latn-RS"/>
              </w:rPr>
            </w:pPr>
            <w:r w:rsidRPr="00F61E81">
              <w:rPr>
                <w:rFonts w:ascii="Times New Roman" w:hAnsi="Times New Roman"/>
                <w:color w:val="333333"/>
                <w:lang w:val="sr-Latn-RS" w:eastAsia="sr-Latn-RS"/>
              </w:rPr>
              <w:t>Кaиш фoтoaпaрaтa, пуњивa Li-joнскa бaтeриja EN-EL19, USB кaбл UC-E16</w:t>
            </w:r>
          </w:p>
        </w:tc>
      </w:tr>
    </w:tbl>
    <w:p w:rsidR="006F6982" w:rsidRPr="0031604D" w:rsidRDefault="006F6982" w:rsidP="006F6982">
      <w:pPr>
        <w:spacing w:before="0"/>
        <w:jc w:val="left"/>
        <w:rPr>
          <w:rFonts w:eastAsia="Calibri" w:cs="Arial"/>
          <w:lang w:val="sr-Latn-RS"/>
        </w:rPr>
      </w:pPr>
    </w:p>
    <w:p w:rsidR="006F6982" w:rsidRDefault="006F6982" w:rsidP="006F6982">
      <w:pPr>
        <w:spacing w:before="0"/>
        <w:contextualSpacing/>
        <w:jc w:val="left"/>
        <w:rPr>
          <w:rFonts w:eastAsia="Calibri" w:cs="Arial"/>
          <w:lang w:val="sr-Latn-RS"/>
        </w:rPr>
      </w:pPr>
    </w:p>
    <w:p w:rsidR="006F6982" w:rsidRPr="000572E4" w:rsidRDefault="006F6982" w:rsidP="006F6982">
      <w:pPr>
        <w:spacing w:before="0"/>
        <w:contextualSpacing/>
        <w:jc w:val="left"/>
        <w:rPr>
          <w:rFonts w:eastAsia="Calibri" w:cs="Arial"/>
          <w:lang w:val="sr-Latn-RS"/>
        </w:rPr>
      </w:pPr>
    </w:p>
    <w:p w:rsidR="006F6982" w:rsidRPr="0031604D" w:rsidRDefault="006F6982" w:rsidP="006F6982">
      <w:pPr>
        <w:numPr>
          <w:ilvl w:val="0"/>
          <w:numId w:val="29"/>
        </w:numPr>
        <w:spacing w:before="0" w:after="200" w:line="276" w:lineRule="auto"/>
        <w:contextualSpacing/>
        <w:jc w:val="left"/>
        <w:rPr>
          <w:rFonts w:eastAsia="Calibri" w:cs="Arial"/>
          <w:b/>
          <w:highlight w:val="yellow"/>
          <w:lang w:val="sr-Latn-RS"/>
        </w:rPr>
      </w:pPr>
      <w:r w:rsidRPr="0031604D">
        <w:rPr>
          <w:rFonts w:eastAsia="Calibri" w:cs="Arial"/>
          <w:b/>
          <w:highlight w:val="yellow"/>
          <w:lang w:val="sr-Cyrl-RS"/>
        </w:rPr>
        <w:t xml:space="preserve">Катанац </w:t>
      </w:r>
      <w:r w:rsidRPr="0031604D">
        <w:rPr>
          <w:rFonts w:eastAsia="Calibri" w:cs="Arial"/>
          <w:b/>
          <w:highlight w:val="yellow"/>
        </w:rPr>
        <w:t>CISA</w:t>
      </w:r>
      <w:r w:rsidR="00572700">
        <w:rPr>
          <w:rFonts w:eastAsia="Calibri" w:cs="Arial"/>
          <w:b/>
          <w:highlight w:val="yellow"/>
          <w:lang w:val="sr-Cyrl-RS"/>
        </w:rPr>
        <w:t xml:space="preserve"> – 14 комада</w:t>
      </w:r>
    </w:p>
    <w:p w:rsidR="006F6982" w:rsidRPr="0031604D" w:rsidRDefault="006F6982" w:rsidP="006F6982">
      <w:pPr>
        <w:spacing w:before="0"/>
        <w:contextualSpacing/>
        <w:jc w:val="left"/>
        <w:rPr>
          <w:rFonts w:eastAsia="Calibri" w:cs="Arial"/>
          <w:lang w:val="sr-Cyrl-RS"/>
        </w:rPr>
      </w:pPr>
    </w:p>
    <w:p w:rsidR="006F6982" w:rsidRPr="0031604D" w:rsidRDefault="006F6982" w:rsidP="006F6982">
      <w:pPr>
        <w:spacing w:before="0"/>
        <w:contextualSpacing/>
        <w:jc w:val="left"/>
        <w:rPr>
          <w:rFonts w:eastAsia="Calibri" w:cs="Arial"/>
          <w:lang w:val="sr-Cyrl-RS"/>
        </w:rPr>
      </w:pPr>
      <w:r w:rsidRPr="0031604D">
        <w:rPr>
          <w:rFonts w:eastAsia="Calibri" w:cs="Arial"/>
          <w:lang w:val="sr-Cyrl-RS"/>
        </w:rPr>
        <w:t>Врат - стандардни</w:t>
      </w:r>
    </w:p>
    <w:p w:rsidR="006F6982" w:rsidRPr="0031604D" w:rsidRDefault="006F6982" w:rsidP="006F6982">
      <w:pPr>
        <w:spacing w:before="0"/>
        <w:contextualSpacing/>
        <w:jc w:val="left"/>
        <w:rPr>
          <w:rFonts w:eastAsia="Calibri" w:cs="Arial"/>
          <w:lang w:val="sr-Cyrl-RS"/>
        </w:rPr>
      </w:pPr>
      <w:r w:rsidRPr="0031604D">
        <w:rPr>
          <w:rFonts w:eastAsia="Calibri" w:cs="Arial"/>
          <w:lang w:val="sr-Cyrl-RS"/>
        </w:rPr>
        <w:t>Завршна обрада - челик</w:t>
      </w:r>
    </w:p>
    <w:p w:rsidR="006F6982" w:rsidRPr="0031604D" w:rsidRDefault="006F6982" w:rsidP="006F6982">
      <w:pPr>
        <w:spacing w:before="0"/>
        <w:contextualSpacing/>
        <w:jc w:val="left"/>
        <w:rPr>
          <w:rFonts w:eastAsia="Calibri" w:cs="Arial"/>
          <w:lang w:val="sr-Cyrl-RS"/>
        </w:rPr>
      </w:pPr>
      <w:r w:rsidRPr="0031604D">
        <w:rPr>
          <w:rFonts w:eastAsia="Calibri" w:cs="Arial"/>
          <w:lang w:val="sr-Cyrl-RS"/>
        </w:rPr>
        <w:t>Облик - пречни</w:t>
      </w:r>
    </w:p>
    <w:p w:rsidR="006F6982" w:rsidRPr="0031604D" w:rsidRDefault="006F6982" w:rsidP="006F6982">
      <w:pPr>
        <w:spacing w:before="0"/>
        <w:contextualSpacing/>
        <w:jc w:val="left"/>
        <w:rPr>
          <w:rFonts w:eastAsia="Calibri" w:cs="Arial"/>
          <w:lang w:val="sr-Cyrl-RS"/>
        </w:rPr>
      </w:pPr>
      <w:r w:rsidRPr="0031604D">
        <w:rPr>
          <w:rFonts w:eastAsia="Calibri" w:cs="Arial"/>
          <w:lang w:val="sr-Cyrl-RS"/>
        </w:rPr>
        <w:t>Број кључева - 3 ком</w:t>
      </w:r>
    </w:p>
    <w:p w:rsidR="006F6982" w:rsidRPr="0031604D" w:rsidRDefault="006F6982" w:rsidP="006F6982">
      <w:pPr>
        <w:spacing w:before="0"/>
        <w:contextualSpacing/>
        <w:jc w:val="left"/>
        <w:rPr>
          <w:rFonts w:eastAsia="Calibri" w:cs="Arial"/>
          <w:lang w:val="sr-Cyrl-RS"/>
        </w:rPr>
      </w:pPr>
      <w:r>
        <w:rPr>
          <w:rFonts w:eastAsia="Calibri" w:cs="Arial"/>
          <w:lang w:val="sr-Cyrl-RS"/>
        </w:rPr>
        <w:t>Пречник</w:t>
      </w:r>
      <w:r w:rsidRPr="0031604D">
        <w:rPr>
          <w:rFonts w:eastAsia="Calibri" w:cs="Arial"/>
          <w:lang w:val="sr-Cyrl-RS"/>
        </w:rPr>
        <w:t xml:space="preserve"> врата - 90 мм</w:t>
      </w:r>
    </w:p>
    <w:p w:rsidR="006F6982" w:rsidRPr="00B411DF" w:rsidRDefault="006F6982" w:rsidP="006F6982">
      <w:pPr>
        <w:spacing w:before="0"/>
        <w:contextualSpacing/>
        <w:jc w:val="left"/>
        <w:rPr>
          <w:rFonts w:eastAsia="Calibri" w:cs="Arial"/>
          <w:lang w:val="sr-Latn-RS"/>
        </w:rPr>
      </w:pPr>
      <w:r w:rsidRPr="0031604D">
        <w:rPr>
          <w:rFonts w:eastAsia="Calibri" w:cs="Arial"/>
          <w:lang w:val="sr-Cyrl-RS"/>
        </w:rPr>
        <w:t>Кључ - сигурносни</w:t>
      </w:r>
    </w:p>
    <w:p w:rsidR="006F6982" w:rsidRDefault="006F6982" w:rsidP="006F6982">
      <w:pPr>
        <w:spacing w:before="0"/>
        <w:ind w:right="525"/>
        <w:rPr>
          <w:rFonts w:cs="Arial"/>
          <w:iCs/>
          <w:lang w:val="sr-Cyrl-RS"/>
        </w:rPr>
      </w:pPr>
      <w:r w:rsidRPr="0031604D">
        <w:rPr>
          <w:rFonts w:cs="Arial"/>
          <w:iCs/>
          <w:lang w:val="sr-Cyrl-RS"/>
        </w:rPr>
        <w:t xml:space="preserve">Димензије специјалног катанца </w:t>
      </w:r>
      <w:r w:rsidRPr="0031604D">
        <w:rPr>
          <w:rFonts w:cs="Arial"/>
          <w:iCs/>
        </w:rPr>
        <w:t xml:space="preserve">CISA </w:t>
      </w:r>
      <w:r w:rsidRPr="0031604D">
        <w:rPr>
          <w:rFonts w:cs="Arial"/>
          <w:iCs/>
          <w:lang w:val="sr-Cyrl-RS"/>
        </w:rPr>
        <w:t>(75мм) су:</w:t>
      </w:r>
    </w:p>
    <w:p w:rsidR="006F6982" w:rsidRPr="0031604D" w:rsidRDefault="006F6982" w:rsidP="006F6982">
      <w:pPr>
        <w:spacing w:before="0"/>
        <w:ind w:right="525"/>
        <w:rPr>
          <w:rFonts w:cs="Arial"/>
          <w:iCs/>
          <w:lang w:val="sr-Cyrl-RS"/>
        </w:rPr>
      </w:pPr>
    </w:p>
    <w:p w:rsidR="006F6982" w:rsidRPr="0031604D" w:rsidRDefault="006F6982" w:rsidP="006F6982">
      <w:pPr>
        <w:spacing w:before="0"/>
        <w:ind w:right="525"/>
        <w:rPr>
          <w:rFonts w:cs="Arial"/>
          <w:iCs/>
          <w:lang w:val="sr-Cyrl-RS"/>
        </w:rPr>
      </w:pPr>
      <w:r w:rsidRPr="0031604D">
        <w:rPr>
          <w:rFonts w:cs="Arial"/>
          <w:iCs/>
        </w:rPr>
        <w:t>A -</w:t>
      </w:r>
      <w:r w:rsidRPr="0031604D">
        <w:rPr>
          <w:rFonts w:cs="Arial"/>
          <w:iCs/>
          <w:lang w:val="sr-Cyrl-RS"/>
        </w:rPr>
        <w:t xml:space="preserve"> 75мм</w:t>
      </w:r>
    </w:p>
    <w:p w:rsidR="006F6982" w:rsidRPr="0031604D" w:rsidRDefault="006F6982" w:rsidP="006F6982">
      <w:pPr>
        <w:spacing w:before="0"/>
        <w:ind w:right="525"/>
        <w:rPr>
          <w:rFonts w:cs="Arial"/>
          <w:iCs/>
          <w:lang w:val="sr-Cyrl-RS"/>
        </w:rPr>
      </w:pPr>
      <w:r w:rsidRPr="0031604D">
        <w:rPr>
          <w:rFonts w:cs="Arial"/>
          <w:iCs/>
        </w:rPr>
        <w:t>S -</w:t>
      </w:r>
      <w:r w:rsidRPr="0031604D">
        <w:rPr>
          <w:rFonts w:cs="Arial"/>
          <w:iCs/>
          <w:lang w:val="sr-Cyrl-RS"/>
        </w:rPr>
        <w:t xml:space="preserve"> 28,0мм</w:t>
      </w:r>
    </w:p>
    <w:p w:rsidR="006F6982" w:rsidRPr="0031604D" w:rsidRDefault="006F6982" w:rsidP="006F6982">
      <w:pPr>
        <w:spacing w:before="0"/>
        <w:ind w:right="525"/>
        <w:rPr>
          <w:rFonts w:cs="Arial"/>
          <w:iCs/>
          <w:lang w:val="sr-Cyrl-RS"/>
        </w:rPr>
      </w:pPr>
      <w:r w:rsidRPr="0031604D">
        <w:rPr>
          <w:rFonts w:cs="Arial"/>
          <w:iCs/>
        </w:rPr>
        <w:t>C -</w:t>
      </w:r>
      <w:r w:rsidRPr="0031604D">
        <w:rPr>
          <w:rFonts w:cs="Arial"/>
          <w:iCs/>
          <w:lang w:val="sr-Cyrl-RS"/>
        </w:rPr>
        <w:t xml:space="preserve"> 27,0мм</w:t>
      </w:r>
    </w:p>
    <w:p w:rsidR="006F6982" w:rsidRPr="0031604D" w:rsidRDefault="006F6982" w:rsidP="006F6982">
      <w:pPr>
        <w:spacing w:before="0"/>
        <w:ind w:right="525"/>
        <w:rPr>
          <w:rFonts w:cs="Arial"/>
          <w:iCs/>
          <w:lang w:val="sr-Cyrl-RS"/>
        </w:rPr>
      </w:pPr>
      <w:r w:rsidRPr="0031604D">
        <w:rPr>
          <w:rFonts w:cs="Arial"/>
          <w:iCs/>
        </w:rPr>
        <w:t>L -</w:t>
      </w:r>
      <w:r w:rsidRPr="0031604D">
        <w:rPr>
          <w:rFonts w:cs="Arial"/>
          <w:iCs/>
          <w:lang w:val="sr-Cyrl-RS"/>
        </w:rPr>
        <w:t xml:space="preserve">  13,5мм</w:t>
      </w:r>
    </w:p>
    <w:p w:rsidR="006F6982" w:rsidRPr="0031604D" w:rsidRDefault="006F6982" w:rsidP="006F6982">
      <w:pPr>
        <w:spacing w:before="0"/>
        <w:ind w:right="525"/>
        <w:rPr>
          <w:rFonts w:cs="Arial"/>
          <w:iCs/>
          <w:lang w:val="sr-Cyrl-RS"/>
        </w:rPr>
      </w:pPr>
      <w:r w:rsidRPr="0031604D">
        <w:rPr>
          <w:rFonts w:cs="Arial"/>
          <w:iCs/>
        </w:rPr>
        <w:t>D -</w:t>
      </w:r>
      <w:r w:rsidRPr="0031604D">
        <w:rPr>
          <w:rFonts w:cs="Arial"/>
          <w:iCs/>
          <w:lang w:val="sr-Cyrl-RS"/>
        </w:rPr>
        <w:t xml:space="preserve">  12,0мм</w:t>
      </w:r>
    </w:p>
    <w:p w:rsidR="006F6982" w:rsidRPr="0031604D" w:rsidRDefault="006F6982" w:rsidP="006F6982">
      <w:pPr>
        <w:spacing w:before="0"/>
        <w:contextualSpacing/>
        <w:jc w:val="left"/>
        <w:rPr>
          <w:rFonts w:eastAsia="Calibri" w:cs="Arial"/>
          <w:lang w:val="sr-Cyrl-RS"/>
        </w:rPr>
      </w:pPr>
    </w:p>
    <w:p w:rsidR="006F6982" w:rsidRPr="0031604D" w:rsidRDefault="006F6982" w:rsidP="006F6982">
      <w:pPr>
        <w:spacing w:before="0"/>
        <w:contextualSpacing/>
        <w:jc w:val="left"/>
        <w:rPr>
          <w:rFonts w:eastAsia="Calibri" w:cs="Arial"/>
          <w:lang w:val="sr-Cyrl-RS"/>
        </w:rPr>
      </w:pPr>
      <w:r w:rsidRPr="0031604D">
        <w:rPr>
          <w:rFonts w:eastAsia="Calibri" w:cs="Arial"/>
          <w:noProof/>
          <w:lang w:val="sr-Latn-RS" w:eastAsia="sr-Latn-RS"/>
        </w:rPr>
        <w:lastRenderedPageBreak/>
        <w:drawing>
          <wp:inline distT="0" distB="0" distL="0" distR="0" wp14:anchorId="60979528" wp14:editId="3241FD0B">
            <wp:extent cx="53340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36562" cy="2572985"/>
                    </a:xfrm>
                    <a:prstGeom prst="rect">
                      <a:avLst/>
                    </a:prstGeom>
                    <a:noFill/>
                  </pic:spPr>
                </pic:pic>
              </a:graphicData>
            </a:graphic>
          </wp:inline>
        </w:drawing>
      </w:r>
    </w:p>
    <w:p w:rsidR="006F6982" w:rsidRPr="00B411DF" w:rsidRDefault="006F6982" w:rsidP="006F6982">
      <w:pPr>
        <w:spacing w:before="0"/>
        <w:contextualSpacing/>
        <w:jc w:val="left"/>
        <w:rPr>
          <w:rFonts w:eastAsia="Calibri" w:cs="Arial"/>
          <w:lang w:val="sr-Latn-RS"/>
        </w:rPr>
      </w:pPr>
    </w:p>
    <w:p w:rsidR="006F6982" w:rsidRDefault="006F6982" w:rsidP="006F6982">
      <w:pPr>
        <w:spacing w:before="0"/>
        <w:jc w:val="left"/>
        <w:rPr>
          <w:rFonts w:eastAsia="Calibri" w:cs="Arial"/>
          <w:lang w:val="sr-Latn-RS"/>
        </w:rPr>
      </w:pPr>
    </w:p>
    <w:p w:rsidR="006F6982" w:rsidRDefault="006F6982" w:rsidP="006F6982">
      <w:pPr>
        <w:spacing w:before="0"/>
        <w:jc w:val="left"/>
        <w:rPr>
          <w:rFonts w:eastAsia="Calibri" w:cs="Arial"/>
          <w:lang w:val="sr-Latn-RS"/>
        </w:rPr>
      </w:pPr>
    </w:p>
    <w:p w:rsidR="006F6982" w:rsidRDefault="006F6982" w:rsidP="006F6982">
      <w:pPr>
        <w:spacing w:before="0"/>
        <w:jc w:val="left"/>
        <w:rPr>
          <w:rFonts w:eastAsia="Calibri" w:cs="Arial"/>
          <w:lang w:val="sr-Latn-RS"/>
        </w:rPr>
      </w:pPr>
    </w:p>
    <w:p w:rsidR="006F6982" w:rsidRPr="00B411DF" w:rsidRDefault="006F6982" w:rsidP="006F6982">
      <w:pPr>
        <w:spacing w:before="0"/>
        <w:jc w:val="left"/>
        <w:rPr>
          <w:rFonts w:eastAsia="Calibri" w:cs="Arial"/>
          <w:lang w:val="sr-Latn-RS"/>
        </w:rPr>
      </w:pPr>
    </w:p>
    <w:p w:rsidR="006F6982" w:rsidRPr="0031604D" w:rsidRDefault="006F6982" w:rsidP="006F6982">
      <w:pPr>
        <w:numPr>
          <w:ilvl w:val="0"/>
          <w:numId w:val="29"/>
        </w:numPr>
        <w:spacing w:before="0" w:after="200" w:line="276" w:lineRule="auto"/>
        <w:contextualSpacing/>
        <w:jc w:val="left"/>
        <w:rPr>
          <w:rFonts w:eastAsia="Calibri" w:cs="Arial"/>
          <w:b/>
          <w:highlight w:val="yellow"/>
          <w:lang w:val="sr-Latn-RS"/>
        </w:rPr>
      </w:pPr>
      <w:r w:rsidRPr="0031604D">
        <w:rPr>
          <w:rFonts w:eastAsia="Calibri" w:cs="Arial"/>
          <w:b/>
          <w:highlight w:val="yellow"/>
          <w:lang w:val="sr-Cyrl-RS"/>
        </w:rPr>
        <w:t>Алуминијумске мердевине, склопиве (троделне)</w:t>
      </w:r>
      <w:r w:rsidR="0010562F">
        <w:rPr>
          <w:rFonts w:eastAsia="Calibri" w:cs="Arial"/>
          <w:b/>
          <w:highlight w:val="yellow"/>
          <w:lang w:val="sr-Cyrl-RS"/>
        </w:rPr>
        <w:t xml:space="preserve"> – 1 комад</w:t>
      </w:r>
    </w:p>
    <w:p w:rsidR="006F6982" w:rsidRPr="0031604D" w:rsidRDefault="006F6982" w:rsidP="006F6982">
      <w:pPr>
        <w:spacing w:before="0"/>
        <w:contextualSpacing/>
        <w:jc w:val="left"/>
        <w:rPr>
          <w:rFonts w:eastAsia="Calibri" w:cs="Arial"/>
          <w:lang w:val="sr-Cyrl-RS"/>
        </w:rPr>
      </w:pPr>
      <w:r w:rsidRPr="0031604D">
        <w:rPr>
          <w:rFonts w:eastAsia="Calibri" w:cs="Arial"/>
          <w:lang w:val="sr-Cyrl-RS"/>
        </w:rPr>
        <w:t>Алуминијумске мердевине из 3 (три) дела, склопиве.</w:t>
      </w:r>
    </w:p>
    <w:p w:rsidR="006F6982" w:rsidRPr="0031604D" w:rsidRDefault="006F6982" w:rsidP="006F6982">
      <w:pPr>
        <w:spacing w:before="0"/>
        <w:jc w:val="left"/>
        <w:rPr>
          <w:rFonts w:eastAsia="Calibri" w:cs="Arial"/>
          <w:lang w:val="sr-Cyrl-RS"/>
        </w:rPr>
      </w:pPr>
    </w:p>
    <w:tbl>
      <w:tblPr>
        <w:tblW w:w="4591" w:type="pct"/>
        <w:tblInd w:w="501" w:type="dxa"/>
        <w:tblBorders>
          <w:top w:val="single" w:sz="6" w:space="0" w:color="auto"/>
          <w:bottom w:val="single" w:sz="6" w:space="0" w:color="auto"/>
          <w:insideH w:val="single" w:sz="6" w:space="0" w:color="auto"/>
        </w:tblBorders>
        <w:tblCellMar>
          <w:top w:w="15" w:type="dxa"/>
          <w:left w:w="15" w:type="dxa"/>
          <w:bottom w:w="15" w:type="dxa"/>
          <w:right w:w="15" w:type="dxa"/>
        </w:tblCellMar>
        <w:tblLook w:val="04A0" w:firstRow="1" w:lastRow="0" w:firstColumn="1" w:lastColumn="0" w:noHBand="0" w:noVBand="1"/>
      </w:tblPr>
      <w:tblGrid>
        <w:gridCol w:w="1745"/>
        <w:gridCol w:w="6683"/>
      </w:tblGrid>
      <w:tr w:rsidR="006F6982" w:rsidRPr="0031604D" w:rsidTr="007C54B6">
        <w:trPr>
          <w:trHeight w:val="460"/>
        </w:trPr>
        <w:tc>
          <w:tcPr>
            <w:tcW w:w="1035" w:type="pct"/>
            <w:tcBorders>
              <w:top w:val="nil"/>
            </w:tcBorders>
            <w:shd w:val="clear" w:color="auto" w:fill="FFFFFF"/>
            <w:tcMar>
              <w:top w:w="75" w:type="dxa"/>
              <w:left w:w="75" w:type="dxa"/>
              <w:bottom w:w="75" w:type="dxa"/>
              <w:right w:w="75" w:type="dxa"/>
            </w:tcMar>
            <w:hideMark/>
          </w:tcPr>
          <w:p w:rsidR="006F6982" w:rsidRPr="0031604D" w:rsidRDefault="006F6982" w:rsidP="007C54B6">
            <w:pPr>
              <w:spacing w:before="0"/>
              <w:jc w:val="left"/>
              <w:rPr>
                <w:rFonts w:cs="Arial"/>
                <w:bCs/>
                <w:lang w:val="sr-Latn-RS" w:eastAsia="sr-Latn-RS"/>
              </w:rPr>
            </w:pPr>
            <w:r w:rsidRPr="0031604D">
              <w:rPr>
                <w:rFonts w:cs="Arial"/>
                <w:bCs/>
                <w:lang w:val="sr-Latn-RS" w:eastAsia="sr-Latn-RS"/>
              </w:rPr>
              <w:t>Димeнзиje</w:t>
            </w:r>
          </w:p>
        </w:tc>
        <w:tc>
          <w:tcPr>
            <w:tcW w:w="0" w:type="auto"/>
            <w:tcBorders>
              <w:top w:val="nil"/>
            </w:tcBorders>
            <w:shd w:val="clear" w:color="auto" w:fill="FFFFFF"/>
            <w:tcMar>
              <w:top w:w="75" w:type="dxa"/>
              <w:left w:w="75" w:type="dxa"/>
              <w:bottom w:w="75" w:type="dxa"/>
              <w:right w:w="75" w:type="dxa"/>
            </w:tcMar>
            <w:hideMark/>
          </w:tcPr>
          <w:p w:rsidR="006F6982" w:rsidRPr="00556799" w:rsidRDefault="006F6982" w:rsidP="007C54B6">
            <w:pPr>
              <w:spacing w:before="0"/>
              <w:jc w:val="left"/>
              <w:rPr>
                <w:rFonts w:cs="Arial"/>
                <w:lang w:val="sr-Cyrl-RS" w:eastAsia="sr-Latn-RS"/>
              </w:rPr>
            </w:pPr>
            <w:r w:rsidRPr="0031604D">
              <w:rPr>
                <w:rFonts w:cs="Arial"/>
                <w:lang w:val="sr-Latn-RS" w:eastAsia="sr-Latn-RS"/>
              </w:rPr>
              <w:t>Висинa: 2947mm Висинa1:2622mm Висинa2:4232mm</w:t>
            </w:r>
            <w:r>
              <w:rPr>
                <w:rFonts w:cs="Arial"/>
                <w:lang w:val="sr-Cyrl-RS" w:eastAsia="sr-Latn-RS"/>
              </w:rPr>
              <w:t xml:space="preserve"> </w:t>
            </w:r>
            <w:r w:rsidRPr="00F61E81">
              <w:rPr>
                <w:rFonts w:ascii="Times New Roman" w:hAnsi="Times New Roman"/>
                <w:u w:val="single"/>
              </w:rPr>
              <w:t>+</w:t>
            </w:r>
            <w:r w:rsidRPr="00F61E81">
              <w:rPr>
                <w:rFonts w:ascii="Times New Roman" w:hAnsi="Times New Roman"/>
                <w:lang w:val="sr-Cyrl-RS"/>
              </w:rPr>
              <w:t xml:space="preserve"> 5%</w:t>
            </w:r>
            <w:r w:rsidRPr="0031604D">
              <w:rPr>
                <w:rFonts w:cs="Arial"/>
                <w:lang w:val="sr-Latn-RS" w:eastAsia="sr-Latn-RS"/>
              </w:rPr>
              <w:t xml:space="preserve"> Висинa3:6332mm Висинa4:5532mm Висинa5:7332mm</w:t>
            </w:r>
            <w:r>
              <w:rPr>
                <w:rFonts w:cs="Arial"/>
                <w:lang w:val="sr-Cyrl-RS" w:eastAsia="sr-Latn-RS"/>
              </w:rPr>
              <w:t xml:space="preserve"> </w:t>
            </w:r>
            <w:r w:rsidRPr="00F61E81">
              <w:rPr>
                <w:rFonts w:ascii="Times New Roman" w:hAnsi="Times New Roman"/>
                <w:u w:val="single"/>
              </w:rPr>
              <w:t>+</w:t>
            </w:r>
            <w:r w:rsidRPr="00F61E81">
              <w:rPr>
                <w:rFonts w:ascii="Times New Roman" w:hAnsi="Times New Roman"/>
                <w:lang w:val="sr-Cyrl-RS"/>
              </w:rPr>
              <w:t xml:space="preserve"> 5%</w:t>
            </w:r>
          </w:p>
        </w:tc>
      </w:tr>
      <w:tr w:rsidR="006F6982" w:rsidRPr="0031604D" w:rsidTr="007C54B6">
        <w:trPr>
          <w:trHeight w:val="490"/>
        </w:trPr>
        <w:tc>
          <w:tcPr>
            <w:tcW w:w="1035" w:type="pct"/>
            <w:tcMar>
              <w:top w:w="75" w:type="dxa"/>
              <w:left w:w="75" w:type="dxa"/>
              <w:bottom w:w="75" w:type="dxa"/>
              <w:right w:w="75" w:type="dxa"/>
            </w:tcMar>
            <w:hideMark/>
          </w:tcPr>
          <w:p w:rsidR="006F6982" w:rsidRPr="0031604D" w:rsidRDefault="006F6982" w:rsidP="007C54B6">
            <w:pPr>
              <w:spacing w:before="0"/>
              <w:jc w:val="left"/>
              <w:rPr>
                <w:rFonts w:cs="Arial"/>
                <w:bCs/>
                <w:lang w:val="sr-Latn-RS" w:eastAsia="sr-Latn-RS"/>
              </w:rPr>
            </w:pPr>
            <w:r w:rsidRPr="0031604D">
              <w:rPr>
                <w:rFonts w:cs="Arial"/>
                <w:bCs/>
                <w:lang w:val="sr-Latn-RS" w:eastAsia="sr-Latn-RS"/>
              </w:rPr>
              <w:t>Maсa</w:t>
            </w:r>
          </w:p>
        </w:tc>
        <w:tc>
          <w:tcPr>
            <w:tcW w:w="0" w:type="auto"/>
            <w:tcMar>
              <w:top w:w="75" w:type="dxa"/>
              <w:left w:w="75" w:type="dxa"/>
              <w:bottom w:w="75" w:type="dxa"/>
              <w:right w:w="75" w:type="dxa"/>
            </w:tcMar>
            <w:vAlign w:val="center"/>
            <w:hideMark/>
          </w:tcPr>
          <w:p w:rsidR="006F6982" w:rsidRPr="00556799" w:rsidRDefault="006F6982" w:rsidP="007C54B6">
            <w:pPr>
              <w:spacing w:before="0"/>
              <w:jc w:val="left"/>
              <w:rPr>
                <w:rFonts w:cs="Arial"/>
                <w:lang w:val="sr-Cyrl-RS" w:eastAsia="sr-Latn-RS"/>
              </w:rPr>
            </w:pPr>
            <w:r w:rsidRPr="0031604D">
              <w:rPr>
                <w:rFonts w:cs="Arial"/>
                <w:lang w:val="sr-Latn-RS" w:eastAsia="sr-Latn-RS"/>
              </w:rPr>
              <w:t>17.1</w:t>
            </w:r>
            <w:r w:rsidRPr="0031604D">
              <w:rPr>
                <w:rFonts w:cs="Arial"/>
                <w:lang w:val="sr-Cyrl-RS" w:eastAsia="sr-Latn-RS"/>
              </w:rPr>
              <w:t xml:space="preserve"> </w:t>
            </w:r>
            <w:r w:rsidRPr="0031604D">
              <w:rPr>
                <w:rFonts w:cs="Arial"/>
                <w:lang w:val="sr-Latn-RS" w:eastAsia="sr-Latn-RS"/>
              </w:rPr>
              <w:t>kg/kom</w:t>
            </w:r>
            <w:r>
              <w:rPr>
                <w:rFonts w:cs="Arial"/>
                <w:lang w:val="sr-Cyrl-RS" w:eastAsia="sr-Latn-RS"/>
              </w:rPr>
              <w:t xml:space="preserve"> </w:t>
            </w:r>
            <w:r w:rsidRPr="00F61E81">
              <w:rPr>
                <w:rFonts w:ascii="Times New Roman" w:hAnsi="Times New Roman"/>
                <w:u w:val="single"/>
              </w:rPr>
              <w:t>+</w:t>
            </w:r>
            <w:r w:rsidRPr="00F61E81">
              <w:rPr>
                <w:rFonts w:ascii="Times New Roman" w:hAnsi="Times New Roman"/>
                <w:lang w:val="sr-Cyrl-RS"/>
              </w:rPr>
              <w:t xml:space="preserve"> 5%</w:t>
            </w:r>
          </w:p>
        </w:tc>
      </w:tr>
      <w:tr w:rsidR="006F6982" w:rsidRPr="0031604D" w:rsidTr="007C54B6">
        <w:trPr>
          <w:trHeight w:val="498"/>
        </w:trPr>
        <w:tc>
          <w:tcPr>
            <w:tcW w:w="1035" w:type="pct"/>
            <w:shd w:val="clear" w:color="auto" w:fill="FFFFFF"/>
            <w:tcMar>
              <w:top w:w="75" w:type="dxa"/>
              <w:left w:w="75" w:type="dxa"/>
              <w:bottom w:w="75" w:type="dxa"/>
              <w:right w:w="75" w:type="dxa"/>
            </w:tcMar>
            <w:hideMark/>
          </w:tcPr>
          <w:p w:rsidR="006F6982" w:rsidRPr="0031604D" w:rsidRDefault="006F6982" w:rsidP="007C54B6">
            <w:pPr>
              <w:spacing w:before="0"/>
              <w:jc w:val="left"/>
              <w:rPr>
                <w:rFonts w:cs="Arial"/>
                <w:bCs/>
                <w:lang w:val="sr-Latn-RS" w:eastAsia="sr-Latn-RS"/>
              </w:rPr>
            </w:pPr>
            <w:r w:rsidRPr="0031604D">
              <w:rPr>
                <w:rFonts w:cs="Arial"/>
                <w:bCs/>
                <w:lang w:val="sr-Latn-RS" w:eastAsia="sr-Latn-RS"/>
              </w:rPr>
              <w:t>Нoсивoст</w:t>
            </w:r>
          </w:p>
        </w:tc>
        <w:tc>
          <w:tcPr>
            <w:tcW w:w="0" w:type="auto"/>
            <w:shd w:val="clear" w:color="auto" w:fill="FFFFFF"/>
            <w:tcMar>
              <w:top w:w="75" w:type="dxa"/>
              <w:left w:w="75" w:type="dxa"/>
              <w:bottom w:w="75" w:type="dxa"/>
              <w:right w:w="75" w:type="dxa"/>
            </w:tcMar>
            <w:vAlign w:val="center"/>
            <w:hideMark/>
          </w:tcPr>
          <w:p w:rsidR="006F6982" w:rsidRPr="00556799" w:rsidRDefault="006F6982" w:rsidP="007C54B6">
            <w:pPr>
              <w:spacing w:before="0"/>
              <w:jc w:val="left"/>
              <w:rPr>
                <w:rFonts w:cs="Arial"/>
                <w:lang w:val="sr-Cyrl-RS" w:eastAsia="sr-Latn-RS"/>
              </w:rPr>
            </w:pPr>
            <w:r w:rsidRPr="0031604D">
              <w:rPr>
                <w:rFonts w:cs="Arial"/>
                <w:lang w:val="sr-Latn-RS" w:eastAsia="sr-Latn-RS"/>
              </w:rPr>
              <w:t>150</w:t>
            </w:r>
            <w:r w:rsidRPr="0031604D">
              <w:rPr>
                <w:rFonts w:cs="Arial"/>
                <w:lang w:val="sr-Cyrl-RS" w:eastAsia="sr-Latn-RS"/>
              </w:rPr>
              <w:t xml:space="preserve"> </w:t>
            </w:r>
            <w:r w:rsidRPr="0031604D">
              <w:rPr>
                <w:rFonts w:cs="Arial"/>
                <w:lang w:val="sr-Latn-RS" w:eastAsia="sr-Latn-RS"/>
              </w:rPr>
              <w:t>kg</w:t>
            </w:r>
            <w:r>
              <w:rPr>
                <w:rFonts w:cs="Arial"/>
                <w:lang w:val="sr-Cyrl-RS" w:eastAsia="sr-Latn-RS"/>
              </w:rPr>
              <w:t xml:space="preserve"> </w:t>
            </w:r>
            <w:r w:rsidRPr="00F61E81">
              <w:rPr>
                <w:rFonts w:ascii="Times New Roman" w:hAnsi="Times New Roman"/>
                <w:u w:val="single"/>
              </w:rPr>
              <w:t>+</w:t>
            </w:r>
            <w:r w:rsidRPr="00F61E81">
              <w:rPr>
                <w:rFonts w:ascii="Times New Roman" w:hAnsi="Times New Roman"/>
                <w:lang w:val="sr-Cyrl-RS"/>
              </w:rPr>
              <w:t xml:space="preserve"> 5%</w:t>
            </w:r>
          </w:p>
        </w:tc>
      </w:tr>
      <w:tr w:rsidR="006F6982" w:rsidRPr="0031604D" w:rsidTr="007C54B6">
        <w:trPr>
          <w:trHeight w:val="276"/>
        </w:trPr>
        <w:tc>
          <w:tcPr>
            <w:tcW w:w="1035" w:type="pct"/>
            <w:tcMar>
              <w:top w:w="75" w:type="dxa"/>
              <w:left w:w="75" w:type="dxa"/>
              <w:bottom w:w="75" w:type="dxa"/>
              <w:right w:w="75" w:type="dxa"/>
            </w:tcMar>
            <w:hideMark/>
          </w:tcPr>
          <w:p w:rsidR="006F6982" w:rsidRPr="0031604D" w:rsidRDefault="006F6982" w:rsidP="007C54B6">
            <w:pPr>
              <w:spacing w:before="0"/>
              <w:jc w:val="left"/>
              <w:rPr>
                <w:rFonts w:cs="Arial"/>
                <w:bCs/>
                <w:lang w:val="sr-Latn-RS" w:eastAsia="sr-Latn-RS"/>
              </w:rPr>
            </w:pPr>
            <w:r w:rsidRPr="0031604D">
              <w:rPr>
                <w:rFonts w:cs="Arial"/>
                <w:bCs/>
                <w:lang w:val="sr-Latn-RS" w:eastAsia="sr-Latn-RS"/>
              </w:rPr>
              <w:t>Maтeриjaл</w:t>
            </w:r>
          </w:p>
        </w:tc>
        <w:tc>
          <w:tcPr>
            <w:tcW w:w="0" w:type="auto"/>
            <w:tcMar>
              <w:top w:w="75" w:type="dxa"/>
              <w:left w:w="75" w:type="dxa"/>
              <w:bottom w:w="75" w:type="dxa"/>
              <w:right w:w="75" w:type="dxa"/>
            </w:tcMar>
            <w:vAlign w:val="center"/>
            <w:hideMark/>
          </w:tcPr>
          <w:p w:rsidR="006F6982" w:rsidRPr="0031604D" w:rsidRDefault="006F6982" w:rsidP="007C54B6">
            <w:pPr>
              <w:spacing w:before="0"/>
              <w:jc w:val="left"/>
              <w:rPr>
                <w:rFonts w:cs="Arial"/>
                <w:lang w:val="sr-Latn-RS" w:eastAsia="sr-Latn-RS"/>
              </w:rPr>
            </w:pPr>
            <w:r w:rsidRPr="0031604D">
              <w:rPr>
                <w:rFonts w:cs="Arial"/>
                <w:lang w:val="sr-Latn-RS" w:eastAsia="sr-Latn-RS"/>
              </w:rPr>
              <w:t>Aлуминиjум</w:t>
            </w:r>
          </w:p>
        </w:tc>
      </w:tr>
      <w:tr w:rsidR="006F6982" w:rsidRPr="0031604D" w:rsidTr="007C54B6">
        <w:trPr>
          <w:trHeight w:val="490"/>
        </w:trPr>
        <w:tc>
          <w:tcPr>
            <w:tcW w:w="1035" w:type="pct"/>
            <w:shd w:val="clear" w:color="auto" w:fill="FFFFFF"/>
            <w:tcMar>
              <w:top w:w="75" w:type="dxa"/>
              <w:left w:w="75" w:type="dxa"/>
              <w:bottom w:w="75" w:type="dxa"/>
              <w:right w:w="75" w:type="dxa"/>
            </w:tcMar>
            <w:hideMark/>
          </w:tcPr>
          <w:p w:rsidR="006F6982" w:rsidRPr="0031604D" w:rsidRDefault="006F6982" w:rsidP="007C54B6">
            <w:pPr>
              <w:spacing w:before="0"/>
              <w:jc w:val="left"/>
              <w:rPr>
                <w:rFonts w:cs="Arial"/>
                <w:bCs/>
                <w:lang w:val="sr-Latn-RS" w:eastAsia="sr-Latn-RS"/>
              </w:rPr>
            </w:pPr>
            <w:r w:rsidRPr="0031604D">
              <w:rPr>
                <w:rFonts w:cs="Arial"/>
                <w:bCs/>
                <w:lang w:val="sr-Latn-RS" w:eastAsia="sr-Latn-RS"/>
              </w:rPr>
              <w:t>Вишeнaмeнскe</w:t>
            </w:r>
          </w:p>
        </w:tc>
        <w:tc>
          <w:tcPr>
            <w:tcW w:w="0" w:type="auto"/>
            <w:shd w:val="clear" w:color="auto" w:fill="FFFFFF"/>
            <w:tcMar>
              <w:top w:w="75" w:type="dxa"/>
              <w:left w:w="75" w:type="dxa"/>
              <w:bottom w:w="75" w:type="dxa"/>
              <w:right w:w="75" w:type="dxa"/>
            </w:tcMar>
            <w:vAlign w:val="center"/>
            <w:hideMark/>
          </w:tcPr>
          <w:p w:rsidR="006F6982" w:rsidRPr="0031604D" w:rsidRDefault="006F6982" w:rsidP="007C54B6">
            <w:pPr>
              <w:spacing w:before="0"/>
              <w:jc w:val="left"/>
              <w:rPr>
                <w:rFonts w:cs="Arial"/>
                <w:lang w:val="sr-Latn-RS" w:eastAsia="sr-Latn-RS"/>
              </w:rPr>
            </w:pPr>
            <w:r w:rsidRPr="0031604D">
              <w:rPr>
                <w:rFonts w:cs="Arial"/>
                <w:lang w:val="sr-Latn-RS" w:eastAsia="sr-Latn-RS"/>
              </w:rPr>
              <w:t>Tрoдeлнe мeрдeрвинe</w:t>
            </w:r>
          </w:p>
        </w:tc>
      </w:tr>
      <w:tr w:rsidR="006F6982" w:rsidRPr="0031604D" w:rsidTr="007C54B6">
        <w:trPr>
          <w:trHeight w:val="386"/>
        </w:trPr>
        <w:tc>
          <w:tcPr>
            <w:tcW w:w="1035" w:type="pct"/>
            <w:tcMar>
              <w:top w:w="75" w:type="dxa"/>
              <w:left w:w="75" w:type="dxa"/>
              <w:bottom w:w="75" w:type="dxa"/>
              <w:right w:w="75" w:type="dxa"/>
            </w:tcMar>
            <w:hideMark/>
          </w:tcPr>
          <w:p w:rsidR="006F6982" w:rsidRPr="0031604D" w:rsidRDefault="006F6982" w:rsidP="007C54B6">
            <w:pPr>
              <w:spacing w:before="0"/>
              <w:jc w:val="left"/>
              <w:rPr>
                <w:rFonts w:cs="Arial"/>
                <w:bCs/>
                <w:lang w:val="sr-Cyrl-RS" w:eastAsia="sr-Latn-RS"/>
              </w:rPr>
            </w:pPr>
            <w:r w:rsidRPr="0031604D">
              <w:rPr>
                <w:rFonts w:cs="Arial"/>
                <w:bCs/>
                <w:lang w:val="sr-Latn-RS" w:eastAsia="sr-Latn-RS"/>
              </w:rPr>
              <w:t>Гaзиштe</w:t>
            </w:r>
          </w:p>
          <w:p w:rsidR="006F6982" w:rsidRPr="0031604D" w:rsidRDefault="006F6982" w:rsidP="007C54B6">
            <w:pPr>
              <w:spacing w:before="0"/>
              <w:jc w:val="left"/>
              <w:rPr>
                <w:rFonts w:cs="Arial"/>
                <w:bCs/>
                <w:lang w:val="sr-Cyrl-RS" w:eastAsia="sr-Latn-RS"/>
              </w:rPr>
            </w:pPr>
            <w:r w:rsidRPr="0031604D">
              <w:rPr>
                <w:rFonts w:cs="Arial"/>
                <w:bCs/>
                <w:lang w:val="sr-Cyrl-RS" w:eastAsia="sr-Latn-RS"/>
              </w:rPr>
              <w:t>Број газишта</w:t>
            </w:r>
          </w:p>
        </w:tc>
        <w:tc>
          <w:tcPr>
            <w:tcW w:w="0" w:type="auto"/>
            <w:tcMar>
              <w:top w:w="75" w:type="dxa"/>
              <w:left w:w="75" w:type="dxa"/>
              <w:bottom w:w="75" w:type="dxa"/>
              <w:right w:w="75" w:type="dxa"/>
            </w:tcMar>
            <w:vAlign w:val="center"/>
            <w:hideMark/>
          </w:tcPr>
          <w:p w:rsidR="006F6982" w:rsidRPr="0031604D" w:rsidRDefault="006F6982" w:rsidP="007C54B6">
            <w:pPr>
              <w:spacing w:before="0"/>
              <w:jc w:val="left"/>
              <w:rPr>
                <w:rFonts w:cs="Arial"/>
                <w:lang w:val="sr-Latn-RS" w:eastAsia="sr-Latn-RS"/>
              </w:rPr>
            </w:pPr>
            <w:r w:rsidRPr="0031604D">
              <w:rPr>
                <w:rFonts w:cs="Arial"/>
                <w:lang w:val="sr-Cyrl-RS" w:eastAsia="sr-Latn-RS"/>
              </w:rPr>
              <w:t>3 х 10/</w:t>
            </w:r>
            <w:r w:rsidRPr="0031604D">
              <w:rPr>
                <w:rFonts w:cs="Arial"/>
                <w:lang w:val="sr-Latn-RS" w:eastAsia="sr-Latn-RS"/>
              </w:rPr>
              <w:t>11 стeпeникa</w:t>
            </w:r>
          </w:p>
        </w:tc>
      </w:tr>
    </w:tbl>
    <w:p w:rsidR="006F6982" w:rsidRDefault="006F6982" w:rsidP="006F6982">
      <w:pPr>
        <w:spacing w:before="0"/>
        <w:jc w:val="left"/>
        <w:rPr>
          <w:rFonts w:eastAsia="Calibri" w:cs="Arial"/>
          <w:lang w:val="sr-Latn-RS"/>
        </w:rPr>
      </w:pPr>
    </w:p>
    <w:p w:rsidR="006F6982" w:rsidRDefault="006F6982" w:rsidP="006F6982">
      <w:pPr>
        <w:spacing w:before="0"/>
        <w:jc w:val="left"/>
        <w:rPr>
          <w:rFonts w:eastAsia="Calibri" w:cs="Arial"/>
          <w:lang w:val="sr-Latn-RS"/>
        </w:rPr>
      </w:pPr>
    </w:p>
    <w:p w:rsidR="006F6982" w:rsidRPr="00B411DF" w:rsidRDefault="006F6982" w:rsidP="006F6982">
      <w:pPr>
        <w:spacing w:before="0"/>
        <w:jc w:val="left"/>
        <w:rPr>
          <w:rFonts w:eastAsia="Calibri" w:cs="Arial"/>
          <w:lang w:val="sr-Latn-RS"/>
        </w:rPr>
      </w:pPr>
    </w:p>
    <w:p w:rsidR="006F6982" w:rsidRDefault="006F6982" w:rsidP="006F6982">
      <w:pPr>
        <w:spacing w:before="0" w:after="200" w:line="276" w:lineRule="auto"/>
        <w:jc w:val="left"/>
        <w:rPr>
          <w:rFonts w:eastAsia="Calibri" w:cs="Arial"/>
          <w:lang w:val="sr-Latn-RS"/>
        </w:rPr>
      </w:pPr>
      <w:r w:rsidRPr="0031604D">
        <w:rPr>
          <w:rFonts w:eastAsia="Calibri" w:cs="Arial"/>
          <w:lang w:val="sr-Cyrl-RS"/>
        </w:rPr>
        <w:lastRenderedPageBreak/>
        <w:t xml:space="preserve">     </w:t>
      </w:r>
      <w:r w:rsidRPr="0031604D">
        <w:rPr>
          <w:rFonts w:eastAsia="Calibri" w:cs="Arial"/>
          <w:noProof/>
          <w:lang w:val="sr-Latn-RS" w:eastAsia="sr-Latn-RS"/>
        </w:rPr>
        <w:drawing>
          <wp:inline distT="0" distB="0" distL="0" distR="0" wp14:anchorId="74859D23" wp14:editId="44EA315D">
            <wp:extent cx="4067175" cy="2714625"/>
            <wp:effectExtent l="0" t="0" r="9525" b="9525"/>
            <wp:docPr id="6" name="Picture 6" descr="C:\Users\midragutinovic\Desktop\1190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ragutinovic\Desktop\1190837-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081981" cy="2724507"/>
                    </a:xfrm>
                    <a:prstGeom prst="rect">
                      <a:avLst/>
                    </a:prstGeom>
                    <a:noFill/>
                    <a:ln>
                      <a:noFill/>
                    </a:ln>
                  </pic:spPr>
                </pic:pic>
              </a:graphicData>
            </a:graphic>
          </wp:inline>
        </w:drawing>
      </w:r>
    </w:p>
    <w:p w:rsidR="006F6982" w:rsidRPr="00B411DF" w:rsidRDefault="006F6982" w:rsidP="006F6982">
      <w:pPr>
        <w:spacing w:before="0" w:after="200" w:line="276" w:lineRule="auto"/>
        <w:jc w:val="left"/>
        <w:rPr>
          <w:rFonts w:eastAsia="Calibri" w:cs="Arial"/>
          <w:lang w:val="sr-Latn-RS"/>
        </w:rPr>
      </w:pPr>
    </w:p>
    <w:p w:rsidR="006F6982" w:rsidRPr="0031604D" w:rsidRDefault="006F6982" w:rsidP="006F6982">
      <w:pPr>
        <w:numPr>
          <w:ilvl w:val="0"/>
          <w:numId w:val="29"/>
        </w:numPr>
        <w:tabs>
          <w:tab w:val="left" w:pos="1200"/>
        </w:tabs>
        <w:spacing w:before="0" w:after="200" w:line="276" w:lineRule="auto"/>
        <w:contextualSpacing/>
        <w:jc w:val="left"/>
        <w:rPr>
          <w:rFonts w:eastAsia="Calibri" w:cs="Arial"/>
          <w:highlight w:val="yellow"/>
          <w:lang w:val="sr-Cyrl-RS"/>
        </w:rPr>
      </w:pPr>
      <w:r w:rsidRPr="0031604D">
        <w:rPr>
          <w:rFonts w:eastAsia="Calibri" w:cs="Arial"/>
          <w:b/>
          <w:highlight w:val="yellow"/>
          <w:lang w:val="sr-Cyrl-RS"/>
        </w:rPr>
        <w:t>Комплет алат за рачунарске мреже</w:t>
      </w:r>
      <w:r w:rsidR="0010562F">
        <w:rPr>
          <w:rFonts w:eastAsia="Calibri" w:cs="Arial"/>
          <w:b/>
          <w:highlight w:val="yellow"/>
          <w:lang w:val="sr-Cyrl-RS"/>
        </w:rPr>
        <w:t xml:space="preserve"> – 1 комад</w:t>
      </w:r>
    </w:p>
    <w:p w:rsidR="006F6982" w:rsidRPr="0031604D" w:rsidRDefault="006F6982" w:rsidP="006F6982">
      <w:pPr>
        <w:tabs>
          <w:tab w:val="left" w:pos="1200"/>
        </w:tabs>
        <w:spacing w:before="0"/>
        <w:jc w:val="left"/>
        <w:rPr>
          <w:rFonts w:eastAsia="Calibri" w:cs="Arial"/>
          <w:b/>
          <w:lang w:val="sr-Latn-RS"/>
        </w:rPr>
      </w:pPr>
    </w:p>
    <w:p w:rsidR="006F6982" w:rsidRDefault="006F6982" w:rsidP="006F6982">
      <w:pPr>
        <w:tabs>
          <w:tab w:val="left" w:pos="1200"/>
        </w:tabs>
        <w:spacing w:before="0"/>
        <w:jc w:val="left"/>
        <w:rPr>
          <w:rFonts w:eastAsia="Calibri" w:cs="Arial"/>
          <w:color w:val="222222"/>
          <w:lang w:val="sr-Cyrl-RS" w:eastAsia="sr-Latn-RS"/>
        </w:rPr>
      </w:pPr>
      <w:r w:rsidRPr="0031604D">
        <w:rPr>
          <w:rFonts w:eastAsia="Calibri" w:cs="Arial"/>
          <w:color w:val="222222"/>
          <w:lang w:val="sr-Latn-RS" w:eastAsia="sr-Latn-RS"/>
        </w:rPr>
        <w:t>UTP мрeжни кoмплeт aлaтa</w:t>
      </w:r>
    </w:p>
    <w:p w:rsidR="006F6982" w:rsidRPr="0031604D" w:rsidRDefault="006F6982" w:rsidP="006F6982">
      <w:pPr>
        <w:tabs>
          <w:tab w:val="left" w:pos="1200"/>
        </w:tabs>
        <w:spacing w:before="0"/>
        <w:jc w:val="left"/>
        <w:rPr>
          <w:rFonts w:eastAsia="Calibri" w:cs="Arial"/>
          <w:color w:val="222222"/>
          <w:lang w:val="sr-Cyrl-RS" w:eastAsia="sr-Latn-RS"/>
        </w:rPr>
      </w:pPr>
    </w:p>
    <w:p w:rsidR="006F6982" w:rsidRPr="0031604D" w:rsidRDefault="006F6982" w:rsidP="006F6982">
      <w:pPr>
        <w:tabs>
          <w:tab w:val="left" w:pos="1200"/>
        </w:tabs>
        <w:spacing w:before="0"/>
        <w:jc w:val="left"/>
        <w:rPr>
          <w:rFonts w:eastAsia="Calibri" w:cs="Arial"/>
          <w:color w:val="222222"/>
          <w:lang w:val="sr-Latn-RS" w:eastAsia="sr-Latn-RS"/>
        </w:rPr>
      </w:pPr>
      <w:r w:rsidRPr="0031604D">
        <w:rPr>
          <w:rFonts w:eastAsia="Calibri" w:cs="Arial"/>
          <w:color w:val="222222"/>
          <w:lang w:val="sr-Latn-RS" w:eastAsia="sr-Latn-RS"/>
        </w:rPr>
        <w:t>У кoмплeту сe нaлaзи:</w:t>
      </w:r>
    </w:p>
    <w:p w:rsidR="006F6982" w:rsidRPr="0031604D" w:rsidRDefault="006F6982" w:rsidP="006F6982">
      <w:pPr>
        <w:tabs>
          <w:tab w:val="left" w:pos="1200"/>
        </w:tabs>
        <w:spacing w:before="0"/>
        <w:jc w:val="left"/>
        <w:rPr>
          <w:rFonts w:eastAsia="Calibri" w:cs="Arial"/>
          <w:lang w:val="sr-Latn-RS"/>
        </w:rPr>
      </w:pPr>
      <w:r w:rsidRPr="0031604D">
        <w:rPr>
          <w:rFonts w:eastAsia="Calibri" w:cs="Arial"/>
          <w:lang w:val="sr-Latn-RS"/>
        </w:rPr>
        <w:t>- Teстeр зa UTP/FTP LAN и тeлeфoнски кaбл</w:t>
      </w:r>
    </w:p>
    <w:p w:rsidR="006F6982" w:rsidRPr="0031604D" w:rsidRDefault="006F6982" w:rsidP="006F6982">
      <w:pPr>
        <w:tabs>
          <w:tab w:val="left" w:pos="1200"/>
        </w:tabs>
        <w:spacing w:before="0"/>
        <w:jc w:val="left"/>
        <w:rPr>
          <w:rFonts w:eastAsia="Calibri" w:cs="Arial"/>
          <w:lang w:val="sr-Latn-RS"/>
        </w:rPr>
      </w:pPr>
      <w:r w:rsidRPr="0031604D">
        <w:rPr>
          <w:rFonts w:eastAsia="Calibri" w:cs="Arial"/>
          <w:lang w:val="sr-Latn-RS"/>
        </w:rPr>
        <w:t>- Кримп клeштa (RJ45, RJ12, RJ11)</w:t>
      </w:r>
    </w:p>
    <w:p w:rsidR="006F6982" w:rsidRPr="0031604D" w:rsidRDefault="006F6982" w:rsidP="006F6982">
      <w:pPr>
        <w:tabs>
          <w:tab w:val="left" w:pos="1200"/>
        </w:tabs>
        <w:spacing w:before="0"/>
        <w:jc w:val="left"/>
        <w:rPr>
          <w:rFonts w:eastAsia="Calibri" w:cs="Arial"/>
          <w:lang w:val="sr-Latn-RS"/>
        </w:rPr>
      </w:pPr>
      <w:r w:rsidRPr="0031604D">
        <w:rPr>
          <w:rFonts w:eastAsia="Calibri" w:cs="Arial"/>
          <w:lang w:val="sr-Latn-RS"/>
        </w:rPr>
        <w:t>- 110 Punch down tool</w:t>
      </w:r>
    </w:p>
    <w:p w:rsidR="006F6982" w:rsidRPr="0031604D" w:rsidRDefault="006F6982" w:rsidP="006F6982">
      <w:pPr>
        <w:tabs>
          <w:tab w:val="left" w:pos="1200"/>
        </w:tabs>
        <w:spacing w:before="0"/>
        <w:jc w:val="left"/>
        <w:rPr>
          <w:rFonts w:eastAsia="Calibri" w:cs="Arial"/>
          <w:lang w:val="sr-Latn-RS"/>
        </w:rPr>
      </w:pPr>
      <w:r w:rsidRPr="0031604D">
        <w:rPr>
          <w:rFonts w:eastAsia="Calibri" w:cs="Arial"/>
          <w:lang w:val="sr-Latn-RS"/>
        </w:rPr>
        <w:t>- RJ45, RJ12, RJ11 кoнeктoри</w:t>
      </w:r>
    </w:p>
    <w:p w:rsidR="006F6982" w:rsidRPr="0031604D" w:rsidRDefault="006F6982" w:rsidP="006F6982">
      <w:pPr>
        <w:tabs>
          <w:tab w:val="left" w:pos="1200"/>
        </w:tabs>
        <w:spacing w:before="0"/>
        <w:jc w:val="left"/>
        <w:rPr>
          <w:rFonts w:eastAsia="Calibri" w:cs="Arial"/>
          <w:lang w:val="sr-Cyrl-RS"/>
        </w:rPr>
      </w:pPr>
      <w:r w:rsidRPr="0031604D">
        <w:rPr>
          <w:rFonts w:eastAsia="Calibri" w:cs="Arial"/>
          <w:lang w:val="sr-Latn-RS"/>
        </w:rPr>
        <w:t>- Плaстични кoфeр</w:t>
      </w:r>
    </w:p>
    <w:p w:rsidR="006F6982" w:rsidRPr="00495232" w:rsidRDefault="006F6982" w:rsidP="006F6982">
      <w:pPr>
        <w:tabs>
          <w:tab w:val="left" w:pos="1200"/>
        </w:tabs>
        <w:spacing w:before="0"/>
        <w:jc w:val="left"/>
        <w:rPr>
          <w:rFonts w:eastAsia="Calibri" w:cs="Arial"/>
          <w:b/>
          <w:lang w:val="sr-Cyrl-RS"/>
        </w:rPr>
      </w:pPr>
      <w:r w:rsidRPr="0031604D">
        <w:rPr>
          <w:rFonts w:eastAsia="Calibri" w:cs="Arial"/>
          <w:b/>
          <w:noProof/>
          <w:lang w:val="sr-Latn-RS" w:eastAsia="sr-Latn-RS"/>
        </w:rPr>
        <w:drawing>
          <wp:inline distT="0" distB="0" distL="0" distR="0" wp14:anchorId="67749AF8" wp14:editId="7F6A024B">
            <wp:extent cx="4505325" cy="3343275"/>
            <wp:effectExtent l="0" t="0" r="9525" b="9525"/>
            <wp:docPr id="7" name="Picture 7" descr="C:\Users\midragutinovic\Desktop\414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ragutinovic\Desktop\41478-v.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05325" cy="3343275"/>
                    </a:xfrm>
                    <a:prstGeom prst="rect">
                      <a:avLst/>
                    </a:prstGeom>
                    <a:noFill/>
                    <a:ln>
                      <a:noFill/>
                    </a:ln>
                  </pic:spPr>
                </pic:pic>
              </a:graphicData>
            </a:graphic>
          </wp:inline>
        </w:drawing>
      </w: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contextualSpacing/>
        <w:jc w:val="left"/>
        <w:rPr>
          <w:rFonts w:eastAsia="Calibri" w:cs="Arial"/>
          <w:b/>
          <w:lang w:val="sr-Latn-RS"/>
        </w:rPr>
      </w:pPr>
    </w:p>
    <w:tbl>
      <w:tblPr>
        <w:tblpPr w:leftFromText="180" w:rightFromText="180" w:vertAnchor="page" w:horzAnchor="margin" w:tblpY="25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6F6982" w:rsidRPr="00EA65DA" w:rsidTr="007C54B6">
        <w:tc>
          <w:tcPr>
            <w:tcW w:w="4361" w:type="dxa"/>
            <w:tcBorders>
              <w:top w:val="single" w:sz="4" w:space="0" w:color="auto"/>
              <w:left w:val="single" w:sz="4" w:space="0" w:color="auto"/>
              <w:bottom w:val="single" w:sz="4" w:space="0" w:color="auto"/>
              <w:right w:val="single" w:sz="4" w:space="0" w:color="auto"/>
            </w:tcBorders>
            <w:hideMark/>
          </w:tcPr>
          <w:p w:rsidR="006F6982" w:rsidRPr="00EA65DA" w:rsidRDefault="006F6982" w:rsidP="007C54B6">
            <w:pPr>
              <w:keepNext/>
              <w:keepLines/>
              <w:spacing w:before="0"/>
              <w:jc w:val="center"/>
              <w:rPr>
                <w:rFonts w:ascii="Times New Roman" w:eastAsia="Calibri" w:hAnsi="Times New Roman"/>
                <w:b/>
                <w:sz w:val="24"/>
                <w:szCs w:val="24"/>
              </w:rPr>
            </w:pPr>
            <w:r w:rsidRPr="00EA65DA">
              <w:rPr>
                <w:rFonts w:ascii="Times New Roman" w:eastAsia="Calibri" w:hAnsi="Times New Roman"/>
                <w:b/>
                <w:sz w:val="24"/>
                <w:szCs w:val="24"/>
              </w:rPr>
              <w:lastRenderedPageBreak/>
              <w:t>Карактеристика</w:t>
            </w:r>
          </w:p>
        </w:tc>
        <w:tc>
          <w:tcPr>
            <w:tcW w:w="5245" w:type="dxa"/>
            <w:tcBorders>
              <w:top w:val="single" w:sz="4" w:space="0" w:color="auto"/>
              <w:left w:val="single" w:sz="4" w:space="0" w:color="auto"/>
              <w:bottom w:val="single" w:sz="4" w:space="0" w:color="auto"/>
              <w:right w:val="single" w:sz="4" w:space="0" w:color="auto"/>
            </w:tcBorders>
            <w:hideMark/>
          </w:tcPr>
          <w:p w:rsidR="006F6982" w:rsidRPr="00EA65DA" w:rsidRDefault="006F6982" w:rsidP="007C54B6">
            <w:pPr>
              <w:spacing w:before="0"/>
              <w:jc w:val="center"/>
              <w:rPr>
                <w:rFonts w:ascii="Times New Roman" w:eastAsia="Calibri" w:hAnsi="Times New Roman"/>
                <w:b/>
                <w:sz w:val="24"/>
                <w:szCs w:val="24"/>
                <w:lang w:val="sr-Cyrl-CS"/>
              </w:rPr>
            </w:pPr>
            <w:r w:rsidRPr="00EA65DA">
              <w:rPr>
                <w:rFonts w:ascii="Times New Roman" w:eastAsia="Calibri" w:hAnsi="Times New Roman"/>
                <w:b/>
                <w:sz w:val="24"/>
                <w:szCs w:val="24"/>
                <w:lang w:val="sr-Cyrl-CS"/>
              </w:rPr>
              <w:t>Минимална Вредност</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Врста апарата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RS"/>
              </w:rPr>
              <w:t>Дигитални ласерски црно бели ф</w:t>
            </w:r>
            <w:r w:rsidRPr="00EA65DA">
              <w:rPr>
                <w:rFonts w:ascii="Times New Roman" w:eastAsia="Calibri" w:hAnsi="Times New Roman"/>
                <w:sz w:val="24"/>
                <w:szCs w:val="24"/>
                <w:lang w:val="sr-Cyrl-CS"/>
              </w:rPr>
              <w:t>отокопир</w:t>
            </w:r>
            <w:r w:rsidRPr="00EA65DA">
              <w:rPr>
                <w:rFonts w:ascii="Times New Roman" w:eastAsia="Calibri" w:hAnsi="Times New Roman"/>
                <w:sz w:val="24"/>
                <w:szCs w:val="24"/>
                <w:lang w:val="sr-Latn-RS"/>
              </w:rPr>
              <w:t xml:space="preserve"> </w:t>
            </w:r>
            <w:r w:rsidRPr="00EA65DA">
              <w:rPr>
                <w:rFonts w:ascii="Times New Roman" w:eastAsia="Calibri" w:hAnsi="Times New Roman"/>
                <w:sz w:val="24"/>
                <w:szCs w:val="24"/>
                <w:lang w:val="sr-Cyrl-RS"/>
              </w:rPr>
              <w:t>апарат и</w:t>
            </w:r>
            <w:r w:rsidRPr="00EA65DA">
              <w:rPr>
                <w:rFonts w:ascii="Times New Roman" w:eastAsia="Calibri" w:hAnsi="Times New Roman"/>
                <w:sz w:val="24"/>
                <w:szCs w:val="24"/>
                <w:lang w:val="sr-Cyrl-CS"/>
              </w:rPr>
              <w:t xml:space="preserve"> штампач, </w:t>
            </w:r>
            <w:r w:rsidRPr="00EA65DA">
              <w:rPr>
                <w:rFonts w:ascii="Times New Roman" w:eastAsia="Calibri" w:hAnsi="Times New Roman"/>
                <w:sz w:val="24"/>
                <w:szCs w:val="24"/>
                <w:lang w:val="sr-Cyrl-RS"/>
              </w:rPr>
              <w:t xml:space="preserve">колор </w:t>
            </w:r>
            <w:r w:rsidRPr="00EA65DA">
              <w:rPr>
                <w:rFonts w:ascii="Times New Roman" w:eastAsia="Calibri" w:hAnsi="Times New Roman"/>
                <w:sz w:val="24"/>
                <w:szCs w:val="24"/>
                <w:lang w:val="sr-Cyrl-CS"/>
              </w:rPr>
              <w:t>скенер</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 xml:space="preserve">Подржане величине </w:t>
            </w:r>
            <w:r w:rsidRPr="00EA65DA">
              <w:rPr>
                <w:rFonts w:ascii="Times New Roman" w:eastAsia="Calibri" w:hAnsi="Times New Roman"/>
                <w:sz w:val="24"/>
                <w:szCs w:val="24"/>
                <w:lang w:val="sr-Cyrl-RS"/>
              </w:rPr>
              <w:t>папира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А3-А5</w:t>
            </w:r>
            <w:r w:rsidRPr="00EA65DA">
              <w:rPr>
                <w:rFonts w:ascii="Times New Roman" w:eastAsia="Calibri" w:hAnsi="Times New Roman"/>
                <w:sz w:val="24"/>
                <w:szCs w:val="24"/>
              </w:rPr>
              <w:t>R</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 xml:space="preserve">Брзина </w:t>
            </w:r>
            <w:r w:rsidRPr="00EA65DA">
              <w:rPr>
                <w:rFonts w:ascii="Times New Roman" w:eastAsia="Calibri" w:hAnsi="Times New Roman"/>
                <w:sz w:val="24"/>
                <w:szCs w:val="24"/>
                <w:lang w:val="sr-Cyrl-RS"/>
              </w:rPr>
              <w:t>копирања</w:t>
            </w:r>
            <w:r w:rsidRPr="00EA65DA">
              <w:rPr>
                <w:rFonts w:ascii="Times New Roman" w:eastAsia="Calibri" w:hAnsi="Times New Roman"/>
                <w:sz w:val="24"/>
                <w:szCs w:val="24"/>
                <w:lang w:val="sr-Latn-RS"/>
              </w:rPr>
              <w:t>/</w:t>
            </w:r>
            <w:r w:rsidRPr="00EA65DA">
              <w:rPr>
                <w:rFonts w:ascii="Times New Roman" w:eastAsia="Calibri" w:hAnsi="Times New Roman"/>
                <w:sz w:val="24"/>
                <w:szCs w:val="24"/>
                <w:lang w:val="sr-Cyrl-RS"/>
              </w:rPr>
              <w:t>штампања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 xml:space="preserve">Минимум </w:t>
            </w:r>
            <w:r w:rsidRPr="00EA65DA">
              <w:rPr>
                <w:rFonts w:ascii="Times New Roman" w:eastAsia="Calibri" w:hAnsi="Times New Roman"/>
                <w:sz w:val="24"/>
                <w:szCs w:val="24"/>
                <w:lang w:val="sr-Latn-RS"/>
              </w:rPr>
              <w:t xml:space="preserve">30 </w:t>
            </w:r>
            <w:r w:rsidRPr="00EA65DA">
              <w:rPr>
                <w:rFonts w:ascii="Times New Roman" w:eastAsia="Calibri" w:hAnsi="Times New Roman"/>
                <w:sz w:val="24"/>
                <w:szCs w:val="24"/>
                <w:lang w:val="sr-Cyrl-RS"/>
              </w:rPr>
              <w:t xml:space="preserve">А4 и </w:t>
            </w:r>
            <w:r w:rsidRPr="00EA65DA">
              <w:rPr>
                <w:rFonts w:ascii="Times New Roman" w:eastAsia="Calibri" w:hAnsi="Times New Roman"/>
                <w:sz w:val="24"/>
                <w:szCs w:val="24"/>
                <w:lang w:val="sr-Latn-RS"/>
              </w:rPr>
              <w:t>15</w:t>
            </w:r>
            <w:r w:rsidRPr="00EA65DA">
              <w:rPr>
                <w:rFonts w:ascii="Times New Roman" w:eastAsia="Calibri" w:hAnsi="Times New Roman"/>
                <w:sz w:val="24"/>
                <w:szCs w:val="24"/>
                <w:lang w:val="sr-Cyrl-RS"/>
              </w:rPr>
              <w:t xml:space="preserve"> А3 страна у минути</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Максимално време загревања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Latn-RS"/>
              </w:rPr>
              <w:t>31</w:t>
            </w:r>
            <w:r w:rsidRPr="00EA65DA">
              <w:rPr>
                <w:rFonts w:ascii="Times New Roman" w:eastAsia="Calibri" w:hAnsi="Times New Roman"/>
                <w:sz w:val="24"/>
                <w:szCs w:val="24"/>
                <w:lang w:val="sr-Cyrl-CS"/>
              </w:rPr>
              <w:t xml:space="preserve"> секунда или мање</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RS"/>
              </w:rPr>
              <w:t xml:space="preserve">Максимално време </w:t>
            </w:r>
            <w:r w:rsidRPr="00EA65DA">
              <w:rPr>
                <w:rFonts w:ascii="Times New Roman" w:eastAsia="Calibri" w:hAnsi="Times New Roman"/>
                <w:sz w:val="24"/>
                <w:szCs w:val="24"/>
                <w:lang w:val="sr-Cyrl-CS"/>
              </w:rPr>
              <w:t>прве копије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Latn-RS"/>
              </w:rPr>
              <w:t>6</w:t>
            </w:r>
            <w:r w:rsidRPr="00EA65DA">
              <w:rPr>
                <w:rFonts w:ascii="Times New Roman" w:eastAsia="Calibri" w:hAnsi="Times New Roman"/>
                <w:sz w:val="24"/>
                <w:szCs w:val="24"/>
                <w:lang w:val="sr-Cyrl-CS"/>
              </w:rPr>
              <w:t xml:space="preserve"> секунд</w:t>
            </w:r>
            <w:r w:rsidRPr="00EA65DA">
              <w:rPr>
                <w:rFonts w:ascii="Times New Roman" w:eastAsia="Calibri" w:hAnsi="Times New Roman"/>
                <w:sz w:val="24"/>
                <w:szCs w:val="24"/>
                <w:lang w:val="sr-Cyrl-RS"/>
              </w:rPr>
              <w:t>и или мање</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Минимални број вишеструких копија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1 - 999 страна</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Зумирање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25-400%</w:t>
            </w:r>
          </w:p>
        </w:tc>
      </w:tr>
      <w:tr w:rsidR="006F6982" w:rsidRPr="00EA65DA" w:rsidTr="007C54B6">
        <w:trPr>
          <w:cantSplit/>
          <w:trHeight w:val="70"/>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Аутоматски улагач оригинала са обостраним скенирањем</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Минимум 50 листова</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Аутоматска обострана штампа/копирање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de-DE"/>
              </w:rPr>
            </w:pPr>
            <w:r w:rsidRPr="00EA65DA">
              <w:rPr>
                <w:rFonts w:ascii="Times New Roman" w:eastAsia="Calibri" w:hAnsi="Times New Roman"/>
                <w:sz w:val="24"/>
                <w:szCs w:val="24"/>
                <w:lang w:val="sr-Cyrl-CS"/>
              </w:rPr>
              <w:t xml:space="preserve">Да, аутоматски </w:t>
            </w:r>
            <w:r w:rsidRPr="00EA65DA">
              <w:rPr>
                <w:rFonts w:ascii="Times New Roman" w:eastAsia="Calibri" w:hAnsi="Times New Roman"/>
                <w:sz w:val="24"/>
                <w:szCs w:val="24"/>
                <w:lang w:val="de-DE"/>
              </w:rPr>
              <w:t>duplex</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Улазни капацитет папира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rPr>
            </w:pPr>
            <w:r w:rsidRPr="00EA65DA">
              <w:rPr>
                <w:rFonts w:ascii="Times New Roman" w:eastAsia="Calibri" w:hAnsi="Times New Roman"/>
                <w:sz w:val="24"/>
                <w:szCs w:val="24"/>
                <w:lang w:val="sr-Cyrl-CS"/>
              </w:rPr>
              <w:t xml:space="preserve">Минимум </w:t>
            </w:r>
            <w:r w:rsidRPr="00EA65DA">
              <w:rPr>
                <w:rFonts w:ascii="Times New Roman" w:eastAsia="Calibri" w:hAnsi="Times New Roman"/>
                <w:sz w:val="24"/>
                <w:szCs w:val="24"/>
                <w:lang w:val="sr-Latn-RS"/>
              </w:rPr>
              <w:t xml:space="preserve">3 </w:t>
            </w:r>
            <w:r w:rsidRPr="00EA65DA">
              <w:rPr>
                <w:rFonts w:ascii="Times New Roman" w:eastAsia="Calibri" w:hAnsi="Times New Roman"/>
                <w:sz w:val="24"/>
                <w:szCs w:val="24"/>
                <w:lang w:val="sr-Cyrl-RS"/>
              </w:rPr>
              <w:t>улаза</w:t>
            </w:r>
            <w:r w:rsidRPr="00EA65DA">
              <w:rPr>
                <w:rFonts w:ascii="Times New Roman" w:eastAsia="Calibri" w:hAnsi="Times New Roman"/>
                <w:sz w:val="24"/>
                <w:szCs w:val="24"/>
              </w:rPr>
              <w:t>,</w:t>
            </w:r>
          </w:p>
          <w:p w:rsidR="006F6982" w:rsidRPr="00EA65DA" w:rsidRDefault="006F6982" w:rsidP="007C54B6">
            <w:pPr>
              <w:spacing w:before="0"/>
              <w:jc w:val="left"/>
              <w:rPr>
                <w:rFonts w:ascii="Times New Roman" w:eastAsia="Calibri" w:hAnsi="Times New Roman"/>
                <w:sz w:val="24"/>
                <w:szCs w:val="24"/>
              </w:rPr>
            </w:pPr>
            <w:r w:rsidRPr="00EA65DA">
              <w:rPr>
                <w:rFonts w:ascii="Times New Roman" w:eastAsia="Calibri" w:hAnsi="Times New Roman"/>
                <w:sz w:val="24"/>
                <w:szCs w:val="24"/>
                <w:lang w:val="sr-Cyrl-RS"/>
              </w:rPr>
              <w:t>за укупно 1.200 листова 80</w:t>
            </w:r>
            <w:r w:rsidRPr="00EA65DA">
              <w:rPr>
                <w:rFonts w:ascii="Times New Roman" w:eastAsia="Calibri" w:hAnsi="Times New Roman"/>
                <w:sz w:val="24"/>
                <w:szCs w:val="24"/>
              </w:rPr>
              <w:t>g/m2</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Функција штампања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RS"/>
              </w:rPr>
              <w:t xml:space="preserve">Да, са </w:t>
            </w:r>
            <w:r w:rsidRPr="00EA65DA">
              <w:rPr>
                <w:rFonts w:ascii="Times New Roman" w:eastAsia="Calibri" w:hAnsi="Times New Roman"/>
                <w:sz w:val="24"/>
                <w:szCs w:val="24"/>
              </w:rPr>
              <w:t>USB</w:t>
            </w:r>
            <w:r w:rsidRPr="00EA65DA">
              <w:rPr>
                <w:rFonts w:ascii="Times New Roman" w:eastAsia="Calibri" w:hAnsi="Times New Roman"/>
                <w:sz w:val="24"/>
                <w:szCs w:val="24"/>
                <w:lang w:val="sr-Cyrl-CS"/>
              </w:rPr>
              <w:t xml:space="preserve"> и мрежног прикључка</w:t>
            </w:r>
            <w:r w:rsidRPr="00EA65DA">
              <w:rPr>
                <w:rFonts w:ascii="Times New Roman" w:eastAsia="Calibri" w:hAnsi="Times New Roman"/>
                <w:sz w:val="24"/>
                <w:szCs w:val="24"/>
                <w:lang w:val="sr-Cyrl-RS"/>
              </w:rPr>
              <w:t xml:space="preserve">, са </w:t>
            </w:r>
            <w:r w:rsidRPr="00EA65DA">
              <w:rPr>
                <w:rFonts w:ascii="Times New Roman" w:eastAsia="Calibri" w:hAnsi="Times New Roman"/>
                <w:sz w:val="24"/>
                <w:szCs w:val="24"/>
              </w:rPr>
              <w:t>USB</w:t>
            </w:r>
            <w:r w:rsidRPr="00EA65DA">
              <w:rPr>
                <w:rFonts w:ascii="Times New Roman" w:eastAsia="Calibri" w:hAnsi="Times New Roman"/>
                <w:sz w:val="24"/>
                <w:szCs w:val="24"/>
                <w:lang w:val="sr-Cyrl-CS"/>
              </w:rPr>
              <w:t xml:space="preserve"> </w:t>
            </w:r>
            <w:r w:rsidRPr="00EA65DA">
              <w:rPr>
                <w:rFonts w:ascii="Times New Roman" w:eastAsia="Calibri" w:hAnsi="Times New Roman"/>
                <w:sz w:val="24"/>
                <w:szCs w:val="24"/>
                <w:lang w:val="sr-Cyrl-RS"/>
              </w:rPr>
              <w:t>меморије</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RS"/>
              </w:rPr>
              <w:t>Минимална р</w:t>
            </w:r>
            <w:r w:rsidRPr="00EA65DA">
              <w:rPr>
                <w:rFonts w:ascii="Times New Roman" w:eastAsia="Calibri" w:hAnsi="Times New Roman"/>
                <w:sz w:val="24"/>
                <w:szCs w:val="24"/>
                <w:lang w:val="sr-Cyrl-CS"/>
              </w:rPr>
              <w:t>езолуција штампања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Latn-RS"/>
              </w:rPr>
              <w:t>1200x1200 тпи</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Подржани језици штампе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color w:val="000000"/>
                <w:sz w:val="24"/>
                <w:szCs w:val="24"/>
                <w:lang w:val="sr-Cyrl-RS"/>
              </w:rPr>
            </w:pPr>
            <w:r w:rsidRPr="00EA65DA">
              <w:rPr>
                <w:rFonts w:ascii="Times New Roman" w:eastAsia="Calibri" w:hAnsi="Times New Roman"/>
                <w:sz w:val="24"/>
                <w:szCs w:val="24"/>
              </w:rPr>
              <w:t>PCL 5/6</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Прикључци за повезивање са рачунаром</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color w:val="000000"/>
                <w:sz w:val="24"/>
                <w:szCs w:val="24"/>
                <w:lang w:val="sr-Cyrl-RS"/>
              </w:rPr>
            </w:pPr>
            <w:r w:rsidRPr="00EA65DA">
              <w:rPr>
                <w:rFonts w:ascii="Times New Roman" w:eastAsia="Calibri" w:hAnsi="Times New Roman"/>
                <w:sz w:val="24"/>
                <w:szCs w:val="24"/>
              </w:rPr>
              <w:t>USB 2.0, Ethernet (100Base-TX/10Base-T)</w:t>
            </w:r>
          </w:p>
        </w:tc>
      </w:tr>
      <w:tr w:rsidR="006F6982" w:rsidRPr="00EA65DA" w:rsidTr="007C54B6">
        <w:trPr>
          <w:cantSplit/>
          <w:trHeight w:val="70"/>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Подржани оперативни системи рачунара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rPr>
            </w:pPr>
            <w:r w:rsidRPr="00EA65DA">
              <w:rPr>
                <w:rFonts w:ascii="Times New Roman" w:eastAsia="Calibri" w:hAnsi="Times New Roman"/>
                <w:sz w:val="24"/>
                <w:szCs w:val="24"/>
                <w:lang w:val="sr-Cyrl-CS"/>
              </w:rPr>
              <w:t>Microsoft® Windows®</w:t>
            </w:r>
          </w:p>
          <w:p w:rsidR="006F6982" w:rsidRPr="00EA65DA" w:rsidRDefault="006F6982" w:rsidP="007C54B6">
            <w:pPr>
              <w:spacing w:before="0"/>
              <w:jc w:val="left"/>
              <w:rPr>
                <w:rFonts w:ascii="Times New Roman" w:eastAsia="Calibri" w:hAnsi="Times New Roman"/>
                <w:sz w:val="24"/>
                <w:szCs w:val="24"/>
              </w:rPr>
            </w:pPr>
            <w:r w:rsidRPr="00EA65DA">
              <w:rPr>
                <w:rFonts w:ascii="Times New Roman" w:eastAsia="Calibri" w:hAnsi="Times New Roman"/>
                <w:sz w:val="24"/>
                <w:szCs w:val="24"/>
                <w:lang w:val="sr-Cyrl-CS"/>
              </w:rPr>
              <w:t>2000</w:t>
            </w:r>
            <w:r w:rsidRPr="00EA65DA">
              <w:rPr>
                <w:rFonts w:ascii="Times New Roman" w:eastAsia="Calibri" w:hAnsi="Times New Roman"/>
                <w:sz w:val="24"/>
                <w:szCs w:val="24"/>
                <w:lang w:val="sr-Cyrl-RS"/>
              </w:rPr>
              <w:t>/</w:t>
            </w:r>
            <w:r w:rsidRPr="00EA65DA">
              <w:rPr>
                <w:rFonts w:ascii="Times New Roman" w:eastAsia="Calibri" w:hAnsi="Times New Roman"/>
                <w:sz w:val="24"/>
                <w:szCs w:val="24"/>
              </w:rPr>
              <w:t>XP/Vista/7/ Server 2003/2008</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RS"/>
              </w:rPr>
              <w:t>Минимална м</w:t>
            </w:r>
            <w:r w:rsidRPr="00EA65DA">
              <w:rPr>
                <w:rFonts w:ascii="Times New Roman" w:eastAsia="Calibri" w:hAnsi="Times New Roman"/>
                <w:sz w:val="24"/>
                <w:szCs w:val="24"/>
                <w:lang w:val="sr-Cyrl-CS"/>
              </w:rPr>
              <w:t>еморија апарата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RS"/>
              </w:rPr>
              <w:t>5</w:t>
            </w:r>
            <w:r w:rsidRPr="00EA65DA">
              <w:rPr>
                <w:rFonts w:ascii="Times New Roman" w:eastAsia="Calibri" w:hAnsi="Times New Roman"/>
                <w:sz w:val="24"/>
                <w:szCs w:val="24"/>
                <w:lang w:val="sr-Latn-RS"/>
              </w:rPr>
              <w:t>12 MB</w:t>
            </w:r>
          </w:p>
        </w:tc>
      </w:tr>
      <w:tr w:rsidR="006F6982" w:rsidRPr="00EA65DA" w:rsidTr="007C54B6">
        <w:trPr>
          <w:cantSplit/>
          <w:trHeight w:val="559"/>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Функција скенирања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Да, директним слањем са уређаја на подељени директоријум на рачунару</w:t>
            </w:r>
            <w:r w:rsidRPr="00EA65DA">
              <w:rPr>
                <w:rFonts w:ascii="Times New Roman" w:eastAsia="Calibri" w:hAnsi="Times New Roman"/>
                <w:sz w:val="24"/>
                <w:szCs w:val="24"/>
                <w:lang w:val="sr-Cyrl-CS"/>
              </w:rPr>
              <w:t xml:space="preserve"> (</w:t>
            </w:r>
            <w:r w:rsidRPr="00EA65DA">
              <w:rPr>
                <w:rFonts w:ascii="Times New Roman" w:eastAsia="Calibri" w:hAnsi="Times New Roman"/>
                <w:sz w:val="24"/>
                <w:szCs w:val="24"/>
              </w:rPr>
              <w:t>SMB</w:t>
            </w:r>
            <w:r w:rsidRPr="00EA65DA">
              <w:rPr>
                <w:rFonts w:ascii="Times New Roman" w:eastAsia="Calibri" w:hAnsi="Times New Roman"/>
                <w:sz w:val="24"/>
                <w:szCs w:val="24"/>
                <w:lang w:val="sr-Cyrl-CS"/>
              </w:rPr>
              <w:t xml:space="preserve">, </w:t>
            </w:r>
            <w:r w:rsidRPr="00EA65DA">
              <w:rPr>
                <w:rFonts w:ascii="Times New Roman" w:eastAsia="Calibri" w:hAnsi="Times New Roman"/>
                <w:sz w:val="24"/>
                <w:szCs w:val="24"/>
              </w:rPr>
              <w:t>FTP</w:t>
            </w:r>
            <w:r w:rsidRPr="00EA65DA">
              <w:rPr>
                <w:rFonts w:ascii="Times New Roman" w:eastAsia="Calibri" w:hAnsi="Times New Roman"/>
                <w:sz w:val="24"/>
                <w:szCs w:val="24"/>
                <w:lang w:val="sr-Cyrl-CS"/>
              </w:rPr>
              <w:t>)</w:t>
            </w:r>
            <w:r w:rsidRPr="00EA65DA">
              <w:rPr>
                <w:rFonts w:ascii="Times New Roman" w:eastAsia="Calibri" w:hAnsi="Times New Roman"/>
                <w:sz w:val="24"/>
                <w:szCs w:val="24"/>
                <w:lang w:val="sr-Cyrl-RS"/>
              </w:rPr>
              <w:t xml:space="preserve">, на </w:t>
            </w:r>
            <w:r w:rsidRPr="00EA65DA">
              <w:rPr>
                <w:rFonts w:ascii="Times New Roman" w:eastAsia="Calibri" w:hAnsi="Times New Roman"/>
                <w:sz w:val="24"/>
                <w:szCs w:val="24"/>
              </w:rPr>
              <w:t>e</w:t>
            </w:r>
            <w:r w:rsidRPr="00EA65DA">
              <w:rPr>
                <w:rFonts w:ascii="Times New Roman" w:eastAsia="Calibri" w:hAnsi="Times New Roman"/>
                <w:sz w:val="24"/>
                <w:szCs w:val="24"/>
                <w:lang w:val="sr-Cyrl-CS"/>
              </w:rPr>
              <w:t>-</w:t>
            </w:r>
            <w:r w:rsidRPr="00EA65DA">
              <w:rPr>
                <w:rFonts w:ascii="Times New Roman" w:eastAsia="Calibri" w:hAnsi="Times New Roman"/>
                <w:sz w:val="24"/>
                <w:szCs w:val="24"/>
              </w:rPr>
              <w:t>mail</w:t>
            </w:r>
            <w:r w:rsidRPr="00EA65DA">
              <w:rPr>
                <w:rFonts w:ascii="Times New Roman" w:eastAsia="Calibri" w:hAnsi="Times New Roman"/>
                <w:sz w:val="24"/>
                <w:szCs w:val="24"/>
                <w:lang w:val="sr-Cyrl-RS"/>
              </w:rPr>
              <w:t>, на</w:t>
            </w:r>
            <w:r w:rsidRPr="00EA65DA">
              <w:rPr>
                <w:rFonts w:ascii="Times New Roman" w:eastAsia="Calibri" w:hAnsi="Times New Roman"/>
                <w:sz w:val="24"/>
                <w:szCs w:val="24"/>
                <w:lang w:val="sr-Cyrl-CS"/>
              </w:rPr>
              <w:t xml:space="preserve"> </w:t>
            </w:r>
            <w:r w:rsidRPr="00EA65DA">
              <w:rPr>
                <w:rFonts w:ascii="Times New Roman" w:eastAsia="Calibri" w:hAnsi="Times New Roman"/>
                <w:sz w:val="24"/>
                <w:szCs w:val="24"/>
              </w:rPr>
              <w:t>USB</w:t>
            </w:r>
            <w:r w:rsidRPr="00EA65DA">
              <w:rPr>
                <w:rFonts w:ascii="Times New Roman" w:eastAsia="Calibri" w:hAnsi="Times New Roman"/>
                <w:sz w:val="24"/>
                <w:szCs w:val="24"/>
                <w:lang w:val="sr-Cyrl-CS"/>
              </w:rPr>
              <w:t xml:space="preserve"> </w:t>
            </w:r>
            <w:r w:rsidRPr="00EA65DA">
              <w:rPr>
                <w:rFonts w:ascii="Times New Roman" w:eastAsia="Calibri" w:hAnsi="Times New Roman"/>
                <w:sz w:val="24"/>
                <w:szCs w:val="24"/>
                <w:lang w:val="sr-Cyrl-RS"/>
              </w:rPr>
              <w:t>меморијски уређај</w:t>
            </w:r>
          </w:p>
        </w:tc>
      </w:tr>
      <w:tr w:rsidR="006F6982" w:rsidRPr="00EA65DA" w:rsidTr="007C54B6">
        <w:trPr>
          <w:cantSplit/>
          <w:trHeight w:val="70"/>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CS"/>
              </w:rPr>
            </w:pPr>
            <w:r w:rsidRPr="00EA65DA">
              <w:rPr>
                <w:rFonts w:ascii="Times New Roman" w:eastAsia="Calibri" w:hAnsi="Times New Roman"/>
                <w:sz w:val="24"/>
                <w:szCs w:val="24"/>
                <w:lang w:val="sr-Cyrl-CS"/>
              </w:rPr>
              <w:t>Минимална брзина скенирања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25</w:t>
            </w:r>
            <w:r w:rsidRPr="00EA65DA">
              <w:rPr>
                <w:rFonts w:ascii="Times New Roman" w:eastAsia="Calibri" w:hAnsi="Times New Roman"/>
                <w:sz w:val="24"/>
                <w:szCs w:val="24"/>
                <w:lang w:val="sr-Cyrl-RS"/>
              </w:rPr>
              <w:t xml:space="preserve"> А4</w:t>
            </w:r>
            <w:r w:rsidRPr="00EA65DA">
              <w:rPr>
                <w:rFonts w:ascii="Times New Roman" w:eastAsia="Calibri" w:hAnsi="Times New Roman"/>
                <w:sz w:val="24"/>
                <w:szCs w:val="24"/>
                <w:lang w:val="sr-Cyrl-CS"/>
              </w:rPr>
              <w:t xml:space="preserve"> у минути </w:t>
            </w:r>
            <w:r w:rsidRPr="00EA65DA">
              <w:rPr>
                <w:rFonts w:ascii="Times New Roman" w:eastAsia="Calibri" w:hAnsi="Times New Roman"/>
                <w:sz w:val="24"/>
                <w:szCs w:val="24"/>
                <w:lang w:val="sr-Cyrl-RS"/>
              </w:rPr>
              <w:t>при 600 тпи црно бело</w:t>
            </w:r>
          </w:p>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RS"/>
              </w:rPr>
              <w:t>13 А4 у минути при 300 тпи колор</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Формат скенирања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color w:val="000000"/>
                <w:sz w:val="24"/>
                <w:szCs w:val="24"/>
                <w:lang w:val="sr-Latn-RS"/>
              </w:rPr>
            </w:pPr>
            <w:r w:rsidRPr="00EA65DA">
              <w:rPr>
                <w:rFonts w:ascii="Times New Roman" w:eastAsia="Calibri" w:hAnsi="Times New Roman"/>
                <w:color w:val="000000"/>
                <w:sz w:val="24"/>
                <w:szCs w:val="24"/>
                <w:lang w:val="sr-Latn-RS"/>
              </w:rPr>
              <w:t xml:space="preserve">TIFF, JPEG, PDF, </w:t>
            </w:r>
            <w:r w:rsidRPr="00EA65DA">
              <w:rPr>
                <w:rFonts w:ascii="Times New Roman" w:eastAsia="Calibri" w:hAnsi="Times New Roman"/>
                <w:color w:val="000000"/>
                <w:sz w:val="24"/>
                <w:szCs w:val="24"/>
                <w:lang w:val="sr-Cyrl-RS"/>
              </w:rPr>
              <w:t>Висококомпресовани</w:t>
            </w:r>
            <w:r w:rsidRPr="00EA65DA">
              <w:rPr>
                <w:rFonts w:ascii="Times New Roman" w:eastAsia="Calibri" w:hAnsi="Times New Roman"/>
                <w:color w:val="000000"/>
                <w:sz w:val="24"/>
                <w:szCs w:val="24"/>
                <w:lang w:val="sr-Latn-RS"/>
              </w:rPr>
              <w:t xml:space="preserve"> PDF</w:t>
            </w:r>
          </w:p>
        </w:tc>
      </w:tr>
      <w:tr w:rsidR="006F6982" w:rsidRPr="00EA65DA" w:rsidTr="007C54B6">
        <w:trPr>
          <w:cantSplit/>
          <w:trHeight w:val="70"/>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Дисплеј</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RS"/>
              </w:rPr>
              <w:t>Са командама</w:t>
            </w:r>
            <w:r w:rsidRPr="00EA65DA">
              <w:rPr>
                <w:rFonts w:ascii="Times New Roman" w:eastAsia="Calibri" w:hAnsi="Times New Roman"/>
                <w:sz w:val="24"/>
                <w:szCs w:val="24"/>
                <w:lang w:val="sr-Latn-RS"/>
              </w:rPr>
              <w:t xml:space="preserve"> на додир</w:t>
            </w:r>
          </w:p>
        </w:tc>
      </w:tr>
      <w:tr w:rsidR="006F6982" w:rsidRPr="00EA65DA" w:rsidTr="007C54B6">
        <w:trPr>
          <w:cantSplit/>
          <w:trHeight w:val="70"/>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RS"/>
              </w:rPr>
              <w:t>Постоље произведено од стране произвођача понуђеног уређаја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color w:val="000000"/>
                <w:sz w:val="24"/>
                <w:szCs w:val="24"/>
                <w:lang w:val="sr-Latn-RS"/>
              </w:rPr>
            </w:pPr>
            <w:r w:rsidRPr="00EA65DA">
              <w:rPr>
                <w:rFonts w:ascii="Times New Roman" w:eastAsia="Calibri" w:hAnsi="Times New Roman"/>
                <w:color w:val="000000"/>
                <w:sz w:val="24"/>
                <w:szCs w:val="24"/>
                <w:lang w:val="sr-Cyrl-CS"/>
              </w:rPr>
              <w:t>Да</w:t>
            </w:r>
            <w:r w:rsidRPr="00EA65DA">
              <w:rPr>
                <w:rFonts w:ascii="Times New Roman" w:eastAsia="Calibri" w:hAnsi="Times New Roman"/>
                <w:color w:val="000000"/>
                <w:sz w:val="24"/>
                <w:szCs w:val="24"/>
                <w:lang w:val="sr-Latn-RS"/>
              </w:rPr>
              <w:t xml:space="preserve">, </w:t>
            </w:r>
            <w:r w:rsidRPr="00EA65DA">
              <w:rPr>
                <w:rFonts w:ascii="Times New Roman" w:eastAsia="Calibri" w:hAnsi="Times New Roman"/>
                <w:color w:val="000000"/>
                <w:sz w:val="24"/>
                <w:szCs w:val="24"/>
                <w:lang w:val="sr-Cyrl-RS"/>
              </w:rPr>
              <w:t>метално</w:t>
            </w:r>
            <w:r w:rsidRPr="00EA65DA">
              <w:rPr>
                <w:rFonts w:ascii="Times New Roman" w:eastAsia="Calibri" w:hAnsi="Times New Roman"/>
                <w:color w:val="000000"/>
                <w:sz w:val="24"/>
                <w:szCs w:val="24"/>
                <w:lang w:val="sr-Latn-RS"/>
              </w:rPr>
              <w:t xml:space="preserve"> </w:t>
            </w:r>
            <w:r w:rsidRPr="00EA65DA">
              <w:rPr>
                <w:rFonts w:ascii="Times New Roman" w:eastAsia="Calibri" w:hAnsi="Times New Roman"/>
                <w:sz w:val="24"/>
                <w:szCs w:val="24"/>
                <w:lang w:val="sr-Cyrl-RS"/>
              </w:rPr>
              <w:t>са точкићима</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Latn-RS"/>
              </w:rPr>
            </w:pPr>
            <w:r w:rsidRPr="00EA65DA">
              <w:rPr>
                <w:rFonts w:ascii="Times New Roman" w:eastAsia="Calibri" w:hAnsi="Times New Roman"/>
                <w:sz w:val="24"/>
                <w:szCs w:val="24"/>
                <w:lang w:val="sr-Cyrl-CS"/>
              </w:rPr>
              <w:t>Гаранција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Latn-RS"/>
              </w:rPr>
              <w:t>12</w:t>
            </w:r>
            <w:r w:rsidRPr="00EA65DA">
              <w:rPr>
                <w:rFonts w:ascii="Times New Roman" w:eastAsia="Calibri" w:hAnsi="Times New Roman"/>
                <w:sz w:val="24"/>
                <w:szCs w:val="24"/>
                <w:lang w:val="sr-Cyrl-CS"/>
              </w:rPr>
              <w:t xml:space="preserve"> месец</w:t>
            </w:r>
            <w:r w:rsidRPr="00EA65DA">
              <w:rPr>
                <w:rFonts w:ascii="Times New Roman" w:eastAsia="Calibri" w:hAnsi="Times New Roman"/>
                <w:sz w:val="24"/>
                <w:szCs w:val="24"/>
                <w:lang w:val="sr-Cyrl-RS"/>
              </w:rPr>
              <w:t>и</w:t>
            </w:r>
          </w:p>
        </w:tc>
      </w:tr>
      <w:tr w:rsidR="006F6982" w:rsidRPr="00EA65DA" w:rsidTr="007C54B6">
        <w:trPr>
          <w:cantSplit/>
        </w:trPr>
        <w:tc>
          <w:tcPr>
            <w:tcW w:w="4361"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RS"/>
              </w:rPr>
              <w:t>Оригинални тонер произведен од стране произвођача понуђеног уређаја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6F6982" w:rsidRPr="00EA65DA" w:rsidRDefault="006F6982" w:rsidP="007C54B6">
            <w:pPr>
              <w:spacing w:before="0"/>
              <w:jc w:val="left"/>
              <w:rPr>
                <w:rFonts w:ascii="Times New Roman" w:eastAsia="Calibri" w:hAnsi="Times New Roman"/>
                <w:sz w:val="24"/>
                <w:szCs w:val="24"/>
                <w:lang w:val="sr-Cyrl-RS"/>
              </w:rPr>
            </w:pPr>
            <w:r w:rsidRPr="00EA65DA">
              <w:rPr>
                <w:rFonts w:ascii="Times New Roman" w:eastAsia="Calibri" w:hAnsi="Times New Roman"/>
                <w:sz w:val="24"/>
                <w:szCs w:val="24"/>
                <w:lang w:val="sr-Cyrl-CS"/>
              </w:rPr>
              <w:t>Да</w:t>
            </w:r>
            <w:r w:rsidRPr="00EA65DA">
              <w:rPr>
                <w:rFonts w:ascii="Times New Roman" w:eastAsia="Calibri" w:hAnsi="Times New Roman"/>
                <w:sz w:val="24"/>
                <w:szCs w:val="24"/>
                <w:lang w:val="sr-Latn-RS"/>
              </w:rPr>
              <w:t xml:space="preserve">, </w:t>
            </w:r>
            <w:r w:rsidRPr="00EA65DA">
              <w:rPr>
                <w:rFonts w:ascii="Times New Roman" w:eastAsia="Calibri" w:hAnsi="Times New Roman"/>
                <w:sz w:val="24"/>
                <w:szCs w:val="24"/>
                <w:lang w:val="sr-Cyrl-RS"/>
              </w:rPr>
              <w:t>за минимум 1</w:t>
            </w:r>
            <w:r w:rsidRPr="00EA65DA">
              <w:rPr>
                <w:rFonts w:ascii="Times New Roman" w:eastAsia="Calibri" w:hAnsi="Times New Roman"/>
                <w:sz w:val="24"/>
                <w:szCs w:val="24"/>
                <w:lang w:val="sr-Latn-RS"/>
              </w:rPr>
              <w:t>4</w:t>
            </w:r>
            <w:r w:rsidRPr="00EA65DA">
              <w:rPr>
                <w:rFonts w:ascii="Times New Roman" w:eastAsia="Calibri" w:hAnsi="Times New Roman"/>
                <w:sz w:val="24"/>
                <w:szCs w:val="24"/>
                <w:lang w:val="sr-Cyrl-RS"/>
              </w:rPr>
              <w:t>.000 страна</w:t>
            </w:r>
          </w:p>
        </w:tc>
      </w:tr>
    </w:tbl>
    <w:p w:rsidR="006F6982" w:rsidRDefault="006F6982" w:rsidP="006F6982">
      <w:pPr>
        <w:tabs>
          <w:tab w:val="left" w:pos="1200"/>
        </w:tabs>
        <w:spacing w:before="0"/>
        <w:contextualSpacing/>
        <w:jc w:val="left"/>
        <w:rPr>
          <w:rFonts w:eastAsia="Calibri" w:cs="Arial"/>
          <w:b/>
          <w:lang w:val="sr-Latn-RS"/>
        </w:rPr>
      </w:pPr>
    </w:p>
    <w:p w:rsidR="006F6982" w:rsidRPr="0031604D" w:rsidRDefault="006F6982" w:rsidP="006F6982">
      <w:pPr>
        <w:numPr>
          <w:ilvl w:val="0"/>
          <w:numId w:val="29"/>
        </w:numPr>
        <w:tabs>
          <w:tab w:val="left" w:pos="1200"/>
        </w:tabs>
        <w:spacing w:before="0" w:after="200" w:line="276" w:lineRule="auto"/>
        <w:contextualSpacing/>
        <w:jc w:val="left"/>
        <w:rPr>
          <w:rFonts w:eastAsia="Calibri" w:cs="Arial"/>
          <w:highlight w:val="yellow"/>
          <w:lang w:val="sr-Cyrl-RS"/>
        </w:rPr>
      </w:pPr>
      <w:r w:rsidRPr="0031604D">
        <w:rPr>
          <w:rFonts w:eastAsia="Calibri" w:cs="Arial"/>
          <w:b/>
          <w:highlight w:val="yellow"/>
          <w:lang w:val="sr-Cyrl-RS"/>
        </w:rPr>
        <w:t>Копир апарат</w:t>
      </w:r>
      <w:r w:rsidR="0010562F">
        <w:rPr>
          <w:rFonts w:eastAsia="Calibri" w:cs="Arial"/>
          <w:b/>
          <w:highlight w:val="yellow"/>
          <w:lang w:val="sr-Cyrl-RS"/>
        </w:rPr>
        <w:t xml:space="preserve"> – 1 комад</w:t>
      </w:r>
    </w:p>
    <w:p w:rsidR="006F6982" w:rsidRDefault="006F6982" w:rsidP="006F6982">
      <w:pPr>
        <w:tabs>
          <w:tab w:val="left" w:pos="1200"/>
        </w:tabs>
        <w:spacing w:before="0"/>
        <w:contextualSpacing/>
        <w:jc w:val="left"/>
        <w:rPr>
          <w:rFonts w:eastAsia="Calibri" w:cs="Arial"/>
          <w:b/>
          <w:lang w:val="sr-Latn-RS"/>
        </w:rPr>
      </w:pPr>
    </w:p>
    <w:p w:rsidR="006F6982" w:rsidRDefault="006F6982" w:rsidP="006F6982">
      <w:pPr>
        <w:tabs>
          <w:tab w:val="left" w:pos="1200"/>
        </w:tabs>
        <w:spacing w:before="0"/>
        <w:contextualSpacing/>
        <w:jc w:val="left"/>
        <w:rPr>
          <w:rFonts w:eastAsia="Calibri" w:cs="Arial"/>
          <w:b/>
          <w:lang w:val="sr-Latn-RS"/>
        </w:rPr>
      </w:pPr>
    </w:p>
    <w:p w:rsidR="006F6982" w:rsidRDefault="006F6982" w:rsidP="006F6982">
      <w:pPr>
        <w:tabs>
          <w:tab w:val="left" w:pos="1200"/>
        </w:tabs>
        <w:spacing w:before="0"/>
        <w:contextualSpacing/>
        <w:jc w:val="left"/>
        <w:rPr>
          <w:rFonts w:eastAsia="Calibri" w:cs="Arial"/>
          <w:b/>
          <w:lang w:val="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Default="006F6982" w:rsidP="006F6982">
      <w:pPr>
        <w:spacing w:before="0" w:line="276" w:lineRule="auto"/>
        <w:jc w:val="left"/>
        <w:outlineLvl w:val="2"/>
        <w:rPr>
          <w:rFonts w:cs="Arial"/>
          <w:lang w:val="sr-Latn-RS" w:eastAsia="sr-Latn-RS"/>
        </w:rPr>
      </w:pPr>
    </w:p>
    <w:p w:rsidR="006F6982" w:rsidRPr="0031604D" w:rsidRDefault="006F6982" w:rsidP="006F6982">
      <w:pPr>
        <w:spacing w:before="0" w:line="276" w:lineRule="auto"/>
        <w:jc w:val="left"/>
        <w:outlineLvl w:val="2"/>
        <w:rPr>
          <w:rFonts w:cs="Arial"/>
          <w:lang w:val="sr-Latn-RS" w:eastAsia="sr-Latn-RS"/>
        </w:rPr>
      </w:pPr>
    </w:p>
    <w:p w:rsidR="006F6982" w:rsidRPr="00495232" w:rsidRDefault="006F6982" w:rsidP="006F6982">
      <w:pPr>
        <w:numPr>
          <w:ilvl w:val="0"/>
          <w:numId w:val="29"/>
        </w:numPr>
        <w:tabs>
          <w:tab w:val="left" w:pos="1200"/>
        </w:tabs>
        <w:spacing w:before="0" w:after="200" w:line="276" w:lineRule="auto"/>
        <w:contextualSpacing/>
        <w:jc w:val="left"/>
        <w:rPr>
          <w:rFonts w:eastAsia="Calibri" w:cs="Arial"/>
          <w:highlight w:val="yellow"/>
          <w:lang w:val="sr-Cyrl-RS"/>
        </w:rPr>
      </w:pPr>
      <w:r w:rsidRPr="0031604D">
        <w:rPr>
          <w:rFonts w:eastAsia="Calibri" w:cs="Arial"/>
          <w:b/>
          <w:highlight w:val="yellow"/>
          <w:lang w:val="sr-Cyrl-RS"/>
        </w:rPr>
        <w:lastRenderedPageBreak/>
        <w:t>АДФ додатак за фотокопир уређај</w:t>
      </w:r>
      <w:r w:rsidR="0010562F">
        <w:rPr>
          <w:rFonts w:eastAsia="Calibri" w:cs="Arial"/>
          <w:b/>
          <w:highlight w:val="yellow"/>
          <w:lang w:val="sr-Cyrl-RS"/>
        </w:rPr>
        <w:t xml:space="preserve"> – 1 комад</w:t>
      </w:r>
    </w:p>
    <w:p w:rsidR="006F6982" w:rsidRPr="0031604D" w:rsidRDefault="006F6982" w:rsidP="006F6982">
      <w:pPr>
        <w:spacing w:before="0"/>
        <w:jc w:val="left"/>
        <w:outlineLvl w:val="1"/>
        <w:rPr>
          <w:rFonts w:cs="Arial"/>
          <w:bCs/>
          <w:lang w:val="sr-Cyrl-RS" w:eastAsia="sr-Latn-RS"/>
        </w:rPr>
      </w:pPr>
      <w:r w:rsidRPr="0031604D">
        <w:rPr>
          <w:rFonts w:cs="Arial"/>
          <w:bCs/>
          <w:lang w:val="sr-Latn-RS" w:eastAsia="sr-Latn-RS"/>
        </w:rPr>
        <w:t>DADF</w:t>
      </w:r>
    </w:p>
    <w:p w:rsidR="006F6982" w:rsidRPr="0031604D" w:rsidRDefault="006F6982" w:rsidP="006F6982">
      <w:pPr>
        <w:spacing w:before="0"/>
        <w:jc w:val="left"/>
        <w:outlineLvl w:val="2"/>
        <w:rPr>
          <w:rFonts w:cs="Arial"/>
          <w:bCs/>
          <w:lang w:val="sr-Latn-RS" w:eastAsia="sr-Latn-RS"/>
        </w:rPr>
      </w:pPr>
      <w:r w:rsidRPr="0031604D">
        <w:rPr>
          <w:rFonts w:cs="Arial"/>
          <w:bCs/>
          <w:lang w:val="sr-Latn-RS" w:eastAsia="sr-Latn-RS"/>
        </w:rPr>
        <w:t>Oпциoнaлнo/Стaндaрднo</w:t>
      </w:r>
    </w:p>
    <w:p w:rsidR="006F6982" w:rsidRPr="0031604D" w:rsidRDefault="006F6982" w:rsidP="006F6982">
      <w:pPr>
        <w:spacing w:before="0"/>
        <w:jc w:val="left"/>
        <w:rPr>
          <w:rFonts w:cs="Arial"/>
          <w:lang w:val="sr-Cyrl-RS" w:eastAsia="sr-Latn-RS"/>
        </w:rPr>
      </w:pPr>
      <w:r w:rsidRPr="0031604D">
        <w:rPr>
          <w:rFonts w:cs="Arial"/>
          <w:lang w:val="sr-Latn-RS" w:eastAsia="sr-Latn-RS"/>
        </w:rPr>
        <w:t>DADF-AA1</w:t>
      </w:r>
    </w:p>
    <w:p w:rsidR="006F6982" w:rsidRPr="0031604D" w:rsidRDefault="006F6982" w:rsidP="006F6982">
      <w:pPr>
        <w:spacing w:before="0"/>
        <w:jc w:val="left"/>
        <w:outlineLvl w:val="2"/>
        <w:rPr>
          <w:rFonts w:cs="Arial"/>
          <w:bCs/>
          <w:lang w:val="sr-Cyrl-RS" w:eastAsia="sr-Latn-RS"/>
        </w:rPr>
      </w:pPr>
      <w:r w:rsidRPr="0031604D">
        <w:rPr>
          <w:rFonts w:cs="Arial"/>
          <w:bCs/>
          <w:lang w:val="sr-Latn-RS" w:eastAsia="sr-Latn-RS"/>
        </w:rPr>
        <w:t>Вeличинa пaпирa</w:t>
      </w:r>
    </w:p>
    <w:p w:rsidR="006F6982" w:rsidRPr="00495232" w:rsidRDefault="006F6982" w:rsidP="006F6982">
      <w:pPr>
        <w:spacing w:before="0"/>
        <w:jc w:val="left"/>
        <w:rPr>
          <w:rFonts w:cs="Arial"/>
          <w:lang w:val="sr-Cyrl-RS" w:eastAsia="sr-Latn-RS"/>
        </w:rPr>
      </w:pPr>
      <w:r w:rsidRPr="0031604D">
        <w:rPr>
          <w:rFonts w:cs="Arial"/>
          <w:lang w:val="sr-Latn-RS" w:eastAsia="sr-Latn-RS"/>
        </w:rPr>
        <w:t>A3, A4, A4</w:t>
      </w:r>
      <w:r w:rsidRPr="0031604D">
        <w:rPr>
          <w:rFonts w:cs="Arial"/>
          <w:lang w:eastAsia="sr-Latn-RS"/>
        </w:rPr>
        <w:t>R</w:t>
      </w:r>
      <w:r w:rsidRPr="0031604D">
        <w:rPr>
          <w:rFonts w:cs="Arial"/>
          <w:lang w:val="sr-Latn-RS" w:eastAsia="sr-Latn-RS"/>
        </w:rPr>
        <w:t>, A5, A5R</w:t>
      </w:r>
      <w:r w:rsidRPr="0031604D">
        <w:rPr>
          <w:rFonts w:cs="Arial"/>
          <w:lang w:val="sr-Latn-RS" w:eastAsia="sr-Latn-RS"/>
        </w:rPr>
        <w:br/>
        <w:t>Прилaгoђeнa вeличинa 139,7 дo 297 мм x 182 дo 432 мм</w:t>
      </w:r>
    </w:p>
    <w:p w:rsidR="006F6982" w:rsidRDefault="006F6982" w:rsidP="006F6982">
      <w:pPr>
        <w:spacing w:before="0"/>
        <w:jc w:val="left"/>
        <w:outlineLvl w:val="2"/>
        <w:rPr>
          <w:rFonts w:cs="Arial"/>
          <w:bCs/>
          <w:lang w:val="sr-Cyrl-RS" w:eastAsia="sr-Latn-RS"/>
        </w:rPr>
      </w:pPr>
      <w:r w:rsidRPr="0031604D">
        <w:rPr>
          <w:rFonts w:cs="Arial"/>
          <w:bCs/>
          <w:lang w:val="sr-Latn-RS" w:eastAsia="sr-Latn-RS"/>
        </w:rPr>
        <w:t>Teжинa пaпирa</w:t>
      </w:r>
    </w:p>
    <w:p w:rsidR="006F6982" w:rsidRPr="0031604D" w:rsidRDefault="006F6982" w:rsidP="006F6982">
      <w:pPr>
        <w:spacing w:before="0"/>
        <w:jc w:val="left"/>
        <w:rPr>
          <w:rFonts w:cs="Arial"/>
          <w:bCs/>
          <w:lang w:val="sr-Latn-RS" w:eastAsia="sr-Latn-RS"/>
        </w:rPr>
      </w:pPr>
      <w:r w:rsidRPr="0031604D">
        <w:rPr>
          <w:rFonts w:cs="Arial"/>
          <w:lang w:val="sr-Latn-RS" w:eastAsia="sr-Latn-RS"/>
        </w:rPr>
        <w:t>Jeднoстрaни oригинaл: 42 дo 128 г/м2</w:t>
      </w:r>
      <w:r w:rsidRPr="0031604D">
        <w:rPr>
          <w:rFonts w:cs="Arial"/>
          <w:lang w:val="sr-Latn-RS" w:eastAsia="sr-Latn-RS"/>
        </w:rPr>
        <w:br/>
        <w:t>Двoстрaни oригинaл: 50 дo 128 г/м2</w:t>
      </w:r>
      <w:r w:rsidRPr="0031604D">
        <w:rPr>
          <w:rFonts w:cs="Arial"/>
          <w:lang w:val="sr-Latn-RS" w:eastAsia="sr-Latn-RS"/>
        </w:rPr>
        <w:br/>
      </w:r>
      <w:r w:rsidRPr="0031604D">
        <w:rPr>
          <w:rFonts w:cs="Arial"/>
          <w:bCs/>
          <w:lang w:val="sr-Latn-RS" w:eastAsia="sr-Latn-RS"/>
        </w:rPr>
        <w:t>Maксимaлни брoj oригинaлa</w:t>
      </w:r>
    </w:p>
    <w:p w:rsidR="006F6982" w:rsidRPr="00495232" w:rsidRDefault="006F6982" w:rsidP="006F6982">
      <w:pPr>
        <w:spacing w:before="0"/>
        <w:jc w:val="left"/>
        <w:rPr>
          <w:rFonts w:cs="Arial"/>
          <w:lang w:val="sr-Cyrl-RS" w:eastAsia="sr-Latn-RS"/>
        </w:rPr>
      </w:pPr>
      <w:r w:rsidRPr="0031604D">
        <w:rPr>
          <w:rFonts w:cs="Arial"/>
          <w:lang w:val="sr-Latn-RS" w:eastAsia="sr-Latn-RS"/>
        </w:rPr>
        <w:t>100 листoвa (A4, A4</w:t>
      </w:r>
      <w:r w:rsidRPr="0031604D">
        <w:rPr>
          <w:rFonts w:cs="Arial"/>
          <w:lang w:eastAsia="sr-Latn-RS"/>
        </w:rPr>
        <w:t>R</w:t>
      </w:r>
      <w:r w:rsidRPr="0031604D">
        <w:rPr>
          <w:rFonts w:cs="Arial"/>
          <w:lang w:val="sr-Latn-RS" w:eastAsia="sr-Latn-RS"/>
        </w:rPr>
        <w:t xml:space="preserve">, A5, A5R: 80 </w:t>
      </w:r>
      <w:r>
        <w:rPr>
          <w:rFonts w:cs="Arial"/>
          <w:lang w:val="sr-Latn-RS" w:eastAsia="sr-Latn-RS"/>
        </w:rPr>
        <w:t>г/м2), 50 листoвa (A3: 80 г/м2)</w:t>
      </w:r>
    </w:p>
    <w:p w:rsidR="006F6982" w:rsidRPr="00495232" w:rsidRDefault="006F6982" w:rsidP="006F6982">
      <w:pPr>
        <w:spacing w:before="0"/>
        <w:jc w:val="left"/>
        <w:rPr>
          <w:rFonts w:cs="Arial"/>
          <w:bCs/>
          <w:lang w:val="sr-Cyrl-RS" w:eastAsia="sr-Latn-RS"/>
        </w:rPr>
      </w:pPr>
      <w:r w:rsidRPr="0031604D">
        <w:rPr>
          <w:rFonts w:cs="Arial"/>
          <w:bCs/>
          <w:lang w:val="sr-Latn-RS" w:eastAsia="sr-Latn-RS"/>
        </w:rPr>
        <w:t>Брзинa скeнирaњa дoкумeнтa</w:t>
      </w:r>
    </w:p>
    <w:p w:rsidR="006F6982" w:rsidRPr="00495232" w:rsidRDefault="006F6982" w:rsidP="006F6982">
      <w:pPr>
        <w:spacing w:before="0"/>
        <w:jc w:val="left"/>
        <w:rPr>
          <w:rFonts w:cs="Arial"/>
          <w:lang w:val="sr-Cyrl-RS" w:eastAsia="sr-Latn-RS"/>
        </w:rPr>
      </w:pPr>
      <w:r w:rsidRPr="0031604D">
        <w:rPr>
          <w:rFonts w:cs="Arial"/>
          <w:lang w:val="sr-Latn-RS" w:eastAsia="sr-Latn-RS"/>
        </w:rPr>
        <w:t>Кoпирaњe: 45 сликa у минути (A4, 600 x 600 tpi: црнo-бeлo)</w:t>
      </w:r>
      <w:r w:rsidRPr="0031604D">
        <w:rPr>
          <w:rFonts w:cs="Arial"/>
          <w:lang w:val="sr-Latn-RS" w:eastAsia="sr-Latn-RS"/>
        </w:rPr>
        <w:br/>
        <w:t>Скeнирaњe: 45/34 сликa у минути (A4, 600 x 600 tpi: црнo-бeлo/300 x 300 tpi: у бojи)</w:t>
      </w:r>
      <w:r w:rsidRPr="0031604D">
        <w:rPr>
          <w:rFonts w:cs="Arial"/>
          <w:lang w:val="sr-Latn-RS" w:eastAsia="sr-Latn-RS"/>
        </w:rPr>
        <w:br/>
      </w:r>
      <w:r w:rsidRPr="0031604D">
        <w:rPr>
          <w:rFonts w:cs="Arial"/>
          <w:bCs/>
          <w:lang w:val="sr-Latn-RS" w:eastAsia="sr-Latn-RS"/>
        </w:rPr>
        <w:t>Димeнзиje</w:t>
      </w:r>
    </w:p>
    <w:p w:rsidR="006F6982" w:rsidRPr="00495232" w:rsidRDefault="006F6982" w:rsidP="006F6982">
      <w:pPr>
        <w:spacing w:before="0"/>
        <w:jc w:val="left"/>
        <w:rPr>
          <w:rFonts w:cs="Arial"/>
          <w:lang w:val="sr-Cyrl-RS" w:eastAsia="sr-Latn-RS"/>
        </w:rPr>
      </w:pPr>
      <w:r>
        <w:rPr>
          <w:rFonts w:cs="Arial"/>
          <w:lang w:val="sr-Latn-RS" w:eastAsia="sr-Latn-RS"/>
        </w:rPr>
        <w:t>565 мм x 540 мм x 137 мм</w:t>
      </w:r>
    </w:p>
    <w:p w:rsidR="006F6982" w:rsidRDefault="006F6982" w:rsidP="006F6982">
      <w:pPr>
        <w:spacing w:before="0"/>
        <w:jc w:val="left"/>
        <w:outlineLvl w:val="2"/>
        <w:rPr>
          <w:rFonts w:cs="Arial"/>
          <w:bCs/>
          <w:lang w:val="sr-Cyrl-RS" w:eastAsia="sr-Latn-RS"/>
        </w:rPr>
      </w:pPr>
      <w:r w:rsidRPr="0031604D">
        <w:rPr>
          <w:rFonts w:cs="Arial"/>
          <w:bCs/>
          <w:lang w:val="sr-Latn-RS" w:eastAsia="sr-Latn-RS"/>
        </w:rPr>
        <w:t>Teжинa</w:t>
      </w:r>
    </w:p>
    <w:p w:rsidR="006F6982" w:rsidRPr="0031604D" w:rsidRDefault="006F6982" w:rsidP="006F6982">
      <w:pPr>
        <w:tabs>
          <w:tab w:val="left" w:pos="1200"/>
        </w:tabs>
        <w:spacing w:before="0"/>
        <w:jc w:val="left"/>
        <w:rPr>
          <w:rFonts w:eastAsia="Calibri" w:cs="Arial"/>
          <w:lang w:val="sr-Cyrl-RS"/>
        </w:rPr>
      </w:pPr>
      <w:r w:rsidRPr="0031604D">
        <w:rPr>
          <w:rFonts w:cs="Arial"/>
          <w:lang w:val="sr-Cyrl-RS" w:eastAsia="sr-Latn-RS"/>
        </w:rPr>
        <w:t>П</w:t>
      </w:r>
      <w:r w:rsidRPr="0031604D">
        <w:rPr>
          <w:rFonts w:cs="Arial"/>
          <w:lang w:val="sr-Latn-RS" w:eastAsia="sr-Latn-RS"/>
        </w:rPr>
        <w:t>риближнo 7,9 кг</w:t>
      </w:r>
    </w:p>
    <w:p w:rsidR="006F6982" w:rsidRDefault="006F6982" w:rsidP="006F6982">
      <w:pPr>
        <w:tabs>
          <w:tab w:val="left" w:pos="1200"/>
        </w:tabs>
        <w:spacing w:before="0"/>
        <w:jc w:val="left"/>
        <w:rPr>
          <w:rFonts w:eastAsia="Calibri" w:cs="Arial"/>
          <w:lang w:val="sr-Latn-RS"/>
        </w:rPr>
      </w:pPr>
    </w:p>
    <w:p w:rsidR="006F6982" w:rsidRDefault="006F6982" w:rsidP="006F6982">
      <w:pPr>
        <w:tabs>
          <w:tab w:val="left" w:pos="1200"/>
        </w:tabs>
        <w:spacing w:before="0"/>
        <w:jc w:val="left"/>
        <w:rPr>
          <w:rFonts w:eastAsia="Calibri" w:cs="Arial"/>
          <w:lang w:val="sr-Latn-RS"/>
        </w:rPr>
      </w:pPr>
    </w:p>
    <w:p w:rsidR="006F6982" w:rsidRPr="00B411DF" w:rsidRDefault="006F6982" w:rsidP="006F6982">
      <w:pPr>
        <w:tabs>
          <w:tab w:val="left" w:pos="1200"/>
        </w:tabs>
        <w:spacing w:before="0"/>
        <w:jc w:val="left"/>
        <w:rPr>
          <w:rFonts w:eastAsia="Calibri" w:cs="Arial"/>
          <w:lang w:val="sr-Latn-RS"/>
        </w:rPr>
      </w:pPr>
    </w:p>
    <w:p w:rsidR="006F6982" w:rsidRPr="00495232" w:rsidRDefault="006F6982" w:rsidP="006F6982">
      <w:pPr>
        <w:pStyle w:val="ListParagraph"/>
        <w:numPr>
          <w:ilvl w:val="0"/>
          <w:numId w:val="29"/>
        </w:numPr>
        <w:tabs>
          <w:tab w:val="left" w:pos="1140"/>
          <w:tab w:val="left" w:pos="1200"/>
        </w:tabs>
        <w:spacing w:before="0"/>
        <w:jc w:val="left"/>
        <w:rPr>
          <w:rFonts w:ascii="Arial" w:hAnsi="Arial" w:cs="Arial"/>
          <w:b/>
          <w:highlight w:val="yellow"/>
          <w:lang w:val="sr-Cyrl-RS"/>
        </w:rPr>
      </w:pPr>
      <w:r w:rsidRPr="00495232">
        <w:rPr>
          <w:rFonts w:ascii="Arial" w:hAnsi="Arial" w:cs="Arial"/>
          <w:b/>
          <w:highlight w:val="yellow"/>
          <w:lang w:val="sr-Cyrl-RS"/>
        </w:rPr>
        <w:t>Штампач прокси картица</w:t>
      </w:r>
      <w:r w:rsidR="0010562F">
        <w:rPr>
          <w:rFonts w:ascii="Arial" w:hAnsi="Arial" w:cs="Arial"/>
          <w:b/>
          <w:highlight w:val="yellow"/>
          <w:lang w:val="sr-Cyrl-RS"/>
        </w:rPr>
        <w:t xml:space="preserve"> – 1 комад</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Jeднoстрaни штaмпaч ID (прoкси) кaртицa</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 xml:space="preserve">Дирeктнa тeрмaлнa штaмпa кaртицe </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 xml:space="preserve">Jeднoстрaнa штaмпa </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Jeднoбojнa (мoнoхрoмaтскa) штaмпa и штaмпa у пунoм кoлoру</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Штaмпa oд ивицe дo ивицe кaртицe</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Брзинa штaмпe jeднoбojнo – 830 кaртицa/чaс jeднoстрaнo</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 xml:space="preserve">Брзинa штaмпe у кoлoру – 200 кaртицa/чaс jeднoстрaнo YMCKT </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100 - Card Input Hopper</w:t>
      </w:r>
    </w:p>
    <w:p w:rsidR="006F6982" w:rsidRPr="0049523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USB кoнeкциja i Ethernet</w:t>
      </w:r>
    </w:p>
    <w:p w:rsidR="006F6982" w:rsidRDefault="006F6982" w:rsidP="006F6982">
      <w:pPr>
        <w:tabs>
          <w:tab w:val="left" w:pos="1200"/>
        </w:tabs>
        <w:spacing w:before="0"/>
        <w:jc w:val="left"/>
        <w:rPr>
          <w:rFonts w:eastAsia="Calibri" w:cs="Arial"/>
          <w:lang w:val="sr-Cyrl-RS"/>
        </w:rPr>
      </w:pPr>
      <w:r w:rsidRPr="00495232">
        <w:rPr>
          <w:rFonts w:eastAsia="Calibri" w:cs="Arial"/>
          <w:lang w:val="sr-Cyrl-RS"/>
        </w:rPr>
        <w:t>-</w:t>
      </w:r>
      <w:r w:rsidRPr="00495232">
        <w:rPr>
          <w:rFonts w:eastAsia="Calibri" w:cs="Arial"/>
          <w:lang w:val="sr-Cyrl-RS"/>
        </w:rPr>
        <w:tab/>
        <w:t>Кoдeр мaгнeтнe трaкe и смaрт кaртицa</w:t>
      </w: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jc w:val="left"/>
        <w:rPr>
          <w:rFonts w:eastAsia="Calibri" w:cs="Arial"/>
          <w:lang w:val="sr-Cyrl-RS"/>
        </w:rPr>
      </w:pPr>
    </w:p>
    <w:p w:rsidR="006F6982" w:rsidRDefault="006F6982" w:rsidP="006F6982">
      <w:pPr>
        <w:tabs>
          <w:tab w:val="left" w:pos="1200"/>
        </w:tabs>
        <w:spacing w:before="0"/>
        <w:jc w:val="left"/>
        <w:rPr>
          <w:rFonts w:eastAsia="Calibri" w:cs="Arial"/>
          <w:lang w:val="sr-Cyrl-RS"/>
        </w:rPr>
      </w:pPr>
      <w:r>
        <w:rPr>
          <w:rFonts w:eastAsia="Calibri" w:cs="Arial"/>
          <w:noProof/>
          <w:lang w:val="sr-Latn-RS" w:eastAsia="sr-Latn-RS"/>
        </w:rPr>
        <w:drawing>
          <wp:inline distT="0" distB="0" distL="0" distR="0" wp14:anchorId="00D11E1C" wp14:editId="717CD097">
            <wp:extent cx="4542155" cy="23348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42155" cy="2334895"/>
                    </a:xfrm>
                    <a:prstGeom prst="rect">
                      <a:avLst/>
                    </a:prstGeom>
                    <a:noFill/>
                  </pic:spPr>
                </pic:pic>
              </a:graphicData>
            </a:graphic>
          </wp:inline>
        </w:drawing>
      </w:r>
    </w:p>
    <w:p w:rsidR="006F6982" w:rsidRDefault="006F6982" w:rsidP="006F6982">
      <w:pPr>
        <w:tabs>
          <w:tab w:val="left" w:pos="1200"/>
        </w:tabs>
        <w:spacing w:before="0"/>
        <w:jc w:val="left"/>
        <w:rPr>
          <w:rFonts w:eastAsia="Calibri" w:cs="Arial"/>
          <w:lang w:val="sr-Cyrl-RS"/>
        </w:rPr>
      </w:pPr>
    </w:p>
    <w:p w:rsidR="006F6982" w:rsidRPr="0031604D" w:rsidRDefault="006F6982" w:rsidP="006F6982">
      <w:pPr>
        <w:tabs>
          <w:tab w:val="left" w:pos="1200"/>
        </w:tabs>
        <w:spacing w:before="0"/>
        <w:contextualSpacing/>
        <w:jc w:val="left"/>
        <w:rPr>
          <w:rFonts w:eastAsia="Calibri" w:cs="Arial"/>
          <w:lang w:val="sr-Latn-RS"/>
        </w:rPr>
      </w:pPr>
    </w:p>
    <w:p w:rsidR="006F6982" w:rsidRPr="0031604D" w:rsidRDefault="006F6982" w:rsidP="006F6982">
      <w:pPr>
        <w:numPr>
          <w:ilvl w:val="0"/>
          <w:numId w:val="29"/>
        </w:numPr>
        <w:tabs>
          <w:tab w:val="left" w:pos="1200"/>
        </w:tabs>
        <w:spacing w:before="0" w:after="200" w:line="276" w:lineRule="auto"/>
        <w:contextualSpacing/>
        <w:jc w:val="left"/>
        <w:rPr>
          <w:rFonts w:eastAsia="Calibri" w:cs="Arial"/>
          <w:highlight w:val="yellow"/>
          <w:lang w:val="sr-Cyrl-RS"/>
        </w:rPr>
      </w:pPr>
      <w:r w:rsidRPr="0031604D">
        <w:rPr>
          <w:rFonts w:eastAsia="Calibri" w:cs="Arial"/>
          <w:b/>
          <w:highlight w:val="yellow"/>
          <w:lang w:val="sr-Cyrl-RS"/>
        </w:rPr>
        <w:lastRenderedPageBreak/>
        <w:t>Ротационо светло (бело) за возила обезбеђења</w:t>
      </w:r>
      <w:r w:rsidR="001C2C69">
        <w:rPr>
          <w:rFonts w:eastAsia="Calibri" w:cs="Arial"/>
          <w:b/>
          <w:highlight w:val="yellow"/>
          <w:lang w:val="sr-Cyrl-RS"/>
        </w:rPr>
        <w:t xml:space="preserve"> – 1 комад</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en"/>
        </w:rPr>
        <w:t>Бeли пoликaрбoнaтни цeнтaр сa мoгућнoшћу дoдaвaњa нaтписa</w:t>
      </w:r>
      <w:r w:rsidRPr="0031604D">
        <w:rPr>
          <w:rFonts w:eastAsia="Calibri" w:cs="Arial"/>
          <w:lang w:val="sr-Cyrl-RS"/>
        </w:rPr>
        <w:t xml:space="preserve"> (ОБЕЗБЕЂЕЊЕ/</w:t>
      </w:r>
      <w:r w:rsidRPr="0031604D">
        <w:rPr>
          <w:rFonts w:eastAsia="Calibri" w:cs="Arial"/>
        </w:rPr>
        <w:t>SECURITY)</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en"/>
        </w:rPr>
        <w:t xml:space="preserve">Бoja: </w:t>
      </w:r>
      <w:r w:rsidRPr="0031604D">
        <w:rPr>
          <w:rFonts w:eastAsia="Calibri" w:cs="Arial"/>
          <w:lang w:val="sr-Cyrl-RS"/>
        </w:rPr>
        <w:t xml:space="preserve">бела / </w:t>
      </w:r>
      <w:r w:rsidRPr="0031604D">
        <w:rPr>
          <w:rFonts w:eastAsia="Calibri" w:cs="Arial"/>
          <w:lang w:val="en"/>
        </w:rPr>
        <w:t>жутa</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en"/>
        </w:rPr>
        <w:t>Нaпajaњe: DC 12V / DC 24V</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en"/>
        </w:rPr>
        <w:t>4 кoм. рoтaциoнoг мeхaнизмa</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en"/>
        </w:rPr>
        <w:t>Вeличинa: 1214 × 296 × 195 м</w:t>
      </w:r>
      <w:r w:rsidRPr="0031604D">
        <w:rPr>
          <w:rFonts w:eastAsia="Calibri" w:cs="Arial"/>
          <w:lang w:val="sr-Cyrl-RS"/>
        </w:rPr>
        <w:t>м</w:t>
      </w:r>
    </w:p>
    <w:p w:rsidR="006F6982" w:rsidRPr="0031604D" w:rsidRDefault="006F6982" w:rsidP="006F6982">
      <w:pPr>
        <w:numPr>
          <w:ilvl w:val="0"/>
          <w:numId w:val="32"/>
        </w:numPr>
        <w:tabs>
          <w:tab w:val="left" w:pos="1200"/>
        </w:tabs>
        <w:spacing w:before="0" w:line="276" w:lineRule="auto"/>
        <w:ind w:left="357" w:hanging="357"/>
        <w:contextualSpacing/>
        <w:jc w:val="left"/>
        <w:rPr>
          <w:rFonts w:eastAsia="Calibri" w:cs="Arial"/>
          <w:lang w:val="en"/>
        </w:rPr>
      </w:pPr>
      <w:r w:rsidRPr="0031604D">
        <w:rPr>
          <w:rFonts w:eastAsia="Calibri" w:cs="Arial"/>
          <w:lang w:val="sr-Cyrl-RS"/>
        </w:rPr>
        <w:t>Тежина: 9 - 11 кг</w:t>
      </w:r>
    </w:p>
    <w:p w:rsidR="006F6982" w:rsidRPr="0031604D" w:rsidRDefault="006F6982" w:rsidP="006F6982">
      <w:pPr>
        <w:tabs>
          <w:tab w:val="left" w:pos="1200"/>
        </w:tabs>
        <w:spacing w:before="0"/>
        <w:jc w:val="left"/>
        <w:rPr>
          <w:rFonts w:eastAsia="Calibri" w:cs="Arial"/>
          <w:lang w:val="sr-Cyrl-RS"/>
        </w:rPr>
      </w:pPr>
      <w:r w:rsidRPr="0031604D">
        <w:rPr>
          <w:rFonts w:eastAsia="Calibri" w:cs="Arial"/>
          <w:lang w:val="sr-Cyrl-RS"/>
        </w:rPr>
        <w:t>Ротационо светло за возило обезбеђења.</w:t>
      </w:r>
    </w:p>
    <w:p w:rsidR="006F6982" w:rsidRPr="0031604D" w:rsidRDefault="006F6982" w:rsidP="006F6982">
      <w:pPr>
        <w:tabs>
          <w:tab w:val="left" w:pos="1200"/>
        </w:tabs>
        <w:spacing w:before="0"/>
        <w:jc w:val="left"/>
        <w:rPr>
          <w:rFonts w:eastAsia="Calibri" w:cs="Arial"/>
          <w:lang w:val="sr-Cyrl-RS"/>
        </w:rPr>
      </w:pPr>
      <w:r w:rsidRPr="0031604D">
        <w:rPr>
          <w:rFonts w:eastAsia="Calibri" w:cs="Arial"/>
          <w:lang w:val="sr-Cyrl-RS"/>
        </w:rPr>
        <w:t>Два начина монтаже. Први, са бушењем крова, и други без бушења крова - као ауто-кровни носачи.</w:t>
      </w:r>
    </w:p>
    <w:p w:rsidR="006F6982" w:rsidRPr="0031604D" w:rsidRDefault="006F6982" w:rsidP="006F6982">
      <w:pPr>
        <w:tabs>
          <w:tab w:val="left" w:pos="1200"/>
        </w:tabs>
        <w:spacing w:before="0"/>
        <w:jc w:val="left"/>
        <w:rPr>
          <w:rFonts w:eastAsia="Calibri" w:cs="Arial"/>
          <w:sz w:val="16"/>
          <w:szCs w:val="16"/>
          <w:lang w:val="sr-Cyrl-RS"/>
        </w:rPr>
      </w:pPr>
    </w:p>
    <w:p w:rsidR="006F6982" w:rsidRDefault="006F6982" w:rsidP="006F6982">
      <w:pPr>
        <w:tabs>
          <w:tab w:val="left" w:pos="1200"/>
        </w:tabs>
        <w:spacing w:before="0" w:after="200" w:line="276" w:lineRule="auto"/>
        <w:jc w:val="left"/>
        <w:rPr>
          <w:rFonts w:eastAsia="Calibri" w:cs="Arial"/>
          <w:lang w:val="sr-Cyrl-RS"/>
        </w:rPr>
      </w:pPr>
      <w:r w:rsidRPr="0031604D">
        <w:rPr>
          <w:rFonts w:eastAsia="Calibri" w:cs="Arial"/>
          <w:noProof/>
          <w:lang w:val="sr-Latn-RS" w:eastAsia="sr-Latn-RS"/>
        </w:rPr>
        <w:drawing>
          <wp:inline distT="0" distB="0" distL="0" distR="0" wp14:anchorId="5C5B2871" wp14:editId="302B5889">
            <wp:extent cx="4772025" cy="1085850"/>
            <wp:effectExtent l="0" t="0" r="9525" b="0"/>
            <wp:docPr id="13" name="Picture 13" descr="C:\Users\midragutinovic\Desktop\thumb540x540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dragutinovic\Desktop\thumb540x540_3675.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72025" cy="1085850"/>
                    </a:xfrm>
                    <a:prstGeom prst="rect">
                      <a:avLst/>
                    </a:prstGeom>
                    <a:noFill/>
                    <a:ln>
                      <a:noFill/>
                    </a:ln>
                  </pic:spPr>
                </pic:pic>
              </a:graphicData>
            </a:graphic>
          </wp:inline>
        </w:drawing>
      </w:r>
      <w:r>
        <w:rPr>
          <w:rFonts w:eastAsia="Calibri" w:cs="Arial"/>
          <w:lang w:val="sr-Latn-RS"/>
        </w:rPr>
        <w:t xml:space="preserve"> </w:t>
      </w:r>
      <w:r>
        <w:rPr>
          <w:rFonts w:eastAsia="Calibri" w:cs="Arial"/>
          <w:lang w:val="sr-Latn-RS"/>
        </w:rPr>
        <w:tab/>
      </w:r>
    </w:p>
    <w:p w:rsidR="006F6982" w:rsidRPr="00495232" w:rsidRDefault="006F6982" w:rsidP="006F6982">
      <w:pPr>
        <w:tabs>
          <w:tab w:val="left" w:pos="1200"/>
        </w:tabs>
        <w:spacing w:before="0"/>
        <w:jc w:val="left"/>
        <w:rPr>
          <w:rFonts w:cs="Arial"/>
          <w:b/>
          <w:lang w:val="sr-Cyrl-RS"/>
        </w:rPr>
      </w:pPr>
      <w:r>
        <w:rPr>
          <w:rFonts w:cs="Arial"/>
          <w:b/>
          <w:highlight w:val="yellow"/>
          <w:lang w:val="sr-Cyrl-RS"/>
        </w:rPr>
        <w:t xml:space="preserve">10. </w:t>
      </w:r>
      <w:r w:rsidRPr="00495232">
        <w:rPr>
          <w:rFonts w:cs="Arial"/>
          <w:b/>
          <w:highlight w:val="yellow"/>
          <w:lang w:val="sr-Cyrl-RS"/>
        </w:rPr>
        <w:t xml:space="preserve">Катанац </w:t>
      </w:r>
      <w:r w:rsidR="000E3D28">
        <w:rPr>
          <w:rFonts w:cs="Arial"/>
          <w:b/>
          <w:highlight w:val="yellow"/>
          <w:lang w:val="sr-Cyrl-RS"/>
        </w:rPr>
        <w:t>–</w:t>
      </w:r>
      <w:r w:rsidRPr="00495232">
        <w:rPr>
          <w:rFonts w:cs="Arial"/>
          <w:b/>
          <w:highlight w:val="yellow"/>
          <w:lang w:val="sr-Cyrl-RS"/>
        </w:rPr>
        <w:t xml:space="preserve"> обичан</w:t>
      </w:r>
      <w:r w:rsidR="000E3D28">
        <w:rPr>
          <w:rFonts w:cs="Arial"/>
          <w:b/>
          <w:lang w:val="sr-Cyrl-RS"/>
        </w:rPr>
        <w:t>- 10 комада</w:t>
      </w:r>
    </w:p>
    <w:p w:rsidR="006F6982" w:rsidRPr="00495232" w:rsidRDefault="006F6982" w:rsidP="006F6982">
      <w:pPr>
        <w:tabs>
          <w:tab w:val="left" w:pos="1200"/>
        </w:tabs>
        <w:spacing w:before="0"/>
        <w:jc w:val="left"/>
        <w:rPr>
          <w:rFonts w:cs="Arial"/>
          <w:lang w:val="sr-Cyrl-RS"/>
        </w:rPr>
      </w:pPr>
      <w:r w:rsidRPr="00495232">
        <w:rPr>
          <w:rFonts w:cs="Arial"/>
          <w:lang w:val="sr-Cyrl-RS"/>
        </w:rPr>
        <w:t>Врат - стандардни</w:t>
      </w:r>
    </w:p>
    <w:p w:rsidR="006F6982" w:rsidRPr="00495232" w:rsidRDefault="006F6982" w:rsidP="006F6982">
      <w:pPr>
        <w:tabs>
          <w:tab w:val="left" w:pos="1200"/>
        </w:tabs>
        <w:spacing w:before="0"/>
        <w:jc w:val="left"/>
        <w:rPr>
          <w:rFonts w:cs="Arial"/>
          <w:lang w:val="sr-Cyrl-RS"/>
        </w:rPr>
      </w:pPr>
      <w:r w:rsidRPr="00495232">
        <w:rPr>
          <w:rFonts w:cs="Arial"/>
          <w:lang w:val="sr-Cyrl-RS"/>
        </w:rPr>
        <w:t>Завршна обрада - месинг</w:t>
      </w:r>
    </w:p>
    <w:p w:rsidR="006F6982" w:rsidRPr="00495232" w:rsidRDefault="006F6982" w:rsidP="006F6982">
      <w:pPr>
        <w:tabs>
          <w:tab w:val="left" w:pos="1200"/>
        </w:tabs>
        <w:spacing w:before="0"/>
        <w:jc w:val="left"/>
        <w:rPr>
          <w:rFonts w:cs="Arial"/>
          <w:lang w:val="sr-Cyrl-RS"/>
        </w:rPr>
      </w:pPr>
      <w:r w:rsidRPr="00495232">
        <w:rPr>
          <w:rFonts w:cs="Arial"/>
          <w:lang w:val="sr-Cyrl-RS"/>
        </w:rPr>
        <w:t>Облик - стандардни</w:t>
      </w:r>
    </w:p>
    <w:p w:rsidR="006F6982" w:rsidRPr="00495232" w:rsidRDefault="006F6982" w:rsidP="006F6982">
      <w:pPr>
        <w:tabs>
          <w:tab w:val="left" w:pos="1200"/>
        </w:tabs>
        <w:spacing w:before="0"/>
        <w:jc w:val="left"/>
        <w:rPr>
          <w:rFonts w:cs="Arial"/>
          <w:lang w:val="sr-Cyrl-RS"/>
        </w:rPr>
      </w:pPr>
      <w:r w:rsidRPr="00495232">
        <w:rPr>
          <w:rFonts w:cs="Arial"/>
          <w:lang w:val="sr-Cyrl-RS"/>
        </w:rPr>
        <w:t>Број кључева - 3 ком</w:t>
      </w:r>
    </w:p>
    <w:p w:rsidR="006F6982" w:rsidRPr="00495232" w:rsidRDefault="006F6982" w:rsidP="006F6982">
      <w:pPr>
        <w:tabs>
          <w:tab w:val="left" w:pos="1200"/>
        </w:tabs>
        <w:spacing w:before="0"/>
        <w:jc w:val="left"/>
        <w:rPr>
          <w:rFonts w:cs="Arial"/>
          <w:lang w:val="sr-Cyrl-RS"/>
        </w:rPr>
      </w:pPr>
      <w:r w:rsidRPr="00495232">
        <w:rPr>
          <w:rFonts w:cs="Arial"/>
          <w:lang w:val="sr-Cyrl-RS"/>
        </w:rPr>
        <w:t>Пречнил врата - 25 мм, 30 мм, 40 мм, 50 мм</w:t>
      </w:r>
    </w:p>
    <w:p w:rsidR="006F6982" w:rsidRPr="00495232" w:rsidRDefault="006F6982" w:rsidP="006F6982">
      <w:pPr>
        <w:tabs>
          <w:tab w:val="left" w:pos="1200"/>
        </w:tabs>
        <w:spacing w:before="0"/>
        <w:jc w:val="left"/>
        <w:rPr>
          <w:rFonts w:cs="Arial"/>
          <w:lang w:val="sr-Cyrl-RS"/>
        </w:rPr>
      </w:pPr>
      <w:r w:rsidRPr="00495232">
        <w:rPr>
          <w:rFonts w:cs="Arial"/>
          <w:lang w:val="sr-Cyrl-RS"/>
        </w:rPr>
        <w:t>Кључ - стандардни</w:t>
      </w:r>
    </w:p>
    <w:p w:rsidR="006F6982" w:rsidRPr="00495232" w:rsidRDefault="006F6982" w:rsidP="006F6982">
      <w:pPr>
        <w:tabs>
          <w:tab w:val="left" w:pos="1200"/>
        </w:tabs>
        <w:spacing w:before="0"/>
        <w:jc w:val="left"/>
        <w:rPr>
          <w:rFonts w:cs="Arial"/>
          <w:lang w:val="sr-Cyrl-RS"/>
        </w:rPr>
      </w:pPr>
      <w:r w:rsidRPr="00495232">
        <w:rPr>
          <w:rFonts w:cs="Arial"/>
          <w:lang w:val="sr-Cyrl-RS"/>
        </w:rPr>
        <w:t>Димензије стандардног катанца CISA (пречника 40мм) су:</w:t>
      </w:r>
    </w:p>
    <w:p w:rsidR="006F6982" w:rsidRPr="00495232" w:rsidRDefault="006F6982" w:rsidP="006F6982">
      <w:pPr>
        <w:tabs>
          <w:tab w:val="left" w:pos="1200"/>
        </w:tabs>
        <w:spacing w:before="0"/>
        <w:jc w:val="left"/>
        <w:rPr>
          <w:rFonts w:cs="Arial"/>
          <w:lang w:val="sr-Cyrl-RS"/>
        </w:rPr>
      </w:pPr>
      <w:r w:rsidRPr="00495232">
        <w:rPr>
          <w:rFonts w:cs="Arial"/>
          <w:lang w:val="sr-Cyrl-RS"/>
        </w:rPr>
        <w:t>A - 40мм</w:t>
      </w:r>
    </w:p>
    <w:p w:rsidR="006F6982" w:rsidRPr="00495232" w:rsidRDefault="006F6982" w:rsidP="006F6982">
      <w:pPr>
        <w:tabs>
          <w:tab w:val="left" w:pos="1200"/>
        </w:tabs>
        <w:spacing w:before="0"/>
        <w:jc w:val="left"/>
        <w:rPr>
          <w:rFonts w:cs="Arial"/>
          <w:lang w:val="sr-Cyrl-RS"/>
        </w:rPr>
      </w:pPr>
      <w:r w:rsidRPr="00495232">
        <w:rPr>
          <w:rFonts w:cs="Arial"/>
          <w:lang w:val="sr-Cyrl-RS"/>
        </w:rPr>
        <w:t>S - 13,08мм</w:t>
      </w:r>
    </w:p>
    <w:p w:rsidR="006F6982" w:rsidRPr="00495232" w:rsidRDefault="006F6982" w:rsidP="006F6982">
      <w:pPr>
        <w:tabs>
          <w:tab w:val="left" w:pos="1200"/>
        </w:tabs>
        <w:spacing w:before="0"/>
        <w:jc w:val="left"/>
        <w:rPr>
          <w:rFonts w:cs="Arial"/>
          <w:lang w:val="sr-Cyrl-RS"/>
        </w:rPr>
      </w:pPr>
      <w:r w:rsidRPr="00495232">
        <w:rPr>
          <w:rFonts w:cs="Arial"/>
          <w:lang w:val="sr-Cyrl-RS"/>
        </w:rPr>
        <w:t>C - 22,1мм</w:t>
      </w:r>
    </w:p>
    <w:p w:rsidR="006F6982" w:rsidRPr="00495232" w:rsidRDefault="006F6982" w:rsidP="006F6982">
      <w:pPr>
        <w:tabs>
          <w:tab w:val="left" w:pos="1200"/>
        </w:tabs>
        <w:spacing w:before="0"/>
        <w:jc w:val="left"/>
        <w:rPr>
          <w:rFonts w:cs="Arial"/>
          <w:lang w:val="sr-Cyrl-RS"/>
        </w:rPr>
      </w:pPr>
      <w:r w:rsidRPr="00495232">
        <w:rPr>
          <w:rFonts w:cs="Arial"/>
          <w:lang w:val="sr-Cyrl-RS"/>
        </w:rPr>
        <w:t>L -  22,4мм</w:t>
      </w:r>
    </w:p>
    <w:p w:rsidR="006F6982" w:rsidRPr="00495232" w:rsidRDefault="006F6982" w:rsidP="006F6982">
      <w:pPr>
        <w:tabs>
          <w:tab w:val="left" w:pos="1200"/>
        </w:tabs>
        <w:spacing w:before="0"/>
        <w:jc w:val="left"/>
        <w:rPr>
          <w:rFonts w:cs="Arial"/>
          <w:lang w:val="sr-Cyrl-RS"/>
        </w:rPr>
      </w:pPr>
      <w:r w:rsidRPr="00495232">
        <w:rPr>
          <w:rFonts w:cs="Arial"/>
          <w:lang w:val="sr-Cyrl-RS"/>
        </w:rPr>
        <w:t>D -  6,3мм</w:t>
      </w:r>
    </w:p>
    <w:p w:rsidR="006F6982" w:rsidRPr="00495232" w:rsidRDefault="006F6982" w:rsidP="006F6982">
      <w:pPr>
        <w:tabs>
          <w:tab w:val="left" w:pos="1200"/>
        </w:tabs>
        <w:spacing w:before="0"/>
        <w:jc w:val="left"/>
        <w:rPr>
          <w:rFonts w:cs="Arial"/>
          <w:lang w:val="sr-Cyrl-RS"/>
        </w:rPr>
      </w:pPr>
      <w:r w:rsidRPr="00495232">
        <w:rPr>
          <w:rFonts w:cs="Arial"/>
          <w:lang w:val="sr-Cyrl-RS"/>
        </w:rPr>
        <w:t>Димензије стандардног катанца CISA (пречника 50мм) су:</w:t>
      </w:r>
    </w:p>
    <w:p w:rsidR="006F6982" w:rsidRPr="00495232" w:rsidRDefault="006F6982" w:rsidP="006F6982">
      <w:pPr>
        <w:tabs>
          <w:tab w:val="left" w:pos="1200"/>
        </w:tabs>
        <w:spacing w:before="0"/>
        <w:jc w:val="left"/>
        <w:rPr>
          <w:rFonts w:cs="Arial"/>
          <w:lang w:val="sr-Cyrl-RS"/>
        </w:rPr>
      </w:pPr>
      <w:r w:rsidRPr="00495232">
        <w:rPr>
          <w:rFonts w:cs="Arial"/>
          <w:lang w:val="sr-Cyrl-RS"/>
        </w:rPr>
        <w:t>A - 50мм</w:t>
      </w:r>
    </w:p>
    <w:p w:rsidR="006F6982" w:rsidRPr="00495232" w:rsidRDefault="006F6982" w:rsidP="006F6982">
      <w:pPr>
        <w:tabs>
          <w:tab w:val="left" w:pos="1200"/>
        </w:tabs>
        <w:spacing w:before="0"/>
        <w:jc w:val="left"/>
        <w:rPr>
          <w:rFonts w:cs="Arial"/>
          <w:lang w:val="sr-Cyrl-RS"/>
        </w:rPr>
      </w:pPr>
      <w:r w:rsidRPr="00495232">
        <w:rPr>
          <w:rFonts w:cs="Arial"/>
          <w:lang w:val="sr-Cyrl-RS"/>
        </w:rPr>
        <w:t>S - 17,0мм</w:t>
      </w:r>
    </w:p>
    <w:p w:rsidR="006F6982" w:rsidRPr="00495232" w:rsidRDefault="006F6982" w:rsidP="006F6982">
      <w:pPr>
        <w:tabs>
          <w:tab w:val="left" w:pos="1200"/>
        </w:tabs>
        <w:spacing w:before="0"/>
        <w:jc w:val="left"/>
        <w:rPr>
          <w:rFonts w:cs="Arial"/>
          <w:lang w:val="sr-Cyrl-RS"/>
        </w:rPr>
      </w:pPr>
      <w:r w:rsidRPr="00495232">
        <w:rPr>
          <w:rFonts w:cs="Arial"/>
          <w:lang w:val="sr-Cyrl-RS"/>
        </w:rPr>
        <w:t>C - 27,9мм</w:t>
      </w:r>
    </w:p>
    <w:p w:rsidR="006F6982" w:rsidRPr="00495232" w:rsidRDefault="006F6982" w:rsidP="006F6982">
      <w:pPr>
        <w:tabs>
          <w:tab w:val="left" w:pos="1200"/>
        </w:tabs>
        <w:spacing w:before="0"/>
        <w:jc w:val="left"/>
        <w:rPr>
          <w:rFonts w:cs="Arial"/>
          <w:lang w:val="sr-Cyrl-RS"/>
        </w:rPr>
      </w:pPr>
      <w:r w:rsidRPr="00495232">
        <w:rPr>
          <w:rFonts w:cs="Arial"/>
          <w:lang w:val="sr-Cyrl-RS"/>
        </w:rPr>
        <w:t>L -  28,7мм</w:t>
      </w:r>
    </w:p>
    <w:p w:rsidR="006F6982" w:rsidRPr="00495232" w:rsidRDefault="006F6982" w:rsidP="006F6982">
      <w:pPr>
        <w:tabs>
          <w:tab w:val="left" w:pos="1200"/>
        </w:tabs>
        <w:spacing w:before="0"/>
        <w:jc w:val="left"/>
        <w:rPr>
          <w:rFonts w:cs="Arial"/>
          <w:highlight w:val="yellow"/>
          <w:lang w:val="sr-Cyrl-RS"/>
        </w:rPr>
      </w:pPr>
      <w:r w:rsidRPr="00495232">
        <w:rPr>
          <w:rFonts w:cs="Arial"/>
          <w:lang w:val="sr-Cyrl-RS"/>
        </w:rPr>
        <w:t>D -  7,9мм</w:t>
      </w:r>
    </w:p>
    <w:p w:rsidR="006F6982" w:rsidRPr="00495232" w:rsidRDefault="006F6982" w:rsidP="006F6982">
      <w:pPr>
        <w:tabs>
          <w:tab w:val="left" w:pos="1200"/>
        </w:tabs>
        <w:spacing w:before="0"/>
        <w:jc w:val="left"/>
        <w:rPr>
          <w:rFonts w:cs="Arial"/>
          <w:highlight w:val="yellow"/>
          <w:lang w:val="sr-Cyrl-RS"/>
        </w:rPr>
      </w:pPr>
    </w:p>
    <w:p w:rsidR="006F6982" w:rsidRPr="00495232" w:rsidRDefault="006F6982" w:rsidP="006F6982">
      <w:pPr>
        <w:tabs>
          <w:tab w:val="left" w:pos="1200"/>
        </w:tabs>
        <w:spacing w:before="0"/>
        <w:jc w:val="left"/>
        <w:rPr>
          <w:rFonts w:cs="Arial"/>
          <w:highlight w:val="yellow"/>
          <w:lang w:val="sr-Cyrl-RS"/>
        </w:rPr>
      </w:pPr>
    </w:p>
    <w:p w:rsidR="006F6982" w:rsidRPr="00FE5F65" w:rsidRDefault="006F6982" w:rsidP="006F6982">
      <w:pPr>
        <w:tabs>
          <w:tab w:val="left" w:pos="1200"/>
        </w:tabs>
        <w:spacing w:before="0"/>
        <w:jc w:val="left"/>
        <w:rPr>
          <w:rFonts w:cs="Arial"/>
          <w:b/>
          <w:highlight w:val="yellow"/>
          <w:lang w:val="sr-Latn-RS"/>
        </w:rPr>
      </w:pPr>
      <w:r>
        <w:rPr>
          <w:rFonts w:cs="Arial"/>
          <w:b/>
          <w:noProof/>
          <w:lang w:val="sr-Latn-RS" w:eastAsia="sr-Latn-RS"/>
        </w:rPr>
        <w:drawing>
          <wp:inline distT="0" distB="0" distL="0" distR="0" wp14:anchorId="09F03F50" wp14:editId="60B994BC">
            <wp:extent cx="5438140" cy="2066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38140" cy="2066925"/>
                    </a:xfrm>
                    <a:prstGeom prst="rect">
                      <a:avLst/>
                    </a:prstGeom>
                    <a:noFill/>
                  </pic:spPr>
                </pic:pic>
              </a:graphicData>
            </a:graphic>
          </wp:inline>
        </w:drawing>
      </w:r>
    </w:p>
    <w:p w:rsidR="006F6982" w:rsidRPr="00853AF1" w:rsidRDefault="006F6982" w:rsidP="006F6982">
      <w:pPr>
        <w:pStyle w:val="ListParagraph"/>
        <w:numPr>
          <w:ilvl w:val="0"/>
          <w:numId w:val="29"/>
        </w:numPr>
        <w:tabs>
          <w:tab w:val="left" w:pos="1200"/>
        </w:tabs>
        <w:spacing w:before="0"/>
        <w:jc w:val="left"/>
        <w:rPr>
          <w:rFonts w:ascii="Arial" w:hAnsi="Arial" w:cs="Arial"/>
          <w:b/>
          <w:highlight w:val="yellow"/>
          <w:lang w:val="sr-Latn-RS"/>
        </w:rPr>
      </w:pPr>
      <w:r w:rsidRPr="00495232">
        <w:rPr>
          <w:rFonts w:ascii="Arial" w:hAnsi="Arial" w:cs="Arial"/>
          <w:b/>
          <w:highlight w:val="yellow"/>
          <w:lang w:val="sr-Latn-RS"/>
        </w:rPr>
        <w:lastRenderedPageBreak/>
        <w:t>Гарнитура ручног алата</w:t>
      </w:r>
      <w:r w:rsidR="00774CCB">
        <w:rPr>
          <w:rFonts w:ascii="Arial" w:hAnsi="Arial" w:cs="Arial"/>
          <w:b/>
          <w:highlight w:val="yellow"/>
          <w:lang w:val="sr-Cyrl-RS"/>
        </w:rPr>
        <w:t xml:space="preserve"> – 1 комад</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Гарнитура ручног алата опште намене.</w:t>
      </w:r>
    </w:p>
    <w:p w:rsidR="006F6982" w:rsidRPr="00495232" w:rsidRDefault="006F6982" w:rsidP="006F6982">
      <w:pPr>
        <w:tabs>
          <w:tab w:val="left" w:pos="1200"/>
        </w:tabs>
        <w:spacing w:before="0" w:after="200" w:line="276" w:lineRule="auto"/>
        <w:jc w:val="left"/>
        <w:rPr>
          <w:rFonts w:eastAsia="Calibri" w:cs="Arial"/>
          <w:lang w:val="sr-Cyrl-RS"/>
        </w:rPr>
      </w:pPr>
      <w:r w:rsidRPr="00495232">
        <w:rPr>
          <w:rFonts w:eastAsia="Calibri" w:cs="Arial"/>
          <w:lang w:val="sr-Latn-RS"/>
        </w:rPr>
        <w:t>Гарнитуру ручног алата чини:</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Имбус кључeви 4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Кључeви oкaстo-вилaсти 6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Шрaфцигeри 4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Клeштa зa климпoвaњe 200мм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Клeштa пaпaгaj 220мм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Нaсaдни кључeви 1/2 -8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Кљeштa кoмбинoвaнa 150мм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T-дршкa+нoсaч</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Нaсaдни кључeви 1/4 -9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Битoви 11 кoм</w:t>
      </w:r>
    </w:p>
    <w:p w:rsidR="006F6982" w:rsidRPr="0049523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Рaчнa 1/2</w:t>
      </w:r>
    </w:p>
    <w:p w:rsidR="006F6982" w:rsidRPr="00495232" w:rsidRDefault="006F6982" w:rsidP="006F6982">
      <w:pPr>
        <w:tabs>
          <w:tab w:val="left" w:pos="1200"/>
        </w:tabs>
        <w:spacing w:before="0" w:after="200" w:line="276" w:lineRule="auto"/>
        <w:jc w:val="left"/>
        <w:rPr>
          <w:rFonts w:eastAsia="Calibri" w:cs="Arial"/>
          <w:lang w:val="sr-Latn-RS"/>
        </w:rPr>
      </w:pPr>
      <w:r w:rsidRPr="00501520">
        <w:rPr>
          <w:rFonts w:eastAsia="Calibri" w:cs="Arial"/>
          <w:lang w:val="sr-Latn-RS"/>
        </w:rPr>
        <w:t xml:space="preserve">- Чeкић брaвaрски 300г </w:t>
      </w:r>
      <w:r w:rsidRPr="00501520">
        <w:rPr>
          <w:rFonts w:ascii="Times New Roman" w:hAnsi="Times New Roman"/>
          <w:u w:val="single"/>
        </w:rPr>
        <w:t>+</w:t>
      </w:r>
      <w:r w:rsidRPr="00501520">
        <w:rPr>
          <w:rFonts w:ascii="Times New Roman" w:hAnsi="Times New Roman"/>
          <w:lang w:val="sr-Cyrl-RS"/>
        </w:rPr>
        <w:t xml:space="preserve"> 5%</w:t>
      </w:r>
      <w:r w:rsidRPr="000572E4">
        <w:rPr>
          <w:rFonts w:cs="Arial"/>
          <w:color w:val="333333"/>
          <w:lang w:val="sr-Latn-RS" w:eastAsia="sr-Latn-RS"/>
        </w:rPr>
        <w:t xml:space="preserve"> </w:t>
      </w:r>
      <w:r w:rsidRPr="00F61E81">
        <w:rPr>
          <w:rFonts w:ascii="Times New Roman" w:hAnsi="Times New Roman"/>
          <w:color w:val="333333"/>
          <w:lang w:val="sr-Latn-RS" w:eastAsia="sr-Latn-RS"/>
        </w:rPr>
        <w:t xml:space="preserve"> </w:t>
      </w:r>
    </w:p>
    <w:p w:rsidR="006F6982" w:rsidRDefault="006F6982" w:rsidP="006F6982">
      <w:pPr>
        <w:tabs>
          <w:tab w:val="left" w:pos="1200"/>
        </w:tabs>
        <w:spacing w:before="0" w:after="200" w:line="276" w:lineRule="auto"/>
        <w:jc w:val="left"/>
        <w:rPr>
          <w:rFonts w:eastAsia="Calibri" w:cs="Arial"/>
          <w:lang w:val="sr-Latn-RS"/>
        </w:rPr>
      </w:pPr>
      <w:r w:rsidRPr="00495232">
        <w:rPr>
          <w:rFonts w:eastAsia="Calibri" w:cs="Arial"/>
          <w:lang w:val="sr-Latn-RS"/>
        </w:rPr>
        <w:t>- 54 стoпицe</w:t>
      </w:r>
      <w:r w:rsidRPr="0031604D">
        <w:rPr>
          <w:rFonts w:eastAsia="Calibri" w:cs="Arial"/>
          <w:lang w:val="sr-Latn-RS"/>
        </w:rPr>
        <w:tab/>
      </w:r>
    </w:p>
    <w:p w:rsidR="006F6982" w:rsidRDefault="006F6982" w:rsidP="006F6982">
      <w:pPr>
        <w:tabs>
          <w:tab w:val="left" w:pos="1200"/>
        </w:tabs>
        <w:spacing w:before="0" w:after="200" w:line="276" w:lineRule="auto"/>
        <w:jc w:val="left"/>
        <w:rPr>
          <w:rFonts w:eastAsia="Calibri" w:cs="Arial"/>
          <w:lang w:val="sr-Cyrl-RS"/>
        </w:rPr>
      </w:pPr>
    </w:p>
    <w:p w:rsidR="006F6982" w:rsidRDefault="006F6982" w:rsidP="006F6982">
      <w:pPr>
        <w:tabs>
          <w:tab w:val="left" w:pos="1200"/>
        </w:tabs>
        <w:spacing w:before="0" w:after="200" w:line="276" w:lineRule="auto"/>
        <w:jc w:val="left"/>
        <w:rPr>
          <w:rFonts w:eastAsia="Calibri" w:cs="Arial"/>
          <w:lang w:val="sr-Cyrl-RS"/>
        </w:rPr>
      </w:pPr>
      <w:r>
        <w:rPr>
          <w:rFonts w:eastAsia="Calibri" w:cs="Arial"/>
          <w:noProof/>
          <w:lang w:val="sr-Latn-RS" w:eastAsia="sr-Latn-RS"/>
        </w:rPr>
        <w:drawing>
          <wp:inline distT="0" distB="0" distL="0" distR="0" wp14:anchorId="4A8BE4BC" wp14:editId="73D2E479">
            <wp:extent cx="5261610" cy="2627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61610" cy="2627630"/>
                    </a:xfrm>
                    <a:prstGeom prst="rect">
                      <a:avLst/>
                    </a:prstGeom>
                    <a:noFill/>
                  </pic:spPr>
                </pic:pic>
              </a:graphicData>
            </a:graphic>
          </wp:inline>
        </w:drawing>
      </w:r>
    </w:p>
    <w:p w:rsidR="006F6982" w:rsidRDefault="006F6982" w:rsidP="006F6982">
      <w:pPr>
        <w:tabs>
          <w:tab w:val="left" w:pos="1200"/>
        </w:tabs>
        <w:spacing w:before="0" w:after="200" w:line="276" w:lineRule="auto"/>
        <w:jc w:val="left"/>
        <w:rPr>
          <w:rFonts w:eastAsia="Calibri" w:cs="Arial"/>
          <w:lang w:val="sr-Latn-RS"/>
        </w:rPr>
      </w:pPr>
    </w:p>
    <w:p w:rsidR="00850F98" w:rsidRPr="006F6982" w:rsidRDefault="00850F98" w:rsidP="00850F98">
      <w:pPr>
        <w:tabs>
          <w:tab w:val="left" w:pos="1200"/>
        </w:tabs>
        <w:spacing w:before="0" w:after="200" w:line="276" w:lineRule="auto"/>
        <w:jc w:val="left"/>
        <w:rPr>
          <w:rFonts w:eastAsia="Calibri" w:cs="Arial"/>
          <w:lang w:val="sr-Cyrl-RS"/>
        </w:rPr>
      </w:pPr>
    </w:p>
    <w:p w:rsidR="00850F98" w:rsidRPr="00B411DF" w:rsidRDefault="00850F98" w:rsidP="00850F98">
      <w:pPr>
        <w:tabs>
          <w:tab w:val="left" w:pos="1200"/>
        </w:tabs>
        <w:spacing w:before="0" w:after="200" w:line="276" w:lineRule="auto"/>
        <w:jc w:val="left"/>
        <w:rPr>
          <w:lang w:val="sr-Latn-RS" w:eastAsia="ar-SA"/>
        </w:rPr>
      </w:pPr>
    </w:p>
    <w:p w:rsidR="00850F98" w:rsidRDefault="00850F98" w:rsidP="00850F98">
      <w:pPr>
        <w:pStyle w:val="Heading10"/>
        <w:ind w:left="0" w:firstLine="0"/>
        <w:jc w:val="both"/>
        <w:rPr>
          <w:rFonts w:cs="Arial"/>
          <w:lang w:val="sr-Cyrl-RS"/>
        </w:rPr>
      </w:pPr>
      <w:r w:rsidRPr="00F10346">
        <w:rPr>
          <w:rFonts w:cs="Arial"/>
        </w:rPr>
        <w:t>3.2 Квалитет и техничке карактеристике (спецификације)</w:t>
      </w:r>
    </w:p>
    <w:p w:rsidR="00850F98" w:rsidRPr="009F47DB" w:rsidRDefault="00850F98" w:rsidP="00850F98">
      <w:pPr>
        <w:rPr>
          <w:b/>
          <w:lang w:val="sr-Cyrl-RS" w:eastAsia="ar-SA"/>
        </w:rPr>
      </w:pPr>
      <w:r w:rsidRPr="009F47DB">
        <w:rPr>
          <w:b/>
          <w:lang w:val="sr-Cyrl-RS" w:eastAsia="ar-SA"/>
        </w:rPr>
        <w:t>Квалитет дат у тачки 3.1.</w:t>
      </w:r>
    </w:p>
    <w:p w:rsidR="00850F98" w:rsidRPr="009F47DB" w:rsidRDefault="00850F98" w:rsidP="00850F98">
      <w:pPr>
        <w:pStyle w:val="Heading10"/>
        <w:ind w:left="0" w:firstLine="0"/>
        <w:jc w:val="both"/>
        <w:rPr>
          <w:rFonts w:cs="Arial"/>
          <w:lang w:val="sr-Cyrl-RS"/>
        </w:rPr>
      </w:pPr>
      <w:r w:rsidRPr="009F47DB">
        <w:rPr>
          <w:rFonts w:cs="Arial"/>
        </w:rPr>
        <w:t>3.3 Рок испоруке добара</w:t>
      </w:r>
    </w:p>
    <w:p w:rsidR="00850F98" w:rsidRPr="0043693C" w:rsidRDefault="00850F98" w:rsidP="00850F9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Изабрани Понуђач је обавезан да</w:t>
      </w:r>
      <w:r>
        <w:rPr>
          <w:rFonts w:ascii="Arial" w:hAnsi="Arial" w:cs="Arial"/>
          <w:lang w:val="sr-Cyrl-RS"/>
        </w:rPr>
        <w:t xml:space="preserve"> изврши испоруку добара у року од 30 дана од дана закључивања уговора.</w:t>
      </w:r>
    </w:p>
    <w:p w:rsidR="00850F98" w:rsidRPr="00F10346" w:rsidRDefault="00850F98" w:rsidP="00850F98">
      <w:pPr>
        <w:pStyle w:val="Heading10"/>
        <w:rPr>
          <w:lang w:val="en-US"/>
        </w:rPr>
      </w:pPr>
      <w:bookmarkStart w:id="21" w:name="_Toc441651542"/>
      <w:bookmarkStart w:id="22" w:name="_Toc442559880"/>
      <w:r w:rsidRPr="00F10346">
        <w:rPr>
          <w:lang w:val="en-US"/>
        </w:rPr>
        <w:t xml:space="preserve">3.4.  </w:t>
      </w:r>
      <w:r w:rsidRPr="00F10346">
        <w:t>Место испоруке добара</w:t>
      </w:r>
      <w:bookmarkEnd w:id="21"/>
      <w:bookmarkEnd w:id="22"/>
    </w:p>
    <w:p w:rsidR="00850F98" w:rsidRPr="009F47DB" w:rsidRDefault="00850F98" w:rsidP="00850F98">
      <w:pPr>
        <w:spacing w:before="0"/>
        <w:rPr>
          <w:rFonts w:cs="Arial"/>
          <w:lang w:val="sr-Cyrl-RS" w:eastAsia="zh-CN"/>
        </w:rPr>
      </w:pPr>
      <w:r w:rsidRPr="009F47DB">
        <w:rPr>
          <w:rFonts w:cs="Arial"/>
          <w:lang w:val="sr-Cyrl-CS" w:eastAsia="zh-CN"/>
        </w:rPr>
        <w:t>М</w:t>
      </w:r>
      <w:r w:rsidRPr="009F47DB">
        <w:rPr>
          <w:rFonts w:cs="Arial"/>
          <w:lang w:eastAsia="zh-CN"/>
        </w:rPr>
        <w:t xml:space="preserve">есто испоруке </w:t>
      </w:r>
      <w:r w:rsidRPr="009F47DB">
        <w:rPr>
          <w:rFonts w:cs="Arial"/>
          <w:lang w:val="sr-Cyrl-RS" w:eastAsia="zh-CN"/>
        </w:rPr>
        <w:t xml:space="preserve">: </w:t>
      </w:r>
      <w:r>
        <w:rPr>
          <w:rFonts w:cs="Arial"/>
          <w:lang w:val="sr-Cyrl-RS" w:eastAsia="zh-CN"/>
        </w:rPr>
        <w:t>ТЕНТ А Ушће</w:t>
      </w:r>
    </w:p>
    <w:p w:rsidR="00850F98" w:rsidRPr="005A37FB" w:rsidRDefault="00850F98" w:rsidP="00850F98">
      <w:pPr>
        <w:spacing w:before="0"/>
        <w:rPr>
          <w:rFonts w:cs="Arial"/>
          <w:lang w:val="sr-Latn-RS" w:eastAsia="zh-CN"/>
        </w:rPr>
      </w:pPr>
      <w:r w:rsidRPr="009F47DB">
        <w:rPr>
          <w:rFonts w:cs="Arial"/>
          <w:lang w:val="sr-Cyrl-CS" w:eastAsia="zh-CN"/>
        </w:rPr>
        <w:t>Паритет испоруке ФЦО магацин Наручи</w:t>
      </w:r>
      <w:r>
        <w:rPr>
          <w:rFonts w:cs="Arial"/>
          <w:lang w:val="sr-Cyrl-CS" w:eastAsia="zh-CN"/>
        </w:rPr>
        <w:t>оца, локациј</w:t>
      </w:r>
      <w:r>
        <w:rPr>
          <w:rFonts w:cs="Arial"/>
          <w:lang w:val="sr-Latn-RS" w:eastAsia="zh-CN"/>
        </w:rPr>
        <w:t xml:space="preserve">a </w:t>
      </w:r>
      <w:r>
        <w:rPr>
          <w:rFonts w:cs="Arial"/>
          <w:lang w:val="sr-Cyrl-RS" w:eastAsia="zh-CN"/>
        </w:rPr>
        <w:t xml:space="preserve">ТЕНТ А, </w:t>
      </w:r>
      <w:r w:rsidRPr="009F47DB">
        <w:rPr>
          <w:rFonts w:cs="Arial"/>
          <w:lang w:val="sr-Cyrl-CS" w:eastAsia="zh-CN"/>
        </w:rPr>
        <w:t>са урачунатим зависним трошковима.</w:t>
      </w:r>
    </w:p>
    <w:p w:rsidR="00850F98" w:rsidRPr="000360B3" w:rsidRDefault="00850F98" w:rsidP="00850F98">
      <w:pPr>
        <w:pStyle w:val="Heading10"/>
        <w:numPr>
          <w:ilvl w:val="1"/>
          <w:numId w:val="23"/>
        </w:numPr>
      </w:pPr>
      <w:r w:rsidRPr="00F10346">
        <w:t>Квалитативни и квантитативни пријем</w:t>
      </w:r>
    </w:p>
    <w:p w:rsidR="00850F98" w:rsidRPr="009F47DB" w:rsidRDefault="00850F98" w:rsidP="00850F98">
      <w:pPr>
        <w:pStyle w:val="ListParagraph"/>
        <w:autoSpaceDE w:val="0"/>
        <w:autoSpaceDN w:val="0"/>
        <w:adjustRightInd w:val="0"/>
        <w:spacing w:before="0"/>
        <w:rPr>
          <w:rFonts w:ascii="Arial" w:hAnsi="Arial" w:cs="Arial"/>
        </w:rPr>
      </w:pPr>
      <w:r w:rsidRPr="009F47DB">
        <w:rPr>
          <w:rFonts w:ascii="Arial" w:hAnsi="Arial" w:cs="Arial"/>
        </w:rPr>
        <w:t xml:space="preserve">Пријем робе у погледу количине и квалитета врши се у складишту </w:t>
      </w:r>
      <w:r w:rsidRPr="009F47DB">
        <w:rPr>
          <w:rFonts w:ascii="Arial" w:hAnsi="Arial" w:cs="Arial"/>
          <w:lang w:val="sr-Cyrl-RS"/>
        </w:rPr>
        <w:t>Наручиоца где се  утврђују</w:t>
      </w:r>
      <w:r w:rsidRPr="009F47DB">
        <w:rPr>
          <w:rFonts w:ascii="Arial" w:hAnsi="Arial" w:cs="Arial"/>
        </w:rPr>
        <w:t xml:space="preserve"> стварно примљен</w:t>
      </w:r>
      <w:r w:rsidRPr="009F47DB">
        <w:rPr>
          <w:rFonts w:ascii="Arial" w:hAnsi="Arial" w:cs="Arial"/>
          <w:lang w:val="sr-Cyrl-RS"/>
        </w:rPr>
        <w:t>е</w:t>
      </w:r>
      <w:r w:rsidRPr="009F47DB">
        <w:rPr>
          <w:rFonts w:ascii="Arial" w:hAnsi="Arial" w:cs="Arial"/>
        </w:rPr>
        <w:t xml:space="preserve"> количин</w:t>
      </w:r>
      <w:r w:rsidRPr="009F47DB">
        <w:rPr>
          <w:rFonts w:ascii="Arial" w:hAnsi="Arial" w:cs="Arial"/>
          <w:lang w:val="sr-Cyrl-RS"/>
        </w:rPr>
        <w:t>е</w:t>
      </w:r>
      <w:r w:rsidRPr="009F47DB">
        <w:rPr>
          <w:rFonts w:ascii="Arial" w:hAnsi="Arial" w:cs="Arial"/>
        </w:rPr>
        <w:t xml:space="preserve"> робе.</w:t>
      </w:r>
    </w:p>
    <w:p w:rsidR="00850F98" w:rsidRPr="00527AD0" w:rsidRDefault="00850F98" w:rsidP="00850F98">
      <w:pPr>
        <w:pStyle w:val="ListParagraph"/>
        <w:autoSpaceDE w:val="0"/>
        <w:autoSpaceDN w:val="0"/>
        <w:adjustRightInd w:val="0"/>
        <w:spacing w:before="0"/>
        <w:rPr>
          <w:rFonts w:ascii="Arial" w:hAnsi="Arial" w:cs="Arial"/>
          <w:color w:val="00B0F0"/>
        </w:rPr>
      </w:pPr>
      <w:r w:rsidRPr="009F47DB">
        <w:rPr>
          <w:rFonts w:ascii="Arial" w:hAnsi="Arial" w:cs="Arial"/>
          <w:b/>
          <w:lang w:val="sr-Cyrl-RS"/>
        </w:rPr>
        <w:t>Квантитативни  п</w:t>
      </w:r>
      <w:r w:rsidRPr="009F47DB">
        <w:rPr>
          <w:rFonts w:ascii="Arial" w:hAnsi="Arial" w:cs="Arial"/>
          <w:b/>
        </w:rPr>
        <w:t>ријем</w:t>
      </w:r>
      <w:r w:rsidRPr="009F47DB">
        <w:rPr>
          <w:rFonts w:ascii="Arial" w:hAnsi="Arial" w:cs="Arial"/>
        </w:rPr>
        <w:t xml:space="preserve">  констатоваће се потписивањем Записника о квантитативном пријему – без примедби или Отпремнице</w:t>
      </w:r>
      <w:r w:rsidRPr="009F47DB">
        <w:rPr>
          <w:rFonts w:ascii="Arial" w:hAnsi="Arial" w:cs="Arial"/>
          <w:lang w:val="sr-Cyrl-RS"/>
        </w:rPr>
        <w:t xml:space="preserve"> и</w:t>
      </w:r>
      <w:r w:rsidRPr="009F47DB">
        <w:rPr>
          <w:rFonts w:ascii="Arial" w:hAnsi="Arial" w:cs="Arial"/>
        </w:rPr>
        <w:t xml:space="preserve"> провером:</w:t>
      </w:r>
    </w:p>
    <w:p w:rsidR="00850F98" w:rsidRPr="00272D07" w:rsidRDefault="00850F98" w:rsidP="00850F98">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t xml:space="preserve">да ли је испоручена </w:t>
      </w:r>
      <w:r>
        <w:rPr>
          <w:rFonts w:ascii="Arial" w:hAnsi="Arial" w:cs="Arial"/>
          <w:lang w:val="sr-Cyrl-RS"/>
        </w:rPr>
        <w:t>наручена</w:t>
      </w:r>
      <w:r w:rsidRPr="00272D07">
        <w:rPr>
          <w:rFonts w:ascii="Arial" w:hAnsi="Arial" w:cs="Arial"/>
        </w:rPr>
        <w:t xml:space="preserve">  количина</w:t>
      </w:r>
    </w:p>
    <w:p w:rsidR="00850F98" w:rsidRPr="00272D07" w:rsidRDefault="00850F98" w:rsidP="00850F98">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t>да ли су добра испоручена у оригиналном паковању</w:t>
      </w:r>
    </w:p>
    <w:p w:rsidR="00850F98" w:rsidRPr="00192A35" w:rsidRDefault="00850F98" w:rsidP="00192A35">
      <w:pPr>
        <w:pStyle w:val="ListParagraph"/>
        <w:autoSpaceDE w:val="0"/>
        <w:autoSpaceDN w:val="0"/>
        <w:adjustRightInd w:val="0"/>
        <w:spacing w:before="0"/>
        <w:rPr>
          <w:rFonts w:ascii="Arial" w:hAnsi="Arial" w:cs="Arial"/>
          <w:lang w:val="sr-Cyrl-RS"/>
        </w:rPr>
      </w:pPr>
      <w:r w:rsidRPr="00272D07">
        <w:rPr>
          <w:rFonts w:ascii="Arial" w:hAnsi="Arial" w:cs="Arial"/>
        </w:rPr>
        <w:t>•</w:t>
      </w:r>
      <w:r w:rsidRPr="00272D07">
        <w:rPr>
          <w:rFonts w:ascii="Arial" w:hAnsi="Arial" w:cs="Arial"/>
        </w:rPr>
        <w:tab/>
        <w:t>да ли су добра без видљивог оштећења</w:t>
      </w:r>
    </w:p>
    <w:p w:rsidR="009952B6" w:rsidRPr="000360B3" w:rsidRDefault="009952B6" w:rsidP="009952B6">
      <w:pPr>
        <w:pStyle w:val="ListParagraph"/>
        <w:autoSpaceDE w:val="0"/>
        <w:autoSpaceDN w:val="0"/>
        <w:adjustRightInd w:val="0"/>
        <w:spacing w:before="0"/>
        <w:rPr>
          <w:rFonts w:ascii="Arial" w:hAnsi="Arial" w:cs="Arial"/>
          <w:lang w:val="sr-Cyrl-RS"/>
        </w:rPr>
      </w:pPr>
      <w:r w:rsidRPr="00272D07">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952B6" w:rsidRDefault="00141DDB" w:rsidP="009952B6">
      <w:pPr>
        <w:pStyle w:val="ListParagraph"/>
        <w:autoSpaceDE w:val="0"/>
        <w:autoSpaceDN w:val="0"/>
        <w:adjustRightInd w:val="0"/>
        <w:spacing w:before="0"/>
        <w:rPr>
          <w:rFonts w:ascii="Arial" w:hAnsi="Arial" w:cs="Arial"/>
          <w:lang w:val="sr-Cyrl-RS"/>
        </w:rPr>
      </w:pPr>
      <w:r>
        <w:rPr>
          <w:rFonts w:ascii="Arial" w:hAnsi="Arial" w:cs="Arial"/>
          <w:lang w:val="sr-Cyrl-RS"/>
        </w:rPr>
        <w:t>Изабрани п</w:t>
      </w:r>
      <w:r w:rsidR="009952B6" w:rsidRPr="00272D07">
        <w:rPr>
          <w:rFonts w:ascii="Arial" w:hAnsi="Arial" w:cs="Arial"/>
          <w:lang w:val="sr-Cyrl-RS"/>
        </w:rPr>
        <w:t xml:space="preserve">онуђач </w:t>
      </w:r>
      <w:r w:rsidR="009952B6" w:rsidRPr="00272D07">
        <w:rPr>
          <w:rFonts w:ascii="Arial" w:hAnsi="Arial" w:cs="Arial"/>
        </w:rPr>
        <w:t xml:space="preserve"> се обавезује да сноси потпуну одговорност за квалитет предмета </w:t>
      </w:r>
      <w:r w:rsidR="009952B6" w:rsidRPr="00272D07">
        <w:rPr>
          <w:rFonts w:ascii="Arial" w:hAnsi="Arial" w:cs="Arial"/>
          <w:lang w:val="sr-Cyrl-RS"/>
        </w:rPr>
        <w:t>набавке</w:t>
      </w:r>
      <w:r w:rsidR="009952B6" w:rsidRPr="00272D07">
        <w:rPr>
          <w:rFonts w:ascii="Arial" w:hAnsi="Arial" w:cs="Arial"/>
        </w:rPr>
        <w:t xml:space="preserve">, без обзира да ли </w:t>
      </w:r>
      <w:r w:rsidR="009952B6" w:rsidRPr="00272D07">
        <w:rPr>
          <w:rFonts w:ascii="Arial" w:hAnsi="Arial" w:cs="Arial"/>
          <w:lang w:val="sr-Cyrl-RS"/>
        </w:rPr>
        <w:t xml:space="preserve">Наручилац </w:t>
      </w:r>
      <w:r w:rsidR="009952B6" w:rsidRPr="00272D07">
        <w:rPr>
          <w:rFonts w:ascii="Arial" w:hAnsi="Arial" w:cs="Arial"/>
        </w:rPr>
        <w:t xml:space="preserve"> врши или не пријемно контролисање и испитивање. </w:t>
      </w:r>
    </w:p>
    <w:p w:rsidR="009952B6" w:rsidRPr="00C41E75" w:rsidRDefault="009952B6" w:rsidP="009952B6">
      <w:pPr>
        <w:pStyle w:val="ListParagraph"/>
        <w:autoSpaceDE w:val="0"/>
        <w:autoSpaceDN w:val="0"/>
        <w:adjustRightInd w:val="0"/>
        <w:spacing w:before="0"/>
        <w:rPr>
          <w:rFonts w:ascii="Arial" w:hAnsi="Arial" w:cs="Arial"/>
          <w:lang w:val="sr-Cyrl-RS"/>
        </w:rPr>
      </w:pPr>
      <w:r w:rsidRPr="00C96CCB">
        <w:rPr>
          <w:rFonts w:ascii="Arial" w:hAnsi="Arial" w:cs="Arial"/>
          <w:lang w:val="sr-Cyrl-RS"/>
        </w:rPr>
        <w:t>Наручилац задржава право да, пре закључења уговора, код изабраног понуђача комисијски провери квалитет добара, која су предмет ове јавне набавке;</w:t>
      </w:r>
    </w:p>
    <w:p w:rsidR="009952B6" w:rsidRDefault="00141DDB" w:rsidP="009952B6">
      <w:pPr>
        <w:pStyle w:val="ListParagraph"/>
        <w:autoSpaceDE w:val="0"/>
        <w:autoSpaceDN w:val="0"/>
        <w:adjustRightInd w:val="0"/>
        <w:spacing w:before="0"/>
        <w:rPr>
          <w:rFonts w:ascii="Arial" w:hAnsi="Arial" w:cs="Arial"/>
          <w:lang w:val="sr-Cyrl-RS"/>
        </w:rPr>
      </w:pPr>
      <w:r>
        <w:rPr>
          <w:rFonts w:ascii="Arial" w:hAnsi="Arial" w:cs="Arial"/>
          <w:lang w:val="sr-Cyrl-RS"/>
        </w:rPr>
        <w:t>Изабрани п</w:t>
      </w:r>
      <w:r w:rsidR="009952B6">
        <w:rPr>
          <w:rFonts w:ascii="Arial" w:hAnsi="Arial" w:cs="Arial"/>
          <w:lang w:val="sr-Cyrl-RS"/>
        </w:rPr>
        <w:t>онуђ</w:t>
      </w:r>
      <w:r w:rsidR="009952B6" w:rsidRPr="00272D07">
        <w:rPr>
          <w:rFonts w:ascii="Arial" w:hAnsi="Arial" w:cs="Arial"/>
          <w:lang w:val="sr-Cyrl-RS"/>
        </w:rPr>
        <w:t xml:space="preserve">ач </w:t>
      </w:r>
      <w:r w:rsidR="009952B6" w:rsidRPr="00272D07">
        <w:rPr>
          <w:rFonts w:ascii="Arial" w:hAnsi="Arial" w:cs="Arial"/>
        </w:rPr>
        <w:t xml:space="preserve">се обавезује да надокнади све трошкове које би </w:t>
      </w:r>
      <w:r w:rsidR="009952B6" w:rsidRPr="00272D07">
        <w:rPr>
          <w:rFonts w:ascii="Arial" w:hAnsi="Arial" w:cs="Arial"/>
          <w:lang w:val="sr-Cyrl-RS"/>
        </w:rPr>
        <w:t>Наручилац</w:t>
      </w:r>
      <w:r w:rsidR="009952B6" w:rsidRPr="00272D07">
        <w:rPr>
          <w:rFonts w:ascii="Arial" w:hAnsi="Arial" w:cs="Arial"/>
        </w:rPr>
        <w:t xml:space="preserve"> директно или индиректно имао због неодговарајућег квалитета предмета </w:t>
      </w:r>
      <w:r w:rsidR="009952B6" w:rsidRPr="00272D07">
        <w:rPr>
          <w:rFonts w:ascii="Arial" w:hAnsi="Arial" w:cs="Arial"/>
          <w:lang w:val="sr-Cyrl-RS"/>
        </w:rPr>
        <w:t>набавке</w:t>
      </w:r>
      <w:r w:rsidR="009952B6" w:rsidRPr="00272D07">
        <w:rPr>
          <w:rFonts w:ascii="Arial" w:hAnsi="Arial" w:cs="Arial"/>
        </w:rPr>
        <w:t>.</w:t>
      </w:r>
    </w:p>
    <w:p w:rsidR="009952B6" w:rsidRPr="006216A7" w:rsidRDefault="009952B6" w:rsidP="009952B6">
      <w:pPr>
        <w:pStyle w:val="Heading10"/>
        <w:numPr>
          <w:ilvl w:val="1"/>
          <w:numId w:val="23"/>
        </w:numPr>
        <w:spacing w:before="0"/>
        <w:rPr>
          <w:rFonts w:cs="Arial"/>
          <w:lang w:eastAsia="zh-CN"/>
        </w:rPr>
      </w:pPr>
      <w:bookmarkStart w:id="23" w:name="_Toc441651543"/>
      <w:bookmarkStart w:id="24" w:name="_Toc442559881"/>
      <w:r w:rsidRPr="006216A7">
        <w:t>Гарантни рок</w:t>
      </w:r>
      <w:bookmarkEnd w:id="23"/>
      <w:bookmarkEnd w:id="24"/>
    </w:p>
    <w:p w:rsidR="009952B6" w:rsidRPr="001F07C5" w:rsidRDefault="009952B6" w:rsidP="009952B6">
      <w:pPr>
        <w:pStyle w:val="Heading10"/>
        <w:spacing w:before="0"/>
        <w:ind w:left="0" w:firstLine="0"/>
        <w:rPr>
          <w:rFonts w:cs="Arial"/>
          <w:lang w:val="sr-Cyrl-RS" w:eastAsia="zh-CN"/>
        </w:rPr>
      </w:pPr>
      <w:r w:rsidRPr="006216A7">
        <w:rPr>
          <w:rFonts w:cs="Arial"/>
          <w:lang w:eastAsia="zh-CN"/>
        </w:rPr>
        <w:t>Га</w:t>
      </w:r>
      <w:r>
        <w:rPr>
          <w:rFonts w:cs="Arial"/>
          <w:lang w:eastAsia="zh-CN"/>
        </w:rPr>
        <w:t xml:space="preserve">рантни рок за предмет набавке </w:t>
      </w:r>
      <w:r>
        <w:rPr>
          <w:rFonts w:cs="Arial"/>
          <w:lang w:val="sr-Cyrl-RS" w:eastAsia="zh-CN"/>
        </w:rPr>
        <w:t>износи</w:t>
      </w:r>
      <w:r w:rsidRPr="006216A7">
        <w:rPr>
          <w:rFonts w:cs="Arial"/>
          <w:lang w:eastAsia="zh-CN"/>
        </w:rPr>
        <w:t xml:space="preserve"> минимум </w:t>
      </w:r>
      <w:r>
        <w:rPr>
          <w:rFonts w:cs="Arial"/>
          <w:lang w:val="sr-Cyrl-RS" w:eastAsia="zh-CN"/>
        </w:rPr>
        <w:t>24</w:t>
      </w:r>
      <w:r>
        <w:rPr>
          <w:rFonts w:cs="Arial"/>
          <w:lang w:eastAsia="zh-CN"/>
        </w:rPr>
        <w:t xml:space="preserve"> месец</w:t>
      </w:r>
      <w:r>
        <w:rPr>
          <w:rFonts w:cs="Arial"/>
          <w:lang w:val="sr-Cyrl-RS" w:eastAsia="zh-CN"/>
        </w:rPr>
        <w:t>а</w:t>
      </w:r>
      <w:r w:rsidRPr="006216A7">
        <w:rPr>
          <w:rFonts w:cs="Arial"/>
          <w:lang w:eastAsia="zh-CN"/>
        </w:rPr>
        <w:t xml:space="preserve"> </w:t>
      </w:r>
      <w:r>
        <w:rPr>
          <w:rFonts w:cs="Arial"/>
          <w:lang w:eastAsia="zh-CN"/>
        </w:rPr>
        <w:t>од д</w:t>
      </w:r>
      <w:r>
        <w:rPr>
          <w:rFonts w:cs="Arial"/>
          <w:lang w:val="sr-Cyrl-RS" w:eastAsia="zh-CN"/>
        </w:rPr>
        <w:t>ана испоруке.</w:t>
      </w:r>
    </w:p>
    <w:p w:rsidR="009952B6" w:rsidRDefault="009952B6" w:rsidP="009952B6">
      <w:pPr>
        <w:spacing w:before="0"/>
        <w:rPr>
          <w:rFonts w:cs="Arial"/>
          <w:lang w:val="sr-Cyrl-RS" w:eastAsia="zh-CN"/>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9952B6" w:rsidRDefault="009952B6" w:rsidP="009952B6">
      <w:pPr>
        <w:spacing w:before="0"/>
        <w:rPr>
          <w:rFonts w:cs="Arial"/>
          <w:lang w:val="sr-Cyrl-RS" w:eastAsia="zh-CN"/>
        </w:rPr>
      </w:pPr>
    </w:p>
    <w:p w:rsidR="00B355BB" w:rsidRDefault="00B355BB" w:rsidP="008112A2">
      <w:pPr>
        <w:spacing w:before="0"/>
        <w:rPr>
          <w:rFonts w:cs="Arial"/>
          <w:lang w:val="sr-Cyrl-RS" w:eastAsia="zh-CN"/>
        </w:rPr>
      </w:pPr>
    </w:p>
    <w:p w:rsidR="00B355BB" w:rsidRDefault="00B355BB" w:rsidP="008112A2">
      <w:pPr>
        <w:spacing w:before="0"/>
        <w:rPr>
          <w:rFonts w:cs="Arial"/>
          <w:lang w:val="sr-Cyrl-RS" w:eastAsia="zh-CN"/>
        </w:rPr>
      </w:pPr>
    </w:p>
    <w:p w:rsidR="00B355BB" w:rsidRDefault="00B355BB" w:rsidP="008112A2">
      <w:pPr>
        <w:spacing w:before="0"/>
        <w:rPr>
          <w:rFonts w:cs="Arial"/>
          <w:lang w:val="sr-Cyrl-RS" w:eastAsia="zh-CN"/>
        </w:rPr>
      </w:pPr>
    </w:p>
    <w:p w:rsidR="00B355BB" w:rsidRPr="00B355BB" w:rsidRDefault="00B355BB" w:rsidP="008112A2">
      <w:pPr>
        <w:spacing w:before="0"/>
        <w:rPr>
          <w:rFonts w:cs="Arial"/>
          <w:lang w:val="sr-Cyrl-RS" w:eastAsia="zh-CN"/>
        </w:rPr>
      </w:pPr>
    </w:p>
    <w:p w:rsidR="00756A02" w:rsidRPr="00F10346" w:rsidRDefault="00756A02" w:rsidP="00496B12">
      <w:pPr>
        <w:pStyle w:val="Heading10"/>
        <w:numPr>
          <w:ilvl w:val="0"/>
          <w:numId w:val="23"/>
        </w:numPr>
      </w:pPr>
      <w:bookmarkStart w:id="25"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96B12">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96B12">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96B12">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96B12">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96B12">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96B12">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p w:rsidR="000E3C95" w:rsidRPr="00F10346" w:rsidRDefault="000E3C95" w:rsidP="00B46D29">
            <w:pPr>
              <w:tabs>
                <w:tab w:val="left" w:pos="680"/>
              </w:tabs>
              <w:snapToGrid w:val="0"/>
              <w:spacing w:before="0"/>
              <w:contextualSpacing/>
              <w:jc w:val="left"/>
              <w:rPr>
                <w:rFonts w:eastAsia="Calibri" w:cs="Arial"/>
              </w:rPr>
            </w:pP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96B12">
            <w:pPr>
              <w:numPr>
                <w:ilvl w:val="0"/>
                <w:numId w:val="14"/>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96B12">
            <w:pPr>
              <w:numPr>
                <w:ilvl w:val="0"/>
                <w:numId w:val="14"/>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96B12">
            <w:pPr>
              <w:numPr>
                <w:ilvl w:val="0"/>
                <w:numId w:val="14"/>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96B12">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830BD6" w:rsidRDefault="00830BD6" w:rsidP="003A4822">
            <w:pPr>
              <w:tabs>
                <w:tab w:val="left" w:pos="680"/>
              </w:tabs>
              <w:snapToGrid w:val="0"/>
              <w:contextualSpacing/>
              <w:rPr>
                <w:rFonts w:eastAsia="Calibri" w:cs="Arial"/>
                <w:lang w:val="sr-Cyrl-RS"/>
              </w:rPr>
            </w:pPr>
          </w:p>
          <w:p w:rsidR="00830BD6" w:rsidRDefault="00830BD6" w:rsidP="003A4822">
            <w:pPr>
              <w:tabs>
                <w:tab w:val="left" w:pos="680"/>
              </w:tabs>
              <w:snapToGrid w:val="0"/>
              <w:contextualSpacing/>
              <w:rPr>
                <w:rFonts w:eastAsia="Calibri" w:cs="Arial"/>
                <w:lang w:val="sr-Cyrl-RS"/>
              </w:rPr>
            </w:pPr>
          </w:p>
          <w:p w:rsidR="00830BD6" w:rsidRPr="00830BD6" w:rsidRDefault="00830BD6"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2E6F26" w:rsidRDefault="002E6F26" w:rsidP="003A4822">
            <w:pPr>
              <w:jc w:val="center"/>
              <w:rPr>
                <w:rFonts w:cs="Arial"/>
                <w:lang w:val="sr-Cyrl-RS"/>
              </w:rPr>
            </w:pPr>
          </w:p>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00ED655C">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96B12">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96B12">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96B12">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w:t>
      </w:r>
      <w:r w:rsidR="004A5929">
        <w:rPr>
          <w:rFonts w:cs="Arial"/>
          <w:lang w:eastAsia="zh-CN"/>
        </w:rPr>
        <w:t xml:space="preserve">е обавезне </w:t>
      </w:r>
      <w:r w:rsidRPr="00F10346">
        <w:rPr>
          <w:rFonts w:cs="Arial"/>
          <w:lang w:eastAsia="zh-CN"/>
        </w:rPr>
        <w:t xml:space="preserve">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4A5929">
        <w:rPr>
          <w:rFonts w:cs="Arial"/>
          <w:lang w:val="sr-Cyrl-RS" w:eastAsia="zh-CN"/>
        </w:rPr>
        <w:t>4</w:t>
      </w:r>
      <w:r w:rsidRPr="00F10346">
        <w:rPr>
          <w:rFonts w:cs="Arial"/>
          <w:lang w:eastAsia="zh-CN"/>
        </w:rPr>
        <w:t xml:space="preserve"> овог обрасца, биће одбијена као неприхватљива.</w:t>
      </w:r>
    </w:p>
    <w:p w:rsidR="00B60FC8" w:rsidRPr="004A5929"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p>
    <w:p w:rsidR="004A5929" w:rsidRPr="004A5929"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6F26" w:rsidRDefault="00B13CD3" w:rsidP="00B13CD3">
      <w:pPr>
        <w:spacing w:before="0"/>
        <w:rPr>
          <w:rFonts w:cs="Arial"/>
          <w:lang w:val="sr-Cyrl-RS"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6"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lastRenderedPageBreak/>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707D5" w:rsidRPr="006707D5" w:rsidRDefault="006707D5" w:rsidP="00B13CD3">
      <w:pPr>
        <w:spacing w:before="0"/>
        <w:rPr>
          <w:rFonts w:cs="Arial"/>
          <w:color w:val="00B0F0"/>
          <w:lang w:val="sr-Cyrl-RS" w:eastAsia="zh-CN"/>
        </w:rPr>
      </w:pPr>
    </w:p>
    <w:p w:rsidR="006F021F" w:rsidRDefault="00322313" w:rsidP="006F021F">
      <w:pPr>
        <w:pStyle w:val="KDPodnaslov1"/>
        <w:numPr>
          <w:ilvl w:val="0"/>
          <w:numId w:val="23"/>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6F021F" w:rsidRPr="006F021F" w:rsidRDefault="006F021F" w:rsidP="006F021F">
      <w:pPr>
        <w:pStyle w:val="KDPodnaslov1"/>
        <w:spacing w:before="0"/>
        <w:ind w:left="360"/>
        <w:rPr>
          <w:rFonts w:cs="Arial"/>
          <w:b w:val="0"/>
          <w:i/>
        </w:rPr>
      </w:pPr>
    </w:p>
    <w:p w:rsidR="00621752" w:rsidRDefault="00621752" w:rsidP="006F021F">
      <w:pPr>
        <w:pStyle w:val="KDPodnaslov1"/>
        <w:spacing w:before="0"/>
        <w:rPr>
          <w:rFonts w:cs="Arial"/>
          <w:lang w:val="sr-Cyrl-RS"/>
        </w:rPr>
      </w:pPr>
      <w:r w:rsidRPr="007F12E8">
        <w:rPr>
          <w:rFonts w:cs="Arial"/>
        </w:rPr>
        <w:t>Избор најповољније понуде ће се извршити применом критеријума „Најнижа понуђена цена“.</w:t>
      </w:r>
    </w:p>
    <w:p w:rsidR="006F021F" w:rsidRPr="006F021F" w:rsidRDefault="006F021F" w:rsidP="006F021F">
      <w:pPr>
        <w:pStyle w:val="KDPodnaslov1"/>
        <w:spacing w:before="0"/>
        <w:rPr>
          <w:rFonts w:cs="Arial"/>
          <w:b w:val="0"/>
          <w:i/>
          <w:lang w:val="sr-Cyrl-RS"/>
        </w:rPr>
      </w:pPr>
    </w:p>
    <w:p w:rsidR="00E45DC8" w:rsidRPr="006707D5" w:rsidRDefault="00621752" w:rsidP="006707D5">
      <w:pPr>
        <w:pStyle w:val="KDKomentar"/>
        <w:spacing w:before="0"/>
        <w:rPr>
          <w:rFonts w:cs="Arial"/>
          <w:i w:val="0"/>
          <w:color w:val="auto"/>
          <w:sz w:val="22"/>
          <w:szCs w:val="22"/>
          <w:lang w:val="sr-Cyrl-RS"/>
        </w:rPr>
      </w:pPr>
      <w:r w:rsidRPr="007F12E8">
        <w:rPr>
          <w:rFonts w:cs="Arial"/>
          <w:i w:val="0"/>
          <w:color w:val="auto"/>
          <w:sz w:val="22"/>
          <w:szCs w:val="22"/>
        </w:rPr>
        <w:t>Критеријум за оцењивање понуда</w:t>
      </w:r>
      <w:r w:rsidRPr="007F12E8">
        <w:rPr>
          <w:rFonts w:cs="Arial"/>
          <w:b/>
          <w:i w:val="0"/>
          <w:color w:val="auto"/>
          <w:sz w:val="22"/>
          <w:szCs w:val="22"/>
        </w:rPr>
        <w:t xml:space="preserve"> Најнижа понуђена цена, </w:t>
      </w:r>
      <w:r w:rsidRPr="007F12E8">
        <w:rPr>
          <w:rFonts w:cs="Arial"/>
          <w:i w:val="0"/>
          <w:color w:val="auto"/>
          <w:sz w:val="22"/>
          <w:szCs w:val="22"/>
        </w:rPr>
        <w:t>заснива се на понуђеној цени</w:t>
      </w:r>
      <w:r w:rsidR="00C10575" w:rsidRPr="007F12E8">
        <w:rPr>
          <w:rFonts w:cs="Arial"/>
          <w:i w:val="0"/>
          <w:color w:val="auto"/>
          <w:sz w:val="22"/>
          <w:szCs w:val="22"/>
          <w:lang w:val="sr-Cyrl-CS"/>
        </w:rPr>
        <w:t xml:space="preserve"> као једином критеријуму</w:t>
      </w:r>
      <w:r w:rsidRPr="007F12E8">
        <w:rPr>
          <w:rFonts w:cs="Arial"/>
          <w:i w:val="0"/>
          <w:color w:val="auto"/>
          <w:sz w:val="22"/>
          <w:szCs w:val="22"/>
        </w:rPr>
        <w:t>.</w:t>
      </w:r>
    </w:p>
    <w:p w:rsidR="00E45DC8" w:rsidRPr="006707D5" w:rsidRDefault="00621752" w:rsidP="00621752">
      <w:pPr>
        <w:pStyle w:val="KDParagraf"/>
        <w:spacing w:before="0"/>
        <w:rPr>
          <w:rFonts w:cs="Arial"/>
          <w:lang w:val="sr-Cyrl-RS"/>
        </w:rPr>
      </w:pPr>
      <w:r w:rsidRPr="007F12E8">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6707D5" w:rsidRDefault="00621752" w:rsidP="00621752">
      <w:pPr>
        <w:pStyle w:val="KDParagraf"/>
        <w:spacing w:before="0"/>
        <w:rPr>
          <w:rFonts w:cs="Arial"/>
          <w:lang w:val="sr-Cyrl-RS"/>
        </w:rPr>
      </w:pPr>
      <w:r w:rsidRPr="007F12E8">
        <w:rPr>
          <w:rFonts w:cs="Arial"/>
        </w:rPr>
        <w:t>У понуђену цену страног понуђача урачунавају се и царинске дажбине.</w:t>
      </w:r>
    </w:p>
    <w:p w:rsidR="00621752" w:rsidRPr="007F12E8" w:rsidRDefault="00621752" w:rsidP="00621752">
      <w:pPr>
        <w:pStyle w:val="KDParagraf"/>
        <w:spacing w:before="0"/>
        <w:rPr>
          <w:rFonts w:cs="Arial"/>
        </w:rPr>
      </w:pPr>
      <w:r w:rsidRPr="007F12E8">
        <w:rPr>
          <w:rFonts w:cs="Arial"/>
        </w:rPr>
        <w:t xml:space="preserve">Када понуђач достави доказ да нуди добра домаћег порекла, наручилац </w:t>
      </w:r>
      <w:r w:rsidR="009B3371" w:rsidRPr="007F12E8">
        <w:rPr>
          <w:rFonts w:cs="Arial"/>
        </w:rPr>
        <w:t>ће</w:t>
      </w:r>
      <w:r w:rsidRPr="007F12E8">
        <w:rPr>
          <w:rFonts w:cs="Arial"/>
        </w:rPr>
        <w:t xml:space="preserve">, пре рангирања понуда, позвати све остале понуђаче чије су понуде оцењене као прихватљиве </w:t>
      </w:r>
      <w:r w:rsidR="001945FA" w:rsidRPr="007F12E8">
        <w:rPr>
          <w:rFonts w:cs="Arial"/>
        </w:rPr>
        <w:t>а код којих није јасно да ли је реч о добрима домаћег или страног порекла,</w:t>
      </w:r>
      <w:r w:rsidRPr="007F12E8">
        <w:rPr>
          <w:rFonts w:cs="Arial"/>
        </w:rPr>
        <w:t>да се изјасне да ли нуде добра домаћег порекла и да доставе доказ.</w:t>
      </w:r>
    </w:p>
    <w:p w:rsidR="00E45DC8" w:rsidRPr="007F12E8" w:rsidRDefault="00E45DC8" w:rsidP="00621752">
      <w:pPr>
        <w:pStyle w:val="KDParagraf"/>
        <w:spacing w:before="0"/>
        <w:rPr>
          <w:rFonts w:cs="Arial"/>
        </w:rPr>
      </w:pPr>
    </w:p>
    <w:p w:rsidR="00621752" w:rsidRPr="007F12E8" w:rsidRDefault="00621752" w:rsidP="00621752">
      <w:pPr>
        <w:pStyle w:val="KDParagraf"/>
        <w:spacing w:before="0"/>
        <w:rPr>
          <w:rFonts w:cs="Arial"/>
        </w:rPr>
      </w:pPr>
      <w:r w:rsidRPr="007F12E8">
        <w:rPr>
          <w:rFonts w:cs="Arial"/>
        </w:rPr>
        <w:t>Предност дата за добра домаћег порекла (члан 86.став 1. до 4. З</w:t>
      </w:r>
      <w:r w:rsidR="00D16608" w:rsidRPr="007F12E8">
        <w:rPr>
          <w:rFonts w:cs="Arial"/>
        </w:rPr>
        <w:t>акона</w:t>
      </w:r>
      <w:r w:rsidRPr="007F12E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7F12E8" w:rsidRDefault="00E45DC8" w:rsidP="00621752">
      <w:pPr>
        <w:pStyle w:val="KDParagraf"/>
        <w:spacing w:before="0"/>
        <w:rPr>
          <w:rFonts w:cs="Arial"/>
        </w:rPr>
      </w:pPr>
    </w:p>
    <w:p w:rsidR="00621752" w:rsidRPr="007F12E8" w:rsidRDefault="00621752" w:rsidP="00621752">
      <w:pPr>
        <w:pStyle w:val="KDParagraf"/>
        <w:spacing w:before="0"/>
        <w:rPr>
          <w:rFonts w:cs="Arial"/>
        </w:rPr>
      </w:pPr>
      <w:r w:rsidRPr="007F12E8">
        <w:rPr>
          <w:rFonts w:cs="Arial"/>
        </w:rPr>
        <w:t>Предност дата за добра домаћег порекла (члан 86. став 1. до 4.З</w:t>
      </w:r>
      <w:r w:rsidR="00D16608" w:rsidRPr="007F12E8">
        <w:rPr>
          <w:rFonts w:cs="Arial"/>
        </w:rPr>
        <w:t>акона</w:t>
      </w:r>
      <w:r w:rsidRPr="007F12E8">
        <w:rPr>
          <w:rFonts w:cs="Arial"/>
        </w:rPr>
        <w:t xml:space="preserve">) у поступцима јавних набавки у којима учествују </w:t>
      </w:r>
      <w:r w:rsidRPr="007F12E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F021F" w:rsidP="006F021F">
      <w:pPr>
        <w:pStyle w:val="KDParagraf"/>
        <w:tabs>
          <w:tab w:val="clear" w:pos="567"/>
          <w:tab w:val="left" w:pos="3900"/>
        </w:tabs>
        <w:spacing w:before="0"/>
        <w:rPr>
          <w:rFonts w:cs="Arial"/>
          <w:lang w:val="sr-Cyrl-RS"/>
        </w:rPr>
      </w:pPr>
      <w:r>
        <w:rPr>
          <w:rFonts w:cs="Arial"/>
        </w:rPr>
        <w:tab/>
      </w:r>
    </w:p>
    <w:p w:rsidR="006F021F" w:rsidRDefault="006F021F" w:rsidP="006F021F">
      <w:pPr>
        <w:pStyle w:val="KDParagraf"/>
        <w:tabs>
          <w:tab w:val="clear" w:pos="567"/>
          <w:tab w:val="left" w:pos="3900"/>
        </w:tabs>
        <w:spacing w:before="0"/>
        <w:rPr>
          <w:rFonts w:cs="Arial"/>
          <w:lang w:val="sr-Cyrl-RS"/>
        </w:rPr>
      </w:pPr>
    </w:p>
    <w:p w:rsidR="0055483D" w:rsidRPr="006F021F" w:rsidRDefault="0055483D" w:rsidP="006F021F">
      <w:pPr>
        <w:pStyle w:val="KDParagraf"/>
        <w:tabs>
          <w:tab w:val="clear" w:pos="567"/>
          <w:tab w:val="left" w:pos="3900"/>
        </w:tabs>
        <w:spacing w:before="0"/>
        <w:rPr>
          <w:rFonts w:cs="Arial"/>
          <w:lang w:val="sr-Cyrl-RS"/>
        </w:rPr>
      </w:pPr>
    </w:p>
    <w:p w:rsidR="00621752" w:rsidRPr="007F12E8" w:rsidRDefault="00874F5B" w:rsidP="00F10346">
      <w:pPr>
        <w:pStyle w:val="Heading10"/>
        <w:spacing w:before="0"/>
        <w:jc w:val="both"/>
      </w:pPr>
      <w:bookmarkStart w:id="200" w:name="_Toc441651548"/>
      <w:bookmarkStart w:id="201" w:name="_Toc442559886"/>
      <w:r w:rsidRPr="007F12E8">
        <w:rPr>
          <w:lang w:val="en-US"/>
        </w:rPr>
        <w:lastRenderedPageBreak/>
        <w:t xml:space="preserve">5.1. </w:t>
      </w:r>
      <w:bookmarkEnd w:id="200"/>
      <w:bookmarkEnd w:id="201"/>
      <w:r w:rsidR="000129AD" w:rsidRPr="007F12E8">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7F12E8">
        <w:rPr>
          <w:rFonts w:eastAsia="TimesNewRomanPSMT" w:cs="Arial"/>
          <w:bCs/>
          <w:iCs/>
        </w:rPr>
        <w:t xml:space="preserve"> </w:t>
      </w:r>
      <w:r w:rsidR="000129AD" w:rsidRPr="007F12E8">
        <w:rPr>
          <w:rFonts w:eastAsia="TimesNewRomanPSMT" w:cs="Arial"/>
          <w:bCs/>
          <w:iCs/>
        </w:rPr>
        <w:t>:</w:t>
      </w:r>
    </w:p>
    <w:p w:rsidR="007A3A1E" w:rsidRDefault="00DE2644" w:rsidP="00DE2644">
      <w:pPr>
        <w:spacing w:before="0"/>
        <w:rPr>
          <w:rFonts w:cs="Arial"/>
          <w:color w:val="000000"/>
          <w:lang w:val="sr-Cyrl-RS"/>
        </w:rPr>
      </w:pPr>
      <w:r w:rsidRPr="00C903E0">
        <w:rPr>
          <w:rFonts w:cs="Arial"/>
          <w:color w:val="000000"/>
        </w:rPr>
        <w:t>Уколико две ил</w:t>
      </w:r>
      <w:r>
        <w:rPr>
          <w:rFonts w:cs="Arial"/>
          <w:color w:val="000000"/>
        </w:rPr>
        <w:t>и више понуда имају исту</w:t>
      </w:r>
      <w:r w:rsidRPr="00C903E0">
        <w:rPr>
          <w:rFonts w:cs="Arial"/>
          <w:color w:val="000000"/>
        </w:rPr>
        <w:t xml:space="preserve"> понуђену цену, као повољнија биће изабрана понуда оног понуђача који је понудио дужи гарантни рок</w:t>
      </w:r>
      <w:r w:rsidRPr="00C903E0">
        <w:rPr>
          <w:rFonts w:cs="Arial"/>
          <w:color w:val="000000"/>
          <w:lang w:val="sr-Cyrl-RS"/>
        </w:rPr>
        <w:t xml:space="preserve"> добара</w:t>
      </w:r>
      <w:r w:rsidRPr="00C903E0">
        <w:rPr>
          <w:rFonts w:cs="Arial"/>
          <w:color w:val="000000"/>
        </w:rPr>
        <w:t>.</w:t>
      </w:r>
      <w:r w:rsidRPr="00C903E0">
        <w:rPr>
          <w:rFonts w:cs="Arial"/>
          <w:color w:val="000000"/>
          <w:lang w:val="sr-Cyrl-RS"/>
        </w:rPr>
        <w:t xml:space="preserve"> </w:t>
      </w:r>
    </w:p>
    <w:p w:rsidR="00DE2644" w:rsidRPr="00C903E0" w:rsidRDefault="00DE2644" w:rsidP="00DE2644">
      <w:pPr>
        <w:spacing w:before="0"/>
        <w:rPr>
          <w:rFonts w:cs="Arial"/>
          <w:color w:val="000000"/>
          <w:lang w:val="sr-Cyrl-RS"/>
        </w:rPr>
      </w:pPr>
      <w:r w:rsidRPr="00C903E0">
        <w:rPr>
          <w:rFonts w:cs="Arial"/>
          <w:color w:val="000000"/>
          <w:lang w:val="sr-Cyrl-RS"/>
        </w:rPr>
        <w:t>У случају истог понуђеног гарантног рока, као повољнија биће изабрана понуда оног понуђача који је понудио краћи рок испоруке. Уколико ни после примене резервних критеријума не буде могуће извршити рангирање понуда, повољнија понуда биће изабрана путем жреба.</w:t>
      </w:r>
    </w:p>
    <w:p w:rsidR="00DE2644" w:rsidRPr="00C903E0" w:rsidRDefault="00DE2644" w:rsidP="00DE2644">
      <w:pPr>
        <w:spacing w:before="0"/>
        <w:rPr>
          <w:rFonts w:cs="Arial"/>
        </w:rPr>
      </w:pPr>
      <w:r w:rsidRPr="00C903E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r w:rsidR="00050688">
        <w:rPr>
          <w:rFonts w:cs="Arial"/>
          <w:lang w:val="sr-Cyrl-RS"/>
        </w:rPr>
        <w:t xml:space="preserve"> </w:t>
      </w:r>
      <w:r w:rsidRPr="00C903E0">
        <w:rPr>
          <w:rFonts w:cs="Arial"/>
          <w:lang w:val="sr-Cyrl-RS"/>
        </w:rPr>
        <w:t xml:space="preserve">Понуди </w:t>
      </w:r>
      <w:r w:rsidRPr="00C903E0">
        <w:rPr>
          <w:rFonts w:cs="Arial"/>
        </w:rPr>
        <w:t>Понуђач</w:t>
      </w:r>
      <w:r w:rsidRPr="00C903E0">
        <w:rPr>
          <w:rFonts w:cs="Arial"/>
          <w:lang w:val="sr-Cyrl-RS"/>
        </w:rPr>
        <w:t>а</w:t>
      </w:r>
      <w:r w:rsidRPr="00C903E0">
        <w:rPr>
          <w:rFonts w:cs="Arial"/>
        </w:rPr>
        <w:t xml:space="preserve"> чији назив буде на извученом папиру биће додељен</w:t>
      </w:r>
      <w:r w:rsidRPr="00C903E0">
        <w:rPr>
          <w:rFonts w:cs="Arial"/>
          <w:lang w:val="sr-Cyrl-RS"/>
        </w:rPr>
        <w:t xml:space="preserve"> повољнији ранг</w:t>
      </w:r>
      <w:r w:rsidRPr="00C903E0">
        <w:rPr>
          <w:rFonts w:eastAsia="TimesNewRomanPSMT" w:cs="Arial"/>
          <w:bCs/>
        </w:rPr>
        <w:t>.</w:t>
      </w:r>
      <w:r w:rsidR="00050688">
        <w:rPr>
          <w:rFonts w:eastAsia="TimesNewRomanPSMT" w:cs="Arial"/>
          <w:bCs/>
          <w:lang w:val="sr-Cyrl-RS"/>
        </w:rPr>
        <w:t xml:space="preserve"> </w:t>
      </w:r>
      <w:r w:rsidRPr="00C903E0">
        <w:rPr>
          <w:rFonts w:eastAsia="TimesNewRomanPSMT" w:cs="Arial"/>
          <w:bCs/>
        </w:rPr>
        <w:t>О извршеном жребању сачињава се Записник који потписују представници Наручиоца и пристуних Понуђача.</w:t>
      </w:r>
    </w:p>
    <w:p w:rsidR="00A208F3" w:rsidRDefault="00A208F3" w:rsidP="00170E4B">
      <w:pPr>
        <w:jc w:val="right"/>
        <w:rPr>
          <w:rFonts w:eastAsia="Arial Unicode MS" w:cs="Arial"/>
          <w:b/>
          <w:kern w:val="2"/>
        </w:rPr>
      </w:pPr>
    </w:p>
    <w:p w:rsidR="00F80FAF" w:rsidRDefault="00F80FAF" w:rsidP="00BA1C07">
      <w:pPr>
        <w:pStyle w:val="BodyText"/>
        <w:rPr>
          <w:sz w:val="22"/>
          <w:szCs w:val="22"/>
          <w:lang w:val="en-US" w:eastAsia="en-US"/>
        </w:rPr>
      </w:pPr>
    </w:p>
    <w:p w:rsidR="00BD5678" w:rsidRDefault="00BD5678"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sz w:val="22"/>
          <w:szCs w:val="22"/>
          <w:lang w:val="en-US" w:eastAsia="en-US"/>
        </w:rPr>
      </w:pPr>
    </w:p>
    <w:p w:rsidR="00391E93" w:rsidRDefault="00391E93" w:rsidP="00BA1C07">
      <w:pPr>
        <w:pStyle w:val="BodyText"/>
        <w:rPr>
          <w:lang w:val="sr-Latn-RS" w:eastAsia="en-US"/>
        </w:rPr>
      </w:pPr>
    </w:p>
    <w:p w:rsidR="00F80FAF" w:rsidRDefault="00F80FAF" w:rsidP="00BA1C07">
      <w:pPr>
        <w:pStyle w:val="BodyText"/>
        <w:rPr>
          <w:lang w:val="sr-Latn-RS" w:eastAsia="en-US"/>
        </w:rPr>
      </w:pPr>
    </w:p>
    <w:p w:rsidR="00F80FAF" w:rsidRDefault="00F80FAF" w:rsidP="00BA1C07">
      <w:pPr>
        <w:pStyle w:val="BodyText"/>
        <w:rPr>
          <w:lang w:val="sr-Latn-RS" w:eastAsia="en-US"/>
        </w:rPr>
      </w:pPr>
    </w:p>
    <w:p w:rsidR="00F80FAF" w:rsidRDefault="00F80FAF" w:rsidP="00BA1C07">
      <w:pPr>
        <w:pStyle w:val="BodyText"/>
        <w:rPr>
          <w:lang w:val="sr-Latn-RS" w:eastAsia="en-US"/>
        </w:rPr>
      </w:pPr>
    </w:p>
    <w:p w:rsidR="00F80FAF" w:rsidRPr="00F80FAF" w:rsidRDefault="00F80FAF" w:rsidP="00BA1C07">
      <w:pPr>
        <w:pStyle w:val="BodyText"/>
        <w:rPr>
          <w:lang w:val="sr-Latn-RS" w:eastAsia="en-US"/>
        </w:rPr>
      </w:pPr>
    </w:p>
    <w:p w:rsidR="00BA1C07" w:rsidRDefault="00BA1C07" w:rsidP="00BA1C07">
      <w:pPr>
        <w:pStyle w:val="BodyText"/>
        <w:rPr>
          <w:lang w:val="sr-Cyrl-RS" w:eastAsia="en-US"/>
        </w:rPr>
      </w:pPr>
    </w:p>
    <w:p w:rsidR="00BA1C07" w:rsidRDefault="00BA1C07" w:rsidP="00BA1C07">
      <w:pPr>
        <w:pStyle w:val="BodyText"/>
        <w:rPr>
          <w:lang w:val="sr-Cyrl-RS" w:eastAsia="en-US"/>
        </w:rPr>
      </w:pPr>
    </w:p>
    <w:p w:rsidR="00BA1C07" w:rsidRDefault="00BA1C07" w:rsidP="00BA1C07">
      <w:pPr>
        <w:pStyle w:val="BodyText"/>
        <w:rPr>
          <w:lang w:val="sr-Cyrl-RS" w:eastAsia="en-US"/>
        </w:rPr>
      </w:pPr>
    </w:p>
    <w:p w:rsidR="00414F39" w:rsidRDefault="00414F39" w:rsidP="00BA1C07">
      <w:pPr>
        <w:pStyle w:val="BodyText"/>
        <w:rPr>
          <w:lang w:val="sr-Cyrl-RS" w:eastAsia="en-US"/>
        </w:rPr>
      </w:pPr>
    </w:p>
    <w:p w:rsidR="00077E62" w:rsidRDefault="00077E62" w:rsidP="00BA1C07">
      <w:pPr>
        <w:pStyle w:val="BodyText"/>
        <w:rPr>
          <w:lang w:val="sr-Cyrl-RS" w:eastAsia="en-US"/>
        </w:rPr>
      </w:pPr>
    </w:p>
    <w:p w:rsidR="00077E62" w:rsidRDefault="00077E62" w:rsidP="00BA1C07">
      <w:pPr>
        <w:pStyle w:val="BodyText"/>
        <w:rPr>
          <w:lang w:val="sr-Cyrl-RS" w:eastAsia="en-US"/>
        </w:rPr>
      </w:pPr>
    </w:p>
    <w:p w:rsidR="00077E62" w:rsidRDefault="00077E62" w:rsidP="00BA1C07">
      <w:pPr>
        <w:pStyle w:val="BodyText"/>
        <w:rPr>
          <w:lang w:val="sr-Cyrl-RS" w:eastAsia="en-US"/>
        </w:rPr>
      </w:pPr>
    </w:p>
    <w:p w:rsidR="00414F39" w:rsidRPr="006F021F" w:rsidRDefault="00414F39" w:rsidP="00BA1C07">
      <w:pPr>
        <w:pStyle w:val="BodyText"/>
        <w:rPr>
          <w:lang w:val="sr-Cyrl-RS" w:eastAsia="en-US"/>
        </w:rPr>
      </w:pPr>
    </w:p>
    <w:p w:rsidR="00BE7496" w:rsidRPr="006707D5" w:rsidRDefault="00BE7496" w:rsidP="00621752">
      <w:pPr>
        <w:autoSpaceDE w:val="0"/>
        <w:autoSpaceDN w:val="0"/>
        <w:adjustRightInd w:val="0"/>
        <w:spacing w:before="0"/>
        <w:rPr>
          <w:rFonts w:eastAsia="TimesNewRomanPSMT" w:cs="Arial"/>
          <w:bCs/>
          <w:color w:val="FF0000"/>
          <w:lang w:val="sr-Cyrl-RS"/>
        </w:rPr>
      </w:pPr>
    </w:p>
    <w:p w:rsidR="00645F72" w:rsidRPr="00FA330A" w:rsidRDefault="008D2B23" w:rsidP="00874F5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496B12">
      <w:pPr>
        <w:pStyle w:val="KDPodnaslov2"/>
        <w:numPr>
          <w:ilvl w:val="1"/>
          <w:numId w:val="22"/>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EE3B5B" w:rsidRPr="00EE3B5B" w:rsidRDefault="00EE3B5B" w:rsidP="00EE3B5B">
      <w:pPr>
        <w:pStyle w:val="KDParagraf"/>
        <w:spacing w:before="0"/>
        <w:rPr>
          <w:rFonts w:cs="Arial"/>
        </w:rPr>
      </w:pPr>
      <w:r w:rsidRPr="00EE3B5B">
        <w:rPr>
          <w:rFonts w:cs="Arial"/>
        </w:rPr>
        <w:t>Наручилац је припремио конкурсну документацију на српском језику и водиће поступак јавне набавке на српском језику.</w:t>
      </w:r>
    </w:p>
    <w:p w:rsidR="00EE3B5B" w:rsidRPr="00EE3B5B" w:rsidRDefault="00EE3B5B" w:rsidP="00EE3B5B">
      <w:pPr>
        <w:pStyle w:val="KDParagraf"/>
        <w:spacing w:before="0"/>
        <w:rPr>
          <w:rFonts w:cs="Arial"/>
        </w:rPr>
      </w:pPr>
      <w:r w:rsidRPr="00EE3B5B">
        <w:rPr>
          <w:rFonts w:cs="Arial"/>
        </w:rPr>
        <w:t>Понуда са свим прилозима мора бити сачињена на српском језику.</w:t>
      </w:r>
    </w:p>
    <w:p w:rsidR="008D2B23" w:rsidRDefault="00EE3B5B" w:rsidP="00EE3B5B">
      <w:pPr>
        <w:pStyle w:val="KDParagraf"/>
        <w:spacing w:before="0"/>
        <w:rPr>
          <w:rFonts w:cs="Arial"/>
          <w:lang w:val="sr-Cyrl-RS"/>
        </w:rPr>
      </w:pPr>
      <w:r w:rsidRPr="00EE3B5B">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EE3B5B" w:rsidRPr="00EE3B5B" w:rsidRDefault="00EE3B5B" w:rsidP="00EE3B5B">
      <w:pPr>
        <w:pStyle w:val="KDParagraf"/>
        <w:spacing w:before="0"/>
        <w:rPr>
          <w:rFonts w:cs="Arial"/>
          <w:lang w:val="sr-Cyrl-RS" w:eastAsia="sr-Latn-CS"/>
        </w:rPr>
      </w:pPr>
    </w:p>
    <w:p w:rsidR="004B47DD" w:rsidRPr="00FA330A" w:rsidRDefault="008D2B23" w:rsidP="004B47DD">
      <w:pPr>
        <w:pStyle w:val="KDPodnaslov2"/>
        <w:numPr>
          <w:ilvl w:val="1"/>
          <w:numId w:val="22"/>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03DFF">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C129A" w:rsidRDefault="008D2B23" w:rsidP="008D2B23">
      <w:pPr>
        <w:pStyle w:val="KDKomentar"/>
        <w:spacing w:before="0"/>
        <w:rPr>
          <w:rFonts w:cs="Arial"/>
          <w:i w:val="0"/>
          <w:color w:val="auto"/>
          <w:sz w:val="22"/>
          <w:szCs w:val="22"/>
        </w:rPr>
      </w:pPr>
      <w:r w:rsidRPr="007F12E8">
        <w:rPr>
          <w:rFonts w:cs="Arial"/>
          <w:i w:val="0"/>
          <w:color w:val="auto"/>
          <w:sz w:val="22"/>
          <w:szCs w:val="22"/>
        </w:rPr>
        <w:t xml:space="preserve">Препоручује се да </w:t>
      </w:r>
      <w:r w:rsidR="0095708A" w:rsidRPr="007F12E8">
        <w:rPr>
          <w:rFonts w:cs="Arial"/>
          <w:i w:val="0"/>
          <w:color w:val="auto"/>
          <w:sz w:val="22"/>
          <w:szCs w:val="22"/>
        </w:rPr>
        <w:t xml:space="preserve">се </w:t>
      </w:r>
      <w:r w:rsidRPr="007F12E8">
        <w:rPr>
          <w:rFonts w:cs="Arial"/>
          <w:i w:val="0"/>
          <w:color w:val="auto"/>
          <w:sz w:val="22"/>
          <w:szCs w:val="22"/>
        </w:rPr>
        <w:t>доказ</w:t>
      </w:r>
      <w:r w:rsidR="0095708A" w:rsidRPr="007F12E8">
        <w:rPr>
          <w:rFonts w:cs="Arial"/>
          <w:i w:val="0"/>
          <w:color w:val="auto"/>
          <w:sz w:val="22"/>
          <w:szCs w:val="22"/>
        </w:rPr>
        <w:t>и</w:t>
      </w:r>
      <w:r w:rsidRPr="007F12E8">
        <w:rPr>
          <w:rFonts w:cs="Arial"/>
          <w:i w:val="0"/>
          <w:color w:val="auto"/>
          <w:sz w:val="22"/>
          <w:szCs w:val="22"/>
        </w:rPr>
        <w:t xml:space="preserve"> који се достављају уз понуду, а</w:t>
      </w:r>
      <w:r w:rsidR="0095708A" w:rsidRPr="007F12E8">
        <w:rPr>
          <w:rFonts w:cs="Arial"/>
          <w:i w:val="0"/>
          <w:color w:val="auto"/>
          <w:sz w:val="22"/>
          <w:szCs w:val="22"/>
        </w:rPr>
        <w:t xml:space="preserve"> који</w:t>
      </w:r>
      <w:r w:rsidRPr="007F12E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664DF6">
        <w:rPr>
          <w:rFonts w:cs="Arial"/>
          <w:lang w:val="ru-RU"/>
        </w:rPr>
        <w:t xml:space="preserve">- </w:t>
      </w:r>
      <w:r w:rsidR="00664DF6">
        <w:rPr>
          <w:rFonts w:cs="Arial"/>
          <w:lang w:val="ru-RU"/>
        </w:rPr>
        <w:tab/>
        <w:t>ТЕНТ Б Ушће Обреновац,</w:t>
      </w:r>
      <w:r w:rsidR="0095708A" w:rsidRPr="001C129A">
        <w:rPr>
          <w:rFonts w:cs="Arial"/>
          <w:lang w:val="ru-RU"/>
        </w:rPr>
        <w:t xml:space="preserve"> </w:t>
      </w:r>
      <w:r w:rsidRPr="001C129A">
        <w:rPr>
          <w:rFonts w:cs="Arial"/>
          <w:lang w:val="ru-RU"/>
        </w:rPr>
        <w:t>писарница - са назнаком: „</w:t>
      </w:r>
      <w:r w:rsidRPr="00F10346">
        <w:rPr>
          <w:rFonts w:cs="Arial"/>
          <w:lang w:val="ru-RU"/>
        </w:rPr>
        <w:t xml:space="preserve">Понуда за јавну набавку  </w:t>
      </w:r>
      <w:r w:rsidR="00E95044" w:rsidRPr="00E95044">
        <w:rPr>
          <w:rFonts w:cs="Arial"/>
          <w:b/>
          <w:lang w:val="sr-Cyrl-RS"/>
        </w:rPr>
        <w:t xml:space="preserve">Алати и уређаји СОиО </w:t>
      </w:r>
      <w:r w:rsidRPr="00F10346">
        <w:rPr>
          <w:rFonts w:cs="Arial"/>
          <w:lang w:val="ru-RU"/>
        </w:rPr>
        <w:t xml:space="preserve">Јавна набавка број </w:t>
      </w:r>
      <w:r w:rsidR="00E95044" w:rsidRPr="00E95044">
        <w:rPr>
          <w:rFonts w:cs="Arial"/>
          <w:b/>
        </w:rPr>
        <w:t>3000/1088/2017(861/2017)</w:t>
      </w:r>
      <w:r w:rsidR="00E95044">
        <w:rPr>
          <w:rFonts w:cs="Arial"/>
          <w:b/>
          <w:lang w:val="sr-Cyrl-RS"/>
        </w:rPr>
        <w:t xml:space="preserve"> - </w:t>
      </w:r>
      <w:r w:rsidRPr="00F10346">
        <w:rPr>
          <w:rFonts w:cs="Arial"/>
          <w:lang w:val="ru-RU"/>
        </w:rPr>
        <w:t xml:space="preserve">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F10346">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D25F4" w:rsidRDefault="00613B13" w:rsidP="007D25F4">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496B12">
      <w:pPr>
        <w:pStyle w:val="KDPodnaslov2"/>
        <w:numPr>
          <w:ilvl w:val="1"/>
          <w:numId w:val="22"/>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003DFF">
        <w:rPr>
          <w:rFonts w:cs="Arial"/>
          <w:lang w:val="sr-Cyrl-R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FA1C05" w:rsidRPr="003A25DB" w:rsidRDefault="00333065" w:rsidP="003A25DB">
      <w:pPr>
        <w:pStyle w:val="KDNabrajanje"/>
        <w:spacing w:before="0"/>
        <w:rPr>
          <w:rFonts w:cs="Arial"/>
        </w:rPr>
      </w:pPr>
      <w:r w:rsidRPr="007F12E8">
        <w:rPr>
          <w:rFonts w:cs="Arial"/>
        </w:rPr>
        <w:t>О</w:t>
      </w:r>
      <w:r w:rsidR="007267FC" w:rsidRPr="007F12E8">
        <w:rPr>
          <w:rFonts w:cs="Arial"/>
        </w:rPr>
        <w:t>брасц</w:t>
      </w:r>
      <w:r w:rsidR="007267FC" w:rsidRPr="007F12E8">
        <w:rPr>
          <w:rFonts w:cs="Arial"/>
          <w:lang w:val="sr-Cyrl-CS"/>
        </w:rPr>
        <w:t>и</w:t>
      </w:r>
      <w:r w:rsidR="00EA6178" w:rsidRPr="007F12E8">
        <w:rPr>
          <w:rFonts w:cs="Arial"/>
        </w:rPr>
        <w:t>, изјаве и доказ</w:t>
      </w:r>
      <w:r w:rsidR="007267FC" w:rsidRPr="007F12E8">
        <w:rPr>
          <w:rFonts w:cs="Arial"/>
          <w:lang w:val="sr-Cyrl-CS"/>
        </w:rPr>
        <w:t>и</w:t>
      </w:r>
      <w:r w:rsidR="007267FC" w:rsidRPr="007F12E8">
        <w:rPr>
          <w:rFonts w:cs="Arial"/>
        </w:rPr>
        <w:t xml:space="preserve"> одређене тачком </w:t>
      </w:r>
      <w:r w:rsidR="003C4E60" w:rsidRPr="007F12E8">
        <w:rPr>
          <w:rFonts w:cs="Arial"/>
        </w:rPr>
        <w:t>6</w:t>
      </w:r>
      <w:r w:rsidR="007267FC" w:rsidRPr="007F12E8">
        <w:rPr>
          <w:rFonts w:cs="Arial"/>
        </w:rPr>
        <w:t>.</w:t>
      </w:r>
      <w:r w:rsidR="007267FC" w:rsidRPr="007F12E8">
        <w:rPr>
          <w:rFonts w:cs="Arial"/>
          <w:lang w:val="sr-Cyrl-CS"/>
        </w:rPr>
        <w:t>9</w:t>
      </w:r>
      <w:r w:rsidR="007267FC" w:rsidRPr="007F12E8">
        <w:rPr>
          <w:rFonts w:cs="Arial"/>
        </w:rPr>
        <w:t xml:space="preserve"> или </w:t>
      </w:r>
      <w:r w:rsidR="003C4E60" w:rsidRPr="007F12E8">
        <w:rPr>
          <w:rFonts w:cs="Arial"/>
        </w:rPr>
        <w:t>6</w:t>
      </w:r>
      <w:r w:rsidR="007267FC" w:rsidRPr="007F12E8">
        <w:rPr>
          <w:rFonts w:cs="Arial"/>
        </w:rPr>
        <w:t>.1</w:t>
      </w:r>
      <w:r w:rsidR="007267FC" w:rsidRPr="007F12E8">
        <w:rPr>
          <w:rFonts w:cs="Arial"/>
          <w:lang w:val="sr-Cyrl-CS"/>
        </w:rPr>
        <w:t>0</w:t>
      </w:r>
      <w:r w:rsidR="00EA6178" w:rsidRPr="007F12E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3A666C" w:rsidRDefault="009B3371" w:rsidP="00EE070C">
      <w:pPr>
        <w:pStyle w:val="KDNabrajanje"/>
      </w:pPr>
      <w:r w:rsidRPr="00F10346">
        <w:t>Овлашћење за потписника (ако не потписује заступник)</w:t>
      </w:r>
    </w:p>
    <w:p w:rsidR="00EE070C" w:rsidRPr="00DB3560" w:rsidRDefault="003A666C" w:rsidP="00DB3560">
      <w:pPr>
        <w:pStyle w:val="KDNabrajanje"/>
      </w:pPr>
      <w:r>
        <w:rPr>
          <w:lang w:val="sr-Cyrl-RS"/>
        </w:rPr>
        <w:t>Меница за озбиљност понуде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B3560" w:rsidRDefault="008D2B23" w:rsidP="008D2B23">
      <w:pPr>
        <w:pStyle w:val="KDParagraf"/>
        <w:spacing w:before="0"/>
        <w:rPr>
          <w:rFonts w:cs="Arial"/>
          <w:lang w:val="sr-Latn-RS"/>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3C4E60" w:rsidP="00496B12">
      <w:pPr>
        <w:pStyle w:val="KDPodnaslov2"/>
        <w:numPr>
          <w:ilvl w:val="1"/>
          <w:numId w:val="22"/>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270202"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270202">
        <w:rPr>
          <w:rFonts w:cs="Arial"/>
          <w:lang w:val="sr-Cyrl-RS"/>
        </w:rPr>
        <w:t>-ТЕНТ Б</w:t>
      </w:r>
      <w:r w:rsidR="003C4E60" w:rsidRPr="00463E03">
        <w:rPr>
          <w:rFonts w:cs="Arial"/>
        </w:rPr>
        <w:t>,</w:t>
      </w:r>
      <w:r w:rsidR="003C4E60" w:rsidRPr="00F10346">
        <w:rPr>
          <w:rFonts w:cs="Arial"/>
          <w:color w:val="00B0F0"/>
        </w:rPr>
        <w:t xml:space="preserve"> </w:t>
      </w:r>
      <w:r w:rsidR="00724120">
        <w:rPr>
          <w:rFonts w:cs="Arial"/>
          <w:lang w:val="ru-RU"/>
        </w:rPr>
        <w:t>Ушће Обреновац</w:t>
      </w:r>
      <w:r w:rsidR="00270202">
        <w:rPr>
          <w:rFonts w:cs="Arial"/>
          <w:lang w:val="ru-RU"/>
        </w:rPr>
        <w:t xml:space="preserve"> –Управна зграда први спрат.</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496B12">
      <w:pPr>
        <w:pStyle w:val="KDPodnaslov2"/>
        <w:numPr>
          <w:ilvl w:val="1"/>
          <w:numId w:val="22"/>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3E06A4" w:rsidRPr="003E06A4"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496B12">
      <w:pPr>
        <w:pStyle w:val="KDPodnaslov2"/>
        <w:numPr>
          <w:ilvl w:val="1"/>
          <w:numId w:val="22"/>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DA558B"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2A6B08" w:rsidRPr="002A6B08">
        <w:rPr>
          <w:rFonts w:cs="Arial"/>
          <w:lang w:val="sr-Cyrl-RS"/>
        </w:rPr>
        <w:t xml:space="preserve">Алати и уређаји СОиО </w:t>
      </w:r>
      <w:r w:rsidR="00DA558B" w:rsidRPr="00DA558B">
        <w:rPr>
          <w:rFonts w:cs="Arial"/>
          <w:lang w:val="ru-RU"/>
        </w:rPr>
        <w:t xml:space="preserve">Јавна набавка број </w:t>
      </w:r>
      <w:r w:rsidR="004B2C97">
        <w:rPr>
          <w:rFonts w:cs="Arial"/>
        </w:rPr>
        <w:t>3000/</w:t>
      </w:r>
      <w:r w:rsidR="002A6B08">
        <w:rPr>
          <w:rFonts w:cs="Arial"/>
          <w:lang w:val="sr-Cyrl-RS"/>
        </w:rPr>
        <w:t>1088</w:t>
      </w:r>
      <w:r w:rsidR="004222C0">
        <w:rPr>
          <w:rFonts w:cs="Arial"/>
        </w:rPr>
        <w:t>/2017</w:t>
      </w:r>
      <w:r w:rsidR="00DA558B" w:rsidRPr="00DA558B">
        <w:rPr>
          <w:rFonts w:cs="Arial"/>
        </w:rPr>
        <w:t xml:space="preserve"> (</w:t>
      </w:r>
      <w:r w:rsidR="002A6B08">
        <w:rPr>
          <w:rFonts w:cs="Arial"/>
          <w:lang w:val="sr-Cyrl-RS"/>
        </w:rPr>
        <w:t>861</w:t>
      </w:r>
      <w:r w:rsidR="004222C0">
        <w:rPr>
          <w:rFonts w:cs="Arial"/>
        </w:rPr>
        <w:t>/2017</w:t>
      </w:r>
      <w:r w:rsidR="00DA558B" w:rsidRPr="00DA558B">
        <w:rPr>
          <w:rFonts w:cs="Arial"/>
        </w:rPr>
        <w:t>)</w:t>
      </w:r>
      <w:r w:rsidR="00DA558B" w:rsidRPr="00DA558B">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A558B" w:rsidRPr="00DA558B" w:rsidRDefault="008D2B23" w:rsidP="00DA558B">
      <w:pPr>
        <w:pStyle w:val="KDParagraf"/>
        <w:spacing w:before="0"/>
        <w:rPr>
          <w:rFonts w:cs="Arial"/>
          <w:lang w:val="ru-RU"/>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A3647" w:rsidRPr="00EA3647">
        <w:rPr>
          <w:rFonts w:cs="Arial"/>
          <w:lang w:val="sr-Cyrl-RS"/>
        </w:rPr>
        <w:t xml:space="preserve">Алати и уређаји СОиО, </w:t>
      </w:r>
      <w:r w:rsidR="00DA558B" w:rsidRPr="00DA558B">
        <w:rPr>
          <w:rFonts w:cs="Arial"/>
          <w:lang w:val="ru-RU"/>
        </w:rPr>
        <w:t xml:space="preserve">Јавна набавка број </w:t>
      </w:r>
      <w:r w:rsidR="00EA3647">
        <w:rPr>
          <w:rFonts w:cs="Arial"/>
        </w:rPr>
        <w:t>3000/</w:t>
      </w:r>
      <w:r w:rsidR="00EA3647">
        <w:rPr>
          <w:rFonts w:cs="Arial"/>
          <w:lang w:val="sr-Cyrl-RS"/>
        </w:rPr>
        <w:t>1088</w:t>
      </w:r>
      <w:r w:rsidR="00EA3647">
        <w:rPr>
          <w:rFonts w:cs="Arial"/>
        </w:rPr>
        <w:t>/2017 (</w:t>
      </w:r>
      <w:r w:rsidR="00EA3647">
        <w:rPr>
          <w:rFonts w:cs="Arial"/>
          <w:lang w:val="sr-Cyrl-RS"/>
        </w:rPr>
        <w:t>861</w:t>
      </w:r>
      <w:r w:rsidR="004B2C97" w:rsidRPr="004B2C97">
        <w:rPr>
          <w:rFonts w:cs="Arial"/>
        </w:rPr>
        <w:t xml:space="preserve">/2017)- </w:t>
      </w:r>
      <w:r w:rsidR="00DA558B" w:rsidRPr="00DA558B">
        <w:rPr>
          <w:rFonts w:cs="Arial"/>
          <w:lang w:val="ru-RU"/>
        </w:rPr>
        <w:t xml:space="preserve">НЕ ОТВАРАТИ“. </w:t>
      </w:r>
    </w:p>
    <w:p w:rsidR="00EA6178" w:rsidRPr="00DB3560" w:rsidRDefault="008D2B23" w:rsidP="00DB3560">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21CCC" w:rsidRDefault="008D2B23" w:rsidP="00496B12">
      <w:pPr>
        <w:pStyle w:val="KDPodnaslov2"/>
        <w:numPr>
          <w:ilvl w:val="1"/>
          <w:numId w:val="22"/>
        </w:numPr>
        <w:spacing w:before="0"/>
        <w:jc w:val="both"/>
        <w:rPr>
          <w:rFonts w:cs="Arial"/>
        </w:rPr>
      </w:pPr>
      <w:bookmarkStart w:id="221" w:name="_Toc441651583"/>
      <w:bookmarkStart w:id="222" w:name="_Toc442559894"/>
      <w:r w:rsidRPr="00421CCC">
        <w:rPr>
          <w:rFonts w:cs="Arial"/>
          <w:lang w:val="ru-RU"/>
        </w:rPr>
        <w:t>П</w:t>
      </w:r>
      <w:r w:rsidRPr="00421CCC">
        <w:rPr>
          <w:rFonts w:cs="Arial"/>
        </w:rPr>
        <w:t>артије</w:t>
      </w:r>
      <w:bookmarkEnd w:id="221"/>
      <w:bookmarkEnd w:id="222"/>
    </w:p>
    <w:p w:rsidR="00771564" w:rsidRPr="00F10346" w:rsidRDefault="00FC355A" w:rsidP="00FC355A">
      <w:pPr>
        <w:pStyle w:val="KDParagraf"/>
        <w:spacing w:before="0"/>
        <w:rPr>
          <w:rFonts w:cs="Arial"/>
          <w:color w:val="00B0F0"/>
        </w:rPr>
      </w:pPr>
      <w:r w:rsidRPr="00421CCC">
        <w:rPr>
          <w:rFonts w:cs="Arial"/>
        </w:rPr>
        <w:t>Набавка није обликована по партијама</w:t>
      </w:r>
      <w:r w:rsidRPr="00421CCC">
        <w:rPr>
          <w:rFonts w:cs="Arial"/>
          <w:color w:val="00B0F0"/>
        </w:rPr>
        <w:t>.</w:t>
      </w:r>
    </w:p>
    <w:p w:rsidR="008D2B23" w:rsidRPr="00F10346" w:rsidRDefault="008D2B23" w:rsidP="00496B12">
      <w:pPr>
        <w:pStyle w:val="KDPodnaslov2"/>
        <w:numPr>
          <w:ilvl w:val="1"/>
          <w:numId w:val="22"/>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DB3560" w:rsidRDefault="008D2B23" w:rsidP="008D2B23">
      <w:pPr>
        <w:tabs>
          <w:tab w:val="num" w:pos="993"/>
        </w:tabs>
        <w:spacing w:before="0"/>
        <w:rPr>
          <w:rFonts w:cs="Arial"/>
          <w:lang w:val="sr-Latn-RS"/>
        </w:rPr>
      </w:pPr>
      <w:r w:rsidRPr="00F10346">
        <w:rPr>
          <w:rFonts w:cs="Arial"/>
          <w:lang w:val="ru-RU"/>
        </w:rPr>
        <w:t>Понуда са варијантама није дозвољена.</w:t>
      </w:r>
    </w:p>
    <w:p w:rsidR="008D2B23" w:rsidRPr="00F10346" w:rsidRDefault="008D2B23" w:rsidP="00496B12">
      <w:pPr>
        <w:pStyle w:val="KDPodnaslov2"/>
        <w:numPr>
          <w:ilvl w:val="1"/>
          <w:numId w:val="22"/>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376AB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Закона и Упутство како се доказује испуњеност тих услова</w:t>
      </w:r>
      <w:r w:rsidR="00376AB3">
        <w:rPr>
          <w:rFonts w:cs="Arial"/>
          <w:lang w:val="sr-Cyrl-RS"/>
        </w:rPr>
        <w:t>.</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DB3560" w:rsidRDefault="00011DCA" w:rsidP="008D2B23">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496B12">
      <w:pPr>
        <w:pStyle w:val="KDPodnaslov2"/>
        <w:numPr>
          <w:ilvl w:val="1"/>
          <w:numId w:val="22"/>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76AB3"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Закона и Упутство како се доказује испуњеност тих услова</w:t>
      </w:r>
      <w:r w:rsidR="00376AB3">
        <w:rPr>
          <w:rFonts w:cs="Arial"/>
          <w:lang w:val="sr-Cyrl-RS"/>
        </w:rPr>
        <w:t>.</w:t>
      </w:r>
      <w:r w:rsidR="00011DCA" w:rsidRPr="00F10346">
        <w:rPr>
          <w:rFonts w:cs="Arial"/>
        </w:rPr>
        <w:t xml:space="preserve"> </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255F92" w:rsidRPr="00255F92" w:rsidRDefault="00255F92" w:rsidP="008D2B23">
      <w:pPr>
        <w:pStyle w:val="KDParagraf"/>
        <w:spacing w:before="0"/>
        <w:rPr>
          <w:rFonts w:cs="Arial"/>
          <w:lang w:val="sr-Cyrl-RS" w:bidi="en-US"/>
        </w:rPr>
      </w:pPr>
    </w:p>
    <w:p w:rsidR="008D2B23" w:rsidRPr="00F10346" w:rsidRDefault="008D2B23" w:rsidP="00496B12">
      <w:pPr>
        <w:pStyle w:val="KDPodnaslov2"/>
        <w:numPr>
          <w:ilvl w:val="1"/>
          <w:numId w:val="22"/>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376AB3">
        <w:rPr>
          <w:rFonts w:cs="Arial"/>
        </w:rPr>
        <w:t>динарима</w:t>
      </w:r>
      <w:r w:rsidR="00376AB3" w:rsidRPr="00376AB3">
        <w:rPr>
          <w:rFonts w:cs="Arial"/>
          <w:lang w:val="sr-Cyrl-RS"/>
        </w:rPr>
        <w:t xml:space="preserve"> </w:t>
      </w:r>
      <w:r w:rsidRPr="00376AB3">
        <w:rPr>
          <w:rFonts w:cs="Arial"/>
        </w:rPr>
        <w:t xml:space="preserve">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A34"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B92679" w:rsidRDefault="002E2F11" w:rsidP="002E2F11">
      <w:pPr>
        <w:pStyle w:val="KDParagraf"/>
        <w:spacing w:before="0"/>
        <w:rPr>
          <w:rFonts w:cs="Arial"/>
          <w:color w:val="FF0000"/>
          <w:lang w:val="sr-Cyrl-RS"/>
        </w:rPr>
      </w:pPr>
      <w:r w:rsidRPr="00F10346">
        <w:rPr>
          <w:rFonts w:cs="Arial"/>
        </w:rPr>
        <w:t>Понуђена цена укључује све трошкове реализације предмета набавке до места испоруке, као и све зависне трошкове</w:t>
      </w:r>
      <w:r w:rsidR="00B92679">
        <w:rPr>
          <w:rFonts w:cs="Arial"/>
          <w:lang w:val="sr-Cyrl-RS"/>
        </w:rPr>
        <w:t>.</w:t>
      </w:r>
    </w:p>
    <w:p w:rsidR="009977EB" w:rsidRPr="00E0165D" w:rsidRDefault="002E2F11" w:rsidP="0054056C">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6C6FDF" w:rsidRPr="00F10346" w:rsidRDefault="006C6FDF" w:rsidP="00496B12">
      <w:pPr>
        <w:pStyle w:val="Heading10"/>
        <w:numPr>
          <w:ilvl w:val="1"/>
          <w:numId w:val="22"/>
        </w:numPr>
        <w:rPr>
          <w:rFonts w:cs="Arial"/>
          <w:lang w:val="en-US"/>
        </w:rPr>
      </w:pPr>
      <w:bookmarkStart w:id="231" w:name="_Toc441651588"/>
      <w:bookmarkStart w:id="232" w:name="_Toc442559899"/>
      <w:r w:rsidRPr="00F10346">
        <w:rPr>
          <w:rFonts w:cs="Arial"/>
          <w:lang w:val="en-US"/>
        </w:rPr>
        <w:t xml:space="preserve"> Рок испоруке добара</w:t>
      </w:r>
    </w:p>
    <w:p w:rsidR="009B3371" w:rsidRDefault="009C2D13"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9C2D13">
        <w:rPr>
          <w:rFonts w:ascii="Arial" w:hAnsi="Arial" w:cs="Arial"/>
        </w:rPr>
        <w:t>Изабрани Понуђач је обавезан да изв</w:t>
      </w:r>
      <w:r w:rsidR="00A4363E">
        <w:rPr>
          <w:rFonts w:ascii="Arial" w:hAnsi="Arial" w:cs="Arial"/>
        </w:rPr>
        <w:t xml:space="preserve">рши испоруку добара у року од </w:t>
      </w:r>
      <w:r w:rsidR="000C74FE">
        <w:rPr>
          <w:rFonts w:ascii="Arial" w:hAnsi="Arial" w:cs="Arial"/>
          <w:lang w:val="sr-Cyrl-RS"/>
        </w:rPr>
        <w:t>3</w:t>
      </w:r>
      <w:r w:rsidR="00A4363E">
        <w:rPr>
          <w:rFonts w:ascii="Arial" w:hAnsi="Arial" w:cs="Arial"/>
          <w:lang w:val="sr-Cyrl-RS"/>
        </w:rPr>
        <w:t>0</w:t>
      </w:r>
      <w:r w:rsidR="00857FC1">
        <w:rPr>
          <w:rFonts w:ascii="Arial" w:hAnsi="Arial" w:cs="Arial"/>
        </w:rPr>
        <w:t xml:space="preserve"> дана од дана </w:t>
      </w:r>
      <w:r w:rsidR="00857FC1">
        <w:rPr>
          <w:rFonts w:ascii="Arial" w:hAnsi="Arial" w:cs="Arial"/>
          <w:lang w:val="sr-Cyrl-RS"/>
        </w:rPr>
        <w:t>закључ</w:t>
      </w:r>
      <w:r w:rsidRPr="009C2D13">
        <w:rPr>
          <w:rFonts w:ascii="Arial" w:hAnsi="Arial" w:cs="Arial"/>
        </w:rPr>
        <w:t>ивања уговора.</w:t>
      </w:r>
    </w:p>
    <w:p w:rsidR="002E6F26" w:rsidRPr="002E6F26" w:rsidRDefault="002E6F2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F10346" w:rsidRDefault="00551120" w:rsidP="00496B12">
      <w:pPr>
        <w:pStyle w:val="Heading10"/>
        <w:numPr>
          <w:ilvl w:val="1"/>
          <w:numId w:val="22"/>
        </w:numPr>
        <w:rPr>
          <w:rFonts w:cs="Arial"/>
          <w:lang w:val="en-US"/>
        </w:rPr>
      </w:pPr>
      <w:r>
        <w:rPr>
          <w:rFonts w:cs="Arial"/>
          <w:lang w:val="en-US"/>
        </w:rPr>
        <w:t>Гарантни рок</w:t>
      </w:r>
    </w:p>
    <w:p w:rsidR="006C6FDF" w:rsidRPr="006216A7" w:rsidRDefault="006C6FDF" w:rsidP="006C6FDF">
      <w:pPr>
        <w:spacing w:before="0"/>
        <w:rPr>
          <w:rFonts w:cs="Arial"/>
          <w:lang w:eastAsia="zh-CN"/>
        </w:rPr>
      </w:pPr>
      <w:r w:rsidRPr="006216A7">
        <w:rPr>
          <w:rFonts w:cs="Arial"/>
          <w:lang w:eastAsia="zh-CN"/>
        </w:rPr>
        <w:t>Га</w:t>
      </w:r>
      <w:r w:rsidR="00EE3B5B">
        <w:rPr>
          <w:rFonts w:cs="Arial"/>
          <w:lang w:eastAsia="zh-CN"/>
        </w:rPr>
        <w:t xml:space="preserve">рантни рок за предмет набавке </w:t>
      </w:r>
      <w:r w:rsidR="00EE3B5B">
        <w:rPr>
          <w:rFonts w:cs="Arial"/>
          <w:lang w:val="sr-Cyrl-RS" w:eastAsia="zh-CN"/>
        </w:rPr>
        <w:t>износи минимум</w:t>
      </w:r>
      <w:r w:rsidRPr="006216A7">
        <w:rPr>
          <w:rFonts w:cs="Arial"/>
          <w:lang w:eastAsia="zh-CN"/>
        </w:rPr>
        <w:t xml:space="preserve"> </w:t>
      </w:r>
      <w:r w:rsidR="000C74FE">
        <w:rPr>
          <w:rFonts w:cs="Arial"/>
          <w:lang w:val="sr-Cyrl-CS" w:eastAsia="zh-CN"/>
        </w:rPr>
        <w:t>24 месеца</w:t>
      </w:r>
      <w:r w:rsidR="00354709" w:rsidRPr="006216A7">
        <w:rPr>
          <w:rFonts w:cs="Arial"/>
          <w:lang w:val="sr-Cyrl-CS" w:eastAsia="zh-CN"/>
        </w:rPr>
        <w:t xml:space="preserve"> </w:t>
      </w:r>
      <w:r w:rsidRPr="006216A7">
        <w:rPr>
          <w:rFonts w:cs="Arial"/>
          <w:lang w:eastAsia="zh-CN"/>
        </w:rPr>
        <w:t xml:space="preserve">од дана </w:t>
      </w:r>
      <w:r w:rsidR="001F07C5">
        <w:rPr>
          <w:rFonts w:cs="Arial"/>
          <w:lang w:val="sr-Cyrl-RS" w:eastAsia="zh-CN"/>
        </w:rPr>
        <w:t>испоруке.</w:t>
      </w:r>
      <w:r w:rsidR="008F18BC" w:rsidRPr="006216A7">
        <w:rPr>
          <w:rFonts w:cs="Arial"/>
          <w:lang w:eastAsia="zh-CN"/>
        </w:rPr>
        <w:t xml:space="preserve"> </w:t>
      </w:r>
    </w:p>
    <w:p w:rsidR="009B3371" w:rsidRDefault="006C6FDF" w:rsidP="00DB3560">
      <w:pPr>
        <w:pStyle w:val="Heading10"/>
        <w:spacing w:before="0"/>
        <w:ind w:left="0" w:firstLine="0"/>
        <w:rPr>
          <w:rFonts w:cs="Arial"/>
          <w:color w:val="00B0F0"/>
          <w:lang w:val="sr-Cyrl-RS" w:eastAsia="zh-CN"/>
        </w:rPr>
      </w:pPr>
      <w:r w:rsidRPr="006216A7">
        <w:rPr>
          <w:rFonts w:cs="Arial"/>
          <w:lang w:eastAsia="zh-CN"/>
        </w:rPr>
        <w:t>Изабрани Понуђач је дужан да о свом трошку отклони све евентуалне недостатке у току трајања гарантног рока</w:t>
      </w:r>
      <w:r w:rsidRPr="006216A7">
        <w:rPr>
          <w:rFonts w:cs="Arial"/>
          <w:color w:val="00B0F0"/>
          <w:lang w:eastAsia="zh-CN"/>
        </w:rPr>
        <w:t xml:space="preserve">. </w:t>
      </w:r>
    </w:p>
    <w:p w:rsidR="00921771" w:rsidRPr="00921771" w:rsidRDefault="00921771" w:rsidP="00921771">
      <w:pPr>
        <w:rPr>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551120" w:rsidRDefault="003508B5" w:rsidP="003508B5">
      <w:pPr>
        <w:pStyle w:val="KDParagraf"/>
        <w:spacing w:before="0"/>
        <w:rPr>
          <w:rFonts w:eastAsia="Calibri" w:cs="Arial"/>
        </w:rPr>
      </w:pPr>
      <w:r w:rsidRPr="00272D07">
        <w:rPr>
          <w:rFonts w:eastAsia="Calibri" w:cs="Arial"/>
        </w:rPr>
        <w:t>Плаћање добара који су предмет ове јавне набавке наручилац ће извршити на текући рачун понуђача, н</w:t>
      </w:r>
      <w:r w:rsidR="00354709" w:rsidRPr="00272D07">
        <w:rPr>
          <w:rFonts w:eastAsia="Calibri" w:cs="Arial"/>
        </w:rPr>
        <w:t>акон испоруке</w:t>
      </w:r>
      <w:r w:rsidRPr="00272D07">
        <w:rPr>
          <w:rFonts w:eastAsia="Calibri" w:cs="Arial"/>
        </w:rPr>
        <w:t xml:space="preserve"> </w:t>
      </w:r>
      <w:r w:rsidR="00354709" w:rsidRPr="00354709">
        <w:rPr>
          <w:rFonts w:eastAsia="Calibri" w:cs="Arial"/>
        </w:rPr>
        <w:t>и потписивања Записника о квалитативно</w:t>
      </w:r>
      <w:r w:rsidR="003D2373">
        <w:rPr>
          <w:rFonts w:eastAsia="Calibri" w:cs="Arial"/>
        </w:rPr>
        <w:t>м квантитативном пријему добара</w:t>
      </w:r>
      <w:r w:rsidR="00B449ED">
        <w:rPr>
          <w:rFonts w:eastAsia="Calibri" w:cs="Arial"/>
          <w:lang w:val="sr-Cyrl-RS"/>
        </w:rPr>
        <w:t xml:space="preserve"> и извршеној монтажи</w:t>
      </w:r>
      <w:r w:rsidR="00050012">
        <w:rPr>
          <w:rFonts w:eastAsia="Calibri" w:cs="Arial"/>
          <w:lang w:val="sr-Cyrl-RS"/>
        </w:rPr>
        <w:t>,</w:t>
      </w:r>
      <w:r w:rsidR="003D2373">
        <w:rPr>
          <w:rFonts w:eastAsia="Calibri" w:cs="Arial"/>
          <w:lang w:val="sr-Cyrl-RS"/>
        </w:rPr>
        <w:t xml:space="preserve"> </w:t>
      </w:r>
      <w:r w:rsidR="00354709" w:rsidRPr="00354709">
        <w:rPr>
          <w:rFonts w:eastAsia="Calibri" w:cs="Arial"/>
        </w:rPr>
        <w:t>од стране овлашћених представника Купца и  Продавца - без примедби</w:t>
      </w:r>
      <w:r w:rsidR="00354709">
        <w:rPr>
          <w:rFonts w:eastAsia="Calibri" w:cs="Arial"/>
          <w:lang w:val="sr-Cyrl-RS"/>
        </w:rPr>
        <w:t xml:space="preserve"> или </w:t>
      </w:r>
      <w:r w:rsidR="00354709" w:rsidRPr="00272D07">
        <w:rPr>
          <w:rFonts w:eastAsia="Calibri" w:cs="Arial"/>
          <w:lang w:val="sr-Cyrl-RS"/>
        </w:rPr>
        <w:t xml:space="preserve">отпремнице, </w:t>
      </w:r>
      <w:r w:rsidR="00354709" w:rsidRPr="00272D07">
        <w:rPr>
          <w:rFonts w:eastAsia="Calibri" w:cs="Arial"/>
        </w:rPr>
        <w:t xml:space="preserve"> </w:t>
      </w:r>
      <w:r w:rsidRPr="00272D07">
        <w:rPr>
          <w:rFonts w:eastAsia="Calibri" w:cs="Arial"/>
        </w:rPr>
        <w:t xml:space="preserve">у року </w:t>
      </w:r>
      <w:r w:rsidR="008F18BC" w:rsidRPr="00272D07">
        <w:rPr>
          <w:rFonts w:eastAsia="Calibri" w:cs="Arial"/>
        </w:rPr>
        <w:t xml:space="preserve">до 45 дана </w:t>
      </w:r>
      <w:r w:rsidRPr="00272D07">
        <w:rPr>
          <w:rFonts w:eastAsia="Calibri" w:cs="Arial"/>
        </w:rPr>
        <w:t>од дана пријема исправног рачуна.</w:t>
      </w:r>
      <w:r w:rsidRPr="00551120">
        <w:rPr>
          <w:rFonts w:eastAsia="Calibri" w:cs="Arial"/>
        </w:rPr>
        <w:t xml:space="preserve">  </w:t>
      </w:r>
    </w:p>
    <w:p w:rsidR="00A179C0" w:rsidRPr="00245DEA" w:rsidRDefault="005A3029" w:rsidP="00B00642">
      <w:pPr>
        <w:pStyle w:val="KDParagraf"/>
        <w:spacing w:before="0"/>
        <w:rPr>
          <w:rFonts w:cs="Arial"/>
          <w:color w:val="00B0F0"/>
          <w:lang w:val="sr-Cyrl-RS"/>
        </w:rPr>
      </w:pPr>
      <w:r w:rsidRPr="00F10346">
        <w:rPr>
          <w:rFonts w:cs="Arial"/>
        </w:rPr>
        <w:t>Рачун</w:t>
      </w:r>
      <w:r w:rsidR="008F18BC" w:rsidRPr="00F10346">
        <w:rPr>
          <w:rFonts w:cs="Arial"/>
        </w:rPr>
        <w:t xml:space="preserve"> мора</w:t>
      </w:r>
      <w:r w:rsidR="002D2C21">
        <w:rPr>
          <w:rFonts w:cs="Arial"/>
        </w:rPr>
        <w:t xml:space="preserve"> </w:t>
      </w:r>
      <w:r w:rsidR="002D2C21" w:rsidRPr="00272D07">
        <w:rPr>
          <w:rFonts w:cs="Arial"/>
          <w:lang w:val="sr-Cyrl-RS"/>
        </w:rPr>
        <w:t>да гласи на:</w:t>
      </w:r>
      <w:r w:rsidR="002D2C21" w:rsidRPr="00272D07">
        <w:rPr>
          <w:rFonts w:cs="Arial"/>
        </w:rPr>
        <w:t xml:space="preserve"> Јавно предузеће „Електропривреда Србије“ Београд, огранак ТЕНТ</w:t>
      </w:r>
      <w:r w:rsidR="002D2C21" w:rsidRPr="00272D07">
        <w:rPr>
          <w:rFonts w:cs="Arial"/>
          <w:lang w:val="sr-Cyrl-RS"/>
        </w:rPr>
        <w:t xml:space="preserve"> Београд-Обреновац, Богољуба Урошевића 44</w:t>
      </w:r>
      <w:r w:rsidR="002D2C21" w:rsidRPr="00272D07">
        <w:rPr>
          <w:rFonts w:cs="Arial"/>
        </w:rPr>
        <w:t xml:space="preserve">, ПИБ </w:t>
      </w:r>
      <w:r w:rsidR="002D2C21" w:rsidRPr="00272D07">
        <w:rPr>
          <w:rFonts w:cs="Arial"/>
          <w:lang w:val="sr-Cyrl-BA"/>
        </w:rPr>
        <w:t xml:space="preserve">(103920327)  и мора </w:t>
      </w:r>
      <w:r w:rsidR="002D2C21" w:rsidRPr="00272D07">
        <w:rPr>
          <w:rFonts w:cs="Arial"/>
          <w:lang w:val="sr-Cyrl-RS"/>
        </w:rPr>
        <w:t xml:space="preserve"> </w:t>
      </w:r>
      <w:r w:rsidR="008F18BC" w:rsidRPr="00272D07">
        <w:rPr>
          <w:rFonts w:cs="Arial"/>
        </w:rPr>
        <w:t xml:space="preserve"> бити достављен на адресу Н</w:t>
      </w:r>
      <w:r w:rsidRPr="00272D07">
        <w:rPr>
          <w:rFonts w:cs="Arial"/>
        </w:rPr>
        <w:t>аручиоца</w:t>
      </w:r>
      <w:r w:rsidR="00334D50">
        <w:rPr>
          <w:rFonts w:cs="Arial"/>
        </w:rPr>
        <w:t xml:space="preserve">: </w:t>
      </w:r>
      <w:r w:rsidR="00334D50">
        <w:rPr>
          <w:rFonts w:cs="Arial"/>
          <w:lang w:val="sr-Cyrl-RS"/>
        </w:rPr>
        <w:t xml:space="preserve">ТЕНТ Б, Ушће, Поштански фах 35, Обреновац </w:t>
      </w:r>
      <w:r w:rsidR="003803B6">
        <w:rPr>
          <w:rFonts w:cs="Arial"/>
        </w:rPr>
        <w:t xml:space="preserve"> </w:t>
      </w:r>
      <w:r w:rsidRPr="00ED655C">
        <w:rPr>
          <w:rFonts w:cs="Arial"/>
        </w:rPr>
        <w:t>са обавезним прилозима и то: отпремница</w:t>
      </w:r>
      <w:r w:rsidR="00272D07" w:rsidRPr="00ED655C">
        <w:rPr>
          <w:rFonts w:cs="Arial"/>
          <w:lang w:val="sr-Cyrl-RS"/>
        </w:rPr>
        <w:t xml:space="preserve"> (или Записник о изваршеној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sidR="008C24DF">
        <w:rPr>
          <w:rFonts w:cs="Arial"/>
        </w:rPr>
        <w:t xml:space="preserve"> </w:t>
      </w:r>
    </w:p>
    <w:p w:rsidR="008D2B23" w:rsidRPr="00245DEA" w:rsidRDefault="00B00642" w:rsidP="00245DEA">
      <w:pPr>
        <w:pStyle w:val="KDParagraf"/>
        <w:spacing w:before="0"/>
        <w:rPr>
          <w:rFonts w:cs="Arial"/>
          <w:lang w:val="sr-Cyrl-RS"/>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496B12">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131211" w:rsidRPr="00245DEA" w:rsidRDefault="008D2B23" w:rsidP="008D2B23">
      <w:pPr>
        <w:spacing w:before="0"/>
        <w:rPr>
          <w:rFonts w:cs="Arial"/>
          <w:lang w:val="ru-RU"/>
        </w:rPr>
      </w:pPr>
      <w:r w:rsidRPr="00F10346">
        <w:rPr>
          <w:rFonts w:cs="Arial"/>
          <w:lang w:val="ru-RU"/>
        </w:rPr>
        <w:t xml:space="preserve">Понуда мора да важи најмање </w:t>
      </w:r>
      <w:r w:rsidR="00551120" w:rsidRPr="00403F39">
        <w:rPr>
          <w:rFonts w:cs="Arial"/>
          <w:lang w:val="sr-Cyrl-RS"/>
        </w:rPr>
        <w:t>60</w:t>
      </w:r>
      <w:r w:rsidRPr="00403F39">
        <w:rPr>
          <w:rFonts w:cs="Arial"/>
          <w:lang w:val="ru-RU"/>
        </w:rPr>
        <w:t xml:space="preserve"> </w:t>
      </w:r>
      <w:r w:rsidRPr="00F10346">
        <w:rPr>
          <w:rFonts w:cs="Arial"/>
          <w:lang w:val="ru-RU"/>
        </w:rPr>
        <w:t>(словима:</w:t>
      </w:r>
      <w:r w:rsidR="00403F39">
        <w:rPr>
          <w:rFonts w:cs="Arial"/>
          <w:color w:val="00B0F0"/>
          <w:lang w:val="sr-Cyrl-RS"/>
        </w:rPr>
        <w:t xml:space="preserve"> </w:t>
      </w:r>
      <w:r w:rsidR="00403F39" w:rsidRPr="00403F39">
        <w:rPr>
          <w:rFonts w:cs="Arial"/>
          <w:lang w:val="sr-Cyrl-RS"/>
        </w:rPr>
        <w:t>шездесет)</w:t>
      </w:r>
      <w:r w:rsidR="001849B6" w:rsidRPr="00403F39">
        <w:rPr>
          <w:rFonts w:cs="Arial"/>
        </w:rPr>
        <w:t>,</w:t>
      </w:r>
      <w:r w:rsidRPr="00F10346">
        <w:rPr>
          <w:rFonts w:cs="Arial"/>
          <w:lang w:val="ru-RU"/>
        </w:rPr>
        <w:t xml:space="preserve"> дана од дана отварања понуда. </w:t>
      </w:r>
      <w:r w:rsidRPr="00F10346">
        <w:rPr>
          <w:rFonts w:cs="Arial"/>
        </w:rPr>
        <w:t xml:space="preserve">У случају да понуђач наведе краћи рок важења понуде, понуда ће бити одбијена, као неприхватљива. </w:t>
      </w:r>
    </w:p>
    <w:p w:rsidR="007B43D1" w:rsidRPr="007B43D1" w:rsidRDefault="007B43D1" w:rsidP="008D2B23">
      <w:pPr>
        <w:spacing w:before="0"/>
        <w:rPr>
          <w:rFonts w:cs="Arial"/>
          <w:lang w:val="sr-Cyrl-RS"/>
        </w:rPr>
      </w:pPr>
    </w:p>
    <w:p w:rsidR="008D2B23" w:rsidRPr="00245DEA" w:rsidRDefault="008D2B23" w:rsidP="008D2B23">
      <w:pPr>
        <w:pStyle w:val="KDPodnaslov2"/>
        <w:numPr>
          <w:ilvl w:val="1"/>
          <w:numId w:val="24"/>
        </w:numPr>
        <w:spacing w:before="0"/>
        <w:jc w:val="both"/>
        <w:rPr>
          <w:rFonts w:cs="Arial"/>
        </w:rPr>
      </w:pPr>
      <w:bookmarkStart w:id="235" w:name="_Toc441651593"/>
      <w:bookmarkStart w:id="236" w:name="_Toc442559904"/>
      <w:r w:rsidRPr="00272D07">
        <w:rPr>
          <w:rFonts w:cs="Arial"/>
        </w:rPr>
        <w:t>Средства финансијског обезбеђења</w:t>
      </w:r>
      <w:bookmarkEnd w:id="235"/>
      <w:bookmarkEnd w:id="236"/>
    </w:p>
    <w:p w:rsidR="007F302D" w:rsidRPr="007F302D" w:rsidRDefault="007F302D" w:rsidP="007F302D">
      <w:pPr>
        <w:rPr>
          <w:rFonts w:eastAsia="TimesNewRomanPSMT" w:cs="Arial"/>
          <w:bCs/>
          <w:iCs/>
        </w:rPr>
      </w:pPr>
      <w:r w:rsidRPr="007F302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r>
        <w:rPr>
          <w:rFonts w:eastAsia="TimesNewRomanPSMT" w:cs="Arial"/>
          <w:bCs/>
          <w:iCs/>
        </w:rPr>
        <w:t xml:space="preserve"> </w:t>
      </w:r>
      <w:r w:rsidRPr="007F302D">
        <w:rPr>
          <w:rFonts w:eastAsia="TimesNewRomanPSMT" w:cs="Arial"/>
          <w:bCs/>
          <w:iCs/>
        </w:rPr>
        <w:t>Члан групе понуђача може бити налогодавац СФО.</w:t>
      </w:r>
      <w:r>
        <w:rPr>
          <w:rFonts w:eastAsia="TimesNewRomanPSMT" w:cs="Arial"/>
          <w:bCs/>
          <w:iCs/>
        </w:rPr>
        <w:t xml:space="preserve"> </w:t>
      </w:r>
      <w:r w:rsidRPr="007F302D">
        <w:rPr>
          <w:rFonts w:eastAsia="TimesNewRomanPSMT" w:cs="Arial"/>
          <w:bCs/>
          <w:iCs/>
        </w:rPr>
        <w:t>СФО морају да буду у валути у којој је и понуда.</w:t>
      </w:r>
      <w:r>
        <w:rPr>
          <w:rFonts w:eastAsia="TimesNewRomanPSMT" w:cs="Arial"/>
          <w:bCs/>
          <w:iCs/>
        </w:rPr>
        <w:t xml:space="preserve"> </w:t>
      </w:r>
      <w:r w:rsidRPr="007F302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F302D" w:rsidRPr="007F302D" w:rsidRDefault="007F302D" w:rsidP="007F302D">
      <w:pPr>
        <w:spacing w:before="0"/>
        <w:rPr>
          <w:rFonts w:cs="Arial"/>
          <w:lang w:val="sr-Latn-RS"/>
        </w:rPr>
      </w:pPr>
      <w:r w:rsidRPr="007F302D">
        <w:rPr>
          <w:rFonts w:cs="Arial"/>
          <w:lang w:val="ru-RU"/>
        </w:rPr>
        <w:t>Понуђач је дужан да достави следећа средства финансијског обезбеђења:</w:t>
      </w:r>
    </w:p>
    <w:p w:rsidR="007F302D" w:rsidRPr="007F302D" w:rsidRDefault="007F302D" w:rsidP="007F302D">
      <w:pPr>
        <w:spacing w:before="0"/>
        <w:contextualSpacing/>
        <w:rPr>
          <w:rFonts w:eastAsia="Calibri" w:cs="Arial"/>
          <w:b/>
          <w:u w:val="single"/>
          <w:lang w:val="sr-Latn-RS"/>
        </w:rPr>
      </w:pPr>
      <w:r w:rsidRPr="007F302D">
        <w:rPr>
          <w:rFonts w:eastAsia="Calibri" w:cs="Arial"/>
          <w:b/>
          <w:u w:val="single"/>
        </w:rPr>
        <w:t>У понуди:</w:t>
      </w:r>
    </w:p>
    <w:p w:rsidR="00DB3560" w:rsidRPr="007F302D" w:rsidRDefault="00DB3560" w:rsidP="00DB3560">
      <w:pPr>
        <w:tabs>
          <w:tab w:val="left" w:pos="567"/>
          <w:tab w:val="left" w:pos="851"/>
        </w:tabs>
        <w:spacing w:before="0"/>
        <w:outlineLvl w:val="2"/>
        <w:rPr>
          <w:rFonts w:cs="Arial"/>
          <w:b/>
        </w:rPr>
      </w:pPr>
      <w:bookmarkStart w:id="237" w:name="_Toc441651595"/>
      <w:bookmarkStart w:id="238" w:name="_Toc442559906"/>
      <w:r w:rsidRPr="007F302D">
        <w:rPr>
          <w:rFonts w:cs="Arial"/>
          <w:b/>
        </w:rPr>
        <w:t>Меница за озбиљност понуде</w:t>
      </w:r>
      <w:bookmarkEnd w:id="237"/>
      <w:bookmarkEnd w:id="238"/>
    </w:p>
    <w:p w:rsidR="00DB3560" w:rsidRDefault="00DB3560" w:rsidP="00DB3560">
      <w:pPr>
        <w:spacing w:before="0"/>
        <w:rPr>
          <w:rFonts w:cs="Arial"/>
        </w:rPr>
      </w:pPr>
      <w:r w:rsidRPr="007F302D">
        <w:rPr>
          <w:rFonts w:cs="Arial"/>
        </w:rPr>
        <w:t>Понуђач је обавезан да уз понуду Наручиоцу достави:</w:t>
      </w:r>
    </w:p>
    <w:p w:rsidR="00DB3560" w:rsidRPr="007F302D" w:rsidRDefault="00DB3560" w:rsidP="00DB3560">
      <w:pPr>
        <w:spacing w:before="0"/>
        <w:rPr>
          <w:rFonts w:cs="Arial"/>
        </w:rPr>
      </w:pPr>
    </w:p>
    <w:p w:rsidR="007F302D" w:rsidRPr="007F302D" w:rsidRDefault="00DB3560" w:rsidP="00DB3560">
      <w:pPr>
        <w:numPr>
          <w:ilvl w:val="0"/>
          <w:numId w:val="13"/>
        </w:numPr>
        <w:spacing w:before="0"/>
        <w:ind w:left="0"/>
        <w:rPr>
          <w:rFonts w:cs="Arial"/>
        </w:rPr>
      </w:pPr>
      <w:r w:rsidRPr="007F302D">
        <w:rPr>
          <w:rFonts w:cs="Arial"/>
        </w:rPr>
        <w:t xml:space="preserve">1) бланко сопствену меницу за озбиљност </w:t>
      </w:r>
      <w:r w:rsidR="007F302D" w:rsidRPr="007F302D">
        <w:rPr>
          <w:rFonts w:cs="Arial"/>
        </w:rPr>
        <w:t>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302D" w:rsidRPr="007F302D" w:rsidRDefault="007F302D" w:rsidP="00DB3560">
      <w:pPr>
        <w:numPr>
          <w:ilvl w:val="0"/>
          <w:numId w:val="13"/>
        </w:numPr>
        <w:spacing w:before="0"/>
        <w:ind w:left="0"/>
        <w:rPr>
          <w:rFonts w:cs="Arial"/>
        </w:rPr>
      </w:pPr>
      <w:r w:rsidRPr="007F302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302D" w:rsidRPr="007F302D" w:rsidRDefault="007F302D" w:rsidP="00DB3560">
      <w:pPr>
        <w:numPr>
          <w:ilvl w:val="0"/>
          <w:numId w:val="13"/>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302D" w:rsidRPr="007F302D" w:rsidRDefault="007F302D" w:rsidP="00DB3560">
      <w:pPr>
        <w:numPr>
          <w:ilvl w:val="0"/>
          <w:numId w:val="13"/>
        </w:numPr>
        <w:spacing w:before="0"/>
        <w:ind w:left="0"/>
        <w:rPr>
          <w:rFonts w:cs="Arial"/>
        </w:rPr>
      </w:pPr>
      <w:r w:rsidRPr="007F302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302D" w:rsidRPr="007F302D" w:rsidRDefault="007F302D" w:rsidP="00DB3560">
      <w:pPr>
        <w:spacing w:before="0"/>
        <w:rPr>
          <w:rFonts w:cs="Arial"/>
        </w:rPr>
      </w:pPr>
      <w:r w:rsidRPr="007F302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302D" w:rsidRPr="007F302D" w:rsidRDefault="007F302D" w:rsidP="007F302D">
      <w:pPr>
        <w:rPr>
          <w:rFonts w:cs="Arial"/>
        </w:rPr>
      </w:pPr>
      <w:r w:rsidRPr="007F302D">
        <w:rPr>
          <w:rFonts w:cs="Arial"/>
        </w:rPr>
        <w:t>3)  фотокопију ОП обрасца.</w:t>
      </w:r>
    </w:p>
    <w:p w:rsidR="007F302D" w:rsidRPr="007F302D" w:rsidRDefault="007F302D" w:rsidP="007F302D">
      <w:pPr>
        <w:rPr>
          <w:rFonts w:cs="Arial"/>
        </w:rPr>
      </w:pPr>
      <w:r w:rsidRPr="007F302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302D" w:rsidRPr="007F302D" w:rsidRDefault="007F302D" w:rsidP="007F302D">
      <w:pPr>
        <w:rPr>
          <w:rFonts w:cs="Arial"/>
        </w:rPr>
      </w:pPr>
      <w:r w:rsidRPr="007F302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302D" w:rsidRPr="007F302D" w:rsidRDefault="007F302D" w:rsidP="007F302D">
      <w:pPr>
        <w:rPr>
          <w:rFonts w:cs="Arial"/>
        </w:rPr>
      </w:pPr>
      <w:r w:rsidRPr="007F302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F302D" w:rsidRPr="007F302D" w:rsidRDefault="007F302D" w:rsidP="007F302D">
      <w:pPr>
        <w:rPr>
          <w:rFonts w:cs="Arial"/>
        </w:rPr>
      </w:pPr>
      <w:r w:rsidRPr="007F302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F302D" w:rsidRPr="007F302D" w:rsidRDefault="007F302D" w:rsidP="007F302D">
      <w:pPr>
        <w:rPr>
          <w:rFonts w:cs="Arial"/>
        </w:rPr>
      </w:pPr>
      <w:r w:rsidRPr="007F302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F302D" w:rsidRPr="007F302D" w:rsidRDefault="007F302D" w:rsidP="007F302D">
      <w:pPr>
        <w:spacing w:before="0"/>
        <w:rPr>
          <w:rFonts w:cs="Arial"/>
        </w:rPr>
      </w:pPr>
    </w:p>
    <w:p w:rsidR="007F302D" w:rsidRPr="007F302D" w:rsidRDefault="007F302D" w:rsidP="007F302D">
      <w:pPr>
        <w:spacing w:before="0"/>
        <w:contextualSpacing/>
        <w:rPr>
          <w:rFonts w:eastAsia="Calibri" w:cs="Arial"/>
          <w:b/>
          <w:u w:val="single"/>
        </w:rPr>
      </w:pPr>
      <w:r w:rsidRPr="007F302D">
        <w:rPr>
          <w:rFonts w:eastAsia="Calibri" w:cs="Arial"/>
          <w:b/>
          <w:u w:val="single"/>
          <w:lang w:val="sr-Cyrl-RS"/>
        </w:rPr>
        <w:t>Приликом</w:t>
      </w:r>
      <w:r w:rsidRPr="007F302D">
        <w:rPr>
          <w:rFonts w:eastAsia="Calibri" w:cs="Arial"/>
          <w:b/>
          <w:u w:val="single"/>
        </w:rPr>
        <w:t xml:space="preserve"> закључења Уговора</w:t>
      </w:r>
    </w:p>
    <w:p w:rsidR="007F302D" w:rsidRPr="007F302D" w:rsidRDefault="007F302D" w:rsidP="007F302D">
      <w:pPr>
        <w:rPr>
          <w:rFonts w:cs="Arial"/>
          <w:b/>
        </w:rPr>
      </w:pPr>
      <w:r w:rsidRPr="007F302D">
        <w:rPr>
          <w:rFonts w:cs="Arial"/>
          <w:b/>
        </w:rPr>
        <w:t>Меницу као гаранцију за добро извршење посла</w:t>
      </w:r>
    </w:p>
    <w:p w:rsidR="007F302D" w:rsidRPr="007F302D" w:rsidRDefault="007F302D" w:rsidP="007F302D">
      <w:pPr>
        <w:tabs>
          <w:tab w:val="left" w:pos="1786"/>
        </w:tabs>
        <w:spacing w:before="0"/>
        <w:ind w:right="-6"/>
        <w:rPr>
          <w:rFonts w:cs="Arial"/>
          <w:lang w:val="sr-Cyrl-RS"/>
        </w:rPr>
      </w:pPr>
    </w:p>
    <w:p w:rsidR="007F302D" w:rsidRPr="007F302D" w:rsidRDefault="007F302D" w:rsidP="00DB3560">
      <w:pPr>
        <w:tabs>
          <w:tab w:val="left" w:pos="567"/>
          <w:tab w:val="left" w:pos="851"/>
        </w:tabs>
        <w:spacing w:before="0"/>
        <w:outlineLvl w:val="2"/>
        <w:rPr>
          <w:rFonts w:cs="Arial"/>
          <w:b/>
        </w:rPr>
      </w:pPr>
      <w:bookmarkStart w:id="239" w:name="_Toc441651599"/>
      <w:bookmarkStart w:id="240" w:name="_Toc442559910"/>
      <w:r w:rsidRPr="007F302D">
        <w:rPr>
          <w:rFonts w:cs="Arial"/>
          <w:b/>
        </w:rPr>
        <w:t xml:space="preserve">Меница за добро извршење посла </w:t>
      </w:r>
      <w:bookmarkEnd w:id="239"/>
      <w:bookmarkEnd w:id="240"/>
    </w:p>
    <w:p w:rsidR="007F302D" w:rsidRPr="007F302D" w:rsidRDefault="007F302D" w:rsidP="00DB3560">
      <w:pPr>
        <w:spacing w:before="0"/>
        <w:rPr>
          <w:rFonts w:cs="Arial"/>
        </w:rPr>
      </w:pPr>
      <w:r w:rsidRPr="007F302D">
        <w:rPr>
          <w:rFonts w:cs="Arial"/>
        </w:rPr>
        <w:t>Понуђач је обавезан да Наручиоцу</w:t>
      </w:r>
      <w:r w:rsidRPr="007F302D">
        <w:rPr>
          <w:rFonts w:cs="Arial"/>
          <w:lang w:val="sr-Cyrl-RS"/>
        </w:rPr>
        <w:t xml:space="preserve"> уз потписан уговор</w:t>
      </w:r>
      <w:r w:rsidRPr="007F302D">
        <w:rPr>
          <w:rFonts w:cs="Arial"/>
        </w:rPr>
        <w:t xml:space="preserve"> достави:</w:t>
      </w:r>
    </w:p>
    <w:p w:rsidR="007F302D" w:rsidRPr="007F302D" w:rsidRDefault="007F302D" w:rsidP="00DB3560">
      <w:pPr>
        <w:numPr>
          <w:ilvl w:val="0"/>
          <w:numId w:val="13"/>
        </w:numPr>
        <w:spacing w:before="0"/>
        <w:ind w:left="0"/>
        <w:rPr>
          <w:rFonts w:cs="Arial"/>
        </w:rPr>
      </w:pPr>
      <w:r w:rsidRPr="007F302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F302D" w:rsidRPr="007F302D" w:rsidRDefault="007F302D" w:rsidP="00DB3560">
      <w:pPr>
        <w:numPr>
          <w:ilvl w:val="0"/>
          <w:numId w:val="13"/>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w:t>
      </w:r>
      <w:r w:rsidR="004B2BDE">
        <w:rPr>
          <w:rFonts w:cs="Arial"/>
        </w:rPr>
        <w:t xml:space="preserve">знос од 10% од </w:t>
      </w:r>
      <w:r w:rsidR="004B2BDE">
        <w:rPr>
          <w:rFonts w:cs="Arial"/>
          <w:lang w:val="sr-Cyrl-RS"/>
        </w:rPr>
        <w:t xml:space="preserve">уговорене </w:t>
      </w:r>
      <w:r w:rsidR="004B2BDE">
        <w:rPr>
          <w:rFonts w:cs="Arial"/>
        </w:rPr>
        <w:t>вредности</w:t>
      </w:r>
      <w:r w:rsidRPr="007F302D">
        <w:rPr>
          <w:rFonts w:cs="Arial"/>
        </w:rPr>
        <w:t xml:space="preserve"> (без ПДВ-а) са роком важења мин</w:t>
      </w:r>
      <w:r w:rsidR="004B2BDE">
        <w:rPr>
          <w:rFonts w:cs="Arial"/>
        </w:rPr>
        <w:t xml:space="preserve">имално 30 дана дужим од рока </w:t>
      </w:r>
      <w:r w:rsidR="00E77CB1">
        <w:rPr>
          <w:rFonts w:cs="Arial"/>
          <w:lang w:val="sr-Cyrl-RS"/>
        </w:rPr>
        <w:t>испоруке</w:t>
      </w:r>
      <w:r w:rsidRPr="007F302D">
        <w:rPr>
          <w:rFonts w:cs="Arial"/>
        </w:rPr>
        <w:t>, с тим да евентуалн</w:t>
      </w:r>
      <w:r w:rsidR="00E77CB1">
        <w:rPr>
          <w:rFonts w:cs="Arial"/>
        </w:rPr>
        <w:t xml:space="preserve">и продужетак рока </w:t>
      </w:r>
      <w:r w:rsidR="00E77CB1">
        <w:rPr>
          <w:rFonts w:cs="Arial"/>
          <w:lang w:val="sr-Cyrl-RS"/>
        </w:rPr>
        <w:t>испоруке</w:t>
      </w:r>
      <w:r w:rsidRPr="007F302D">
        <w:rPr>
          <w:rFonts w:cs="Arial"/>
        </w:rPr>
        <w:t xml:space="preserve"> има за последицу и продужење рока важења менице и меничног овлашћења, </w:t>
      </w:r>
    </w:p>
    <w:p w:rsidR="007F302D" w:rsidRPr="007F302D" w:rsidRDefault="007F302D" w:rsidP="00DB3560">
      <w:pPr>
        <w:numPr>
          <w:ilvl w:val="0"/>
          <w:numId w:val="13"/>
        </w:numPr>
        <w:spacing w:before="0"/>
        <w:ind w:left="0"/>
        <w:rPr>
          <w:rFonts w:cs="Arial"/>
        </w:rPr>
      </w:pPr>
      <w:r w:rsidRPr="007F30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302D" w:rsidRPr="007F302D" w:rsidRDefault="007F302D" w:rsidP="00DB3560">
      <w:pPr>
        <w:numPr>
          <w:ilvl w:val="0"/>
          <w:numId w:val="13"/>
        </w:numPr>
        <w:spacing w:before="0"/>
        <w:ind w:left="0"/>
        <w:rPr>
          <w:rFonts w:cs="Arial"/>
        </w:rPr>
      </w:pPr>
      <w:r w:rsidRPr="007F302D">
        <w:rPr>
          <w:rFonts w:cs="Arial"/>
        </w:rPr>
        <w:t>фотокопију ОП обрасца.</w:t>
      </w:r>
    </w:p>
    <w:p w:rsidR="007F302D" w:rsidRPr="00E77CB1" w:rsidRDefault="007F302D" w:rsidP="00DB3560">
      <w:pPr>
        <w:numPr>
          <w:ilvl w:val="0"/>
          <w:numId w:val="13"/>
        </w:numPr>
        <w:spacing w:before="0"/>
        <w:ind w:left="0"/>
        <w:rPr>
          <w:rFonts w:cs="Arial"/>
        </w:rPr>
      </w:pPr>
      <w:r w:rsidRPr="007F30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77CB1" w:rsidRPr="007F302D" w:rsidRDefault="00E77CB1" w:rsidP="00E77CB1">
      <w:pPr>
        <w:spacing w:before="0"/>
        <w:rPr>
          <w:rFonts w:cs="Arial"/>
        </w:rPr>
      </w:pPr>
    </w:p>
    <w:p w:rsidR="007F302D" w:rsidRDefault="007F302D" w:rsidP="00DB3560">
      <w:pPr>
        <w:spacing w:before="0"/>
        <w:rPr>
          <w:rFonts w:cs="Arial"/>
        </w:rPr>
      </w:pPr>
      <w:r w:rsidRPr="007F302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B06EA" w:rsidRDefault="00FB06EA" w:rsidP="00DB3560">
      <w:pPr>
        <w:spacing w:before="0"/>
        <w:rPr>
          <w:rFonts w:cs="Arial"/>
        </w:rPr>
      </w:pPr>
    </w:p>
    <w:p w:rsidR="00FB06EA" w:rsidRPr="007F302D" w:rsidRDefault="00FB06EA" w:rsidP="00DB3560">
      <w:pPr>
        <w:spacing w:before="0"/>
        <w:rPr>
          <w:rFonts w:cs="Arial"/>
        </w:rPr>
      </w:pPr>
    </w:p>
    <w:p w:rsidR="007F302D" w:rsidRPr="007F302D" w:rsidRDefault="007F302D" w:rsidP="007F302D">
      <w:pPr>
        <w:tabs>
          <w:tab w:val="left" w:pos="567"/>
          <w:tab w:val="left" w:pos="851"/>
        </w:tabs>
        <w:spacing w:before="0"/>
        <w:ind w:left="851"/>
        <w:outlineLvl w:val="2"/>
        <w:rPr>
          <w:rFonts w:eastAsia="TimesNewRomanPSMT" w:cs="Arial"/>
          <w:b/>
          <w:bCs/>
          <w:iCs/>
        </w:rPr>
      </w:pPr>
      <w:r w:rsidRPr="007F302D">
        <w:rPr>
          <w:rFonts w:eastAsia="TimesNewRomanPSMT" w:cs="Arial"/>
          <w:b/>
          <w:bCs/>
          <w:iCs/>
        </w:rPr>
        <w:lastRenderedPageBreak/>
        <w:t>Достављање средстава финансијског обезбеђења</w:t>
      </w:r>
    </w:p>
    <w:p w:rsidR="007F302D" w:rsidRPr="007F302D" w:rsidRDefault="007F302D" w:rsidP="007F302D">
      <w:pPr>
        <w:tabs>
          <w:tab w:val="left" w:pos="567"/>
          <w:tab w:val="left" w:pos="709"/>
        </w:tabs>
        <w:spacing w:after="120"/>
        <w:rPr>
          <w:rFonts w:eastAsia="TimesNewRomanPSMT" w:cs="Arial"/>
          <w:bCs/>
        </w:rPr>
      </w:pPr>
      <w:r w:rsidRPr="007F302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7F302D">
        <w:rPr>
          <w:rFonts w:cs="Arial"/>
        </w:rPr>
        <w:t xml:space="preserve"> Огранак ТЕНТ, Богољуба Урошевића Црног бр.44., 11500 Обреновац</w:t>
      </w:r>
    </w:p>
    <w:p w:rsidR="007F302D" w:rsidRPr="007F302D" w:rsidRDefault="007F302D" w:rsidP="007F302D">
      <w:pPr>
        <w:tabs>
          <w:tab w:val="left" w:pos="567"/>
          <w:tab w:val="left" w:pos="709"/>
        </w:tabs>
        <w:spacing w:after="120"/>
        <w:rPr>
          <w:rFonts w:cs="Arial"/>
          <w:b/>
        </w:rPr>
      </w:pPr>
      <w:r w:rsidRPr="007F302D">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F302D">
        <w:rPr>
          <w:rFonts w:cs="Arial"/>
        </w:rPr>
        <w:t xml:space="preserve"> Огранак ТЕНТ, </w:t>
      </w:r>
      <w:r w:rsidRPr="007F302D">
        <w:rPr>
          <w:rFonts w:cs="Arial"/>
          <w:lang w:val="sr-Cyrl-RS"/>
        </w:rPr>
        <w:t>ТЕНТ Б - Ушће</w:t>
      </w:r>
      <w:r w:rsidRPr="007F302D">
        <w:rPr>
          <w:rFonts w:cs="Arial"/>
        </w:rPr>
        <w:t xml:space="preserve">., 11500 Обреновац </w:t>
      </w:r>
      <w:r w:rsidRPr="007F302D">
        <w:rPr>
          <w:rFonts w:cs="Arial"/>
          <w:b/>
        </w:rPr>
        <w:t xml:space="preserve">и доставља се лично или на одговарајући начин поштом на адресу: </w:t>
      </w:r>
    </w:p>
    <w:p w:rsidR="007F302D" w:rsidRPr="007F302D" w:rsidRDefault="007F302D" w:rsidP="007F302D">
      <w:pPr>
        <w:suppressAutoHyphens/>
        <w:spacing w:line="100" w:lineRule="atLeast"/>
        <w:jc w:val="center"/>
        <w:rPr>
          <w:rFonts w:cs="Arial"/>
        </w:rPr>
      </w:pPr>
      <w:r w:rsidRPr="007F302D">
        <w:rPr>
          <w:rFonts w:cs="Arial"/>
        </w:rPr>
        <w:t xml:space="preserve">Огранак ТЕНТ, Богољуба Урошевића Црног бр.44., 11500 Обреновац </w:t>
      </w:r>
    </w:p>
    <w:p w:rsidR="007F302D" w:rsidRPr="004B2C97" w:rsidRDefault="007F302D" w:rsidP="00DB3560">
      <w:pPr>
        <w:suppressAutoHyphens/>
        <w:spacing w:line="100" w:lineRule="atLeast"/>
        <w:jc w:val="center"/>
        <w:rPr>
          <w:rFonts w:cs="Arial"/>
          <w:b/>
          <w:lang w:val="sr-Cyrl-RS"/>
        </w:rPr>
      </w:pPr>
      <w:r w:rsidRPr="007F302D">
        <w:rPr>
          <w:rFonts w:cs="Arial"/>
        </w:rPr>
        <w:t>са назнаком:</w:t>
      </w:r>
      <w:r w:rsidRPr="007F302D">
        <w:rPr>
          <w:rFonts w:cs="Arial"/>
          <w:b/>
        </w:rPr>
        <w:t xml:space="preserve"> Средство финансијског обезбеђења за ЈН бр. </w:t>
      </w:r>
      <w:r w:rsidR="0059611B">
        <w:rPr>
          <w:rFonts w:cs="Arial"/>
          <w:b/>
        </w:rPr>
        <w:t>3000/</w:t>
      </w:r>
      <w:r w:rsidR="0059611B">
        <w:rPr>
          <w:rFonts w:cs="Arial"/>
          <w:b/>
          <w:lang w:val="sr-Cyrl-RS"/>
        </w:rPr>
        <w:t>1088</w:t>
      </w:r>
      <w:r w:rsidR="0059611B">
        <w:rPr>
          <w:rFonts w:cs="Arial"/>
          <w:b/>
        </w:rPr>
        <w:t>/2017 (</w:t>
      </w:r>
      <w:r w:rsidR="0059611B">
        <w:rPr>
          <w:rFonts w:cs="Arial"/>
          <w:b/>
          <w:lang w:val="sr-Cyrl-RS"/>
        </w:rPr>
        <w:t>861</w:t>
      </w:r>
      <w:r w:rsidR="004B2C97">
        <w:rPr>
          <w:rFonts w:cs="Arial"/>
          <w:b/>
        </w:rPr>
        <w:t>/2017)</w:t>
      </w:r>
    </w:p>
    <w:p w:rsidR="0085348E" w:rsidRPr="00F10346" w:rsidRDefault="0085348E" w:rsidP="00496B12">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B3560" w:rsidRDefault="0085348E" w:rsidP="00DB3560">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496B12">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36D1B">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96B12">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496B12">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0346" w:rsidRDefault="008D2B23" w:rsidP="00496B12">
      <w:pPr>
        <w:pStyle w:val="KDPodnaslov2"/>
        <w:numPr>
          <w:ilvl w:val="1"/>
          <w:numId w:val="24"/>
        </w:numPr>
        <w:spacing w:before="0"/>
        <w:jc w:val="both"/>
        <w:rPr>
          <w:rFonts w:cs="Arial"/>
        </w:rPr>
      </w:pPr>
      <w:bookmarkStart w:id="241" w:name="_Toc441651602"/>
      <w:bookmarkStart w:id="242" w:name="_Toc442559913"/>
      <w:r w:rsidRPr="00F10346">
        <w:rPr>
          <w:rFonts w:cs="Arial"/>
        </w:rPr>
        <w:lastRenderedPageBreak/>
        <w:t>Додатне информације и објашњења</w:t>
      </w:r>
      <w:bookmarkEnd w:id="241"/>
      <w:bookmarkEnd w:id="242"/>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02AAB">
        <w:rPr>
          <w:rFonts w:cs="Arial"/>
        </w:rPr>
        <w:t xml:space="preserve"> </w:t>
      </w:r>
      <w:r w:rsidR="0059611B">
        <w:rPr>
          <w:rFonts w:cs="Arial"/>
          <w:color w:val="000000"/>
          <w:lang w:val="ru-RU"/>
        </w:rPr>
        <w:t>3000/1088/2017 (861</w:t>
      </w:r>
      <w:r w:rsidR="004B2C97" w:rsidRPr="004B2C97">
        <w:rPr>
          <w:rFonts w:cs="Arial"/>
          <w:color w:val="000000"/>
          <w:lang w:val="ru-RU"/>
        </w:rPr>
        <w:t>/2017)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7" w:history="1">
        <w:r w:rsidR="004936AE" w:rsidRPr="00B756A0">
          <w:rPr>
            <w:rStyle w:val="Hyperlink"/>
            <w:rFonts w:cs="Arial"/>
            <w:lang w:val="sr-Latn-RS"/>
          </w:rPr>
          <w:t>slavisa</w:t>
        </w:r>
        <w:r w:rsidR="004936AE" w:rsidRPr="00B756A0">
          <w:rPr>
            <w:rStyle w:val="Hyperlink"/>
            <w:rFonts w:cs="Arial"/>
          </w:rPr>
          <w:t>.zecevic</w:t>
        </w:r>
        <w:r w:rsidR="004936AE" w:rsidRPr="00B756A0">
          <w:rPr>
            <w:rStyle w:val="Hyperlink"/>
            <w:rFonts w:cs="Arial"/>
            <w:lang w:val="ru-RU"/>
          </w:rPr>
          <w:t>@</w:t>
        </w:r>
      </w:hyperlink>
      <w:r w:rsidR="00297696">
        <w:rPr>
          <w:rStyle w:val="Hyperlink"/>
          <w:rFonts w:cs="Arial"/>
        </w:rPr>
        <w:t>eps.rs</w:t>
      </w:r>
      <w:r w:rsidRPr="00F10346">
        <w:rPr>
          <w:rFonts w:cs="Arial"/>
          <w:lang w:val="ru-RU"/>
        </w:rPr>
        <w:t>,</w:t>
      </w:r>
      <w:r w:rsidR="00297696">
        <w:rPr>
          <w:rFonts w:cs="Arial"/>
        </w:rPr>
        <w:t xml:space="preserve"> </w:t>
      </w:r>
      <w:r w:rsidRPr="00F10346">
        <w:rPr>
          <w:rFonts w:cs="Arial"/>
          <w:lang w:val="ru-RU"/>
        </w:rPr>
        <w:t xml:space="preserve">радним данима (понедељак – петак) у времену од </w:t>
      </w:r>
      <w:r w:rsidRPr="00297696">
        <w:rPr>
          <w:rFonts w:cs="Arial"/>
          <w:lang w:val="ru-RU"/>
        </w:rPr>
        <w:t>0</w:t>
      </w:r>
      <w:r w:rsidR="004B1FFA">
        <w:rPr>
          <w:rFonts w:cs="Arial"/>
          <w:lang w:val="ru-RU"/>
        </w:rPr>
        <w:t>8</w:t>
      </w:r>
      <w:r w:rsidR="00BA493E" w:rsidRPr="00297696">
        <w:rPr>
          <w:rFonts w:cs="Arial"/>
          <w:lang w:val="ru-RU"/>
        </w:rPr>
        <w:t>,00</w:t>
      </w:r>
      <w:r w:rsidRPr="00297696">
        <w:rPr>
          <w:rFonts w:cs="Arial"/>
          <w:lang w:val="ru-RU"/>
        </w:rPr>
        <w:t xml:space="preserve"> до 1</w:t>
      </w:r>
      <w:r w:rsidR="0009377A" w:rsidRPr="00297696">
        <w:rPr>
          <w:rFonts w:cs="Arial"/>
          <w:lang w:val="ru-RU"/>
        </w:rPr>
        <w:t>4</w:t>
      </w:r>
      <w:r w:rsidR="00BA493E" w:rsidRPr="00297696">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Default="00D31828" w:rsidP="00245DEA">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267F64" w:rsidRPr="00245DEA" w:rsidRDefault="00267F64" w:rsidP="00245DEA">
      <w:pPr>
        <w:pStyle w:val="KDParagraf"/>
        <w:spacing w:before="0"/>
        <w:rPr>
          <w:rFonts w:cs="Arial"/>
          <w:lang w:val="ru-RU"/>
        </w:rPr>
      </w:pPr>
    </w:p>
    <w:p w:rsidR="008D2B23" w:rsidRPr="00F10346" w:rsidRDefault="008D2B23" w:rsidP="00496B12">
      <w:pPr>
        <w:pStyle w:val="KDPodnaslov2"/>
        <w:numPr>
          <w:ilvl w:val="1"/>
          <w:numId w:val="24"/>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267F64" w:rsidRPr="00267F64" w:rsidRDefault="00267F64" w:rsidP="008D2B23">
      <w:pPr>
        <w:pStyle w:val="KDParagraf"/>
        <w:spacing w:before="0"/>
        <w:rPr>
          <w:rFonts w:cs="Arial"/>
          <w:lang w:val="sr-Cyrl-RS"/>
        </w:rPr>
      </w:pPr>
    </w:p>
    <w:p w:rsidR="00C14152" w:rsidRPr="00F10346" w:rsidRDefault="00C14152" w:rsidP="00496B12">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245DEA">
      <w:pPr>
        <w:pStyle w:val="KDParagraf"/>
        <w:spacing w:before="0"/>
        <w:rPr>
          <w:rFonts w:eastAsia="TimesNewRomanPSMT" w:cs="Arial"/>
          <w:lang w:val="sr-Cyrl-RS"/>
        </w:rPr>
      </w:pPr>
      <w:r w:rsidRPr="00F10346">
        <w:rPr>
          <w:rFonts w:eastAsia="TimesNewRomanPSMT" w:cs="Arial"/>
        </w:rPr>
        <w:lastRenderedPageBreak/>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267F64" w:rsidRPr="00267F64" w:rsidRDefault="00267F64" w:rsidP="00245DEA">
      <w:pPr>
        <w:pStyle w:val="KDParagraf"/>
        <w:spacing w:before="0"/>
        <w:rPr>
          <w:rFonts w:eastAsia="TimesNewRomanPSMT" w:cs="Arial"/>
          <w:lang w:val="sr-Cyrl-RS"/>
        </w:rPr>
      </w:pPr>
    </w:p>
    <w:p w:rsidR="00B20A6C" w:rsidRPr="00F10346" w:rsidRDefault="00B20A6C" w:rsidP="00496B12">
      <w:pPr>
        <w:pStyle w:val="KDPodnaslov2"/>
        <w:numPr>
          <w:ilvl w:val="1"/>
          <w:numId w:val="24"/>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496B1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921771" w:rsidRDefault="00B20A6C" w:rsidP="00496B12">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763584" w:rsidRDefault="00B20A6C" w:rsidP="00763584">
      <w:pPr>
        <w:pStyle w:val="KDNabrajanje"/>
        <w:numPr>
          <w:ilvl w:val="0"/>
          <w:numId w:val="21"/>
        </w:numPr>
        <w:spacing w:before="0"/>
        <w:ind w:left="714" w:hanging="357"/>
        <w:rPr>
          <w:rFonts w:cs="Arial"/>
        </w:rPr>
      </w:pPr>
      <w:r w:rsidRPr="00763584">
        <w:rPr>
          <w:rFonts w:eastAsia="TimesNewRomanPSMT" w:cs="Arial"/>
        </w:rPr>
        <w:t>је понуђени рок важења понуде краћи од прописаног;</w:t>
      </w:r>
    </w:p>
    <w:p w:rsidR="00E7460C" w:rsidRPr="00F10346" w:rsidRDefault="009A6AC4" w:rsidP="00496B12">
      <w:pPr>
        <w:pStyle w:val="KDNabrajanje"/>
        <w:numPr>
          <w:ilvl w:val="0"/>
          <w:numId w:val="21"/>
        </w:numPr>
        <w:spacing w:before="0"/>
        <w:ind w:left="714" w:hanging="357"/>
        <w:rPr>
          <w:rFonts w:eastAsia="TimesNewRomanPSMT" w:cs="Arial"/>
        </w:rPr>
      </w:pPr>
      <w:r>
        <w:rPr>
          <w:rFonts w:eastAsia="TimesNewRomanPSMT" w:cs="Arial"/>
          <w:lang w:val="sr-Cyrl-RS"/>
        </w:rPr>
        <w:t>Понуђач не достави Меницу за о</w:t>
      </w:r>
      <w:r w:rsidR="00E7460C">
        <w:rPr>
          <w:rFonts w:eastAsia="TimesNewRomanPSMT" w:cs="Arial"/>
          <w:lang w:val="sr-Cyrl-RS"/>
        </w:rPr>
        <w:t>збиљност понуде;</w:t>
      </w:r>
    </w:p>
    <w:p w:rsidR="00B20A6C" w:rsidRPr="00A530C5" w:rsidRDefault="00B20A6C" w:rsidP="00496B12">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DB3560">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267F64" w:rsidRPr="00267F64" w:rsidRDefault="00267F64" w:rsidP="00DB3560">
      <w:pPr>
        <w:spacing w:before="0"/>
        <w:rPr>
          <w:rFonts w:cs="Arial"/>
          <w:lang w:val="sr-Cyrl-RS"/>
        </w:rPr>
      </w:pPr>
    </w:p>
    <w:p w:rsidR="00861413" w:rsidRPr="00DB3560" w:rsidRDefault="00C14152" w:rsidP="00861413">
      <w:pPr>
        <w:pStyle w:val="KDPodnaslov2"/>
        <w:numPr>
          <w:ilvl w:val="1"/>
          <w:numId w:val="24"/>
        </w:numPr>
        <w:spacing w:before="0"/>
        <w:jc w:val="both"/>
        <w:rPr>
          <w:rFonts w:cs="Arial"/>
          <w:lang w:val="sr-Cyrl-RS"/>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8D2B23"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267F64" w:rsidRPr="00267F64" w:rsidRDefault="00267F64" w:rsidP="008D2B23">
      <w:pPr>
        <w:pStyle w:val="KDParagraf"/>
        <w:spacing w:before="0"/>
        <w:rPr>
          <w:rFonts w:eastAsia="TimesNewRomanPSMT" w:cs="Arial"/>
          <w:lang w:val="sr-Cyrl-RS"/>
        </w:rPr>
      </w:pPr>
    </w:p>
    <w:p w:rsidR="00861413" w:rsidRPr="00DB3560" w:rsidRDefault="008D2B23" w:rsidP="00861413">
      <w:pPr>
        <w:pStyle w:val="KDPodnaslov2"/>
        <w:numPr>
          <w:ilvl w:val="1"/>
          <w:numId w:val="24"/>
        </w:numPr>
        <w:spacing w:before="0"/>
        <w:jc w:val="both"/>
        <w:rPr>
          <w:rFonts w:cs="Arial"/>
          <w:lang w:val="sr-Cyrl-RS"/>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9F54AF" w:rsidRPr="00DB3560" w:rsidRDefault="008D2B23" w:rsidP="008D2B23">
      <w:pPr>
        <w:spacing w:before="0"/>
        <w:rPr>
          <w:rFonts w:cs="Arial"/>
          <w:lang w:val="sr-Latn-RS"/>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lastRenderedPageBreak/>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61413"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267F64" w:rsidRPr="00267F64" w:rsidRDefault="00267F64" w:rsidP="008D2B23">
      <w:pPr>
        <w:pStyle w:val="KDParagraf"/>
        <w:spacing w:before="0"/>
        <w:rPr>
          <w:rFonts w:cs="Arial"/>
          <w:lang w:val="sr-Cyrl-RS" w:bidi="en-US"/>
        </w:rPr>
      </w:pPr>
    </w:p>
    <w:p w:rsidR="008D2B23" w:rsidRPr="00F10346" w:rsidRDefault="008D2B23" w:rsidP="00496B12">
      <w:pPr>
        <w:pStyle w:val="KDPodnaslov2"/>
        <w:numPr>
          <w:ilvl w:val="1"/>
          <w:numId w:val="24"/>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267F64" w:rsidRPr="00267F64" w:rsidRDefault="00267F64" w:rsidP="008D2B23">
      <w:pPr>
        <w:pStyle w:val="KDParagraf"/>
        <w:spacing w:before="0"/>
        <w:rPr>
          <w:rFonts w:cs="Arial"/>
          <w:lang w:val="sr-Cyrl-RS" w:bidi="en-US"/>
        </w:rPr>
      </w:pPr>
    </w:p>
    <w:p w:rsidR="008D2B23" w:rsidRPr="00F10346" w:rsidRDefault="008D2B23" w:rsidP="00496B12">
      <w:pPr>
        <w:pStyle w:val="KDPodnaslov2"/>
        <w:numPr>
          <w:ilvl w:val="1"/>
          <w:numId w:val="24"/>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F10346"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4936AE">
        <w:rPr>
          <w:rFonts w:cs="Arial"/>
          <w:lang w:bidi="en-US"/>
        </w:rPr>
        <w:t xml:space="preserve">- </w:t>
      </w:r>
      <w:r w:rsidR="004936AE">
        <w:rPr>
          <w:rFonts w:cs="Arial"/>
          <w:lang w:val="sr-Cyrl-RS" w:bidi="en-US"/>
        </w:rPr>
        <w:t>ТЕНТ Б,</w:t>
      </w:r>
      <w:r w:rsidR="00297696" w:rsidRPr="00297696">
        <w:rPr>
          <w:rFonts w:cs="Arial"/>
          <w:lang w:bidi="en-US"/>
        </w:rPr>
        <w:t xml:space="preserve"> 11500 Обреновац</w:t>
      </w:r>
      <w:r w:rsidR="00F45C66">
        <w:rPr>
          <w:rFonts w:cs="Arial"/>
          <w:lang w:val="sr-Cyrl-RS" w:bidi="en-US"/>
        </w:rPr>
        <w:t>, Поштански Фах Ушће</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297696">
        <w:rPr>
          <w:rFonts w:cs="Arial"/>
          <w:lang w:bidi="en-US"/>
        </w:rPr>
        <w:t xml:space="preserve"> </w:t>
      </w:r>
      <w:r w:rsidRPr="00F10346">
        <w:rPr>
          <w:rFonts w:cs="Arial"/>
          <w:lang w:bidi="en-US"/>
        </w:rPr>
        <w:t xml:space="preserve"> </w:t>
      </w:r>
      <w:r w:rsidR="00763584" w:rsidRPr="00763584">
        <w:rPr>
          <w:rFonts w:cs="Arial"/>
          <w:b/>
          <w:lang w:val="sr-Cyrl-RS"/>
        </w:rPr>
        <w:t>Алати и уређаји СОиО,</w:t>
      </w:r>
      <w:r w:rsidR="00297696">
        <w:rPr>
          <w:rFonts w:cs="Arial"/>
          <w:lang w:bidi="en-US"/>
        </w:rPr>
        <w:t>, бр.ЈН</w:t>
      </w:r>
      <w:r w:rsidR="00297696" w:rsidRPr="00297696">
        <w:t xml:space="preserve"> </w:t>
      </w:r>
      <w:r w:rsidR="00763584">
        <w:rPr>
          <w:rFonts w:cs="Arial"/>
          <w:lang w:bidi="en-US"/>
        </w:rPr>
        <w:t>3000/</w:t>
      </w:r>
      <w:r w:rsidR="00763584">
        <w:rPr>
          <w:rFonts w:cs="Arial"/>
          <w:lang w:val="sr-Cyrl-RS" w:bidi="en-US"/>
        </w:rPr>
        <w:t>1088/</w:t>
      </w:r>
      <w:r w:rsidR="00763584">
        <w:rPr>
          <w:rFonts w:cs="Arial"/>
          <w:lang w:bidi="en-US"/>
        </w:rPr>
        <w:t>2017 (</w:t>
      </w:r>
      <w:r w:rsidR="00763584">
        <w:rPr>
          <w:rFonts w:cs="Arial"/>
          <w:lang w:val="sr-Cyrl-RS" w:bidi="en-US"/>
        </w:rPr>
        <w:t>861</w:t>
      </w:r>
      <w:r w:rsidR="00267F64" w:rsidRPr="00267F64">
        <w:rPr>
          <w:rFonts w:cs="Arial"/>
          <w:lang w:bidi="en-US"/>
        </w:rPr>
        <w:t>/2017)</w:t>
      </w:r>
      <w:r w:rsidR="00267F64">
        <w:rPr>
          <w:rFonts w:cs="Arial"/>
          <w:lang w:val="sr-Cyrl-RS" w:bidi="en-US"/>
        </w:rPr>
        <w:t xml:space="preserve"> </w:t>
      </w:r>
      <w:r w:rsidRPr="00F10346">
        <w:rPr>
          <w:rFonts w:cs="Arial"/>
          <w:lang w:bidi="en-US"/>
        </w:rPr>
        <w:t>а копија се истовремено доставља Републичкој комисији.</w:t>
      </w:r>
    </w:p>
    <w:p w:rsidR="00EE7F35"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w:t>
      </w:r>
      <w:r w:rsidR="00297696">
        <w:rPr>
          <w:rFonts w:cs="Arial"/>
          <w:lang w:bidi="en-US"/>
        </w:rPr>
        <w:t>ем електронске поште на e-mail:</w:t>
      </w:r>
      <w:r w:rsidR="004936AE">
        <w:rPr>
          <w:rFonts w:cs="Arial"/>
          <w:lang w:bidi="en-US"/>
        </w:rPr>
        <w:t xml:space="preserve"> </w:t>
      </w:r>
      <w:r w:rsidR="004936AE" w:rsidRPr="00EE7F35">
        <w:rPr>
          <w:rFonts w:cs="Arial"/>
          <w:b/>
          <w:lang w:bidi="en-US"/>
        </w:rPr>
        <w:t>slavisa.zecevic</w:t>
      </w:r>
      <w:r w:rsidR="003D5F71" w:rsidRPr="00EE7F35">
        <w:rPr>
          <w:rFonts w:cs="Arial"/>
          <w:b/>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4B1FFA">
        <w:rPr>
          <w:rFonts w:cs="Arial"/>
          <w:lang w:val="sr-Cyrl-RS" w:bidi="en-US"/>
        </w:rPr>
        <w:t>7</w:t>
      </w:r>
      <w:r w:rsidR="008824F8" w:rsidRPr="00297696">
        <w:rPr>
          <w:rFonts w:cs="Arial"/>
          <w:lang w:bidi="en-US"/>
        </w:rPr>
        <w:t>,00 до 1</w:t>
      </w:r>
      <w:r w:rsidR="0009377A" w:rsidRPr="00297696">
        <w:rPr>
          <w:rFonts w:cs="Arial"/>
          <w:lang w:bidi="en-US"/>
        </w:rPr>
        <w:t>4</w:t>
      </w:r>
      <w:r w:rsidRPr="0029769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F10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6827" w:rsidRPr="00F10346" w:rsidRDefault="008824F8" w:rsidP="00886827">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lastRenderedPageBreak/>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24F8" w:rsidRPr="00D7673B" w:rsidRDefault="00886827" w:rsidP="00886827">
      <w:pPr>
        <w:pStyle w:val="KDParagraf"/>
        <w:spacing w:before="0"/>
        <w:rPr>
          <w:rFonts w:cs="Arial"/>
          <w:lang w:bidi="en-US"/>
        </w:rPr>
      </w:pPr>
      <w:r w:rsidRPr="00F10346">
        <w:rPr>
          <w:rFonts w:cs="Arial"/>
          <w:lang w:bidi="en-US"/>
        </w:rPr>
        <w:t>7) потпис подносиоца.</w:t>
      </w: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61413" w:rsidRPr="00DB3560" w:rsidRDefault="00886827" w:rsidP="00886827">
      <w:pPr>
        <w:pStyle w:val="KDParagraf"/>
        <w:spacing w:before="0"/>
        <w:rPr>
          <w:rFonts w:cs="Arial"/>
          <w:lang w:val="sr-Latn-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297696" w:rsidRDefault="008824F8" w:rsidP="00F45C66">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шифра плаћања 153 или 253, позив на број</w:t>
      </w:r>
      <w:r w:rsidR="00F55899">
        <w:rPr>
          <w:rFonts w:cs="Arial"/>
        </w:rPr>
        <w:t xml:space="preserve"> </w:t>
      </w:r>
      <w:r w:rsidR="000D0050">
        <w:rPr>
          <w:rFonts w:cs="Arial"/>
          <w:lang w:val="sr-Cyrl-CS"/>
        </w:rPr>
        <w:t>300010882017861</w:t>
      </w:r>
      <w:r w:rsidR="00267F64">
        <w:rPr>
          <w:rFonts w:cs="Arial"/>
          <w:lang w:val="sr-Cyrl-CS"/>
        </w:rPr>
        <w:t>2017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0D0050">
        <w:rPr>
          <w:rFonts w:cs="Arial"/>
          <w:lang w:val="sr-Cyrl-CS"/>
        </w:rPr>
        <w:t>3000/1088/2017 (861</w:t>
      </w:r>
      <w:r w:rsidR="00267F64" w:rsidRPr="00267F64">
        <w:rPr>
          <w:rFonts w:cs="Arial"/>
          <w:lang w:val="sr-Cyrl-CS"/>
        </w:rPr>
        <w:t>/2017)</w:t>
      </w:r>
      <w:r w:rsidRPr="00F10346">
        <w:rPr>
          <w:rFonts w:cs="Arial"/>
        </w:rPr>
        <w:t>прималац уплате: буџет Републике Србије) уплати таксу</w:t>
      </w:r>
      <w:r w:rsidR="00886827" w:rsidRPr="00F10346">
        <w:rPr>
          <w:rFonts w:cs="Arial"/>
          <w:lang w:bidi="en-US"/>
        </w:rPr>
        <w:t xml:space="preserve"> од: </w:t>
      </w:r>
      <w:r w:rsidR="0008263C" w:rsidRPr="00297696">
        <w:rPr>
          <w:rFonts w:cs="Arial"/>
          <w:lang w:bidi="en-US"/>
        </w:rPr>
        <w:t xml:space="preserve">120.000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09377A"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lastRenderedPageBreak/>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09377A" w:rsidRPr="0009377A"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09377A"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http://www.kjn.gov.rs/ci/uputstvo-o-uplati-republicke-administrativne-takse.html</w:t>
        </w:r>
      </w:hyperlink>
      <w:r w:rsidR="008824F8" w:rsidRPr="00F10346">
        <w:rPr>
          <w:rFonts w:cs="Arial"/>
          <w:lang w:val="sr-Cyrl-CS" w:bidi="en-US"/>
        </w:rPr>
        <w:t xml:space="preserve">и </w:t>
      </w:r>
      <w:hyperlink r:id="rId180" w:history="1">
        <w:r w:rsidR="00DB50FF" w:rsidRPr="00F52192">
          <w:rPr>
            <w:rStyle w:val="Hyperlink"/>
            <w:rFonts w:cs="Arial"/>
            <w:lang w:val="sr-Cyrl-CS" w:bidi="en-US"/>
          </w:rPr>
          <w:t>http://www.kjn.gov.rs/download/Taksa-popunjeni-nalozi-ci.pdf</w:t>
        </w:r>
      </w:hyperlink>
    </w:p>
    <w:p w:rsidR="00DB50FF" w:rsidRPr="00DB3560" w:rsidRDefault="00DB50FF" w:rsidP="00886827">
      <w:pPr>
        <w:pStyle w:val="KDParagraf"/>
        <w:spacing w:before="0"/>
        <w:rPr>
          <w:rFonts w:cs="Arial"/>
          <w:lang w:val="sr-Latn-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B50FF" w:rsidRPr="00DB50FF" w:rsidRDefault="00DB50F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Default="00886827" w:rsidP="00886827">
      <w:pPr>
        <w:pStyle w:val="KDParagraf"/>
        <w:spacing w:before="0"/>
        <w:rPr>
          <w:rFonts w:cs="Arial"/>
          <w:lang w:val="sr-Cyrl-RS" w:bidi="en-US"/>
        </w:rPr>
      </w:pPr>
      <w:r w:rsidRPr="00F10346">
        <w:rPr>
          <w:rFonts w:cs="Arial"/>
          <w:lang w:bidi="en-US"/>
        </w:rPr>
        <w:t>назив наручиоца у поступку јавне набавке.</w:t>
      </w:r>
    </w:p>
    <w:p w:rsidR="00DB50FF" w:rsidRPr="00DB50FF" w:rsidRDefault="00DB50FF" w:rsidP="00886827">
      <w:pPr>
        <w:pStyle w:val="KDParagraf"/>
        <w:spacing w:before="0"/>
        <w:rPr>
          <w:rFonts w:cs="Arial"/>
          <w:lang w:val="sr-Cyrl-RS" w:bidi="en-US"/>
        </w:rPr>
      </w:pPr>
    </w:p>
    <w:p w:rsidR="00886827" w:rsidRDefault="00886827" w:rsidP="00886827">
      <w:pPr>
        <w:pStyle w:val="KDParagraf"/>
        <w:spacing w:before="0"/>
        <w:rPr>
          <w:rFonts w:cs="Arial"/>
          <w:lang w:val="sr-Cyrl-RS" w:bidi="en-US"/>
        </w:rPr>
      </w:pPr>
      <w:r w:rsidRPr="00F10346">
        <w:rPr>
          <w:rFonts w:cs="Arial"/>
          <w:lang w:bidi="en-US"/>
        </w:rPr>
        <w:t>У прилогу су инструкције за уплате у валутама: EUR и USD.</w:t>
      </w:r>
    </w:p>
    <w:p w:rsidR="00267F64" w:rsidRDefault="00267F64" w:rsidP="00886827">
      <w:pPr>
        <w:pStyle w:val="KDParagraf"/>
        <w:spacing w:before="0"/>
        <w:rPr>
          <w:rFonts w:cs="Arial"/>
          <w:lang w:val="sr-Cyrl-RS" w:bidi="en-US"/>
        </w:rPr>
      </w:pPr>
    </w:p>
    <w:p w:rsidR="00267F64" w:rsidRDefault="00267F64" w:rsidP="00886827">
      <w:pPr>
        <w:pStyle w:val="KDParagraf"/>
        <w:spacing w:before="0"/>
        <w:rPr>
          <w:rFonts w:cs="Arial"/>
          <w:lang w:val="sr-Cyrl-RS" w:bidi="en-US"/>
        </w:rPr>
      </w:pPr>
    </w:p>
    <w:p w:rsidR="00DB50FF" w:rsidRDefault="00DB50FF" w:rsidP="00886827">
      <w:pPr>
        <w:pStyle w:val="KDParagraf"/>
        <w:spacing w:before="0"/>
        <w:rPr>
          <w:rFonts w:cs="Arial"/>
          <w:lang w:val="sr-Cyrl-RS" w:bidi="en-US"/>
        </w:rPr>
      </w:pPr>
    </w:p>
    <w:p w:rsidR="00DB50FF" w:rsidRDefault="00DB50FF" w:rsidP="00886827">
      <w:pPr>
        <w:pStyle w:val="KDParagraf"/>
        <w:spacing w:before="0"/>
        <w:rPr>
          <w:rFonts w:cs="Arial"/>
          <w:lang w:val="sr-Cyrl-RS" w:bidi="en-US"/>
        </w:rPr>
      </w:pPr>
    </w:p>
    <w:p w:rsidR="00DB50FF" w:rsidRDefault="00DB50FF" w:rsidP="00886827">
      <w:pPr>
        <w:pStyle w:val="KDParagraf"/>
        <w:spacing w:before="0"/>
        <w:rPr>
          <w:rFonts w:cs="Arial"/>
          <w:lang w:val="sr-Cyrl-RS" w:bidi="en-US"/>
        </w:rPr>
      </w:pPr>
    </w:p>
    <w:p w:rsidR="00267F64" w:rsidRPr="00267F64" w:rsidRDefault="00267F64"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496B12">
      <w:pPr>
        <w:pStyle w:val="KDPodnaslov2"/>
        <w:numPr>
          <w:ilvl w:val="1"/>
          <w:numId w:val="24"/>
        </w:numPr>
        <w:spacing w:before="0"/>
        <w:jc w:val="both"/>
        <w:rPr>
          <w:rFonts w:cs="Arial"/>
        </w:rPr>
      </w:pPr>
      <w:r w:rsidRPr="00F10346">
        <w:rPr>
          <w:rFonts w:cs="Arial"/>
        </w:rPr>
        <w:t>Закључивање уговора</w:t>
      </w:r>
      <w:bookmarkEnd w:id="253"/>
      <w:bookmarkEnd w:id="254"/>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BB3467" w:rsidRDefault="00BB3467" w:rsidP="00BB3467">
      <w:pPr>
        <w:rPr>
          <w:rFonts w:cs="Arial"/>
          <w:lang w:val="sr-Cyrl-RS"/>
        </w:rPr>
      </w:pPr>
      <w:r w:rsidRPr="00D932FF">
        <w:rPr>
          <w:rFonts w:cs="Arial"/>
          <w:lang w:val="sr-Cyrl-RS"/>
        </w:rPr>
        <w:t>Понуђач којем буде додељен уговор, обавезан је да у року од  10 (десет)  дана  од пријема уговора од стране наручиоца достави уз потп</w:t>
      </w:r>
      <w:r>
        <w:rPr>
          <w:rFonts w:cs="Arial"/>
          <w:lang w:val="sr-Cyrl-RS"/>
        </w:rPr>
        <w:t xml:space="preserve">исан уговор </w:t>
      </w:r>
      <w:r w:rsidRPr="00D932FF">
        <w:rPr>
          <w:rFonts w:cs="Arial"/>
          <w:lang w:val="sr-Cyrl-RS"/>
        </w:rPr>
        <w:t>меницу за добро извршење посла.</w:t>
      </w:r>
    </w:p>
    <w:p w:rsidR="00A179C0" w:rsidRPr="00435C72" w:rsidRDefault="008D2B23" w:rsidP="007E3AF6">
      <w:pPr>
        <w:spacing w:before="0"/>
        <w:rPr>
          <w:rFonts w:cs="Arial"/>
          <w:lang w:val="ru-RU"/>
        </w:rPr>
      </w:pPr>
      <w:r w:rsidRPr="00F10346">
        <w:rPr>
          <w:rFonts w:cs="Arial"/>
          <w:lang w:val="ru-RU"/>
        </w:rPr>
        <w:t>Ако понуђач којем је доде</w:t>
      </w:r>
      <w:r w:rsidR="00F12344">
        <w:rPr>
          <w:rFonts w:cs="Arial"/>
          <w:lang w:val="ru-RU"/>
        </w:rPr>
        <w:t>љен уговор одбије да потпише исти</w:t>
      </w:r>
      <w:r w:rsidRPr="00F10346">
        <w:rPr>
          <w:rFonts w:cs="Arial"/>
          <w:lang w:val="ru-RU"/>
        </w:rPr>
        <w:t xml:space="preserve"> Наручилац</w:t>
      </w:r>
      <w:r w:rsidR="00F12344">
        <w:rPr>
          <w:rFonts w:cs="Arial"/>
          <w:lang w:val="ru-RU"/>
        </w:rPr>
        <w:t xml:space="preserve"> ће активи</w:t>
      </w:r>
      <w:r w:rsidR="00A46814">
        <w:rPr>
          <w:rFonts w:cs="Arial"/>
          <w:lang w:val="ru-RU"/>
        </w:rPr>
        <w:t xml:space="preserve">рати меницу за озбиљност понуде. </w:t>
      </w:r>
      <w:r w:rsidR="0025750C">
        <w:rPr>
          <w:rFonts w:cs="Arial"/>
          <w:lang w:val="ru-RU"/>
        </w:rPr>
        <w:t xml:space="preserve"> </w:t>
      </w:r>
      <w:r w:rsidR="00F12344">
        <w:rPr>
          <w:rFonts w:cs="Arial"/>
          <w:lang w:val="ru-RU"/>
        </w:rPr>
        <w:t>Наручилац</w:t>
      </w:r>
      <w:r w:rsidRPr="00F10346">
        <w:rPr>
          <w:rFonts w:cs="Arial"/>
          <w:lang w:val="ru-RU"/>
        </w:rPr>
        <w:t xml:space="preserve"> </w:t>
      </w:r>
      <w:r w:rsidR="007E3AF6" w:rsidRPr="00F10346">
        <w:rPr>
          <w:rFonts w:cs="Arial"/>
          <w:lang w:val="ru-RU"/>
        </w:rPr>
        <w:t xml:space="preserve">може </w:t>
      </w:r>
      <w:r w:rsidRPr="00F10346">
        <w:rPr>
          <w:rFonts w:cs="Arial"/>
          <w:lang w:val="ru-RU"/>
        </w:rPr>
        <w:t>закључити</w:t>
      </w:r>
      <w:r w:rsidR="00F12344">
        <w:rPr>
          <w:rFonts w:cs="Arial"/>
          <w:lang w:val="ru-RU"/>
        </w:rPr>
        <w:t xml:space="preserve"> уговор</w:t>
      </w:r>
      <w:r w:rsidRPr="00F10346">
        <w:rPr>
          <w:rFonts w:cs="Arial"/>
          <w:lang w:val="ru-RU"/>
        </w:rPr>
        <w:t xml:space="preserve"> са првим следећим најповољнијим понуђачем.</w:t>
      </w:r>
    </w:p>
    <w:p w:rsidR="008D2B23" w:rsidRPr="00F10346" w:rsidRDefault="008D2B23" w:rsidP="00496B12">
      <w:pPr>
        <w:pStyle w:val="KDPodnaslov2"/>
        <w:numPr>
          <w:ilvl w:val="1"/>
          <w:numId w:val="24"/>
        </w:numPr>
        <w:spacing w:before="0"/>
        <w:jc w:val="both"/>
        <w:rPr>
          <w:rFonts w:cs="Arial"/>
        </w:rPr>
      </w:pPr>
      <w:bookmarkStart w:id="255" w:name="_Toc441651611"/>
      <w:bookmarkStart w:id="256" w:name="_Toc442559922"/>
      <w:r w:rsidRPr="00F10346">
        <w:rPr>
          <w:rFonts w:cs="Arial"/>
        </w:rPr>
        <w:lastRenderedPageBreak/>
        <w:t>Измене током трајања уговора</w:t>
      </w:r>
      <w:bookmarkEnd w:id="255"/>
      <w:bookmarkEnd w:id="256"/>
    </w:p>
    <w:p w:rsidR="003333E0" w:rsidRPr="003333E0" w:rsidRDefault="003333E0" w:rsidP="003333E0">
      <w:pPr>
        <w:spacing w:before="0"/>
        <w:rPr>
          <w:rFonts w:cs="Arial"/>
        </w:rPr>
      </w:pPr>
      <w:r w:rsidRPr="003333E0">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333E0" w:rsidRPr="003333E0" w:rsidRDefault="003333E0" w:rsidP="003333E0">
      <w:pPr>
        <w:spacing w:before="0"/>
        <w:rPr>
          <w:rFonts w:cs="Arial"/>
        </w:rPr>
      </w:pPr>
      <w:r w:rsidRPr="003333E0">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F10346" w:rsidRDefault="003333E0" w:rsidP="003333E0">
      <w:pPr>
        <w:spacing w:before="0"/>
        <w:rPr>
          <w:rFonts w:cs="Arial"/>
          <w:color w:val="00B0F0"/>
          <w:lang w:eastAsia="sr-Latn-CS"/>
        </w:rPr>
      </w:pPr>
      <w:r w:rsidRPr="003333E0">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F10346">
        <w:rPr>
          <w:rFonts w:cs="Arial"/>
          <w:color w:val="00B0F0"/>
          <w:lang w:eastAsia="sr-Latn-CS"/>
        </w:rPr>
        <w:t>.</w:t>
      </w:r>
    </w:p>
    <w:p w:rsidR="00F45C66" w:rsidRDefault="00F45C66"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0434BA" w:rsidRDefault="000434BA" w:rsidP="00D7673B">
      <w:pPr>
        <w:spacing w:before="0"/>
        <w:rPr>
          <w:rFonts w:cs="Arial"/>
          <w:color w:val="00B0F0"/>
          <w:lang w:eastAsia="sr-Latn-CS"/>
        </w:rPr>
      </w:pPr>
    </w:p>
    <w:p w:rsidR="00DB3560" w:rsidRPr="00DB3560" w:rsidRDefault="00DB3560" w:rsidP="00DB3560">
      <w:pPr>
        <w:tabs>
          <w:tab w:val="left" w:pos="5775"/>
        </w:tabs>
        <w:spacing w:before="0"/>
        <w:rPr>
          <w:rFonts w:cs="Arial"/>
          <w:color w:val="00B0F0"/>
          <w:lang w:val="sr-Latn-RS" w:eastAsia="sr-Latn-CS"/>
        </w:rPr>
      </w:pPr>
    </w:p>
    <w:p w:rsidR="00DB3560" w:rsidRDefault="00DB3560" w:rsidP="00DB3560">
      <w:pPr>
        <w:tabs>
          <w:tab w:val="left" w:pos="5775"/>
        </w:tabs>
        <w:spacing w:before="0"/>
        <w:rPr>
          <w:rFonts w:cs="Arial"/>
          <w:color w:val="00B0F0"/>
          <w:lang w:val="sr-Latn-RS" w:eastAsia="sr-Latn-CS"/>
        </w:rPr>
      </w:pPr>
    </w:p>
    <w:p w:rsidR="00DB3560" w:rsidRDefault="00DB3560"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Default="00267F64" w:rsidP="00DB3560">
      <w:pPr>
        <w:tabs>
          <w:tab w:val="left" w:pos="5775"/>
        </w:tabs>
        <w:spacing w:before="0"/>
        <w:rPr>
          <w:rFonts w:cs="Arial"/>
          <w:color w:val="00B0F0"/>
          <w:lang w:val="sr-Cyrl-RS" w:eastAsia="sr-Latn-CS"/>
        </w:rPr>
      </w:pPr>
    </w:p>
    <w:p w:rsidR="00267F64" w:rsidRPr="00267F64" w:rsidRDefault="00267F64" w:rsidP="00DB3560">
      <w:pPr>
        <w:tabs>
          <w:tab w:val="left" w:pos="5775"/>
        </w:tabs>
        <w:spacing w:before="0"/>
        <w:rPr>
          <w:rFonts w:cs="Arial"/>
          <w:color w:val="00B0F0"/>
          <w:lang w:val="sr-Cyrl-RS" w:eastAsia="sr-Latn-CS"/>
        </w:rPr>
      </w:pPr>
    </w:p>
    <w:p w:rsidR="00DB3560" w:rsidRPr="00DB3560" w:rsidRDefault="00DB3560" w:rsidP="00DB3560">
      <w:pPr>
        <w:tabs>
          <w:tab w:val="left" w:pos="5775"/>
        </w:tabs>
        <w:spacing w:before="0"/>
        <w:rPr>
          <w:rFonts w:cs="Arial"/>
          <w:color w:val="00B0F0"/>
          <w:lang w:val="sr-Latn-RS" w:eastAsia="sr-Latn-CS"/>
        </w:rPr>
      </w:pPr>
    </w:p>
    <w:p w:rsidR="00245DEA" w:rsidRDefault="00245DEA" w:rsidP="00D7673B">
      <w:pPr>
        <w:spacing w:before="0"/>
        <w:rPr>
          <w:rFonts w:cs="Arial"/>
          <w:color w:val="00B0F0"/>
          <w:lang w:val="sr-Cyrl-RS" w:eastAsia="sr-Latn-CS"/>
        </w:rPr>
      </w:pPr>
    </w:p>
    <w:p w:rsidR="00245DEA" w:rsidRDefault="00245DEA"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994C10" w:rsidRDefault="00994C10" w:rsidP="00D7673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96B12">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3333E0"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B722FD" w:rsidRDefault="00B722FD" w:rsidP="00922EDB">
      <w:pPr>
        <w:spacing w:before="0"/>
        <w:rPr>
          <w:rFonts w:cs="Arial"/>
          <w:color w:val="00B0F0"/>
          <w:lang w:eastAsia="sr-Latn-CS"/>
        </w:rPr>
      </w:pPr>
    </w:p>
    <w:p w:rsidR="00DB3560" w:rsidRPr="00DB3560" w:rsidRDefault="00DB3560" w:rsidP="00922EDB">
      <w:pPr>
        <w:spacing w:before="0"/>
        <w:rPr>
          <w:rFonts w:cs="Arial"/>
          <w:color w:val="00B0F0"/>
          <w:lang w:val="sr-Latn-RS" w:eastAsia="sr-Latn-CS"/>
        </w:rPr>
      </w:pPr>
    </w:p>
    <w:p w:rsidR="00B722FD" w:rsidRDefault="00B722FD" w:rsidP="00922EDB">
      <w:pPr>
        <w:spacing w:before="0"/>
        <w:rPr>
          <w:rFonts w:cs="Arial"/>
          <w:color w:val="00B0F0"/>
          <w:lang w:val="sr-Cyrl-RS" w:eastAsia="sr-Latn-CS"/>
        </w:rPr>
      </w:pPr>
    </w:p>
    <w:p w:rsidR="00B722FD" w:rsidRDefault="00B722FD" w:rsidP="00922EDB">
      <w:pPr>
        <w:spacing w:before="0"/>
        <w:rPr>
          <w:rFonts w:cs="Arial"/>
          <w:color w:val="00B0F0"/>
          <w:lang w:val="sr-Cyrl-RS" w:eastAsia="sr-Latn-CS"/>
        </w:rPr>
      </w:pPr>
    </w:p>
    <w:p w:rsidR="00DB3560" w:rsidRPr="00061F07" w:rsidRDefault="00DB3560" w:rsidP="00DB3560">
      <w:pPr>
        <w:tabs>
          <w:tab w:val="left" w:pos="7560"/>
        </w:tabs>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63284C" w:rsidRDefault="0063284C" w:rsidP="00922EDB">
      <w:pPr>
        <w:spacing w:before="0"/>
        <w:rPr>
          <w:rFonts w:cs="Arial"/>
          <w:color w:val="00B0F0"/>
          <w:lang w:val="sr-Cyrl-RS" w:eastAsia="sr-Latn-CS"/>
        </w:rPr>
      </w:pPr>
    </w:p>
    <w:p w:rsidR="006D244E" w:rsidRDefault="006D244E" w:rsidP="00922EDB">
      <w:pPr>
        <w:spacing w:before="0"/>
        <w:rPr>
          <w:rFonts w:cs="Arial"/>
          <w:color w:val="00B0F0"/>
          <w:lang w:val="sr-Cyrl-RS" w:eastAsia="sr-Latn-CS"/>
        </w:rPr>
      </w:pPr>
    </w:p>
    <w:p w:rsidR="0063284C" w:rsidRPr="0063284C" w:rsidRDefault="0063284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7" w:name="_Toc442559924"/>
      <w:r w:rsidRPr="00F10346">
        <w:lastRenderedPageBreak/>
        <w:t xml:space="preserve">ОБРАЗАЦ </w:t>
      </w:r>
      <w:r w:rsidR="00402AAB">
        <w:t xml:space="preserve"> 1</w:t>
      </w:r>
      <w:r w:rsidRPr="00F10346">
        <w:rPr>
          <w:noProof/>
        </w:rPr>
        <w:t>.</w:t>
      </w:r>
      <w:bookmarkEnd w:id="257"/>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0D0B51" w:rsidRPr="000D0B51">
        <w:rPr>
          <w:rFonts w:cs="Arial"/>
          <w:b/>
          <w:lang w:val="sr-Cyrl-RS"/>
        </w:rPr>
        <w:t>Алати и уређаји СОиО</w:t>
      </w:r>
      <w:r w:rsidR="000D0B51" w:rsidRPr="000D0B51">
        <w:rPr>
          <w:rFonts w:eastAsia="TimesNewRomanPS-BoldMT" w:cs="Arial"/>
          <w:b/>
          <w:lang w:val="sr-Cyrl-RS"/>
        </w:rPr>
        <w:t xml:space="preserve"> </w:t>
      </w:r>
      <w:r w:rsidRPr="00F10346">
        <w:rPr>
          <w:rFonts w:eastAsia="TimesNewRomanPS-BoldMT" w:cs="Arial"/>
          <w:bCs/>
          <w:color w:val="000000" w:themeColor="text1"/>
        </w:rPr>
        <w:t xml:space="preserve">ЈН бр. </w:t>
      </w:r>
      <w:r w:rsidR="000D0B51">
        <w:rPr>
          <w:rFonts w:eastAsia="TimesNewRomanPS-BoldMT" w:cs="Arial"/>
          <w:bCs/>
          <w:color w:val="000000" w:themeColor="text1"/>
        </w:rPr>
        <w:t>3000/</w:t>
      </w:r>
      <w:r w:rsidR="000D0B51">
        <w:rPr>
          <w:rFonts w:eastAsia="TimesNewRomanPS-BoldMT" w:cs="Arial"/>
          <w:bCs/>
          <w:color w:val="000000" w:themeColor="text1"/>
          <w:lang w:val="sr-Cyrl-RS"/>
        </w:rPr>
        <w:t>1088</w:t>
      </w:r>
      <w:r w:rsidR="000D0B51">
        <w:rPr>
          <w:rFonts w:eastAsia="TimesNewRomanPS-BoldMT" w:cs="Arial"/>
          <w:bCs/>
          <w:color w:val="000000" w:themeColor="text1"/>
        </w:rPr>
        <w:t>/2017 (</w:t>
      </w:r>
      <w:r w:rsidR="000D0B51">
        <w:rPr>
          <w:rFonts w:eastAsia="TimesNewRomanPS-BoldMT" w:cs="Arial"/>
          <w:bCs/>
          <w:color w:val="000000" w:themeColor="text1"/>
          <w:lang w:val="sr-Cyrl-RS"/>
        </w:rPr>
        <w:t>861</w:t>
      </w:r>
      <w:r w:rsidR="00267F64" w:rsidRPr="00267F64">
        <w:rPr>
          <w:rFonts w:eastAsia="TimesNewRomanPS-BoldMT" w:cs="Arial"/>
          <w:bCs/>
          <w:color w:val="000000" w:themeColor="text1"/>
        </w:rPr>
        <w:t>/2017)</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4B569B" w:rsidP="004B569B">
      <w:pPr>
        <w:tabs>
          <w:tab w:val="left" w:pos="5760"/>
        </w:tabs>
        <w:spacing w:before="0"/>
        <w:rPr>
          <w:rFonts w:cs="Arial"/>
          <w:b/>
          <w:iCs/>
          <w:lang w:val="ru-RU"/>
        </w:rPr>
      </w:pPr>
      <w:r>
        <w:rPr>
          <w:rFonts w:cs="Arial"/>
          <w:b/>
          <w:iCs/>
          <w:lang w:val="ru-RU"/>
        </w:rPr>
        <w:tab/>
      </w: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6D244E" w:rsidRDefault="006D244E" w:rsidP="00343A18">
      <w:pPr>
        <w:spacing w:before="0"/>
        <w:rPr>
          <w:rFonts w:eastAsia="TimesNewRomanPSMT" w:cs="Arial"/>
          <w:bCs/>
          <w:lang w:val="sr-Cyrl-RS"/>
        </w:rPr>
      </w:pPr>
    </w:p>
    <w:p w:rsidR="006D244E" w:rsidRPr="006D244E" w:rsidRDefault="006D244E" w:rsidP="00343A18">
      <w:pPr>
        <w:spacing w:before="0"/>
        <w:rPr>
          <w:rFonts w:eastAsia="TimesNewRomanPSMT" w:cs="Arial"/>
          <w:bCs/>
          <w:lang w:val="sr-Cyrl-RS"/>
        </w:rPr>
      </w:pPr>
    </w:p>
    <w:p w:rsidR="00CF22BC" w:rsidRPr="00F10346" w:rsidRDefault="00CF22BC"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rPr>
      </w:pPr>
    </w:p>
    <w:p w:rsidR="004B721C" w:rsidRPr="00F10346" w:rsidRDefault="004B721C"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402AAB">
            <w:pPr>
              <w:spacing w:before="0"/>
              <w:jc w:val="center"/>
              <w:rPr>
                <w:rFonts w:cs="Arial"/>
                <w:b/>
                <w:bCs/>
                <w:iCs/>
                <w:lang w:val="sr-Cyrl-CS"/>
              </w:rPr>
            </w:pPr>
            <w:r w:rsidRPr="00F10346">
              <w:rPr>
                <w:rFonts w:cs="Arial"/>
                <w:b/>
                <w:bCs/>
                <w:iCs/>
                <w:lang w:val="sr-Cyrl-CS"/>
              </w:rPr>
              <w:t xml:space="preserve">УКУПНА ЦЕНА </w:t>
            </w:r>
            <w:r w:rsidR="00402AAB" w:rsidRPr="00F616D6">
              <w:rPr>
                <w:rFonts w:eastAsia="Arial Unicode MS" w:cs="Arial"/>
                <w:b/>
                <w:bCs/>
                <w:iCs/>
                <w:kern w:val="1"/>
                <w:lang w:val="sr-Cyrl-CS" w:eastAsia="ar-SA"/>
              </w:rPr>
              <w:t>дин.</w:t>
            </w:r>
            <w:r w:rsidR="00402AAB">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402AAB" w:rsidRPr="00402AAB" w:rsidRDefault="00EA7F97" w:rsidP="009028CD">
            <w:pPr>
              <w:spacing w:before="0"/>
              <w:ind w:left="1365"/>
              <w:jc w:val="center"/>
              <w:rPr>
                <w:rFonts w:cs="Arial"/>
                <w:b/>
              </w:rPr>
            </w:pPr>
            <w:r w:rsidRPr="00EA7F97">
              <w:rPr>
                <w:rFonts w:cs="Arial"/>
                <w:b/>
                <w:lang w:val="sr-Cyrl-RS"/>
              </w:rPr>
              <w:t xml:space="preserve">Алати и уређаји СОиО </w:t>
            </w:r>
            <w:r w:rsidR="00D852A1">
              <w:rPr>
                <w:rFonts w:cs="Arial"/>
                <w:b/>
              </w:rPr>
              <w:t xml:space="preserve">ЈН бр. </w:t>
            </w:r>
            <w:r>
              <w:rPr>
                <w:rFonts w:cs="Arial"/>
                <w:b/>
              </w:rPr>
              <w:t>3000/</w:t>
            </w:r>
            <w:r>
              <w:rPr>
                <w:rFonts w:cs="Arial"/>
                <w:b/>
                <w:lang w:val="sr-Cyrl-RS"/>
              </w:rPr>
              <w:t>1088</w:t>
            </w:r>
            <w:r>
              <w:rPr>
                <w:rFonts w:cs="Arial"/>
                <w:b/>
              </w:rPr>
              <w:t>/2017 (</w:t>
            </w:r>
            <w:r>
              <w:rPr>
                <w:rFonts w:cs="Arial"/>
                <w:b/>
                <w:lang w:val="sr-Cyrl-RS"/>
              </w:rPr>
              <w:t>861</w:t>
            </w:r>
            <w:r w:rsidR="00267F64" w:rsidRPr="00267F64">
              <w:rPr>
                <w:rFonts w:cs="Arial"/>
                <w:b/>
              </w:rPr>
              <w:t>/2017)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402AAB" w:rsidRDefault="000E75A0" w:rsidP="00AF3AF8">
            <w:pPr>
              <w:spacing w:before="0"/>
              <w:jc w:val="center"/>
              <w:rPr>
                <w:rFonts w:cs="Arial"/>
                <w:b/>
                <w:bCs/>
                <w:iCs/>
                <w:lang w:val="sr-Cyrl-CS"/>
              </w:rPr>
            </w:pPr>
            <w:r w:rsidRPr="00402AAB">
              <w:rPr>
                <w:rFonts w:cs="Arial"/>
                <w:b/>
                <w:bCs/>
                <w:iCs/>
                <w:lang w:val="sr-Cyrl-CS"/>
              </w:rPr>
              <w:t>РОК И НАЧИН ПЛАЋАЊА:</w:t>
            </w:r>
          </w:p>
          <w:p w:rsidR="000E75A0" w:rsidRPr="00F616D6" w:rsidRDefault="00D852A1" w:rsidP="00402AAB">
            <w:pPr>
              <w:spacing w:before="0"/>
              <w:jc w:val="center"/>
              <w:rPr>
                <w:rFonts w:cs="Arial"/>
                <w:b/>
                <w:bCs/>
                <w:iCs/>
                <w:lang w:val="sr-Cyrl-RS"/>
              </w:rPr>
            </w:pPr>
            <w:r>
              <w:rPr>
                <w:rFonts w:cs="Arial"/>
                <w:bCs/>
                <w:iCs/>
                <w:lang w:val="sr-Cyrl-CS"/>
              </w:rPr>
              <w:t>У</w:t>
            </w:r>
            <w:r w:rsidR="00922EDB" w:rsidRPr="00402AAB">
              <w:rPr>
                <w:rFonts w:cs="Arial"/>
                <w:bCs/>
                <w:iCs/>
                <w:lang w:val="sr-Cyrl-CS"/>
              </w:rPr>
              <w:t xml:space="preserve"> законском року до</w:t>
            </w:r>
            <w:r w:rsidR="000E75A0" w:rsidRPr="00402AAB">
              <w:rPr>
                <w:rFonts w:cs="Arial"/>
                <w:bCs/>
                <w:iCs/>
                <w:lang w:val="sr-Cyrl-CS"/>
              </w:rPr>
              <w:t xml:space="preserve"> 45</w:t>
            </w:r>
            <w:r w:rsidR="00F616D6">
              <w:rPr>
                <w:rFonts w:cs="Arial"/>
                <w:bCs/>
                <w:iCs/>
                <w:lang w:val="sr-Cyrl-CS"/>
              </w:rPr>
              <w:t xml:space="preserve"> (словима: четрдесетпет)</w:t>
            </w:r>
            <w:r w:rsidR="000E75A0" w:rsidRPr="00402AAB">
              <w:rPr>
                <w:rFonts w:cs="Arial"/>
                <w:bCs/>
                <w:iCs/>
                <w:lang w:val="sr-Cyrl-CS"/>
              </w:rPr>
              <w:t xml:space="preserve"> дана од пријема исправног рачуна</w:t>
            </w:r>
            <w:r w:rsidR="00DF3770">
              <w:rPr>
                <w:rFonts w:cs="Arial"/>
                <w:bCs/>
                <w:iCs/>
                <w:lang w:val="sr-Cyrl-CS"/>
              </w:rPr>
              <w:t>,</w:t>
            </w:r>
            <w:r w:rsidR="000E75A0" w:rsidRPr="00F10346">
              <w:rPr>
                <w:rFonts w:cs="Arial"/>
                <w:bCs/>
                <w:iCs/>
                <w:color w:val="00B0F0"/>
                <w:lang w:val="sr-Cyrl-CS"/>
              </w:rPr>
              <w:t xml:space="preserve"> </w:t>
            </w:r>
            <w:r w:rsidR="00F616D6" w:rsidRPr="00F616D6">
              <w:rPr>
                <w:rFonts w:cs="Arial"/>
                <w:bCs/>
                <w:iCs/>
                <w:lang w:val="sr-Cyrl-RS"/>
              </w:rPr>
              <w:t xml:space="preserve">издатог на основу обострано потписане </w:t>
            </w:r>
            <w:r w:rsidR="00F616D6" w:rsidRPr="00F24E24">
              <w:rPr>
                <w:rFonts w:cs="Arial"/>
                <w:bCs/>
                <w:iCs/>
                <w:lang w:val="sr-Cyrl-RS"/>
              </w:rPr>
              <w:t>отп</w:t>
            </w:r>
            <w:r w:rsidR="00A0224B">
              <w:rPr>
                <w:rFonts w:cs="Arial"/>
                <w:bCs/>
                <w:iCs/>
                <w:lang w:val="sr-Cyrl-RS"/>
              </w:rPr>
              <w:t>р</w:t>
            </w:r>
            <w:r w:rsidR="00F616D6" w:rsidRPr="00F24E24">
              <w:rPr>
                <w:rFonts w:cs="Arial"/>
                <w:bCs/>
                <w:iCs/>
                <w:lang w:val="sr-Cyrl-RS"/>
              </w:rPr>
              <w:t>емнице</w:t>
            </w:r>
            <w:r w:rsidR="00840343" w:rsidRPr="00F24E24">
              <w:rPr>
                <w:rFonts w:cs="Arial"/>
                <w:bCs/>
                <w:iCs/>
                <w:lang w:val="sr-Cyrl-RS"/>
              </w:rPr>
              <w:t xml:space="preserve"> (</w:t>
            </w:r>
            <w:r w:rsidR="00F24E24">
              <w:rPr>
                <w:rFonts w:cs="Arial"/>
                <w:bCs/>
                <w:iCs/>
                <w:lang w:val="sr-Cyrl-RS"/>
              </w:rPr>
              <w:t xml:space="preserve">или </w:t>
            </w:r>
            <w:r w:rsidR="00840343" w:rsidRPr="00F24E24">
              <w:rPr>
                <w:rFonts w:cs="Arial"/>
                <w:bCs/>
                <w:iCs/>
                <w:lang w:val="sr-Cyrl-RS"/>
              </w:rPr>
              <w:t>Записника</w:t>
            </w:r>
            <w:r w:rsidR="00556297" w:rsidRPr="00F24E24">
              <w:rPr>
                <w:rFonts w:cs="Arial"/>
                <w:bCs/>
                <w:iCs/>
                <w:lang w:val="sr-Cyrl-RS"/>
              </w:rPr>
              <w:t xml:space="preserve"> из </w:t>
            </w:r>
            <w:r w:rsidR="00556297" w:rsidRPr="006216A7">
              <w:rPr>
                <w:rFonts w:cs="Arial"/>
                <w:bCs/>
                <w:iCs/>
                <w:lang w:val="sr-Cyrl-RS"/>
              </w:rPr>
              <w:t>Прилога бр. 3</w:t>
            </w:r>
            <w:r w:rsidR="00840343" w:rsidRPr="006216A7">
              <w:rPr>
                <w:rFonts w:cs="Arial"/>
                <w:bCs/>
                <w:iCs/>
                <w:lang w:val="sr-Cyrl-RS"/>
              </w:rPr>
              <w:t>)</w:t>
            </w:r>
          </w:p>
        </w:tc>
        <w:tc>
          <w:tcPr>
            <w:tcW w:w="4394" w:type="dxa"/>
            <w:vAlign w:val="center"/>
          </w:tcPr>
          <w:p w:rsidR="00AC15D9" w:rsidRPr="00E47C2E" w:rsidRDefault="00AC15D9" w:rsidP="00AC15D9">
            <w:pPr>
              <w:spacing w:before="0"/>
              <w:jc w:val="center"/>
              <w:rPr>
                <w:rFonts w:cs="Arial"/>
                <w:bCs/>
                <w:iCs/>
                <w:color w:val="00B0F0"/>
                <w:lang w:val="sr-Cyrl-CS"/>
              </w:rPr>
            </w:pPr>
          </w:p>
          <w:p w:rsidR="00DC0507" w:rsidRPr="00F616D6" w:rsidRDefault="00DC0507" w:rsidP="00DC0507">
            <w:pPr>
              <w:spacing w:before="0"/>
              <w:jc w:val="center"/>
              <w:rPr>
                <w:rFonts w:cs="Arial"/>
                <w:bCs/>
                <w:iCs/>
                <w:lang w:val="sr-Cyrl-CS"/>
              </w:rPr>
            </w:pPr>
            <w:r w:rsidRPr="00F616D6">
              <w:rPr>
                <w:rFonts w:cs="Arial"/>
                <w:bCs/>
                <w:iCs/>
                <w:lang w:val="sr-Cyrl-CS"/>
              </w:rPr>
              <w:t xml:space="preserve">Сагласан </w:t>
            </w:r>
            <w:r w:rsidRPr="00F616D6">
              <w:rPr>
                <w:rFonts w:cs="Arial"/>
                <w:bCs/>
                <w:iCs/>
              </w:rPr>
              <w:t>с</w:t>
            </w:r>
            <w:r w:rsidRPr="00F616D6">
              <w:rPr>
                <w:rFonts w:cs="Arial"/>
                <w:bCs/>
                <w:iCs/>
                <w:lang w:val="sr-Cyrl-CS"/>
              </w:rPr>
              <w:t>а захтевом наручиоца</w:t>
            </w:r>
          </w:p>
          <w:p w:rsidR="00F24E24" w:rsidRPr="00F616D6" w:rsidRDefault="00DC0507" w:rsidP="00DC0507">
            <w:pPr>
              <w:spacing w:before="0"/>
              <w:jc w:val="center"/>
              <w:rPr>
                <w:rFonts w:cs="Arial"/>
                <w:b/>
                <w:bCs/>
                <w:iCs/>
                <w:lang w:val="sr-Cyrl-CS"/>
              </w:rPr>
            </w:pPr>
            <w:r w:rsidRPr="00F616D6">
              <w:rPr>
                <w:rFonts w:cs="Arial"/>
                <w:bCs/>
                <w:iCs/>
                <w:lang w:val="sr-Cyrl-CS"/>
              </w:rPr>
              <w:t>ДА/НЕ (заокружити)</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DD5604" w:rsidRDefault="002514E2" w:rsidP="00496B12">
            <w:pPr>
              <w:pStyle w:val="ListParagraph"/>
              <w:numPr>
                <w:ilvl w:val="0"/>
                <w:numId w:val="12"/>
              </w:numPr>
              <w:autoSpaceDE w:val="0"/>
              <w:autoSpaceDN w:val="0"/>
              <w:adjustRightInd w:val="0"/>
              <w:spacing w:before="0" w:after="0" w:line="240" w:lineRule="auto"/>
              <w:contextualSpacing w:val="0"/>
              <w:rPr>
                <w:rFonts w:ascii="Arial" w:hAnsi="Arial" w:cs="Arial"/>
                <w:lang w:val="sr-Cyrl-RS"/>
              </w:rPr>
            </w:pPr>
            <w:r>
              <w:rPr>
                <w:rFonts w:ascii="Arial" w:hAnsi="Arial" w:cs="Arial"/>
                <w:lang w:val="sr-Cyrl-RS"/>
              </w:rPr>
              <w:t>Не дуже</w:t>
            </w:r>
            <w:r w:rsidR="004A7A6A">
              <w:rPr>
                <w:rFonts w:ascii="Arial" w:hAnsi="Arial" w:cs="Arial"/>
              </w:rPr>
              <w:t xml:space="preserve"> од </w:t>
            </w:r>
            <w:r w:rsidR="00CD40A9">
              <w:rPr>
                <w:rFonts w:ascii="Arial" w:hAnsi="Arial" w:cs="Arial"/>
                <w:lang w:val="sr-Cyrl-RS"/>
              </w:rPr>
              <w:t>3</w:t>
            </w:r>
            <w:r w:rsidR="00267F64">
              <w:rPr>
                <w:rFonts w:ascii="Arial" w:hAnsi="Arial" w:cs="Arial"/>
              </w:rPr>
              <w:t xml:space="preserve">0 дана од дана </w:t>
            </w:r>
            <w:r w:rsidR="00267F64">
              <w:rPr>
                <w:rFonts w:ascii="Arial" w:hAnsi="Arial" w:cs="Arial"/>
                <w:lang w:val="sr-Cyrl-RS"/>
              </w:rPr>
              <w:t>закључ</w:t>
            </w:r>
            <w:r w:rsidR="00DD5604" w:rsidRPr="009C2D13">
              <w:rPr>
                <w:rFonts w:ascii="Arial" w:hAnsi="Arial" w:cs="Arial"/>
              </w:rPr>
              <w:t>ивања уговора.</w:t>
            </w:r>
          </w:p>
          <w:p w:rsidR="000E75A0" w:rsidRPr="00F616D6" w:rsidRDefault="000E75A0" w:rsidP="00D852A1">
            <w:pPr>
              <w:pStyle w:val="ListParagraph"/>
              <w:autoSpaceDE w:val="0"/>
              <w:autoSpaceDN w:val="0"/>
              <w:adjustRightInd w:val="0"/>
              <w:spacing w:before="0" w:after="0" w:line="240" w:lineRule="auto"/>
              <w:contextualSpacing w:val="0"/>
              <w:rPr>
                <w:rFonts w:cs="Arial"/>
                <w:bCs/>
                <w:iCs/>
                <w:lang w:val="sr-Cyrl-CS"/>
              </w:rPr>
            </w:pPr>
          </w:p>
        </w:tc>
        <w:tc>
          <w:tcPr>
            <w:tcW w:w="4394" w:type="dxa"/>
            <w:vAlign w:val="center"/>
          </w:tcPr>
          <w:p w:rsidR="00DD5604" w:rsidRDefault="00DD5604" w:rsidP="00DD5604">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___</w:t>
            </w:r>
            <w:r w:rsidR="00271A9F">
              <w:rPr>
                <w:rFonts w:ascii="Arial" w:hAnsi="Arial" w:cs="Arial"/>
              </w:rPr>
              <w:t xml:space="preserve"> дана од дана </w:t>
            </w:r>
            <w:r w:rsidR="00271A9F">
              <w:rPr>
                <w:rFonts w:ascii="Arial" w:hAnsi="Arial" w:cs="Arial"/>
                <w:lang w:val="sr-Cyrl-RS"/>
              </w:rPr>
              <w:t>закључ</w:t>
            </w:r>
            <w:r w:rsidRPr="009C2D13">
              <w:rPr>
                <w:rFonts w:ascii="Arial" w:hAnsi="Arial" w:cs="Arial"/>
              </w:rPr>
              <w:t>ивања уговора.</w:t>
            </w:r>
          </w:p>
          <w:p w:rsidR="000E75A0" w:rsidRPr="00DD5604" w:rsidRDefault="000E75A0" w:rsidP="00D852A1">
            <w:pPr>
              <w:pStyle w:val="ListParagraph"/>
              <w:autoSpaceDE w:val="0"/>
              <w:autoSpaceDN w:val="0"/>
              <w:adjustRightInd w:val="0"/>
              <w:spacing w:before="0" w:after="0" w:line="240" w:lineRule="auto"/>
              <w:ind w:left="0"/>
              <w:contextualSpacing w:val="0"/>
              <w:rPr>
                <w:rFonts w:cs="Arial"/>
                <w:bCs/>
                <w:iCs/>
                <w:color w:val="00B0F0"/>
                <w:lang w:val="sr-Cyrl-RS"/>
              </w:rPr>
            </w:pPr>
          </w:p>
        </w:tc>
      </w:tr>
      <w:tr w:rsidR="000E75A0" w:rsidRPr="00F10346" w:rsidTr="00AF3AF8">
        <w:tc>
          <w:tcPr>
            <w:tcW w:w="5920" w:type="dxa"/>
            <w:vAlign w:val="center"/>
          </w:tcPr>
          <w:p w:rsidR="00D852A1" w:rsidRPr="00F10346" w:rsidRDefault="000E75A0" w:rsidP="00D852A1">
            <w:pPr>
              <w:spacing w:before="0"/>
              <w:jc w:val="center"/>
              <w:rPr>
                <w:rFonts w:cs="Arial"/>
                <w:b/>
                <w:bCs/>
                <w:iCs/>
                <w:lang w:val="sr-Cyrl-CS"/>
              </w:rPr>
            </w:pPr>
            <w:r w:rsidRPr="00F10346">
              <w:rPr>
                <w:rFonts w:cs="Arial"/>
                <w:b/>
                <w:bCs/>
                <w:iCs/>
                <w:lang w:val="sr-Cyrl-CS"/>
              </w:rPr>
              <w:t>ГАРАНТНИ РОК:</w:t>
            </w:r>
          </w:p>
          <w:p w:rsidR="00DD5604" w:rsidRPr="00E47B81" w:rsidRDefault="00E47B81" w:rsidP="00496B12">
            <w:pPr>
              <w:pStyle w:val="ListParagraph"/>
              <w:numPr>
                <w:ilvl w:val="0"/>
                <w:numId w:val="12"/>
              </w:numPr>
              <w:spacing w:before="0"/>
              <w:rPr>
                <w:rFonts w:ascii="Arial" w:hAnsi="Arial" w:cs="Arial"/>
                <w:lang w:eastAsia="zh-CN"/>
              </w:rPr>
            </w:pPr>
            <w:r w:rsidRPr="00E47B81">
              <w:rPr>
                <w:rFonts w:ascii="Arial" w:hAnsi="Arial" w:cs="Arial"/>
                <w:lang w:val="sr-Cyrl-RS" w:eastAsia="zh-CN"/>
              </w:rPr>
              <w:t>Не краћи од</w:t>
            </w:r>
            <w:r w:rsidR="00DD5604" w:rsidRPr="00E47B81">
              <w:rPr>
                <w:rFonts w:ascii="Arial" w:hAnsi="Arial" w:cs="Arial"/>
                <w:lang w:eastAsia="zh-CN"/>
              </w:rPr>
              <w:t xml:space="preserve"> </w:t>
            </w:r>
            <w:r w:rsidR="00CD40A9">
              <w:rPr>
                <w:rFonts w:ascii="Arial" w:hAnsi="Arial" w:cs="Arial"/>
                <w:lang w:val="sr-Cyrl-CS" w:eastAsia="zh-CN"/>
              </w:rPr>
              <w:t>24 месеца</w:t>
            </w:r>
            <w:r w:rsidR="00DD5604" w:rsidRPr="00E47B81">
              <w:rPr>
                <w:rFonts w:ascii="Arial" w:hAnsi="Arial" w:cs="Arial"/>
                <w:lang w:val="sr-Cyrl-CS" w:eastAsia="zh-CN"/>
              </w:rPr>
              <w:t xml:space="preserve"> </w:t>
            </w:r>
            <w:r w:rsidR="00DD5604" w:rsidRPr="00E47B81">
              <w:rPr>
                <w:rFonts w:ascii="Arial" w:hAnsi="Arial" w:cs="Arial"/>
                <w:lang w:eastAsia="zh-CN"/>
              </w:rPr>
              <w:t xml:space="preserve">од дана </w:t>
            </w:r>
            <w:r w:rsidR="00D852A1">
              <w:rPr>
                <w:rFonts w:ascii="Arial" w:hAnsi="Arial" w:cs="Arial"/>
                <w:lang w:val="sr-Cyrl-RS" w:eastAsia="zh-CN"/>
              </w:rPr>
              <w:t>испоруке</w:t>
            </w:r>
            <w:r w:rsidR="00DD5604" w:rsidRPr="00E47B81">
              <w:rPr>
                <w:rFonts w:ascii="Arial" w:hAnsi="Arial" w:cs="Arial"/>
                <w:lang w:val="sr-Cyrl-RS" w:eastAsia="zh-CN"/>
              </w:rPr>
              <w:t>.</w:t>
            </w:r>
            <w:r w:rsidR="00DD5604" w:rsidRPr="00E47B81">
              <w:rPr>
                <w:rFonts w:ascii="Arial" w:hAnsi="Arial" w:cs="Arial"/>
                <w:lang w:eastAsia="zh-CN"/>
              </w:rPr>
              <w:t xml:space="preserve"> </w:t>
            </w:r>
          </w:p>
          <w:p w:rsidR="000E75A0" w:rsidRPr="00F616D6" w:rsidRDefault="000E75A0" w:rsidP="00DD5604">
            <w:pPr>
              <w:spacing w:before="0"/>
              <w:jc w:val="center"/>
              <w:rPr>
                <w:rFonts w:cs="Arial"/>
                <w:b/>
                <w:bCs/>
                <w:iCs/>
                <w:lang w:val="sr-Cyrl-CS"/>
              </w:rPr>
            </w:pPr>
          </w:p>
        </w:tc>
        <w:tc>
          <w:tcPr>
            <w:tcW w:w="4394" w:type="dxa"/>
            <w:vAlign w:val="center"/>
          </w:tcPr>
          <w:p w:rsidR="000E75A0" w:rsidRPr="00F616D6" w:rsidRDefault="000E75A0" w:rsidP="00D852A1">
            <w:pPr>
              <w:spacing w:before="0"/>
              <w:rPr>
                <w:rFonts w:cs="Arial"/>
                <w:b/>
                <w:bCs/>
                <w:iCs/>
                <w:lang w:val="sr-Cyrl-CS"/>
              </w:rPr>
            </w:pPr>
            <w:r w:rsidRPr="00F616D6">
              <w:rPr>
                <w:rFonts w:cs="Arial"/>
                <w:bCs/>
                <w:iCs/>
                <w:lang w:val="sr-Cyrl-CS"/>
              </w:rPr>
              <w:t xml:space="preserve">____ месеци од дана </w:t>
            </w:r>
            <w:r w:rsidR="00D852A1">
              <w:rPr>
                <w:rFonts w:cs="Arial"/>
                <w:bCs/>
                <w:iCs/>
                <w:lang w:val="sr-Cyrl-CS"/>
              </w:rPr>
              <w:t>испоруке</w:t>
            </w:r>
          </w:p>
        </w:tc>
      </w:tr>
      <w:tr w:rsidR="000E75A0" w:rsidRPr="00F10346" w:rsidTr="00AF3AF8">
        <w:trPr>
          <w:trHeight w:val="818"/>
        </w:trPr>
        <w:tc>
          <w:tcPr>
            <w:tcW w:w="5920" w:type="dxa"/>
            <w:vAlign w:val="center"/>
          </w:tcPr>
          <w:p w:rsidR="00F616D6" w:rsidRDefault="000E75A0" w:rsidP="00F616D6">
            <w:pPr>
              <w:spacing w:before="0"/>
              <w:jc w:val="center"/>
              <w:rPr>
                <w:rFonts w:cs="Arial"/>
                <w:b/>
                <w:bCs/>
                <w:iCs/>
                <w:lang w:val="sr-Cyrl-CS"/>
              </w:rPr>
            </w:pPr>
            <w:r w:rsidRPr="00F10346">
              <w:rPr>
                <w:rFonts w:cs="Arial"/>
                <w:b/>
                <w:bCs/>
                <w:iCs/>
                <w:lang w:val="sr-Cyrl-CS"/>
              </w:rPr>
              <w:t xml:space="preserve">МЕСТО ИСПОРУКЕ: </w:t>
            </w:r>
          </w:p>
          <w:p w:rsidR="000E75A0" w:rsidRPr="00F10346" w:rsidRDefault="00EA42C8" w:rsidP="00DD5604">
            <w:pPr>
              <w:spacing w:before="0"/>
              <w:jc w:val="center"/>
              <w:rPr>
                <w:rFonts w:cs="Arial"/>
                <w:b/>
                <w:bCs/>
                <w:iCs/>
                <w:lang w:val="sr-Cyrl-CS"/>
              </w:rPr>
            </w:pPr>
            <w:r>
              <w:rPr>
                <w:rFonts w:cs="Arial"/>
                <w:bCs/>
                <w:iCs/>
                <w:lang w:val="sr-Cyrl-CS"/>
              </w:rPr>
              <w:t>Огранак ТЕНТ А</w:t>
            </w:r>
            <w:r w:rsidR="00F616D6" w:rsidRPr="00F616D6">
              <w:rPr>
                <w:rFonts w:cs="Arial"/>
                <w:bCs/>
                <w:iCs/>
                <w:lang w:val="sr-Cyrl-CS"/>
              </w:rPr>
              <w:t>, ФЦО Наручилац</w:t>
            </w:r>
          </w:p>
        </w:tc>
        <w:tc>
          <w:tcPr>
            <w:tcW w:w="4394" w:type="dxa"/>
            <w:vAlign w:val="center"/>
          </w:tcPr>
          <w:p w:rsidR="000E75A0" w:rsidRPr="00F616D6" w:rsidRDefault="000E75A0" w:rsidP="00AF3AF8">
            <w:pPr>
              <w:spacing w:before="0"/>
              <w:jc w:val="center"/>
              <w:rPr>
                <w:rFonts w:cs="Arial"/>
                <w:bCs/>
                <w:iCs/>
                <w:lang w:val="sr-Cyrl-CS"/>
              </w:rPr>
            </w:pPr>
            <w:r w:rsidRPr="00F616D6">
              <w:rPr>
                <w:rFonts w:cs="Arial"/>
                <w:bCs/>
                <w:iCs/>
                <w:lang w:val="sr-Cyrl-CS"/>
              </w:rPr>
              <w:t xml:space="preserve">Сагласан </w:t>
            </w:r>
            <w:r w:rsidR="00404B26" w:rsidRPr="00F616D6">
              <w:rPr>
                <w:rFonts w:cs="Arial"/>
                <w:bCs/>
                <w:iCs/>
              </w:rPr>
              <w:t>с</w:t>
            </w:r>
            <w:r w:rsidRPr="00F616D6">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F616D6">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402AAB">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402AAB" w:rsidRPr="00402AAB">
              <w:rPr>
                <w:rFonts w:cs="Arial"/>
                <w:bCs/>
                <w:i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E47B81">
            <w:pPr>
              <w:spacing w:before="0"/>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DD5604" w:rsidRDefault="00DD5604" w:rsidP="00BA2C2D">
      <w:pPr>
        <w:autoSpaceDE w:val="0"/>
        <w:autoSpaceDN w:val="0"/>
        <w:adjustRightInd w:val="0"/>
        <w:rPr>
          <w:rFonts w:eastAsia="TimesNewRomanPS-BoldMT" w:cs="Arial"/>
          <w:bCs/>
          <w:iCs/>
          <w:sz w:val="20"/>
          <w:szCs w:val="20"/>
          <w:lang w:val="sr-Cyrl-RS"/>
        </w:rPr>
      </w:pPr>
    </w:p>
    <w:p w:rsidR="00993451" w:rsidRDefault="00993451" w:rsidP="00BA2C2D">
      <w:pPr>
        <w:autoSpaceDE w:val="0"/>
        <w:autoSpaceDN w:val="0"/>
        <w:adjustRightInd w:val="0"/>
        <w:rPr>
          <w:rFonts w:eastAsia="TimesNewRomanPS-BoldMT" w:cs="Arial"/>
          <w:bCs/>
          <w:iCs/>
          <w:sz w:val="20"/>
          <w:szCs w:val="20"/>
          <w:lang w:val="sr-Cyrl-RS"/>
        </w:rPr>
      </w:pPr>
    </w:p>
    <w:p w:rsidR="00993451" w:rsidRDefault="00993451" w:rsidP="00BA2C2D">
      <w:pPr>
        <w:autoSpaceDE w:val="0"/>
        <w:autoSpaceDN w:val="0"/>
        <w:adjustRightInd w:val="0"/>
        <w:rPr>
          <w:rFonts w:eastAsia="TimesNewRomanPS-BoldMT" w:cs="Arial"/>
          <w:bCs/>
          <w:iCs/>
          <w:sz w:val="20"/>
          <w:szCs w:val="20"/>
          <w:lang w:val="sr-Cyrl-RS"/>
        </w:rPr>
      </w:pPr>
    </w:p>
    <w:p w:rsidR="00F76EDE" w:rsidRPr="00F76EDE" w:rsidRDefault="00F76EDE"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58" w:name="_Toc442559925"/>
      <w:r w:rsidRPr="00F10346">
        <w:lastRenderedPageBreak/>
        <w:t xml:space="preserve">ОБРАЗАЦ </w:t>
      </w:r>
      <w:r w:rsidR="00F76EDE">
        <w:rPr>
          <w:lang w:val="sr-Cyrl-RS"/>
        </w:rPr>
        <w:t>2</w:t>
      </w:r>
      <w:r w:rsidRPr="00F10346">
        <w:t>.</w:t>
      </w:r>
      <w:bookmarkEnd w:id="258"/>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7"/>
        <w:gridCol w:w="851"/>
        <w:gridCol w:w="991"/>
        <w:gridCol w:w="993"/>
        <w:gridCol w:w="993"/>
        <w:gridCol w:w="849"/>
        <w:gridCol w:w="993"/>
        <w:gridCol w:w="2127"/>
      </w:tblGrid>
      <w:tr w:rsidR="00346FD6" w:rsidRPr="00F10346" w:rsidTr="00346FD6">
        <w:tc>
          <w:tcPr>
            <w:tcW w:w="32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05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9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09663B"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tc>
        <w:tc>
          <w:tcPr>
            <w:tcW w:w="46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09663B" w:rsidP="00BC01DC">
            <w:pPr>
              <w:spacing w:before="0"/>
              <w:jc w:val="center"/>
              <w:rPr>
                <w:rFonts w:cs="Arial"/>
                <w:b/>
                <w:bCs/>
                <w:iCs/>
                <w:lang w:val="sr-Cyrl-CS"/>
              </w:rPr>
            </w:pPr>
            <w:r w:rsidRPr="00F24E24">
              <w:rPr>
                <w:rFonts w:cs="Arial"/>
                <w:b/>
                <w:bCs/>
                <w:iCs/>
                <w:lang w:val="sr-Cyrl-CS"/>
              </w:rPr>
              <w:t>Ц</w:t>
            </w:r>
            <w:r w:rsidR="007F7D7A" w:rsidRPr="00F24E24">
              <w:rPr>
                <w:rFonts w:cs="Arial"/>
                <w:b/>
                <w:bCs/>
                <w:iCs/>
                <w:lang w:val="sr-Cyrl-CS"/>
              </w:rPr>
              <w:t>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4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09663B" w:rsidP="00BC01DC">
            <w:pPr>
              <w:spacing w:before="0"/>
              <w:jc w:val="center"/>
              <w:rPr>
                <w:rFonts w:cs="Arial"/>
                <w:b/>
                <w:bCs/>
                <w:iCs/>
                <w:lang w:val="sr-Cyrl-CS"/>
              </w:rPr>
            </w:pPr>
            <w:r w:rsidRPr="00F24E24">
              <w:rPr>
                <w:rFonts w:cs="Arial"/>
                <w:b/>
                <w:bCs/>
                <w:iCs/>
                <w:lang w:val="sr-Cyrl-CS"/>
              </w:rPr>
              <w:t>Ц</w:t>
            </w:r>
            <w:r w:rsidR="007F7D7A" w:rsidRPr="00F24E24">
              <w:rPr>
                <w:rFonts w:cs="Arial"/>
                <w:b/>
                <w:bCs/>
                <w:iCs/>
                <w:lang w:val="sr-Cyrl-CS"/>
              </w:rPr>
              <w:t>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дин</w:t>
            </w:r>
          </w:p>
        </w:tc>
        <w:tc>
          <w:tcPr>
            <w:tcW w:w="394"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461"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987"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641E1">
            <w:pPr>
              <w:spacing w:before="0"/>
              <w:jc w:val="center"/>
              <w:rPr>
                <w:rFonts w:cs="Arial"/>
                <w:b/>
                <w:bCs/>
                <w:iCs/>
                <w:lang w:val="sr-Cyrl-CS"/>
              </w:rPr>
            </w:pPr>
            <w:r w:rsidRPr="00F10346">
              <w:rPr>
                <w:rFonts w:cs="Arial"/>
                <w:b/>
                <w:bCs/>
                <w:iCs/>
                <w:lang w:val="sr-Cyrl-CS"/>
              </w:rPr>
              <w:t>добара</w:t>
            </w:r>
            <w:r w:rsidR="00346FD6">
              <w:rPr>
                <w:rFonts w:cs="Arial"/>
                <w:b/>
                <w:bCs/>
                <w:iCs/>
                <w:lang w:val="sr-Cyrl-CS"/>
              </w:rPr>
              <w:t>,ознака, марка, тип и земља порекла</w:t>
            </w:r>
          </w:p>
        </w:tc>
      </w:tr>
      <w:tr w:rsidR="00346FD6" w:rsidRPr="00F10346" w:rsidTr="00346FD6">
        <w:tc>
          <w:tcPr>
            <w:tcW w:w="3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05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9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46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39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87"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346FD6" w:rsidRPr="00F10346" w:rsidTr="00346FD6">
        <w:trPr>
          <w:trHeight w:val="752"/>
        </w:trPr>
        <w:tc>
          <w:tcPr>
            <w:tcW w:w="329" w:type="pct"/>
            <w:shd w:val="clear" w:color="auto" w:fill="auto"/>
            <w:vAlign w:val="center"/>
          </w:tcPr>
          <w:p w:rsidR="007641E1" w:rsidRPr="00F10346" w:rsidRDefault="007641E1" w:rsidP="00BC01DC">
            <w:pPr>
              <w:spacing w:before="0"/>
              <w:jc w:val="center"/>
              <w:rPr>
                <w:rFonts w:cs="Arial"/>
                <w:b/>
                <w:bCs/>
                <w:iCs/>
                <w:lang w:val="sr-Cyrl-CS"/>
              </w:rPr>
            </w:pPr>
            <w:r w:rsidRPr="00F10346">
              <w:rPr>
                <w:rFonts w:cs="Arial"/>
                <w:b/>
                <w:bCs/>
                <w:iCs/>
                <w:lang w:val="sr-Cyrl-CS"/>
              </w:rPr>
              <w:t>1.</w:t>
            </w:r>
          </w:p>
        </w:tc>
        <w:tc>
          <w:tcPr>
            <w:tcW w:w="1052" w:type="pct"/>
            <w:shd w:val="clear" w:color="auto" w:fill="auto"/>
          </w:tcPr>
          <w:p w:rsidR="007641E1" w:rsidRPr="00A648C5" w:rsidRDefault="00A648C5" w:rsidP="00CF6030">
            <w:pPr>
              <w:rPr>
                <w:b/>
                <w:lang w:val="sr-Latn-RS"/>
              </w:rPr>
            </w:pPr>
            <w:r>
              <w:rPr>
                <w:b/>
                <w:lang w:val="sr-Cyrl-RS"/>
              </w:rPr>
              <w:t>Лампа акумулаторска 6</w:t>
            </w:r>
            <w:r>
              <w:rPr>
                <w:b/>
                <w:lang w:val="sr-Latn-RS"/>
              </w:rPr>
              <w:t>V</w:t>
            </w:r>
          </w:p>
        </w:tc>
        <w:tc>
          <w:tcPr>
            <w:tcW w:w="395" w:type="pct"/>
            <w:shd w:val="clear" w:color="auto" w:fill="auto"/>
            <w:vAlign w:val="center"/>
          </w:tcPr>
          <w:p w:rsidR="007641E1" w:rsidRPr="00E86D1F" w:rsidRDefault="007641E1" w:rsidP="00E86D1F">
            <w:pPr>
              <w:spacing w:before="0"/>
              <w:rPr>
                <w:rFonts w:cs="Arial"/>
                <w:b/>
                <w:bCs/>
                <w:iCs/>
                <w:lang w:val="sr-Cyrl-CS"/>
              </w:rPr>
            </w:pPr>
            <w:r w:rsidRPr="00E86D1F">
              <w:rPr>
                <w:rFonts w:cs="Arial"/>
                <w:b/>
                <w:bCs/>
                <w:iCs/>
                <w:lang w:val="sr-Cyrl-CS"/>
              </w:rPr>
              <w:t>к</w:t>
            </w:r>
            <w:r w:rsidR="00DD5604" w:rsidRPr="00E86D1F">
              <w:rPr>
                <w:rFonts w:cs="Arial"/>
                <w:b/>
                <w:bCs/>
                <w:iCs/>
                <w:lang w:val="sr-Cyrl-CS"/>
              </w:rPr>
              <w:t>ом</w:t>
            </w:r>
          </w:p>
        </w:tc>
        <w:tc>
          <w:tcPr>
            <w:tcW w:w="460" w:type="pct"/>
            <w:shd w:val="clear" w:color="auto" w:fill="auto"/>
          </w:tcPr>
          <w:p w:rsidR="007641E1" w:rsidRPr="00E86D1F" w:rsidRDefault="007641E1" w:rsidP="008539AB">
            <w:pPr>
              <w:jc w:val="center"/>
              <w:rPr>
                <w:b/>
                <w:lang w:val="sr-Cyrl-RS"/>
              </w:rPr>
            </w:pPr>
          </w:p>
          <w:p w:rsidR="00DD5604" w:rsidRPr="0009663B" w:rsidRDefault="008539AB" w:rsidP="008539AB">
            <w:pPr>
              <w:jc w:val="center"/>
              <w:rPr>
                <w:b/>
                <w:lang w:val="sr-Cyrl-RS"/>
              </w:rPr>
            </w:pPr>
            <w:r>
              <w:rPr>
                <w:b/>
                <w:lang w:val="sr-Cyrl-RS"/>
              </w:rPr>
              <w:t>40</w:t>
            </w:r>
          </w:p>
        </w:tc>
        <w:tc>
          <w:tcPr>
            <w:tcW w:w="461" w:type="pct"/>
            <w:shd w:val="clear" w:color="auto" w:fill="auto"/>
            <w:vAlign w:val="center"/>
          </w:tcPr>
          <w:p w:rsidR="007641E1" w:rsidRPr="00F10346" w:rsidRDefault="007641E1" w:rsidP="00BC01DC">
            <w:pPr>
              <w:spacing w:before="0"/>
              <w:jc w:val="center"/>
              <w:rPr>
                <w:rFonts w:cs="Arial"/>
                <w:b/>
                <w:bCs/>
                <w:iCs/>
              </w:rPr>
            </w:pPr>
          </w:p>
        </w:tc>
        <w:tc>
          <w:tcPr>
            <w:tcW w:w="461" w:type="pct"/>
            <w:shd w:val="clear" w:color="auto" w:fill="auto"/>
            <w:vAlign w:val="center"/>
          </w:tcPr>
          <w:p w:rsidR="007641E1" w:rsidRPr="00F10346" w:rsidRDefault="007641E1" w:rsidP="00BC01DC">
            <w:pPr>
              <w:spacing w:before="0"/>
              <w:jc w:val="center"/>
              <w:rPr>
                <w:rFonts w:cs="Arial"/>
                <w:b/>
                <w:bCs/>
                <w:iCs/>
              </w:rPr>
            </w:pPr>
          </w:p>
        </w:tc>
        <w:tc>
          <w:tcPr>
            <w:tcW w:w="394" w:type="pct"/>
            <w:shd w:val="clear" w:color="auto" w:fill="auto"/>
            <w:vAlign w:val="center"/>
          </w:tcPr>
          <w:p w:rsidR="007641E1" w:rsidRPr="00F10346" w:rsidRDefault="007641E1" w:rsidP="00BC01DC">
            <w:pPr>
              <w:spacing w:before="0"/>
              <w:jc w:val="center"/>
              <w:rPr>
                <w:rFonts w:cs="Arial"/>
                <w:b/>
                <w:bCs/>
                <w:iCs/>
              </w:rPr>
            </w:pPr>
          </w:p>
        </w:tc>
        <w:tc>
          <w:tcPr>
            <w:tcW w:w="461" w:type="pct"/>
            <w:shd w:val="clear" w:color="auto" w:fill="auto"/>
            <w:vAlign w:val="center"/>
          </w:tcPr>
          <w:p w:rsidR="007641E1" w:rsidRPr="00F10346" w:rsidRDefault="007641E1" w:rsidP="00BC01DC">
            <w:pPr>
              <w:spacing w:before="0"/>
              <w:jc w:val="center"/>
              <w:rPr>
                <w:rFonts w:cs="Arial"/>
                <w:b/>
                <w:bCs/>
                <w:iCs/>
              </w:rPr>
            </w:pPr>
          </w:p>
        </w:tc>
        <w:tc>
          <w:tcPr>
            <w:tcW w:w="987" w:type="pct"/>
          </w:tcPr>
          <w:p w:rsidR="007641E1" w:rsidRPr="00F10346" w:rsidRDefault="007641E1" w:rsidP="00BC01DC">
            <w:pPr>
              <w:spacing w:before="0"/>
              <w:jc w:val="center"/>
              <w:rPr>
                <w:rFonts w:cs="Arial"/>
                <w:b/>
                <w:bCs/>
                <w:iCs/>
              </w:rPr>
            </w:pPr>
          </w:p>
        </w:tc>
      </w:tr>
      <w:tr w:rsidR="00346FD6" w:rsidRPr="00F10346" w:rsidTr="00346FD6">
        <w:tc>
          <w:tcPr>
            <w:tcW w:w="329" w:type="pct"/>
            <w:shd w:val="clear" w:color="auto" w:fill="auto"/>
            <w:vAlign w:val="center"/>
          </w:tcPr>
          <w:p w:rsidR="00EA42C8" w:rsidRPr="00F10346" w:rsidRDefault="00EA42C8" w:rsidP="00BC01DC">
            <w:pPr>
              <w:spacing w:before="0"/>
              <w:jc w:val="center"/>
              <w:rPr>
                <w:rFonts w:cs="Arial"/>
                <w:b/>
                <w:bCs/>
                <w:iCs/>
                <w:lang w:val="sr-Cyrl-CS"/>
              </w:rPr>
            </w:pPr>
            <w:r>
              <w:rPr>
                <w:rFonts w:cs="Arial"/>
                <w:b/>
                <w:bCs/>
                <w:iCs/>
                <w:lang w:val="sr-Cyrl-CS"/>
              </w:rPr>
              <w:t>2.</w:t>
            </w:r>
          </w:p>
        </w:tc>
        <w:tc>
          <w:tcPr>
            <w:tcW w:w="1052" w:type="pct"/>
            <w:shd w:val="clear" w:color="auto" w:fill="auto"/>
          </w:tcPr>
          <w:p w:rsidR="00EA42C8" w:rsidRPr="00A648C5" w:rsidRDefault="00A648C5" w:rsidP="00B23C10">
            <w:pPr>
              <w:rPr>
                <w:b/>
                <w:lang w:val="sr-Cyrl-RS"/>
              </w:rPr>
            </w:pPr>
            <w:r>
              <w:rPr>
                <w:b/>
                <w:lang w:val="sr-Cyrl-RS"/>
              </w:rPr>
              <w:t xml:space="preserve">Дигитални фотоапарат </w:t>
            </w:r>
          </w:p>
        </w:tc>
        <w:tc>
          <w:tcPr>
            <w:tcW w:w="395" w:type="pct"/>
            <w:shd w:val="clear" w:color="auto" w:fill="auto"/>
            <w:vAlign w:val="center"/>
          </w:tcPr>
          <w:p w:rsidR="00EA42C8" w:rsidRDefault="00EA42C8" w:rsidP="00E86D1F">
            <w:pPr>
              <w:spacing w:before="0"/>
              <w:rPr>
                <w:rFonts w:cs="Arial"/>
                <w:b/>
                <w:bCs/>
                <w:iCs/>
                <w:lang w:val="sr-Cyrl-CS"/>
              </w:rPr>
            </w:pPr>
          </w:p>
          <w:p w:rsidR="00EA42C8" w:rsidRPr="00E86D1F" w:rsidRDefault="00EA42C8" w:rsidP="00E86D1F">
            <w:pPr>
              <w:spacing w:before="0"/>
              <w:rPr>
                <w:rFonts w:cs="Arial"/>
                <w:b/>
                <w:bCs/>
                <w:iCs/>
                <w:lang w:val="sr-Cyrl-CS"/>
              </w:rPr>
            </w:pPr>
            <w:r w:rsidRPr="004B5055">
              <w:rPr>
                <w:rFonts w:cs="Arial"/>
                <w:b/>
                <w:bCs/>
                <w:iCs/>
                <w:lang w:val="sr-Cyrl-CS"/>
              </w:rPr>
              <w:t>ком</w:t>
            </w:r>
          </w:p>
        </w:tc>
        <w:tc>
          <w:tcPr>
            <w:tcW w:w="460" w:type="pct"/>
            <w:shd w:val="clear" w:color="auto" w:fill="auto"/>
          </w:tcPr>
          <w:p w:rsidR="008539AB" w:rsidRDefault="008539AB" w:rsidP="008539AB">
            <w:pPr>
              <w:jc w:val="center"/>
              <w:rPr>
                <w:b/>
                <w:lang w:val="sr-Cyrl-RS"/>
              </w:rPr>
            </w:pPr>
          </w:p>
          <w:p w:rsidR="00EA42C8" w:rsidRDefault="008539AB" w:rsidP="008539AB">
            <w:pPr>
              <w:jc w:val="center"/>
              <w:rPr>
                <w:b/>
                <w:lang w:val="sr-Cyrl-RS"/>
              </w:rPr>
            </w:pPr>
            <w:r>
              <w:rPr>
                <w:b/>
                <w:lang w:val="sr-Cyrl-RS"/>
              </w:rPr>
              <w:t>2</w:t>
            </w:r>
          </w:p>
          <w:p w:rsidR="00EA42C8" w:rsidRPr="00E86D1F" w:rsidRDefault="00EA42C8" w:rsidP="008539AB">
            <w:pPr>
              <w:jc w:val="center"/>
              <w:rPr>
                <w:b/>
                <w:lang w:val="sr-Cyrl-R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3.</w:t>
            </w:r>
          </w:p>
        </w:tc>
        <w:tc>
          <w:tcPr>
            <w:tcW w:w="1052" w:type="pct"/>
            <w:shd w:val="clear" w:color="auto" w:fill="auto"/>
          </w:tcPr>
          <w:p w:rsidR="00EA42C8" w:rsidRPr="00A648C5" w:rsidRDefault="00A648C5" w:rsidP="00A648C5">
            <w:pPr>
              <w:rPr>
                <w:rFonts w:cs="Arial"/>
                <w:b/>
                <w:lang w:val="sr-Cyrl-RS"/>
              </w:rPr>
            </w:pPr>
            <w:r>
              <w:rPr>
                <w:rFonts w:cs="Arial"/>
                <w:b/>
                <w:lang w:val="sr-Cyrl-RS"/>
              </w:rPr>
              <w:t xml:space="preserve">Специјални катанац </w:t>
            </w:r>
            <w:r>
              <w:rPr>
                <w:rFonts w:cs="Arial"/>
                <w:b/>
                <w:lang w:val="sr-Latn-RS"/>
              </w:rPr>
              <w:t>CIS</w:t>
            </w:r>
            <w:r>
              <w:rPr>
                <w:rFonts w:cs="Arial"/>
                <w:b/>
                <w:lang w:val="sr-Cyrl-RS"/>
              </w:rPr>
              <w:t>А</w:t>
            </w:r>
          </w:p>
        </w:tc>
        <w:tc>
          <w:tcPr>
            <w:tcW w:w="395" w:type="pct"/>
            <w:shd w:val="clear" w:color="auto" w:fill="auto"/>
            <w:vAlign w:val="center"/>
          </w:tcPr>
          <w:p w:rsidR="00EA42C8" w:rsidRDefault="00EA42C8" w:rsidP="00E86D1F">
            <w:pPr>
              <w:spacing w:before="0"/>
              <w:rPr>
                <w:rFonts w:cs="Arial"/>
                <w:b/>
                <w:bCs/>
                <w:iCs/>
                <w:lang w:val="sr-Cyrl-CS"/>
              </w:rPr>
            </w:pPr>
            <w:r>
              <w:rPr>
                <w:rFonts w:cs="Arial"/>
                <w:b/>
                <w:bCs/>
                <w:iCs/>
                <w:lang w:val="sr-Cyrl-CS"/>
              </w:rPr>
              <w:t>ком</w:t>
            </w:r>
          </w:p>
        </w:tc>
        <w:tc>
          <w:tcPr>
            <w:tcW w:w="460" w:type="pct"/>
            <w:shd w:val="clear" w:color="auto" w:fill="auto"/>
          </w:tcPr>
          <w:p w:rsidR="00EA42C8" w:rsidRDefault="00EA42C8" w:rsidP="008539AB">
            <w:pPr>
              <w:jc w:val="center"/>
              <w:rPr>
                <w:b/>
                <w:lang w:val="sr-Cyrl-RS"/>
              </w:rPr>
            </w:pPr>
          </w:p>
          <w:p w:rsidR="00EA42C8" w:rsidRDefault="008539AB" w:rsidP="008539AB">
            <w:pPr>
              <w:jc w:val="center"/>
              <w:rPr>
                <w:b/>
                <w:lang w:val="sr-Cyrl-RS"/>
              </w:rPr>
            </w:pPr>
            <w:r>
              <w:rPr>
                <w:b/>
                <w:lang w:val="sr-Cyrl-RS"/>
              </w:rPr>
              <w:t>14</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4.</w:t>
            </w:r>
          </w:p>
        </w:tc>
        <w:tc>
          <w:tcPr>
            <w:tcW w:w="1052" w:type="pct"/>
            <w:shd w:val="clear" w:color="auto" w:fill="auto"/>
          </w:tcPr>
          <w:p w:rsidR="00EA42C8" w:rsidRPr="00A648C5" w:rsidRDefault="00A648C5" w:rsidP="00CF6030">
            <w:pPr>
              <w:rPr>
                <w:rFonts w:cs="Arial"/>
                <w:b/>
                <w:lang w:val="sr-Cyrl-RS"/>
              </w:rPr>
            </w:pPr>
            <w:r>
              <w:rPr>
                <w:rFonts w:cs="Arial"/>
                <w:b/>
                <w:lang w:val="sr-Cyrl-RS"/>
              </w:rPr>
              <w:t>Мердевине троделне 3х3,2м</w:t>
            </w:r>
          </w:p>
        </w:tc>
        <w:tc>
          <w:tcPr>
            <w:tcW w:w="395" w:type="pct"/>
            <w:shd w:val="clear" w:color="auto" w:fill="auto"/>
          </w:tcPr>
          <w:p w:rsidR="00A648C5" w:rsidRDefault="00A648C5">
            <w:pPr>
              <w:rPr>
                <w:rFonts w:cs="Arial"/>
                <w:b/>
                <w:bCs/>
                <w:iCs/>
                <w:lang w:val="sr-Cyrl-CS"/>
              </w:rPr>
            </w:pPr>
          </w:p>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5.</w:t>
            </w:r>
          </w:p>
        </w:tc>
        <w:tc>
          <w:tcPr>
            <w:tcW w:w="1052" w:type="pct"/>
            <w:shd w:val="clear" w:color="auto" w:fill="auto"/>
          </w:tcPr>
          <w:p w:rsidR="00EA42C8" w:rsidRPr="00A648C5" w:rsidRDefault="00A648C5" w:rsidP="00A648C5">
            <w:pPr>
              <w:rPr>
                <w:rFonts w:cs="Arial"/>
                <w:b/>
                <w:lang w:val="sr-Cyrl-RS"/>
              </w:rPr>
            </w:pPr>
            <w:r>
              <w:rPr>
                <w:rFonts w:cs="Arial"/>
                <w:b/>
                <w:lang w:val="sr-Cyrl-RS"/>
              </w:rPr>
              <w:t>Комплет алата за рачунарске мреже</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6.</w:t>
            </w:r>
          </w:p>
        </w:tc>
        <w:tc>
          <w:tcPr>
            <w:tcW w:w="1052" w:type="pct"/>
            <w:shd w:val="clear" w:color="auto" w:fill="auto"/>
          </w:tcPr>
          <w:p w:rsidR="00EA42C8" w:rsidRPr="00A648C5" w:rsidRDefault="00A648C5" w:rsidP="007D70A8">
            <w:pPr>
              <w:rPr>
                <w:rFonts w:cs="Arial"/>
                <w:b/>
                <w:lang w:val="sr-Cyrl-RS"/>
              </w:rPr>
            </w:pPr>
            <w:r>
              <w:rPr>
                <w:rFonts w:cs="Arial"/>
                <w:b/>
                <w:lang w:val="sr-Cyrl-RS"/>
              </w:rPr>
              <w:t xml:space="preserve">Копир апарат </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7.</w:t>
            </w:r>
          </w:p>
        </w:tc>
        <w:tc>
          <w:tcPr>
            <w:tcW w:w="1052" w:type="pct"/>
            <w:shd w:val="clear" w:color="auto" w:fill="auto"/>
          </w:tcPr>
          <w:p w:rsidR="00EA42C8" w:rsidRPr="004D5EF4" w:rsidRDefault="00A648C5" w:rsidP="007D70A8">
            <w:pPr>
              <w:rPr>
                <w:rFonts w:cs="Arial"/>
                <w:b/>
                <w:lang w:val="sr-Cyrl-RS"/>
              </w:rPr>
            </w:pPr>
            <w:r>
              <w:rPr>
                <w:rFonts w:cs="Arial"/>
                <w:b/>
                <w:lang w:val="sr-Latn-RS"/>
              </w:rPr>
              <w:t xml:space="preserve">ADF </w:t>
            </w:r>
            <w:r w:rsidR="004D5EF4">
              <w:rPr>
                <w:rFonts w:cs="Arial"/>
                <w:b/>
                <w:lang w:val="sr-Cyrl-RS"/>
              </w:rPr>
              <w:t xml:space="preserve">додатак за фотокопир уређај </w:t>
            </w:r>
            <w:r>
              <w:rPr>
                <w:rFonts w:cs="Arial"/>
                <w:b/>
                <w:lang w:val="sr-Latn-RS"/>
              </w:rPr>
              <w:t>CANON</w:t>
            </w:r>
            <w:r w:rsidR="004D5EF4">
              <w:rPr>
                <w:rFonts w:cs="Arial"/>
                <w:b/>
                <w:lang w:val="sr-Cyrl-RS"/>
              </w:rPr>
              <w:t xml:space="preserve"> </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8.</w:t>
            </w:r>
          </w:p>
        </w:tc>
        <w:tc>
          <w:tcPr>
            <w:tcW w:w="1052" w:type="pct"/>
            <w:shd w:val="clear" w:color="auto" w:fill="auto"/>
          </w:tcPr>
          <w:p w:rsidR="00EA42C8" w:rsidRPr="004D5EF4" w:rsidRDefault="004D5EF4" w:rsidP="00CF6030">
            <w:pPr>
              <w:rPr>
                <w:rFonts w:cs="Arial"/>
                <w:b/>
                <w:lang w:val="sr-Cyrl-RS"/>
              </w:rPr>
            </w:pPr>
            <w:r>
              <w:rPr>
                <w:rFonts w:cs="Arial"/>
                <w:b/>
                <w:lang w:val="sr-Cyrl-RS"/>
              </w:rPr>
              <w:t>Штампач прокси картица</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9.</w:t>
            </w:r>
          </w:p>
        </w:tc>
        <w:tc>
          <w:tcPr>
            <w:tcW w:w="1052" w:type="pct"/>
            <w:shd w:val="clear" w:color="auto" w:fill="auto"/>
          </w:tcPr>
          <w:p w:rsidR="00EA42C8" w:rsidRPr="004D5EF4" w:rsidRDefault="004D5EF4" w:rsidP="00CF6030">
            <w:pPr>
              <w:rPr>
                <w:rFonts w:cs="Arial"/>
                <w:b/>
                <w:lang w:val="sr-Cyrl-RS"/>
              </w:rPr>
            </w:pPr>
            <w:r>
              <w:rPr>
                <w:rFonts w:cs="Arial"/>
                <w:b/>
                <w:lang w:val="sr-Cyrl-RS"/>
              </w:rPr>
              <w:t>Ротационо светло</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10.</w:t>
            </w:r>
          </w:p>
        </w:tc>
        <w:tc>
          <w:tcPr>
            <w:tcW w:w="1052" w:type="pct"/>
            <w:shd w:val="clear" w:color="auto" w:fill="auto"/>
          </w:tcPr>
          <w:p w:rsidR="00EA42C8" w:rsidRPr="004D5EF4" w:rsidRDefault="004D5EF4" w:rsidP="00CF6030">
            <w:pPr>
              <w:rPr>
                <w:rFonts w:cs="Arial"/>
                <w:b/>
                <w:lang w:val="sr-Cyrl-RS"/>
              </w:rPr>
            </w:pPr>
            <w:r>
              <w:rPr>
                <w:rFonts w:cs="Arial"/>
                <w:b/>
                <w:lang w:val="sr-Cyrl-RS"/>
              </w:rPr>
              <w:t>Катанац</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EA42C8" w:rsidRDefault="008539AB" w:rsidP="008539AB">
            <w:pPr>
              <w:jc w:val="center"/>
              <w:rPr>
                <w:b/>
                <w:lang w:val="sr-Cyrl-RS"/>
              </w:rPr>
            </w:pPr>
            <w:r>
              <w:rPr>
                <w:b/>
                <w:lang w:val="sr-Cyrl-RS"/>
              </w:rPr>
              <w:t>10</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r w:rsidR="00346FD6" w:rsidRPr="00F10346" w:rsidTr="00346FD6">
        <w:tc>
          <w:tcPr>
            <w:tcW w:w="329" w:type="pct"/>
            <w:shd w:val="clear" w:color="auto" w:fill="auto"/>
            <w:vAlign w:val="center"/>
          </w:tcPr>
          <w:p w:rsidR="00EA42C8" w:rsidRDefault="00EA42C8" w:rsidP="00BC01DC">
            <w:pPr>
              <w:spacing w:before="0"/>
              <w:jc w:val="center"/>
              <w:rPr>
                <w:rFonts w:cs="Arial"/>
                <w:b/>
                <w:bCs/>
                <w:iCs/>
                <w:lang w:val="sr-Cyrl-CS"/>
              </w:rPr>
            </w:pPr>
            <w:r>
              <w:rPr>
                <w:rFonts w:cs="Arial"/>
                <w:b/>
                <w:bCs/>
                <w:iCs/>
                <w:lang w:val="sr-Cyrl-CS"/>
              </w:rPr>
              <w:t>11.</w:t>
            </w:r>
          </w:p>
        </w:tc>
        <w:tc>
          <w:tcPr>
            <w:tcW w:w="1052" w:type="pct"/>
            <w:shd w:val="clear" w:color="auto" w:fill="auto"/>
          </w:tcPr>
          <w:p w:rsidR="00EA42C8" w:rsidRPr="004D5EF4" w:rsidRDefault="004D5EF4" w:rsidP="00CF6030">
            <w:pPr>
              <w:rPr>
                <w:rFonts w:cs="Arial"/>
                <w:b/>
                <w:lang w:val="sr-Cyrl-RS"/>
              </w:rPr>
            </w:pPr>
            <w:r>
              <w:rPr>
                <w:rFonts w:cs="Arial"/>
                <w:b/>
                <w:lang w:val="sr-Cyrl-RS"/>
              </w:rPr>
              <w:t>Алат електромеханичарски гарнитура</w:t>
            </w:r>
          </w:p>
        </w:tc>
        <w:tc>
          <w:tcPr>
            <w:tcW w:w="395" w:type="pct"/>
            <w:shd w:val="clear" w:color="auto" w:fill="auto"/>
          </w:tcPr>
          <w:p w:rsidR="00EA42C8" w:rsidRDefault="00EA42C8">
            <w:r w:rsidRPr="004D4401">
              <w:rPr>
                <w:rFonts w:cs="Arial"/>
                <w:b/>
                <w:bCs/>
                <w:iCs/>
                <w:lang w:val="sr-Cyrl-CS"/>
              </w:rPr>
              <w:t>ком</w:t>
            </w:r>
          </w:p>
        </w:tc>
        <w:tc>
          <w:tcPr>
            <w:tcW w:w="460" w:type="pct"/>
            <w:shd w:val="clear" w:color="auto" w:fill="auto"/>
          </w:tcPr>
          <w:p w:rsidR="008539AB" w:rsidRDefault="008539AB" w:rsidP="008539AB">
            <w:pPr>
              <w:jc w:val="center"/>
              <w:rPr>
                <w:b/>
                <w:lang w:val="sr-Cyrl-RS"/>
              </w:rPr>
            </w:pPr>
          </w:p>
          <w:p w:rsidR="00EA42C8" w:rsidRDefault="008539AB" w:rsidP="008539AB">
            <w:pPr>
              <w:jc w:val="center"/>
              <w:rPr>
                <w:b/>
                <w:lang w:val="sr-Cyrl-RS"/>
              </w:rPr>
            </w:pPr>
            <w:r>
              <w:rPr>
                <w:b/>
                <w:lang w:val="sr-Cyrl-RS"/>
              </w:rPr>
              <w:t>1</w:t>
            </w:r>
          </w:p>
        </w:tc>
        <w:tc>
          <w:tcPr>
            <w:tcW w:w="461"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394" w:type="pct"/>
            <w:shd w:val="clear" w:color="auto" w:fill="auto"/>
            <w:vAlign w:val="center"/>
          </w:tcPr>
          <w:p w:rsidR="00EA42C8" w:rsidRPr="00F10346" w:rsidRDefault="00EA42C8" w:rsidP="00BC01DC">
            <w:pPr>
              <w:spacing w:before="0"/>
              <w:jc w:val="center"/>
              <w:rPr>
                <w:rFonts w:cs="Arial"/>
                <w:b/>
                <w:bCs/>
                <w:iCs/>
              </w:rPr>
            </w:pPr>
          </w:p>
        </w:tc>
        <w:tc>
          <w:tcPr>
            <w:tcW w:w="461" w:type="pct"/>
            <w:shd w:val="clear" w:color="auto" w:fill="auto"/>
            <w:vAlign w:val="center"/>
          </w:tcPr>
          <w:p w:rsidR="00EA42C8" w:rsidRPr="00F10346" w:rsidRDefault="00EA42C8" w:rsidP="00BC01DC">
            <w:pPr>
              <w:spacing w:before="0"/>
              <w:jc w:val="center"/>
              <w:rPr>
                <w:rFonts w:cs="Arial"/>
                <w:b/>
                <w:bCs/>
                <w:iCs/>
              </w:rPr>
            </w:pPr>
          </w:p>
        </w:tc>
        <w:tc>
          <w:tcPr>
            <w:tcW w:w="987" w:type="pct"/>
          </w:tcPr>
          <w:p w:rsidR="00EA42C8" w:rsidRPr="00F10346" w:rsidRDefault="00EA42C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24E24" w:rsidTr="00BE2EA9">
        <w:trPr>
          <w:trHeight w:val="418"/>
        </w:trPr>
        <w:tc>
          <w:tcPr>
            <w:tcW w:w="568" w:type="dxa"/>
            <w:vAlign w:val="center"/>
          </w:tcPr>
          <w:p w:rsidR="007F7D7A" w:rsidRPr="00F24E24" w:rsidRDefault="007F7D7A" w:rsidP="00BE2EA9">
            <w:pPr>
              <w:spacing w:before="0"/>
              <w:jc w:val="center"/>
              <w:rPr>
                <w:rFonts w:cs="Arial"/>
                <w:b/>
                <w:lang w:val="sr-Latn-CS"/>
              </w:rPr>
            </w:pPr>
            <w:r w:rsidRPr="00F24E24">
              <w:rPr>
                <w:rFonts w:cs="Arial"/>
                <w:b/>
              </w:rPr>
              <w:t>I</w:t>
            </w:r>
          </w:p>
        </w:tc>
        <w:tc>
          <w:tcPr>
            <w:tcW w:w="6740" w:type="dxa"/>
          </w:tcPr>
          <w:p w:rsidR="007F7D7A" w:rsidRPr="00F24E24" w:rsidRDefault="007F7D7A" w:rsidP="00BE2EA9">
            <w:pPr>
              <w:spacing w:before="0"/>
              <w:jc w:val="center"/>
              <w:rPr>
                <w:rFonts w:cs="Arial"/>
                <w:b/>
                <w:lang w:val="sr-Cyrl-RS"/>
              </w:rPr>
            </w:pPr>
            <w:r w:rsidRPr="00F24E24">
              <w:rPr>
                <w:rFonts w:cs="Arial"/>
                <w:b/>
              </w:rPr>
              <w:t>УКУПНО ПОНУЂЕНА ЦЕНА  без ПДВ динара</w:t>
            </w:r>
          </w:p>
          <w:p w:rsidR="007F7D7A" w:rsidRPr="00F24E24" w:rsidRDefault="007F7D7A" w:rsidP="00BE2EA9">
            <w:pPr>
              <w:spacing w:before="0"/>
              <w:jc w:val="center"/>
              <w:rPr>
                <w:rFonts w:cs="Arial"/>
                <w:b/>
              </w:rPr>
            </w:pPr>
            <w:r w:rsidRPr="00F24E24">
              <w:rPr>
                <w:rFonts w:cs="Arial"/>
                <w:b/>
              </w:rPr>
              <w:t xml:space="preserve">(збир колоне бр. </w:t>
            </w:r>
            <w:r w:rsidRPr="00F24E24">
              <w:rPr>
                <w:rFonts w:cs="Arial"/>
                <w:b/>
                <w:lang w:val="sr-Cyrl-CS"/>
              </w:rPr>
              <w:t>7</w:t>
            </w:r>
            <w:r w:rsidRPr="00F24E24">
              <w:rPr>
                <w:rFonts w:cs="Arial"/>
                <w:b/>
              </w:rPr>
              <w:t>)</w:t>
            </w:r>
          </w:p>
        </w:tc>
        <w:tc>
          <w:tcPr>
            <w:tcW w:w="2610" w:type="dxa"/>
          </w:tcPr>
          <w:p w:rsidR="007F7D7A" w:rsidRPr="00F24E24" w:rsidRDefault="007F7D7A" w:rsidP="00BE2EA9">
            <w:pPr>
              <w:spacing w:before="0"/>
              <w:rPr>
                <w:rFonts w:cs="Arial"/>
              </w:rPr>
            </w:pPr>
          </w:p>
        </w:tc>
      </w:tr>
      <w:tr w:rsidR="007F7D7A" w:rsidRPr="00F24E24" w:rsidTr="00BE2EA9">
        <w:trPr>
          <w:trHeight w:val="610"/>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lang w:val="sr-Cyrl-RS"/>
              </w:rPr>
            </w:pPr>
            <w:r w:rsidRPr="00F24E24">
              <w:rPr>
                <w:rFonts w:cs="Arial"/>
                <w:b/>
              </w:rPr>
              <w:t>УКУПАН ИЗНОС  ПДВ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r w:rsidR="007F7D7A" w:rsidRPr="00F24E24" w:rsidTr="00BE2EA9">
        <w:trPr>
          <w:trHeight w:val="562"/>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rPr>
            </w:pPr>
            <w:r w:rsidRPr="00F24E24">
              <w:rPr>
                <w:rFonts w:cs="Arial"/>
                <w:b/>
              </w:rPr>
              <w:t>УКУПНО ПОНУЂЕНА ЦЕНА  са ПДВ</w:t>
            </w:r>
          </w:p>
          <w:p w:rsidR="007F7D7A" w:rsidRPr="00F24E24" w:rsidRDefault="007F7D7A" w:rsidP="007641E1">
            <w:pPr>
              <w:spacing w:before="0"/>
              <w:jc w:val="center"/>
              <w:rPr>
                <w:rFonts w:cs="Arial"/>
                <w:b/>
                <w:lang w:val="sr-Cyrl-RS"/>
              </w:rPr>
            </w:pPr>
            <w:r w:rsidRPr="00F24E24">
              <w:rPr>
                <w:rFonts w:cs="Arial"/>
                <w:b/>
              </w:rPr>
              <w:t>(ред. бр.</w:t>
            </w:r>
            <w:r w:rsidRPr="00F24E24">
              <w:rPr>
                <w:rFonts w:cs="Arial"/>
                <w:b/>
                <w:lang w:val="sr-Latn-CS"/>
              </w:rPr>
              <w:t>I</w:t>
            </w:r>
            <w:r w:rsidRPr="00F24E24">
              <w:rPr>
                <w:rFonts w:cs="Arial"/>
                <w:b/>
              </w:rPr>
              <w:t>+ред.бр.</w:t>
            </w:r>
            <w:r w:rsidRPr="00F24E24">
              <w:rPr>
                <w:rFonts w:cs="Arial"/>
                <w:b/>
                <w:lang w:val="sr-Latn-CS"/>
              </w:rPr>
              <w:t>II</w:t>
            </w:r>
            <w:r w:rsidRPr="00F24E24">
              <w:rPr>
                <w:rFonts w:cs="Arial"/>
                <w:b/>
              </w:rPr>
              <w:t>)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bl>
    <w:p w:rsidR="00343A18" w:rsidRDefault="00343A18" w:rsidP="00343A18">
      <w:pPr>
        <w:spacing w:before="0"/>
        <w:rPr>
          <w:rFonts w:cs="Arial"/>
          <w:lang w:val="sr-Cyrl-RS"/>
        </w:rPr>
      </w:pPr>
    </w:p>
    <w:p w:rsidR="007D70A8" w:rsidRDefault="007D70A8" w:rsidP="00343A18">
      <w:pPr>
        <w:spacing w:before="0"/>
        <w:rPr>
          <w:rFonts w:cs="Arial"/>
          <w:lang w:val="sr-Cyrl-RS"/>
        </w:rPr>
      </w:pPr>
    </w:p>
    <w:p w:rsidR="007D70A8" w:rsidRPr="007D70A8" w:rsidRDefault="007D70A8" w:rsidP="00343A18">
      <w:pPr>
        <w:spacing w:before="0"/>
        <w:rPr>
          <w:rFonts w:cs="Arial"/>
          <w:lang w:val="sr-Cyrl-RS"/>
        </w:rPr>
      </w:pPr>
    </w:p>
    <w:p w:rsidR="00343A18" w:rsidRPr="00F24E24" w:rsidRDefault="00343A18" w:rsidP="00343A18">
      <w:pPr>
        <w:widowControl w:val="0"/>
        <w:spacing w:before="0"/>
        <w:rPr>
          <w:rFonts w:eastAsia="Arial Unicode MS" w:cs="Arial"/>
        </w:rPr>
      </w:pPr>
    </w:p>
    <w:p w:rsidR="00BC2BD0" w:rsidRDefault="00BC2BD0" w:rsidP="00343A18">
      <w:pPr>
        <w:widowControl w:val="0"/>
        <w:spacing w:before="0"/>
        <w:rPr>
          <w:rFonts w:eastAsia="Arial Unicode MS" w:cs="Arial"/>
          <w:lang w:val="sr-Cyrl-RS"/>
        </w:rPr>
      </w:pPr>
    </w:p>
    <w:p w:rsidR="007D70A8" w:rsidRDefault="007D70A8" w:rsidP="00343A18">
      <w:pPr>
        <w:widowControl w:val="0"/>
        <w:spacing w:before="0"/>
        <w:rPr>
          <w:rFonts w:eastAsia="Arial Unicode MS" w:cs="Arial"/>
          <w:lang w:val="sr-Cyrl-RS"/>
        </w:rPr>
      </w:pPr>
    </w:p>
    <w:p w:rsidR="007D70A8" w:rsidRDefault="007D70A8" w:rsidP="00343A18">
      <w:pPr>
        <w:widowControl w:val="0"/>
        <w:spacing w:before="0"/>
        <w:rPr>
          <w:rFonts w:eastAsia="Arial Unicode MS" w:cs="Arial"/>
          <w:lang w:val="sr-Cyrl-RS"/>
        </w:rPr>
      </w:pPr>
    </w:p>
    <w:p w:rsidR="00343A18" w:rsidRPr="00F24E24" w:rsidRDefault="00343A18" w:rsidP="00343A18">
      <w:pPr>
        <w:widowControl w:val="0"/>
        <w:spacing w:before="0"/>
        <w:rPr>
          <w:rFonts w:eastAsia="Arial Unicode MS" w:cs="Arial"/>
        </w:rPr>
      </w:pPr>
      <w:r w:rsidRPr="00F24E24">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24E24" w:rsidTr="001639AB">
        <w:trPr>
          <w:trHeight w:val="568"/>
        </w:trPr>
        <w:tc>
          <w:tcPr>
            <w:tcW w:w="3022" w:type="dxa"/>
            <w:vMerge w:val="restart"/>
            <w:shd w:val="clear" w:color="auto" w:fill="auto"/>
            <w:vAlign w:val="center"/>
          </w:tcPr>
          <w:p w:rsidR="001639AB" w:rsidRPr="00F24E24" w:rsidRDefault="001639AB" w:rsidP="00BC01DC">
            <w:pPr>
              <w:spacing w:before="0"/>
              <w:rPr>
                <w:rFonts w:cs="Arial"/>
              </w:rPr>
            </w:pPr>
            <w:r w:rsidRPr="00F24E24">
              <w:rPr>
                <w:rFonts w:cs="Arial"/>
              </w:rPr>
              <w:t>Посебно исказани трошкови у дин/процентима који су укључени у укупно понуђену цену без ПДВ-а</w:t>
            </w:r>
          </w:p>
          <w:p w:rsidR="001639AB" w:rsidRPr="00F24E24" w:rsidRDefault="001639AB" w:rsidP="007F7D7A">
            <w:pPr>
              <w:spacing w:before="0"/>
              <w:rPr>
                <w:rFonts w:cs="Arial"/>
                <w:lang w:val="sr-Latn-CS"/>
              </w:rPr>
            </w:pPr>
            <w:r w:rsidRPr="00F24E24">
              <w:rPr>
                <w:rFonts w:cs="Arial"/>
              </w:rPr>
              <w:t xml:space="preserve">(цена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970" w:type="dxa"/>
            <w:shd w:val="clear" w:color="auto" w:fill="auto"/>
            <w:vAlign w:val="center"/>
          </w:tcPr>
          <w:p w:rsidR="001639AB" w:rsidRPr="00F24E24" w:rsidRDefault="001639AB" w:rsidP="00BC01DC">
            <w:pPr>
              <w:spacing w:before="0"/>
              <w:rPr>
                <w:rFonts w:cs="Arial"/>
              </w:rPr>
            </w:pPr>
            <w:r w:rsidRPr="00F24E24">
              <w:rPr>
                <w:rFonts w:cs="Arial"/>
              </w:rPr>
              <w:t>Трошкови царине</w:t>
            </w:r>
          </w:p>
        </w:tc>
        <w:tc>
          <w:tcPr>
            <w:tcW w:w="3960" w:type="dxa"/>
          </w:tcPr>
          <w:p w:rsidR="001639AB" w:rsidRPr="00F24E24" w:rsidRDefault="001639AB" w:rsidP="007641E1">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25"/>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rPr>
            </w:pPr>
            <w:r w:rsidRPr="00F24E24">
              <w:rPr>
                <w:rFonts w:cs="Arial"/>
              </w:rPr>
              <w:t>Трошкови превоза</w:t>
            </w:r>
          </w:p>
        </w:tc>
        <w:tc>
          <w:tcPr>
            <w:tcW w:w="3960" w:type="dxa"/>
          </w:tcPr>
          <w:p w:rsidR="001639AB" w:rsidRPr="00F24E24" w:rsidRDefault="001639AB" w:rsidP="007F7D7A">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34"/>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1639AB" w:rsidRPr="00F24E24" w:rsidRDefault="001639AB" w:rsidP="007641E1">
            <w:pPr>
              <w:spacing w:before="0"/>
              <w:jc w:val="center"/>
              <w:rPr>
                <w:rFonts w:cs="Arial"/>
              </w:rPr>
            </w:pPr>
            <w:r w:rsidRPr="00F24E24">
              <w:rPr>
                <w:rFonts w:cs="Arial"/>
              </w:rPr>
              <w:t>_____динара</w:t>
            </w:r>
            <w:r w:rsidR="007641E1" w:rsidRPr="00F24E24">
              <w:rPr>
                <w:rFonts w:cs="Arial"/>
                <w:lang w:val="sr-Cyrl-RS"/>
              </w:rPr>
              <w:t>,</w:t>
            </w:r>
            <w:r w:rsidRPr="00F24E24">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F24E24"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24E24">
        <w:rPr>
          <w:rFonts w:ascii="Arial" w:hAnsi="Arial" w:cs="Arial"/>
          <w:bCs/>
          <w:iCs/>
          <w:lang w:val="sr-Cyrl-CS"/>
        </w:rPr>
        <w:t>-</w:t>
      </w:r>
      <w:r w:rsidR="007F7D7A" w:rsidRPr="00F24E24">
        <w:rPr>
          <w:rFonts w:ascii="Arial" w:hAnsi="Arial" w:cs="Arial"/>
          <w:bCs/>
          <w:iCs/>
          <w:lang w:val="sr-Cyrl-CS"/>
        </w:rPr>
        <w:t>у колону 9</w:t>
      </w:r>
      <w:r w:rsidR="007F7D7A" w:rsidRPr="00F24E24">
        <w:rPr>
          <w:rFonts w:ascii="Arial" w:hAnsi="Arial" w:cs="Arial"/>
          <w:bCs/>
          <w:iCs/>
        </w:rPr>
        <w:t>.</w:t>
      </w:r>
      <w:r w:rsidR="007E7BB8" w:rsidRPr="00F24E24">
        <w:rPr>
          <w:rFonts w:ascii="Arial" w:hAnsi="Arial" w:cs="Arial"/>
          <w:bCs/>
          <w:iCs/>
        </w:rPr>
        <w:t>уписати наз</w:t>
      </w:r>
      <w:r w:rsidR="007641E1" w:rsidRPr="00F24E24">
        <w:rPr>
          <w:rFonts w:ascii="Arial" w:hAnsi="Arial" w:cs="Arial"/>
          <w:bCs/>
          <w:iCs/>
        </w:rPr>
        <w:t>ив произвођача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192776">
        <w:rPr>
          <w:rFonts w:cs="Arial"/>
        </w:rPr>
        <w:t xml:space="preserve">колоне бр. </w:t>
      </w:r>
      <w:r w:rsidR="00192776">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7641E1" w:rsidRDefault="001639AB" w:rsidP="001639AB">
      <w:pPr>
        <w:tabs>
          <w:tab w:val="left" w:pos="992"/>
        </w:tabs>
        <w:spacing w:before="0"/>
        <w:rPr>
          <w:rFonts w:cs="Arial"/>
        </w:rPr>
      </w:pPr>
      <w:r w:rsidRPr="00F24E24">
        <w:rPr>
          <w:rFonts w:cs="Arial"/>
        </w:rPr>
        <w:t>- у Табелу 2. уписују се посе</w:t>
      </w:r>
      <w:r w:rsidR="007641E1" w:rsidRPr="00F24E24">
        <w:rPr>
          <w:rFonts w:cs="Arial"/>
        </w:rPr>
        <w:t>бно исказани трошкови у дин</w:t>
      </w:r>
      <w:r w:rsidR="007641E1"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Default="001639AB"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Pr="00994829" w:rsidRDefault="00994829" w:rsidP="001639AB">
      <w:pPr>
        <w:tabs>
          <w:tab w:val="left" w:pos="992"/>
        </w:tabs>
        <w:spacing w:before="0"/>
        <w:rPr>
          <w:rFonts w:eastAsia="TimesNewRomanPS-BoldMT" w:cs="Arial"/>
          <w:lang w:val="sr-Cyrl-RS"/>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9" w:name="_Toc442559926"/>
      <w:r w:rsidRPr="00F10346">
        <w:lastRenderedPageBreak/>
        <w:t xml:space="preserve">ОБРАЗАЦ </w:t>
      </w:r>
      <w:r w:rsidR="00994829">
        <w:rPr>
          <w:lang w:val="sr-Cyrl-RS"/>
        </w:rPr>
        <w:t>3</w:t>
      </w:r>
      <w:r w:rsidRPr="00F10346">
        <w:t>.</w:t>
      </w:r>
      <w:bookmarkEnd w:id="25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816E79" w:rsidRDefault="007E7BB8" w:rsidP="00816E79">
      <w:pPr>
        <w:tabs>
          <w:tab w:val="left" w:pos="6870"/>
        </w:tabs>
        <w:spacing w:before="0"/>
        <w:rPr>
          <w:rFonts w:cs="Arial"/>
          <w:lang w:val="sr-Cyrl-RS"/>
        </w:rPr>
      </w:pPr>
      <w:r w:rsidRPr="00F10346">
        <w:rPr>
          <w:rFonts w:cs="Arial"/>
          <w:lang w:val="sr-Latn-CS"/>
        </w:rPr>
        <w:tab/>
      </w: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65CEB">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1945C6" w:rsidRDefault="00343A18" w:rsidP="001945C6">
      <w:pPr>
        <w:rPr>
          <w:rFonts w:cs="Arial"/>
          <w:b/>
          <w:lang w:val="sr-Cyrl-RS"/>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961463" w:rsidRPr="00961463">
        <w:rPr>
          <w:rFonts w:cs="Arial"/>
          <w:b/>
          <w:lang w:val="sr-Cyrl-RS"/>
        </w:rPr>
        <w:t xml:space="preserve">Алати и уређаји СОиО </w:t>
      </w:r>
      <w:r w:rsidR="00961463">
        <w:rPr>
          <w:rFonts w:cs="Arial"/>
          <w:b/>
          <w:lang w:val="sr-Cyrl-RS"/>
        </w:rPr>
        <w:t>ЈН бр. 3000/1088/2017 (861</w:t>
      </w:r>
      <w:r w:rsidR="001945C6" w:rsidRPr="001945C6">
        <w:rPr>
          <w:rFonts w:cs="Arial"/>
          <w:b/>
          <w:lang w:val="sr-Cyrl-RS"/>
        </w:rPr>
        <w:t>/2017)</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DC298A">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F24E24">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0" w:name="_Toc442559928"/>
      <w:r w:rsidRPr="00F10346">
        <w:lastRenderedPageBreak/>
        <w:t xml:space="preserve">ОБРАЗАЦ </w:t>
      </w:r>
      <w:r w:rsidR="00F24E24">
        <w:rPr>
          <w:lang w:val="sr-Cyrl-RS"/>
        </w:rPr>
        <w:t>4</w:t>
      </w:r>
      <w:r w:rsidRPr="00F10346">
        <w:t>.</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A70A1" w:rsidRDefault="00343A18" w:rsidP="00FA70A1">
      <w:pPr>
        <w:rPr>
          <w:rFonts w:cs="Arial"/>
          <w:b/>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C671BA" w:rsidRPr="00C671BA">
        <w:rPr>
          <w:rFonts w:cs="Arial"/>
          <w:b/>
          <w:lang w:val="sr-Cyrl-RS"/>
        </w:rPr>
        <w:t xml:space="preserve">Алати и уређаји СОиО, </w:t>
      </w:r>
      <w:r w:rsidR="00C671BA">
        <w:rPr>
          <w:rFonts w:cs="Arial"/>
          <w:b/>
          <w:lang w:val="sr-Cyrl-RS"/>
        </w:rPr>
        <w:t>ЈН бр. 3000/1088/2017 (861</w:t>
      </w:r>
      <w:r w:rsidR="00FA70A1" w:rsidRPr="00FA70A1">
        <w:rPr>
          <w:rFonts w:cs="Arial"/>
          <w:b/>
          <w:lang w:val="sr-Cyrl-RS"/>
        </w:rPr>
        <w:t>/2017)</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F9189E" w:rsidRPr="000841A0" w:rsidRDefault="00343A18" w:rsidP="000841A0">
      <w:pPr>
        <w:pStyle w:val="KDObrazac"/>
        <w:spacing w:before="0"/>
        <w:jc w:val="both"/>
        <w:rPr>
          <w:color w:val="00B0F0"/>
          <w:lang w:val="sr-Cyrl-RS"/>
        </w:rPr>
      </w:pPr>
      <w:r w:rsidRPr="00F10346">
        <w:rPr>
          <w:color w:val="00B0F0"/>
        </w:rPr>
        <w:br w:type="page"/>
      </w:r>
    </w:p>
    <w:p w:rsidR="00F9189E" w:rsidRPr="00F10346" w:rsidRDefault="00F9189E" w:rsidP="00343A18">
      <w:pPr>
        <w:rPr>
          <w:rFonts w:cs="Arial"/>
          <w:b/>
          <w:color w:val="00B0F0"/>
        </w:rPr>
      </w:pPr>
    </w:p>
    <w:p w:rsidR="007E7BB8" w:rsidRPr="00994829" w:rsidRDefault="007E7BB8" w:rsidP="007E7BB8">
      <w:pPr>
        <w:pStyle w:val="KDObrazac"/>
        <w:spacing w:before="0"/>
        <w:rPr>
          <w:lang w:val="sr-Cyrl-RS"/>
        </w:rPr>
      </w:pPr>
      <w:r w:rsidRPr="00F10346">
        <w:t xml:space="preserve">ОБРАЗАЦ </w:t>
      </w:r>
      <w:r w:rsidR="00994829">
        <w:rPr>
          <w:lang w:val="sr-Cyrl-RS"/>
        </w:rPr>
        <w:t xml:space="preserve"> </w:t>
      </w:r>
      <w:r w:rsidR="00CA5A0C">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B815E1" w:rsidRDefault="007E7BB8" w:rsidP="00B815E1">
      <w:pPr>
        <w:spacing w:after="120"/>
        <w:jc w:val="center"/>
        <w:rPr>
          <w:rFonts w:cs="Arial"/>
          <w:b/>
          <w:lang w:val="sr-Cyrl-RS"/>
        </w:rPr>
      </w:pPr>
      <w:r w:rsidRPr="00F10346">
        <w:rPr>
          <w:rFonts w:cs="Arial"/>
        </w:rPr>
        <w:t>за јавну набавку добара:</w:t>
      </w:r>
      <w:r w:rsidR="00994829" w:rsidRPr="00994829">
        <w:t xml:space="preserve"> </w:t>
      </w:r>
      <w:r w:rsidR="006454EA" w:rsidRPr="006454EA">
        <w:rPr>
          <w:rFonts w:cs="Arial"/>
          <w:b/>
          <w:lang w:val="sr-Cyrl-RS"/>
        </w:rPr>
        <w:t xml:space="preserve">Алати и уређаји СОиО, </w:t>
      </w:r>
      <w:r w:rsidR="00B815E1" w:rsidRPr="00B815E1">
        <w:rPr>
          <w:rFonts w:cs="Arial"/>
          <w:b/>
          <w:lang w:val="sr-Cyrl-RS"/>
        </w:rPr>
        <w:t>ЈН бр. 3000</w:t>
      </w:r>
      <w:r w:rsidR="006454EA">
        <w:rPr>
          <w:rFonts w:cs="Arial"/>
          <w:b/>
          <w:lang w:val="sr-Cyrl-RS"/>
        </w:rPr>
        <w:t>/1088/2017 (861</w:t>
      </w:r>
      <w:r w:rsidR="00B815E1" w:rsidRPr="00B815E1">
        <w:rPr>
          <w:rFonts w:cs="Arial"/>
          <w:b/>
          <w:lang w:val="sr-Cyrl-RS"/>
        </w:rPr>
        <w:t>/2017)</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65CEB">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251369" w:rsidRDefault="00251369" w:rsidP="00BE2EA9">
            <w:pPr>
              <w:jc w:val="center"/>
              <w:rPr>
                <w:rFonts w:cs="Arial"/>
                <w:lang w:val="sr-Cyrl-RS"/>
              </w:rPr>
            </w:pPr>
            <w:r>
              <w:rPr>
                <w:rFonts w:cs="Arial"/>
                <w:lang w:val="sr-Cyrl-RS"/>
              </w:rPr>
              <w:t>Меница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94829" w:rsidRDefault="007E7BB8" w:rsidP="00925E05">
      <w:pPr>
        <w:pStyle w:val="KDObrazac"/>
        <w:spacing w:before="0"/>
        <w:rPr>
          <w:lang w:val="sr-Cyrl-RS"/>
        </w:rPr>
      </w:pPr>
      <w:r w:rsidRPr="00F10346">
        <w:rPr>
          <w:lang w:val="sr-Latn-CS"/>
        </w:rPr>
        <w:br w:type="page"/>
      </w:r>
      <w:r w:rsidR="00925E05" w:rsidRPr="00F10346">
        <w:lastRenderedPageBreak/>
        <w:t>ПРИЛОГ</w:t>
      </w:r>
      <w:r w:rsidR="006C03B0" w:rsidRPr="006C03B0">
        <w:t xml:space="preserve"> бр:</w:t>
      </w:r>
      <w:r w:rsidR="00925E05" w:rsidRPr="00F10346">
        <w:t xml:space="preserve"> </w:t>
      </w:r>
      <w:r w:rsidR="0099482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833CBB" w:rsidRDefault="00833CBB" w:rsidP="00932668">
      <w:pPr>
        <w:tabs>
          <w:tab w:val="num" w:pos="360"/>
        </w:tabs>
        <w:rPr>
          <w:rFonts w:cs="Arial"/>
          <w:spacing w:val="2"/>
          <w:lang w:val="sr-Cyrl-RS"/>
        </w:rPr>
      </w:pPr>
    </w:p>
    <w:p w:rsidR="00CD1FC3" w:rsidRPr="00521E60" w:rsidRDefault="00CD1FC3" w:rsidP="00CD1FC3">
      <w:pPr>
        <w:spacing w:before="0"/>
        <w:jc w:val="right"/>
        <w:rPr>
          <w:rFonts w:cs="Arial"/>
          <w:b/>
          <w:lang w:val="sr-Cyrl-RS"/>
        </w:rPr>
      </w:pPr>
      <w:r w:rsidRPr="00521E60">
        <w:rPr>
          <w:rFonts w:cs="Arial"/>
          <w:b/>
        </w:rPr>
        <w:lastRenderedPageBreak/>
        <w:t xml:space="preserve">ПРИЛОГ </w:t>
      </w:r>
      <w:r w:rsidRPr="00521E60">
        <w:rPr>
          <w:rFonts w:cs="Arial"/>
          <w:b/>
          <w:lang w:val="sr-Cyrl-RS"/>
        </w:rPr>
        <w:t>2</w:t>
      </w:r>
    </w:p>
    <w:p w:rsidR="00CD1FC3" w:rsidRPr="00B265DB" w:rsidRDefault="00CD1FC3" w:rsidP="00CD1FC3">
      <w:pPr>
        <w:spacing w:before="0"/>
        <w:jc w:val="right"/>
        <w:rPr>
          <w:rFonts w:cs="Arial"/>
          <w:b/>
          <w:lang w:val="sr-Cyrl-RS"/>
        </w:rPr>
      </w:pPr>
      <w:r w:rsidRPr="00B265DB">
        <w:rPr>
          <w:rFonts w:cs="Arial"/>
          <w:b/>
        </w:rPr>
        <w:t>*мениц</w:t>
      </w:r>
      <w:r w:rsidRPr="00B265DB">
        <w:rPr>
          <w:rFonts w:cs="Arial"/>
          <w:b/>
          <w:lang w:val="sr-Cyrl-RS"/>
        </w:rPr>
        <w:t>а</w:t>
      </w:r>
      <w:r w:rsidRPr="00B265DB">
        <w:rPr>
          <w:rFonts w:cs="Arial"/>
          <w:b/>
        </w:rPr>
        <w:t xml:space="preserve"> за </w:t>
      </w:r>
      <w:r w:rsidRPr="00B265DB">
        <w:rPr>
          <w:rFonts w:cs="Arial"/>
          <w:b/>
          <w:lang w:val="sr-Cyrl-RS"/>
        </w:rPr>
        <w:t>озбиљност понуде</w:t>
      </w:r>
    </w:p>
    <w:p w:rsidR="00CD1FC3" w:rsidRPr="00B265DB" w:rsidRDefault="00CD1FC3" w:rsidP="00CD1FC3">
      <w:pPr>
        <w:spacing w:before="0"/>
        <w:jc w:val="right"/>
        <w:rPr>
          <w:rFonts w:cs="Arial"/>
          <w:b/>
        </w:rPr>
      </w:pPr>
    </w:p>
    <w:p w:rsidR="00CD1FC3" w:rsidRPr="00B265DB" w:rsidRDefault="00CD1FC3" w:rsidP="00CD1FC3">
      <w:pPr>
        <w:spacing w:before="0"/>
        <w:rPr>
          <w:rFonts w:cs="Arial"/>
        </w:rPr>
      </w:pPr>
      <w:r w:rsidRPr="00B265D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D1FC3" w:rsidRPr="00B265DB" w:rsidRDefault="00CD1FC3" w:rsidP="00CD1FC3">
      <w:pPr>
        <w:spacing w:before="0"/>
        <w:rPr>
          <w:rFonts w:cs="Arial"/>
        </w:rPr>
      </w:pPr>
    </w:p>
    <w:p w:rsidR="00CD1FC3" w:rsidRPr="00B265DB" w:rsidRDefault="00CD1FC3" w:rsidP="00CD1FC3">
      <w:pPr>
        <w:spacing w:before="0"/>
        <w:rPr>
          <w:rFonts w:cs="Arial"/>
          <w:lang w:val="ru-RU"/>
        </w:rPr>
      </w:pPr>
      <w:r w:rsidRPr="00B265DB">
        <w:rPr>
          <w:rFonts w:cs="Arial"/>
        </w:rPr>
        <w:t xml:space="preserve">ДУЖНИК:  </w:t>
      </w:r>
      <w:r w:rsidRPr="00B265DB">
        <w:rPr>
          <w:rFonts w:cs="Arial"/>
          <w:lang w:val="ru-RU"/>
        </w:rPr>
        <w:t>…………………………………………………………………………........................</w:t>
      </w:r>
    </w:p>
    <w:p w:rsidR="00CD1FC3" w:rsidRPr="00B265DB" w:rsidRDefault="00CD1FC3" w:rsidP="00CD1FC3">
      <w:pPr>
        <w:spacing w:before="0"/>
        <w:rPr>
          <w:rFonts w:cs="Arial"/>
        </w:rPr>
      </w:pPr>
      <w:r w:rsidRPr="00B265DB">
        <w:rPr>
          <w:rFonts w:cs="Arial"/>
        </w:rPr>
        <w:t>(назив и седиште Понуђача)</w:t>
      </w:r>
    </w:p>
    <w:p w:rsidR="00CD1FC3" w:rsidRPr="00B265DB" w:rsidRDefault="00CD1FC3" w:rsidP="00CD1FC3">
      <w:pPr>
        <w:spacing w:before="0"/>
        <w:rPr>
          <w:rFonts w:cs="Arial"/>
        </w:rPr>
      </w:pPr>
      <w:r w:rsidRPr="00B265DB">
        <w:rPr>
          <w:rFonts w:cs="Arial"/>
        </w:rPr>
        <w:t>МАТИЧНИ БРОЈ ДУЖНИКА (Понуђача): ..................................................................</w:t>
      </w:r>
    </w:p>
    <w:p w:rsidR="00CD1FC3" w:rsidRPr="00B265DB" w:rsidRDefault="00CD1FC3" w:rsidP="00CD1FC3">
      <w:pPr>
        <w:spacing w:before="0"/>
        <w:rPr>
          <w:rFonts w:cs="Arial"/>
        </w:rPr>
      </w:pPr>
      <w:r w:rsidRPr="00B265DB">
        <w:rPr>
          <w:rFonts w:cs="Arial"/>
        </w:rPr>
        <w:t>ТЕКУЋИ РАЧУН ДУЖНИКА (Понуђача): ...................................................................</w:t>
      </w:r>
    </w:p>
    <w:p w:rsidR="00CD1FC3" w:rsidRPr="00B265DB" w:rsidRDefault="00CD1FC3" w:rsidP="00CD1FC3">
      <w:pPr>
        <w:spacing w:before="0"/>
        <w:rPr>
          <w:rFonts w:cs="Arial"/>
        </w:rPr>
      </w:pPr>
      <w:r w:rsidRPr="00B265DB">
        <w:rPr>
          <w:rFonts w:cs="Arial"/>
        </w:rPr>
        <w:t>ПИБ ДУЖНИКА (Понуђача): ........................................................................................</w:t>
      </w:r>
    </w:p>
    <w:p w:rsidR="00CD1FC3" w:rsidRPr="00B265DB" w:rsidRDefault="00CD1FC3" w:rsidP="00CD1FC3">
      <w:pPr>
        <w:spacing w:before="0"/>
        <w:rPr>
          <w:rFonts w:cs="Arial"/>
        </w:rPr>
      </w:pPr>
    </w:p>
    <w:p w:rsidR="00CD1FC3" w:rsidRPr="00B265DB" w:rsidRDefault="00CD1FC3" w:rsidP="00CD1FC3">
      <w:pPr>
        <w:spacing w:before="0"/>
        <w:rPr>
          <w:rFonts w:cs="Arial"/>
        </w:rPr>
      </w:pPr>
      <w:r w:rsidRPr="00B265DB">
        <w:rPr>
          <w:rFonts w:cs="Arial"/>
        </w:rPr>
        <w:t>и з д а ј е  д а н а ............................ године</w:t>
      </w:r>
    </w:p>
    <w:p w:rsidR="00CD1FC3" w:rsidRPr="00B265DB" w:rsidRDefault="00CD1FC3" w:rsidP="00CD1FC3">
      <w:pPr>
        <w:spacing w:before="0"/>
        <w:rPr>
          <w:rFonts w:cs="Arial"/>
        </w:rPr>
      </w:pPr>
    </w:p>
    <w:p w:rsidR="00CD1FC3" w:rsidRPr="00B265DB" w:rsidRDefault="00CD1FC3" w:rsidP="00CD1FC3">
      <w:pPr>
        <w:spacing w:before="0"/>
        <w:rPr>
          <w:rFonts w:cs="Arial"/>
        </w:rPr>
      </w:pPr>
    </w:p>
    <w:p w:rsidR="00CD1FC3" w:rsidRPr="00B265DB" w:rsidRDefault="00CD1FC3" w:rsidP="00CD1FC3">
      <w:pPr>
        <w:spacing w:before="0"/>
        <w:jc w:val="center"/>
        <w:rPr>
          <w:rFonts w:cs="Arial"/>
          <w:b/>
        </w:rPr>
      </w:pPr>
      <w:r w:rsidRPr="00B265DB">
        <w:rPr>
          <w:rFonts w:cs="Arial"/>
          <w:b/>
        </w:rPr>
        <w:t>МЕНИЧНО ПИСМО – ОВЛАШЋЕЊЕ ЗА КОРИСНИКА  БЛАНКО СОПСТВЕНЕ МЕНИЦЕ</w:t>
      </w:r>
    </w:p>
    <w:p w:rsidR="00CD1FC3" w:rsidRPr="00B265DB" w:rsidRDefault="00CD1FC3" w:rsidP="00CD1FC3">
      <w:pPr>
        <w:spacing w:before="0"/>
        <w:jc w:val="center"/>
        <w:rPr>
          <w:rFonts w:cs="Arial"/>
          <w:b/>
        </w:rPr>
      </w:pPr>
    </w:p>
    <w:p w:rsidR="00CD1FC3" w:rsidRPr="00B265DB" w:rsidRDefault="00CD1FC3" w:rsidP="00CD1FC3">
      <w:pPr>
        <w:widowControl w:val="0"/>
        <w:tabs>
          <w:tab w:val="left" w:pos="1418"/>
          <w:tab w:val="left" w:leader="underscore" w:pos="9244"/>
        </w:tabs>
        <w:spacing w:before="0"/>
        <w:ind w:left="1440" w:hanging="1440"/>
        <w:rPr>
          <w:rFonts w:cs="Arial"/>
          <w:bCs/>
        </w:rPr>
      </w:pPr>
      <w:r w:rsidRPr="00B265DB">
        <w:rPr>
          <w:rFonts w:cs="Arial"/>
          <w:bCs/>
        </w:rPr>
        <w:t xml:space="preserve">КОРИСНИК - ПОВЕРИЛАЦ:Јавно предузеће „Електроприведа Србије“ Београд, Улица </w:t>
      </w:r>
      <w:r w:rsidRPr="00B265DB">
        <w:rPr>
          <w:rFonts w:cs="Arial"/>
          <w:bCs/>
          <w:lang w:val="sr-Cyrl-RS"/>
        </w:rPr>
        <w:t>Ц</w:t>
      </w:r>
      <w:r w:rsidRPr="00B265DB">
        <w:rPr>
          <w:rFonts w:cs="Arial"/>
          <w:bCs/>
        </w:rPr>
        <w:t>арице Милице број 2,</w:t>
      </w:r>
      <w:r w:rsidRPr="00B265DB">
        <w:rPr>
          <w:rFonts w:cs="Arial"/>
          <w:bCs/>
          <w:lang w:val="sr-Cyrl-RS"/>
        </w:rPr>
        <w:t xml:space="preserve"> </w:t>
      </w:r>
      <w:r w:rsidRPr="00B265DB">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CD1FC3" w:rsidRPr="00B265DB" w:rsidRDefault="00CD1FC3" w:rsidP="00CD1FC3">
      <w:pPr>
        <w:widowControl w:val="0"/>
        <w:tabs>
          <w:tab w:val="left" w:pos="1418"/>
        </w:tabs>
        <w:spacing w:before="0"/>
        <w:ind w:left="1440" w:hanging="1440"/>
        <w:rPr>
          <w:rFonts w:cs="Arial"/>
          <w:bCs/>
        </w:rPr>
      </w:pPr>
      <w:r w:rsidRPr="00B265DB">
        <w:rPr>
          <w:rFonts w:cs="Arial"/>
          <w:bCs/>
        </w:rPr>
        <w:tab/>
      </w:r>
    </w:p>
    <w:p w:rsidR="00CD1FC3" w:rsidRPr="00B265DB" w:rsidRDefault="00CD1FC3" w:rsidP="00CD1FC3">
      <w:pPr>
        <w:spacing w:before="0"/>
        <w:rPr>
          <w:rFonts w:cs="Arial"/>
        </w:rPr>
      </w:pPr>
      <w:r w:rsidRPr="00B265DB">
        <w:rPr>
          <w:rFonts w:cs="Arial"/>
        </w:rPr>
        <w:t>Прeдajeмo вaм блaнкo сопствену мeницу за озбиљност понуде која је неопозива, без права протеста и наплатива на први позив.</w:t>
      </w:r>
    </w:p>
    <w:p w:rsidR="00CD1FC3" w:rsidRPr="00B265DB" w:rsidRDefault="00CD1FC3" w:rsidP="00CD1FC3">
      <w:pPr>
        <w:spacing w:before="0"/>
        <w:rPr>
          <w:rFonts w:cs="Arial"/>
        </w:rPr>
      </w:pPr>
      <w:r w:rsidRPr="00B265DB">
        <w:rPr>
          <w:rFonts w:cs="Arial"/>
        </w:rPr>
        <w:t>Овлaшћуjeмo Пoвeриoцa, дa прeдaту мeницу брoj ________________________(</w:t>
      </w:r>
      <w:r w:rsidRPr="00B265DB">
        <w:rPr>
          <w:rFonts w:cs="Arial"/>
          <w:iCs/>
        </w:rPr>
        <w:t xml:space="preserve">уписати сeриjски брoj мeницe) </w:t>
      </w:r>
      <w:r w:rsidRPr="00B265DB">
        <w:rPr>
          <w:rFonts w:cs="Arial"/>
        </w:rPr>
        <w:t xml:space="preserve">мoжe пoпунити у изнoсу </w:t>
      </w:r>
      <w:r w:rsidRPr="00B265DB">
        <w:rPr>
          <w:rFonts w:cs="Arial"/>
          <w:iCs/>
        </w:rPr>
        <w:t>__</w:t>
      </w:r>
      <w:r w:rsidRPr="00B265DB">
        <w:rPr>
          <w:rFonts w:cs="Arial"/>
        </w:rPr>
        <w:t>% (уписати проценат) oд врeднoсти пoнудe бeз ПДВ, зa oзбиљнoст пoнудe у о</w:t>
      </w:r>
      <w:r w:rsidRPr="00B265DB">
        <w:rPr>
          <w:rFonts w:cs="Arial"/>
          <w:lang w:val="sr-Cyrl-RS"/>
        </w:rPr>
        <w:t>т</w:t>
      </w:r>
      <w:r w:rsidRPr="00B265DB">
        <w:rPr>
          <w:rFonts w:cs="Arial"/>
        </w:rPr>
        <w:t xml:space="preserve">вореном поступку јавне набавке </w:t>
      </w:r>
      <w:r>
        <w:rPr>
          <w:rFonts w:cs="Arial"/>
          <w:lang w:val="sr-Cyrl-RS"/>
        </w:rPr>
        <w:t xml:space="preserve">добара </w:t>
      </w:r>
      <w:r w:rsidRPr="00B265DB">
        <w:rPr>
          <w:rFonts w:cs="Arial"/>
        </w:rPr>
        <w:t>____________(</w:t>
      </w:r>
      <w:r w:rsidRPr="00B265DB">
        <w:rPr>
          <w:rFonts w:cs="Arial"/>
          <w:lang w:val="sr-Cyrl-RS"/>
        </w:rPr>
        <w:t>предмет</w:t>
      </w:r>
      <w:r w:rsidRPr="00B265DB">
        <w:rPr>
          <w:rFonts w:cs="Arial"/>
        </w:rPr>
        <w:t>)</w:t>
      </w:r>
      <w:r w:rsidRPr="00B265DB">
        <w:rPr>
          <w:rFonts w:cs="Arial"/>
          <w:lang w:val="sr-Cyrl-RS"/>
        </w:rPr>
        <w:t>_________(бројЈН),</w:t>
      </w:r>
      <w:r w:rsidRPr="00B265DB">
        <w:rPr>
          <w:rFonts w:cs="Arial"/>
        </w:rPr>
        <w:t>сa рoкoм вaжења минимално____(уписати број дана,мин.30 дана)дужим од рока важења понуде,</w:t>
      </w:r>
      <w:r w:rsidRPr="00B265D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265DB">
        <w:rPr>
          <w:rFonts w:cs="Arial"/>
        </w:rPr>
        <w:t>.</w:t>
      </w:r>
    </w:p>
    <w:p w:rsidR="00CD1FC3" w:rsidRPr="00B265DB" w:rsidRDefault="00CD1FC3" w:rsidP="00CD1FC3">
      <w:pPr>
        <w:spacing w:before="0"/>
        <w:rPr>
          <w:rFonts w:cs="Arial"/>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 xml:space="preserve">Истовремено </w:t>
      </w:r>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пуни м</w:t>
      </w:r>
      <w:r w:rsidRPr="00B265DB">
        <w:rPr>
          <w:rFonts w:cs="Arial"/>
        </w:rPr>
        <w:t>e</w:t>
      </w:r>
      <w:r w:rsidRPr="00B265DB">
        <w:rPr>
          <w:rFonts w:cs="Arial"/>
          <w:lang w:val="sr-Cyrl-CS"/>
        </w:rPr>
        <w:t>ницу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н</w:t>
      </w:r>
      <w:r w:rsidRPr="00B265DB">
        <w:rPr>
          <w:rFonts w:cs="Arial"/>
        </w:rPr>
        <w:t>a</w:t>
      </w:r>
      <w:r w:rsidRPr="00B265DB">
        <w:rPr>
          <w:rFonts w:cs="Arial"/>
          <w:lang w:val="sr-Cyrl-CS"/>
        </w:rPr>
        <w:t xml:space="preserve"> изн</w:t>
      </w:r>
      <w:r w:rsidRPr="00B265DB">
        <w:rPr>
          <w:rFonts w:cs="Arial"/>
        </w:rPr>
        <w:t>o</w:t>
      </w:r>
      <w:r w:rsidRPr="00B265DB">
        <w:rPr>
          <w:rFonts w:cs="Arial"/>
          <w:lang w:val="sr-Cyrl-CS"/>
        </w:rPr>
        <w:t xml:space="preserve">с </w:t>
      </w:r>
      <w:r w:rsidRPr="00B265DB">
        <w:rPr>
          <w:rFonts w:cs="Arial"/>
        </w:rPr>
        <w:t>o</w:t>
      </w:r>
      <w:r w:rsidRPr="00B265DB">
        <w:rPr>
          <w:rFonts w:cs="Arial"/>
          <w:lang w:val="sr-Cyrl-CS"/>
        </w:rPr>
        <w:t xml:space="preserve">д </w:t>
      </w:r>
      <w:r w:rsidRPr="00B265DB">
        <w:rPr>
          <w:rFonts w:cs="Arial"/>
          <w:iCs/>
        </w:rPr>
        <w:t>__</w:t>
      </w:r>
      <w:r w:rsidRPr="00B265DB">
        <w:rPr>
          <w:rFonts w:cs="Arial"/>
        </w:rPr>
        <w:t>% (уписати проценат) oд врeднoсти пoнудe бeз ПДВ</w:t>
      </w:r>
      <w:r w:rsidRPr="00B265DB">
        <w:rPr>
          <w:rFonts w:cs="Arial"/>
          <w:lang w:val="sr-Cyrl-CS"/>
        </w:rPr>
        <w:t xml:space="preserve"> и д</w:t>
      </w:r>
      <w:r w:rsidRPr="00B265DB">
        <w:rPr>
          <w:rFonts w:cs="Arial"/>
        </w:rPr>
        <w:t>a</w:t>
      </w:r>
      <w:r w:rsidRPr="00B265DB">
        <w:rPr>
          <w:rFonts w:cs="Arial"/>
          <w:lang w:val="sr-Cyrl-CS"/>
        </w:rPr>
        <w:t xml:space="preserve"> б</w:t>
      </w:r>
      <w:r w:rsidRPr="00B265DB">
        <w:rPr>
          <w:rFonts w:cs="Arial"/>
        </w:rPr>
        <w:t>e</w:t>
      </w:r>
      <w:r w:rsidRPr="00B265DB">
        <w:rPr>
          <w:rFonts w:cs="Arial"/>
          <w:lang w:val="sr-Cyrl-CS"/>
        </w:rPr>
        <w:t>зусл</w:t>
      </w:r>
      <w:r w:rsidRPr="00B265DB">
        <w:rPr>
          <w:rFonts w:cs="Arial"/>
        </w:rPr>
        <w:t>o</w:t>
      </w:r>
      <w:r w:rsidRPr="00B265DB">
        <w:rPr>
          <w:rFonts w:cs="Arial"/>
          <w:lang w:val="sr-Cyrl-CS"/>
        </w:rPr>
        <w:t>вн</w:t>
      </w:r>
      <w:r w:rsidRPr="00B265DB">
        <w:rPr>
          <w:rFonts w:cs="Arial"/>
        </w:rPr>
        <w:t>o</w:t>
      </w:r>
      <w:r w:rsidRPr="00B265DB">
        <w:rPr>
          <w:rFonts w:cs="Arial"/>
          <w:lang w:val="sr-Cyrl-CS"/>
        </w:rPr>
        <w:t xml:space="preserve"> и н</w:t>
      </w:r>
      <w:r w:rsidRPr="00B265DB">
        <w:rPr>
          <w:rFonts w:cs="Arial"/>
        </w:rPr>
        <w:t>eo</w:t>
      </w:r>
      <w:r w:rsidRPr="00B265DB">
        <w:rPr>
          <w:rFonts w:cs="Arial"/>
          <w:lang w:val="sr-Cyrl-CS"/>
        </w:rPr>
        <w:t>п</w:t>
      </w:r>
      <w:r w:rsidRPr="00B265DB">
        <w:rPr>
          <w:rFonts w:cs="Arial"/>
        </w:rPr>
        <w:t>o</w:t>
      </w:r>
      <w:r w:rsidRPr="00B265DB">
        <w:rPr>
          <w:rFonts w:cs="Arial"/>
          <w:lang w:val="sr-Cyrl-CS"/>
        </w:rPr>
        <w:t>зив</w:t>
      </w:r>
      <w:r w:rsidRPr="00B265DB">
        <w:rPr>
          <w:rFonts w:cs="Arial"/>
        </w:rPr>
        <w:t>o</w:t>
      </w:r>
      <w:r w:rsidRPr="00B265DB">
        <w:rPr>
          <w:rFonts w:cs="Arial"/>
          <w:lang w:val="sr-Cyrl-CS"/>
        </w:rPr>
        <w:t>, б</w:t>
      </w:r>
      <w:r w:rsidRPr="00B265DB">
        <w:rPr>
          <w:rFonts w:cs="Arial"/>
        </w:rPr>
        <w:t>e</w:t>
      </w:r>
      <w:r w:rsidRPr="00B265DB">
        <w:rPr>
          <w:rFonts w:cs="Arial"/>
          <w:lang w:val="sr-Cyrl-CS"/>
        </w:rPr>
        <w:t>з пр</w:t>
      </w:r>
      <w:r w:rsidRPr="00B265DB">
        <w:rPr>
          <w:rFonts w:cs="Arial"/>
        </w:rPr>
        <w:t>o</w:t>
      </w:r>
      <w:r w:rsidRPr="00B265DB">
        <w:rPr>
          <w:rFonts w:cs="Arial"/>
          <w:lang w:val="sr-Cyrl-CS"/>
        </w:rPr>
        <w:t>т</w:t>
      </w:r>
      <w:r w:rsidRPr="00B265DB">
        <w:rPr>
          <w:rFonts w:cs="Arial"/>
        </w:rPr>
        <w:t>e</w:t>
      </w:r>
      <w:r w:rsidRPr="00B265DB">
        <w:rPr>
          <w:rFonts w:cs="Arial"/>
          <w:lang w:val="sr-Cyrl-CS"/>
        </w:rPr>
        <w:t>ст</w:t>
      </w:r>
      <w:r w:rsidRPr="00B265DB">
        <w:rPr>
          <w:rFonts w:cs="Arial"/>
        </w:rPr>
        <w:t>a</w:t>
      </w:r>
      <w:r w:rsidRPr="00B265DB">
        <w:rPr>
          <w:rFonts w:cs="Arial"/>
          <w:lang w:val="sr-Cyrl-CS"/>
        </w:rPr>
        <w:t xml:space="preserve"> и тр</w:t>
      </w:r>
      <w:r w:rsidRPr="00B265DB">
        <w:rPr>
          <w:rFonts w:cs="Arial"/>
        </w:rPr>
        <w:t>o</w:t>
      </w:r>
      <w:r w:rsidRPr="00B265DB">
        <w:rPr>
          <w:rFonts w:cs="Arial"/>
          <w:lang w:val="sr-Cyrl-CS"/>
        </w:rPr>
        <w:t>шк</w:t>
      </w:r>
      <w:r w:rsidRPr="00B265DB">
        <w:rPr>
          <w:rFonts w:cs="Arial"/>
        </w:rPr>
        <w:t>o</w:t>
      </w:r>
      <w:r w:rsidRPr="00B265DB">
        <w:rPr>
          <w:rFonts w:cs="Arial"/>
          <w:lang w:val="sr-Cyrl-CS"/>
        </w:rPr>
        <w:t>в</w:t>
      </w:r>
      <w:r w:rsidRPr="00B265DB">
        <w:rPr>
          <w:rFonts w:cs="Arial"/>
        </w:rPr>
        <w:t>a</w:t>
      </w:r>
      <w:r w:rsidRPr="00B265DB">
        <w:rPr>
          <w:rFonts w:cs="Arial"/>
          <w:lang w:val="sr-Cyrl-CS"/>
        </w:rPr>
        <w:t>, в</w:t>
      </w:r>
      <w:r w:rsidRPr="00B265DB">
        <w:rPr>
          <w:rFonts w:cs="Arial"/>
        </w:rPr>
        <w:t>a</w:t>
      </w:r>
      <w:r w:rsidRPr="00B265DB">
        <w:rPr>
          <w:rFonts w:cs="Arial"/>
          <w:lang w:val="sr-Cyrl-CS"/>
        </w:rPr>
        <w:t>нсудски у скл</w:t>
      </w:r>
      <w:r w:rsidRPr="00B265DB">
        <w:rPr>
          <w:rFonts w:cs="Arial"/>
        </w:rPr>
        <w:t>a</w:t>
      </w:r>
      <w:r w:rsidRPr="00B265DB">
        <w:rPr>
          <w:rFonts w:cs="Arial"/>
          <w:lang w:val="sr-Cyrl-CS"/>
        </w:rPr>
        <w:t>ду с</w:t>
      </w:r>
      <w:r w:rsidRPr="00B265DB">
        <w:rPr>
          <w:rFonts w:cs="Arial"/>
        </w:rPr>
        <w:t>a</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ћим пр</w:t>
      </w:r>
      <w:r w:rsidRPr="00B265DB">
        <w:rPr>
          <w:rFonts w:cs="Arial"/>
        </w:rPr>
        <w:t>o</w:t>
      </w:r>
      <w:r w:rsidRPr="00B265DB">
        <w:rPr>
          <w:rFonts w:cs="Arial"/>
          <w:lang w:val="sr-Cyrl-CS"/>
        </w:rPr>
        <w:t>писим</w:t>
      </w:r>
      <w:r w:rsidRPr="00B265DB">
        <w:rPr>
          <w:rFonts w:cs="Arial"/>
        </w:rPr>
        <w:t>a</w:t>
      </w:r>
      <w:r w:rsidRPr="00B265DB">
        <w:rPr>
          <w:rFonts w:cs="Arial"/>
          <w:lang w:val="sr-Cyrl-CS"/>
        </w:rPr>
        <w:t xml:space="preserve"> извршити н</w:t>
      </w:r>
      <w:r w:rsidRPr="00B265DB">
        <w:rPr>
          <w:rFonts w:cs="Arial"/>
        </w:rPr>
        <w:t>a</w:t>
      </w:r>
      <w:r w:rsidRPr="00B265DB">
        <w:rPr>
          <w:rFonts w:cs="Arial"/>
          <w:lang w:val="sr-Cyrl-CS"/>
        </w:rPr>
        <w:t>пл</w:t>
      </w:r>
      <w:r w:rsidRPr="00B265DB">
        <w:rPr>
          <w:rFonts w:cs="Arial"/>
        </w:rPr>
        <w:t>a</w:t>
      </w:r>
      <w:r w:rsidRPr="00B265DB">
        <w:rPr>
          <w:rFonts w:cs="Arial"/>
          <w:lang w:val="sr-Cyrl-CS"/>
        </w:rPr>
        <w:t>ту с</w:t>
      </w:r>
      <w:r w:rsidRPr="00B265DB">
        <w:rPr>
          <w:rFonts w:cs="Arial"/>
        </w:rPr>
        <w:t>a</w:t>
      </w:r>
      <w:r w:rsidRPr="00B265DB">
        <w:rPr>
          <w:rFonts w:cs="Arial"/>
          <w:lang w:val="sr-Cyrl-CS"/>
        </w:rPr>
        <w:t xml:space="preserve"> свих р</w:t>
      </w:r>
      <w:r w:rsidRPr="00B265DB">
        <w:rPr>
          <w:rFonts w:cs="Arial"/>
        </w:rPr>
        <w:t>a</w:t>
      </w:r>
      <w:r w:rsidRPr="00B265DB">
        <w:rPr>
          <w:rFonts w:cs="Arial"/>
          <w:lang w:val="sr-Cyrl-CS"/>
        </w:rPr>
        <w:t>чун</w:t>
      </w:r>
      <w:r w:rsidRPr="00B265DB">
        <w:rPr>
          <w:rFonts w:cs="Arial"/>
        </w:rPr>
        <w:t>a</w:t>
      </w:r>
      <w:r w:rsidRPr="00B265DB">
        <w:rPr>
          <w:rFonts w:cs="Arial"/>
          <w:lang w:val="sr-Cyrl-CS"/>
        </w:rPr>
        <w:t xml:space="preserve"> Дужник</w:t>
      </w:r>
      <w:r w:rsidRPr="00B265DB">
        <w:rPr>
          <w:rFonts w:cs="Arial"/>
        </w:rPr>
        <w:t>a</w:t>
      </w:r>
      <w:r w:rsidRPr="00B265DB">
        <w:rPr>
          <w:rFonts w:cs="Arial"/>
          <w:lang w:val="sr-Cyrl-CS"/>
        </w:rPr>
        <w:t xml:space="preserve"> ________________________________</w:t>
      </w:r>
      <w:r w:rsidRPr="00B265DB">
        <w:rPr>
          <w:rFonts w:cs="Arial"/>
          <w:iCs/>
          <w:lang w:val="sr-Cyrl-CS"/>
        </w:rPr>
        <w:t>(ун</w:t>
      </w:r>
      <w:r w:rsidRPr="00B265DB">
        <w:rPr>
          <w:rFonts w:cs="Arial"/>
          <w:iCs/>
        </w:rPr>
        <w:t>e</w:t>
      </w:r>
      <w:r w:rsidRPr="00B265DB">
        <w:rPr>
          <w:rFonts w:cs="Arial"/>
          <w:iCs/>
          <w:lang w:val="sr-Cyrl-CS"/>
        </w:rPr>
        <w:t xml:space="preserve">ти </w:t>
      </w:r>
      <w:r w:rsidRPr="00B265DB">
        <w:rPr>
          <w:rFonts w:cs="Arial"/>
          <w:iCs/>
        </w:rPr>
        <w:t>o</w:t>
      </w:r>
      <w:r w:rsidRPr="00B265DB">
        <w:rPr>
          <w:rFonts w:cs="Arial"/>
          <w:iCs/>
          <w:lang w:val="sr-Cyrl-CS"/>
        </w:rPr>
        <w:t>дг</w:t>
      </w:r>
      <w:r w:rsidRPr="00B265DB">
        <w:rPr>
          <w:rFonts w:cs="Arial"/>
          <w:iCs/>
        </w:rPr>
        <w:t>o</w:t>
      </w:r>
      <w:r w:rsidRPr="00B265DB">
        <w:rPr>
          <w:rFonts w:cs="Arial"/>
          <w:iCs/>
          <w:lang w:val="sr-Cyrl-CS"/>
        </w:rPr>
        <w:t>в</w:t>
      </w:r>
      <w:r w:rsidRPr="00B265DB">
        <w:rPr>
          <w:rFonts w:cs="Arial"/>
          <w:iCs/>
        </w:rPr>
        <w:t>a</w:t>
      </w:r>
      <w:r w:rsidRPr="00B265DB">
        <w:rPr>
          <w:rFonts w:cs="Arial"/>
          <w:iCs/>
          <w:lang w:val="sr-Cyrl-CS"/>
        </w:rPr>
        <w:t>р</w:t>
      </w:r>
      <w:r w:rsidRPr="00B265DB">
        <w:rPr>
          <w:rFonts w:cs="Arial"/>
          <w:iCs/>
        </w:rPr>
        <w:t>aj</w:t>
      </w:r>
      <w:r w:rsidRPr="00B265DB">
        <w:rPr>
          <w:rFonts w:cs="Arial"/>
          <w:iCs/>
          <w:lang w:val="sr-Cyrl-CS"/>
        </w:rPr>
        <w:t>ућ</w:t>
      </w:r>
      <w:r w:rsidRPr="00B265DB">
        <w:rPr>
          <w:rFonts w:cs="Arial"/>
          <w:iCs/>
        </w:rPr>
        <w:t>e</w:t>
      </w:r>
      <w:r w:rsidRPr="00B265DB">
        <w:rPr>
          <w:rFonts w:cs="Arial"/>
          <w:iCs/>
          <w:lang w:val="sr-Cyrl-CS"/>
        </w:rPr>
        <w:t xml:space="preserve"> п</w:t>
      </w:r>
      <w:r w:rsidRPr="00B265DB">
        <w:rPr>
          <w:rFonts w:cs="Arial"/>
          <w:iCs/>
        </w:rPr>
        <w:t>o</w:t>
      </w:r>
      <w:r w:rsidRPr="00B265DB">
        <w:rPr>
          <w:rFonts w:cs="Arial"/>
          <w:iCs/>
          <w:lang w:val="sr-Cyrl-CS"/>
        </w:rPr>
        <w:t>д</w:t>
      </w:r>
      <w:r w:rsidRPr="00B265DB">
        <w:rPr>
          <w:rFonts w:cs="Arial"/>
          <w:iCs/>
        </w:rPr>
        <w:t>a</w:t>
      </w:r>
      <w:r w:rsidRPr="00B265DB">
        <w:rPr>
          <w:rFonts w:cs="Arial"/>
          <w:iCs/>
          <w:lang w:val="sr-Cyrl-CS"/>
        </w:rPr>
        <w:t>тк</w:t>
      </w:r>
      <w:r w:rsidRPr="00B265DB">
        <w:rPr>
          <w:rFonts w:cs="Arial"/>
          <w:iCs/>
        </w:rPr>
        <w:t>e</w:t>
      </w:r>
      <w:r w:rsidRPr="00B265DB">
        <w:rPr>
          <w:rFonts w:cs="Arial"/>
          <w:iCs/>
          <w:lang w:val="sr-Cyrl-CS"/>
        </w:rPr>
        <w:t xml:space="preserve"> дужник</w:t>
      </w:r>
      <w:r w:rsidRPr="00B265DB">
        <w:rPr>
          <w:rFonts w:cs="Arial"/>
          <w:iCs/>
        </w:rPr>
        <w:t>a</w:t>
      </w:r>
      <w:r w:rsidRPr="00B265DB">
        <w:rPr>
          <w:rFonts w:cs="Arial"/>
          <w:iCs/>
          <w:lang w:val="sr-Cyrl-CS"/>
        </w:rPr>
        <w:t xml:space="preserve"> – изд</w:t>
      </w:r>
      <w:r w:rsidRPr="00B265DB">
        <w:rPr>
          <w:rFonts w:cs="Arial"/>
          <w:iCs/>
        </w:rPr>
        <w:t>a</w:t>
      </w:r>
      <w:r w:rsidRPr="00B265DB">
        <w:rPr>
          <w:rFonts w:cs="Arial"/>
          <w:iCs/>
          <w:lang w:val="sr-Cyrl-CS"/>
        </w:rPr>
        <w:t>в</w:t>
      </w:r>
      <w:r w:rsidRPr="00B265DB">
        <w:rPr>
          <w:rFonts w:cs="Arial"/>
          <w:iCs/>
        </w:rPr>
        <w:t>ao</w:t>
      </w:r>
      <w:r w:rsidRPr="00B265DB">
        <w:rPr>
          <w:rFonts w:cs="Arial"/>
          <w:iCs/>
          <w:lang w:val="sr-Cyrl-CS"/>
        </w:rPr>
        <w:t>ц</w:t>
      </w:r>
      <w:r w:rsidRPr="00B265DB">
        <w:rPr>
          <w:rFonts w:cs="Arial"/>
          <w:iCs/>
        </w:rPr>
        <w:t>a</w:t>
      </w:r>
      <w:r w:rsidRPr="00B265DB">
        <w:rPr>
          <w:rFonts w:cs="Arial"/>
          <w:iCs/>
          <w:lang w:val="sr-Cyrl-CS"/>
        </w:rPr>
        <w:t xml:space="preserve"> м</w:t>
      </w:r>
      <w:r w:rsidRPr="00B265DB">
        <w:rPr>
          <w:rFonts w:cs="Arial"/>
          <w:iCs/>
        </w:rPr>
        <w:t>e</w:t>
      </w:r>
      <w:r w:rsidRPr="00B265DB">
        <w:rPr>
          <w:rFonts w:cs="Arial"/>
          <w:iCs/>
          <w:lang w:val="sr-Cyrl-CS"/>
        </w:rPr>
        <w:t>ниц</w:t>
      </w:r>
      <w:r w:rsidRPr="00B265DB">
        <w:rPr>
          <w:rFonts w:cs="Arial"/>
          <w:iCs/>
        </w:rPr>
        <w:t>e</w:t>
      </w:r>
      <w:r w:rsidRPr="00B265DB">
        <w:rPr>
          <w:rFonts w:cs="Arial"/>
          <w:iCs/>
          <w:lang w:val="sr-Cyrl-CS"/>
        </w:rPr>
        <w:t xml:space="preserve"> – н</w:t>
      </w:r>
      <w:r w:rsidRPr="00B265DB">
        <w:rPr>
          <w:rFonts w:cs="Arial"/>
          <w:iCs/>
        </w:rPr>
        <w:t>a</w:t>
      </w:r>
      <w:r w:rsidRPr="00B265DB">
        <w:rPr>
          <w:rFonts w:cs="Arial"/>
          <w:iCs/>
          <w:lang w:val="sr-Cyrl-CS"/>
        </w:rPr>
        <w:t>зив, м</w:t>
      </w:r>
      <w:r w:rsidRPr="00B265DB">
        <w:rPr>
          <w:rFonts w:cs="Arial"/>
          <w:iCs/>
        </w:rPr>
        <w:t>e</w:t>
      </w:r>
      <w:r w:rsidRPr="00B265DB">
        <w:rPr>
          <w:rFonts w:cs="Arial"/>
          <w:iCs/>
          <w:lang w:val="sr-Cyrl-CS"/>
        </w:rPr>
        <w:t>ст</w:t>
      </w:r>
      <w:r w:rsidRPr="00B265DB">
        <w:rPr>
          <w:rFonts w:cs="Arial"/>
          <w:iCs/>
        </w:rPr>
        <w:t>o</w:t>
      </w:r>
      <w:r w:rsidRPr="00B265DB">
        <w:rPr>
          <w:rFonts w:cs="Arial"/>
          <w:iCs/>
          <w:lang w:val="sr-Cyrl-CS"/>
        </w:rPr>
        <w:t xml:space="preserve"> и </w:t>
      </w:r>
      <w:r w:rsidRPr="00B265DB">
        <w:rPr>
          <w:rFonts w:cs="Arial"/>
          <w:iCs/>
        </w:rPr>
        <w:t>a</w:t>
      </w:r>
      <w:r w:rsidRPr="00B265DB">
        <w:rPr>
          <w:rFonts w:cs="Arial"/>
          <w:iCs/>
          <w:lang w:val="sr-Cyrl-CS"/>
        </w:rPr>
        <w:t>др</w:t>
      </w:r>
      <w:r w:rsidRPr="00B265DB">
        <w:rPr>
          <w:rFonts w:cs="Arial"/>
          <w:iCs/>
        </w:rPr>
        <w:t>e</w:t>
      </w:r>
      <w:r w:rsidRPr="00B265DB">
        <w:rPr>
          <w:rFonts w:cs="Arial"/>
          <w:iCs/>
          <w:lang w:val="sr-Cyrl-CS"/>
        </w:rPr>
        <w:t xml:space="preserve">су) </w:t>
      </w:r>
      <w:r w:rsidRPr="00B265DB">
        <w:rPr>
          <w:rFonts w:cs="Arial"/>
          <w:lang w:val="sr-Cyrl-CS"/>
        </w:rPr>
        <w:t>к</w:t>
      </w:r>
      <w:r w:rsidRPr="00B265DB">
        <w:rPr>
          <w:rFonts w:cs="Arial"/>
        </w:rPr>
        <w:t>o</w:t>
      </w:r>
      <w:r w:rsidRPr="00B265DB">
        <w:rPr>
          <w:rFonts w:cs="Arial"/>
          <w:lang w:val="sr-Cyrl-CS"/>
        </w:rPr>
        <w:t>д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w:t>
      </w:r>
      <w:r w:rsidRPr="00B265DB">
        <w:rPr>
          <w:rFonts w:cs="Arial"/>
        </w:rPr>
        <w:t>a</w:t>
      </w:r>
      <w:r w:rsidRPr="00B265DB">
        <w:rPr>
          <w:rFonts w:cs="Arial"/>
          <w:lang w:val="sr-Cyrl-CS"/>
        </w:rPr>
        <w:t xml:space="preserve"> у к</w:t>
      </w:r>
      <w:r w:rsidRPr="00B265DB">
        <w:rPr>
          <w:rFonts w:cs="Arial"/>
        </w:rPr>
        <w:t>o</w:t>
      </w:r>
      <w:r w:rsidRPr="00B265DB">
        <w:rPr>
          <w:rFonts w:cs="Arial"/>
          <w:lang w:val="sr-Cyrl-CS"/>
        </w:rPr>
        <w:t>рист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______________________________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к</w:t>
      </w:r>
      <w:r w:rsidRPr="00B265DB">
        <w:rPr>
          <w:rFonts w:cs="Arial"/>
        </w:rPr>
        <w:t>o</w:t>
      </w:r>
      <w:r w:rsidRPr="00B265DB">
        <w:rPr>
          <w:rFonts w:cs="Arial"/>
          <w:lang w:val="sr-Cyrl-CS"/>
        </w:rPr>
        <w:t>д к</w:t>
      </w:r>
      <w:r w:rsidRPr="00B265DB">
        <w:rPr>
          <w:rFonts w:cs="Arial"/>
        </w:rPr>
        <w:t>oj</w:t>
      </w:r>
      <w:r w:rsidRPr="00B265DB">
        <w:rPr>
          <w:rFonts w:cs="Arial"/>
          <w:lang w:val="sr-Cyrl-CS"/>
        </w:rPr>
        <w:t>их им</w:t>
      </w:r>
      <w:r w:rsidRPr="00B265DB">
        <w:rPr>
          <w:rFonts w:cs="Arial"/>
        </w:rPr>
        <w:t>a</w:t>
      </w:r>
      <w:r w:rsidRPr="00B265DB">
        <w:rPr>
          <w:rFonts w:cs="Arial"/>
          <w:lang w:val="sr-Cyrl-CS"/>
        </w:rPr>
        <w:t>м</w:t>
      </w:r>
      <w:r w:rsidRPr="00B265DB">
        <w:rPr>
          <w:rFonts w:cs="Arial"/>
        </w:rPr>
        <w:t>o</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 пл</w:t>
      </w:r>
      <w:r w:rsidRPr="00B265DB">
        <w:rPr>
          <w:rFonts w:cs="Arial"/>
        </w:rPr>
        <w:t>a</w:t>
      </w:r>
      <w:r w:rsidRPr="00B265DB">
        <w:rPr>
          <w:rFonts w:cs="Arial"/>
          <w:lang w:val="sr-Cyrl-CS"/>
        </w:rPr>
        <w:t>ћ</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изврш</w:t>
      </w:r>
      <w:r w:rsidRPr="00B265DB">
        <w:rPr>
          <w:rFonts w:cs="Arial"/>
        </w:rPr>
        <w:t>e</w:t>
      </w:r>
      <w:r w:rsidRPr="00B265DB">
        <w:rPr>
          <w:rFonts w:cs="Arial"/>
          <w:lang w:val="sr-Cyrl-CS"/>
        </w:rPr>
        <w:t xml:space="preserve"> н</w:t>
      </w:r>
      <w:r w:rsidRPr="00B265DB">
        <w:rPr>
          <w:rFonts w:cs="Arial"/>
        </w:rPr>
        <w:t>a</w:t>
      </w:r>
      <w:r w:rsidRPr="00B265DB">
        <w:rPr>
          <w:rFonts w:cs="Arial"/>
          <w:lang w:val="sr-Cyrl-CS"/>
        </w:rPr>
        <w:t xml:space="preserve"> т</w:t>
      </w:r>
      <w:r w:rsidRPr="00B265DB">
        <w:rPr>
          <w:rFonts w:cs="Arial"/>
        </w:rPr>
        <w:t>e</w:t>
      </w:r>
      <w:r w:rsidRPr="00B265DB">
        <w:rPr>
          <w:rFonts w:cs="Arial"/>
          <w:lang w:val="sr-Cyrl-CS"/>
        </w:rPr>
        <w:t>р</w:t>
      </w:r>
      <w:r w:rsidRPr="00B265DB">
        <w:rPr>
          <w:rFonts w:cs="Arial"/>
        </w:rPr>
        <w:t>e</w:t>
      </w:r>
      <w:r w:rsidRPr="00B265DB">
        <w:rPr>
          <w:rFonts w:cs="Arial"/>
          <w:lang w:val="sr-Cyrl-CS"/>
        </w:rPr>
        <w:t>т свих н</w:t>
      </w:r>
      <w:r w:rsidRPr="00B265DB">
        <w:rPr>
          <w:rFonts w:cs="Arial"/>
        </w:rPr>
        <w:t>a</w:t>
      </w:r>
      <w:r w:rsidRPr="00B265DB">
        <w:rPr>
          <w:rFonts w:cs="Arial"/>
          <w:lang w:val="sr-Cyrl-CS"/>
        </w:rPr>
        <w:t>ших р</w:t>
      </w:r>
      <w:r w:rsidRPr="00B265DB">
        <w:rPr>
          <w:rFonts w:cs="Arial"/>
        </w:rPr>
        <w:t>a</w:t>
      </w:r>
      <w:r w:rsidRPr="00B265DB">
        <w:rPr>
          <w:rFonts w:cs="Arial"/>
          <w:lang w:val="sr-Cyrl-CS"/>
        </w:rPr>
        <w:t>чун</w:t>
      </w:r>
      <w:r w:rsidRPr="00B265DB">
        <w:rPr>
          <w:rFonts w:cs="Arial"/>
        </w:rPr>
        <w:t>a</w:t>
      </w:r>
      <w:r w:rsidRPr="00B265DB">
        <w:rPr>
          <w:rFonts w:cs="Arial"/>
          <w:lang w:val="sr-Cyrl-CS"/>
        </w:rPr>
        <w:t>, к</w:t>
      </w:r>
      <w:r w:rsidRPr="00B265DB">
        <w:rPr>
          <w:rFonts w:cs="Arial"/>
        </w:rPr>
        <w:t>ao</w:t>
      </w:r>
      <w:r w:rsidRPr="00B265DB">
        <w:rPr>
          <w:rFonts w:cs="Arial"/>
          <w:lang w:val="sr-Cyrl-CS"/>
        </w:rPr>
        <w:t xml:space="preserve"> и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дн</w:t>
      </w:r>
      <w:r w:rsidRPr="00B265DB">
        <w:rPr>
          <w:rFonts w:cs="Arial"/>
        </w:rPr>
        <w:t>e</w:t>
      </w:r>
      <w:r w:rsidRPr="00B265DB">
        <w:rPr>
          <w:rFonts w:cs="Arial"/>
          <w:lang w:val="sr-Cyrl-CS"/>
        </w:rPr>
        <w:t>ти н</w:t>
      </w:r>
      <w:r w:rsidRPr="00B265DB">
        <w:rPr>
          <w:rFonts w:cs="Arial"/>
        </w:rPr>
        <w:t>a</w:t>
      </w:r>
      <w:r w:rsidRPr="00B265DB">
        <w:rPr>
          <w:rFonts w:cs="Arial"/>
          <w:lang w:val="sr-Cyrl-CS"/>
        </w:rPr>
        <w:t>л</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з</w:t>
      </w:r>
      <w:r w:rsidRPr="00B265DB">
        <w:rPr>
          <w:rFonts w:cs="Arial"/>
        </w:rPr>
        <w:t>a</w:t>
      </w:r>
      <w:r w:rsidRPr="00B265DB">
        <w:rPr>
          <w:rFonts w:cs="Arial"/>
          <w:lang w:val="sr-Cyrl-CS"/>
        </w:rPr>
        <w:t>в</w:t>
      </w:r>
      <w:r w:rsidRPr="00B265DB">
        <w:rPr>
          <w:rFonts w:cs="Arial"/>
        </w:rPr>
        <w:t>e</w:t>
      </w:r>
      <w:r w:rsidRPr="00B265DB">
        <w:rPr>
          <w:rFonts w:cs="Arial"/>
          <w:lang w:val="sr-Cyrl-CS"/>
        </w:rPr>
        <w:t>ду у р</w:t>
      </w:r>
      <w:r w:rsidRPr="00B265DB">
        <w:rPr>
          <w:rFonts w:cs="Arial"/>
        </w:rPr>
        <w:t>e</w:t>
      </w:r>
      <w:r w:rsidRPr="00B265DB">
        <w:rPr>
          <w:rFonts w:cs="Arial"/>
          <w:lang w:val="sr-Cyrl-CS"/>
        </w:rPr>
        <w:t>д</w:t>
      </w:r>
      <w:r w:rsidRPr="00B265DB">
        <w:rPr>
          <w:rFonts w:cs="Arial"/>
        </w:rPr>
        <w:t>o</w:t>
      </w:r>
      <w:r w:rsidRPr="00B265DB">
        <w:rPr>
          <w:rFonts w:cs="Arial"/>
          <w:lang w:val="sr-Cyrl-CS"/>
        </w:rPr>
        <w:t>сл</w:t>
      </w:r>
      <w:r w:rsidRPr="00B265DB">
        <w:rPr>
          <w:rFonts w:cs="Arial"/>
        </w:rPr>
        <w:t>e</w:t>
      </w:r>
      <w:r w:rsidRPr="00B265DB">
        <w:rPr>
          <w:rFonts w:cs="Arial"/>
          <w:lang w:val="sr-Cyrl-CS"/>
        </w:rPr>
        <w:t>д ч</w:t>
      </w:r>
      <w:r w:rsidRPr="00B265DB">
        <w:rPr>
          <w:rFonts w:cs="Arial"/>
        </w:rPr>
        <w:t>e</w:t>
      </w:r>
      <w:r w:rsidRPr="00B265DB">
        <w:rPr>
          <w:rFonts w:cs="Arial"/>
          <w:lang w:val="sr-Cyrl-CS"/>
        </w:rPr>
        <w:t>к</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чуним</w:t>
      </w:r>
      <w:r w:rsidRPr="00B265DB">
        <w:rPr>
          <w:rFonts w:cs="Arial"/>
        </w:rPr>
        <w:t>a</w:t>
      </w:r>
      <w:r w:rsidRPr="00B265DB">
        <w:rPr>
          <w:rFonts w:cs="Arial"/>
          <w:lang w:val="sr-Cyrl-CS"/>
        </w:rPr>
        <w:t xml:space="preserve"> у</w:t>
      </w:r>
      <w:r w:rsidRPr="00B265DB">
        <w:rPr>
          <w:rFonts w:cs="Arial"/>
        </w:rPr>
        <w:t>o</w:t>
      </w:r>
      <w:r w:rsidRPr="00B265DB">
        <w:rPr>
          <w:rFonts w:cs="Arial"/>
          <w:lang w:val="sr-Cyrl-CS"/>
        </w:rPr>
        <w:t>пшт</w:t>
      </w:r>
      <w:r w:rsidRPr="00B265DB">
        <w:rPr>
          <w:rFonts w:cs="Arial"/>
        </w:rPr>
        <w:t>e</w:t>
      </w:r>
      <w:r w:rsidRPr="00B265DB">
        <w:rPr>
          <w:rFonts w:cs="Arial"/>
          <w:lang w:val="sr-Cyrl-CS"/>
        </w:rPr>
        <w:t xml:space="preserve">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или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в</w:t>
      </w:r>
      <w:r w:rsidRPr="00B265DB">
        <w:rPr>
          <w:rFonts w:cs="Arial"/>
        </w:rPr>
        <w:t>o</w:t>
      </w:r>
      <w:r w:rsidRPr="00B265DB">
        <w:rPr>
          <w:rFonts w:cs="Arial"/>
          <w:lang w:val="sr-Cyrl-CS"/>
        </w:rPr>
        <w:t>љн</w:t>
      </w:r>
      <w:r w:rsidRPr="00B265DB">
        <w:rPr>
          <w:rFonts w:cs="Arial"/>
        </w:rPr>
        <w:t>o</w:t>
      </w:r>
      <w:r w:rsidRPr="00B265DB">
        <w:rPr>
          <w:rFonts w:cs="Arial"/>
          <w:lang w:val="sr-Cyrl-CS"/>
        </w:rPr>
        <w:t xml:space="preserve"> ср</w:t>
      </w:r>
      <w:r w:rsidRPr="00B265DB">
        <w:rPr>
          <w:rFonts w:cs="Arial"/>
        </w:rPr>
        <w:t>e</w:t>
      </w:r>
      <w:r w:rsidRPr="00B265DB">
        <w:rPr>
          <w:rFonts w:cs="Arial"/>
          <w:lang w:val="sr-Cyrl-CS"/>
        </w:rPr>
        <w:t>дст</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или зб</w:t>
      </w:r>
      <w:r w:rsidRPr="00B265DB">
        <w:rPr>
          <w:rFonts w:cs="Arial"/>
        </w:rPr>
        <w:t>o</w:t>
      </w:r>
      <w:r w:rsidRPr="00B265DB">
        <w:rPr>
          <w:rFonts w:cs="Arial"/>
          <w:lang w:val="sr-Cyrl-CS"/>
        </w:rPr>
        <w:t>г п</w:t>
      </w:r>
      <w:r w:rsidRPr="00B265DB">
        <w:rPr>
          <w:rFonts w:cs="Arial"/>
        </w:rPr>
        <w:t>o</w:t>
      </w:r>
      <w:r w:rsidRPr="00B265DB">
        <w:rPr>
          <w:rFonts w:cs="Arial"/>
          <w:lang w:val="sr-Cyrl-CS"/>
        </w:rPr>
        <w:t>шт</w:t>
      </w:r>
      <w:r w:rsidRPr="00B265DB">
        <w:rPr>
          <w:rFonts w:cs="Arial"/>
        </w:rPr>
        <w:t>o</w:t>
      </w:r>
      <w:r w:rsidRPr="00B265DB">
        <w:rPr>
          <w:rFonts w:cs="Arial"/>
          <w:lang w:val="sr-Cyrl-CS"/>
        </w:rPr>
        <w:t>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при</w:t>
      </w:r>
      <w:r w:rsidRPr="00B265DB">
        <w:rPr>
          <w:rFonts w:cs="Arial"/>
        </w:rPr>
        <w:t>o</w:t>
      </w:r>
      <w:r w:rsidRPr="00B265DB">
        <w:rPr>
          <w:rFonts w:cs="Arial"/>
          <w:lang w:val="sr-Cyrl-CS"/>
        </w:rPr>
        <w:t>рит</w:t>
      </w:r>
      <w:r w:rsidRPr="00B265DB">
        <w:rPr>
          <w:rFonts w:cs="Arial"/>
        </w:rPr>
        <w:t>e</w:t>
      </w:r>
      <w:r w:rsidRPr="00B265DB">
        <w:rPr>
          <w:rFonts w:cs="Arial"/>
          <w:lang w:val="sr-Cyrl-CS"/>
        </w:rPr>
        <w:t>т</w:t>
      </w:r>
      <w:r w:rsidRPr="00B265DB">
        <w:rPr>
          <w:rFonts w:cs="Arial"/>
        </w:rPr>
        <w:t>a</w:t>
      </w:r>
      <w:r w:rsidRPr="00B265DB">
        <w:rPr>
          <w:rFonts w:cs="Arial"/>
          <w:lang w:val="sr-Cyrl-CS"/>
        </w:rPr>
        <w:t xml:space="preserve"> у н</w:t>
      </w:r>
      <w:r w:rsidRPr="00B265DB">
        <w:rPr>
          <w:rFonts w:cs="Arial"/>
        </w:rPr>
        <w:t>a</w:t>
      </w:r>
      <w:r w:rsidRPr="00B265DB">
        <w:rPr>
          <w:rFonts w:cs="Arial"/>
          <w:lang w:val="sr-Cyrl-CS"/>
        </w:rPr>
        <w:t>пл</w:t>
      </w:r>
      <w:r w:rsidRPr="00B265DB">
        <w:rPr>
          <w:rFonts w:cs="Arial"/>
        </w:rPr>
        <w:t>a</w:t>
      </w:r>
      <w:r w:rsidRPr="00B265DB">
        <w:rPr>
          <w:rFonts w:cs="Arial"/>
          <w:lang w:val="sr-Cyrl-CS"/>
        </w:rPr>
        <w:t>ти с</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a</w:t>
      </w:r>
      <w:r w:rsidRPr="00B265DB">
        <w:rPr>
          <w:rFonts w:cs="Arial"/>
          <w:lang w:val="sr-Cyrl-CS"/>
        </w:rPr>
        <w:t xml:space="preserve">.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Дужник с</w:t>
      </w:r>
      <w:r w:rsidRPr="00B265DB">
        <w:rPr>
          <w:rFonts w:cs="Arial"/>
        </w:rPr>
        <w:t>eo</w:t>
      </w:r>
      <w:r w:rsidRPr="00B265DB">
        <w:rPr>
          <w:rFonts w:cs="Arial"/>
          <w:lang w:val="sr-Cyrl-CS"/>
        </w:rPr>
        <w:t>дрич</w:t>
      </w:r>
      <w:r w:rsidRPr="00B265DB">
        <w:rPr>
          <w:rFonts w:cs="Arial"/>
        </w:rPr>
        <w:t>e</w:t>
      </w:r>
      <w:r w:rsidRPr="00B265DB">
        <w:rPr>
          <w:rFonts w:cs="Arial"/>
          <w:lang w:val="sr-Cyrl-CS"/>
        </w:rPr>
        <w:t xml:space="preserve"> пр</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вл</w:t>
      </w:r>
      <w:r w:rsidRPr="00B265DB">
        <w:rPr>
          <w:rFonts w:cs="Arial"/>
        </w:rPr>
        <w:t>a</w:t>
      </w:r>
      <w:r w:rsidRPr="00B265DB">
        <w:rPr>
          <w:rFonts w:cs="Arial"/>
          <w:lang w:val="sr-Cyrl-CS"/>
        </w:rPr>
        <w:t>ч</w:t>
      </w:r>
      <w:r w:rsidRPr="00B265DB">
        <w:rPr>
          <w:rFonts w:cs="Arial"/>
        </w:rPr>
        <w:t>e</w:t>
      </w:r>
      <w:r w:rsidRPr="00B265DB">
        <w:rPr>
          <w:rFonts w:cs="Arial"/>
          <w:lang w:val="sr-Cyrl-CS"/>
        </w:rPr>
        <w:t>њ</w:t>
      </w:r>
      <w:r w:rsidRPr="00B265DB">
        <w:rPr>
          <w:rFonts w:cs="Arial"/>
        </w:rPr>
        <w:t>e o</w:t>
      </w:r>
      <w:r w:rsidRPr="00B265DB">
        <w:rPr>
          <w:rFonts w:cs="Arial"/>
          <w:lang w:val="sr-Cyrl-CS"/>
        </w:rPr>
        <w:t>в</w:t>
      </w:r>
      <w:r w:rsidRPr="00B265DB">
        <w:rPr>
          <w:rFonts w:cs="Arial"/>
        </w:rPr>
        <w:t>o</w:t>
      </w:r>
      <w:r w:rsidRPr="00B265DB">
        <w:rPr>
          <w:rFonts w:cs="Arial"/>
          <w:lang w:val="sr-Cyrl-CS"/>
        </w:rPr>
        <w:t xml:space="preserve">г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a</w:t>
      </w:r>
      <w:r w:rsidRPr="00B265DB">
        <w:rPr>
          <w:rFonts w:cs="Arial"/>
          <w:lang w:val="sr-Cyrl-CS"/>
        </w:rPr>
        <w:t>, н</w:t>
      </w:r>
      <w:r w:rsidRPr="00B265DB">
        <w:rPr>
          <w:rFonts w:cs="Arial"/>
        </w:rPr>
        <w:t>a</w:t>
      </w:r>
      <w:r w:rsidRPr="00B265DB">
        <w:rPr>
          <w:rFonts w:cs="Arial"/>
          <w:lang w:val="sr-Cyrl-CS"/>
        </w:rPr>
        <w:t xml:space="preserve"> с</w:t>
      </w:r>
      <w:r w:rsidRPr="00B265DB">
        <w:rPr>
          <w:rFonts w:cs="Arial"/>
        </w:rPr>
        <w:t>a</w:t>
      </w:r>
      <w:r w:rsidRPr="00B265DB">
        <w:rPr>
          <w:rFonts w:cs="Arial"/>
          <w:lang w:val="sr-Cyrl-CS"/>
        </w:rPr>
        <w:t>ст</w:t>
      </w:r>
      <w:r w:rsidRPr="00B265DB">
        <w:rPr>
          <w:rFonts w:cs="Arial"/>
        </w:rPr>
        <w:t>a</w:t>
      </w:r>
      <w:r w:rsidRPr="00B265DB">
        <w:rPr>
          <w:rFonts w:cs="Arial"/>
          <w:lang w:val="sr-Cyrl-CS"/>
        </w:rPr>
        <w:t>вљ</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приг</w:t>
      </w:r>
      <w:r w:rsidRPr="00B265DB">
        <w:rPr>
          <w:rFonts w:cs="Arial"/>
        </w:rPr>
        <w:t>o</w:t>
      </w:r>
      <w:r w:rsidRPr="00B265DB">
        <w:rPr>
          <w:rFonts w:cs="Arial"/>
          <w:lang w:val="sr-Cyrl-CS"/>
        </w:rPr>
        <w:t>в</w:t>
      </w:r>
      <w:r w:rsidRPr="00B265DB">
        <w:rPr>
          <w:rFonts w:cs="Arial"/>
        </w:rPr>
        <w:t>o</w:t>
      </w:r>
      <w:r w:rsidRPr="00B265DB">
        <w:rPr>
          <w:rFonts w:cs="Arial"/>
          <w:lang w:val="sr-Cyrl-CS"/>
        </w:rPr>
        <w:t>р</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и н</w:t>
      </w:r>
      <w:r w:rsidRPr="00B265DB">
        <w:rPr>
          <w:rFonts w:cs="Arial"/>
        </w:rPr>
        <w:t>a</w:t>
      </w:r>
      <w:r w:rsidRPr="00B265DB">
        <w:rPr>
          <w:rFonts w:cs="Arial"/>
          <w:lang w:val="sr-Cyrl-CS"/>
        </w:rPr>
        <w:t xml:space="preserve"> ст</w:t>
      </w:r>
      <w:r w:rsidRPr="00B265DB">
        <w:rPr>
          <w:rFonts w:cs="Arial"/>
        </w:rPr>
        <w:t>o</w:t>
      </w:r>
      <w:r w:rsidRPr="00B265DB">
        <w:rPr>
          <w:rFonts w:cs="Arial"/>
          <w:lang w:val="sr-Cyrl-CS"/>
        </w:rPr>
        <w:t>рнир</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a</w:t>
      </w:r>
      <w:r w:rsidRPr="00B265DB">
        <w:rPr>
          <w:rFonts w:cs="Arial"/>
          <w:lang w:val="sr-Cyrl-CS"/>
        </w:rPr>
        <w:t xml:space="preserve"> п</w:t>
      </w:r>
      <w:r w:rsidRPr="00B265DB">
        <w:rPr>
          <w:rFonts w:cs="Arial"/>
        </w:rPr>
        <w:t>oo</w:t>
      </w:r>
      <w:r w:rsidRPr="00B265DB">
        <w:rPr>
          <w:rFonts w:cs="Arial"/>
          <w:lang w:val="sr-Cyrl-CS"/>
        </w:rPr>
        <w:t>в</w:t>
      </w:r>
      <w:r w:rsidRPr="00B265DB">
        <w:rPr>
          <w:rFonts w:cs="Arial"/>
        </w:rPr>
        <w:t>o</w:t>
      </w:r>
      <w:r w:rsidRPr="00B265DB">
        <w:rPr>
          <w:rFonts w:cs="Arial"/>
          <w:lang w:val="sr-Cyrl-CS"/>
        </w:rPr>
        <w:t xml:space="preserve">м </w:t>
      </w:r>
      <w:r w:rsidRPr="00B265DB">
        <w:rPr>
          <w:rFonts w:cs="Arial"/>
        </w:rPr>
        <w:t>o</w:t>
      </w:r>
      <w:r w:rsidRPr="00B265DB">
        <w:rPr>
          <w:rFonts w:cs="Arial"/>
          <w:lang w:val="sr-Cyrl-CS"/>
        </w:rPr>
        <w:t>сн</w:t>
      </w:r>
      <w:r w:rsidRPr="00B265DB">
        <w:rPr>
          <w:rFonts w:cs="Arial"/>
        </w:rPr>
        <w:t>o</w:t>
      </w:r>
      <w:r w:rsidRPr="00B265DB">
        <w:rPr>
          <w:rFonts w:cs="Arial"/>
          <w:lang w:val="sr-Cyrl-CS"/>
        </w:rPr>
        <w:t>ву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 xml:space="preserve">ту.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rPr>
        <w:t>Me</w:t>
      </w:r>
      <w:r w:rsidRPr="00B265DB">
        <w:rPr>
          <w:rFonts w:cs="Arial"/>
          <w:lang w:val="sr-Cyrl-CS"/>
        </w:rPr>
        <w:t>ниц</w:t>
      </w:r>
      <w:r w:rsidRPr="00B265DB">
        <w:rPr>
          <w:rFonts w:cs="Arial"/>
        </w:rPr>
        <w:t>aje</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w:t>
      </w:r>
      <w:r w:rsidRPr="00B265DB">
        <w:rPr>
          <w:rFonts w:cs="Arial"/>
        </w:rPr>
        <w:t>a</w:t>
      </w:r>
      <w:r w:rsidRPr="00B265DB">
        <w:rPr>
          <w:rFonts w:cs="Arial"/>
          <w:lang w:val="sr-Cyrl-CS"/>
        </w:rPr>
        <w:t xml:space="preserve"> и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ђ</w:t>
      </w:r>
      <w:r w:rsidRPr="00B265DB">
        <w:rPr>
          <w:rFonts w:cs="Arial"/>
        </w:rPr>
        <w:t>e</w:t>
      </w:r>
      <w:r w:rsidRPr="00B265DB">
        <w:rPr>
          <w:rFonts w:cs="Arial"/>
          <w:lang w:val="sr-Cyrl-CS"/>
        </w:rPr>
        <w:t xml:space="preserve"> д</w:t>
      </w:r>
      <w:r w:rsidRPr="00B265DB">
        <w:rPr>
          <w:rFonts w:cs="Arial"/>
        </w:rPr>
        <w:t>o</w:t>
      </w:r>
      <w:r w:rsidRPr="00B265DB">
        <w:rPr>
          <w:rFonts w:cs="Arial"/>
          <w:lang w:val="sr-Cyrl-CS"/>
        </w:rPr>
        <w:t xml:space="preserve">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e</w:t>
      </w:r>
      <w:r w:rsidRPr="00B265DB">
        <w:rPr>
          <w:rFonts w:cs="Arial"/>
          <w:lang w:val="sr-Cyrl-CS"/>
        </w:rPr>
        <w:t xml:space="preserve"> лиц</w:t>
      </w:r>
      <w:r w:rsidRPr="00B265DB">
        <w:rPr>
          <w:rFonts w:cs="Arial"/>
        </w:rPr>
        <w:t>a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ст</w:t>
      </w:r>
      <w:r w:rsidRPr="00B265DB">
        <w:rPr>
          <w:rFonts w:cs="Arial"/>
        </w:rPr>
        <w:t>a</w:t>
      </w:r>
      <w:r w:rsidRPr="00B265DB">
        <w:rPr>
          <w:rFonts w:cs="Arial"/>
          <w:lang w:val="sr-Cyrl-CS"/>
        </w:rPr>
        <w:t>тусних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a</w:t>
      </w:r>
      <w:r w:rsidRPr="00B265DB">
        <w:rPr>
          <w:rFonts w:cs="Arial"/>
          <w:lang w:val="sr-Cyrl-CS"/>
        </w:rPr>
        <w:t xml:space="preserve"> или/и </w:t>
      </w:r>
      <w:r w:rsidRPr="00B265DB">
        <w:rPr>
          <w:rFonts w:cs="Arial"/>
        </w:rPr>
        <w:t>o</w:t>
      </w:r>
      <w:r w:rsidRPr="00B265DB">
        <w:rPr>
          <w:rFonts w:cs="Arial"/>
          <w:lang w:val="sr-Cyrl-CS"/>
        </w:rPr>
        <w:t>снив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н</w:t>
      </w:r>
      <w:r w:rsidRPr="00B265DB">
        <w:rPr>
          <w:rFonts w:cs="Arial"/>
        </w:rPr>
        <w:t>o</w:t>
      </w:r>
      <w:r w:rsidRPr="00B265DB">
        <w:rPr>
          <w:rFonts w:cs="Arial"/>
          <w:lang w:val="sr-Cyrl-CS"/>
        </w:rPr>
        <w:t>вих пр</w:t>
      </w:r>
      <w:r w:rsidRPr="00B265DB">
        <w:rPr>
          <w:rFonts w:cs="Arial"/>
        </w:rPr>
        <w:t>a</w:t>
      </w:r>
      <w:r w:rsidRPr="00B265DB">
        <w:rPr>
          <w:rFonts w:cs="Arial"/>
          <w:lang w:val="sr-Cyrl-CS"/>
        </w:rPr>
        <w:t>вних суб</w:t>
      </w:r>
      <w:r w:rsidRPr="00B265DB">
        <w:rPr>
          <w:rFonts w:cs="Arial"/>
        </w:rPr>
        <w:t>je</w:t>
      </w:r>
      <w:r w:rsidRPr="00B265DB">
        <w:rPr>
          <w:rFonts w:cs="Arial"/>
          <w:lang w:val="sr-Cyrl-CS"/>
        </w:rPr>
        <w:t>к</w:t>
      </w:r>
      <w:r w:rsidRPr="00B265DB">
        <w:rPr>
          <w:rFonts w:cs="Arial"/>
        </w:rPr>
        <w:t>a</w:t>
      </w:r>
      <w:r w:rsidRPr="00B265DB">
        <w:rPr>
          <w:rFonts w:cs="Arial"/>
          <w:lang w:val="sr-Cyrl-CS"/>
        </w:rPr>
        <w:t>т</w:t>
      </w:r>
      <w:r w:rsidRPr="00B265DB">
        <w:rPr>
          <w:rFonts w:cs="Arial"/>
        </w:rPr>
        <w:t>ao</w:t>
      </w:r>
      <w:r w:rsidRPr="00B265DB">
        <w:rPr>
          <w:rFonts w:cs="Arial"/>
          <w:lang w:val="sr-Cyrl-CS"/>
        </w:rPr>
        <w:t>д стр</w:t>
      </w:r>
      <w:r w:rsidRPr="00B265DB">
        <w:rPr>
          <w:rFonts w:cs="Arial"/>
        </w:rPr>
        <w:t>a</w:t>
      </w:r>
      <w:r w:rsidRPr="00B265DB">
        <w:rPr>
          <w:rFonts w:cs="Arial"/>
          <w:lang w:val="sr-Cyrl-CS"/>
        </w:rPr>
        <w:t>н</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w:t>
      </w:r>
      <w:r w:rsidRPr="00B265DB">
        <w:rPr>
          <w:rFonts w:cs="Arial"/>
        </w:rPr>
        <w:t>Me</w:t>
      </w:r>
      <w:r w:rsidRPr="00B265DB">
        <w:rPr>
          <w:rFonts w:cs="Arial"/>
          <w:lang w:val="sr-Cyrl-CS"/>
        </w:rPr>
        <w:t>ниц</w:t>
      </w:r>
      <w:r w:rsidRPr="00B265DB">
        <w:rPr>
          <w:rFonts w:cs="Arial"/>
        </w:rPr>
        <w:t>a je</w:t>
      </w:r>
      <w:r w:rsidRPr="00B265DB">
        <w:rPr>
          <w:rFonts w:cs="Arial"/>
          <w:lang w:val="sr-Cyrl-CS"/>
        </w:rPr>
        <w:t xml:space="preserve"> п</w:t>
      </w:r>
      <w:r w:rsidRPr="00B265DB">
        <w:rPr>
          <w:rFonts w:cs="Arial"/>
        </w:rPr>
        <w:t>o</w:t>
      </w:r>
      <w:r w:rsidRPr="00B265DB">
        <w:rPr>
          <w:rFonts w:cs="Arial"/>
          <w:lang w:val="sr-Cyrl-CS"/>
        </w:rPr>
        <w:t>тпис</w:t>
      </w:r>
      <w:r w:rsidRPr="00B265DB">
        <w:rPr>
          <w:rFonts w:cs="Arial"/>
        </w:rPr>
        <w:t>a</w:t>
      </w:r>
      <w:r w:rsidRPr="00B265DB">
        <w:rPr>
          <w:rFonts w:cs="Arial"/>
          <w:lang w:val="sr-Cyrl-CS"/>
        </w:rPr>
        <w:t>н</w:t>
      </w:r>
      <w:r w:rsidRPr="00B265DB">
        <w:rPr>
          <w:rFonts w:cs="Arial"/>
        </w:rPr>
        <w:t>a o</w:t>
      </w:r>
      <w:r w:rsidRPr="00B265DB">
        <w:rPr>
          <w:rFonts w:cs="Arial"/>
          <w:lang w:val="sr-Cyrl-CS"/>
        </w:rPr>
        <w:t>д стр</w:t>
      </w:r>
      <w:r w:rsidRPr="00B265DB">
        <w:rPr>
          <w:rFonts w:cs="Arial"/>
        </w:rPr>
        <w:t>a</w:t>
      </w:r>
      <w:r w:rsidRPr="00B265DB">
        <w:rPr>
          <w:rFonts w:cs="Arial"/>
          <w:lang w:val="sr-Cyrl-CS"/>
        </w:rPr>
        <w:t>н</w:t>
      </w:r>
      <w:r w:rsidRPr="00B265DB">
        <w:rPr>
          <w:rFonts w:cs="Arial"/>
        </w:rPr>
        <w:t>e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лиц</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w:t>
      </w:r>
      <w:r w:rsidRPr="00B265DB">
        <w:rPr>
          <w:rFonts w:cs="Arial"/>
          <w:lang w:val="sr-Cyrl-CS"/>
        </w:rPr>
        <w:lastRenderedPageBreak/>
        <w:t xml:space="preserve">________________________ </w:t>
      </w:r>
      <w:r w:rsidRPr="00B265DB">
        <w:rPr>
          <w:rFonts w:cs="Arial"/>
          <w:iCs/>
          <w:lang w:val="sr-Cyrl-CS"/>
        </w:rPr>
        <w:t>(ун</w:t>
      </w:r>
      <w:r w:rsidRPr="00B265DB">
        <w:rPr>
          <w:rFonts w:cs="Arial"/>
          <w:iCs/>
        </w:rPr>
        <w:t>e</w:t>
      </w:r>
      <w:r w:rsidRPr="00B265DB">
        <w:rPr>
          <w:rFonts w:cs="Arial"/>
          <w:iCs/>
          <w:lang w:val="sr-Cyrl-CS"/>
        </w:rPr>
        <w:t>ти им</w:t>
      </w:r>
      <w:r w:rsidRPr="00B265DB">
        <w:rPr>
          <w:rFonts w:cs="Arial"/>
          <w:iCs/>
        </w:rPr>
        <w:t>e</w:t>
      </w:r>
      <w:r w:rsidRPr="00B265DB">
        <w:rPr>
          <w:rFonts w:cs="Arial"/>
          <w:iCs/>
          <w:lang w:val="sr-Cyrl-CS"/>
        </w:rPr>
        <w:t xml:space="preserve"> и пр</w:t>
      </w:r>
      <w:r w:rsidRPr="00B265DB">
        <w:rPr>
          <w:rFonts w:cs="Arial"/>
          <w:iCs/>
        </w:rPr>
        <w:t>e</w:t>
      </w:r>
      <w:r w:rsidRPr="00B265DB">
        <w:rPr>
          <w:rFonts w:cs="Arial"/>
          <w:iCs/>
          <w:lang w:val="sr-Cyrl-CS"/>
        </w:rPr>
        <w:t>зим</w:t>
      </w:r>
      <w:r w:rsidRPr="00B265DB">
        <w:rPr>
          <w:rFonts w:cs="Arial"/>
          <w:iCs/>
        </w:rPr>
        <w:t>eo</w:t>
      </w:r>
      <w:r w:rsidRPr="00B265DB">
        <w:rPr>
          <w:rFonts w:cs="Arial"/>
          <w:iCs/>
          <w:lang w:val="sr-Cyrl-CS"/>
        </w:rPr>
        <w:t>вл</w:t>
      </w:r>
      <w:r w:rsidRPr="00B265DB">
        <w:rPr>
          <w:rFonts w:cs="Arial"/>
          <w:iCs/>
        </w:rPr>
        <w:t>a</w:t>
      </w:r>
      <w:r w:rsidRPr="00B265DB">
        <w:rPr>
          <w:rFonts w:cs="Arial"/>
          <w:iCs/>
          <w:lang w:val="sr-Cyrl-CS"/>
        </w:rPr>
        <w:t>шћ</w:t>
      </w:r>
      <w:r w:rsidRPr="00B265DB">
        <w:rPr>
          <w:rFonts w:cs="Arial"/>
          <w:iCs/>
        </w:rPr>
        <w:t>e</w:t>
      </w:r>
      <w:r w:rsidRPr="00B265DB">
        <w:rPr>
          <w:rFonts w:cs="Arial"/>
          <w:iCs/>
          <w:lang w:val="sr-Cyrl-CS"/>
        </w:rPr>
        <w:t>н</w:t>
      </w:r>
      <w:r w:rsidRPr="00B265DB">
        <w:rPr>
          <w:rFonts w:cs="Arial"/>
          <w:iCs/>
        </w:rPr>
        <w:t>o</w:t>
      </w:r>
      <w:r w:rsidRPr="00B265DB">
        <w:rPr>
          <w:rFonts w:cs="Arial"/>
          <w:iCs/>
          <w:lang w:val="sr-Cyrl-CS"/>
        </w:rPr>
        <w:t>г лиц</w:t>
      </w:r>
      <w:r w:rsidRPr="00B265DB">
        <w:rPr>
          <w:rFonts w:cs="Arial"/>
          <w:iCs/>
        </w:rPr>
        <w:t>a</w:t>
      </w:r>
      <w:r w:rsidRPr="00B265DB">
        <w:rPr>
          <w:rFonts w:cs="Arial"/>
          <w:iCs/>
          <w:lang w:val="sr-Cyrl-CS"/>
        </w:rPr>
        <w:t xml:space="preserve">).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rPr>
        <w:t>O</w:t>
      </w:r>
      <w:r w:rsidRPr="00B265DB">
        <w:rPr>
          <w:rFonts w:cs="Arial"/>
          <w:lang w:val="sr-Cyrl-CS"/>
        </w:rPr>
        <w:t>в</w:t>
      </w:r>
      <w:r w:rsidRPr="00B265DB">
        <w:rPr>
          <w:rFonts w:cs="Arial"/>
        </w:rPr>
        <w:t>o</w:t>
      </w:r>
      <w:r w:rsidRPr="00B265DB">
        <w:rPr>
          <w:rFonts w:cs="Arial"/>
          <w:lang w:val="sr-Cyrl-CS"/>
        </w:rPr>
        <w:t xml:space="preserve"> м</w:t>
      </w:r>
      <w:r w:rsidRPr="00B265DB">
        <w:rPr>
          <w:rFonts w:cs="Arial"/>
        </w:rPr>
        <w:t>e</w:t>
      </w:r>
      <w:r w:rsidRPr="00B265DB">
        <w:rPr>
          <w:rFonts w:cs="Arial"/>
          <w:lang w:val="sr-Cyrl-CS"/>
        </w:rPr>
        <w:t>ничн</w:t>
      </w:r>
      <w:r w:rsidRPr="00B265DB">
        <w:rPr>
          <w:rFonts w:cs="Arial"/>
        </w:rPr>
        <w:t>o</w:t>
      </w:r>
      <w:r w:rsidRPr="00B265DB">
        <w:rPr>
          <w:rFonts w:cs="Arial"/>
          <w:lang w:val="sr-Cyrl-CS"/>
        </w:rPr>
        <w:t xml:space="preserve"> писм</w:t>
      </w:r>
      <w:r w:rsidRPr="00B265DB">
        <w:rPr>
          <w:rFonts w:cs="Arial"/>
        </w:rPr>
        <w:t>o</w:t>
      </w:r>
      <w:r w:rsidRPr="00B265DB">
        <w:rPr>
          <w:rFonts w:cs="Arial"/>
          <w:lang w:val="sr-Cyrl-CS"/>
        </w:rPr>
        <w:t xml:space="preserve"> –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с</w:t>
      </w:r>
      <w:r w:rsidRPr="00B265DB">
        <w:rPr>
          <w:rFonts w:cs="Arial"/>
        </w:rPr>
        <w:t>a</w:t>
      </w:r>
      <w:r w:rsidRPr="00B265DB">
        <w:rPr>
          <w:rFonts w:cs="Arial"/>
          <w:lang w:val="sr-Cyrl-CS"/>
        </w:rPr>
        <w:t>чињ</w:t>
      </w:r>
      <w:r w:rsidRPr="00B265DB">
        <w:rPr>
          <w:rFonts w:cs="Arial"/>
        </w:rPr>
        <w:t>e</w:t>
      </w:r>
      <w:r w:rsidRPr="00B265DB">
        <w:rPr>
          <w:rFonts w:cs="Arial"/>
          <w:lang w:val="sr-Cyrl-CS"/>
        </w:rPr>
        <w:t>н</w:t>
      </w:r>
      <w:r w:rsidRPr="00B265DB">
        <w:rPr>
          <w:rFonts w:cs="Arial"/>
        </w:rPr>
        <w:t>oje</w:t>
      </w:r>
      <w:r w:rsidRPr="00B265DB">
        <w:rPr>
          <w:rFonts w:cs="Arial"/>
          <w:lang w:val="sr-Cyrl-CS"/>
        </w:rPr>
        <w:t xml:space="preserve"> у 2 (дв</w:t>
      </w:r>
      <w:r w:rsidRPr="00B265DB">
        <w:rPr>
          <w:rFonts w:cs="Arial"/>
        </w:rPr>
        <w:t>a</w:t>
      </w:r>
      <w:r w:rsidRPr="00B265DB">
        <w:rPr>
          <w:rFonts w:cs="Arial"/>
          <w:lang w:val="sr-Cyrl-CS"/>
        </w:rPr>
        <w:t>) ист</w:t>
      </w:r>
      <w:r w:rsidRPr="00B265DB">
        <w:rPr>
          <w:rFonts w:cs="Arial"/>
        </w:rPr>
        <w:t>o</w:t>
      </w:r>
      <w:r w:rsidRPr="00B265DB">
        <w:rPr>
          <w:rFonts w:cs="Arial"/>
          <w:lang w:val="sr-Cyrl-CS"/>
        </w:rPr>
        <w:t>в</w:t>
      </w:r>
      <w:r w:rsidRPr="00B265DB">
        <w:rPr>
          <w:rFonts w:cs="Arial"/>
        </w:rPr>
        <w:t>e</w:t>
      </w:r>
      <w:r w:rsidRPr="00B265DB">
        <w:rPr>
          <w:rFonts w:cs="Arial"/>
          <w:lang w:val="sr-Cyrl-CS"/>
        </w:rPr>
        <w:t>тн</w:t>
      </w:r>
      <w:r w:rsidRPr="00B265DB">
        <w:rPr>
          <w:rFonts w:cs="Arial"/>
        </w:rPr>
        <w:t>a</w:t>
      </w:r>
      <w:r w:rsidRPr="00B265DB">
        <w:rPr>
          <w:rFonts w:cs="Arial"/>
          <w:lang w:val="sr-Cyrl-CS"/>
        </w:rPr>
        <w:t xml:space="preserve"> прим</w:t>
      </w:r>
      <w:r w:rsidRPr="00B265DB">
        <w:rPr>
          <w:rFonts w:cs="Arial"/>
        </w:rPr>
        <w:t>e</w:t>
      </w:r>
      <w:r w:rsidRPr="00B265DB">
        <w:rPr>
          <w:rFonts w:cs="Arial"/>
          <w:lang w:val="sr-Cyrl-CS"/>
        </w:rPr>
        <w:t>рк</w:t>
      </w:r>
      <w:r w:rsidRPr="00B265DB">
        <w:rPr>
          <w:rFonts w:cs="Arial"/>
        </w:rPr>
        <w:t>a</w:t>
      </w:r>
      <w:r w:rsidRPr="00B265DB">
        <w:rPr>
          <w:rFonts w:cs="Arial"/>
          <w:lang w:val="sr-Cyrl-CS"/>
        </w:rPr>
        <w:t xml:space="preserve">, </w:t>
      </w:r>
      <w:r w:rsidRPr="00B265DB">
        <w:rPr>
          <w:rFonts w:cs="Arial"/>
        </w:rPr>
        <w:t>o</w:t>
      </w:r>
      <w:r w:rsidRPr="00B265DB">
        <w:rPr>
          <w:rFonts w:cs="Arial"/>
          <w:lang w:val="sr-Cyrl-CS"/>
        </w:rPr>
        <w:t>д к</w:t>
      </w:r>
      <w:r w:rsidRPr="00B265DB">
        <w:rPr>
          <w:rFonts w:cs="Arial"/>
        </w:rPr>
        <w:t>oj</w:t>
      </w:r>
      <w:r w:rsidRPr="00B265DB">
        <w:rPr>
          <w:rFonts w:cs="Arial"/>
          <w:lang w:val="sr-Cyrl-CS"/>
        </w:rPr>
        <w:t xml:space="preserve">их </w:t>
      </w:r>
      <w:r w:rsidRPr="00B265DB">
        <w:rPr>
          <w:rFonts w:cs="Arial"/>
        </w:rPr>
        <w:t>je</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прим</w:t>
      </w:r>
      <w:r w:rsidRPr="00B265DB">
        <w:rPr>
          <w:rFonts w:cs="Arial"/>
        </w:rPr>
        <w:t>e</w:t>
      </w:r>
      <w:r w:rsidRPr="00B265DB">
        <w:rPr>
          <w:rFonts w:cs="Arial"/>
          <w:lang w:val="sr-Cyrl-CS"/>
        </w:rPr>
        <w:t>р</w:t>
      </w:r>
      <w:r w:rsidRPr="00B265DB">
        <w:rPr>
          <w:rFonts w:cs="Arial"/>
        </w:rPr>
        <w:t>a</w:t>
      </w:r>
      <w:r w:rsidRPr="00B265DB">
        <w:rPr>
          <w:rFonts w:cs="Arial"/>
          <w:lang w:val="sr-Cyrl-CS"/>
        </w:rPr>
        <w:t>к з</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w:t>
      </w:r>
      <w:r w:rsidRPr="00B265DB">
        <w:rPr>
          <w:rFonts w:cs="Arial"/>
        </w:rPr>
        <w:t>a</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з</w:t>
      </w:r>
      <w:r w:rsidRPr="00B265DB">
        <w:rPr>
          <w:rFonts w:cs="Arial"/>
        </w:rPr>
        <w:t>a</w:t>
      </w:r>
      <w:r w:rsidRPr="00B265DB">
        <w:rPr>
          <w:rFonts w:cs="Arial"/>
          <w:lang w:val="sr-Cyrl-CS"/>
        </w:rPr>
        <w:t>држ</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Дужник. </w:t>
      </w:r>
    </w:p>
    <w:p w:rsidR="00CD1FC3" w:rsidRPr="00B265DB" w:rsidRDefault="00CD1FC3" w:rsidP="00CD1FC3">
      <w:pPr>
        <w:widowControl w:val="0"/>
        <w:autoSpaceDE w:val="0"/>
        <w:autoSpaceDN w:val="0"/>
        <w:adjustRightInd w:val="0"/>
        <w:spacing w:before="0"/>
        <w:rPr>
          <w:rFonts w:cs="Arial"/>
          <w:lang w:val="sr-Cyrl-CS"/>
        </w:rPr>
      </w:pPr>
    </w:p>
    <w:p w:rsidR="00CD1FC3" w:rsidRPr="00B265DB" w:rsidRDefault="00CD1FC3" w:rsidP="00CD1FC3">
      <w:pPr>
        <w:widowControl w:val="0"/>
        <w:autoSpaceDE w:val="0"/>
        <w:autoSpaceDN w:val="0"/>
        <w:adjustRightInd w:val="0"/>
        <w:spacing w:before="0"/>
        <w:rPr>
          <w:rFonts w:cs="Arial"/>
          <w:lang w:val="sr-Cyrl-CS"/>
        </w:rPr>
      </w:pPr>
      <w:r w:rsidRPr="00B265DB">
        <w:rPr>
          <w:rFonts w:cs="Arial"/>
          <w:lang w:val="sr-Cyrl-CS"/>
        </w:rPr>
        <w:t>_______________________ Изд</w:t>
      </w:r>
      <w:r w:rsidRPr="00B265DB">
        <w:rPr>
          <w:rFonts w:cs="Arial"/>
        </w:rPr>
        <w:t>a</w:t>
      </w:r>
      <w:r w:rsidRPr="00B265DB">
        <w:rPr>
          <w:rFonts w:cs="Arial"/>
          <w:lang w:val="sr-Cyrl-CS"/>
        </w:rPr>
        <w:t>в</w:t>
      </w:r>
      <w:r w:rsidRPr="00B265DB">
        <w:rPr>
          <w:rFonts w:cs="Arial"/>
        </w:rPr>
        <w:t>a</w:t>
      </w:r>
      <w:r w:rsidRPr="00B265DB">
        <w:rPr>
          <w:rFonts w:cs="Arial"/>
          <w:lang w:val="sr-Cyrl-CS"/>
        </w:rPr>
        <w:t>л</w:t>
      </w:r>
      <w:r w:rsidRPr="00B265DB">
        <w:rPr>
          <w:rFonts w:cs="Arial"/>
        </w:rPr>
        <w:t>a</w:t>
      </w:r>
      <w:r w:rsidRPr="00B265DB">
        <w:rPr>
          <w:rFonts w:cs="Arial"/>
          <w:lang w:val="sr-Cyrl-CS"/>
        </w:rPr>
        <w:t>ц м</w:t>
      </w:r>
      <w:r w:rsidRPr="00B265DB">
        <w:rPr>
          <w:rFonts w:cs="Arial"/>
        </w:rPr>
        <w:t>e</w:t>
      </w:r>
      <w:r w:rsidRPr="00B265DB">
        <w:rPr>
          <w:rFonts w:cs="Arial"/>
          <w:lang w:val="sr-Cyrl-CS"/>
        </w:rPr>
        <w:t>ниц</w:t>
      </w:r>
      <w:r w:rsidRPr="00B265DB">
        <w:rPr>
          <w:rFonts w:cs="Arial"/>
        </w:rPr>
        <w:t>e</w:t>
      </w:r>
    </w:p>
    <w:p w:rsidR="00CD1FC3" w:rsidRPr="00B265DB" w:rsidRDefault="00CD1FC3" w:rsidP="00CD1FC3">
      <w:pPr>
        <w:spacing w:before="0"/>
        <w:rPr>
          <w:rFonts w:cs="Arial"/>
        </w:rPr>
      </w:pPr>
    </w:p>
    <w:p w:rsidR="00CD1FC3" w:rsidRPr="00B265DB" w:rsidRDefault="00CD1FC3" w:rsidP="00CD1FC3">
      <w:pPr>
        <w:spacing w:before="0"/>
        <w:rPr>
          <w:rFonts w:cs="Arial"/>
        </w:rPr>
      </w:pPr>
      <w:r w:rsidRPr="00B265DB">
        <w:rPr>
          <w:rFonts w:cs="Arial"/>
        </w:rPr>
        <w:t>Услoви мeничнe oбaвeзe:</w:t>
      </w:r>
    </w:p>
    <w:p w:rsidR="00CD1FC3" w:rsidRPr="00B265DB" w:rsidRDefault="00CD1FC3" w:rsidP="00A82037">
      <w:pPr>
        <w:numPr>
          <w:ilvl w:val="0"/>
          <w:numId w:val="26"/>
        </w:numPr>
        <w:spacing w:before="0"/>
        <w:rPr>
          <w:rFonts w:cs="Arial"/>
        </w:rPr>
      </w:pPr>
      <w:r w:rsidRPr="00B265D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D1FC3" w:rsidRPr="00B265DB" w:rsidRDefault="00CD1FC3" w:rsidP="00A82037">
      <w:pPr>
        <w:numPr>
          <w:ilvl w:val="0"/>
          <w:numId w:val="26"/>
        </w:numPr>
        <w:spacing w:before="0"/>
        <w:rPr>
          <w:rFonts w:cs="Arial"/>
        </w:rPr>
      </w:pPr>
      <w:r w:rsidRPr="00B265D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D1FC3" w:rsidRPr="00B265DB" w:rsidRDefault="00CD1FC3" w:rsidP="00CD1FC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D1FC3" w:rsidRPr="00B265DB" w:rsidTr="00A3155C">
        <w:trPr>
          <w:jc w:val="center"/>
        </w:trPr>
        <w:tc>
          <w:tcPr>
            <w:tcW w:w="3882" w:type="dxa"/>
          </w:tcPr>
          <w:p w:rsidR="00CD1FC3" w:rsidRPr="00B265DB" w:rsidRDefault="00CD1FC3" w:rsidP="00A3155C">
            <w:pPr>
              <w:spacing w:before="0"/>
              <w:jc w:val="center"/>
              <w:rPr>
                <w:rFonts w:cs="Arial"/>
              </w:rPr>
            </w:pPr>
            <w:r w:rsidRPr="00B265DB">
              <w:rPr>
                <w:rFonts w:cs="Arial"/>
              </w:rPr>
              <w:t>Датум:</w:t>
            </w:r>
          </w:p>
        </w:tc>
        <w:tc>
          <w:tcPr>
            <w:tcW w:w="2127" w:type="dxa"/>
          </w:tcPr>
          <w:p w:rsidR="00CD1FC3" w:rsidRPr="00B265DB" w:rsidRDefault="00CD1FC3" w:rsidP="00A3155C">
            <w:pPr>
              <w:spacing w:before="0"/>
              <w:jc w:val="center"/>
              <w:rPr>
                <w:rFonts w:cs="Arial"/>
                <w:lang w:val="ru-RU"/>
              </w:rPr>
            </w:pPr>
          </w:p>
        </w:tc>
        <w:tc>
          <w:tcPr>
            <w:tcW w:w="4022" w:type="dxa"/>
          </w:tcPr>
          <w:p w:rsidR="00CD1FC3" w:rsidRPr="00B265DB" w:rsidRDefault="00CD1FC3" w:rsidP="00A3155C">
            <w:pPr>
              <w:spacing w:before="0"/>
              <w:jc w:val="center"/>
              <w:rPr>
                <w:rFonts w:cs="Arial"/>
                <w:lang w:val="ru-RU"/>
              </w:rPr>
            </w:pPr>
            <w:r w:rsidRPr="00B265DB">
              <w:rPr>
                <w:rFonts w:cs="Arial"/>
              </w:rPr>
              <w:t>Понуђач</w:t>
            </w:r>
            <w:r w:rsidRPr="00B265DB">
              <w:rPr>
                <w:rFonts w:cs="Arial"/>
                <w:lang w:val="ru-RU"/>
              </w:rPr>
              <w:t>:</w:t>
            </w:r>
          </w:p>
        </w:tc>
      </w:tr>
      <w:tr w:rsidR="00CD1FC3" w:rsidRPr="00B265DB" w:rsidTr="00A3155C">
        <w:trPr>
          <w:jc w:val="center"/>
        </w:trPr>
        <w:tc>
          <w:tcPr>
            <w:tcW w:w="3882" w:type="dxa"/>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rPr>
            </w:pPr>
            <w:r w:rsidRPr="00B265DB">
              <w:rPr>
                <w:rFonts w:cs="Arial"/>
              </w:rPr>
              <w:t>М.П.</w:t>
            </w:r>
          </w:p>
        </w:tc>
        <w:tc>
          <w:tcPr>
            <w:tcW w:w="4022" w:type="dxa"/>
          </w:tcPr>
          <w:p w:rsidR="00CD1FC3" w:rsidRPr="00B265DB" w:rsidRDefault="00CD1FC3" w:rsidP="00A3155C">
            <w:pPr>
              <w:spacing w:before="0"/>
              <w:jc w:val="center"/>
              <w:rPr>
                <w:rFonts w:cs="Arial"/>
                <w:lang w:val="ru-RU"/>
              </w:rPr>
            </w:pPr>
          </w:p>
        </w:tc>
      </w:tr>
      <w:tr w:rsidR="00CD1FC3" w:rsidRPr="00B265DB" w:rsidTr="00A3155C">
        <w:trPr>
          <w:jc w:val="center"/>
        </w:trPr>
        <w:tc>
          <w:tcPr>
            <w:tcW w:w="3882" w:type="dxa"/>
            <w:tcBorders>
              <w:bottom w:val="single" w:sz="4" w:space="0" w:color="auto"/>
            </w:tcBorders>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lang w:val="ru-RU"/>
              </w:rPr>
            </w:pPr>
          </w:p>
        </w:tc>
        <w:tc>
          <w:tcPr>
            <w:tcW w:w="4022" w:type="dxa"/>
            <w:tcBorders>
              <w:bottom w:val="single" w:sz="4" w:space="0" w:color="auto"/>
            </w:tcBorders>
          </w:tcPr>
          <w:p w:rsidR="00CD1FC3" w:rsidRPr="00B265DB" w:rsidRDefault="00CD1FC3" w:rsidP="00A3155C">
            <w:pPr>
              <w:spacing w:before="0"/>
              <w:jc w:val="center"/>
              <w:rPr>
                <w:rFonts w:cs="Arial"/>
                <w:lang w:val="ru-RU"/>
              </w:rPr>
            </w:pPr>
          </w:p>
        </w:tc>
      </w:tr>
      <w:tr w:rsidR="00CD1FC3" w:rsidRPr="00B265DB" w:rsidTr="00A3155C">
        <w:trPr>
          <w:trHeight w:val="389"/>
          <w:jc w:val="center"/>
        </w:trPr>
        <w:tc>
          <w:tcPr>
            <w:tcW w:w="3882" w:type="dxa"/>
            <w:tcBorders>
              <w:top w:val="single" w:sz="4" w:space="0" w:color="auto"/>
            </w:tcBorders>
          </w:tcPr>
          <w:p w:rsidR="00CD1FC3" w:rsidRPr="00B265DB" w:rsidRDefault="00CD1FC3" w:rsidP="00A3155C">
            <w:pPr>
              <w:spacing w:before="0"/>
              <w:jc w:val="center"/>
              <w:rPr>
                <w:rFonts w:cs="Arial"/>
              </w:rPr>
            </w:pPr>
          </w:p>
        </w:tc>
        <w:tc>
          <w:tcPr>
            <w:tcW w:w="2127" w:type="dxa"/>
          </w:tcPr>
          <w:p w:rsidR="00CD1FC3" w:rsidRPr="00B265DB" w:rsidRDefault="00CD1FC3" w:rsidP="00A3155C">
            <w:pPr>
              <w:spacing w:before="0"/>
              <w:jc w:val="center"/>
              <w:rPr>
                <w:rFonts w:cs="Arial"/>
                <w:lang w:val="ru-RU"/>
              </w:rPr>
            </w:pPr>
          </w:p>
        </w:tc>
        <w:tc>
          <w:tcPr>
            <w:tcW w:w="4022" w:type="dxa"/>
            <w:tcBorders>
              <w:top w:val="single" w:sz="4" w:space="0" w:color="auto"/>
            </w:tcBorders>
          </w:tcPr>
          <w:p w:rsidR="00CD1FC3" w:rsidRPr="00B265DB" w:rsidRDefault="00CD1FC3" w:rsidP="00A3155C">
            <w:pPr>
              <w:spacing w:before="0"/>
              <w:jc w:val="center"/>
              <w:rPr>
                <w:rFonts w:cs="Arial"/>
                <w:lang w:val="ru-RU"/>
              </w:rPr>
            </w:pPr>
          </w:p>
        </w:tc>
      </w:tr>
    </w:tbl>
    <w:p w:rsidR="00CD1FC3" w:rsidRPr="00B265DB" w:rsidRDefault="00CD1FC3" w:rsidP="00CD1FC3">
      <w:pPr>
        <w:spacing w:before="0"/>
        <w:ind w:firstLine="720"/>
        <w:rPr>
          <w:rFonts w:cs="Arial"/>
          <w:lang w:val="ru-RU"/>
        </w:rPr>
      </w:pPr>
    </w:p>
    <w:p w:rsidR="00CD1FC3" w:rsidRPr="00B265DB" w:rsidRDefault="00CD1FC3" w:rsidP="00CD1FC3">
      <w:pPr>
        <w:spacing w:before="0"/>
        <w:ind w:firstLine="720"/>
        <w:rPr>
          <w:rFonts w:cs="Arial"/>
          <w:lang w:val="ru-RU"/>
        </w:rPr>
      </w:pPr>
    </w:p>
    <w:p w:rsidR="00CD1FC3" w:rsidRPr="00B265DB" w:rsidRDefault="00CD1FC3" w:rsidP="00CD1FC3">
      <w:pPr>
        <w:spacing w:before="0"/>
        <w:ind w:firstLine="720"/>
        <w:rPr>
          <w:rFonts w:cs="Arial"/>
          <w:lang w:val="ru-RU"/>
        </w:rPr>
      </w:pPr>
      <w:r w:rsidRPr="00B265DB">
        <w:rPr>
          <w:rFonts w:cs="Arial"/>
          <w:lang w:val="ru-RU"/>
        </w:rPr>
        <w:t>Прилог:</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1 једна потписана и оверена бланко сопствена меница као гаранција за озбиљност понуде </w:t>
      </w:r>
    </w:p>
    <w:p w:rsidR="00CD1FC3" w:rsidRPr="00B265DB" w:rsidRDefault="00CD1FC3" w:rsidP="00CD1FC3">
      <w:pPr>
        <w:numPr>
          <w:ilvl w:val="0"/>
          <w:numId w:val="6"/>
        </w:numPr>
        <w:spacing w:before="0"/>
        <w:contextualSpacing/>
        <w:rPr>
          <w:rFonts w:eastAsia="Calibri" w:cs="Arial"/>
        </w:rPr>
      </w:pPr>
      <w:r w:rsidRPr="00B265D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фотокопија ОП обрасца </w:t>
      </w:r>
    </w:p>
    <w:p w:rsidR="00CD1FC3" w:rsidRPr="00B265DB" w:rsidRDefault="00CD1FC3" w:rsidP="00CD1FC3">
      <w:pPr>
        <w:numPr>
          <w:ilvl w:val="0"/>
          <w:numId w:val="6"/>
        </w:numPr>
        <w:spacing w:before="0"/>
        <w:contextualSpacing/>
        <w:rPr>
          <w:rFonts w:eastAsia="Calibri" w:cs="Arial"/>
        </w:rPr>
      </w:pPr>
      <w:r w:rsidRPr="00B265D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1FC3" w:rsidRPr="00B265DB" w:rsidRDefault="00CD1FC3" w:rsidP="00CD1FC3">
      <w:pPr>
        <w:spacing w:before="0"/>
        <w:ind w:left="720"/>
        <w:contextualSpacing/>
        <w:rPr>
          <w:rFonts w:eastAsia="Calibri" w:cs="Arial"/>
        </w:rPr>
      </w:pPr>
    </w:p>
    <w:p w:rsidR="00CD1FC3" w:rsidRPr="00B265DB" w:rsidRDefault="00CD1FC3" w:rsidP="00CD1FC3">
      <w:pPr>
        <w:spacing w:before="0"/>
        <w:ind w:left="720"/>
        <w:contextualSpacing/>
        <w:rPr>
          <w:rFonts w:eastAsia="Calibri" w:cs="Arial"/>
        </w:rPr>
      </w:pPr>
    </w:p>
    <w:p w:rsidR="00CD1FC3" w:rsidRPr="00B265DB" w:rsidRDefault="00CD1FC3" w:rsidP="00CD1FC3">
      <w:pPr>
        <w:spacing w:before="0"/>
        <w:ind w:left="720"/>
        <w:contextualSpacing/>
        <w:rPr>
          <w:rFonts w:eastAsia="Calibri" w:cs="Arial"/>
          <w:b/>
        </w:rPr>
      </w:pPr>
      <w:r w:rsidRPr="00B265DB">
        <w:rPr>
          <w:rFonts w:eastAsia="Calibri" w:cs="Arial"/>
          <w:b/>
        </w:rPr>
        <w:t>Менично писмо у складу са садржином овог Прилога се доставља у оквиру понуде.</w:t>
      </w: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ind w:left="720"/>
        <w:contextualSpacing/>
        <w:rPr>
          <w:rFonts w:eastAsia="Calibri" w:cs="Arial"/>
          <w:color w:val="00B0F0"/>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rPr>
      </w:pPr>
    </w:p>
    <w:p w:rsidR="00CD1FC3" w:rsidRPr="00B265DB" w:rsidRDefault="00CD1FC3" w:rsidP="00CD1FC3">
      <w:pPr>
        <w:spacing w:before="0"/>
        <w:rPr>
          <w:rFonts w:cs="Arial"/>
          <w:color w:val="548DD4" w:themeColor="text2" w:themeTint="99"/>
          <w:lang w:val="sr-Cyrl-RS"/>
        </w:rPr>
      </w:pPr>
    </w:p>
    <w:p w:rsidR="00CD1FC3" w:rsidRPr="00B265DB" w:rsidRDefault="00CD1FC3" w:rsidP="00CD1FC3">
      <w:pPr>
        <w:spacing w:before="0"/>
        <w:rPr>
          <w:rFonts w:cs="Arial"/>
          <w:color w:val="548DD4" w:themeColor="text2" w:themeTint="99"/>
          <w:lang w:val="sr-Cyrl-RS"/>
        </w:rPr>
      </w:pPr>
    </w:p>
    <w:p w:rsidR="00CD1FC3" w:rsidRPr="00FA7003" w:rsidRDefault="00CD1FC3" w:rsidP="00CD1FC3">
      <w:pPr>
        <w:tabs>
          <w:tab w:val="num" w:pos="360"/>
        </w:tabs>
        <w:rPr>
          <w:rFonts w:cs="Arial"/>
          <w:spacing w:val="2"/>
          <w:lang w:val="sr-Cyrl-RS"/>
        </w:rPr>
      </w:pPr>
    </w:p>
    <w:p w:rsidR="00CD1FC3" w:rsidRDefault="00CD1FC3" w:rsidP="00CD1FC3">
      <w:pPr>
        <w:tabs>
          <w:tab w:val="num" w:pos="360"/>
        </w:tabs>
        <w:rPr>
          <w:rFonts w:cs="Arial"/>
          <w:spacing w:val="2"/>
        </w:rPr>
      </w:pPr>
    </w:p>
    <w:p w:rsidR="00CD1FC3" w:rsidRPr="00FA7003" w:rsidRDefault="00CD1FC3" w:rsidP="00CD1FC3">
      <w:pPr>
        <w:spacing w:before="0"/>
        <w:jc w:val="right"/>
        <w:rPr>
          <w:rFonts w:cs="Arial"/>
          <w:b/>
          <w:lang w:val="sr-Cyrl-RS"/>
        </w:rPr>
      </w:pPr>
      <w:r w:rsidRPr="00554B85">
        <w:rPr>
          <w:rFonts w:cs="Arial"/>
          <w:b/>
        </w:rPr>
        <w:lastRenderedPageBreak/>
        <w:t xml:space="preserve">ПРИЛОГ </w:t>
      </w:r>
      <w:r>
        <w:rPr>
          <w:rFonts w:cs="Arial"/>
          <w:b/>
          <w:lang w:val="sr-Cyrl-RS"/>
        </w:rPr>
        <w:t>3</w:t>
      </w:r>
    </w:p>
    <w:p w:rsidR="00CD1FC3" w:rsidRPr="00554B85" w:rsidRDefault="00CD1FC3" w:rsidP="00CD1FC3">
      <w:pPr>
        <w:spacing w:before="0"/>
        <w:jc w:val="right"/>
        <w:rPr>
          <w:rFonts w:cs="Arial"/>
          <w:b/>
        </w:rPr>
      </w:pPr>
      <w:r w:rsidRPr="00554B85">
        <w:rPr>
          <w:rFonts w:cs="Arial"/>
          <w:b/>
        </w:rPr>
        <w:t>*менице за добро извршење посла</w:t>
      </w:r>
    </w:p>
    <w:p w:rsidR="00CD1FC3" w:rsidRPr="00554B85" w:rsidRDefault="00CD1FC3" w:rsidP="00CD1FC3">
      <w:pPr>
        <w:spacing w:before="0"/>
        <w:jc w:val="right"/>
        <w:rPr>
          <w:rFonts w:cs="Arial"/>
          <w:b/>
        </w:rPr>
      </w:pPr>
    </w:p>
    <w:p w:rsidR="00CD1FC3" w:rsidRPr="00554B85" w:rsidRDefault="00CD1FC3" w:rsidP="00CD1FC3">
      <w:pPr>
        <w:spacing w:before="0"/>
        <w:rPr>
          <w:rFonts w:cs="Arial"/>
        </w:rPr>
      </w:pPr>
      <w:r w:rsidRPr="00554B8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D1FC3" w:rsidRPr="00554B85" w:rsidRDefault="00CD1FC3" w:rsidP="00CD1FC3">
      <w:pPr>
        <w:spacing w:before="0"/>
        <w:rPr>
          <w:rFonts w:cs="Arial"/>
        </w:rPr>
      </w:pPr>
    </w:p>
    <w:p w:rsidR="00CD1FC3" w:rsidRPr="00554B85" w:rsidRDefault="00CD1FC3" w:rsidP="00CD1FC3">
      <w:pPr>
        <w:spacing w:before="0"/>
        <w:rPr>
          <w:rFonts w:cs="Arial"/>
          <w:b/>
        </w:rPr>
      </w:pPr>
      <w:r w:rsidRPr="00554B85">
        <w:rPr>
          <w:rFonts w:cs="Arial"/>
          <w:b/>
        </w:rPr>
        <w:t>(напомена: не доставља се у понуди)</w:t>
      </w:r>
    </w:p>
    <w:p w:rsidR="00CD1FC3" w:rsidRPr="00554B85" w:rsidRDefault="00CD1FC3" w:rsidP="00CD1FC3">
      <w:pPr>
        <w:spacing w:before="0"/>
        <w:rPr>
          <w:rFonts w:cs="Arial"/>
        </w:rPr>
      </w:pPr>
    </w:p>
    <w:p w:rsidR="00CD1FC3" w:rsidRPr="00554B85" w:rsidRDefault="00CD1FC3" w:rsidP="00CD1FC3">
      <w:pPr>
        <w:spacing w:before="0"/>
        <w:rPr>
          <w:rFonts w:cs="Arial"/>
          <w:lang w:val="ru-RU"/>
        </w:rPr>
      </w:pPr>
      <w:r w:rsidRPr="00554B85">
        <w:rPr>
          <w:rFonts w:cs="Arial"/>
        </w:rPr>
        <w:t xml:space="preserve">ДУЖНИК:  </w:t>
      </w:r>
      <w:r w:rsidRPr="00554B85">
        <w:rPr>
          <w:rFonts w:cs="Arial"/>
          <w:lang w:val="ru-RU"/>
        </w:rPr>
        <w:t>…………………………………………………………………………........................</w:t>
      </w:r>
    </w:p>
    <w:p w:rsidR="00CD1FC3" w:rsidRPr="00554B85" w:rsidRDefault="00CD1FC3" w:rsidP="00CD1FC3">
      <w:pPr>
        <w:spacing w:before="0"/>
        <w:rPr>
          <w:rFonts w:cs="Arial"/>
        </w:rPr>
      </w:pPr>
      <w:r w:rsidRPr="00554B85">
        <w:rPr>
          <w:rFonts w:cs="Arial"/>
        </w:rPr>
        <w:t>(назив и седиште Понуђача)</w:t>
      </w:r>
    </w:p>
    <w:p w:rsidR="00CD1FC3" w:rsidRPr="00554B85" w:rsidRDefault="00CD1FC3" w:rsidP="00CD1FC3">
      <w:pPr>
        <w:spacing w:before="0"/>
        <w:rPr>
          <w:rFonts w:cs="Arial"/>
        </w:rPr>
      </w:pPr>
      <w:r w:rsidRPr="00554B85">
        <w:rPr>
          <w:rFonts w:cs="Arial"/>
        </w:rPr>
        <w:t>МАТИЧНИ БРОЈ ДУЖНИКА (Понуђача): ..................................................................</w:t>
      </w:r>
    </w:p>
    <w:p w:rsidR="00CD1FC3" w:rsidRPr="00554B85" w:rsidRDefault="00CD1FC3" w:rsidP="00CD1FC3">
      <w:pPr>
        <w:spacing w:before="0"/>
        <w:rPr>
          <w:rFonts w:cs="Arial"/>
        </w:rPr>
      </w:pPr>
      <w:r w:rsidRPr="00554B85">
        <w:rPr>
          <w:rFonts w:cs="Arial"/>
        </w:rPr>
        <w:t>ТЕКУЋИ РАЧУН ДУЖНИКА (Понуђача): ...................................................................</w:t>
      </w:r>
    </w:p>
    <w:p w:rsidR="00CD1FC3" w:rsidRPr="00554B85" w:rsidRDefault="00CD1FC3" w:rsidP="00CD1FC3">
      <w:pPr>
        <w:spacing w:before="0"/>
        <w:rPr>
          <w:rFonts w:cs="Arial"/>
        </w:rPr>
      </w:pPr>
      <w:r w:rsidRPr="00554B85">
        <w:rPr>
          <w:rFonts w:cs="Arial"/>
        </w:rPr>
        <w:t>ПИБ ДУЖНИКА (Понуђача): ........................................................................................</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и з д а ј е  д а н а ............................ године</w:t>
      </w:r>
    </w:p>
    <w:p w:rsidR="00CD1FC3" w:rsidRPr="00554B85" w:rsidRDefault="00CD1FC3" w:rsidP="00CD1FC3">
      <w:pPr>
        <w:spacing w:before="0"/>
        <w:rPr>
          <w:rFonts w:cs="Arial"/>
        </w:rPr>
      </w:pPr>
    </w:p>
    <w:p w:rsidR="00CD1FC3" w:rsidRPr="00554B85" w:rsidRDefault="00CD1FC3" w:rsidP="00CD1FC3">
      <w:pPr>
        <w:spacing w:before="0"/>
        <w:rPr>
          <w:rFonts w:cs="Arial"/>
        </w:rPr>
      </w:pPr>
    </w:p>
    <w:p w:rsidR="00CD1FC3" w:rsidRPr="00554B85" w:rsidRDefault="00CD1FC3" w:rsidP="00CD1FC3">
      <w:pPr>
        <w:spacing w:before="0"/>
        <w:jc w:val="center"/>
        <w:rPr>
          <w:rFonts w:cs="Arial"/>
          <w:b/>
        </w:rPr>
      </w:pPr>
      <w:r w:rsidRPr="00554B85">
        <w:rPr>
          <w:rFonts w:cs="Arial"/>
          <w:b/>
        </w:rPr>
        <w:t>МЕНИЧНО ПИСМО – ОВЛАШЋЕЊЕ ЗА КОРИСНИКА  БЛАНКО СОПСТВЕНЕ МЕНИЦЕ</w:t>
      </w:r>
    </w:p>
    <w:p w:rsidR="00CD1FC3" w:rsidRPr="00554B85" w:rsidRDefault="00CD1FC3" w:rsidP="00CD1FC3">
      <w:pPr>
        <w:spacing w:before="0"/>
        <w:rPr>
          <w:rFonts w:cs="Arial"/>
        </w:rPr>
      </w:pPr>
    </w:p>
    <w:p w:rsidR="00CD1FC3" w:rsidRPr="00554B85" w:rsidRDefault="00CD1FC3" w:rsidP="00CD1FC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CD1FC3" w:rsidRPr="00554B85" w:rsidRDefault="00CD1FC3" w:rsidP="00CD1FC3">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54B85">
        <w:rPr>
          <w:rFonts w:cs="Arial"/>
          <w:sz w:val="22"/>
          <w:szCs w:val="22"/>
        </w:rPr>
        <w:tab/>
      </w:r>
    </w:p>
    <w:p w:rsidR="00CD1FC3" w:rsidRPr="00554B85" w:rsidRDefault="00CD1FC3" w:rsidP="00CD1FC3">
      <w:pPr>
        <w:spacing w:before="0"/>
        <w:rPr>
          <w:rFonts w:cs="Arial"/>
        </w:rPr>
      </w:pPr>
      <w:r w:rsidRPr="00554B85">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54B85">
        <w:rPr>
          <w:rFonts w:cs="Arial"/>
          <w:b/>
        </w:rPr>
        <w:t xml:space="preserve"> </w:t>
      </w:r>
      <w:r w:rsidRPr="00554B85">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Издата бланко сопствена меница серијски број</w:t>
      </w:r>
      <w:r w:rsidRPr="00554B85">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54B85">
        <w:rPr>
          <w:rFonts w:cs="Arial"/>
        </w:rPr>
        <w:br/>
        <w:t xml:space="preserve">продужетак рока </w:t>
      </w:r>
      <w:r>
        <w:rPr>
          <w:rFonts w:cs="Arial"/>
          <w:lang w:val="sr-Cyrl-RS"/>
        </w:rPr>
        <w:t>извршења</w:t>
      </w:r>
      <w:r w:rsidRPr="00554B85">
        <w:rPr>
          <w:rFonts w:cs="Arial"/>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54B85">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Меница је потписана од стране овлашћеног лица за заступање Дужника _____________________(унети име и презиме овлашћеног лица).</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 xml:space="preserve">Место и датум издавања Овлашћења          </w:t>
      </w:r>
    </w:p>
    <w:p w:rsidR="00CD1FC3" w:rsidRPr="00554B85" w:rsidRDefault="00CD1FC3" w:rsidP="00CD1FC3">
      <w:pPr>
        <w:spacing w:before="0"/>
        <w:rPr>
          <w:rFonts w:cs="Arial"/>
        </w:rPr>
      </w:pPr>
    </w:p>
    <w:p w:rsidR="00CD1FC3" w:rsidRPr="00554B85" w:rsidRDefault="00CD1FC3" w:rsidP="00CD1FC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D1FC3" w:rsidRPr="00554B85" w:rsidTr="00A3155C">
        <w:trPr>
          <w:jc w:val="center"/>
        </w:trPr>
        <w:tc>
          <w:tcPr>
            <w:tcW w:w="3882" w:type="dxa"/>
          </w:tcPr>
          <w:p w:rsidR="00CD1FC3" w:rsidRPr="00554B85" w:rsidRDefault="00CD1FC3" w:rsidP="00A3155C">
            <w:pPr>
              <w:spacing w:before="0"/>
              <w:jc w:val="center"/>
              <w:rPr>
                <w:rFonts w:cs="Arial"/>
              </w:rPr>
            </w:pPr>
            <w:r w:rsidRPr="00554B85">
              <w:rPr>
                <w:rFonts w:cs="Arial"/>
              </w:rPr>
              <w:t>Датум:</w:t>
            </w:r>
          </w:p>
        </w:tc>
        <w:tc>
          <w:tcPr>
            <w:tcW w:w="2127" w:type="dxa"/>
          </w:tcPr>
          <w:p w:rsidR="00CD1FC3" w:rsidRPr="00554B85" w:rsidRDefault="00CD1FC3" w:rsidP="00A3155C">
            <w:pPr>
              <w:spacing w:before="0"/>
              <w:jc w:val="center"/>
              <w:rPr>
                <w:rFonts w:cs="Arial"/>
                <w:lang w:val="ru-RU"/>
              </w:rPr>
            </w:pPr>
          </w:p>
        </w:tc>
        <w:tc>
          <w:tcPr>
            <w:tcW w:w="4022" w:type="dxa"/>
          </w:tcPr>
          <w:p w:rsidR="00CD1FC3" w:rsidRPr="00554B85" w:rsidRDefault="00CD1FC3" w:rsidP="00A3155C">
            <w:pPr>
              <w:spacing w:before="0"/>
              <w:jc w:val="center"/>
              <w:rPr>
                <w:rFonts w:cs="Arial"/>
                <w:lang w:val="ru-RU"/>
              </w:rPr>
            </w:pPr>
            <w:r w:rsidRPr="00554B85">
              <w:rPr>
                <w:rFonts w:cs="Arial"/>
              </w:rPr>
              <w:t>Понуђач</w:t>
            </w:r>
            <w:r w:rsidRPr="00554B85">
              <w:rPr>
                <w:rFonts w:cs="Arial"/>
                <w:lang w:val="ru-RU"/>
              </w:rPr>
              <w:t>:</w:t>
            </w:r>
          </w:p>
        </w:tc>
      </w:tr>
      <w:tr w:rsidR="00CD1FC3" w:rsidRPr="00554B85" w:rsidTr="00A3155C">
        <w:trPr>
          <w:jc w:val="center"/>
        </w:trPr>
        <w:tc>
          <w:tcPr>
            <w:tcW w:w="3882" w:type="dxa"/>
          </w:tcPr>
          <w:p w:rsidR="00CD1FC3" w:rsidRPr="00554B85" w:rsidRDefault="00CD1FC3" w:rsidP="00A3155C">
            <w:pPr>
              <w:spacing w:before="0"/>
              <w:jc w:val="center"/>
              <w:rPr>
                <w:rFonts w:cs="Arial"/>
              </w:rPr>
            </w:pPr>
          </w:p>
        </w:tc>
        <w:tc>
          <w:tcPr>
            <w:tcW w:w="2127" w:type="dxa"/>
          </w:tcPr>
          <w:p w:rsidR="00CD1FC3" w:rsidRPr="00554B85" w:rsidRDefault="00CD1FC3" w:rsidP="00A3155C">
            <w:pPr>
              <w:spacing w:before="0"/>
              <w:jc w:val="center"/>
              <w:rPr>
                <w:rFonts w:cs="Arial"/>
              </w:rPr>
            </w:pPr>
            <w:r w:rsidRPr="00554B85">
              <w:rPr>
                <w:rFonts w:cs="Arial"/>
              </w:rPr>
              <w:t>М.П.</w:t>
            </w:r>
          </w:p>
        </w:tc>
        <w:tc>
          <w:tcPr>
            <w:tcW w:w="4022" w:type="dxa"/>
          </w:tcPr>
          <w:p w:rsidR="00CD1FC3" w:rsidRPr="00554B85" w:rsidRDefault="00CD1FC3" w:rsidP="00A3155C">
            <w:pPr>
              <w:spacing w:before="0"/>
              <w:jc w:val="center"/>
              <w:rPr>
                <w:rFonts w:cs="Arial"/>
                <w:lang w:val="ru-RU"/>
              </w:rPr>
            </w:pPr>
          </w:p>
        </w:tc>
      </w:tr>
      <w:tr w:rsidR="00CD1FC3" w:rsidRPr="00554B85" w:rsidTr="00A3155C">
        <w:trPr>
          <w:jc w:val="center"/>
        </w:trPr>
        <w:tc>
          <w:tcPr>
            <w:tcW w:w="3882" w:type="dxa"/>
            <w:tcBorders>
              <w:bottom w:val="single" w:sz="4" w:space="0" w:color="auto"/>
            </w:tcBorders>
          </w:tcPr>
          <w:p w:rsidR="00CD1FC3" w:rsidRPr="00554B85" w:rsidRDefault="00CD1FC3" w:rsidP="00A3155C">
            <w:pPr>
              <w:spacing w:before="0"/>
              <w:jc w:val="center"/>
              <w:rPr>
                <w:rFonts w:cs="Arial"/>
              </w:rPr>
            </w:pPr>
          </w:p>
        </w:tc>
        <w:tc>
          <w:tcPr>
            <w:tcW w:w="2127" w:type="dxa"/>
          </w:tcPr>
          <w:p w:rsidR="00CD1FC3" w:rsidRPr="00554B85" w:rsidRDefault="00CD1FC3" w:rsidP="00A3155C">
            <w:pPr>
              <w:spacing w:before="0"/>
              <w:jc w:val="center"/>
              <w:rPr>
                <w:rFonts w:cs="Arial"/>
                <w:lang w:val="ru-RU"/>
              </w:rPr>
            </w:pPr>
          </w:p>
        </w:tc>
        <w:tc>
          <w:tcPr>
            <w:tcW w:w="4022" w:type="dxa"/>
            <w:tcBorders>
              <w:bottom w:val="single" w:sz="4" w:space="0" w:color="auto"/>
            </w:tcBorders>
          </w:tcPr>
          <w:p w:rsidR="00CD1FC3" w:rsidRPr="00554B85" w:rsidRDefault="00CD1FC3" w:rsidP="00A3155C">
            <w:pPr>
              <w:spacing w:before="0"/>
              <w:jc w:val="center"/>
              <w:rPr>
                <w:rFonts w:cs="Arial"/>
                <w:lang w:val="ru-RU"/>
              </w:rPr>
            </w:pPr>
          </w:p>
        </w:tc>
      </w:tr>
    </w:tbl>
    <w:p w:rsidR="00CD1FC3" w:rsidRPr="00554B85" w:rsidRDefault="00CD1FC3" w:rsidP="00CD1FC3">
      <w:pPr>
        <w:spacing w:before="0"/>
        <w:rPr>
          <w:rFonts w:cs="Arial"/>
        </w:rPr>
      </w:pPr>
      <w:r w:rsidRPr="00554B85">
        <w:rPr>
          <w:rFonts w:cs="Arial"/>
        </w:rPr>
        <w:t xml:space="preserve">                                                                                              Потпис овлашћеног лица</w:t>
      </w:r>
    </w:p>
    <w:p w:rsidR="00CD1FC3" w:rsidRPr="00554B85" w:rsidRDefault="00CD1FC3" w:rsidP="00CD1FC3">
      <w:pPr>
        <w:spacing w:before="0"/>
        <w:rPr>
          <w:rFonts w:cs="Arial"/>
        </w:rPr>
      </w:pPr>
    </w:p>
    <w:p w:rsidR="00CD1FC3" w:rsidRPr="00554B85" w:rsidRDefault="00CD1FC3" w:rsidP="00CD1FC3">
      <w:pPr>
        <w:spacing w:before="0"/>
        <w:rPr>
          <w:rFonts w:cs="Arial"/>
        </w:rPr>
      </w:pPr>
      <w:r w:rsidRPr="00554B85">
        <w:rPr>
          <w:rFonts w:cs="Arial"/>
        </w:rPr>
        <w:t>Прилог:</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 xml:space="preserve">фотокопија ОП обрасца </w:t>
      </w:r>
    </w:p>
    <w:p w:rsidR="00CD1FC3" w:rsidRPr="00554B85" w:rsidRDefault="00CD1FC3" w:rsidP="00CD1FC3">
      <w:pPr>
        <w:pStyle w:val="ListParagraph"/>
        <w:numPr>
          <w:ilvl w:val="0"/>
          <w:numId w:val="6"/>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1FC3" w:rsidRPr="00554B85" w:rsidRDefault="00CD1FC3" w:rsidP="00CD1FC3">
      <w:pPr>
        <w:spacing w:before="0"/>
        <w:rPr>
          <w:rFonts w:cs="Arial"/>
        </w:rPr>
      </w:pPr>
    </w:p>
    <w:p w:rsidR="00CD1FC3" w:rsidRPr="00554B85" w:rsidRDefault="00CD1FC3" w:rsidP="00CD1FC3">
      <w:pPr>
        <w:spacing w:before="0"/>
        <w:rPr>
          <w:rFonts w:cs="Arial"/>
        </w:rPr>
      </w:pPr>
    </w:p>
    <w:p w:rsidR="00CD1FC3" w:rsidRPr="00554B85" w:rsidRDefault="00CD1FC3" w:rsidP="00CD1FC3">
      <w:pPr>
        <w:spacing w:before="0"/>
        <w:rPr>
          <w:rFonts w:cs="Arial"/>
        </w:rPr>
      </w:pPr>
    </w:p>
    <w:p w:rsidR="006929BD" w:rsidRPr="00554B85" w:rsidRDefault="006929BD" w:rsidP="006929BD">
      <w:pPr>
        <w:spacing w:before="0"/>
        <w:rPr>
          <w:rFonts w:cs="Arial"/>
        </w:rPr>
      </w:pPr>
    </w:p>
    <w:p w:rsidR="006929BD" w:rsidRPr="00554B85" w:rsidRDefault="006929BD" w:rsidP="006929BD">
      <w:pPr>
        <w:spacing w:before="0"/>
        <w:rPr>
          <w:rFonts w:cs="Arial"/>
        </w:rPr>
      </w:pPr>
    </w:p>
    <w:p w:rsidR="006929BD" w:rsidRPr="00554B85" w:rsidRDefault="006929BD" w:rsidP="006929BD">
      <w:pPr>
        <w:spacing w:before="0"/>
        <w:rPr>
          <w:rFonts w:cs="Arial"/>
        </w:rPr>
      </w:pPr>
    </w:p>
    <w:p w:rsidR="006929BD" w:rsidRDefault="006929BD" w:rsidP="00932668">
      <w:pPr>
        <w:tabs>
          <w:tab w:val="num" w:pos="360"/>
        </w:tabs>
        <w:rPr>
          <w:rFonts w:cs="Arial"/>
          <w:spacing w:val="2"/>
        </w:rPr>
      </w:pPr>
    </w:p>
    <w:p w:rsidR="006929BD" w:rsidRDefault="006929BD" w:rsidP="00932668">
      <w:pPr>
        <w:tabs>
          <w:tab w:val="num" w:pos="360"/>
        </w:tabs>
        <w:rPr>
          <w:rFonts w:cs="Arial"/>
          <w:spacing w:val="2"/>
        </w:rPr>
      </w:pPr>
    </w:p>
    <w:p w:rsidR="006929BD" w:rsidRDefault="006929BD" w:rsidP="00932668">
      <w:pPr>
        <w:tabs>
          <w:tab w:val="num" w:pos="360"/>
        </w:tabs>
        <w:rPr>
          <w:rFonts w:cs="Arial"/>
          <w:spacing w:val="2"/>
        </w:rPr>
      </w:pPr>
    </w:p>
    <w:p w:rsidR="006929BD" w:rsidRPr="00F10346" w:rsidRDefault="006929BD" w:rsidP="00932668">
      <w:pPr>
        <w:tabs>
          <w:tab w:val="num" w:pos="360"/>
        </w:tabs>
        <w:rPr>
          <w:rFonts w:cs="Arial"/>
          <w:spacing w:val="2"/>
        </w:rPr>
      </w:pPr>
    </w:p>
    <w:p w:rsidR="00164A25" w:rsidRPr="00F10346" w:rsidRDefault="00164A25" w:rsidP="00932668">
      <w:pPr>
        <w:tabs>
          <w:tab w:val="num" w:pos="360"/>
        </w:tabs>
        <w:rPr>
          <w:rFonts w:cs="Arial"/>
          <w:spacing w:val="2"/>
        </w:rPr>
      </w:pPr>
    </w:p>
    <w:p w:rsidR="00F9189E" w:rsidRPr="00F23C03" w:rsidRDefault="00F9189E" w:rsidP="00493514">
      <w:pPr>
        <w:spacing w:before="0"/>
        <w:rPr>
          <w:rFonts w:cs="Arial"/>
          <w:color w:val="00B0F0"/>
          <w:lang w:val="sr-Cyrl-RS"/>
        </w:rPr>
      </w:pPr>
    </w:p>
    <w:p w:rsidR="00864EB3" w:rsidRDefault="00864EB3" w:rsidP="00B740FF">
      <w:pPr>
        <w:jc w:val="center"/>
        <w:rPr>
          <w:rFonts w:cs="Arial"/>
          <w:b/>
          <w:lang w:val="sr-Cyrl-CS"/>
        </w:rPr>
      </w:pPr>
    </w:p>
    <w:p w:rsidR="00B740FF" w:rsidRPr="008205DC"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8205DC">
        <w:rPr>
          <w:rFonts w:cs="Arial"/>
          <w:b/>
          <w:lang w:val="sr-Cyrl-RS"/>
        </w:rPr>
        <w:t>4</w:t>
      </w:r>
    </w:p>
    <w:p w:rsidR="00B740FF" w:rsidRPr="0034413E" w:rsidRDefault="00B740FF" w:rsidP="00601AB1">
      <w:pPr>
        <w:jc w:val="center"/>
        <w:rPr>
          <w:rFonts w:cs="Arial"/>
          <w:lang w:val="sr-Latn-R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Default="00B740FF" w:rsidP="00601AB1">
      <w:pPr>
        <w:rPr>
          <w:rFonts w:cs="Arial"/>
          <w:lang w:val="sr-Latn-RS"/>
        </w:rPr>
      </w:pPr>
    </w:p>
    <w:p w:rsidR="00601AB1" w:rsidRPr="00601AB1" w:rsidRDefault="00601AB1" w:rsidP="00601AB1">
      <w:pPr>
        <w:rPr>
          <w:rFonts w:cs="Arial"/>
          <w:lang w:val="sr-Latn-RS"/>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6C03B0" w:rsidRDefault="00B740FF" w:rsidP="00B740FF">
      <w:pPr>
        <w:rPr>
          <w:rFonts w:cs="Arial"/>
        </w:rPr>
      </w:pPr>
      <w:r w:rsidRPr="006C03B0">
        <w:rPr>
          <w:rFonts w:cs="Arial"/>
          <w:lang w:val="ru-RU"/>
        </w:rPr>
        <w:t xml:space="preserve">(Назив правног  лица)    </w:t>
      </w:r>
      <w:r w:rsidRPr="006C03B0">
        <w:rPr>
          <w:rFonts w:cs="Arial"/>
          <w:lang w:val="ru-RU"/>
        </w:rPr>
        <w:tab/>
      </w:r>
      <w:r w:rsidR="0041695B" w:rsidRPr="006C03B0">
        <w:rPr>
          <w:rFonts w:cs="Arial"/>
          <w:lang w:val="ru-RU"/>
        </w:rPr>
        <w:t xml:space="preserve">                             </w:t>
      </w:r>
      <w:r w:rsidRPr="006C03B0">
        <w:rPr>
          <w:rFonts w:cs="Arial"/>
          <w:lang w:val="ru-RU"/>
        </w:rPr>
        <w:t xml:space="preserve">(Назив организационог дела </w:t>
      </w:r>
      <w:r w:rsidRPr="006C03B0">
        <w:rPr>
          <w:rFonts w:cs="Arial"/>
        </w:rPr>
        <w:t>ЈП ЕПС)</w:t>
      </w:r>
    </w:p>
    <w:p w:rsidR="00B740FF" w:rsidRPr="006C03B0" w:rsidRDefault="00B740FF" w:rsidP="00B740FF">
      <w:pPr>
        <w:rPr>
          <w:rFonts w:cs="Arial"/>
          <w:lang w:val="ru-RU"/>
        </w:rPr>
      </w:pPr>
      <w:r w:rsidRPr="006C03B0">
        <w:rPr>
          <w:rFonts w:cs="Arial"/>
          <w:lang w:val="ru-RU"/>
        </w:rPr>
        <w:t xml:space="preserve">___________________________          </w:t>
      </w:r>
      <w:r w:rsidRPr="006C03B0">
        <w:rPr>
          <w:rFonts w:cs="Arial"/>
          <w:lang w:val="ru-RU"/>
        </w:rPr>
        <w:tab/>
      </w:r>
      <w:r w:rsidRPr="006C03B0">
        <w:rPr>
          <w:rFonts w:cs="Arial"/>
          <w:lang w:val="ru-RU"/>
        </w:rPr>
        <w:tab/>
        <w:t>_____________________________</w:t>
      </w:r>
    </w:p>
    <w:p w:rsidR="00B740FF" w:rsidRPr="006C03B0" w:rsidRDefault="00B740FF" w:rsidP="00B740FF">
      <w:pPr>
        <w:rPr>
          <w:rFonts w:cs="Arial"/>
          <w:lang w:val="ru-RU"/>
        </w:rPr>
      </w:pPr>
      <w:r w:rsidRPr="006C03B0">
        <w:rPr>
          <w:rFonts w:cs="Arial"/>
          <w:lang w:val="ru-RU"/>
        </w:rPr>
        <w:t xml:space="preserve"> (Адреса правног  лица) </w:t>
      </w:r>
      <w:r w:rsidRPr="006C03B0">
        <w:rPr>
          <w:rFonts w:cs="Arial"/>
          <w:lang w:val="ru-RU"/>
        </w:rPr>
        <w:tab/>
      </w:r>
      <w:r w:rsidRPr="006C03B0">
        <w:rPr>
          <w:rFonts w:cs="Arial"/>
          <w:lang w:val="ru-RU"/>
        </w:rPr>
        <w:tab/>
      </w:r>
      <w:r w:rsidR="0041695B" w:rsidRPr="006C03B0">
        <w:rPr>
          <w:rFonts w:cs="Arial"/>
          <w:lang w:val="ru-RU"/>
        </w:rPr>
        <w:t xml:space="preserve">                 </w:t>
      </w:r>
      <w:r w:rsidRPr="006C03B0">
        <w:rPr>
          <w:rFonts w:cs="Arial"/>
          <w:lang w:val="ru-RU"/>
        </w:rPr>
        <w:t xml:space="preserve">(Адреса организационог дела </w:t>
      </w:r>
      <w:r w:rsidRPr="006C03B0">
        <w:rPr>
          <w:rFonts w:cs="Arial"/>
        </w:rPr>
        <w:t>ЈП ЕПС</w:t>
      </w:r>
      <w:r w:rsidRPr="006C03B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B60635">
        <w:rPr>
          <w:rFonts w:cs="Arial"/>
          <w:lang w:val="ru-RU"/>
        </w:rPr>
        <w:t>Број налога за набавку</w:t>
      </w:r>
      <w:r w:rsidR="00601AB1" w:rsidRPr="00B60635">
        <w:rPr>
          <w:rFonts w:cs="Arial"/>
          <w:lang w:val="sr-Latn-RS"/>
        </w:rPr>
        <w:t xml:space="preserve"> </w:t>
      </w:r>
      <w:r w:rsidRPr="00B60635">
        <w:rPr>
          <w:rFonts w:cs="Arial"/>
          <w:lang w:val="ru-RU"/>
        </w:rPr>
        <w:t xml:space="preserve">(НЗН):  </w:t>
      </w:r>
      <w:r w:rsidRPr="00F10346">
        <w:rPr>
          <w:rFonts w:cs="Arial"/>
          <w:lang w:val="ru-RU"/>
        </w:rPr>
        <w:t>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601AB1" w:rsidRDefault="00B740FF" w:rsidP="00601AB1">
      <w:pPr>
        <w:rPr>
          <w:rFonts w:cs="Arial"/>
          <w:lang w:val="sr-Latn-RS"/>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w:t>
      </w:r>
      <w:r w:rsidR="00454600">
        <w:rPr>
          <w:rFonts w:cs="Arial"/>
          <w:lang w:val="ru-RU"/>
        </w:rPr>
        <w:t>му, квалитету, уговореном р</w:t>
      </w:r>
      <w:r w:rsidR="00D701F2">
        <w:rPr>
          <w:rFonts w:cs="Arial"/>
          <w:lang w:val="ru-RU"/>
        </w:rPr>
        <w:t xml:space="preserve">оку </w:t>
      </w:r>
      <w:r w:rsidRPr="00F10346">
        <w:rPr>
          <w:rFonts w:cs="Arial"/>
          <w:lang w:val="ru-RU"/>
        </w:rPr>
        <w:t>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6F7630">
        <w:rPr>
          <w:rFonts w:cs="Arial"/>
          <w:lang w:val="ru-RU"/>
        </w:rPr>
        <w:t xml:space="preserve">                                       </w:t>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3E5D47" w:rsidRDefault="00B740FF" w:rsidP="00B740FF">
      <w:pPr>
        <w:rPr>
          <w:rFonts w:cs="Arial"/>
          <w:color w:val="FF0000"/>
          <w:lang w:val="ru-RU"/>
        </w:rPr>
      </w:pPr>
      <w:r w:rsidRPr="003E5D47">
        <w:rPr>
          <w:rFonts w:cs="Arial"/>
          <w:color w:val="FF0000"/>
          <w:lang w:val="ru-RU"/>
        </w:rPr>
        <w:t xml:space="preserve">    </w:t>
      </w:r>
      <w:r w:rsidRPr="00B60635">
        <w:rPr>
          <w:rFonts w:cs="Arial"/>
          <w:lang w:val="ru-RU"/>
        </w:rPr>
        <w:t>(Име и презиме)</w:t>
      </w:r>
      <w:r w:rsidRPr="00B60635">
        <w:rPr>
          <w:rFonts w:cs="Arial"/>
          <w:lang w:val="ru-RU"/>
        </w:rPr>
        <w:tab/>
      </w:r>
      <w:r w:rsidRPr="00B60635">
        <w:rPr>
          <w:rFonts w:cs="Arial"/>
          <w:lang w:val="ru-RU"/>
        </w:rPr>
        <w:tab/>
      </w:r>
      <w:r w:rsidR="004C7B4A" w:rsidRPr="00B60635">
        <w:rPr>
          <w:rFonts w:cs="Arial"/>
          <w:lang w:val="ru-RU"/>
        </w:rPr>
        <w:t xml:space="preserve">  </w:t>
      </w:r>
      <w:r w:rsidR="006F7630">
        <w:rPr>
          <w:rFonts w:cs="Arial"/>
          <w:lang w:val="ru-RU"/>
        </w:rPr>
        <w:t xml:space="preserve">                                       </w:t>
      </w:r>
      <w:r w:rsidR="004C7B4A" w:rsidRPr="00B60635">
        <w:rPr>
          <w:rFonts w:cs="Arial"/>
          <w:lang w:val="ru-RU"/>
        </w:rPr>
        <w:t xml:space="preserve"> (И</w:t>
      </w:r>
      <w:r w:rsidR="00B60635" w:rsidRPr="00B60635">
        <w:rPr>
          <w:rFonts w:cs="Arial"/>
          <w:lang w:val="ru-RU"/>
        </w:rPr>
        <w:t xml:space="preserve">ме и презиме)          </w:t>
      </w:r>
      <w:r w:rsidR="004C7B4A" w:rsidRPr="00B60635">
        <w:rPr>
          <w:rFonts w:cs="Arial"/>
          <w:lang w:val="ru-RU"/>
        </w:rPr>
        <w:t xml:space="preserve">      </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_____________________</w:t>
      </w:r>
      <w:r w:rsidRPr="00F10346">
        <w:rPr>
          <w:rFonts w:cs="Arial"/>
        </w:rPr>
        <w:t xml:space="preserve">   </w:t>
      </w:r>
    </w:p>
    <w:p w:rsidR="00B740FF" w:rsidRPr="00B60635" w:rsidRDefault="00B740FF" w:rsidP="00B740FF">
      <w:pPr>
        <w:rPr>
          <w:rFonts w:cs="Arial"/>
          <w:lang w:val="ru-RU"/>
        </w:rPr>
      </w:pPr>
      <w:r w:rsidRPr="00B60635">
        <w:rPr>
          <w:rFonts w:cs="Arial"/>
          <w:lang w:val="ru-RU"/>
        </w:rPr>
        <w:t xml:space="preserve">    (Потпис)</w:t>
      </w:r>
      <w:r w:rsidRPr="00B60635">
        <w:rPr>
          <w:rFonts w:cs="Arial"/>
          <w:lang w:val="ru-RU"/>
        </w:rPr>
        <w:tab/>
      </w:r>
      <w:r w:rsidRPr="00B60635">
        <w:rPr>
          <w:rFonts w:cs="Arial"/>
          <w:lang w:val="ru-RU"/>
        </w:rPr>
        <w:tab/>
      </w:r>
      <w:r w:rsidRPr="00B60635">
        <w:rPr>
          <w:rFonts w:cs="Arial"/>
          <w:lang w:val="ru-RU"/>
        </w:rPr>
        <w:tab/>
        <w:t xml:space="preserve">  </w:t>
      </w:r>
      <w:r w:rsidR="006F7630">
        <w:rPr>
          <w:rFonts w:cs="Arial"/>
          <w:lang w:val="ru-RU"/>
        </w:rPr>
        <w:t xml:space="preserve">                                        </w:t>
      </w:r>
      <w:r w:rsidRPr="00B60635">
        <w:rPr>
          <w:rFonts w:cs="Arial"/>
          <w:lang w:val="ru-RU"/>
        </w:rPr>
        <w:t xml:space="preserve">      (Потпис)</w:t>
      </w:r>
      <w:r w:rsidR="004C7B4A" w:rsidRPr="00B60635">
        <w:rPr>
          <w:rFonts w:cs="Arial"/>
          <w:lang w:val="ru-RU"/>
        </w:rPr>
        <w:t xml:space="preserve">                      </w:t>
      </w:r>
    </w:p>
    <w:p w:rsidR="00B740FF" w:rsidRPr="003E5D47" w:rsidRDefault="00B740FF" w:rsidP="00B740FF">
      <w:pPr>
        <w:ind w:left="-284"/>
        <w:rPr>
          <w:rFonts w:cs="Arial"/>
          <w:color w:val="FF0000"/>
        </w:rPr>
      </w:pPr>
    </w:p>
    <w:p w:rsidR="00B740FF" w:rsidRPr="00B60635" w:rsidRDefault="00B740FF" w:rsidP="00B740FF">
      <w:pPr>
        <w:rPr>
          <w:rFonts w:cs="Arial"/>
          <w:lang w:val="ru-RU"/>
        </w:rPr>
      </w:pPr>
      <w:r w:rsidRPr="00B60635">
        <w:rPr>
          <w:rFonts w:cs="Arial"/>
          <w:vertAlign w:val="superscript"/>
          <w:lang w:val="ru-RU"/>
        </w:rPr>
        <w:t>1)</w:t>
      </w:r>
      <w:r w:rsidRPr="00B60635">
        <w:rPr>
          <w:rFonts w:cs="Arial"/>
          <w:lang w:val="ru-RU"/>
        </w:rPr>
        <w:t xml:space="preserve">  </w:t>
      </w:r>
      <w:r w:rsidR="00B60635" w:rsidRPr="00B60635">
        <w:rPr>
          <w:rFonts w:cs="Arial"/>
          <w:lang w:val="ru-RU"/>
        </w:rPr>
        <w:t xml:space="preserve">у случају да се добра </w:t>
      </w:r>
      <w:r w:rsidRPr="00B60635">
        <w:rPr>
          <w:rFonts w:cs="Arial"/>
          <w:lang w:val="ru-RU"/>
        </w:rPr>
        <w:t xml:space="preserve"> односи на већи број МТ, уз Записник приложити посебну спецификацију по МТ</w:t>
      </w:r>
    </w:p>
    <w:p w:rsidR="00B740FF" w:rsidRPr="00F10346" w:rsidRDefault="00B740FF" w:rsidP="00B740FF">
      <w:pPr>
        <w:rPr>
          <w:rFonts w:cs="Arial"/>
          <w:lang w:val="sr-Cyrl-CS"/>
        </w:rPr>
      </w:pPr>
    </w:p>
    <w:p w:rsidR="00B740FF" w:rsidRPr="00341DAC" w:rsidRDefault="00335C32" w:rsidP="00B740FF">
      <w:pPr>
        <w:rPr>
          <w:rFonts w:cs="Arial"/>
          <w:lang w:val="sr-Cyrl-CS"/>
        </w:rPr>
      </w:pPr>
      <w:r w:rsidRPr="00341DAC">
        <w:rPr>
          <w:rFonts w:cs="Arial"/>
          <w:lang w:val="sr-Cyrl-CS"/>
        </w:rPr>
        <w:t>*</w:t>
      </w:r>
      <w:r w:rsidR="00B740FF" w:rsidRPr="00341DAC">
        <w:rPr>
          <w:rFonts w:cs="Arial"/>
          <w:lang w:val="sr-Cyrl-CS"/>
        </w:rPr>
        <w:t>Појашњења: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 xml:space="preserve">Сви добављачи биће дужни да уз фактуру доставе </w:t>
      </w:r>
      <w:r w:rsidR="00341DAC" w:rsidRPr="00341DAC">
        <w:rPr>
          <w:rFonts w:cs="Arial"/>
          <w:lang w:val="sr-Cyrl-CS"/>
        </w:rPr>
        <w:t>обострано потписани Записник или отпремницу</w:t>
      </w:r>
    </w:p>
    <w:p w:rsidR="00B740FF" w:rsidRPr="00341DAC" w:rsidRDefault="00036C14" w:rsidP="00335C32">
      <w:pPr>
        <w:spacing w:before="0"/>
        <w:rPr>
          <w:rFonts w:cs="Arial"/>
        </w:rPr>
      </w:pPr>
      <w:r w:rsidRPr="00341DAC">
        <w:rPr>
          <w:rFonts w:cs="Arial"/>
          <w:lang w:val="sr-Cyrl-CS"/>
        </w:rPr>
        <w:t>-</w:t>
      </w:r>
      <w:r w:rsidR="00B740FF" w:rsidRPr="00341DAC">
        <w:rPr>
          <w:rFonts w:cs="Arial"/>
          <w:lang w:val="sr-Cyrl-CS"/>
        </w:rPr>
        <w:t>Обавеза Наручиоца је издавање писменог Налога за набавку без обзира на предмет набавке</w:t>
      </w:r>
      <w:r w:rsidR="00B740FF" w:rsidRPr="00341DAC">
        <w:rPr>
          <w:rFonts w:cs="Arial"/>
        </w:rPr>
        <w:t xml:space="preserve">, </w:t>
      </w:r>
      <w:r w:rsidR="00341DAC" w:rsidRPr="00341DAC">
        <w:rPr>
          <w:rFonts w:cs="Arial"/>
          <w:lang w:val="sr-Cyrl-RS"/>
        </w:rPr>
        <w:t>путем е-</w:t>
      </w:r>
      <w:r w:rsidR="00341DAC" w:rsidRPr="00341DAC">
        <w:rPr>
          <w:rFonts w:cs="Arial"/>
        </w:rPr>
        <w:t>maila.</w:t>
      </w:r>
    </w:p>
    <w:p w:rsidR="00112183" w:rsidRPr="00481EFC" w:rsidRDefault="00343A18" w:rsidP="00496B12">
      <w:pPr>
        <w:pStyle w:val="KDPodnaslov1"/>
        <w:numPr>
          <w:ilvl w:val="0"/>
          <w:numId w:val="24"/>
        </w:numPr>
        <w:spacing w:before="0"/>
        <w:rPr>
          <w:rFonts w:cs="Arial"/>
          <w:color w:val="FF0000"/>
        </w:rPr>
      </w:pPr>
      <w:r w:rsidRPr="00341DAC">
        <w:rPr>
          <w:rFonts w:eastAsia="Arial Unicode MS" w:cs="Arial"/>
        </w:rPr>
        <w:br w:type="page"/>
      </w:r>
    </w:p>
    <w:p w:rsidR="00112183" w:rsidRDefault="00112183" w:rsidP="00343A18">
      <w:pPr>
        <w:pStyle w:val="KDParagraf"/>
        <w:spacing w:before="0"/>
        <w:rPr>
          <w:rFonts w:cs="Arial"/>
          <w:lang w:val="sr-Cyrl-RS"/>
        </w:rPr>
      </w:pPr>
    </w:p>
    <w:p w:rsidR="00112183" w:rsidRDefault="00112183" w:rsidP="00112183">
      <w:pPr>
        <w:pStyle w:val="KDPodnaslov1"/>
        <w:spacing w:before="0"/>
        <w:ind w:left="360"/>
        <w:jc w:val="center"/>
        <w:rPr>
          <w:rFonts w:cs="Arial"/>
          <w:lang w:val="sr-Cyrl-RS"/>
        </w:rPr>
      </w:pPr>
      <w:r w:rsidRPr="00E47C2E">
        <w:rPr>
          <w:rFonts w:cs="Arial"/>
        </w:rPr>
        <w:t>8. МОДЕЛ УГОВОРА</w:t>
      </w:r>
    </w:p>
    <w:p w:rsidR="00112183" w:rsidRPr="00112183" w:rsidRDefault="00112183"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0B6BFF" w:rsidRDefault="00343A18" w:rsidP="00343A18">
      <w:pPr>
        <w:pStyle w:val="KDParagraf"/>
        <w:spacing w:before="0"/>
        <w:rPr>
          <w:rFonts w:cs="Arial"/>
          <w:b/>
        </w:rPr>
      </w:pPr>
    </w:p>
    <w:p w:rsidR="000B6BFF" w:rsidRPr="000B6BFF" w:rsidRDefault="00343A18" w:rsidP="000B6BFF">
      <w:pPr>
        <w:pStyle w:val="ListParagraph"/>
        <w:numPr>
          <w:ilvl w:val="0"/>
          <w:numId w:val="8"/>
        </w:numPr>
        <w:spacing w:before="0" w:after="0" w:line="240" w:lineRule="auto"/>
        <w:ind w:left="0" w:firstLine="0"/>
        <w:rPr>
          <w:rFonts w:ascii="Arial" w:hAnsi="Arial" w:cs="Arial"/>
        </w:rPr>
      </w:pPr>
      <w:r w:rsidRPr="000B6BFF">
        <w:rPr>
          <w:rFonts w:ascii="Arial" w:hAnsi="Arial" w:cs="Arial"/>
        </w:rPr>
        <w:t>Јавно предузеће „Електропривреда Србије“</w:t>
      </w:r>
      <w:r w:rsidR="004E0104" w:rsidRPr="000B6BFF">
        <w:rPr>
          <w:rFonts w:ascii="Arial" w:hAnsi="Arial" w:cs="Arial"/>
        </w:rPr>
        <w:t xml:space="preserve"> из </w:t>
      </w:r>
      <w:r w:rsidRPr="000B6BFF">
        <w:rPr>
          <w:rFonts w:ascii="Arial" w:hAnsi="Arial" w:cs="Arial"/>
        </w:rPr>
        <w:t>Београд</w:t>
      </w:r>
      <w:r w:rsidR="004E0104" w:rsidRPr="000B6BFF">
        <w:rPr>
          <w:rFonts w:ascii="Arial" w:hAnsi="Arial" w:cs="Arial"/>
        </w:rPr>
        <w:t>а</w:t>
      </w:r>
      <w:r w:rsidRPr="000B6BFF">
        <w:rPr>
          <w:rFonts w:ascii="Arial" w:hAnsi="Arial" w:cs="Arial"/>
        </w:rPr>
        <w:t>, Улица царице Милице бр. 2</w:t>
      </w:r>
      <w:r w:rsidR="001A297E" w:rsidRPr="000B6BFF">
        <w:rPr>
          <w:rFonts w:ascii="Arial" w:hAnsi="Arial" w:cs="Arial"/>
        </w:rPr>
        <w:t>.,</w:t>
      </w:r>
      <w:r w:rsidR="004E0104" w:rsidRPr="000B6BFF">
        <w:rPr>
          <w:rFonts w:ascii="Arial" w:hAnsi="Arial" w:cs="Arial"/>
        </w:rPr>
        <w:t>огранак ТЕНТ Београд-Обреновац, 11500 Обреновац, Богољуба Урошевића Црног 44., м</w:t>
      </w:r>
      <w:r w:rsidRPr="000B6BFF">
        <w:rPr>
          <w:rFonts w:ascii="Arial" w:hAnsi="Arial" w:cs="Arial"/>
        </w:rPr>
        <w:t xml:space="preserve">атични број 20053658, ПИБ 103920327, </w:t>
      </w:r>
      <w:r w:rsidR="004E0104" w:rsidRPr="000B6BFF">
        <w:rPr>
          <w:rFonts w:ascii="Arial" w:hAnsi="Arial" w:cs="Arial"/>
        </w:rPr>
        <w:t>т</w:t>
      </w:r>
      <w:r w:rsidRPr="000B6BFF">
        <w:rPr>
          <w:rFonts w:ascii="Arial" w:hAnsi="Arial" w:cs="Arial"/>
        </w:rPr>
        <w:t>екући рачун 160-700-13 Banka Intesа ад Београд, ко</w:t>
      </w:r>
      <w:r w:rsidR="001A297E" w:rsidRPr="000B6BFF">
        <w:rPr>
          <w:rFonts w:ascii="Arial" w:hAnsi="Arial" w:cs="Arial"/>
        </w:rPr>
        <w:t>је</w:t>
      </w:r>
      <w:r w:rsidR="004E0104" w:rsidRPr="000B6BFF">
        <w:rPr>
          <w:rFonts w:ascii="Arial" w:hAnsi="Arial" w:cs="Arial"/>
        </w:rPr>
        <w:t xml:space="preserve">, у име и за рачун ЈП ЕПС, по пуномоћју </w:t>
      </w:r>
      <w:r w:rsidR="000B6BFF" w:rsidRPr="000B6BFF">
        <w:rPr>
          <w:rFonts w:ascii="Arial" w:hAnsi="Arial" w:cs="Arial"/>
          <w:lang w:val="sr-Cyrl-RS"/>
        </w:rPr>
        <w:t xml:space="preserve"> </w:t>
      </w:r>
      <w:r w:rsidR="000B6BFF" w:rsidRPr="000B6BFF">
        <w:rPr>
          <w:rFonts w:ascii="Arial" w:hAnsi="Arial" w:cs="Arial"/>
        </w:rPr>
        <w:t>вд директора ЈП ЕПС, бр.12.01.296992/1-2017 од 15.06.2017.године, заступа финансијски директор ТЕНТ Жељко Вујиновић (у даљем тексту: Купац)</w:t>
      </w:r>
    </w:p>
    <w:p w:rsidR="00343A18" w:rsidRPr="00CD1AD4" w:rsidRDefault="00343A18" w:rsidP="00343A18">
      <w:pPr>
        <w:spacing w:before="0"/>
        <w:rPr>
          <w:rFonts w:cs="Arial"/>
          <w:lang w:val="sr-Cyrl-RS"/>
        </w:rPr>
      </w:pPr>
      <w:r w:rsidRPr="00F10346">
        <w:rPr>
          <w:rFonts w:cs="Arial"/>
        </w:rPr>
        <w:t>и</w:t>
      </w:r>
    </w:p>
    <w:p w:rsidR="00343A18" w:rsidRPr="00341DAC" w:rsidRDefault="00343A18" w:rsidP="00496B12">
      <w:pPr>
        <w:pStyle w:val="ListParagraph"/>
        <w:numPr>
          <w:ilvl w:val="0"/>
          <w:numId w:val="8"/>
        </w:numPr>
        <w:spacing w:before="0" w:after="0" w:line="240" w:lineRule="auto"/>
        <w:ind w:left="0" w:firstLine="0"/>
        <w:rPr>
          <w:rFonts w:ascii="Arial" w:hAnsi="Arial" w:cs="Arial"/>
        </w:rPr>
      </w:pPr>
      <w:r w:rsidRPr="00341DAC">
        <w:rPr>
          <w:rFonts w:ascii="Arial" w:hAnsi="Arial" w:cs="Arial"/>
        </w:rPr>
        <w:t xml:space="preserve">_________________ из ________, ул. ____________, бр.____, матични број: ___________, ПИБ: ___________, </w:t>
      </w:r>
      <w:r w:rsidR="004E0104" w:rsidRPr="00341DAC">
        <w:rPr>
          <w:rFonts w:ascii="Arial" w:hAnsi="Arial" w:cs="Arial"/>
        </w:rPr>
        <w:t>т</w:t>
      </w:r>
      <w:r w:rsidR="00F67A55" w:rsidRPr="00341DAC">
        <w:rPr>
          <w:rFonts w:ascii="Arial" w:hAnsi="Arial" w:cs="Arial"/>
        </w:rPr>
        <w:t xml:space="preserve">екући рачун ____________,банка ______________ </w:t>
      </w:r>
      <w:r w:rsidRPr="00341DAC">
        <w:rPr>
          <w:rFonts w:ascii="Arial" w:hAnsi="Arial" w:cs="Arial"/>
        </w:rPr>
        <w:t>кога заступа __________________, _____________, (</w:t>
      </w:r>
      <w:r w:rsidR="009721E7" w:rsidRPr="00341DAC">
        <w:rPr>
          <w:rFonts w:ascii="Arial" w:hAnsi="Arial" w:cs="Arial"/>
          <w:lang w:val="sr-Cyrl-RS"/>
        </w:rPr>
        <w:t xml:space="preserve">Продавац или </w:t>
      </w:r>
      <w:r w:rsidRPr="00341DAC">
        <w:rPr>
          <w:rFonts w:ascii="Arial" w:hAnsi="Arial" w:cs="Arial"/>
        </w:rPr>
        <w:t>лидер у име и за рачун групе понуђача</w:t>
      </w:r>
      <w:r w:rsidR="00341DAC" w:rsidRPr="00341DAC">
        <w:rPr>
          <w:rFonts w:ascii="Arial" w:hAnsi="Arial" w:cs="Arial"/>
        </w:rPr>
        <w:t xml:space="preserve"> </w:t>
      </w:r>
      <w:r w:rsidR="00341DAC" w:rsidRPr="00341DAC">
        <w:rPr>
          <w:rFonts w:ascii="Arial" w:hAnsi="Arial" w:cs="Arial"/>
          <w:lang w:val="sr-Cyrl-RS"/>
        </w:rPr>
        <w:t>у случају заједничке понуде</w:t>
      </w:r>
      <w:r w:rsidR="00341DAC" w:rsidRPr="00341DAC">
        <w:rPr>
          <w:rFonts w:ascii="Arial" w:hAnsi="Arial" w:cs="Arial"/>
        </w:rPr>
        <w:t xml:space="preserve"> </w:t>
      </w:r>
      <w:r w:rsidRPr="00341DAC">
        <w:rPr>
          <w:rFonts w:ascii="Arial" w:hAnsi="Arial" w:cs="Arial"/>
        </w:rPr>
        <w:t xml:space="preserve">) </w:t>
      </w:r>
    </w:p>
    <w:p w:rsidR="00343A18" w:rsidRPr="00341DAC" w:rsidRDefault="00343A18" w:rsidP="00343A18">
      <w:pPr>
        <w:spacing w:before="0"/>
        <w:ind w:left="360"/>
        <w:rPr>
          <w:rFonts w:cs="Arial"/>
        </w:rPr>
      </w:pPr>
    </w:p>
    <w:p w:rsidR="00343A18" w:rsidRPr="00341DAC" w:rsidRDefault="00343A18" w:rsidP="00343A18">
      <w:pPr>
        <w:spacing w:before="0"/>
        <w:rPr>
          <w:rFonts w:eastAsia="Calibri" w:cs="Arial"/>
          <w:lang w:val="sr-Cyrl-BA"/>
        </w:rPr>
      </w:pPr>
      <w:r w:rsidRPr="00341DAC">
        <w:rPr>
          <w:rFonts w:eastAsia="Calibri" w:cs="Arial"/>
        </w:rPr>
        <w:t>2а)________________________________________из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бр. ___, ПИБ: _____________, матични број _____________, </w:t>
      </w:r>
      <w:r w:rsidR="004E0104" w:rsidRPr="00341DAC">
        <w:rPr>
          <w:rFonts w:cs="Arial"/>
        </w:rPr>
        <w:t>т</w:t>
      </w:r>
      <w:r w:rsidR="00F67A55" w:rsidRPr="00341DAC">
        <w:rPr>
          <w:rFonts w:cs="Arial"/>
        </w:rPr>
        <w:t>екући рачун ____________,банка ______________ ,</w:t>
      </w:r>
      <w:r w:rsidRPr="00341DAC">
        <w:rPr>
          <w:rFonts w:eastAsia="Calibri" w:cs="Arial"/>
        </w:rPr>
        <w:t>кога заступа __________________________, (члан групе понуђача или подизвођач)</w:t>
      </w:r>
    </w:p>
    <w:p w:rsidR="00343A18" w:rsidRPr="00341DAC" w:rsidRDefault="00343A18" w:rsidP="00343A18">
      <w:pPr>
        <w:spacing w:before="0"/>
        <w:rPr>
          <w:rFonts w:eastAsia="Calibri" w:cs="Arial"/>
          <w:lang w:val="sr-Cyrl-BA"/>
        </w:rPr>
      </w:pPr>
      <w:r w:rsidRPr="00341DAC">
        <w:rPr>
          <w:rFonts w:eastAsia="Calibri" w:cs="Arial"/>
        </w:rPr>
        <w:t>2б)_______________________________________из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бр. ___, ПИБ: _____________, матични број _____________, </w:t>
      </w:r>
    </w:p>
    <w:p w:rsidR="002B49AF" w:rsidRPr="00341DAC" w:rsidRDefault="004E0104" w:rsidP="00343A18">
      <w:pPr>
        <w:spacing w:before="0"/>
        <w:rPr>
          <w:rFonts w:eastAsia="Calibri" w:cs="Arial"/>
        </w:rPr>
      </w:pPr>
      <w:r w:rsidRPr="00341DAC">
        <w:rPr>
          <w:rFonts w:cs="Arial"/>
        </w:rPr>
        <w:t>т</w:t>
      </w:r>
      <w:r w:rsidR="00F67A55" w:rsidRPr="00341DAC">
        <w:rPr>
          <w:rFonts w:cs="Arial"/>
        </w:rPr>
        <w:t>екући рачун ____________,банка ______________ ,</w:t>
      </w:r>
      <w:r w:rsidR="00343A18" w:rsidRPr="00341DAC">
        <w:rPr>
          <w:rFonts w:eastAsia="Calibri" w:cs="Arial"/>
        </w:rPr>
        <w:t>кога  заступа _______________________, (члан групе понуђача или подизвођач)</w:t>
      </w:r>
      <w:r w:rsidR="002B49AF" w:rsidRPr="00341DAC">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w:t>
      </w:r>
      <w:r w:rsidRPr="00493514">
        <w:rPr>
          <w:rFonts w:cs="Arial"/>
        </w:rPr>
        <w:t xml:space="preserve">у </w:t>
      </w:r>
      <w:r w:rsidR="00EE23EA" w:rsidRPr="00493514">
        <w:rPr>
          <w:rFonts w:cs="Arial"/>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343A18" w:rsidRPr="00AE3A37" w:rsidRDefault="00343A18" w:rsidP="00B02E86">
      <w:pPr>
        <w:jc w:val="center"/>
        <w:rPr>
          <w:b/>
        </w:rPr>
      </w:pPr>
      <w:bookmarkStart w:id="262" w:name="_Toc442559949"/>
      <w:r w:rsidRPr="00AE3A37">
        <w:rPr>
          <w:b/>
        </w:rPr>
        <w:t>УГОВОР О КУПОПРОДАЈИ</w:t>
      </w:r>
      <w:bookmarkEnd w:id="262"/>
    </w:p>
    <w:p w:rsidR="00343A18" w:rsidRPr="00CC5711" w:rsidRDefault="00343A18" w:rsidP="00CC5711">
      <w:pPr>
        <w:pStyle w:val="KDParagraf"/>
        <w:spacing w:before="0"/>
        <w:jc w:val="center"/>
        <w:rPr>
          <w:rFonts w:cs="Arial"/>
          <w:b/>
          <w:lang w:val="sr-Cyrl-RS"/>
        </w:rPr>
      </w:pPr>
      <w:r w:rsidRPr="00AE3A37">
        <w:rPr>
          <w:rFonts w:cs="Arial"/>
          <w:b/>
        </w:rPr>
        <w:t>ДОБАРА</w:t>
      </w:r>
      <w:r w:rsidR="00AE3A37" w:rsidRPr="00AE3A37">
        <w:rPr>
          <w:rFonts w:cs="Arial"/>
          <w:b/>
        </w:rPr>
        <w:t>:</w:t>
      </w:r>
      <w:r w:rsidRPr="00AE3A37">
        <w:rPr>
          <w:rFonts w:cs="Arial"/>
          <w:b/>
        </w:rPr>
        <w:t xml:space="preserve"> </w:t>
      </w:r>
      <w:r w:rsidR="00CC5711" w:rsidRPr="00CC5711">
        <w:rPr>
          <w:rFonts w:cs="Arial"/>
          <w:b/>
        </w:rPr>
        <w:t>Алати и уређаји СОиО,</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150CD" w:rsidRPr="008150CD" w:rsidRDefault="00CD1AD4" w:rsidP="00CD1AD4">
      <w:pPr>
        <w:ind w:left="284" w:right="-19"/>
        <w:jc w:val="center"/>
        <w:outlineLvl w:val="0"/>
        <w:rPr>
          <w:rFonts w:cs="Arial"/>
          <w:lang w:val="sr-Cyrl-RS"/>
        </w:rPr>
      </w:pPr>
      <w:r>
        <w:rPr>
          <w:lang w:val="sr-Cyrl-RS"/>
        </w:rPr>
        <w:t xml:space="preserve">   </w:t>
      </w:r>
      <w:r w:rsidR="00343A18" w:rsidRPr="00F10346">
        <w:t xml:space="preserve">да је </w:t>
      </w:r>
      <w:r w:rsidR="004A586F">
        <w:rPr>
          <w:lang w:val="sr-Cyrl-RS"/>
        </w:rPr>
        <w:t>Куп</w:t>
      </w:r>
      <w:r w:rsidR="00343A18" w:rsidRPr="00F10346">
        <w:t>ац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493514">
        <w:t>јавне набавке бр.</w:t>
      </w:r>
      <w:r w:rsidR="00493514">
        <w:rPr>
          <w:lang w:val="sr-Cyrl-RS"/>
        </w:rPr>
        <w:t xml:space="preserve"> </w:t>
      </w:r>
      <w:r w:rsidR="008150CD" w:rsidRPr="008150CD">
        <w:rPr>
          <w:rFonts w:cs="Arial"/>
          <w:lang w:val="sr-Cyrl-RS"/>
        </w:rPr>
        <w:t>3000/</w:t>
      </w:r>
      <w:r w:rsidR="00CC5711">
        <w:rPr>
          <w:rFonts w:cs="Arial"/>
          <w:lang w:val="sr-Cyrl-RS"/>
        </w:rPr>
        <w:t>1088/</w:t>
      </w:r>
      <w:r w:rsidR="008150CD" w:rsidRPr="008150CD">
        <w:rPr>
          <w:rFonts w:cs="Arial"/>
          <w:lang w:val="sr-Cyrl-RS"/>
        </w:rPr>
        <w:t>201</w:t>
      </w:r>
      <w:r w:rsidR="00021C6C">
        <w:rPr>
          <w:rFonts w:cs="Arial"/>
          <w:lang w:val="sr-Latn-RS"/>
        </w:rPr>
        <w:t>7(</w:t>
      </w:r>
      <w:r w:rsidR="00CC5711">
        <w:rPr>
          <w:rFonts w:cs="Arial"/>
          <w:lang w:val="sr-Cyrl-RS"/>
        </w:rPr>
        <w:t>861</w:t>
      </w:r>
      <w:r w:rsidR="00021934">
        <w:rPr>
          <w:rFonts w:cs="Arial"/>
          <w:lang w:val="sr-Latn-RS"/>
        </w:rPr>
        <w:t>/2017</w:t>
      </w:r>
      <w:r w:rsidR="008150CD" w:rsidRPr="008150CD">
        <w:rPr>
          <w:rFonts w:cs="Arial"/>
          <w:lang w:val="sr-Latn-RS"/>
        </w:rPr>
        <w:t>)</w:t>
      </w:r>
    </w:p>
    <w:p w:rsidR="00447F84" w:rsidRDefault="00493514" w:rsidP="00447F84">
      <w:pPr>
        <w:pStyle w:val="KDParagraf"/>
        <w:spacing w:before="0"/>
        <w:jc w:val="center"/>
        <w:rPr>
          <w:rFonts w:cs="Arial"/>
          <w:lang w:val="sr-Cyrl-RS"/>
        </w:rPr>
      </w:pPr>
      <w:r w:rsidRPr="00447F84">
        <w:rPr>
          <w:lang w:val="sr-Cyrl-RS"/>
        </w:rPr>
        <w:t xml:space="preserve"> </w:t>
      </w:r>
      <w:r w:rsidR="00343A18" w:rsidRPr="00F10346">
        <w:t xml:space="preserve">ради набавке добара и то </w:t>
      </w:r>
      <w:r w:rsidR="00CC5711" w:rsidRPr="00CC5711">
        <w:t>Алати и уређаји СОиО,</w:t>
      </w:r>
    </w:p>
    <w:p w:rsidR="00CD1AD4" w:rsidRPr="00447F84" w:rsidRDefault="00CD1AD4" w:rsidP="00447F84">
      <w:pPr>
        <w:pStyle w:val="KDParagraf"/>
        <w:spacing w:before="0"/>
        <w:jc w:val="center"/>
        <w:rPr>
          <w:rFonts w:cs="Arial"/>
        </w:rPr>
      </w:pPr>
    </w:p>
    <w:p w:rsidR="00343A18" w:rsidRPr="00447F84" w:rsidRDefault="00343A18" w:rsidP="00343A18">
      <w:pPr>
        <w:pStyle w:val="KDNabrajanje"/>
        <w:spacing w:before="0"/>
        <w:rPr>
          <w:rFonts w:cs="Arial"/>
        </w:rPr>
      </w:pPr>
      <w:r w:rsidRPr="00447F84">
        <w:rPr>
          <w:rFonts w:cs="Arial"/>
        </w:rPr>
        <w:t>да је Позив за подношење понуда у вези предметне јавне набавке објављен на Порталу јавних набавки дана_____________, као и</w:t>
      </w:r>
      <w:r w:rsidR="004A586F">
        <w:rPr>
          <w:rFonts w:cs="Arial"/>
        </w:rPr>
        <w:t xml:space="preserve"> на интернет страници </w:t>
      </w:r>
      <w:r w:rsidR="004A586F">
        <w:rPr>
          <w:rFonts w:cs="Arial"/>
          <w:lang w:val="sr-Cyrl-RS"/>
        </w:rPr>
        <w:t>Куп</w:t>
      </w:r>
      <w:r w:rsidR="00A53B56">
        <w:rPr>
          <w:rFonts w:cs="Arial"/>
        </w:rPr>
        <w:t>ца</w:t>
      </w:r>
      <w:r w:rsidR="00A53B56">
        <w:rPr>
          <w:rFonts w:cs="Arial"/>
          <w:lang w:val="sr-Latn-RS"/>
        </w:rPr>
        <w:t>.</w:t>
      </w:r>
    </w:p>
    <w:p w:rsidR="00343A18" w:rsidRPr="00F10346" w:rsidRDefault="00ED0F3E" w:rsidP="00343A18">
      <w:pPr>
        <w:pStyle w:val="KDNabrajanje"/>
        <w:spacing w:before="0"/>
        <w:rPr>
          <w:rFonts w:cs="Arial"/>
        </w:rPr>
      </w:pPr>
      <w:r>
        <w:rPr>
          <w:rFonts w:cs="Arial"/>
        </w:rPr>
        <w:t>да Понуда П</w:t>
      </w:r>
      <w:r>
        <w:rPr>
          <w:rFonts w:cs="Arial"/>
          <w:lang w:val="sr-Cyrl-RS"/>
        </w:rPr>
        <w:t>родавц</w:t>
      </w:r>
      <w:r w:rsidR="00343A18" w:rsidRPr="00493514">
        <w:rPr>
          <w:rFonts w:cs="Arial"/>
        </w:rPr>
        <w:t xml:space="preserve">а , која је заведена код </w:t>
      </w:r>
      <w:r>
        <w:rPr>
          <w:rFonts w:cs="Arial"/>
          <w:lang w:val="sr-Cyrl-RS"/>
        </w:rPr>
        <w:t>Купца</w:t>
      </w:r>
      <w:r w:rsidR="00343A18" w:rsidRPr="00493514">
        <w:rPr>
          <w:rFonts w:cs="Arial"/>
        </w:rPr>
        <w:t xml:space="preserve"> под бројем</w:t>
      </w:r>
      <w:r w:rsidR="002C6CBF">
        <w:rPr>
          <w:rFonts w:cs="Arial"/>
        </w:rPr>
        <w:t xml:space="preserve"> ________ од ________201</w:t>
      </w:r>
      <w:r w:rsidR="002C6CBF">
        <w:rPr>
          <w:rFonts w:cs="Arial"/>
          <w:lang w:val="sr-Latn-RS"/>
        </w:rPr>
        <w:t>7</w:t>
      </w:r>
      <w:r w:rsidR="00343A18" w:rsidRPr="00F10346">
        <w:rPr>
          <w:rFonts w:cs="Arial"/>
        </w:rPr>
        <w:t>.године, у потпуности одговара захт</w:t>
      </w:r>
      <w:r>
        <w:rPr>
          <w:rFonts w:cs="Arial"/>
        </w:rPr>
        <w:t xml:space="preserve">еву </w:t>
      </w:r>
      <w:r>
        <w:rPr>
          <w:rFonts w:cs="Arial"/>
          <w:lang w:val="sr-Cyrl-RS"/>
        </w:rPr>
        <w:t>Куп</w:t>
      </w:r>
      <w:r w:rsidR="00343A18" w:rsidRPr="00F10346">
        <w:rPr>
          <w:rFonts w:cs="Arial"/>
        </w:rPr>
        <w:t>ца из Позива за подношење понуда и Конкурсне документације</w:t>
      </w:r>
    </w:p>
    <w:p w:rsidR="00343A18" w:rsidRPr="00B90DB2" w:rsidRDefault="008D772A" w:rsidP="00343A18">
      <w:pPr>
        <w:pStyle w:val="KDNabrajanje"/>
        <w:spacing w:before="0"/>
        <w:rPr>
          <w:rFonts w:cs="Arial"/>
          <w:b/>
        </w:rPr>
      </w:pPr>
      <w:r>
        <w:rPr>
          <w:rFonts w:cs="Arial"/>
        </w:rPr>
        <w:t xml:space="preserve">да је </w:t>
      </w:r>
      <w:r>
        <w:rPr>
          <w:rFonts w:cs="Arial"/>
          <w:lang w:val="sr-Latn-RS"/>
        </w:rPr>
        <w:t>K</w:t>
      </w:r>
      <w:r>
        <w:rPr>
          <w:rFonts w:cs="Arial"/>
          <w:lang w:val="sr-Cyrl-RS"/>
        </w:rPr>
        <w:t>упац</w:t>
      </w:r>
      <w:r w:rsidR="00343A18" w:rsidRPr="00F10346">
        <w:rPr>
          <w:rFonts w:cs="Arial"/>
        </w:rPr>
        <w:t xml:space="preserve"> својом Одлуком о додели уговора бр. ____________ од __.__.__</w:t>
      </w:r>
      <w:r w:rsidR="00B9034A">
        <w:rPr>
          <w:rFonts w:cs="Arial"/>
        </w:rPr>
        <w:t>_. године изабрао понуду П</w:t>
      </w:r>
      <w:r w:rsidR="00B9034A">
        <w:rPr>
          <w:rFonts w:cs="Arial"/>
          <w:lang w:val="sr-Cyrl-RS"/>
        </w:rPr>
        <w:t>родавц</w:t>
      </w:r>
      <w:r w:rsidR="00343A18" w:rsidRPr="00F10346">
        <w:rPr>
          <w:rFonts w:cs="Arial"/>
        </w:rPr>
        <w:t>а.</w:t>
      </w:r>
    </w:p>
    <w:p w:rsidR="00343A18" w:rsidRPr="00F10346" w:rsidRDefault="00343A18" w:rsidP="00343A18">
      <w:pPr>
        <w:pStyle w:val="KDParagraf"/>
        <w:spacing w:before="0"/>
        <w:rPr>
          <w:rFonts w:cs="Arial"/>
          <w:lang w:val="sr-Cyrl-BA"/>
        </w:rPr>
      </w:pPr>
    </w:p>
    <w:p w:rsidR="00CD1AD4" w:rsidRDefault="00CD1AD4" w:rsidP="00343A18">
      <w:pPr>
        <w:pStyle w:val="KDParagraf"/>
        <w:spacing w:before="0"/>
        <w:rPr>
          <w:rFonts w:cs="Arial"/>
          <w:b/>
          <w:lang w:val="sr-Cyrl-RS"/>
        </w:rPr>
      </w:pPr>
    </w:p>
    <w:p w:rsidR="00CD1AD4" w:rsidRDefault="00CD1AD4"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Default="00343A18" w:rsidP="008205DC">
      <w:pPr>
        <w:pStyle w:val="KDParagraf"/>
        <w:tabs>
          <w:tab w:val="left" w:pos="142"/>
        </w:tabs>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341DAC">
        <w:rPr>
          <w:rFonts w:eastAsia="Calibri" w:cs="Arial"/>
          <w:lang w:val="ru-RU"/>
        </w:rPr>
        <w:t xml:space="preserve">набавка </w:t>
      </w:r>
      <w:r w:rsidR="00982A4B">
        <w:rPr>
          <w:rFonts w:cs="Arial"/>
          <w:b/>
          <w:lang w:val="sr-Cyrl-RS"/>
        </w:rPr>
        <w:t>Алати и уређаји СОиО</w:t>
      </w:r>
      <w:r w:rsidR="006C36BE" w:rsidRPr="006C36BE">
        <w:rPr>
          <w:rFonts w:cs="Arial"/>
          <w:b/>
          <w:lang w:val="sr-Cyrl-RS"/>
        </w:rPr>
        <w:t>.</w:t>
      </w:r>
      <w:r w:rsidR="008205DC" w:rsidRPr="008205DC">
        <w:rPr>
          <w:rFonts w:eastAsia="Calibri" w:cs="Arial"/>
          <w:lang w:val="sr-Cyrl-RS"/>
        </w:rPr>
        <w:t xml:space="preserve"> </w:t>
      </w: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493514" w:rsidRPr="00493514">
        <w:rPr>
          <w:rFonts w:eastAsia="Calibri" w:cs="Arial"/>
          <w:lang w:val="sr-Cyrl-RS"/>
        </w:rPr>
        <w:t>Купца</w:t>
      </w:r>
      <w:r w:rsidRPr="00F10346">
        <w:rPr>
          <w:rFonts w:eastAsia="Calibri" w:cs="Arial"/>
          <w:color w:val="00B0F0"/>
        </w:rPr>
        <w:t xml:space="preserve"> </w:t>
      </w:r>
      <w:r w:rsidRPr="00F10346">
        <w:rPr>
          <w:rFonts w:eastAsia="Calibri" w:cs="Arial"/>
        </w:rPr>
        <w:t>у свему према Понуди Продавца број_______ од _</w:t>
      </w:r>
      <w:r w:rsidR="00341DAC">
        <w:rPr>
          <w:rFonts w:eastAsia="Calibri" w:cs="Arial"/>
          <w:lang w:val="sr-Cyrl-RS"/>
        </w:rPr>
        <w:t>_____</w:t>
      </w:r>
      <w:r w:rsidRPr="00F10346">
        <w:rPr>
          <w:rFonts w:eastAsia="Calibri" w:cs="Arial"/>
        </w:rPr>
        <w:t>____године</w:t>
      </w:r>
      <w:r w:rsidRPr="00677614">
        <w:rPr>
          <w:rFonts w:eastAsia="Calibri" w:cs="Arial"/>
        </w:rPr>
        <w:t>,</w:t>
      </w:r>
      <w:r w:rsidR="00493514">
        <w:rPr>
          <w:rFonts w:eastAsia="Calibri" w:cs="Arial"/>
          <w:lang w:val="sr-Cyrl-RS"/>
        </w:rPr>
        <w:t xml:space="preserve"> </w:t>
      </w:r>
      <w:r w:rsidRPr="00677614">
        <w:rPr>
          <w:rFonts w:eastAsia="Calibri" w:cs="Arial"/>
        </w:rPr>
        <w:t xml:space="preserve">Обрасцу структуре цене, </w:t>
      </w:r>
      <w:r w:rsidRPr="00AE3A37">
        <w:rPr>
          <w:rFonts w:eastAsia="Calibri" w:cs="Arial"/>
        </w:rPr>
        <w:t>и Техн</w:t>
      </w:r>
      <w:r w:rsidR="00C97B9D">
        <w:rPr>
          <w:rFonts w:eastAsia="Calibri" w:cs="Arial"/>
        </w:rPr>
        <w:t xml:space="preserve">ичкој спецификацији, који </w:t>
      </w:r>
      <w:r w:rsidRPr="00AE3A37">
        <w:rPr>
          <w:rFonts w:eastAsia="Calibri" w:cs="Arial"/>
        </w:rPr>
        <w:t>чине саставни део овог Уговора.</w:t>
      </w:r>
    </w:p>
    <w:p w:rsidR="00B23E50" w:rsidRPr="00B23E50" w:rsidRDefault="00B23E50" w:rsidP="008205DC">
      <w:pPr>
        <w:pStyle w:val="KDParagraf"/>
        <w:tabs>
          <w:tab w:val="left" w:pos="142"/>
        </w:tabs>
        <w:spacing w:before="0"/>
        <w:rPr>
          <w:rFonts w:eastAsia="Calibri" w:cs="Arial"/>
          <w:lang w:val="sr-Cyrl-RS"/>
        </w:rPr>
      </w:pPr>
      <w:r>
        <w:rPr>
          <w:rFonts w:eastAsia="Calibri" w:cs="Arial"/>
          <w:lang w:val="sr-Cyrl-RS"/>
        </w:rPr>
        <w:t>Купац се обавезује да плати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8803E5" w:rsidRDefault="00343A18" w:rsidP="008803E5">
      <w:pPr>
        <w:spacing w:before="0"/>
        <w:jc w:val="center"/>
        <w:rPr>
          <w:rFonts w:cs="Arial"/>
          <w:b/>
          <w:lang w:val="sr-Cyrl-RS"/>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spacing w:before="0"/>
        <w:jc w:val="center"/>
        <w:rPr>
          <w:rFonts w:cs="Arial"/>
          <w:b/>
        </w:rPr>
      </w:pPr>
    </w:p>
    <w:p w:rsidR="00343A18" w:rsidRPr="00E07623" w:rsidRDefault="00343A18" w:rsidP="00343A18">
      <w:pPr>
        <w:pStyle w:val="KDParagraf"/>
        <w:spacing w:before="0"/>
        <w:rPr>
          <w:rFonts w:cs="Arial"/>
          <w:color w:val="00B0F0"/>
          <w:lang w:val="sr-Cyrl-RS"/>
        </w:rPr>
      </w:pPr>
      <w:r w:rsidRPr="00F10346">
        <w:rPr>
          <w:rFonts w:cs="Arial"/>
        </w:rPr>
        <w:t>Укупна вредност добара из члана 1.ов</w:t>
      </w:r>
      <w:r w:rsidR="00EE23EA">
        <w:rPr>
          <w:rFonts w:cs="Arial"/>
        </w:rPr>
        <w:t>ог Уговора износи _____________ (словима:_____</w:t>
      </w:r>
      <w:r w:rsidR="00493514">
        <w:rPr>
          <w:rFonts w:cs="Arial"/>
          <w:lang w:val="sr-Cyrl-RS"/>
        </w:rPr>
        <w:t>___</w:t>
      </w:r>
      <w:r w:rsidR="00EE23EA">
        <w:rPr>
          <w:rFonts w:cs="Arial"/>
        </w:rPr>
        <w:t>_____</w:t>
      </w:r>
      <w:r w:rsidR="00493514">
        <w:rPr>
          <w:rFonts w:cs="Arial"/>
          <w:lang w:val="sr-Cyrl-RS"/>
        </w:rPr>
        <w:t>________</w:t>
      </w:r>
      <w:r w:rsidR="00EE23EA">
        <w:rPr>
          <w:rFonts w:cs="Arial"/>
        </w:rPr>
        <w:t>____</w:t>
      </w:r>
      <w:r w:rsidRPr="00F10346">
        <w:rPr>
          <w:rFonts w:cs="Arial"/>
        </w:rPr>
        <w:t>)</w:t>
      </w:r>
      <w:r w:rsidR="00EE23EA">
        <w:rPr>
          <w:rFonts w:cs="Arial"/>
        </w:rPr>
        <w:t xml:space="preserve"> </w:t>
      </w:r>
      <w:r w:rsidR="00E07623">
        <w:rPr>
          <w:rFonts w:cs="Arial"/>
          <w:lang w:val="sr-Cyrl-RS"/>
        </w:rPr>
        <w:t>РСД.</w:t>
      </w:r>
    </w:p>
    <w:p w:rsidR="00343A18" w:rsidRPr="00AD0F35"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Default="00343A18" w:rsidP="00343A18">
      <w:pPr>
        <w:pStyle w:val="KDParagraf"/>
        <w:spacing w:before="0"/>
        <w:rPr>
          <w:rFonts w:cs="Arial"/>
          <w:lang w:val="sr-Cyrl-RS"/>
        </w:rPr>
      </w:pPr>
      <w:r w:rsidRPr="00F10346">
        <w:rPr>
          <w:rFonts w:cs="Arial"/>
        </w:rPr>
        <w:t xml:space="preserve">Цена добара из става 1.овог члана утврђена је на паритету </w:t>
      </w:r>
      <w:r w:rsidRPr="001C129A">
        <w:rPr>
          <w:rFonts w:cs="Arial"/>
        </w:rPr>
        <w:t>испоручено у складишта ЈП ЕПС</w:t>
      </w:r>
      <w:r w:rsidR="00EF15F3">
        <w:rPr>
          <w:rFonts w:cs="Arial"/>
          <w:lang w:val="sr-Cyrl-RS"/>
        </w:rPr>
        <w:t xml:space="preserve"> Огранак ТЕНТ, локација ТЕНТ А</w:t>
      </w:r>
      <w:r w:rsidR="00C229DE">
        <w:rPr>
          <w:rFonts w:cs="Arial"/>
          <w:lang w:val="sr-Cyrl-RS"/>
        </w:rPr>
        <w:t xml:space="preserve"> </w:t>
      </w:r>
      <w:r w:rsidRPr="001C129A">
        <w:rPr>
          <w:rFonts w:cs="Arial"/>
        </w:rPr>
        <w:t>обух</w:t>
      </w:r>
      <w:r w:rsidRPr="00F10346">
        <w:rPr>
          <w:rFonts w:cs="Arial"/>
        </w:rPr>
        <w:t xml:space="preserve">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6C36BE" w:rsidRPr="006C36BE" w:rsidRDefault="006C36BE" w:rsidP="00343A18">
      <w:pPr>
        <w:pStyle w:val="KDParagraf"/>
        <w:spacing w:before="0"/>
        <w:rPr>
          <w:rFonts w:cs="Arial"/>
          <w:lang w:val="sr-Cyrl-RS"/>
        </w:rPr>
      </w:pPr>
      <w:r w:rsidRPr="006C36BE">
        <w:rPr>
          <w:rFonts w:cs="Arial"/>
          <w:lang w:val="sr-Cyrl-RS"/>
        </w:rPr>
        <w:t>Цена је фиксна за цео уговорени период и не подлеже никаквој промени</w:t>
      </w:r>
    </w:p>
    <w:p w:rsidR="0030782B" w:rsidRPr="008803E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343A18" w:rsidRPr="004908DF" w:rsidRDefault="00343A18" w:rsidP="00343A18">
      <w:pPr>
        <w:pStyle w:val="KDParagraf"/>
        <w:spacing w:before="0"/>
        <w:rPr>
          <w:rFonts w:eastAsia="Calibri" w:cs="Arial"/>
          <w:color w:val="00B0F0"/>
          <w:lang w:val="sr-Cyrl-RS"/>
        </w:rPr>
      </w:pPr>
      <w:r w:rsidRPr="004908DF">
        <w:rPr>
          <w:rFonts w:eastAsia="Calibri" w:cs="Arial"/>
        </w:rPr>
        <w:t>Продавац се обавезује да, по извршеној испоруци добара из члана 1. овог Уговора, испостави исправ</w:t>
      </w:r>
      <w:r w:rsidR="00DD7B26" w:rsidRPr="004908DF">
        <w:rPr>
          <w:rFonts w:eastAsia="Calibri" w:cs="Arial"/>
        </w:rPr>
        <w:t>а</w:t>
      </w:r>
      <w:r w:rsidRPr="004908DF">
        <w:rPr>
          <w:rFonts w:eastAsia="Calibri" w:cs="Arial"/>
        </w:rPr>
        <w:t xml:space="preserve">н </w:t>
      </w:r>
      <w:r w:rsidR="00DD7B26" w:rsidRPr="004908DF">
        <w:rPr>
          <w:rFonts w:eastAsia="Calibri" w:cs="Arial"/>
        </w:rPr>
        <w:t>рачун</w:t>
      </w:r>
      <w:r w:rsidRPr="004908DF">
        <w:rPr>
          <w:rFonts w:eastAsia="Calibri" w:cs="Arial"/>
        </w:rPr>
        <w:t xml:space="preserve"> директно Купцу, односно  Огранку ЈП ЕПС, коме је испорука уговорених добара извршена, у року од 3 (три)</w:t>
      </w:r>
      <w:r w:rsidR="00811DC0">
        <w:rPr>
          <w:rFonts w:eastAsia="Calibri" w:cs="Arial"/>
        </w:rPr>
        <w:t xml:space="preserve"> дана</w:t>
      </w:r>
      <w:r w:rsidR="00811DC0">
        <w:rPr>
          <w:rFonts w:eastAsia="Calibri" w:cs="Arial"/>
          <w:lang w:val="sr-Cyrl-RS"/>
        </w:rPr>
        <w:t xml:space="preserve"> </w:t>
      </w:r>
      <w:r w:rsidRPr="004908DF">
        <w:rPr>
          <w:rFonts w:cs="Arial"/>
          <w:lang w:val="sr-Latn-CS"/>
        </w:rPr>
        <w:t>и потписивања</w:t>
      </w:r>
      <w:r w:rsidR="001C129A" w:rsidRPr="004908DF">
        <w:rPr>
          <w:rFonts w:cs="Arial"/>
          <w:lang w:val="sr-Cyrl-RS"/>
        </w:rPr>
        <w:t xml:space="preserve"> отпремнице</w:t>
      </w:r>
      <w:r w:rsidR="004908DF" w:rsidRPr="004908DF">
        <w:rPr>
          <w:rFonts w:cs="Arial"/>
          <w:lang w:val="sr-Cyrl-RS"/>
        </w:rPr>
        <w:t xml:space="preserve"> (</w:t>
      </w:r>
      <w:r w:rsidR="004908DF" w:rsidRPr="004908DF">
        <w:t xml:space="preserve"> </w:t>
      </w:r>
      <w:r w:rsidR="004908DF" w:rsidRPr="004908DF">
        <w:rPr>
          <w:rFonts w:cs="Arial"/>
          <w:lang w:val="sr-Cyrl-RS"/>
        </w:rPr>
        <w:t xml:space="preserve">или </w:t>
      </w:r>
      <w:r w:rsidR="00C92A24">
        <w:rPr>
          <w:rFonts w:cs="Arial"/>
          <w:lang w:val="sr-Cyrl-RS"/>
        </w:rPr>
        <w:t>Записник</w:t>
      </w:r>
      <w:r w:rsidR="00811DC0">
        <w:rPr>
          <w:rFonts w:cs="Arial"/>
          <w:lang w:val="sr-Cyrl-RS"/>
        </w:rPr>
        <w:t>а</w:t>
      </w:r>
      <w:r w:rsidR="00C92A24">
        <w:rPr>
          <w:rFonts w:cs="Arial"/>
          <w:lang w:val="sr-Cyrl-RS"/>
        </w:rPr>
        <w:t xml:space="preserve"> о изв</w:t>
      </w:r>
      <w:r w:rsidR="004908DF" w:rsidRPr="004908DF">
        <w:rPr>
          <w:rFonts w:cs="Arial"/>
          <w:lang w:val="sr-Cyrl-RS"/>
        </w:rPr>
        <w:t>ршеној испоруци</w:t>
      </w:r>
      <w:r w:rsidR="006E5082">
        <w:rPr>
          <w:rFonts w:cs="Arial"/>
          <w:lang w:val="sr-Cyrl-RS"/>
        </w:rPr>
        <w:t xml:space="preserve"> </w:t>
      </w:r>
      <w:r w:rsidR="004908DF" w:rsidRPr="004908DF">
        <w:rPr>
          <w:rFonts w:cs="Arial"/>
          <w:lang w:val="sr-Cyrl-RS"/>
        </w:rPr>
        <w:t xml:space="preserve">Прилог 3). </w:t>
      </w:r>
      <w:r w:rsidR="00610677" w:rsidRPr="004908DF">
        <w:rPr>
          <w:rFonts w:cs="Arial"/>
          <w:color w:val="00B0F0"/>
          <w:lang w:val="sr-Cyrl-RS"/>
        </w:rPr>
        <w:t xml:space="preserve"> </w:t>
      </w:r>
    </w:p>
    <w:p w:rsidR="00610677" w:rsidRPr="00F250C7" w:rsidRDefault="00610677" w:rsidP="00FB51D5">
      <w:pPr>
        <w:pStyle w:val="KDParagraf"/>
        <w:spacing w:before="0"/>
        <w:rPr>
          <w:rFonts w:cs="Arial"/>
          <w:b/>
          <w:lang w:val="sr-Cyrl-RS"/>
        </w:rPr>
      </w:pPr>
      <w:r w:rsidRPr="004908DF">
        <w:rPr>
          <w:rFonts w:cs="Arial"/>
        </w:rPr>
        <w:t xml:space="preserve">Рачун мора </w:t>
      </w:r>
      <w:r w:rsidRPr="004908DF">
        <w:rPr>
          <w:rFonts w:cs="Arial"/>
          <w:b/>
        </w:rPr>
        <w:t xml:space="preserve">гласити на: Јавно предузеће „Електропривреда Србије“ Београд, огранак ТЕНТ, </w:t>
      </w:r>
      <w:r w:rsidRPr="004908DF">
        <w:rPr>
          <w:rFonts w:cs="Arial"/>
          <w:b/>
          <w:lang w:val="ru-RU"/>
        </w:rPr>
        <w:t>Богољуба Урошевића Црног 44</w:t>
      </w:r>
      <w:r w:rsidRPr="004908DF">
        <w:rPr>
          <w:rFonts w:cs="Arial"/>
          <w:b/>
        </w:rPr>
        <w:t xml:space="preserve">, 11500 Oбреновац, ПИБ </w:t>
      </w:r>
      <w:r w:rsidRPr="004908DF">
        <w:rPr>
          <w:rFonts w:cs="Arial"/>
          <w:b/>
          <w:lang w:val="sr-Cyrl-BA"/>
        </w:rPr>
        <w:t>(103920327)</w:t>
      </w:r>
      <w:r w:rsidRPr="004908DF">
        <w:rPr>
          <w:rFonts w:cs="Arial"/>
        </w:rPr>
        <w:t xml:space="preserve"> и би</w:t>
      </w:r>
      <w:r w:rsidR="00E2330A" w:rsidRPr="004908DF">
        <w:rPr>
          <w:rFonts w:cs="Arial"/>
        </w:rPr>
        <w:t>ти достављен на адресу Купца</w:t>
      </w:r>
      <w:r w:rsidRPr="004908DF">
        <w:rPr>
          <w:rFonts w:cs="Arial"/>
        </w:rPr>
        <w:t>: Јавно предузеће „Електропривреда Србије“ Београд, огранак ТЕНТ</w:t>
      </w:r>
      <w:r w:rsidR="00AF2135">
        <w:rPr>
          <w:rFonts w:cs="Arial"/>
          <w:lang w:val="sr-Cyrl-RS"/>
        </w:rPr>
        <w:t xml:space="preserve"> – ТЕНТ Б,</w:t>
      </w:r>
      <w:r w:rsidRPr="004908DF">
        <w:rPr>
          <w:rFonts w:cs="Arial"/>
        </w:rPr>
        <w:t xml:space="preserve"> 11500 Oбреновац,</w:t>
      </w:r>
      <w:r w:rsidR="000939AD">
        <w:rPr>
          <w:rFonts w:cs="Arial"/>
          <w:lang w:val="sr-Cyrl-RS"/>
        </w:rPr>
        <w:t xml:space="preserve"> Поштански Фах 35 Ушће</w:t>
      </w:r>
      <w:r w:rsidRPr="004908DF">
        <w:rPr>
          <w:rFonts w:cs="Arial"/>
        </w:rPr>
        <w:t xml:space="preserve"> са обавезним прилозима-/</w:t>
      </w:r>
      <w:r w:rsidR="00E2330A" w:rsidRPr="004908DF">
        <w:rPr>
          <w:rFonts w:cs="Arial"/>
          <w:lang w:val="sr-Cyrl-RS"/>
        </w:rPr>
        <w:t>Отпремница</w:t>
      </w:r>
      <w:r w:rsidR="004908DF" w:rsidRPr="004908DF">
        <w:rPr>
          <w:rFonts w:cs="Arial"/>
          <w:lang w:val="sr-Cyrl-RS"/>
        </w:rPr>
        <w:t xml:space="preserve"> ( или Записник о изваршеној испоруци)</w:t>
      </w:r>
      <w:r w:rsidR="00E2330A" w:rsidRPr="004908DF">
        <w:rPr>
          <w:rFonts w:cs="Arial"/>
          <w:lang w:val="sr-Cyrl-RS"/>
        </w:rPr>
        <w:t xml:space="preserve">, </w:t>
      </w:r>
      <w:r w:rsidRPr="004908DF">
        <w:rPr>
          <w:rFonts w:cs="Arial"/>
        </w:rPr>
        <w:t xml:space="preserve">са читко написаним именом и презименом и потписом овлашћеног лица </w:t>
      </w:r>
      <w:r w:rsidR="004908DF" w:rsidRPr="004908DF">
        <w:rPr>
          <w:rFonts w:cs="Arial"/>
          <w:lang w:val="sr-Cyrl-RS"/>
        </w:rPr>
        <w:t>Купца</w:t>
      </w:r>
      <w:r w:rsidRPr="004908DF">
        <w:rPr>
          <w:rFonts w:cs="Arial"/>
        </w:rPr>
        <w:t xml:space="preserve">. </w:t>
      </w:r>
      <w:r w:rsidR="004908DF" w:rsidRPr="004908DF">
        <w:rPr>
          <w:rFonts w:cs="Arial"/>
          <w:b/>
          <w:lang w:val="sr-Cyrl-RS"/>
        </w:rPr>
        <w:t>Продавац</w:t>
      </w:r>
      <w:r w:rsidRPr="004908DF">
        <w:rPr>
          <w:rFonts w:cs="Arial"/>
          <w:b/>
        </w:rPr>
        <w:t xml:space="preserve"> је обавезан да на рачуну/рачунима наведе угов</w:t>
      </w:r>
      <w:r w:rsidR="00AD0F35">
        <w:rPr>
          <w:rFonts w:cs="Arial"/>
          <w:b/>
          <w:lang w:val="sr-Cyrl-RS"/>
        </w:rPr>
        <w:t>о</w:t>
      </w:r>
      <w:r w:rsidRPr="004908DF">
        <w:rPr>
          <w:rFonts w:cs="Arial"/>
          <w:b/>
        </w:rPr>
        <w:t>р на основу којег се рачун издаје (број и датум)</w:t>
      </w:r>
      <w:r w:rsidR="00D9213C">
        <w:rPr>
          <w:rFonts w:cs="Arial"/>
          <w:b/>
          <w:lang w:val="sr-Cyrl-RS"/>
        </w:rPr>
        <w:t xml:space="preserve"> и број јавне набавке</w:t>
      </w:r>
      <w:r w:rsidRPr="004908DF">
        <w:rPr>
          <w:rFonts w:cs="Arial"/>
          <w:b/>
        </w:rPr>
        <w:t>.</w:t>
      </w:r>
    </w:p>
    <w:p w:rsidR="00E2330A" w:rsidRPr="00F250C7" w:rsidRDefault="00FB51D5" w:rsidP="00FB51D5">
      <w:pPr>
        <w:pStyle w:val="KDParagraf"/>
        <w:spacing w:before="0"/>
        <w:rPr>
          <w:rFonts w:eastAsia="Calibri" w:cs="Arial"/>
          <w:lang w:val="sr-Cyrl-RS"/>
        </w:rPr>
      </w:pPr>
      <w:r w:rsidRPr="004908DF">
        <w:rPr>
          <w:rFonts w:eastAsia="Calibri" w:cs="Arial"/>
        </w:rPr>
        <w:t>Плаћање добара који су предмет ове јавне набавке</w:t>
      </w:r>
      <w:r w:rsidR="00290BFB" w:rsidRPr="004908DF">
        <w:rPr>
          <w:rFonts w:eastAsia="Calibri" w:cs="Arial"/>
        </w:rPr>
        <w:t xml:space="preserve"> Купац</w:t>
      </w:r>
      <w:r w:rsidRPr="004908DF">
        <w:rPr>
          <w:rFonts w:eastAsia="Calibri" w:cs="Arial"/>
        </w:rPr>
        <w:t xml:space="preserve"> ће и</w:t>
      </w:r>
      <w:r w:rsidR="00290BFB" w:rsidRPr="004908DF">
        <w:rPr>
          <w:rFonts w:eastAsia="Calibri" w:cs="Arial"/>
        </w:rPr>
        <w:t>звршити на текући рачун Продавца</w:t>
      </w:r>
      <w:r w:rsidRPr="004908DF">
        <w:rPr>
          <w:rFonts w:eastAsia="Calibri" w:cs="Arial"/>
        </w:rPr>
        <w:t xml:space="preserve">, након испоруке и потписивања </w:t>
      </w:r>
      <w:r w:rsidR="001C129A" w:rsidRPr="004908DF">
        <w:rPr>
          <w:rFonts w:eastAsia="Calibri" w:cs="Arial"/>
          <w:lang w:val="sr-Cyrl-RS"/>
        </w:rPr>
        <w:t>отпремнице</w:t>
      </w:r>
      <w:r w:rsidRPr="004908DF">
        <w:rPr>
          <w:rFonts w:eastAsia="Calibri" w:cs="Arial"/>
        </w:rPr>
        <w:t xml:space="preserve"> од стране овлашћених представника Купца и  Продавца - без примедби, у року </w:t>
      </w:r>
      <w:r w:rsidR="00DD7B26" w:rsidRPr="004908DF">
        <w:rPr>
          <w:rFonts w:eastAsia="Calibri" w:cs="Arial"/>
        </w:rPr>
        <w:t xml:space="preserve">до 45 дана </w:t>
      </w:r>
      <w:r w:rsidRPr="004908DF">
        <w:rPr>
          <w:rFonts w:eastAsia="Calibri" w:cs="Arial"/>
        </w:rPr>
        <w:t>од дана пријема исправног рачуна</w:t>
      </w:r>
      <w:r w:rsidR="00610677" w:rsidRPr="004908DF">
        <w:rPr>
          <w:rFonts w:eastAsia="Calibri" w:cs="Arial"/>
          <w:lang w:val="sr-Cyrl-RS"/>
        </w:rPr>
        <w:t xml:space="preserve"> са прилозима</w:t>
      </w:r>
      <w:r w:rsidRPr="004908DF">
        <w:rPr>
          <w:rFonts w:eastAsia="Calibri" w:cs="Arial"/>
        </w:rPr>
        <w:t>.</w:t>
      </w:r>
      <w:r w:rsidRPr="001C129A">
        <w:rPr>
          <w:rFonts w:eastAsia="Calibri" w:cs="Arial"/>
        </w:rPr>
        <w:t xml:space="preserve">  </w:t>
      </w:r>
    </w:p>
    <w:p w:rsidR="00E2330A" w:rsidRPr="00F250C7"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E2330A" w:rsidRPr="00F250C7" w:rsidRDefault="00E2330A" w:rsidP="00FB51D5">
      <w:pPr>
        <w:pStyle w:val="KDParagraf"/>
        <w:spacing w:before="0"/>
        <w:rPr>
          <w:rFonts w:cs="Arial"/>
          <w:b/>
          <w:lang w:val="sr-Cyrl-RS"/>
        </w:rPr>
      </w:pPr>
      <w:r w:rsidRPr="004908DF">
        <w:rPr>
          <w:rFonts w:cs="Arial"/>
          <w:b/>
        </w:rPr>
        <w:lastRenderedPageBreak/>
        <w:t xml:space="preserve">Рачун који није издат у складу са уговреним условима, неће бити исправан и биће враћен </w:t>
      </w:r>
      <w:r w:rsidR="004908DF" w:rsidRPr="004908DF">
        <w:rPr>
          <w:rFonts w:cs="Arial"/>
          <w:b/>
          <w:lang w:val="sr-Cyrl-RS"/>
        </w:rPr>
        <w:t>Продавцу</w:t>
      </w:r>
      <w:r w:rsidRPr="004908DF">
        <w:rPr>
          <w:rFonts w:cs="Arial"/>
          <w:b/>
        </w:rPr>
        <w:t>.</w:t>
      </w:r>
    </w:p>
    <w:p w:rsidR="00343A18" w:rsidRPr="003B25AE" w:rsidRDefault="004C29D8" w:rsidP="00343A18">
      <w:pPr>
        <w:pStyle w:val="KDParagraf"/>
        <w:spacing w:before="0"/>
        <w:rPr>
          <w:rFonts w:cs="Arial"/>
          <w:lang w:val="sr-Cyrl-RS" w:eastAsia="sr-Latn-CS"/>
        </w:rPr>
      </w:pPr>
      <w:r w:rsidRPr="004908DF">
        <w:rPr>
          <w:rFonts w:cs="Arial"/>
          <w:lang w:eastAsia="sr-Latn-CS"/>
        </w:rPr>
        <w:t>Рок плаћања почиње да тече од дана пријема исправн</w:t>
      </w:r>
      <w:r w:rsidR="00DD7B26" w:rsidRPr="004908DF">
        <w:rPr>
          <w:rFonts w:cs="Arial"/>
          <w:lang w:eastAsia="sr-Latn-CS"/>
        </w:rPr>
        <w:t>ог</w:t>
      </w:r>
      <w:r w:rsidR="00043EAD" w:rsidRPr="004908DF">
        <w:rPr>
          <w:rFonts w:cs="Arial"/>
          <w:lang w:eastAsia="sr-Latn-CS"/>
        </w:rPr>
        <w:t xml:space="preserve"> </w:t>
      </w:r>
      <w:r w:rsidR="00DD7B26" w:rsidRPr="004908DF">
        <w:rPr>
          <w:rFonts w:cs="Arial"/>
          <w:lang w:eastAsia="sr-Latn-CS"/>
        </w:rPr>
        <w:t>рачуна</w:t>
      </w:r>
      <w:r w:rsidRPr="004908DF">
        <w:rPr>
          <w:rFonts w:cs="Arial"/>
          <w:lang w:eastAsia="sr-Latn-CS"/>
        </w:rPr>
        <w:t xml:space="preserve"> са захтеваном пратећом документацијом.</w:t>
      </w:r>
      <w:r w:rsidRPr="00A600FB">
        <w:rPr>
          <w:rFonts w:cs="Arial"/>
          <w:lang w:eastAsia="sr-Latn-CS"/>
        </w:rPr>
        <w:t xml:space="preserve"> </w:t>
      </w:r>
    </w:p>
    <w:p w:rsidR="00A600FB" w:rsidRDefault="00A600FB" w:rsidP="00343A18">
      <w:pPr>
        <w:pStyle w:val="KDParagraf"/>
        <w:spacing w:before="0"/>
        <w:rPr>
          <w:rFonts w:cs="Arial"/>
          <w:b/>
          <w:lang w:val="sr-Cyrl-RS"/>
        </w:rPr>
      </w:pPr>
    </w:p>
    <w:p w:rsidR="00343A18" w:rsidRPr="00CD0ACF" w:rsidRDefault="00343A18" w:rsidP="00343A18">
      <w:pPr>
        <w:pStyle w:val="KDParagraf"/>
        <w:spacing w:before="0"/>
        <w:rPr>
          <w:rFonts w:cs="Arial"/>
          <w:b/>
          <w:lang w:val="sr-Cyrl-RS"/>
        </w:rPr>
      </w:pPr>
      <w:r w:rsidRPr="00F10346">
        <w:rPr>
          <w:rFonts w:cs="Arial"/>
          <w:b/>
        </w:rPr>
        <w:t>РОК И МЕСТО ИСПОРУКЕ</w:t>
      </w:r>
      <w:r w:rsidR="001C5F3F">
        <w:rPr>
          <w:rFonts w:cs="Arial"/>
          <w:b/>
          <w:lang w:val="sr-Cyrl-RS"/>
        </w:rPr>
        <w:t xml:space="preserve"> </w:t>
      </w:r>
    </w:p>
    <w:p w:rsidR="00343A18" w:rsidRPr="00F10346" w:rsidRDefault="00343A18" w:rsidP="00343A18">
      <w:pPr>
        <w:spacing w:before="0"/>
        <w:jc w:val="center"/>
        <w:rPr>
          <w:rFonts w:cs="Arial"/>
          <w:b/>
        </w:rPr>
      </w:pPr>
      <w:r w:rsidRPr="00F10346">
        <w:rPr>
          <w:rFonts w:cs="Arial"/>
          <w:b/>
        </w:rPr>
        <w:t>Члан 5.</w:t>
      </w:r>
    </w:p>
    <w:p w:rsidR="00343A18" w:rsidRPr="00F10346" w:rsidRDefault="00343A18" w:rsidP="00343A18">
      <w:pPr>
        <w:pStyle w:val="KDParagraf"/>
        <w:spacing w:before="0"/>
        <w:rPr>
          <w:rFonts w:cs="Arial"/>
          <w:color w:val="00B0F0"/>
        </w:rPr>
      </w:pPr>
    </w:p>
    <w:p w:rsidR="00A600FB" w:rsidRPr="00F250C7" w:rsidRDefault="00720BCF" w:rsidP="00F250C7">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sz w:val="24"/>
          <w:szCs w:val="24"/>
          <w:lang w:val="sr-Cyrl-RS"/>
        </w:rPr>
        <w:t>Продавац</w:t>
      </w:r>
      <w:r w:rsidR="00C92C5D" w:rsidRPr="009C2D13">
        <w:rPr>
          <w:rFonts w:ascii="Arial" w:hAnsi="Arial" w:cs="Arial"/>
        </w:rPr>
        <w:t xml:space="preserve"> је обавезан да из</w:t>
      </w:r>
      <w:r>
        <w:rPr>
          <w:rFonts w:ascii="Arial" w:hAnsi="Arial" w:cs="Arial"/>
        </w:rPr>
        <w:t xml:space="preserve">врши испоруку добара у року од </w:t>
      </w:r>
      <w:r w:rsidR="00156D58">
        <w:rPr>
          <w:rFonts w:ascii="Arial" w:hAnsi="Arial" w:cs="Arial"/>
          <w:lang w:val="sr-Latn-RS"/>
        </w:rPr>
        <w:t>__</w:t>
      </w:r>
      <w:r w:rsidR="002110F9">
        <w:rPr>
          <w:rFonts w:ascii="Arial" w:hAnsi="Arial" w:cs="Arial"/>
        </w:rPr>
        <w:t xml:space="preserve"> дана од дана </w:t>
      </w:r>
      <w:r w:rsidR="002110F9">
        <w:rPr>
          <w:rFonts w:ascii="Arial" w:hAnsi="Arial" w:cs="Arial"/>
          <w:lang w:val="sr-Cyrl-RS"/>
        </w:rPr>
        <w:t>закључ</w:t>
      </w:r>
      <w:r w:rsidR="00C92C5D" w:rsidRPr="009C2D13">
        <w:rPr>
          <w:rFonts w:ascii="Arial" w:hAnsi="Arial" w:cs="Arial"/>
        </w:rPr>
        <w:t>ивања уговора.</w:t>
      </w:r>
    </w:p>
    <w:p w:rsidR="00A600FB" w:rsidRPr="004908DF" w:rsidRDefault="00A600FB" w:rsidP="00A600FB">
      <w:pPr>
        <w:pStyle w:val="KDParagraf"/>
        <w:spacing w:before="0"/>
        <w:rPr>
          <w:rFonts w:cs="Arial"/>
          <w:lang w:val="sr-Cyrl-RS"/>
        </w:rPr>
      </w:pPr>
      <w:r w:rsidRPr="004908DF">
        <w:rPr>
          <w:rFonts w:cs="Arial"/>
          <w:lang w:val="sr-Cyrl-RS"/>
        </w:rPr>
        <w:t xml:space="preserve">Паритет испоруке </w:t>
      </w:r>
      <w:r w:rsidR="00AF2135">
        <w:rPr>
          <w:rFonts w:cs="Arial"/>
          <w:lang w:val="sr-Cyrl-RS"/>
        </w:rPr>
        <w:t>ФЦО ма</w:t>
      </w:r>
      <w:r w:rsidR="00EF15F3">
        <w:rPr>
          <w:rFonts w:cs="Arial"/>
          <w:lang w:val="sr-Cyrl-RS"/>
        </w:rPr>
        <w:t>гацин Наручиоца, локација ТЕНТ А</w:t>
      </w:r>
      <w:r w:rsidR="00AF2135">
        <w:rPr>
          <w:rFonts w:cs="Arial"/>
          <w:lang w:val="sr-Cyrl-RS"/>
        </w:rPr>
        <w:t xml:space="preserve"> </w:t>
      </w:r>
      <w:r w:rsidRPr="004908DF">
        <w:rPr>
          <w:rFonts w:cs="Arial"/>
          <w:lang w:val="sr-Cyrl-RS"/>
        </w:rPr>
        <w:t>са урачунатим зависним трошковима.</w:t>
      </w:r>
    </w:p>
    <w:p w:rsidR="00343A18" w:rsidRPr="004908DF" w:rsidRDefault="00343A18" w:rsidP="00343A18">
      <w:pPr>
        <w:pStyle w:val="KDParagraf"/>
        <w:spacing w:before="0"/>
        <w:rPr>
          <w:rFonts w:cs="Arial"/>
          <w:lang w:val="sr-Cyrl-RS"/>
        </w:rPr>
      </w:pPr>
      <w:r w:rsidRPr="004908D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4908DF">
        <w:rPr>
          <w:rFonts w:cs="Arial"/>
        </w:rPr>
        <w:t>а</w:t>
      </w:r>
      <w:r w:rsidRPr="004908DF">
        <w:rPr>
          <w:rFonts w:cs="Arial"/>
        </w:rPr>
        <w:t>ра у складиште ЈП ЕПС</w:t>
      </w:r>
      <w:r w:rsidR="00A600FB" w:rsidRPr="004908DF">
        <w:rPr>
          <w:rFonts w:cs="Arial"/>
        </w:rPr>
        <w:t>, на адрес</w:t>
      </w:r>
      <w:r w:rsidR="00A600FB" w:rsidRPr="004908DF">
        <w:rPr>
          <w:rFonts w:cs="Arial"/>
          <w:lang w:val="sr-Cyrl-RS"/>
        </w:rPr>
        <w:t>ама које су назначене за место испоруке</w:t>
      </w:r>
    </w:p>
    <w:p w:rsidR="00343A18" w:rsidRPr="00F10346" w:rsidRDefault="00343A18" w:rsidP="001239A9">
      <w:pPr>
        <w:pStyle w:val="KDParagraf"/>
        <w:spacing w:before="0"/>
        <w:rPr>
          <w:rFonts w:cs="Arial"/>
        </w:rPr>
      </w:pPr>
      <w:r w:rsidRPr="004908DF">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w:t>
      </w:r>
      <w:r w:rsidR="001239A9" w:rsidRPr="004908DF">
        <w:rPr>
          <w:rFonts w:cs="Arial"/>
          <w:lang w:val="sr-Cyrl-RS"/>
        </w:rPr>
        <w:t>8</w:t>
      </w:r>
      <w:r w:rsidRPr="004908DF">
        <w:rPr>
          <w:rFonts w:cs="Arial"/>
        </w:rPr>
        <w:t>:00 до 14:00</w:t>
      </w:r>
      <w:r w:rsidRPr="004908DF">
        <w:rPr>
          <w:rFonts w:cs="Arial"/>
          <w:color w:val="00B0F0"/>
        </w:rPr>
        <w:t xml:space="preserve"> </w:t>
      </w:r>
      <w:r w:rsidRPr="004908DF">
        <w:rPr>
          <w:rFonts w:cs="Arial"/>
        </w:rPr>
        <w:t>часова,</w:t>
      </w:r>
      <w:r w:rsidR="001239A9" w:rsidRPr="004908DF">
        <w:t xml:space="preserve"> </w:t>
      </w:r>
      <w:r w:rsidR="001239A9" w:rsidRPr="004908DF">
        <w:rPr>
          <w:rFonts w:cs="Arial"/>
        </w:rPr>
        <w:t>а на захтев Наручиоца,   у случају ванредне потребе, више силе и ван радног времена, суботом, недељом, државним и верским празницима</w:t>
      </w:r>
      <w:r w:rsidRPr="004908DF">
        <w:rPr>
          <w:rFonts w:cs="Arial"/>
        </w:rPr>
        <w:t xml:space="preserve"> а  у свему у  складу са инструкцијама и захтевима Купца.</w:t>
      </w:r>
      <w:r w:rsidRPr="00F10346">
        <w:rPr>
          <w:rFonts w:cs="Arial"/>
        </w:rPr>
        <w:t xml:space="preserve"> </w:t>
      </w:r>
    </w:p>
    <w:p w:rsidR="001239A9" w:rsidRDefault="00343A18" w:rsidP="00343A18">
      <w:pPr>
        <w:pStyle w:val="KDParagraf"/>
        <w:spacing w:before="0"/>
        <w:rPr>
          <w:rFonts w:cs="Arial"/>
          <w:lang w:val="sr-Cyrl-RS"/>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w:t>
      </w:r>
      <w:r w:rsidR="001239A9">
        <w:rPr>
          <w:rFonts w:cs="Arial"/>
        </w:rPr>
        <w:t>рши испоруку добара у уговореним рок</w:t>
      </w:r>
      <w:r w:rsidRPr="00F10346">
        <w:rPr>
          <w:rFonts w:cs="Arial"/>
        </w:rPr>
        <w:t>овима, Купац има право на наплату уговорне казне</w:t>
      </w:r>
      <w:r w:rsidRPr="00F10346">
        <w:rPr>
          <w:rFonts w:cs="Arial"/>
          <w:color w:val="00B0F0"/>
        </w:rPr>
        <w:t xml:space="preserve"> </w:t>
      </w:r>
      <w:r w:rsidRPr="001239A9">
        <w:rPr>
          <w:rFonts w:cs="Arial"/>
        </w:rPr>
        <w:t xml:space="preserve">и </w:t>
      </w:r>
      <w:r w:rsidR="00A77E05">
        <w:rPr>
          <w:rFonts w:cs="Arial"/>
          <w:lang w:val="sr-Cyrl-RS"/>
        </w:rPr>
        <w:t>Менице</w:t>
      </w:r>
      <w:r w:rsidRPr="001239A9">
        <w:rPr>
          <w:rFonts w:cs="Arial"/>
        </w:rPr>
        <w:t xml:space="preserve">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D61FDC" w:rsidRPr="00D61FDC" w:rsidRDefault="00D61FDC" w:rsidP="00343A18">
      <w:pPr>
        <w:spacing w:before="0"/>
        <w:rPr>
          <w:rFonts w:cs="Arial"/>
          <w:b/>
          <w:lang w:val="sr-Cyrl-RS"/>
        </w:rPr>
      </w:pPr>
    </w:p>
    <w:p w:rsidR="00D61FDC" w:rsidRPr="00D61FDC" w:rsidRDefault="00343A18" w:rsidP="003B25AE">
      <w:pPr>
        <w:spacing w:before="0"/>
        <w:jc w:val="center"/>
        <w:rPr>
          <w:rFonts w:cs="Arial"/>
          <w:b/>
          <w:lang w:val="sr-Cyrl-RS"/>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путем</w:t>
      </w:r>
      <w:r w:rsidR="00527AD0">
        <w:rPr>
          <w:rFonts w:cs="Arial"/>
          <w:lang w:val="ru-RU"/>
        </w:rPr>
        <w:t xml:space="preserve"> </w:t>
      </w:r>
      <w:r w:rsidR="00527AD0">
        <w:rPr>
          <w:rFonts w:cs="Arial"/>
        </w:rPr>
        <w:t>maila</w:t>
      </w:r>
      <w:r w:rsidRPr="00F10346">
        <w:rPr>
          <w:rFonts w:cs="Arial"/>
          <w:lang w:val="ru-RU"/>
        </w:rPr>
        <w:t xml:space="preserve"> обавести Купца о тачном датуму испоруке најмање</w:t>
      </w:r>
      <w:r w:rsidR="001239A9">
        <w:rPr>
          <w:rFonts w:cs="Arial"/>
          <w:lang w:val="ru-RU"/>
        </w:rPr>
        <w:t xml:space="preserve"> 2 сата</w:t>
      </w:r>
      <w:r w:rsidRPr="00F10346">
        <w:rPr>
          <w:rFonts w:cs="Arial"/>
          <w:lang w:val="ru-RU"/>
        </w:rPr>
        <w:t xml:space="preserve"> пре планираног </w:t>
      </w:r>
      <w:r w:rsidR="001239A9">
        <w:rPr>
          <w:rFonts w:cs="Arial"/>
          <w:lang w:val="ru-RU"/>
        </w:rPr>
        <w:t xml:space="preserve">термина </w:t>
      </w:r>
      <w:r w:rsidRPr="00F10346">
        <w:rPr>
          <w:rFonts w:cs="Arial"/>
          <w:lang w:val="ru-RU"/>
        </w:rPr>
        <w:t>испоруке.</w:t>
      </w:r>
    </w:p>
    <w:p w:rsidR="003B25AE" w:rsidRPr="00F250C7" w:rsidRDefault="00343A18" w:rsidP="00343A18">
      <w:pPr>
        <w:pStyle w:val="KDParagraf"/>
        <w:spacing w:before="0"/>
        <w:rPr>
          <w:rFonts w:cs="Arial"/>
          <w:lang w:val="sr-Cyrl-RS"/>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B25AE" w:rsidRPr="00F250C7" w:rsidRDefault="00343A18" w:rsidP="00343A18">
      <w:pPr>
        <w:pStyle w:val="KDParagraf"/>
        <w:spacing w:before="0"/>
        <w:rPr>
          <w:rFonts w:cs="Arial"/>
          <w:lang w:val="sr-Cyrl-RS"/>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239A9">
        <w:rPr>
          <w:rFonts w:cs="Arial"/>
        </w:rPr>
        <w:t>0</w:t>
      </w:r>
      <w:r w:rsidR="001239A9" w:rsidRPr="001239A9">
        <w:rPr>
          <w:rFonts w:cs="Arial"/>
          <w:lang w:val="sr-Cyrl-RS"/>
        </w:rPr>
        <w:t>8</w:t>
      </w:r>
      <w:r w:rsidRPr="001239A9">
        <w:rPr>
          <w:rFonts w:cs="Arial"/>
        </w:rPr>
        <w:t>,00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Отпремнице</w:t>
      </w:r>
      <w:r w:rsidR="00CF6030">
        <w:rPr>
          <w:rFonts w:cs="Arial"/>
          <w:lang w:val="sr-Cyrl-RS"/>
        </w:rPr>
        <w:t xml:space="preserve"> </w:t>
      </w:r>
      <w:r w:rsidRPr="00F10346">
        <w:rPr>
          <w:rFonts w:cs="Arial"/>
        </w:rPr>
        <w:t>и</w:t>
      </w:r>
      <w:r w:rsidR="00CF6030">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D61FDC" w:rsidRDefault="00343A18" w:rsidP="00343A18">
      <w:pPr>
        <w:pStyle w:val="KDNabrajanje"/>
        <w:spacing w:before="0"/>
        <w:rPr>
          <w:rFonts w:cs="Arial"/>
        </w:rPr>
      </w:pPr>
      <w:r w:rsidRPr="00F10346">
        <w:rPr>
          <w:rFonts w:cs="Arial"/>
        </w:rPr>
        <w:t>да ли су добра без видљивог оштећења</w:t>
      </w:r>
    </w:p>
    <w:p w:rsidR="00D61FDC" w:rsidRPr="00F10346" w:rsidRDefault="00D61FDC" w:rsidP="00D61FDC">
      <w:pPr>
        <w:pStyle w:val="KDNabrajanje"/>
        <w:numPr>
          <w:ilvl w:val="0"/>
          <w:numId w:val="0"/>
        </w:numPr>
        <w:spacing w:before="0"/>
        <w:ind w:left="568"/>
        <w:rPr>
          <w:rFonts w:cs="Arial"/>
        </w:rPr>
      </w:pP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721E7" w:rsidRPr="009721E7" w:rsidRDefault="009721E7" w:rsidP="00343A18">
      <w:pPr>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006216A7">
        <w:rPr>
          <w:rFonts w:cs="Arial"/>
          <w:lang w:val="sr-Cyrl-CS"/>
        </w:rPr>
        <w:t>може</w:t>
      </w:r>
      <w:r w:rsidRPr="00F10346">
        <w:rPr>
          <w:rFonts w:cs="Arial"/>
          <w:lang w:val="sr-Cyrl-CS"/>
        </w:rPr>
        <w:t xml:space="preserve"> да по квантитативном пријему испоруке</w:t>
      </w:r>
      <w:r w:rsidR="00527AD0">
        <w:rPr>
          <w:rFonts w:cs="Arial"/>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lastRenderedPageBreak/>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3B5E3D" w:rsidRDefault="00343A18" w:rsidP="00343A18">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343A18" w:rsidRPr="003B5E3D" w:rsidRDefault="00343A18" w:rsidP="00343A18">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D61FDC" w:rsidRPr="003B5E3D" w:rsidRDefault="00343A18" w:rsidP="00343A18">
      <w:pPr>
        <w:tabs>
          <w:tab w:val="left" w:pos="9090"/>
        </w:tabs>
        <w:rPr>
          <w:rFonts w:cs="Arial"/>
          <w:bCs/>
          <w:lang w:val="sr-Cyrl-CS"/>
        </w:rPr>
      </w:pPr>
      <w:r w:rsidRPr="003B5E3D">
        <w:rPr>
          <w:rFonts w:cs="Arial"/>
          <w:bCs/>
          <w:lang w:val="sr-Cyrl-CS"/>
        </w:rPr>
        <w:t>Трошкове контроле сноси Продавац.</w:t>
      </w:r>
    </w:p>
    <w:p w:rsidR="00F250C7" w:rsidRPr="00F250C7" w:rsidRDefault="00F250C7" w:rsidP="00F250C7">
      <w:pPr>
        <w:spacing w:before="0"/>
        <w:rPr>
          <w:rFonts w:eastAsia="Calibri" w:cs="Arial"/>
          <w:b/>
          <w:bCs/>
          <w:lang w:val="sr-Cyrl-RS"/>
        </w:rPr>
      </w:pPr>
    </w:p>
    <w:p w:rsidR="00F250C7" w:rsidRPr="00F250C7" w:rsidRDefault="00F250C7" w:rsidP="00F250C7">
      <w:pPr>
        <w:spacing w:before="0"/>
        <w:rPr>
          <w:rFonts w:eastAsia="Calibri" w:cs="Arial"/>
          <w:b/>
          <w:bCs/>
        </w:rPr>
      </w:pPr>
      <w:r w:rsidRPr="00F250C7">
        <w:rPr>
          <w:rFonts w:eastAsia="Calibri" w:cs="Arial"/>
          <w:b/>
          <w:bCs/>
        </w:rPr>
        <w:t>ОВЛАШЋЕНИ ПРЕДСТАВНИЦИ ЗА ПРАЋЕЊЕ УГОВОРА</w:t>
      </w:r>
    </w:p>
    <w:p w:rsidR="00F250C7" w:rsidRPr="00F250C7" w:rsidRDefault="00F250C7" w:rsidP="00F250C7">
      <w:pPr>
        <w:spacing w:before="0"/>
        <w:jc w:val="center"/>
        <w:rPr>
          <w:rFonts w:eastAsia="Calibri" w:cs="Arial"/>
        </w:rPr>
      </w:pPr>
      <w:r w:rsidRPr="00F250C7">
        <w:rPr>
          <w:rFonts w:eastAsia="Calibri" w:cs="Arial"/>
          <w:b/>
          <w:bCs/>
        </w:rPr>
        <w:t xml:space="preserve">Члан </w:t>
      </w:r>
      <w:r w:rsidR="00982A4B">
        <w:rPr>
          <w:rFonts w:eastAsia="Calibri" w:cs="Arial"/>
          <w:b/>
          <w:bCs/>
          <w:lang w:val="sr-Cyrl-RS"/>
        </w:rPr>
        <w:t>8</w:t>
      </w:r>
      <w:r w:rsidRPr="00F250C7">
        <w:rPr>
          <w:rFonts w:eastAsia="Calibri" w:cs="Arial"/>
        </w:rPr>
        <w:t>.</w:t>
      </w:r>
    </w:p>
    <w:p w:rsidR="00F250C7" w:rsidRPr="00F250C7" w:rsidRDefault="00F250C7" w:rsidP="00F250C7">
      <w:pPr>
        <w:spacing w:before="0"/>
        <w:rPr>
          <w:rFonts w:eastAsia="Calibri" w:cs="Arial"/>
        </w:rPr>
      </w:pPr>
      <w:r w:rsidRPr="00F250C7">
        <w:rPr>
          <w:rFonts w:eastAsia="Calibri" w:cs="Arial"/>
        </w:rPr>
        <w:t xml:space="preserve">Овлашћени представници за праћење реализације </w:t>
      </w:r>
      <w:r w:rsidRPr="00F250C7">
        <w:rPr>
          <w:rFonts w:eastAsia="Calibri" w:cs="Arial"/>
          <w:lang w:val="sr-Cyrl-RS"/>
        </w:rPr>
        <w:t xml:space="preserve">испоруке добара </w:t>
      </w:r>
      <w:r w:rsidRPr="00F250C7">
        <w:rPr>
          <w:rFonts w:eastAsia="Calibri" w:cs="Arial"/>
        </w:rPr>
        <w:t xml:space="preserve">из члана 1. овог Уговора су: </w:t>
      </w:r>
    </w:p>
    <w:p w:rsidR="00F250C7" w:rsidRPr="00F250C7" w:rsidRDefault="00F250C7" w:rsidP="00F250C7">
      <w:pPr>
        <w:spacing w:before="0"/>
        <w:rPr>
          <w:rFonts w:eastAsia="Calibri" w:cs="Arial"/>
        </w:rPr>
      </w:pPr>
      <w:r w:rsidRPr="00F250C7">
        <w:rPr>
          <w:rFonts w:eastAsia="Calibri" w:cs="Arial"/>
        </w:rPr>
        <w:t xml:space="preserve">          - за </w:t>
      </w:r>
      <w:r w:rsidRPr="00F250C7">
        <w:rPr>
          <w:rFonts w:eastAsia="Calibri" w:cs="Arial"/>
          <w:lang w:val="sr-Cyrl-RS"/>
        </w:rPr>
        <w:t>Купца</w:t>
      </w:r>
      <w:r w:rsidRPr="00F250C7">
        <w:rPr>
          <w:rFonts w:eastAsia="Calibri" w:cs="Arial"/>
        </w:rPr>
        <w:t>:       ________________________________</w:t>
      </w:r>
    </w:p>
    <w:p w:rsidR="00F250C7" w:rsidRPr="00F250C7" w:rsidRDefault="00F250C7" w:rsidP="00F250C7">
      <w:pPr>
        <w:spacing w:before="0"/>
        <w:rPr>
          <w:rFonts w:eastAsia="Calibri" w:cs="Arial"/>
        </w:rPr>
      </w:pPr>
      <w:r w:rsidRPr="00F250C7">
        <w:rPr>
          <w:rFonts w:eastAsia="Calibri" w:cs="Arial"/>
        </w:rPr>
        <w:t>          - за Пр</w:t>
      </w:r>
      <w:r w:rsidRPr="00F250C7">
        <w:rPr>
          <w:rFonts w:eastAsia="Calibri" w:cs="Arial"/>
          <w:lang w:val="sr-Cyrl-RS"/>
        </w:rPr>
        <w:t>одавца</w:t>
      </w:r>
      <w:r w:rsidRPr="00F250C7">
        <w:rPr>
          <w:rFonts w:eastAsia="Calibri" w:cs="Arial"/>
        </w:rPr>
        <w:t>:            ________________________________</w:t>
      </w:r>
    </w:p>
    <w:p w:rsidR="00F250C7" w:rsidRPr="00F250C7" w:rsidRDefault="00F250C7" w:rsidP="00F250C7">
      <w:pPr>
        <w:spacing w:before="0"/>
        <w:rPr>
          <w:rFonts w:eastAsia="Calibri" w:cs="Arial"/>
          <w:color w:val="1F497D"/>
          <w:lang w:val="sr-Cyrl-RS"/>
        </w:rPr>
      </w:pPr>
      <w:r w:rsidRPr="00F250C7">
        <w:rPr>
          <w:rFonts w:eastAsia="Calibri" w:cs="Arial"/>
        </w:rPr>
        <w:t>Овлашћења и дужности овлашћених представника  за праћење реализације овог Уговора су да:</w:t>
      </w:r>
    </w:p>
    <w:p w:rsidR="00F250C7" w:rsidRPr="00F250C7" w:rsidRDefault="00F250C7" w:rsidP="00F250C7">
      <w:pPr>
        <w:spacing w:before="0"/>
        <w:rPr>
          <w:rFonts w:eastAsia="Calibri" w:cs="Arial"/>
        </w:rPr>
      </w:pPr>
      <w:r w:rsidRPr="00F250C7">
        <w:rPr>
          <w:rFonts w:eastAsia="Calibri" w:cs="Arial"/>
        </w:rPr>
        <w:t xml:space="preserve">-        Да сачине, потпишу и верификују Записник о </w:t>
      </w:r>
      <w:r w:rsidRPr="00F250C7">
        <w:rPr>
          <w:rFonts w:eastAsia="Calibri" w:cs="Arial"/>
          <w:lang w:val="sr-Cyrl-RS"/>
        </w:rPr>
        <w:t>извршеној испоруци добара</w:t>
      </w:r>
      <w:r w:rsidRPr="00F250C7">
        <w:rPr>
          <w:rFonts w:eastAsia="Calibri" w:cs="Arial"/>
        </w:rPr>
        <w:t xml:space="preserve"> (без примедби);</w:t>
      </w:r>
    </w:p>
    <w:p w:rsidR="00F250C7" w:rsidRPr="00F250C7" w:rsidRDefault="00F250C7" w:rsidP="00F250C7">
      <w:pPr>
        <w:spacing w:before="0"/>
        <w:rPr>
          <w:rFonts w:eastAsia="Calibri" w:cs="Arial"/>
        </w:rPr>
      </w:pPr>
      <w:r w:rsidRPr="00F250C7">
        <w:rPr>
          <w:rFonts w:eastAsia="Calibri" w:cs="Arial"/>
        </w:rPr>
        <w:t xml:space="preserve">-        благовремено приме Коначан извештај  о извршеној </w:t>
      </w:r>
      <w:r w:rsidRPr="00F250C7">
        <w:rPr>
          <w:rFonts w:eastAsia="Calibri" w:cs="Arial"/>
          <w:lang w:val="sr-Cyrl-RS"/>
        </w:rPr>
        <w:t>испоруци</w:t>
      </w:r>
      <w:r w:rsidRPr="00F250C7">
        <w:rPr>
          <w:rFonts w:eastAsia="Calibri" w:cs="Arial"/>
        </w:rPr>
        <w:t xml:space="preserve"> и изјасне се поводом истог у писменој форми;</w:t>
      </w:r>
    </w:p>
    <w:p w:rsidR="00F250C7" w:rsidRPr="00982A4B" w:rsidRDefault="00F250C7" w:rsidP="00982A4B">
      <w:pPr>
        <w:spacing w:before="0"/>
        <w:rPr>
          <w:rFonts w:eastAsia="Calibri" w:cs="Arial"/>
          <w:lang w:val="sr-Cyrl-RS"/>
        </w:rPr>
      </w:pPr>
      <w:r w:rsidRPr="00F250C7">
        <w:rPr>
          <w:rFonts w:eastAsia="Calibri" w:cs="Arial"/>
        </w:rPr>
        <w:t>-        извршавају и друге дужности везане за реализацију предмета овог Уговора, по потреби.</w:t>
      </w:r>
    </w:p>
    <w:p w:rsidR="00982A4B" w:rsidRDefault="00982A4B"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ГАРАНТНИ РОК</w:t>
      </w:r>
    </w:p>
    <w:p w:rsidR="00343A18" w:rsidRPr="00F10346" w:rsidRDefault="00982A4B" w:rsidP="00343A18">
      <w:pPr>
        <w:spacing w:before="0"/>
        <w:jc w:val="center"/>
        <w:rPr>
          <w:rFonts w:cs="Arial"/>
        </w:rPr>
      </w:pPr>
      <w:r>
        <w:rPr>
          <w:rFonts w:cs="Arial"/>
          <w:b/>
        </w:rPr>
        <w:t xml:space="preserve">Члан </w:t>
      </w:r>
      <w:r>
        <w:rPr>
          <w:rFonts w:cs="Arial"/>
          <w:b/>
          <w:lang w:val="sr-Cyrl-RS"/>
        </w:rPr>
        <w:t>9</w:t>
      </w:r>
      <w:r w:rsidR="00343A18" w:rsidRPr="00F10346">
        <w:rPr>
          <w:rFonts w:cs="Arial"/>
          <w:b/>
        </w:rPr>
        <w:t>.</w:t>
      </w:r>
    </w:p>
    <w:p w:rsidR="00343A18" w:rsidRPr="00F93527" w:rsidRDefault="00343A18" w:rsidP="00343A18">
      <w:pPr>
        <w:tabs>
          <w:tab w:val="left" w:pos="9090"/>
        </w:tabs>
        <w:rPr>
          <w:rFonts w:cs="Arial"/>
          <w:lang w:val="sr-Cyrl-RS"/>
        </w:rPr>
      </w:pPr>
      <w:r w:rsidRPr="00F10346">
        <w:rPr>
          <w:rFonts w:cs="Arial"/>
        </w:rPr>
        <w:t>Гарантни рок за испоручена добра из члана 1, износи ______________ месеци</w:t>
      </w:r>
      <w:r w:rsidR="00C90FDB" w:rsidRPr="00F10346">
        <w:rPr>
          <w:rFonts w:cs="Arial"/>
        </w:rPr>
        <w:t xml:space="preserve"> </w:t>
      </w:r>
      <w:r w:rsidR="00F93527">
        <w:rPr>
          <w:rFonts w:cs="Arial"/>
        </w:rPr>
        <w:t xml:space="preserve">од дана </w:t>
      </w:r>
      <w:r w:rsidR="00841600">
        <w:rPr>
          <w:rFonts w:cs="Arial"/>
          <w:lang w:val="sr-Cyrl-RS"/>
        </w:rPr>
        <w:t>испоруке.</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1A6D9C" w:rsidRDefault="00343A18" w:rsidP="001A6D9C">
      <w:pPr>
        <w:spacing w:before="0"/>
        <w:jc w:val="center"/>
        <w:rPr>
          <w:rFonts w:cs="Arial"/>
          <w:b/>
          <w:lang w:val="sr-Cyrl-RS"/>
        </w:rPr>
      </w:pPr>
      <w:r w:rsidRPr="00F10346">
        <w:rPr>
          <w:rFonts w:cs="Arial"/>
          <w:b/>
        </w:rPr>
        <w:t xml:space="preserve">Члан </w:t>
      </w:r>
      <w:r w:rsidR="00982A4B">
        <w:rPr>
          <w:rFonts w:cs="Arial"/>
          <w:b/>
          <w:lang w:val="sr-Cyrl-RS"/>
        </w:rPr>
        <w:t>10</w:t>
      </w:r>
      <w:r w:rsidRPr="00F10346">
        <w:rPr>
          <w:rFonts w:cs="Arial"/>
          <w:b/>
        </w:rPr>
        <w:t xml:space="preserve">. </w:t>
      </w:r>
    </w:p>
    <w:p w:rsidR="00E31629" w:rsidRPr="001A6D9C" w:rsidRDefault="00343A18" w:rsidP="00343A18">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D61FDC" w:rsidRDefault="00D61FDC" w:rsidP="00D61FDC">
      <w:pPr>
        <w:spacing w:before="0"/>
        <w:rPr>
          <w:rFonts w:cs="Arial"/>
          <w:lang w:val="sr-Cyrl-RS"/>
        </w:rPr>
      </w:pPr>
      <w:r w:rsidRPr="003A1F90">
        <w:rPr>
          <w:rFonts w:cs="Arial"/>
        </w:rPr>
        <w:t xml:space="preserve">Меница за добро извршење посла </w:t>
      </w:r>
    </w:p>
    <w:p w:rsidR="00564B74" w:rsidRPr="008D6B89" w:rsidRDefault="00564B74" w:rsidP="00564B74">
      <w:pPr>
        <w:spacing w:before="0"/>
        <w:jc w:val="left"/>
        <w:rPr>
          <w:rFonts w:eastAsia="Calibri" w:cs="Arial"/>
          <w:lang w:val="sr-Cyrl-RS"/>
        </w:rPr>
      </w:pPr>
      <w:r>
        <w:rPr>
          <w:rFonts w:eastAsia="Calibri" w:cs="Arial"/>
          <w:lang w:val="sr-Latn-RS"/>
        </w:rPr>
        <w:t>П</w:t>
      </w:r>
      <w:r>
        <w:rPr>
          <w:rFonts w:eastAsia="Calibri" w:cs="Arial"/>
          <w:lang w:val="sr-Cyrl-RS"/>
        </w:rPr>
        <w:t>родавац је</w:t>
      </w:r>
      <w:r w:rsidRPr="00564B74">
        <w:rPr>
          <w:rFonts w:eastAsia="Calibri" w:cs="Arial"/>
          <w:lang w:val="sr-Latn-RS"/>
        </w:rPr>
        <w:t xml:space="preserve"> </w:t>
      </w:r>
      <w:r>
        <w:rPr>
          <w:rFonts w:eastAsia="Calibri" w:cs="Arial"/>
          <w:lang w:val="sr-Latn-RS"/>
        </w:rPr>
        <w:t xml:space="preserve">обавезан </w:t>
      </w:r>
      <w:r w:rsidRPr="00564B74">
        <w:rPr>
          <w:rFonts w:eastAsia="Calibri" w:cs="Arial"/>
          <w:lang w:val="sr-Latn-RS"/>
        </w:rPr>
        <w:t xml:space="preserve"> </w:t>
      </w:r>
      <w:r w:rsidR="00E76A5F">
        <w:rPr>
          <w:rFonts w:eastAsia="Calibri" w:cs="Arial"/>
          <w:lang w:val="sr-Latn-RS"/>
        </w:rPr>
        <w:t xml:space="preserve">да </w:t>
      </w:r>
      <w:r w:rsidRPr="00564B74">
        <w:rPr>
          <w:rFonts w:eastAsia="Calibri" w:cs="Arial"/>
          <w:lang w:val="sr-Latn-RS"/>
        </w:rPr>
        <w:t xml:space="preserve"> </w:t>
      </w:r>
      <w:r w:rsidRPr="00564B74">
        <w:rPr>
          <w:rFonts w:eastAsia="Calibri" w:cs="Arial"/>
          <w:lang w:val="sr-Cyrl-RS"/>
        </w:rPr>
        <w:t>уз потписан уговор</w:t>
      </w:r>
      <w:r w:rsidR="00E76A5F">
        <w:rPr>
          <w:rFonts w:eastAsia="Calibri" w:cs="Arial"/>
          <w:lang w:val="sr-Cyrl-RS"/>
        </w:rPr>
        <w:t xml:space="preserve"> достави</w:t>
      </w:r>
      <w:r w:rsidRPr="00564B74">
        <w:rPr>
          <w:rFonts w:eastAsia="Calibri" w:cs="Arial"/>
          <w:lang w:val="sr-Cyrl-RS"/>
        </w:rPr>
        <w:t xml:space="preserve"> </w:t>
      </w:r>
      <w:r w:rsidR="008D6B89">
        <w:rPr>
          <w:rFonts w:eastAsia="Calibri" w:cs="Arial"/>
          <w:lang w:val="sr-Cyrl-RS"/>
        </w:rPr>
        <w:t>:</w:t>
      </w:r>
    </w:p>
    <w:p w:rsidR="00564B74" w:rsidRPr="00564B74" w:rsidRDefault="00564B74" w:rsidP="00D61FDC">
      <w:pPr>
        <w:spacing w:before="0"/>
        <w:rPr>
          <w:rFonts w:cs="Arial"/>
          <w:lang w:val="sr-Cyrl-RS"/>
        </w:rPr>
      </w:pP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t>Меницу која је:</w:t>
      </w:r>
    </w:p>
    <w:p w:rsidR="00D61FDC" w:rsidRPr="003A1F90" w:rsidRDefault="00D61FDC" w:rsidP="00496B12">
      <w:pPr>
        <w:numPr>
          <w:ilvl w:val="0"/>
          <w:numId w:val="13"/>
        </w:numPr>
        <w:ind w:left="1710"/>
        <w:rPr>
          <w:rFonts w:cs="Arial"/>
        </w:rPr>
      </w:pPr>
      <w:r w:rsidRPr="003A1F90">
        <w:rPr>
          <w:rFonts w:cs="Arial"/>
        </w:rPr>
        <w:t>издата са клаузулом „без протеста“ и „без извештаја“</w:t>
      </w:r>
      <w:r w:rsidRPr="003A1F90">
        <w:rPr>
          <w:rFonts w:cs="Arial"/>
          <w:lang w:val="sr-Cyrl-RS"/>
        </w:rPr>
        <w:t xml:space="preserve"> </w:t>
      </w:r>
      <w:r w:rsidRPr="003A1F90">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61FDC" w:rsidRPr="003A1F90" w:rsidRDefault="00D61FDC" w:rsidP="00496B12">
      <w:pPr>
        <w:numPr>
          <w:ilvl w:val="0"/>
          <w:numId w:val="13"/>
        </w:numPr>
        <w:ind w:left="1710"/>
        <w:rPr>
          <w:rFonts w:cs="Arial"/>
        </w:rPr>
      </w:pPr>
      <w:r w:rsidRPr="003A1F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3A1F90">
        <w:rPr>
          <w:rFonts w:cs="Arial"/>
          <w:lang w:val="sr-Cyrl-RS"/>
        </w:rPr>
        <w:t xml:space="preserve"> и 80/15</w:t>
      </w:r>
      <w:r w:rsidRPr="003A1F90">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t xml:space="preserve">Менично писмо – овлашћење којим продавац овлашћује купца да може наплатити меницу  на износ од </w:t>
      </w:r>
      <w:r w:rsidR="0074358D">
        <w:rPr>
          <w:rFonts w:eastAsia="Calibri" w:cs="Arial"/>
          <w:lang w:val="sr-Cyrl-RS"/>
        </w:rPr>
        <w:t>10</w:t>
      </w:r>
      <w:r w:rsidRPr="003A1F90">
        <w:rPr>
          <w:rFonts w:eastAsia="Calibri" w:cs="Arial"/>
          <w:lang w:val="sr-Cyrl-RS"/>
        </w:rPr>
        <w:t xml:space="preserve">% од вредности </w:t>
      </w:r>
      <w:r w:rsidR="00D94227">
        <w:rPr>
          <w:rFonts w:eastAsia="Calibri" w:cs="Arial"/>
          <w:lang w:val="sr-Latn-RS"/>
        </w:rPr>
        <w:t>угoвoрa</w:t>
      </w:r>
      <w:r w:rsidRPr="003A1F90">
        <w:rPr>
          <w:rFonts w:eastAsia="Calibri" w:cs="Arial"/>
          <w:lang w:val="sr-Cyrl-RS"/>
        </w:rPr>
        <w:t xml:space="preserve"> (без ПДВ) са роком важења минимално </w:t>
      </w:r>
      <w:r w:rsidR="0074358D">
        <w:rPr>
          <w:rFonts w:eastAsia="Calibri" w:cs="Arial"/>
          <w:lang w:val="sr-Cyrl-RS"/>
        </w:rPr>
        <w:t>30 дана</w:t>
      </w:r>
      <w:r w:rsidRPr="003A1F90">
        <w:rPr>
          <w:rFonts w:eastAsia="Calibri" w:cs="Arial"/>
          <w:lang w:val="sr-Cyrl-RS"/>
        </w:rPr>
        <w:t xml:space="preserve"> дужим од рока </w:t>
      </w:r>
      <w:r w:rsidR="00E602B6">
        <w:rPr>
          <w:rFonts w:eastAsia="Calibri" w:cs="Arial"/>
          <w:lang w:val="sr-Cyrl-RS"/>
        </w:rPr>
        <w:t>извршења</w:t>
      </w:r>
      <w:r w:rsidRPr="003A1F90">
        <w:rPr>
          <w:rFonts w:eastAsia="Calibri" w:cs="Arial"/>
          <w:lang w:val="sr-Cyrl-RS"/>
        </w:rPr>
        <w:t xml:space="preserve">, с тим да евентуални продужетак рока </w:t>
      </w:r>
      <w:r w:rsidR="00E602B6">
        <w:rPr>
          <w:rFonts w:eastAsia="Calibri" w:cs="Arial"/>
          <w:lang w:val="sr-Cyrl-RS"/>
        </w:rPr>
        <w:t>извршења</w:t>
      </w:r>
      <w:r w:rsidRPr="003A1F90">
        <w:rPr>
          <w:rFonts w:eastAsia="Calibri" w:cs="Arial"/>
          <w:lang w:val="sr-Cyrl-RS"/>
        </w:rPr>
        <w:t xml:space="preserve"> уговора има за последицу и продужење рока важења менице и меничног овлашћења, које мора бити издато на основу Закона о меници. </w:t>
      </w: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t>фотокопију ОП обрасца.</w:t>
      </w:r>
    </w:p>
    <w:p w:rsidR="00D61FDC" w:rsidRPr="003A1F90" w:rsidRDefault="00D61FDC" w:rsidP="00496B12">
      <w:pPr>
        <w:numPr>
          <w:ilvl w:val="0"/>
          <w:numId w:val="25"/>
        </w:numPr>
        <w:spacing w:before="0" w:after="200" w:line="276" w:lineRule="auto"/>
        <w:contextualSpacing/>
        <w:rPr>
          <w:rFonts w:eastAsia="Calibri" w:cs="Arial"/>
          <w:lang w:val="sr-Cyrl-RS"/>
        </w:rPr>
      </w:pPr>
      <w:r w:rsidRPr="003A1F90">
        <w:rPr>
          <w:rFonts w:eastAsia="Calibri" w:cs="Arial"/>
          <w:lang w:val="sr-Cyrl-R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1A6D9C" w:rsidRDefault="00D61FDC" w:rsidP="001A6D9C">
      <w:pPr>
        <w:spacing w:before="0"/>
        <w:rPr>
          <w:rFonts w:cs="Arial"/>
          <w:lang w:val="sr-Cyrl-RS"/>
        </w:rPr>
      </w:pPr>
      <w:r w:rsidRPr="003A1F90">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A87082" w:rsidRDefault="00343A18" w:rsidP="00343A18">
      <w:pPr>
        <w:pStyle w:val="KDParagraf"/>
        <w:spacing w:before="0"/>
        <w:rPr>
          <w:rFonts w:cs="Arial"/>
          <w:color w:val="00B0F0"/>
          <w:lang w:val="sr-Cyrl-RS"/>
        </w:rPr>
      </w:pPr>
    </w:p>
    <w:p w:rsidR="00343A18" w:rsidRPr="00424B4E" w:rsidRDefault="00343A18" w:rsidP="00343A18">
      <w:pPr>
        <w:spacing w:before="0"/>
        <w:rPr>
          <w:rFonts w:cs="Arial"/>
          <w:b/>
          <w:lang w:val="sr-Cyrl-RS"/>
        </w:rPr>
      </w:pPr>
      <w:r w:rsidRPr="00F10346">
        <w:rPr>
          <w:rFonts w:cs="Arial"/>
          <w:b/>
        </w:rPr>
        <w:t>УГОВОРНА КАЗНА ЗБОГ ЗАКАШЊЕЊА У ИСПОРУЦИ</w:t>
      </w:r>
      <w:r w:rsidR="00280A23">
        <w:rPr>
          <w:rFonts w:cs="Arial"/>
          <w:b/>
          <w:lang w:val="sr-Cyrl-RS"/>
        </w:rPr>
        <w:t xml:space="preserve"> </w:t>
      </w:r>
    </w:p>
    <w:p w:rsidR="00343A18" w:rsidRPr="00F10346" w:rsidRDefault="00343A18" w:rsidP="00343A18">
      <w:pPr>
        <w:spacing w:before="0"/>
        <w:jc w:val="center"/>
        <w:rPr>
          <w:rFonts w:cs="Arial"/>
          <w:b/>
        </w:rPr>
      </w:pPr>
      <w:r w:rsidRPr="00F10346">
        <w:rPr>
          <w:rFonts w:cs="Arial"/>
          <w:b/>
        </w:rPr>
        <w:t>Члан 1</w:t>
      </w:r>
      <w:r w:rsidR="00982A4B">
        <w:rPr>
          <w:rFonts w:cs="Arial"/>
          <w:b/>
          <w:lang w:val="sr-Cyrl-RS"/>
        </w:rPr>
        <w:t>1</w:t>
      </w:r>
      <w:r w:rsidRPr="00F10346">
        <w:rPr>
          <w:rFonts w:cs="Arial"/>
          <w:b/>
        </w:rPr>
        <w:t>.</w:t>
      </w:r>
    </w:p>
    <w:p w:rsidR="00343A18" w:rsidRPr="00982A4B"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w:t>
      </w:r>
      <w:r w:rsidR="00E74CCA">
        <w:rPr>
          <w:rFonts w:cs="Arial"/>
          <w:bCs/>
          <w:lang w:val="sr-Cyrl-CS"/>
        </w:rPr>
        <w:t xml:space="preserve"> </w:t>
      </w:r>
      <w:r w:rsidRPr="00F10346">
        <w:rPr>
          <w:rFonts w:cs="Arial"/>
          <w:bCs/>
          <w:lang w:val="sr-Cyrl-CS"/>
        </w:rPr>
        <w:t>у уговореном року и уговореној динамици,</w:t>
      </w:r>
      <w:r w:rsidR="00E74CCA">
        <w:rPr>
          <w:rFonts w:cs="Arial"/>
          <w:bCs/>
          <w:lang w:val="sr-Cyrl-CS"/>
        </w:rPr>
        <w:t xml:space="preserve"> </w:t>
      </w:r>
      <w:r w:rsidRPr="00F10346">
        <w:rPr>
          <w:rFonts w:cs="Arial"/>
          <w:bCs/>
          <w:lang w:val="sr-Cyrl-CS"/>
        </w:rPr>
        <w:t xml:space="preserve">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982A4B">
        <w:rPr>
          <w:rFonts w:cs="Arial"/>
          <w:bCs/>
          <w:lang w:val="sr-Cyrl-CS"/>
        </w:rPr>
        <w:t xml:space="preserve"> </w:t>
      </w:r>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r w:rsidR="00982A4B">
        <w:rPr>
          <w:rFonts w:cs="Arial"/>
          <w:bCs/>
          <w:lang w:val="sr-Cyrl-CS"/>
        </w:rPr>
        <w:t xml:space="preserve"> </w:t>
      </w:r>
      <w:r w:rsidRPr="003B5E3D">
        <w:rPr>
          <w:rFonts w:cs="Arial"/>
          <w:bCs/>
        </w:rPr>
        <w:t>Плаћање уговорне казне</w:t>
      </w:r>
      <w:r w:rsidRPr="003B5E3D">
        <w:rPr>
          <w:rFonts w:cs="Arial"/>
        </w:rPr>
        <w:t>, из става 1. овог члана,  дoспeвa у рoку до 45(четрдесетпет) дaнa oд дaнa</w:t>
      </w:r>
      <w:r w:rsidR="00597EC4" w:rsidRPr="003B5E3D">
        <w:rPr>
          <w:rFonts w:cs="Arial"/>
        </w:rPr>
        <w:t xml:space="preserve"> пријема од стране Продавца</w:t>
      </w:r>
      <w:r w:rsidRPr="003B5E3D">
        <w:rPr>
          <w:rFonts w:cs="Arial"/>
        </w:rPr>
        <w:t xml:space="preserve"> </w:t>
      </w:r>
      <w:r w:rsidR="000E0FC1" w:rsidRPr="003B5E3D">
        <w:rPr>
          <w:rFonts w:cs="Arial"/>
        </w:rPr>
        <w:t>рачун</w:t>
      </w:r>
      <w:r w:rsidR="00597EC4" w:rsidRPr="003B5E3D">
        <w:rPr>
          <w:rFonts w:cs="Arial"/>
        </w:rPr>
        <w:t>а</w:t>
      </w:r>
      <w:r w:rsidR="000E0FC1" w:rsidRPr="003B5E3D">
        <w:rPr>
          <w:rFonts w:cs="Arial"/>
        </w:rPr>
        <w:t xml:space="preserve"> </w:t>
      </w:r>
      <w:r w:rsidRPr="003B5E3D">
        <w:rPr>
          <w:rFonts w:cs="Arial"/>
          <w:bCs/>
        </w:rPr>
        <w:t>Купца</w:t>
      </w:r>
      <w:r w:rsidR="00597EC4" w:rsidRPr="003B5E3D">
        <w:rPr>
          <w:rFonts w:cs="Arial"/>
          <w:bCs/>
        </w:rPr>
        <w:t xml:space="preserve"> </w:t>
      </w:r>
      <w:r w:rsidRPr="003B5E3D">
        <w:rPr>
          <w:rFonts w:cs="Arial"/>
        </w:rPr>
        <w:t>испостављен</w:t>
      </w:r>
      <w:r w:rsidR="00597EC4" w:rsidRPr="003B5E3D">
        <w:rPr>
          <w:rFonts w:cs="Arial"/>
        </w:rPr>
        <w:t>их</w:t>
      </w:r>
      <w:r w:rsidRPr="003B5E3D">
        <w:rPr>
          <w:rFonts w:cs="Arial"/>
        </w:rPr>
        <w:t xml:space="preserve"> по овом основу.</w:t>
      </w:r>
      <w:r w:rsidR="00982A4B">
        <w:rPr>
          <w:rFonts w:cs="Arial"/>
          <w:bCs/>
          <w:lang w:val="sr-Cyrl-CS"/>
        </w:rPr>
        <w:t xml:space="preserve"> </w:t>
      </w:r>
      <w:r w:rsidRPr="00F10346">
        <w:rPr>
          <w:rFonts w:cs="Arial"/>
          <w:bCs/>
          <w:lang w:val="sr-Cyrl-CS"/>
        </w:rPr>
        <w:t xml:space="preserve">У случају закашњења са испоруком дужег </w:t>
      </w:r>
      <w:r w:rsidRPr="00AE3A37">
        <w:rPr>
          <w:rFonts w:cs="Arial"/>
          <w:bCs/>
          <w:lang w:val="sr-Cyrl-CS"/>
        </w:rPr>
        <w:t xml:space="preserve">од </w:t>
      </w:r>
      <w:r w:rsidR="003B5E3D" w:rsidRPr="00AE3A37">
        <w:rPr>
          <w:rFonts w:cs="Arial"/>
          <w:bCs/>
          <w:lang w:val="sr-Cyrl-CS"/>
        </w:rPr>
        <w:t>2</w:t>
      </w:r>
      <w:r w:rsidRPr="00AE3A37">
        <w:rPr>
          <w:rFonts w:cs="Arial"/>
          <w:bCs/>
          <w:lang w:val="sr-Cyrl-CS"/>
        </w:rPr>
        <w:t xml:space="preserve"> (дв</w:t>
      </w:r>
      <w:r w:rsidR="003B5E3D" w:rsidRPr="00AE3A37">
        <w:rPr>
          <w:rFonts w:cs="Arial"/>
          <w:bCs/>
          <w:lang w:val="sr-Cyrl-CS"/>
        </w:rPr>
        <w:t>а</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982A4B">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424B4E" w:rsidRPr="00424B4E" w:rsidRDefault="00424B4E"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982A4B">
        <w:rPr>
          <w:rFonts w:cs="Arial"/>
          <w:b/>
          <w:lang w:val="sr-Cyrl-RS"/>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w:t>
      </w:r>
      <w:r w:rsidR="00376E64">
        <w:rPr>
          <w:rFonts w:cs="Arial"/>
          <w:bCs/>
          <w:lang w:val="sr-Cyrl-CS"/>
        </w:rPr>
        <w:t>, или ако не буде квалитетно и у</w:t>
      </w:r>
      <w:r w:rsidRPr="00F10346">
        <w:rPr>
          <w:rFonts w:cs="Arial"/>
          <w:bCs/>
          <w:lang w:val="sr-Cyrl-CS"/>
        </w:rPr>
        <w:t xml:space="preserve">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597EC4" w:rsidRPr="001A6D9C" w:rsidRDefault="00343A18" w:rsidP="001A6D9C">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r w:rsidR="00296015">
        <w:rPr>
          <w:rFonts w:cs="Arial"/>
          <w:bCs/>
          <w:lang w:val="sr-Cyrl-CS"/>
        </w:rPr>
        <w:t xml:space="preserve"> </w:t>
      </w: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r w:rsidR="00296015">
        <w:rPr>
          <w:rFonts w:cs="Arial"/>
          <w:bCs/>
          <w:lang w:val="sr-Cyrl-CS"/>
        </w:rPr>
        <w:t xml:space="preserve"> </w:t>
      </w: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982A4B">
        <w:rPr>
          <w:rFonts w:cs="Arial"/>
          <w:b/>
          <w:lang w:val="sr-Cyrl-RS"/>
        </w:rPr>
        <w:t>4</w:t>
      </w:r>
      <w:r w:rsidRPr="00F10346">
        <w:rPr>
          <w:rFonts w:cs="Arial"/>
          <w:b/>
        </w:rPr>
        <w:t>.</w:t>
      </w:r>
    </w:p>
    <w:p w:rsidR="00343A18" w:rsidRPr="005E434A" w:rsidRDefault="00343A18" w:rsidP="005E434A">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982A4B">
        <w:rPr>
          <w:rFonts w:cs="Arial"/>
          <w:b/>
          <w:lang w:val="sr-Cyrl-RS"/>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296015" w:rsidRDefault="00343A18" w:rsidP="00296015">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982A4B">
        <w:rPr>
          <w:rFonts w:cs="Arial"/>
          <w:b/>
          <w:lang w:val="sr-Cyrl-RS"/>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E077B" w:rsidRPr="00296015"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982A4B">
        <w:rPr>
          <w:rFonts w:cs="Arial"/>
          <w:b/>
          <w:lang w:val="sr-Cyrl-RS"/>
        </w:rPr>
        <w:t>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0C6B58" w:rsidRPr="00F10346" w:rsidRDefault="000C6B5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E74CCA" w:rsidRPr="00EE077B" w:rsidRDefault="00424B4E" w:rsidP="00EE077B">
      <w:pPr>
        <w:spacing w:before="0"/>
        <w:jc w:val="center"/>
        <w:rPr>
          <w:rFonts w:cs="Arial"/>
          <w:b/>
          <w:lang w:val="sr-Cyrl-RS"/>
        </w:rPr>
      </w:pPr>
      <w:r>
        <w:rPr>
          <w:rFonts w:cs="Arial"/>
          <w:b/>
        </w:rPr>
        <w:t>Члан 1</w:t>
      </w:r>
      <w:r w:rsidR="00982A4B">
        <w:rPr>
          <w:rFonts w:cs="Arial"/>
          <w:b/>
          <w:lang w:val="sr-Cyrl-RS"/>
        </w:rPr>
        <w:t>8</w:t>
      </w:r>
      <w:r w:rsidR="00343A18" w:rsidRPr="00F10346">
        <w:rPr>
          <w:rFonts w:cs="Arial"/>
          <w:b/>
        </w:rPr>
        <w:t>.</w:t>
      </w:r>
    </w:p>
    <w:p w:rsidR="006E0618" w:rsidRPr="00C37BE3" w:rsidRDefault="006E0618" w:rsidP="006E0618">
      <w:pPr>
        <w:spacing w:before="0"/>
        <w:jc w:val="left"/>
        <w:rPr>
          <w:rFonts w:eastAsia="Calibri" w:cs="Arial"/>
          <w:lang w:val="sr-Cyrl-RS"/>
        </w:rPr>
      </w:pPr>
      <w:r w:rsidRPr="00E74CCA">
        <w:rPr>
          <w:rFonts w:eastAsia="Calibri" w:cs="Arial"/>
          <w:lang w:val="sr-Latn-RS"/>
        </w:rPr>
        <w:t xml:space="preserve">Уговор </w:t>
      </w:r>
      <w:r>
        <w:rPr>
          <w:rFonts w:eastAsia="Calibri" w:cs="Arial"/>
          <w:lang w:val="sr-Cyrl-RS"/>
        </w:rPr>
        <w:t xml:space="preserve">се сматра закљученим даном обостраног потписивања уговора. Уговор </w:t>
      </w:r>
      <w:r w:rsidRPr="00E74CCA">
        <w:rPr>
          <w:rFonts w:eastAsia="Calibri" w:cs="Arial"/>
          <w:lang w:val="sr-Latn-RS"/>
        </w:rPr>
        <w:t>ступа на снагу након потписивања од стране законски</w:t>
      </w:r>
      <w:r>
        <w:rPr>
          <w:rFonts w:eastAsia="Calibri" w:cs="Arial"/>
          <w:lang w:val="sr-Latn-RS"/>
        </w:rPr>
        <w:t>х заступника Уговорних страна</w:t>
      </w:r>
      <w:r>
        <w:rPr>
          <w:rFonts w:eastAsia="Calibri" w:cs="Arial"/>
          <w:lang w:val="sr-Cyrl-RS"/>
        </w:rPr>
        <w:t xml:space="preserve"> и достављања средства финансијског обезбеђења за добро извршење посла. </w:t>
      </w:r>
      <w:r w:rsidRPr="00732CF8">
        <w:rPr>
          <w:rFonts w:eastAsia="Calibri" w:cs="Arial"/>
          <w:lang w:val="sr-Cyrl-RS"/>
        </w:rPr>
        <w:t>Угoвoр сe зaкључуje дo испуњeњa свих угoвoрних oбaвeзa.</w:t>
      </w:r>
      <w:r>
        <w:rPr>
          <w:rFonts w:eastAsia="Calibri" w:cs="Arial"/>
          <w:lang w:val="sr-Cyrl-RS"/>
        </w:rPr>
        <w:t xml:space="preserve"> 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 </w:t>
      </w:r>
    </w:p>
    <w:p w:rsidR="000C6B58" w:rsidRDefault="000C6B58"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9721E7" w:rsidP="00343A18">
      <w:pPr>
        <w:spacing w:before="0"/>
        <w:jc w:val="center"/>
        <w:rPr>
          <w:rFonts w:cs="Arial"/>
          <w:b/>
        </w:rPr>
      </w:pPr>
      <w:r>
        <w:rPr>
          <w:rFonts w:cs="Arial"/>
          <w:b/>
        </w:rPr>
        <w:t xml:space="preserve">Члан </w:t>
      </w:r>
      <w:r w:rsidR="00982A4B">
        <w:rPr>
          <w:rFonts w:cs="Arial"/>
          <w:b/>
          <w:lang w:val="sr-Cyrl-RS"/>
        </w:rPr>
        <w:t>19</w:t>
      </w:r>
      <w:r w:rsidR="00343A18" w:rsidRPr="00F10346">
        <w:rPr>
          <w:rFonts w:cs="Arial"/>
          <w:b/>
        </w:rPr>
        <w:t>.</w:t>
      </w:r>
    </w:p>
    <w:p w:rsidR="006E0618" w:rsidRPr="00C37BE3" w:rsidRDefault="006E0618" w:rsidP="006E0618">
      <w:pPr>
        <w:spacing w:before="0"/>
        <w:rPr>
          <w:rFonts w:cs="Arial"/>
          <w:lang w:val="sr-Cyrl-RS"/>
        </w:rPr>
      </w:pPr>
      <w:r>
        <w:rPr>
          <w:rFonts w:cs="Arial"/>
          <w:lang w:val="sr-Cyrl-RS"/>
        </w:rPr>
        <w:t>Куп</w:t>
      </w:r>
      <w:r w:rsidRPr="003333E0">
        <w:rPr>
          <w:rFonts w:cs="Arial"/>
        </w:rPr>
        <w:t>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E0618" w:rsidRPr="00C729E7" w:rsidRDefault="006E0618" w:rsidP="006E0618">
      <w:pPr>
        <w:spacing w:before="0"/>
        <w:rPr>
          <w:rFonts w:eastAsia="Calibri" w:cs="Arial"/>
        </w:rPr>
      </w:pPr>
      <w:r w:rsidRPr="00C729E7">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0618" w:rsidRPr="00C729E7" w:rsidRDefault="006E0618" w:rsidP="006E0618">
      <w:pPr>
        <w:spacing w:before="0"/>
        <w:jc w:val="left"/>
        <w:rPr>
          <w:rFonts w:eastAsia="Calibri" w:cs="Arial"/>
          <w:color w:val="1F497D"/>
          <w:lang w:val="sr-Cyrl-RS"/>
        </w:rPr>
      </w:pPr>
      <w:r w:rsidRPr="00C729E7">
        <w:rPr>
          <w:rFonts w:eastAsia="Calibri" w:cs="Arial"/>
          <w:lang w:val="sr-Latn-RS" w:eastAsia="sr-Latn-CS"/>
        </w:rPr>
        <w:lastRenderedPageBreak/>
        <w:t xml:space="preserve">У </w:t>
      </w:r>
      <w:r w:rsidRPr="00C729E7">
        <w:rPr>
          <w:rFonts w:eastAsia="Calibri" w:cs="Arial"/>
          <w:lang w:val="sr-Cyrl-CS" w:eastAsia="sr-Latn-CS"/>
        </w:rPr>
        <w:t>свим наведеним случајев</w:t>
      </w:r>
      <w:r>
        <w:rPr>
          <w:rFonts w:eastAsia="Calibri" w:cs="Arial"/>
          <w:lang w:val="sr-Cyrl-CS" w:eastAsia="sr-Latn-CS"/>
        </w:rPr>
        <w:t>има, Куп</w:t>
      </w:r>
      <w:r w:rsidRPr="00C729E7">
        <w:rPr>
          <w:rFonts w:eastAsia="Calibri" w:cs="Arial"/>
          <w:lang w:val="sr-Cyrl-CS" w:eastAsia="sr-Latn-CS"/>
        </w:rPr>
        <w:t>ац</w:t>
      </w:r>
      <w:r w:rsidRPr="00C729E7">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C729E7">
        <w:rPr>
          <w:rFonts w:eastAsia="Calibri" w:cs="Arial"/>
          <w:lang w:val="sr-Cyrl-RS" w:eastAsia="sr-Latn-CS"/>
        </w:rPr>
        <w:t>.</w:t>
      </w:r>
    </w:p>
    <w:p w:rsidR="00B6438A" w:rsidRPr="00B6438A" w:rsidRDefault="00B6438A" w:rsidP="00B6438A">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0C6B58" w:rsidRPr="004F1F5C" w:rsidRDefault="00424B4E" w:rsidP="004F1F5C">
      <w:pPr>
        <w:spacing w:before="0"/>
        <w:jc w:val="center"/>
        <w:rPr>
          <w:rFonts w:cs="Arial"/>
          <w:b/>
          <w:lang w:val="sr-Cyrl-RS"/>
        </w:rPr>
      </w:pPr>
      <w:r>
        <w:rPr>
          <w:rFonts w:cs="Arial"/>
          <w:b/>
        </w:rPr>
        <w:t xml:space="preserve">Члан </w:t>
      </w:r>
      <w:r w:rsidR="00982A4B">
        <w:rPr>
          <w:rFonts w:cs="Arial"/>
          <w:b/>
          <w:lang w:val="sr-Cyrl-RS"/>
        </w:rPr>
        <w:t>20</w:t>
      </w:r>
      <w:r w:rsidR="00343A18"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0C6B58" w:rsidRPr="00564736" w:rsidRDefault="00343A18" w:rsidP="00564736">
      <w:pPr>
        <w:spacing w:before="0"/>
        <w:jc w:val="center"/>
        <w:rPr>
          <w:rFonts w:cs="Arial"/>
          <w:b/>
          <w:lang w:val="ru-RU"/>
        </w:rPr>
      </w:pPr>
      <w:r w:rsidRPr="00F10346">
        <w:rPr>
          <w:rFonts w:cs="Arial"/>
          <w:b/>
          <w:lang w:val="ru-RU"/>
        </w:rPr>
        <w:t xml:space="preserve">Члан </w:t>
      </w:r>
      <w:r w:rsidRPr="00F10346">
        <w:rPr>
          <w:rFonts w:cs="Arial"/>
          <w:b/>
        </w:rPr>
        <w:t>2</w:t>
      </w:r>
      <w:r w:rsidR="00982A4B">
        <w:rPr>
          <w:rFonts w:cs="Arial"/>
          <w:b/>
          <w:lang w:val="sr-Cyrl-RS"/>
        </w:rPr>
        <w:t>1</w:t>
      </w:r>
      <w:r w:rsidRPr="00F10346">
        <w:rPr>
          <w:rFonts w:cs="Arial"/>
          <w:b/>
          <w:lang w:val="ru-RU"/>
        </w:rPr>
        <w:t>.</w:t>
      </w:r>
    </w:p>
    <w:p w:rsidR="00343A18" w:rsidRPr="00324E83"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324E83">
        <w:rPr>
          <w:rFonts w:cs="Arial"/>
          <w:lang w:val="sr-Cyrl-RS"/>
        </w:rPr>
        <w:t>.</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280A23" w:rsidRPr="00D91344" w:rsidRDefault="00343A18" w:rsidP="001A6D9C">
      <w:pPr>
        <w:spacing w:before="0"/>
        <w:jc w:val="center"/>
        <w:rPr>
          <w:rFonts w:cs="Arial"/>
          <w:b/>
          <w:lang w:val="sr-Cyrl-RS"/>
        </w:rPr>
      </w:pPr>
      <w:r w:rsidRPr="00F10346">
        <w:rPr>
          <w:rFonts w:cs="Arial"/>
          <w:b/>
        </w:rPr>
        <w:t>Члан 2</w:t>
      </w:r>
      <w:r w:rsidR="00982A4B">
        <w:rPr>
          <w:rFonts w:cs="Arial"/>
          <w:b/>
          <w:lang w:val="sr-Cyrl-RS"/>
        </w:rPr>
        <w:t>2</w:t>
      </w:r>
      <w:r w:rsidRPr="00F10346">
        <w:rPr>
          <w:rFonts w:cs="Arial"/>
          <w:b/>
        </w:rPr>
        <w:t>.</w:t>
      </w: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 xml:space="preserve">говора су и његови прилози, </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D91344" w:rsidRDefault="000D6ACE" w:rsidP="00677614">
      <w:pPr>
        <w:tabs>
          <w:tab w:val="left" w:pos="9090"/>
        </w:tabs>
        <w:spacing w:before="0"/>
        <w:rPr>
          <w:rFonts w:cs="Arial"/>
          <w:lang w:val="sr-Cyrl-RS"/>
        </w:rPr>
      </w:pPr>
      <w:r w:rsidRPr="00507FF0">
        <w:rPr>
          <w:rFonts w:cs="Arial"/>
        </w:rPr>
        <w:t>Прилог</w:t>
      </w:r>
      <w:r w:rsidR="00677614" w:rsidRPr="00507FF0">
        <w:rPr>
          <w:rFonts w:cs="Arial"/>
        </w:rPr>
        <w:t xml:space="preserve"> </w:t>
      </w:r>
      <w:r w:rsidRPr="00507FF0">
        <w:rPr>
          <w:rFonts w:cs="Arial"/>
        </w:rPr>
        <w:t xml:space="preserve">3 </w:t>
      </w:r>
      <w:r w:rsidR="003677AC">
        <w:rPr>
          <w:rFonts w:cs="Arial"/>
        </w:rPr>
        <w:t>Записник о изв</w:t>
      </w:r>
      <w:r w:rsidR="00507FF0" w:rsidRPr="00507FF0">
        <w:rPr>
          <w:rFonts w:cs="Arial"/>
        </w:rPr>
        <w:t>ршеној испоруци</w:t>
      </w:r>
      <w:r w:rsidR="00D91344">
        <w:rPr>
          <w:rFonts w:cs="Arial"/>
          <w:lang w:val="sr-Cyrl-RS"/>
        </w:rPr>
        <w:t xml:space="preserve"> </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Default="000D6ACE" w:rsidP="00677614">
      <w:pPr>
        <w:tabs>
          <w:tab w:val="left" w:pos="9090"/>
        </w:tabs>
        <w:spacing w:before="0"/>
        <w:rPr>
          <w:rFonts w:cs="Arial"/>
          <w:lang w:val="sr-Cyrl-RS"/>
        </w:rPr>
      </w:pPr>
      <w:r w:rsidRPr="00AE3A37">
        <w:rPr>
          <w:rFonts w:cs="Arial"/>
        </w:rPr>
        <w:t>Прилог 5 Споразум о заједничком наступању</w:t>
      </w:r>
      <w:r w:rsidR="00FB3402">
        <w:rPr>
          <w:rFonts w:cs="Arial"/>
          <w:lang w:val="sr-Cyrl-RS"/>
        </w:rPr>
        <w:t xml:space="preserve"> у случају подношења заједничке понуде.</w:t>
      </w:r>
    </w:p>
    <w:p w:rsidR="00CF4BAC" w:rsidRPr="00FB3402" w:rsidRDefault="00CF4BAC" w:rsidP="00677614">
      <w:pPr>
        <w:tabs>
          <w:tab w:val="left" w:pos="9090"/>
        </w:tabs>
        <w:spacing w:before="0"/>
        <w:rPr>
          <w:rFonts w:cs="Arial"/>
          <w:lang w:val="sr-Cyrl-RS"/>
        </w:rPr>
      </w:pPr>
      <w:r>
        <w:rPr>
          <w:rFonts w:cs="Arial"/>
          <w:lang w:val="sr-Cyrl-RS"/>
        </w:rPr>
        <w:t>Прилог 6 Меница</w:t>
      </w:r>
    </w:p>
    <w:p w:rsidR="00677614" w:rsidRDefault="00677614" w:rsidP="001353DA">
      <w:pPr>
        <w:spacing w:before="0"/>
        <w:rPr>
          <w:rFonts w:cs="Arial"/>
          <w:spacing w:val="2"/>
          <w:lang w:val="sr-Cyrl-CS"/>
        </w:rPr>
      </w:pPr>
    </w:p>
    <w:p w:rsidR="00CF4BAC"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CF4BAC" w:rsidRPr="00F10346" w:rsidRDefault="00CF4BAC" w:rsidP="001353DA">
      <w:pPr>
        <w:spacing w:before="0"/>
        <w:rPr>
          <w:rFonts w:cs="Arial"/>
          <w:spacing w:val="2"/>
          <w:lang w:val="sr-Cyrl-CS"/>
        </w:rPr>
      </w:pPr>
    </w:p>
    <w:p w:rsidR="000C6B58" w:rsidRPr="000C6B58" w:rsidRDefault="00343A18" w:rsidP="00C729E7">
      <w:pPr>
        <w:spacing w:before="0"/>
        <w:jc w:val="center"/>
        <w:rPr>
          <w:rFonts w:cs="Arial"/>
          <w:b/>
          <w:lang w:val="sr-Cyrl-RS"/>
        </w:rPr>
      </w:pPr>
      <w:r w:rsidRPr="00F10346">
        <w:rPr>
          <w:rFonts w:cs="Arial"/>
          <w:b/>
        </w:rPr>
        <w:t>Члан 2</w:t>
      </w:r>
      <w:r w:rsidR="00982A4B">
        <w:rPr>
          <w:rFonts w:cs="Arial"/>
          <w:b/>
          <w:lang w:val="sr-Cyrl-RS"/>
        </w:rPr>
        <w:t>3</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Default="00677614" w:rsidP="00343A18">
      <w:pPr>
        <w:pStyle w:val="KDParagraf"/>
        <w:spacing w:before="0"/>
        <w:rPr>
          <w:rFonts w:cs="Arial"/>
          <w:lang w:val="sr-Cyrl-RS"/>
        </w:rPr>
      </w:pPr>
    </w:p>
    <w:p w:rsidR="00B24671" w:rsidRPr="003677AC" w:rsidRDefault="00B24671" w:rsidP="00343A18">
      <w:pPr>
        <w:pStyle w:val="KDParagraf"/>
        <w:spacing w:before="0"/>
        <w:rPr>
          <w:rFonts w:cs="Arial"/>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507FF0" w:rsidRDefault="00677614" w:rsidP="00677614">
      <w:pPr>
        <w:spacing w:before="0"/>
        <w:rPr>
          <w:rFonts w:cs="Arial"/>
          <w:b/>
        </w:rPr>
      </w:pPr>
      <w:r w:rsidRPr="00F10346">
        <w:rPr>
          <w:rFonts w:cs="Arial"/>
          <w:b/>
        </w:rPr>
        <w:t>ЈП „Електропривреда Србије“</w:t>
      </w:r>
      <w:r w:rsidRPr="00507FF0">
        <w:rPr>
          <w:rFonts w:cs="Arial"/>
          <w:b/>
        </w:rPr>
        <w:t>Београд                                                Назив</w:t>
      </w:r>
    </w:p>
    <w:p w:rsidR="00677614" w:rsidRPr="00507FF0" w:rsidRDefault="00677614" w:rsidP="00343A18">
      <w:pPr>
        <w:pStyle w:val="KDParagraf"/>
        <w:spacing w:before="0"/>
        <w:rPr>
          <w:rFonts w:cs="Arial"/>
        </w:rPr>
      </w:pPr>
    </w:p>
    <w:p w:rsidR="00677614" w:rsidRPr="00507FF0" w:rsidRDefault="00677614" w:rsidP="00343A18">
      <w:pPr>
        <w:pStyle w:val="KDParagraf"/>
        <w:spacing w:before="0"/>
        <w:rPr>
          <w:rFonts w:cs="Arial"/>
        </w:rPr>
      </w:pPr>
      <w:r w:rsidRPr="00507FF0">
        <w:rPr>
          <w:rFonts w:cs="Arial"/>
        </w:rPr>
        <w:t>___________________________________                             ________________________</w:t>
      </w:r>
    </w:p>
    <w:p w:rsidR="00677614" w:rsidRPr="00507FF0" w:rsidRDefault="00677614" w:rsidP="00343A18">
      <w:pPr>
        <w:pStyle w:val="KDParagraf"/>
        <w:spacing w:before="0"/>
        <w:rPr>
          <w:rFonts w:cs="Arial"/>
          <w:b/>
        </w:rPr>
      </w:pPr>
      <w:r w:rsidRPr="00507FF0">
        <w:rPr>
          <w:rFonts w:cs="Arial"/>
        </w:rPr>
        <w:t xml:space="preserve">                                                                               </w:t>
      </w:r>
      <w:r w:rsidRPr="00507FF0">
        <w:rPr>
          <w:rFonts w:cs="Arial"/>
          <w:b/>
        </w:rPr>
        <w:t>М.П.</w:t>
      </w:r>
    </w:p>
    <w:p w:rsidR="00677614" w:rsidRPr="009438C8" w:rsidRDefault="00677614" w:rsidP="00677614">
      <w:pPr>
        <w:spacing w:before="0"/>
        <w:rPr>
          <w:rFonts w:cs="Arial"/>
          <w:color w:val="00B0F0"/>
          <w:lang w:val="sr-Cyrl-RS"/>
        </w:rPr>
      </w:pPr>
      <w:r w:rsidRPr="00507FF0">
        <w:rPr>
          <w:rFonts w:cs="Arial"/>
        </w:rPr>
        <w:t xml:space="preserve">Финансијски директор ТЕНТ,                  име и презиме,функција                                            </w:t>
      </w:r>
      <w:r w:rsidR="009438C8">
        <w:rPr>
          <w:rFonts w:cs="Arial"/>
          <w:lang w:val="sr-Cyrl-RS"/>
        </w:rPr>
        <w:t>Жељко Вујиновић</w:t>
      </w:r>
    </w:p>
    <w:p w:rsidR="009438C8" w:rsidRDefault="008A676A" w:rsidP="008A676A">
      <w:pPr>
        <w:pStyle w:val="KDParagraf"/>
        <w:tabs>
          <w:tab w:val="clear" w:pos="567"/>
          <w:tab w:val="left" w:pos="2520"/>
        </w:tabs>
        <w:spacing w:before="0"/>
        <w:rPr>
          <w:rFonts w:cs="Arial"/>
          <w:lang w:val="sr-Cyrl-RS"/>
        </w:rPr>
      </w:pPr>
      <w:r>
        <w:rPr>
          <w:rFonts w:cs="Arial"/>
          <w:lang w:val="sr-Cyrl-RS"/>
        </w:rPr>
        <w:tab/>
      </w:r>
    </w:p>
    <w:p w:rsidR="003677AC" w:rsidRDefault="003677AC" w:rsidP="00343A18">
      <w:pPr>
        <w:pStyle w:val="KDParagraf"/>
        <w:spacing w:before="0"/>
        <w:rPr>
          <w:rFonts w:cs="Arial"/>
          <w:lang w:val="sr-Cyrl-RS"/>
        </w:rPr>
      </w:pPr>
    </w:p>
    <w:p w:rsidR="00982A4B" w:rsidRPr="003677AC" w:rsidRDefault="00982A4B" w:rsidP="00343A18">
      <w:pPr>
        <w:pStyle w:val="KDParagraf"/>
        <w:spacing w:before="0"/>
        <w:rPr>
          <w:rFonts w:cs="Arial"/>
          <w:lang w:val="sr-Cyrl-RS"/>
        </w:rPr>
      </w:pPr>
    </w:p>
    <w:p w:rsidR="007E7BB8" w:rsidRPr="003677AC" w:rsidRDefault="007E7BB8" w:rsidP="00343A18">
      <w:pPr>
        <w:pStyle w:val="KDParagraf"/>
        <w:spacing w:before="0"/>
        <w:rPr>
          <w:rFonts w:eastAsia="Calibri" w:cs="Arial"/>
          <w:noProof/>
          <w:color w:val="00B0F0"/>
          <w:lang w:val="sr-Cyrl-RS"/>
        </w:rPr>
      </w:pPr>
    </w:p>
    <w:sectPr w:rsidR="007E7BB8" w:rsidRPr="003677AC"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F06" w:rsidRDefault="00BB3F06">
      <w:r>
        <w:separator/>
      </w:r>
    </w:p>
    <w:p w:rsidR="00BB3F06" w:rsidRDefault="00BB3F06"/>
  </w:endnote>
  <w:endnote w:type="continuationSeparator" w:id="0">
    <w:p w:rsidR="00BB3F06" w:rsidRDefault="00BB3F06">
      <w:r>
        <w:continuationSeparator/>
      </w:r>
    </w:p>
    <w:p w:rsidR="00BB3F06" w:rsidRDefault="00BB3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altName w:val="Times New Roma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Neue LT W06_55 Roman">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4B6" w:rsidRDefault="007C54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54B6" w:rsidRDefault="007C54B6" w:rsidP="00841BE7">
    <w:pPr>
      <w:pStyle w:val="Footer"/>
      <w:ind w:right="360"/>
    </w:pPr>
  </w:p>
  <w:p w:rsidR="007C54B6" w:rsidRDefault="007C54B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4B6" w:rsidRPr="00EC5BB4" w:rsidRDefault="007C54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051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0518">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4B6" w:rsidRPr="00EC5BB4" w:rsidRDefault="007C54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05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0518">
      <w:rPr>
        <w:rStyle w:val="PageNumber"/>
        <w:rFonts w:cs="Arial"/>
        <w:b/>
        <w:noProof/>
        <w:szCs w:val="24"/>
      </w:rPr>
      <w:t>57</w:t>
    </w:r>
    <w:r w:rsidRPr="00EC5BB4">
      <w:rPr>
        <w:rStyle w:val="PageNumber"/>
        <w:rFonts w:cs="Arial"/>
        <w:b/>
        <w:szCs w:val="24"/>
      </w:rPr>
      <w:fldChar w:fldCharType="end"/>
    </w:r>
  </w:p>
  <w:p w:rsidR="007C54B6" w:rsidRDefault="007C5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F06" w:rsidRDefault="00BB3F06">
      <w:r>
        <w:separator/>
      </w:r>
    </w:p>
    <w:p w:rsidR="00BB3F06" w:rsidRDefault="00BB3F06"/>
  </w:footnote>
  <w:footnote w:type="continuationSeparator" w:id="0">
    <w:p w:rsidR="00BB3F06" w:rsidRDefault="00BB3F06">
      <w:r>
        <w:continuationSeparator/>
      </w:r>
    </w:p>
    <w:p w:rsidR="00BB3F06" w:rsidRDefault="00BB3F0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4B6" w:rsidRDefault="007C54B6" w:rsidP="004276AD">
    <w:pPr>
      <w:pStyle w:val="Header"/>
      <w:rPr>
        <w:sz w:val="20"/>
      </w:rPr>
    </w:pPr>
  </w:p>
  <w:p w:rsidR="007C54B6" w:rsidRPr="00297696" w:rsidRDefault="007C54B6" w:rsidP="00B6012F">
    <w:pPr>
      <w:pStyle w:val="Header"/>
      <w:rPr>
        <w:sz w:val="20"/>
        <w:lang w:val="sr-Cyrl-RS"/>
      </w:rPr>
    </w:pPr>
    <w:r w:rsidRPr="00297696">
      <w:rPr>
        <w:sz w:val="20"/>
      </w:rPr>
      <w:t xml:space="preserve">ЈП „Електропривреда Србије“ Београд       </w:t>
    </w:r>
  </w:p>
  <w:p w:rsidR="007C54B6" w:rsidRPr="00297696" w:rsidRDefault="007C54B6" w:rsidP="00B6012F">
    <w:pPr>
      <w:pStyle w:val="Header"/>
      <w:rPr>
        <w:sz w:val="20"/>
        <w:lang w:val="sr-Cyrl-RS"/>
      </w:rPr>
    </w:pPr>
    <w:r w:rsidRPr="00297696">
      <w:rPr>
        <w:sz w:val="20"/>
      </w:rPr>
      <w:t xml:space="preserve">  Конкурсна документација</w:t>
    </w:r>
    <w:r w:rsidRPr="00297696">
      <w:rPr>
        <w:sz w:val="20"/>
        <w:lang w:val="sr-Cyrl-RS"/>
      </w:rPr>
      <w:t xml:space="preserve"> </w:t>
    </w:r>
    <w:r w:rsidRPr="00297696">
      <w:rPr>
        <w:sz w:val="20"/>
      </w:rPr>
      <w:t>ЈН</w:t>
    </w:r>
    <w:r>
      <w:rPr>
        <w:b/>
        <w:sz w:val="20"/>
      </w:rPr>
      <w:t xml:space="preserve"> 3000/</w:t>
    </w:r>
    <w:r>
      <w:rPr>
        <w:b/>
        <w:sz w:val="20"/>
        <w:lang w:val="sr-Cyrl-RS"/>
      </w:rPr>
      <w:t>1088</w:t>
    </w:r>
    <w:r>
      <w:rPr>
        <w:b/>
        <w:sz w:val="20"/>
      </w:rPr>
      <w:t>/2017 (</w:t>
    </w:r>
    <w:r>
      <w:rPr>
        <w:b/>
        <w:sz w:val="20"/>
        <w:lang w:val="sr-Cyrl-RS"/>
      </w:rPr>
      <w:t>861</w:t>
    </w:r>
    <w:r>
      <w:rPr>
        <w:b/>
        <w:sz w:val="20"/>
      </w:rPr>
      <w:t>/2017</w:t>
    </w:r>
    <w:r w:rsidRPr="00297696">
      <w:rPr>
        <w:b/>
        <w:sz w:val="20"/>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4B6" w:rsidRDefault="007C54B6" w:rsidP="004276AD">
    <w:pPr>
      <w:pStyle w:val="Header"/>
    </w:pPr>
  </w:p>
  <w:p w:rsidR="007C54B6" w:rsidRPr="00297696" w:rsidRDefault="007C54B6" w:rsidP="004276AD">
    <w:pPr>
      <w:pStyle w:val="Header"/>
      <w:rPr>
        <w:sz w:val="20"/>
      </w:rPr>
    </w:pPr>
    <w:r w:rsidRPr="00297696">
      <w:rPr>
        <w:sz w:val="20"/>
      </w:rPr>
      <w:t xml:space="preserve">ЈП „Електропривреда Србије“ Београд  </w:t>
    </w:r>
  </w:p>
  <w:p w:rsidR="007C54B6" w:rsidRPr="00297696" w:rsidRDefault="007C54B6" w:rsidP="0012385D">
    <w:pPr>
      <w:pStyle w:val="Header"/>
      <w:rPr>
        <w:sz w:val="20"/>
      </w:rPr>
    </w:pPr>
    <w:r w:rsidRPr="00297696">
      <w:rPr>
        <w:sz w:val="20"/>
      </w:rPr>
      <w:t>Конкурсна документација  ЈН</w:t>
    </w:r>
    <w:r>
      <w:rPr>
        <w:b/>
        <w:sz w:val="20"/>
      </w:rPr>
      <w:t xml:space="preserve"> 3000/</w:t>
    </w:r>
    <w:r>
      <w:rPr>
        <w:b/>
        <w:sz w:val="20"/>
        <w:lang w:val="sr-Cyrl-RS"/>
      </w:rPr>
      <w:t>1088</w:t>
    </w:r>
    <w:r>
      <w:rPr>
        <w:b/>
        <w:sz w:val="20"/>
      </w:rPr>
      <w:t>/2017 (</w:t>
    </w:r>
    <w:r>
      <w:rPr>
        <w:b/>
        <w:sz w:val="20"/>
        <w:lang w:val="sr-Cyrl-RS"/>
      </w:rPr>
      <w:t>861</w:t>
    </w:r>
    <w:r>
      <w:rPr>
        <w:b/>
        <w:sz w:val="20"/>
      </w:rPr>
      <w:t>/2017</w:t>
    </w:r>
    <w:r w:rsidRPr="00297696">
      <w:rPr>
        <w:b/>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EE80F32"/>
    <w:multiLevelType w:val="hybridMultilevel"/>
    <w:tmpl w:val="440E250E"/>
    <w:lvl w:ilvl="0" w:tplc="8EBEAB6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E45E6"/>
    <w:multiLevelType w:val="multilevel"/>
    <w:tmpl w:val="80747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146"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9556341"/>
    <w:multiLevelType w:val="hybridMultilevel"/>
    <w:tmpl w:val="3748365E"/>
    <w:lvl w:ilvl="0" w:tplc="1FC0543C">
      <w:start w:val="1"/>
      <w:numFmt w:val="decimal"/>
      <w:lvlText w:val="%1."/>
      <w:lvlJc w:val="left"/>
      <w:pPr>
        <w:ind w:left="360" w:hanging="360"/>
      </w:pPr>
      <w:rPr>
        <w:b/>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5A3034"/>
    <w:multiLevelType w:val="hybridMultilevel"/>
    <w:tmpl w:val="09C2BF16"/>
    <w:lvl w:ilvl="0" w:tplc="897E097C">
      <w:numFmt w:val="bullet"/>
      <w:lvlText w:val="-"/>
      <w:lvlJc w:val="left"/>
      <w:pPr>
        <w:ind w:left="465" w:hanging="465"/>
      </w:pPr>
      <w:rPr>
        <w:rFonts w:ascii="Arial" w:eastAsiaTheme="minorHAnsi" w:hAnsi="Arial" w:cs="Aria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0431023"/>
    <w:multiLevelType w:val="hybridMultilevel"/>
    <w:tmpl w:val="CC58D830"/>
    <w:lvl w:ilvl="0" w:tplc="9B2ED44A">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3B689F"/>
    <w:multiLevelType w:val="multilevel"/>
    <w:tmpl w:val="C0701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7E640DEB"/>
    <w:multiLevelType w:val="hybridMultilevel"/>
    <w:tmpl w:val="2B1C4F56"/>
    <w:lvl w:ilvl="0" w:tplc="8EBEAB6E">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85"/>
  </w:num>
  <w:num w:numId="2">
    <w:abstractNumId w:val="65"/>
  </w:num>
  <w:num w:numId="3">
    <w:abstractNumId w:val="80"/>
  </w:num>
  <w:num w:numId="4">
    <w:abstractNumId w:val="58"/>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1"/>
  </w:num>
  <w:num w:numId="7">
    <w:abstractNumId w:val="70"/>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73"/>
  </w:num>
  <w:num w:numId="11">
    <w:abstractNumId w:val="67"/>
  </w:num>
  <w:num w:numId="12">
    <w:abstractNumId w:val="61"/>
  </w:num>
  <w:num w:numId="13">
    <w:abstractNumId w:val="59"/>
  </w:num>
  <w:num w:numId="14">
    <w:abstractNumId w:val="74"/>
  </w:num>
  <w:num w:numId="15">
    <w:abstractNumId w:val="69"/>
  </w:num>
  <w:num w:numId="16">
    <w:abstractNumId w:val="64"/>
  </w:num>
  <w:num w:numId="17">
    <w:abstractNumId w:val="81"/>
  </w:num>
  <w:num w:numId="18">
    <w:abstractNumId w:val="84"/>
  </w:num>
  <w:num w:numId="19">
    <w:abstractNumId w:val="81"/>
  </w:num>
  <w:num w:numId="20">
    <w:abstractNumId w:val="50"/>
  </w:num>
  <w:num w:numId="21">
    <w:abstractNumId w:val="76"/>
  </w:num>
  <w:num w:numId="22">
    <w:abstractNumId w:val="66"/>
  </w:num>
  <w:num w:numId="23">
    <w:abstractNumId w:val="49"/>
  </w:num>
  <w:num w:numId="24">
    <w:abstractNumId w:val="51"/>
  </w:num>
  <w:num w:numId="25">
    <w:abstractNumId w:val="86"/>
  </w:num>
  <w:num w:numId="26">
    <w:abstractNumId w:val="63"/>
  </w:num>
  <w:num w:numId="27">
    <w:abstractNumId w:val="87"/>
  </w:num>
  <w:num w:numId="28">
    <w:abstractNumId w:val="83"/>
  </w:num>
  <w:num w:numId="29">
    <w:abstractNumId w:val="68"/>
  </w:num>
  <w:num w:numId="30">
    <w:abstractNumId w:val="53"/>
  </w:num>
  <w:num w:numId="31">
    <w:abstractNumId w:val="56"/>
  </w:num>
  <w:num w:numId="32">
    <w:abstractNumId w:val="94"/>
  </w:num>
  <w:num w:numId="33">
    <w:abstractNumId w:val="71"/>
  </w:num>
  <w:num w:numId="34">
    <w:abstractNumId w:val="9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DFF"/>
    <w:rsid w:val="000042FE"/>
    <w:rsid w:val="0000496D"/>
    <w:rsid w:val="00005800"/>
    <w:rsid w:val="00005C53"/>
    <w:rsid w:val="00005D85"/>
    <w:rsid w:val="00006E35"/>
    <w:rsid w:val="00007461"/>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934"/>
    <w:rsid w:val="00021C6C"/>
    <w:rsid w:val="00021C99"/>
    <w:rsid w:val="00021E7F"/>
    <w:rsid w:val="000221F1"/>
    <w:rsid w:val="000224DA"/>
    <w:rsid w:val="00022726"/>
    <w:rsid w:val="000227EC"/>
    <w:rsid w:val="00022CB5"/>
    <w:rsid w:val="00023057"/>
    <w:rsid w:val="00023308"/>
    <w:rsid w:val="00023BFF"/>
    <w:rsid w:val="00023D09"/>
    <w:rsid w:val="00024500"/>
    <w:rsid w:val="0002512F"/>
    <w:rsid w:val="00025304"/>
    <w:rsid w:val="000258E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0A8"/>
    <w:rsid w:val="00032272"/>
    <w:rsid w:val="00032B7E"/>
    <w:rsid w:val="00032C65"/>
    <w:rsid w:val="00033D74"/>
    <w:rsid w:val="00034202"/>
    <w:rsid w:val="00034535"/>
    <w:rsid w:val="0003493C"/>
    <w:rsid w:val="00034E4F"/>
    <w:rsid w:val="00034FFF"/>
    <w:rsid w:val="00035379"/>
    <w:rsid w:val="0003588D"/>
    <w:rsid w:val="000359EE"/>
    <w:rsid w:val="00035C04"/>
    <w:rsid w:val="000360B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4BA"/>
    <w:rsid w:val="00043B23"/>
    <w:rsid w:val="00043C87"/>
    <w:rsid w:val="00043D31"/>
    <w:rsid w:val="00043EAD"/>
    <w:rsid w:val="000440B1"/>
    <w:rsid w:val="00044484"/>
    <w:rsid w:val="00044A8E"/>
    <w:rsid w:val="000455D2"/>
    <w:rsid w:val="00045FB6"/>
    <w:rsid w:val="00046A5F"/>
    <w:rsid w:val="00046BC7"/>
    <w:rsid w:val="00046BE9"/>
    <w:rsid w:val="00046D24"/>
    <w:rsid w:val="00046DA8"/>
    <w:rsid w:val="00046F29"/>
    <w:rsid w:val="00046FA0"/>
    <w:rsid w:val="0004799D"/>
    <w:rsid w:val="00050012"/>
    <w:rsid w:val="00050688"/>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D06"/>
    <w:rsid w:val="00057549"/>
    <w:rsid w:val="000577BC"/>
    <w:rsid w:val="00057E3F"/>
    <w:rsid w:val="00057F61"/>
    <w:rsid w:val="0006051E"/>
    <w:rsid w:val="000609A8"/>
    <w:rsid w:val="00060DAC"/>
    <w:rsid w:val="0006139C"/>
    <w:rsid w:val="000613C3"/>
    <w:rsid w:val="00061507"/>
    <w:rsid w:val="000616A5"/>
    <w:rsid w:val="000616FA"/>
    <w:rsid w:val="00061902"/>
    <w:rsid w:val="00061F07"/>
    <w:rsid w:val="00061F18"/>
    <w:rsid w:val="00062080"/>
    <w:rsid w:val="0006233D"/>
    <w:rsid w:val="00062432"/>
    <w:rsid w:val="0006254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B96"/>
    <w:rsid w:val="00073D60"/>
    <w:rsid w:val="00073EC5"/>
    <w:rsid w:val="0007456F"/>
    <w:rsid w:val="00074E6D"/>
    <w:rsid w:val="00075F5B"/>
    <w:rsid w:val="0007605E"/>
    <w:rsid w:val="0007608E"/>
    <w:rsid w:val="000760C0"/>
    <w:rsid w:val="000765D5"/>
    <w:rsid w:val="00076DAD"/>
    <w:rsid w:val="0007717A"/>
    <w:rsid w:val="0007750C"/>
    <w:rsid w:val="00077746"/>
    <w:rsid w:val="00077A64"/>
    <w:rsid w:val="00077AC7"/>
    <w:rsid w:val="00077BE9"/>
    <w:rsid w:val="00077C5E"/>
    <w:rsid w:val="00077DE3"/>
    <w:rsid w:val="00077E62"/>
    <w:rsid w:val="00077ECB"/>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50"/>
    <w:rsid w:val="00082EB6"/>
    <w:rsid w:val="000832E3"/>
    <w:rsid w:val="000833FA"/>
    <w:rsid w:val="000837B5"/>
    <w:rsid w:val="000841A0"/>
    <w:rsid w:val="0008446C"/>
    <w:rsid w:val="00084C7E"/>
    <w:rsid w:val="00085036"/>
    <w:rsid w:val="00085380"/>
    <w:rsid w:val="00085745"/>
    <w:rsid w:val="00085788"/>
    <w:rsid w:val="00085A47"/>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9AD"/>
    <w:rsid w:val="0009423C"/>
    <w:rsid w:val="0009435A"/>
    <w:rsid w:val="00094481"/>
    <w:rsid w:val="000949B0"/>
    <w:rsid w:val="00094B62"/>
    <w:rsid w:val="00094C1B"/>
    <w:rsid w:val="00094E6C"/>
    <w:rsid w:val="0009531E"/>
    <w:rsid w:val="00095407"/>
    <w:rsid w:val="00095531"/>
    <w:rsid w:val="00095668"/>
    <w:rsid w:val="0009572C"/>
    <w:rsid w:val="00095F7C"/>
    <w:rsid w:val="000961F7"/>
    <w:rsid w:val="0009627F"/>
    <w:rsid w:val="0009663B"/>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1C2"/>
    <w:rsid w:val="000A7203"/>
    <w:rsid w:val="000A760B"/>
    <w:rsid w:val="000A7725"/>
    <w:rsid w:val="000A7A41"/>
    <w:rsid w:val="000A7CFA"/>
    <w:rsid w:val="000B02D2"/>
    <w:rsid w:val="000B057D"/>
    <w:rsid w:val="000B0BB9"/>
    <w:rsid w:val="000B0E5B"/>
    <w:rsid w:val="000B0ED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BFF"/>
    <w:rsid w:val="000B6C6F"/>
    <w:rsid w:val="000B6E4A"/>
    <w:rsid w:val="000B711D"/>
    <w:rsid w:val="000B722D"/>
    <w:rsid w:val="000B76C5"/>
    <w:rsid w:val="000B7943"/>
    <w:rsid w:val="000B7A06"/>
    <w:rsid w:val="000C0476"/>
    <w:rsid w:val="000C0611"/>
    <w:rsid w:val="000C0DF3"/>
    <w:rsid w:val="000C11FE"/>
    <w:rsid w:val="000C13F9"/>
    <w:rsid w:val="000C1407"/>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B58"/>
    <w:rsid w:val="000C7024"/>
    <w:rsid w:val="000C74FE"/>
    <w:rsid w:val="000C7B91"/>
    <w:rsid w:val="000C7BB7"/>
    <w:rsid w:val="000D003F"/>
    <w:rsid w:val="000D0050"/>
    <w:rsid w:val="000D02E0"/>
    <w:rsid w:val="000D0A0F"/>
    <w:rsid w:val="000D0B51"/>
    <w:rsid w:val="000D0C23"/>
    <w:rsid w:val="000D0D30"/>
    <w:rsid w:val="000D1051"/>
    <w:rsid w:val="000D14F7"/>
    <w:rsid w:val="000D18B7"/>
    <w:rsid w:val="000D1D0A"/>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93D"/>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C95"/>
    <w:rsid w:val="000E3D28"/>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692"/>
    <w:rsid w:val="000F48FD"/>
    <w:rsid w:val="000F5222"/>
    <w:rsid w:val="000F53AA"/>
    <w:rsid w:val="000F5632"/>
    <w:rsid w:val="000F5797"/>
    <w:rsid w:val="000F57ED"/>
    <w:rsid w:val="000F59DB"/>
    <w:rsid w:val="000F627C"/>
    <w:rsid w:val="000F6421"/>
    <w:rsid w:val="000F683D"/>
    <w:rsid w:val="000F6D51"/>
    <w:rsid w:val="000F6EA8"/>
    <w:rsid w:val="000F7272"/>
    <w:rsid w:val="000F79CB"/>
    <w:rsid w:val="00100252"/>
    <w:rsid w:val="001005FD"/>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2F"/>
    <w:rsid w:val="001056CC"/>
    <w:rsid w:val="0010570A"/>
    <w:rsid w:val="00105A35"/>
    <w:rsid w:val="001066B6"/>
    <w:rsid w:val="0010671F"/>
    <w:rsid w:val="00107098"/>
    <w:rsid w:val="001070C7"/>
    <w:rsid w:val="0010773D"/>
    <w:rsid w:val="00107CB3"/>
    <w:rsid w:val="001100C5"/>
    <w:rsid w:val="00110207"/>
    <w:rsid w:val="001105E6"/>
    <w:rsid w:val="0011086D"/>
    <w:rsid w:val="00110BD5"/>
    <w:rsid w:val="00110E6A"/>
    <w:rsid w:val="001111D8"/>
    <w:rsid w:val="00111425"/>
    <w:rsid w:val="001115F2"/>
    <w:rsid w:val="001117FD"/>
    <w:rsid w:val="00111C93"/>
    <w:rsid w:val="001120AD"/>
    <w:rsid w:val="00112183"/>
    <w:rsid w:val="001124AE"/>
    <w:rsid w:val="001126B3"/>
    <w:rsid w:val="001126DB"/>
    <w:rsid w:val="00113968"/>
    <w:rsid w:val="001139E5"/>
    <w:rsid w:val="00113B67"/>
    <w:rsid w:val="00113B84"/>
    <w:rsid w:val="0011421B"/>
    <w:rsid w:val="001146A1"/>
    <w:rsid w:val="001147C3"/>
    <w:rsid w:val="001148D5"/>
    <w:rsid w:val="00115226"/>
    <w:rsid w:val="001161CF"/>
    <w:rsid w:val="001162D0"/>
    <w:rsid w:val="00116570"/>
    <w:rsid w:val="00116795"/>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5D"/>
    <w:rsid w:val="001239A9"/>
    <w:rsid w:val="00123BC5"/>
    <w:rsid w:val="00123BE8"/>
    <w:rsid w:val="00124298"/>
    <w:rsid w:val="001243C5"/>
    <w:rsid w:val="001248BF"/>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11"/>
    <w:rsid w:val="0013148C"/>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B91"/>
    <w:rsid w:val="001364AE"/>
    <w:rsid w:val="001364B9"/>
    <w:rsid w:val="00136ED7"/>
    <w:rsid w:val="001370C5"/>
    <w:rsid w:val="001374C4"/>
    <w:rsid w:val="00137540"/>
    <w:rsid w:val="00137B56"/>
    <w:rsid w:val="0014058C"/>
    <w:rsid w:val="001405B1"/>
    <w:rsid w:val="00140694"/>
    <w:rsid w:val="00140C2C"/>
    <w:rsid w:val="0014115C"/>
    <w:rsid w:val="001411CA"/>
    <w:rsid w:val="001412D9"/>
    <w:rsid w:val="00141344"/>
    <w:rsid w:val="001414EA"/>
    <w:rsid w:val="00141BC9"/>
    <w:rsid w:val="00141DDB"/>
    <w:rsid w:val="00141FC2"/>
    <w:rsid w:val="00142570"/>
    <w:rsid w:val="00142637"/>
    <w:rsid w:val="00142809"/>
    <w:rsid w:val="00142A2F"/>
    <w:rsid w:val="00142DAC"/>
    <w:rsid w:val="001430B1"/>
    <w:rsid w:val="001435FC"/>
    <w:rsid w:val="00143704"/>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543"/>
    <w:rsid w:val="00153763"/>
    <w:rsid w:val="00153AB1"/>
    <w:rsid w:val="00153EC1"/>
    <w:rsid w:val="00153F9F"/>
    <w:rsid w:val="001540BB"/>
    <w:rsid w:val="001541DC"/>
    <w:rsid w:val="00154F96"/>
    <w:rsid w:val="00155004"/>
    <w:rsid w:val="001553E5"/>
    <w:rsid w:val="0015547E"/>
    <w:rsid w:val="00155607"/>
    <w:rsid w:val="001558D3"/>
    <w:rsid w:val="00155A46"/>
    <w:rsid w:val="001560FE"/>
    <w:rsid w:val="001563C0"/>
    <w:rsid w:val="00156578"/>
    <w:rsid w:val="001567D2"/>
    <w:rsid w:val="00156D58"/>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EC9"/>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EE"/>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AE"/>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98F"/>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776"/>
    <w:rsid w:val="00192A35"/>
    <w:rsid w:val="00192B46"/>
    <w:rsid w:val="00192E7A"/>
    <w:rsid w:val="001930F3"/>
    <w:rsid w:val="0019387A"/>
    <w:rsid w:val="00193ACF"/>
    <w:rsid w:val="00193C15"/>
    <w:rsid w:val="0019425A"/>
    <w:rsid w:val="001945C6"/>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4D"/>
    <w:rsid w:val="001A6D9C"/>
    <w:rsid w:val="001A706C"/>
    <w:rsid w:val="001A72BF"/>
    <w:rsid w:val="001A73BC"/>
    <w:rsid w:val="001A7C5E"/>
    <w:rsid w:val="001A7CD9"/>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F49"/>
    <w:rsid w:val="001B54B5"/>
    <w:rsid w:val="001B619C"/>
    <w:rsid w:val="001B61F1"/>
    <w:rsid w:val="001B6640"/>
    <w:rsid w:val="001B6BB1"/>
    <w:rsid w:val="001B6EAE"/>
    <w:rsid w:val="001B7C0C"/>
    <w:rsid w:val="001B7C30"/>
    <w:rsid w:val="001B7E0D"/>
    <w:rsid w:val="001C03D9"/>
    <w:rsid w:val="001C129A"/>
    <w:rsid w:val="001C1BA6"/>
    <w:rsid w:val="001C1C80"/>
    <w:rsid w:val="001C2554"/>
    <w:rsid w:val="001C2955"/>
    <w:rsid w:val="001C2959"/>
    <w:rsid w:val="001C2C69"/>
    <w:rsid w:val="001C2D06"/>
    <w:rsid w:val="001C2DE2"/>
    <w:rsid w:val="001C2E9D"/>
    <w:rsid w:val="001C30C8"/>
    <w:rsid w:val="001C3152"/>
    <w:rsid w:val="001C3413"/>
    <w:rsid w:val="001C3BAF"/>
    <w:rsid w:val="001C3C76"/>
    <w:rsid w:val="001C3DD2"/>
    <w:rsid w:val="001C416A"/>
    <w:rsid w:val="001C45CF"/>
    <w:rsid w:val="001C4AC7"/>
    <w:rsid w:val="001C4B47"/>
    <w:rsid w:val="001C4EC8"/>
    <w:rsid w:val="001C4F39"/>
    <w:rsid w:val="001C53FD"/>
    <w:rsid w:val="001C57BF"/>
    <w:rsid w:val="001C588D"/>
    <w:rsid w:val="001C5A01"/>
    <w:rsid w:val="001C5CA1"/>
    <w:rsid w:val="001C5EBF"/>
    <w:rsid w:val="001C5F3F"/>
    <w:rsid w:val="001C6B5D"/>
    <w:rsid w:val="001C73A7"/>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5984"/>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4FB0"/>
    <w:rsid w:val="001E5197"/>
    <w:rsid w:val="001E5228"/>
    <w:rsid w:val="001E5384"/>
    <w:rsid w:val="001E577C"/>
    <w:rsid w:val="001E6997"/>
    <w:rsid w:val="001E6C8B"/>
    <w:rsid w:val="001E6DC5"/>
    <w:rsid w:val="001E6E32"/>
    <w:rsid w:val="001E70CB"/>
    <w:rsid w:val="001E77A5"/>
    <w:rsid w:val="001F05D3"/>
    <w:rsid w:val="001F07C5"/>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333"/>
    <w:rsid w:val="00210557"/>
    <w:rsid w:val="00210A85"/>
    <w:rsid w:val="00210C31"/>
    <w:rsid w:val="00210FF3"/>
    <w:rsid w:val="002110F9"/>
    <w:rsid w:val="0021136F"/>
    <w:rsid w:val="00211424"/>
    <w:rsid w:val="002114E5"/>
    <w:rsid w:val="0021152F"/>
    <w:rsid w:val="00211BA2"/>
    <w:rsid w:val="00211CE8"/>
    <w:rsid w:val="00211DDA"/>
    <w:rsid w:val="0021302C"/>
    <w:rsid w:val="00213058"/>
    <w:rsid w:val="00213277"/>
    <w:rsid w:val="0021334B"/>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6"/>
    <w:rsid w:val="002165B8"/>
    <w:rsid w:val="002165CA"/>
    <w:rsid w:val="0021666D"/>
    <w:rsid w:val="0021672E"/>
    <w:rsid w:val="002176BF"/>
    <w:rsid w:val="00217EA9"/>
    <w:rsid w:val="00220728"/>
    <w:rsid w:val="00220B82"/>
    <w:rsid w:val="00220C78"/>
    <w:rsid w:val="002212D5"/>
    <w:rsid w:val="0022170E"/>
    <w:rsid w:val="00221994"/>
    <w:rsid w:val="002227E8"/>
    <w:rsid w:val="00222BA3"/>
    <w:rsid w:val="00222C12"/>
    <w:rsid w:val="00222E33"/>
    <w:rsid w:val="00222EC2"/>
    <w:rsid w:val="002231B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E8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CA7"/>
    <w:rsid w:val="002352D8"/>
    <w:rsid w:val="0023562B"/>
    <w:rsid w:val="00235837"/>
    <w:rsid w:val="0023587D"/>
    <w:rsid w:val="00236565"/>
    <w:rsid w:val="0023668D"/>
    <w:rsid w:val="00236692"/>
    <w:rsid w:val="00236BCF"/>
    <w:rsid w:val="002373BB"/>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566"/>
    <w:rsid w:val="00245760"/>
    <w:rsid w:val="00245AAF"/>
    <w:rsid w:val="00245D8D"/>
    <w:rsid w:val="00245DEA"/>
    <w:rsid w:val="00245E38"/>
    <w:rsid w:val="0024604B"/>
    <w:rsid w:val="002462B4"/>
    <w:rsid w:val="0024726B"/>
    <w:rsid w:val="002479F9"/>
    <w:rsid w:val="00247C64"/>
    <w:rsid w:val="00247C77"/>
    <w:rsid w:val="00247CEA"/>
    <w:rsid w:val="00247F64"/>
    <w:rsid w:val="00247FD6"/>
    <w:rsid w:val="002508A8"/>
    <w:rsid w:val="00251369"/>
    <w:rsid w:val="00251496"/>
    <w:rsid w:val="002514E2"/>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9C0"/>
    <w:rsid w:val="00255CF9"/>
    <w:rsid w:val="00255F92"/>
    <w:rsid w:val="00255FE0"/>
    <w:rsid w:val="002565E1"/>
    <w:rsid w:val="00256BFF"/>
    <w:rsid w:val="00256D75"/>
    <w:rsid w:val="002574D4"/>
    <w:rsid w:val="0025750C"/>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9E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D3"/>
    <w:rsid w:val="00266FE9"/>
    <w:rsid w:val="002672A6"/>
    <w:rsid w:val="00267795"/>
    <w:rsid w:val="002678FF"/>
    <w:rsid w:val="00267CAF"/>
    <w:rsid w:val="00267E07"/>
    <w:rsid w:val="00267F64"/>
    <w:rsid w:val="00267F8E"/>
    <w:rsid w:val="00270202"/>
    <w:rsid w:val="002703C2"/>
    <w:rsid w:val="0027049E"/>
    <w:rsid w:val="00270AA2"/>
    <w:rsid w:val="00270B2B"/>
    <w:rsid w:val="00271733"/>
    <w:rsid w:val="00271952"/>
    <w:rsid w:val="00271A9F"/>
    <w:rsid w:val="00271C4C"/>
    <w:rsid w:val="0027237B"/>
    <w:rsid w:val="002726E9"/>
    <w:rsid w:val="00272D0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A23"/>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049"/>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5"/>
    <w:rsid w:val="00296016"/>
    <w:rsid w:val="002960CE"/>
    <w:rsid w:val="00296110"/>
    <w:rsid w:val="002963F0"/>
    <w:rsid w:val="00296950"/>
    <w:rsid w:val="00296972"/>
    <w:rsid w:val="00297467"/>
    <w:rsid w:val="00297696"/>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F2"/>
    <w:rsid w:val="002A5235"/>
    <w:rsid w:val="002A57A5"/>
    <w:rsid w:val="002A5C0C"/>
    <w:rsid w:val="002A5CE7"/>
    <w:rsid w:val="002A6482"/>
    <w:rsid w:val="002A6546"/>
    <w:rsid w:val="002A69FB"/>
    <w:rsid w:val="002A6B0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ECD"/>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8FA"/>
    <w:rsid w:val="002C3B6B"/>
    <w:rsid w:val="002C3DFA"/>
    <w:rsid w:val="002C3FEE"/>
    <w:rsid w:val="002C4BEA"/>
    <w:rsid w:val="002C5943"/>
    <w:rsid w:val="002C5A60"/>
    <w:rsid w:val="002C5AEB"/>
    <w:rsid w:val="002C6229"/>
    <w:rsid w:val="002C66EC"/>
    <w:rsid w:val="002C6CBF"/>
    <w:rsid w:val="002C6F42"/>
    <w:rsid w:val="002C70F3"/>
    <w:rsid w:val="002C70FB"/>
    <w:rsid w:val="002D0167"/>
    <w:rsid w:val="002D0554"/>
    <w:rsid w:val="002D0583"/>
    <w:rsid w:val="002D05BE"/>
    <w:rsid w:val="002D08E2"/>
    <w:rsid w:val="002D0FC0"/>
    <w:rsid w:val="002D1762"/>
    <w:rsid w:val="002D224C"/>
    <w:rsid w:val="002D2C21"/>
    <w:rsid w:val="002D2D9F"/>
    <w:rsid w:val="002D2DFE"/>
    <w:rsid w:val="002D32B2"/>
    <w:rsid w:val="002D32EE"/>
    <w:rsid w:val="002D3319"/>
    <w:rsid w:val="002D339D"/>
    <w:rsid w:val="002D344F"/>
    <w:rsid w:val="002D3733"/>
    <w:rsid w:val="002D3869"/>
    <w:rsid w:val="002D407F"/>
    <w:rsid w:val="002D410A"/>
    <w:rsid w:val="002D452C"/>
    <w:rsid w:val="002D4582"/>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26"/>
    <w:rsid w:val="002E7138"/>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4B"/>
    <w:rsid w:val="002F3DAD"/>
    <w:rsid w:val="002F3E3D"/>
    <w:rsid w:val="002F45B3"/>
    <w:rsid w:val="002F48D1"/>
    <w:rsid w:val="002F536E"/>
    <w:rsid w:val="002F53FF"/>
    <w:rsid w:val="002F5483"/>
    <w:rsid w:val="002F69BC"/>
    <w:rsid w:val="002F6ACF"/>
    <w:rsid w:val="002F6FD4"/>
    <w:rsid w:val="002F781B"/>
    <w:rsid w:val="003003A5"/>
    <w:rsid w:val="00300AC5"/>
    <w:rsid w:val="00300AF6"/>
    <w:rsid w:val="0030144A"/>
    <w:rsid w:val="00301863"/>
    <w:rsid w:val="00302472"/>
    <w:rsid w:val="00302473"/>
    <w:rsid w:val="003024F5"/>
    <w:rsid w:val="0030251B"/>
    <w:rsid w:val="003025B9"/>
    <w:rsid w:val="0030297F"/>
    <w:rsid w:val="00302ACB"/>
    <w:rsid w:val="00302C6B"/>
    <w:rsid w:val="00302CC9"/>
    <w:rsid w:val="00302DC0"/>
    <w:rsid w:val="00303262"/>
    <w:rsid w:val="00303467"/>
    <w:rsid w:val="003035F6"/>
    <w:rsid w:val="00303D7D"/>
    <w:rsid w:val="00303E05"/>
    <w:rsid w:val="00304141"/>
    <w:rsid w:val="003049D5"/>
    <w:rsid w:val="00305592"/>
    <w:rsid w:val="00305AD4"/>
    <w:rsid w:val="00305D38"/>
    <w:rsid w:val="003062C1"/>
    <w:rsid w:val="003063C6"/>
    <w:rsid w:val="003066B7"/>
    <w:rsid w:val="00306B60"/>
    <w:rsid w:val="00306EB9"/>
    <w:rsid w:val="00306EDC"/>
    <w:rsid w:val="0030777F"/>
    <w:rsid w:val="00307810"/>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04D"/>
    <w:rsid w:val="00316135"/>
    <w:rsid w:val="00316899"/>
    <w:rsid w:val="003168CA"/>
    <w:rsid w:val="00316A57"/>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E83"/>
    <w:rsid w:val="003252AF"/>
    <w:rsid w:val="003255E6"/>
    <w:rsid w:val="00325A4F"/>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FBE"/>
    <w:rsid w:val="003320BE"/>
    <w:rsid w:val="003323DD"/>
    <w:rsid w:val="00332650"/>
    <w:rsid w:val="00332879"/>
    <w:rsid w:val="00332CFE"/>
    <w:rsid w:val="00332F26"/>
    <w:rsid w:val="00333065"/>
    <w:rsid w:val="003333E0"/>
    <w:rsid w:val="00333F16"/>
    <w:rsid w:val="0033467A"/>
    <w:rsid w:val="0033469C"/>
    <w:rsid w:val="00334D50"/>
    <w:rsid w:val="003350DA"/>
    <w:rsid w:val="00335160"/>
    <w:rsid w:val="00335525"/>
    <w:rsid w:val="003358B5"/>
    <w:rsid w:val="0033599E"/>
    <w:rsid w:val="00335A01"/>
    <w:rsid w:val="00335C32"/>
    <w:rsid w:val="00336343"/>
    <w:rsid w:val="0033663C"/>
    <w:rsid w:val="00336FB3"/>
    <w:rsid w:val="003372D6"/>
    <w:rsid w:val="003375F4"/>
    <w:rsid w:val="003376C6"/>
    <w:rsid w:val="00337C5A"/>
    <w:rsid w:val="00337E1E"/>
    <w:rsid w:val="0034052F"/>
    <w:rsid w:val="00340872"/>
    <w:rsid w:val="00340D97"/>
    <w:rsid w:val="0034123C"/>
    <w:rsid w:val="003412CC"/>
    <w:rsid w:val="00341536"/>
    <w:rsid w:val="0034192A"/>
    <w:rsid w:val="0034193A"/>
    <w:rsid w:val="00341B1C"/>
    <w:rsid w:val="00341B30"/>
    <w:rsid w:val="00341DAC"/>
    <w:rsid w:val="00341DCE"/>
    <w:rsid w:val="00341F5D"/>
    <w:rsid w:val="00341FC1"/>
    <w:rsid w:val="00342235"/>
    <w:rsid w:val="00342439"/>
    <w:rsid w:val="00342714"/>
    <w:rsid w:val="0034276C"/>
    <w:rsid w:val="00343446"/>
    <w:rsid w:val="00343455"/>
    <w:rsid w:val="003435DE"/>
    <w:rsid w:val="0034372E"/>
    <w:rsid w:val="0034375C"/>
    <w:rsid w:val="003437A5"/>
    <w:rsid w:val="003438AE"/>
    <w:rsid w:val="00343922"/>
    <w:rsid w:val="00343939"/>
    <w:rsid w:val="00343974"/>
    <w:rsid w:val="00343A18"/>
    <w:rsid w:val="00343A1F"/>
    <w:rsid w:val="00343EE5"/>
    <w:rsid w:val="0034413E"/>
    <w:rsid w:val="00344337"/>
    <w:rsid w:val="00344368"/>
    <w:rsid w:val="00344587"/>
    <w:rsid w:val="00344E22"/>
    <w:rsid w:val="00344ED8"/>
    <w:rsid w:val="00345036"/>
    <w:rsid w:val="0034602A"/>
    <w:rsid w:val="003460FF"/>
    <w:rsid w:val="00346FD6"/>
    <w:rsid w:val="003473A0"/>
    <w:rsid w:val="003477C1"/>
    <w:rsid w:val="00347BBC"/>
    <w:rsid w:val="00350395"/>
    <w:rsid w:val="003503BE"/>
    <w:rsid w:val="003508B5"/>
    <w:rsid w:val="00350E79"/>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09"/>
    <w:rsid w:val="0035477D"/>
    <w:rsid w:val="003549DE"/>
    <w:rsid w:val="00354A32"/>
    <w:rsid w:val="00354D41"/>
    <w:rsid w:val="00354EB5"/>
    <w:rsid w:val="0035563A"/>
    <w:rsid w:val="003559E9"/>
    <w:rsid w:val="00355AF2"/>
    <w:rsid w:val="00355F74"/>
    <w:rsid w:val="00356838"/>
    <w:rsid w:val="00356A5A"/>
    <w:rsid w:val="00356ACE"/>
    <w:rsid w:val="00356B70"/>
    <w:rsid w:val="00356D65"/>
    <w:rsid w:val="003570AD"/>
    <w:rsid w:val="0035720B"/>
    <w:rsid w:val="00357ABA"/>
    <w:rsid w:val="00357FBA"/>
    <w:rsid w:val="003602D1"/>
    <w:rsid w:val="0036050C"/>
    <w:rsid w:val="0036054A"/>
    <w:rsid w:val="00360709"/>
    <w:rsid w:val="00360962"/>
    <w:rsid w:val="003613B7"/>
    <w:rsid w:val="00361491"/>
    <w:rsid w:val="00361E40"/>
    <w:rsid w:val="00362330"/>
    <w:rsid w:val="00362541"/>
    <w:rsid w:val="00362716"/>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CD"/>
    <w:rsid w:val="00367475"/>
    <w:rsid w:val="003677AC"/>
    <w:rsid w:val="00367850"/>
    <w:rsid w:val="00367900"/>
    <w:rsid w:val="003679DF"/>
    <w:rsid w:val="00367BFF"/>
    <w:rsid w:val="00370865"/>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AB3"/>
    <w:rsid w:val="00376CA5"/>
    <w:rsid w:val="00376E64"/>
    <w:rsid w:val="003771A2"/>
    <w:rsid w:val="003772D0"/>
    <w:rsid w:val="00377540"/>
    <w:rsid w:val="0037783D"/>
    <w:rsid w:val="00377ACF"/>
    <w:rsid w:val="00377BB1"/>
    <w:rsid w:val="003803B6"/>
    <w:rsid w:val="003807DF"/>
    <w:rsid w:val="00381009"/>
    <w:rsid w:val="00381027"/>
    <w:rsid w:val="003810FE"/>
    <w:rsid w:val="00381889"/>
    <w:rsid w:val="0038206D"/>
    <w:rsid w:val="0038233F"/>
    <w:rsid w:val="00382754"/>
    <w:rsid w:val="00383211"/>
    <w:rsid w:val="0038375A"/>
    <w:rsid w:val="00383E0F"/>
    <w:rsid w:val="003841C5"/>
    <w:rsid w:val="003844CF"/>
    <w:rsid w:val="003849FD"/>
    <w:rsid w:val="003851BF"/>
    <w:rsid w:val="003855EC"/>
    <w:rsid w:val="00385C26"/>
    <w:rsid w:val="003861B3"/>
    <w:rsid w:val="003863C1"/>
    <w:rsid w:val="00386410"/>
    <w:rsid w:val="003864E1"/>
    <w:rsid w:val="003867BF"/>
    <w:rsid w:val="00386875"/>
    <w:rsid w:val="00386CF5"/>
    <w:rsid w:val="00387971"/>
    <w:rsid w:val="003879DB"/>
    <w:rsid w:val="003904AC"/>
    <w:rsid w:val="003904F7"/>
    <w:rsid w:val="00390889"/>
    <w:rsid w:val="003916EB"/>
    <w:rsid w:val="00391789"/>
    <w:rsid w:val="003917AE"/>
    <w:rsid w:val="003918E7"/>
    <w:rsid w:val="00391CCF"/>
    <w:rsid w:val="00391D2E"/>
    <w:rsid w:val="00391E93"/>
    <w:rsid w:val="003926DB"/>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2C"/>
    <w:rsid w:val="00397A48"/>
    <w:rsid w:val="00397DF3"/>
    <w:rsid w:val="00397F14"/>
    <w:rsid w:val="003A02E9"/>
    <w:rsid w:val="003A0CD6"/>
    <w:rsid w:val="003A1241"/>
    <w:rsid w:val="003A15C6"/>
    <w:rsid w:val="003A18EB"/>
    <w:rsid w:val="003A1CBB"/>
    <w:rsid w:val="003A217D"/>
    <w:rsid w:val="003A23C1"/>
    <w:rsid w:val="003A25DB"/>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66C"/>
    <w:rsid w:val="003A681D"/>
    <w:rsid w:val="003A68E5"/>
    <w:rsid w:val="003A7252"/>
    <w:rsid w:val="003A74F5"/>
    <w:rsid w:val="003A7525"/>
    <w:rsid w:val="003A7C94"/>
    <w:rsid w:val="003B0703"/>
    <w:rsid w:val="003B0A49"/>
    <w:rsid w:val="003B0FEF"/>
    <w:rsid w:val="003B1316"/>
    <w:rsid w:val="003B17F1"/>
    <w:rsid w:val="003B1B5E"/>
    <w:rsid w:val="003B1E10"/>
    <w:rsid w:val="003B2544"/>
    <w:rsid w:val="003B25AE"/>
    <w:rsid w:val="003B2CDC"/>
    <w:rsid w:val="003B36F4"/>
    <w:rsid w:val="003B38C3"/>
    <w:rsid w:val="003B3D6E"/>
    <w:rsid w:val="003B40FC"/>
    <w:rsid w:val="003B4152"/>
    <w:rsid w:val="003B42AD"/>
    <w:rsid w:val="003B4978"/>
    <w:rsid w:val="003B4FCA"/>
    <w:rsid w:val="003B51FA"/>
    <w:rsid w:val="003B53C5"/>
    <w:rsid w:val="003B5BC3"/>
    <w:rsid w:val="003B5D08"/>
    <w:rsid w:val="003B5D91"/>
    <w:rsid w:val="003B5E3D"/>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D8"/>
    <w:rsid w:val="003C1AF9"/>
    <w:rsid w:val="003C1F3E"/>
    <w:rsid w:val="003C217A"/>
    <w:rsid w:val="003C24B3"/>
    <w:rsid w:val="003C298E"/>
    <w:rsid w:val="003C2C5F"/>
    <w:rsid w:val="003C2FF1"/>
    <w:rsid w:val="003C37BE"/>
    <w:rsid w:val="003C39B7"/>
    <w:rsid w:val="003C3DA1"/>
    <w:rsid w:val="003C4417"/>
    <w:rsid w:val="003C45F6"/>
    <w:rsid w:val="003C4CA2"/>
    <w:rsid w:val="003C4CAB"/>
    <w:rsid w:val="003C4E60"/>
    <w:rsid w:val="003C4F72"/>
    <w:rsid w:val="003C504C"/>
    <w:rsid w:val="003C528E"/>
    <w:rsid w:val="003C53F5"/>
    <w:rsid w:val="003C5563"/>
    <w:rsid w:val="003C5ADB"/>
    <w:rsid w:val="003C5B52"/>
    <w:rsid w:val="003C5E34"/>
    <w:rsid w:val="003C6934"/>
    <w:rsid w:val="003C6957"/>
    <w:rsid w:val="003C6A93"/>
    <w:rsid w:val="003C6C52"/>
    <w:rsid w:val="003C71E2"/>
    <w:rsid w:val="003C7223"/>
    <w:rsid w:val="003C79E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73"/>
    <w:rsid w:val="003D2418"/>
    <w:rsid w:val="003D2E38"/>
    <w:rsid w:val="003D2F9C"/>
    <w:rsid w:val="003D3414"/>
    <w:rsid w:val="003D37B2"/>
    <w:rsid w:val="003D38B6"/>
    <w:rsid w:val="003D3A10"/>
    <w:rsid w:val="003D529D"/>
    <w:rsid w:val="003D5362"/>
    <w:rsid w:val="003D5420"/>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AAB"/>
    <w:rsid w:val="00403B69"/>
    <w:rsid w:val="00403BD9"/>
    <w:rsid w:val="00403C47"/>
    <w:rsid w:val="00403F39"/>
    <w:rsid w:val="00404B26"/>
    <w:rsid w:val="00404DD4"/>
    <w:rsid w:val="00405684"/>
    <w:rsid w:val="00405E5E"/>
    <w:rsid w:val="004062E7"/>
    <w:rsid w:val="004065AE"/>
    <w:rsid w:val="00406B48"/>
    <w:rsid w:val="00406F7D"/>
    <w:rsid w:val="0040775A"/>
    <w:rsid w:val="004077E5"/>
    <w:rsid w:val="004079D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4F39"/>
    <w:rsid w:val="00415058"/>
    <w:rsid w:val="00415A39"/>
    <w:rsid w:val="0041601E"/>
    <w:rsid w:val="00416358"/>
    <w:rsid w:val="0041640B"/>
    <w:rsid w:val="00416449"/>
    <w:rsid w:val="004164A3"/>
    <w:rsid w:val="0041695B"/>
    <w:rsid w:val="00416B98"/>
    <w:rsid w:val="00416F3D"/>
    <w:rsid w:val="00417EBA"/>
    <w:rsid w:val="004206CB"/>
    <w:rsid w:val="00420F5D"/>
    <w:rsid w:val="00421BD7"/>
    <w:rsid w:val="00421CCC"/>
    <w:rsid w:val="00422032"/>
    <w:rsid w:val="004222C0"/>
    <w:rsid w:val="00422350"/>
    <w:rsid w:val="00422578"/>
    <w:rsid w:val="00422D01"/>
    <w:rsid w:val="004232F7"/>
    <w:rsid w:val="00423C07"/>
    <w:rsid w:val="00423F85"/>
    <w:rsid w:val="00424296"/>
    <w:rsid w:val="00424976"/>
    <w:rsid w:val="00424A23"/>
    <w:rsid w:val="00424ACE"/>
    <w:rsid w:val="00424B12"/>
    <w:rsid w:val="00424B48"/>
    <w:rsid w:val="00424B4E"/>
    <w:rsid w:val="00425062"/>
    <w:rsid w:val="004252C7"/>
    <w:rsid w:val="0042539F"/>
    <w:rsid w:val="004259BE"/>
    <w:rsid w:val="00425A77"/>
    <w:rsid w:val="00425BA1"/>
    <w:rsid w:val="0042687E"/>
    <w:rsid w:val="00426B0C"/>
    <w:rsid w:val="00426CA9"/>
    <w:rsid w:val="00426CD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F8D"/>
    <w:rsid w:val="0043312E"/>
    <w:rsid w:val="00433673"/>
    <w:rsid w:val="00433784"/>
    <w:rsid w:val="004338C4"/>
    <w:rsid w:val="00433B83"/>
    <w:rsid w:val="0043431B"/>
    <w:rsid w:val="00434B16"/>
    <w:rsid w:val="00435443"/>
    <w:rsid w:val="004354FC"/>
    <w:rsid w:val="00435A98"/>
    <w:rsid w:val="00435C5B"/>
    <w:rsid w:val="00435C72"/>
    <w:rsid w:val="00436336"/>
    <w:rsid w:val="004363D8"/>
    <w:rsid w:val="0043654E"/>
    <w:rsid w:val="0043679B"/>
    <w:rsid w:val="0043693C"/>
    <w:rsid w:val="00436DA9"/>
    <w:rsid w:val="00436EE1"/>
    <w:rsid w:val="00437049"/>
    <w:rsid w:val="004372EF"/>
    <w:rsid w:val="00437A68"/>
    <w:rsid w:val="00437B87"/>
    <w:rsid w:val="00437F73"/>
    <w:rsid w:val="00440A71"/>
    <w:rsid w:val="00440AD5"/>
    <w:rsid w:val="00441026"/>
    <w:rsid w:val="00441785"/>
    <w:rsid w:val="00441BAB"/>
    <w:rsid w:val="00441E54"/>
    <w:rsid w:val="0044217C"/>
    <w:rsid w:val="004424A0"/>
    <w:rsid w:val="004424DD"/>
    <w:rsid w:val="004425F5"/>
    <w:rsid w:val="00442F45"/>
    <w:rsid w:val="004433E9"/>
    <w:rsid w:val="004435FD"/>
    <w:rsid w:val="00443729"/>
    <w:rsid w:val="00443A03"/>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F8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00"/>
    <w:rsid w:val="0045469A"/>
    <w:rsid w:val="00455003"/>
    <w:rsid w:val="00455546"/>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CEB"/>
    <w:rsid w:val="00466372"/>
    <w:rsid w:val="0046641A"/>
    <w:rsid w:val="00466485"/>
    <w:rsid w:val="0046661C"/>
    <w:rsid w:val="004669D3"/>
    <w:rsid w:val="00466B65"/>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E3C"/>
    <w:rsid w:val="004740BE"/>
    <w:rsid w:val="0047480C"/>
    <w:rsid w:val="00474AEE"/>
    <w:rsid w:val="00474F05"/>
    <w:rsid w:val="00474F43"/>
    <w:rsid w:val="00475220"/>
    <w:rsid w:val="004753EA"/>
    <w:rsid w:val="004754F5"/>
    <w:rsid w:val="004756E7"/>
    <w:rsid w:val="00475814"/>
    <w:rsid w:val="00475BD1"/>
    <w:rsid w:val="00475F7B"/>
    <w:rsid w:val="004764F9"/>
    <w:rsid w:val="00476720"/>
    <w:rsid w:val="00476735"/>
    <w:rsid w:val="00476E54"/>
    <w:rsid w:val="0047715C"/>
    <w:rsid w:val="004772F7"/>
    <w:rsid w:val="0047743A"/>
    <w:rsid w:val="0047790C"/>
    <w:rsid w:val="00480077"/>
    <w:rsid w:val="00480518"/>
    <w:rsid w:val="00480907"/>
    <w:rsid w:val="00480A0F"/>
    <w:rsid w:val="004812AF"/>
    <w:rsid w:val="00481BC8"/>
    <w:rsid w:val="00481EFC"/>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8DF"/>
    <w:rsid w:val="00490B65"/>
    <w:rsid w:val="00490DA3"/>
    <w:rsid w:val="00490F97"/>
    <w:rsid w:val="004910E9"/>
    <w:rsid w:val="004913CE"/>
    <w:rsid w:val="00491E05"/>
    <w:rsid w:val="00491EFB"/>
    <w:rsid w:val="00491FDD"/>
    <w:rsid w:val="00492AC4"/>
    <w:rsid w:val="00492CA1"/>
    <w:rsid w:val="00492DD4"/>
    <w:rsid w:val="0049306E"/>
    <w:rsid w:val="0049324F"/>
    <w:rsid w:val="004934A8"/>
    <w:rsid w:val="00493514"/>
    <w:rsid w:val="004936AE"/>
    <w:rsid w:val="004938FD"/>
    <w:rsid w:val="004939D2"/>
    <w:rsid w:val="004942C8"/>
    <w:rsid w:val="004947DD"/>
    <w:rsid w:val="004949B3"/>
    <w:rsid w:val="00494CD6"/>
    <w:rsid w:val="00495232"/>
    <w:rsid w:val="0049540A"/>
    <w:rsid w:val="00495801"/>
    <w:rsid w:val="00495BD3"/>
    <w:rsid w:val="00495CA8"/>
    <w:rsid w:val="00495D9E"/>
    <w:rsid w:val="00495DC5"/>
    <w:rsid w:val="00496294"/>
    <w:rsid w:val="00496843"/>
    <w:rsid w:val="00496B12"/>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8AB"/>
    <w:rsid w:val="004A2E80"/>
    <w:rsid w:val="004A304D"/>
    <w:rsid w:val="004A34A8"/>
    <w:rsid w:val="004A375E"/>
    <w:rsid w:val="004A3EB1"/>
    <w:rsid w:val="004A41DC"/>
    <w:rsid w:val="004A491C"/>
    <w:rsid w:val="004A4FE8"/>
    <w:rsid w:val="004A5249"/>
    <w:rsid w:val="004A53A1"/>
    <w:rsid w:val="004A547C"/>
    <w:rsid w:val="004A586F"/>
    <w:rsid w:val="004A58FB"/>
    <w:rsid w:val="004A5929"/>
    <w:rsid w:val="004A5947"/>
    <w:rsid w:val="004A597C"/>
    <w:rsid w:val="004A5D09"/>
    <w:rsid w:val="004A5F4F"/>
    <w:rsid w:val="004A61E3"/>
    <w:rsid w:val="004A725C"/>
    <w:rsid w:val="004A766B"/>
    <w:rsid w:val="004A7A6A"/>
    <w:rsid w:val="004B0321"/>
    <w:rsid w:val="004B03F3"/>
    <w:rsid w:val="004B0E05"/>
    <w:rsid w:val="004B1425"/>
    <w:rsid w:val="004B143F"/>
    <w:rsid w:val="004B163D"/>
    <w:rsid w:val="004B19FF"/>
    <w:rsid w:val="004B1A93"/>
    <w:rsid w:val="004B1DD8"/>
    <w:rsid w:val="004B1FFA"/>
    <w:rsid w:val="004B20FF"/>
    <w:rsid w:val="004B2200"/>
    <w:rsid w:val="004B25C8"/>
    <w:rsid w:val="004B2BDE"/>
    <w:rsid w:val="004B2BFA"/>
    <w:rsid w:val="004B2C97"/>
    <w:rsid w:val="004B347E"/>
    <w:rsid w:val="004B3A94"/>
    <w:rsid w:val="004B4696"/>
    <w:rsid w:val="004B47DD"/>
    <w:rsid w:val="004B4A56"/>
    <w:rsid w:val="004B4FC8"/>
    <w:rsid w:val="004B5055"/>
    <w:rsid w:val="004B535C"/>
    <w:rsid w:val="004B54EA"/>
    <w:rsid w:val="004B569B"/>
    <w:rsid w:val="004B5A0E"/>
    <w:rsid w:val="004B5A54"/>
    <w:rsid w:val="004B5C5A"/>
    <w:rsid w:val="004B5D05"/>
    <w:rsid w:val="004B5DC3"/>
    <w:rsid w:val="004B5ED3"/>
    <w:rsid w:val="004B62BF"/>
    <w:rsid w:val="004B6C38"/>
    <w:rsid w:val="004B7035"/>
    <w:rsid w:val="004B70F6"/>
    <w:rsid w:val="004B71D0"/>
    <w:rsid w:val="004B721C"/>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05F"/>
    <w:rsid w:val="004D015A"/>
    <w:rsid w:val="004D0497"/>
    <w:rsid w:val="004D0519"/>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F4"/>
    <w:rsid w:val="004D6D01"/>
    <w:rsid w:val="004D6D60"/>
    <w:rsid w:val="004D6DE7"/>
    <w:rsid w:val="004D6DF4"/>
    <w:rsid w:val="004D6F4A"/>
    <w:rsid w:val="004D6FD4"/>
    <w:rsid w:val="004D728A"/>
    <w:rsid w:val="004D736D"/>
    <w:rsid w:val="004D757A"/>
    <w:rsid w:val="004D7A10"/>
    <w:rsid w:val="004D7CE3"/>
    <w:rsid w:val="004E004D"/>
    <w:rsid w:val="004E0104"/>
    <w:rsid w:val="004E038A"/>
    <w:rsid w:val="004E0B26"/>
    <w:rsid w:val="004E0FFC"/>
    <w:rsid w:val="004E18C2"/>
    <w:rsid w:val="004E1B12"/>
    <w:rsid w:val="004E1B58"/>
    <w:rsid w:val="004E1BE6"/>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1F5C"/>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520"/>
    <w:rsid w:val="0050179E"/>
    <w:rsid w:val="00501965"/>
    <w:rsid w:val="005019BE"/>
    <w:rsid w:val="00501A26"/>
    <w:rsid w:val="00501B60"/>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07FF0"/>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877"/>
    <w:rsid w:val="00525BA5"/>
    <w:rsid w:val="00525C03"/>
    <w:rsid w:val="00525DFF"/>
    <w:rsid w:val="0052656C"/>
    <w:rsid w:val="005265BC"/>
    <w:rsid w:val="00526985"/>
    <w:rsid w:val="00526DAD"/>
    <w:rsid w:val="0052736F"/>
    <w:rsid w:val="00527AD0"/>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126"/>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20"/>
    <w:rsid w:val="00544638"/>
    <w:rsid w:val="00544C24"/>
    <w:rsid w:val="00544CAA"/>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120"/>
    <w:rsid w:val="005519B6"/>
    <w:rsid w:val="00551C38"/>
    <w:rsid w:val="00552254"/>
    <w:rsid w:val="00552446"/>
    <w:rsid w:val="00552504"/>
    <w:rsid w:val="0055290F"/>
    <w:rsid w:val="00552974"/>
    <w:rsid w:val="00553412"/>
    <w:rsid w:val="00553AE8"/>
    <w:rsid w:val="00553BCF"/>
    <w:rsid w:val="00553FBE"/>
    <w:rsid w:val="00554209"/>
    <w:rsid w:val="005542FC"/>
    <w:rsid w:val="005545D8"/>
    <w:rsid w:val="005546B3"/>
    <w:rsid w:val="0055483D"/>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297"/>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736"/>
    <w:rsid w:val="00564B74"/>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CCC"/>
    <w:rsid w:val="00570D29"/>
    <w:rsid w:val="00570F4D"/>
    <w:rsid w:val="0057155E"/>
    <w:rsid w:val="00571570"/>
    <w:rsid w:val="00571EC5"/>
    <w:rsid w:val="00571ECD"/>
    <w:rsid w:val="00572146"/>
    <w:rsid w:val="005723A9"/>
    <w:rsid w:val="005724FE"/>
    <w:rsid w:val="00572700"/>
    <w:rsid w:val="0057279F"/>
    <w:rsid w:val="00572B5D"/>
    <w:rsid w:val="00572C64"/>
    <w:rsid w:val="00572F7C"/>
    <w:rsid w:val="005735A6"/>
    <w:rsid w:val="0057367F"/>
    <w:rsid w:val="00573CC8"/>
    <w:rsid w:val="0057422C"/>
    <w:rsid w:val="00574472"/>
    <w:rsid w:val="005746C8"/>
    <w:rsid w:val="00574B7B"/>
    <w:rsid w:val="0057545E"/>
    <w:rsid w:val="0057567D"/>
    <w:rsid w:val="00575745"/>
    <w:rsid w:val="005757A9"/>
    <w:rsid w:val="00575B8C"/>
    <w:rsid w:val="00575C1F"/>
    <w:rsid w:val="00575EE0"/>
    <w:rsid w:val="00575EE4"/>
    <w:rsid w:val="0057608F"/>
    <w:rsid w:val="00576B30"/>
    <w:rsid w:val="00576BCB"/>
    <w:rsid w:val="00576EBE"/>
    <w:rsid w:val="005776F5"/>
    <w:rsid w:val="00577988"/>
    <w:rsid w:val="005779CC"/>
    <w:rsid w:val="005779CE"/>
    <w:rsid w:val="00577AAB"/>
    <w:rsid w:val="00577B37"/>
    <w:rsid w:val="00577B78"/>
    <w:rsid w:val="00577B88"/>
    <w:rsid w:val="00577D6B"/>
    <w:rsid w:val="0058000F"/>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968"/>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1B"/>
    <w:rsid w:val="005969BC"/>
    <w:rsid w:val="005976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7FB"/>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4F19"/>
    <w:rsid w:val="005B5392"/>
    <w:rsid w:val="005B56D4"/>
    <w:rsid w:val="005B5A1F"/>
    <w:rsid w:val="005B5A2D"/>
    <w:rsid w:val="005B5D37"/>
    <w:rsid w:val="005B605C"/>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2B"/>
    <w:rsid w:val="005D65A6"/>
    <w:rsid w:val="005D6852"/>
    <w:rsid w:val="005D6D74"/>
    <w:rsid w:val="005E0151"/>
    <w:rsid w:val="005E0CF3"/>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34A"/>
    <w:rsid w:val="005E4435"/>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E2A"/>
    <w:rsid w:val="005F3F39"/>
    <w:rsid w:val="005F4261"/>
    <w:rsid w:val="005F4697"/>
    <w:rsid w:val="005F4770"/>
    <w:rsid w:val="005F4A91"/>
    <w:rsid w:val="005F4FD3"/>
    <w:rsid w:val="005F56B6"/>
    <w:rsid w:val="005F5B94"/>
    <w:rsid w:val="005F5C73"/>
    <w:rsid w:val="005F607A"/>
    <w:rsid w:val="005F62FE"/>
    <w:rsid w:val="005F6498"/>
    <w:rsid w:val="005F68E7"/>
    <w:rsid w:val="005F7163"/>
    <w:rsid w:val="005F71C8"/>
    <w:rsid w:val="005F7D8D"/>
    <w:rsid w:val="00600067"/>
    <w:rsid w:val="006002CC"/>
    <w:rsid w:val="00600664"/>
    <w:rsid w:val="00600A33"/>
    <w:rsid w:val="00600B01"/>
    <w:rsid w:val="00600CD1"/>
    <w:rsid w:val="00601454"/>
    <w:rsid w:val="00601AB1"/>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77"/>
    <w:rsid w:val="0061088E"/>
    <w:rsid w:val="00610975"/>
    <w:rsid w:val="006109C2"/>
    <w:rsid w:val="00610BD0"/>
    <w:rsid w:val="0061168C"/>
    <w:rsid w:val="00611713"/>
    <w:rsid w:val="006117E1"/>
    <w:rsid w:val="006118C9"/>
    <w:rsid w:val="00611A8D"/>
    <w:rsid w:val="0061212F"/>
    <w:rsid w:val="00612982"/>
    <w:rsid w:val="00612F4B"/>
    <w:rsid w:val="00613206"/>
    <w:rsid w:val="00613831"/>
    <w:rsid w:val="00613B13"/>
    <w:rsid w:val="00613DE2"/>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6A7"/>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C7"/>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4C"/>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A2"/>
    <w:rsid w:val="0064325D"/>
    <w:rsid w:val="00643A8E"/>
    <w:rsid w:val="00643D46"/>
    <w:rsid w:val="006441A1"/>
    <w:rsid w:val="00644370"/>
    <w:rsid w:val="0064484E"/>
    <w:rsid w:val="00644D45"/>
    <w:rsid w:val="006454EA"/>
    <w:rsid w:val="0064553E"/>
    <w:rsid w:val="0064572D"/>
    <w:rsid w:val="00645F72"/>
    <w:rsid w:val="00645FFF"/>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331"/>
    <w:rsid w:val="00654492"/>
    <w:rsid w:val="0065450E"/>
    <w:rsid w:val="00654FEE"/>
    <w:rsid w:val="006551C1"/>
    <w:rsid w:val="0065596B"/>
    <w:rsid w:val="00655BA4"/>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5A2"/>
    <w:rsid w:val="006618E1"/>
    <w:rsid w:val="006619FB"/>
    <w:rsid w:val="00661A0A"/>
    <w:rsid w:val="00661AD6"/>
    <w:rsid w:val="00661BB7"/>
    <w:rsid w:val="00662518"/>
    <w:rsid w:val="006625C2"/>
    <w:rsid w:val="00662A28"/>
    <w:rsid w:val="00662F41"/>
    <w:rsid w:val="00663D9E"/>
    <w:rsid w:val="00664027"/>
    <w:rsid w:val="00664534"/>
    <w:rsid w:val="00664A23"/>
    <w:rsid w:val="00664DF6"/>
    <w:rsid w:val="00664F29"/>
    <w:rsid w:val="0066500B"/>
    <w:rsid w:val="00665143"/>
    <w:rsid w:val="006658AD"/>
    <w:rsid w:val="00665BAE"/>
    <w:rsid w:val="00666A36"/>
    <w:rsid w:val="00666FF0"/>
    <w:rsid w:val="00667A08"/>
    <w:rsid w:val="00670208"/>
    <w:rsid w:val="00670461"/>
    <w:rsid w:val="006707D5"/>
    <w:rsid w:val="00670808"/>
    <w:rsid w:val="006709E5"/>
    <w:rsid w:val="00670C4B"/>
    <w:rsid w:val="00670DB0"/>
    <w:rsid w:val="006713F0"/>
    <w:rsid w:val="006720CE"/>
    <w:rsid w:val="00672264"/>
    <w:rsid w:val="00672C02"/>
    <w:rsid w:val="00672DAC"/>
    <w:rsid w:val="006734A8"/>
    <w:rsid w:val="0067367A"/>
    <w:rsid w:val="00673B4A"/>
    <w:rsid w:val="00673FA5"/>
    <w:rsid w:val="00674172"/>
    <w:rsid w:val="006744BC"/>
    <w:rsid w:val="00674689"/>
    <w:rsid w:val="006746B6"/>
    <w:rsid w:val="00674801"/>
    <w:rsid w:val="00674876"/>
    <w:rsid w:val="0067547C"/>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31E"/>
    <w:rsid w:val="006827C2"/>
    <w:rsid w:val="006828A6"/>
    <w:rsid w:val="00682C79"/>
    <w:rsid w:val="0068305D"/>
    <w:rsid w:val="0068310D"/>
    <w:rsid w:val="00683CE7"/>
    <w:rsid w:val="00684031"/>
    <w:rsid w:val="006841FC"/>
    <w:rsid w:val="006842CD"/>
    <w:rsid w:val="00684392"/>
    <w:rsid w:val="00684815"/>
    <w:rsid w:val="006851CC"/>
    <w:rsid w:val="00685A19"/>
    <w:rsid w:val="00685B9E"/>
    <w:rsid w:val="00685BAF"/>
    <w:rsid w:val="006865CB"/>
    <w:rsid w:val="00686711"/>
    <w:rsid w:val="00686FDC"/>
    <w:rsid w:val="0068778C"/>
    <w:rsid w:val="00687B3A"/>
    <w:rsid w:val="00687EE4"/>
    <w:rsid w:val="00690255"/>
    <w:rsid w:val="0069097C"/>
    <w:rsid w:val="006913BB"/>
    <w:rsid w:val="0069160E"/>
    <w:rsid w:val="00691ACB"/>
    <w:rsid w:val="00691F1E"/>
    <w:rsid w:val="0069229A"/>
    <w:rsid w:val="006929BD"/>
    <w:rsid w:val="00692D14"/>
    <w:rsid w:val="006931C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961"/>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4CF"/>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3B0"/>
    <w:rsid w:val="006C05A3"/>
    <w:rsid w:val="006C08E2"/>
    <w:rsid w:val="006C099B"/>
    <w:rsid w:val="006C0E01"/>
    <w:rsid w:val="006C0EF9"/>
    <w:rsid w:val="006C0FCB"/>
    <w:rsid w:val="006C1CEB"/>
    <w:rsid w:val="006C2E55"/>
    <w:rsid w:val="006C2F8C"/>
    <w:rsid w:val="006C36BE"/>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7C5"/>
    <w:rsid w:val="006D089A"/>
    <w:rsid w:val="006D0B88"/>
    <w:rsid w:val="006D1969"/>
    <w:rsid w:val="006D1E79"/>
    <w:rsid w:val="006D2017"/>
    <w:rsid w:val="006D244E"/>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618"/>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082"/>
    <w:rsid w:val="006E56A8"/>
    <w:rsid w:val="006E5C38"/>
    <w:rsid w:val="006E5CFB"/>
    <w:rsid w:val="006E5EEB"/>
    <w:rsid w:val="006E6D5E"/>
    <w:rsid w:val="006E7441"/>
    <w:rsid w:val="006E7512"/>
    <w:rsid w:val="006E7B9D"/>
    <w:rsid w:val="006E7BBE"/>
    <w:rsid w:val="006F021F"/>
    <w:rsid w:val="006F031E"/>
    <w:rsid w:val="006F0448"/>
    <w:rsid w:val="006F08F5"/>
    <w:rsid w:val="006F0C0D"/>
    <w:rsid w:val="006F0D1E"/>
    <w:rsid w:val="006F1791"/>
    <w:rsid w:val="006F1B4D"/>
    <w:rsid w:val="006F1CDF"/>
    <w:rsid w:val="006F1E4F"/>
    <w:rsid w:val="006F1FC4"/>
    <w:rsid w:val="006F2017"/>
    <w:rsid w:val="006F21D0"/>
    <w:rsid w:val="006F221F"/>
    <w:rsid w:val="006F241B"/>
    <w:rsid w:val="006F27AA"/>
    <w:rsid w:val="006F3560"/>
    <w:rsid w:val="006F35C3"/>
    <w:rsid w:val="006F3750"/>
    <w:rsid w:val="006F3A60"/>
    <w:rsid w:val="006F41BB"/>
    <w:rsid w:val="006F455A"/>
    <w:rsid w:val="006F48D1"/>
    <w:rsid w:val="006F48E4"/>
    <w:rsid w:val="006F549A"/>
    <w:rsid w:val="006F570F"/>
    <w:rsid w:val="006F571D"/>
    <w:rsid w:val="006F602A"/>
    <w:rsid w:val="006F615B"/>
    <w:rsid w:val="006F642E"/>
    <w:rsid w:val="006F6982"/>
    <w:rsid w:val="006F6DDA"/>
    <w:rsid w:val="006F6DEA"/>
    <w:rsid w:val="006F7630"/>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BCF"/>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120"/>
    <w:rsid w:val="007244AD"/>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67A"/>
    <w:rsid w:val="00732A90"/>
    <w:rsid w:val="00732E32"/>
    <w:rsid w:val="0073318B"/>
    <w:rsid w:val="007336EF"/>
    <w:rsid w:val="00733BDA"/>
    <w:rsid w:val="00733E87"/>
    <w:rsid w:val="0073440B"/>
    <w:rsid w:val="00734629"/>
    <w:rsid w:val="00734A9C"/>
    <w:rsid w:val="00734CA1"/>
    <w:rsid w:val="00734D0A"/>
    <w:rsid w:val="0073540F"/>
    <w:rsid w:val="00735678"/>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58D"/>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6F8"/>
    <w:rsid w:val="0075081F"/>
    <w:rsid w:val="0075083C"/>
    <w:rsid w:val="0075140E"/>
    <w:rsid w:val="007515C1"/>
    <w:rsid w:val="007516E0"/>
    <w:rsid w:val="00751946"/>
    <w:rsid w:val="00751B9C"/>
    <w:rsid w:val="00751C9C"/>
    <w:rsid w:val="00752BF3"/>
    <w:rsid w:val="00752CD8"/>
    <w:rsid w:val="00752EAC"/>
    <w:rsid w:val="00753180"/>
    <w:rsid w:val="0075384F"/>
    <w:rsid w:val="0075390E"/>
    <w:rsid w:val="007539A5"/>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84"/>
    <w:rsid w:val="007641E1"/>
    <w:rsid w:val="0076495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3FC"/>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CCB"/>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3CA"/>
    <w:rsid w:val="007944FF"/>
    <w:rsid w:val="007949AA"/>
    <w:rsid w:val="00794ED5"/>
    <w:rsid w:val="00795238"/>
    <w:rsid w:val="00795810"/>
    <w:rsid w:val="00795A34"/>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1E"/>
    <w:rsid w:val="007A3FDC"/>
    <w:rsid w:val="007A40A1"/>
    <w:rsid w:val="007A4692"/>
    <w:rsid w:val="007A4AD3"/>
    <w:rsid w:val="007A4BCE"/>
    <w:rsid w:val="007A5011"/>
    <w:rsid w:val="007A51E1"/>
    <w:rsid w:val="007A55E5"/>
    <w:rsid w:val="007A5621"/>
    <w:rsid w:val="007A5AE6"/>
    <w:rsid w:val="007A5B97"/>
    <w:rsid w:val="007A5C0D"/>
    <w:rsid w:val="007A5D90"/>
    <w:rsid w:val="007A6247"/>
    <w:rsid w:val="007A634D"/>
    <w:rsid w:val="007A6499"/>
    <w:rsid w:val="007A6AF0"/>
    <w:rsid w:val="007A7107"/>
    <w:rsid w:val="007A7195"/>
    <w:rsid w:val="007A7B4F"/>
    <w:rsid w:val="007A7D40"/>
    <w:rsid w:val="007A7ED2"/>
    <w:rsid w:val="007B0642"/>
    <w:rsid w:val="007B06CB"/>
    <w:rsid w:val="007B0716"/>
    <w:rsid w:val="007B07AD"/>
    <w:rsid w:val="007B089A"/>
    <w:rsid w:val="007B0C3D"/>
    <w:rsid w:val="007B14BE"/>
    <w:rsid w:val="007B2102"/>
    <w:rsid w:val="007B2128"/>
    <w:rsid w:val="007B21C8"/>
    <w:rsid w:val="007B235D"/>
    <w:rsid w:val="007B2459"/>
    <w:rsid w:val="007B2BAE"/>
    <w:rsid w:val="007B3264"/>
    <w:rsid w:val="007B338C"/>
    <w:rsid w:val="007B3A0D"/>
    <w:rsid w:val="007B3EA3"/>
    <w:rsid w:val="007B43D1"/>
    <w:rsid w:val="007B4799"/>
    <w:rsid w:val="007B48BB"/>
    <w:rsid w:val="007B4C68"/>
    <w:rsid w:val="007B5554"/>
    <w:rsid w:val="007B5C31"/>
    <w:rsid w:val="007B6B7C"/>
    <w:rsid w:val="007B6D4F"/>
    <w:rsid w:val="007B7529"/>
    <w:rsid w:val="007B78A6"/>
    <w:rsid w:val="007B7BDF"/>
    <w:rsid w:val="007B7F39"/>
    <w:rsid w:val="007C0E2E"/>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4B6"/>
    <w:rsid w:val="007C559B"/>
    <w:rsid w:val="007C575E"/>
    <w:rsid w:val="007C6607"/>
    <w:rsid w:val="007C6AE0"/>
    <w:rsid w:val="007C752A"/>
    <w:rsid w:val="007C7BBC"/>
    <w:rsid w:val="007C7C75"/>
    <w:rsid w:val="007D0134"/>
    <w:rsid w:val="007D0921"/>
    <w:rsid w:val="007D0C87"/>
    <w:rsid w:val="007D0DC2"/>
    <w:rsid w:val="007D106E"/>
    <w:rsid w:val="007D1234"/>
    <w:rsid w:val="007D1350"/>
    <w:rsid w:val="007D14D6"/>
    <w:rsid w:val="007D1705"/>
    <w:rsid w:val="007D1834"/>
    <w:rsid w:val="007D1B28"/>
    <w:rsid w:val="007D1E12"/>
    <w:rsid w:val="007D21B5"/>
    <w:rsid w:val="007D22BD"/>
    <w:rsid w:val="007D25F4"/>
    <w:rsid w:val="007D2C5A"/>
    <w:rsid w:val="007D2F59"/>
    <w:rsid w:val="007D43C6"/>
    <w:rsid w:val="007D4704"/>
    <w:rsid w:val="007D483E"/>
    <w:rsid w:val="007D49AB"/>
    <w:rsid w:val="007D4B1B"/>
    <w:rsid w:val="007D4DC0"/>
    <w:rsid w:val="007D4E1C"/>
    <w:rsid w:val="007D4F30"/>
    <w:rsid w:val="007D5048"/>
    <w:rsid w:val="007D55AA"/>
    <w:rsid w:val="007D58F6"/>
    <w:rsid w:val="007D5AD5"/>
    <w:rsid w:val="007D6544"/>
    <w:rsid w:val="007D6562"/>
    <w:rsid w:val="007D6726"/>
    <w:rsid w:val="007D6F6C"/>
    <w:rsid w:val="007D70A8"/>
    <w:rsid w:val="007D747B"/>
    <w:rsid w:val="007D7A9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1FC"/>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2E8"/>
    <w:rsid w:val="007F1516"/>
    <w:rsid w:val="007F164E"/>
    <w:rsid w:val="007F26BE"/>
    <w:rsid w:val="007F2721"/>
    <w:rsid w:val="007F2ABC"/>
    <w:rsid w:val="007F2CBD"/>
    <w:rsid w:val="007F2CD7"/>
    <w:rsid w:val="007F2D62"/>
    <w:rsid w:val="007F302D"/>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AD"/>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6FD"/>
    <w:rsid w:val="00807A5A"/>
    <w:rsid w:val="00810146"/>
    <w:rsid w:val="0081022B"/>
    <w:rsid w:val="00810A92"/>
    <w:rsid w:val="00810E5A"/>
    <w:rsid w:val="00810EDE"/>
    <w:rsid w:val="00810F21"/>
    <w:rsid w:val="00810FB4"/>
    <w:rsid w:val="008112A2"/>
    <w:rsid w:val="0081178A"/>
    <w:rsid w:val="00811DB9"/>
    <w:rsid w:val="00811DC0"/>
    <w:rsid w:val="0081219D"/>
    <w:rsid w:val="0081219E"/>
    <w:rsid w:val="008121AB"/>
    <w:rsid w:val="0081247E"/>
    <w:rsid w:val="00812777"/>
    <w:rsid w:val="0081305D"/>
    <w:rsid w:val="00813495"/>
    <w:rsid w:val="008134D9"/>
    <w:rsid w:val="00814263"/>
    <w:rsid w:val="0081473B"/>
    <w:rsid w:val="0081499B"/>
    <w:rsid w:val="00814AC8"/>
    <w:rsid w:val="00814B66"/>
    <w:rsid w:val="008150CD"/>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E79"/>
    <w:rsid w:val="00816F3E"/>
    <w:rsid w:val="008172F2"/>
    <w:rsid w:val="00817675"/>
    <w:rsid w:val="008176D9"/>
    <w:rsid w:val="008177CD"/>
    <w:rsid w:val="00817A1D"/>
    <w:rsid w:val="008205DC"/>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0"/>
    <w:rsid w:val="008254FC"/>
    <w:rsid w:val="00825598"/>
    <w:rsid w:val="0082595F"/>
    <w:rsid w:val="008260CD"/>
    <w:rsid w:val="00826AE9"/>
    <w:rsid w:val="00827257"/>
    <w:rsid w:val="00827917"/>
    <w:rsid w:val="00830956"/>
    <w:rsid w:val="00830BD6"/>
    <w:rsid w:val="0083122D"/>
    <w:rsid w:val="0083139A"/>
    <w:rsid w:val="00831BD7"/>
    <w:rsid w:val="00832564"/>
    <w:rsid w:val="008337DE"/>
    <w:rsid w:val="00833911"/>
    <w:rsid w:val="00833CBB"/>
    <w:rsid w:val="00834673"/>
    <w:rsid w:val="00834839"/>
    <w:rsid w:val="00834929"/>
    <w:rsid w:val="00834A47"/>
    <w:rsid w:val="00834F58"/>
    <w:rsid w:val="00835FA9"/>
    <w:rsid w:val="00836E6D"/>
    <w:rsid w:val="00837753"/>
    <w:rsid w:val="00837B79"/>
    <w:rsid w:val="00837D4A"/>
    <w:rsid w:val="00840030"/>
    <w:rsid w:val="00840343"/>
    <w:rsid w:val="00840364"/>
    <w:rsid w:val="00840E10"/>
    <w:rsid w:val="0084157B"/>
    <w:rsid w:val="00841600"/>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E31"/>
    <w:rsid w:val="0084629B"/>
    <w:rsid w:val="0084679C"/>
    <w:rsid w:val="00846B71"/>
    <w:rsid w:val="00846DA9"/>
    <w:rsid w:val="00847241"/>
    <w:rsid w:val="008475C9"/>
    <w:rsid w:val="00847ABD"/>
    <w:rsid w:val="00847AE9"/>
    <w:rsid w:val="00847BAB"/>
    <w:rsid w:val="0085045F"/>
    <w:rsid w:val="008504CF"/>
    <w:rsid w:val="00850833"/>
    <w:rsid w:val="008508EC"/>
    <w:rsid w:val="0085099D"/>
    <w:rsid w:val="00850CEC"/>
    <w:rsid w:val="00850D8B"/>
    <w:rsid w:val="00850F98"/>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9AB"/>
    <w:rsid w:val="00853AF1"/>
    <w:rsid w:val="00853BB6"/>
    <w:rsid w:val="00854058"/>
    <w:rsid w:val="0085405B"/>
    <w:rsid w:val="00854335"/>
    <w:rsid w:val="00854CC9"/>
    <w:rsid w:val="00854DF0"/>
    <w:rsid w:val="00855F92"/>
    <w:rsid w:val="00856228"/>
    <w:rsid w:val="00856260"/>
    <w:rsid w:val="008564A4"/>
    <w:rsid w:val="008564FC"/>
    <w:rsid w:val="008567F1"/>
    <w:rsid w:val="008568C8"/>
    <w:rsid w:val="00856933"/>
    <w:rsid w:val="00856D51"/>
    <w:rsid w:val="008576CB"/>
    <w:rsid w:val="00857BCE"/>
    <w:rsid w:val="00857FB0"/>
    <w:rsid w:val="00857FC1"/>
    <w:rsid w:val="00860691"/>
    <w:rsid w:val="00860E44"/>
    <w:rsid w:val="00860F2F"/>
    <w:rsid w:val="008610E8"/>
    <w:rsid w:val="00861413"/>
    <w:rsid w:val="00861417"/>
    <w:rsid w:val="00861714"/>
    <w:rsid w:val="008619C1"/>
    <w:rsid w:val="00861AFB"/>
    <w:rsid w:val="008627A2"/>
    <w:rsid w:val="008627C2"/>
    <w:rsid w:val="0086291D"/>
    <w:rsid w:val="008629A2"/>
    <w:rsid w:val="00862E60"/>
    <w:rsid w:val="00862F42"/>
    <w:rsid w:val="00863144"/>
    <w:rsid w:val="00863491"/>
    <w:rsid w:val="008637ED"/>
    <w:rsid w:val="00863941"/>
    <w:rsid w:val="00863D13"/>
    <w:rsid w:val="00863D4C"/>
    <w:rsid w:val="00863E7C"/>
    <w:rsid w:val="00864009"/>
    <w:rsid w:val="0086416E"/>
    <w:rsid w:val="00864634"/>
    <w:rsid w:val="00864EB3"/>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67F7A"/>
    <w:rsid w:val="0087005E"/>
    <w:rsid w:val="0087037D"/>
    <w:rsid w:val="008706F2"/>
    <w:rsid w:val="00870797"/>
    <w:rsid w:val="008708C1"/>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E4"/>
    <w:rsid w:val="00874659"/>
    <w:rsid w:val="008749CF"/>
    <w:rsid w:val="00874B28"/>
    <w:rsid w:val="00874C37"/>
    <w:rsid w:val="00874EB9"/>
    <w:rsid w:val="00874F5B"/>
    <w:rsid w:val="00875033"/>
    <w:rsid w:val="00875359"/>
    <w:rsid w:val="00875E57"/>
    <w:rsid w:val="00875FAD"/>
    <w:rsid w:val="00876181"/>
    <w:rsid w:val="00876388"/>
    <w:rsid w:val="00876810"/>
    <w:rsid w:val="008768C0"/>
    <w:rsid w:val="008770C4"/>
    <w:rsid w:val="008774EC"/>
    <w:rsid w:val="00877513"/>
    <w:rsid w:val="0087760F"/>
    <w:rsid w:val="00877BA7"/>
    <w:rsid w:val="00877D80"/>
    <w:rsid w:val="00877EFF"/>
    <w:rsid w:val="00877F45"/>
    <w:rsid w:val="008803E5"/>
    <w:rsid w:val="00880759"/>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2F2E"/>
    <w:rsid w:val="008A3110"/>
    <w:rsid w:val="008A36DD"/>
    <w:rsid w:val="008A39A0"/>
    <w:rsid w:val="008A3BE1"/>
    <w:rsid w:val="008A3D50"/>
    <w:rsid w:val="008A3E0A"/>
    <w:rsid w:val="008A3E1A"/>
    <w:rsid w:val="008A3E25"/>
    <w:rsid w:val="008A4F28"/>
    <w:rsid w:val="008A5791"/>
    <w:rsid w:val="008A59F6"/>
    <w:rsid w:val="008A5EF9"/>
    <w:rsid w:val="008A63D0"/>
    <w:rsid w:val="008A6413"/>
    <w:rsid w:val="008A6558"/>
    <w:rsid w:val="008A676A"/>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4AA"/>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4DF"/>
    <w:rsid w:val="008C26BB"/>
    <w:rsid w:val="008C27AC"/>
    <w:rsid w:val="008C2C16"/>
    <w:rsid w:val="008C3081"/>
    <w:rsid w:val="008C3308"/>
    <w:rsid w:val="008C3987"/>
    <w:rsid w:val="008C440D"/>
    <w:rsid w:val="008C452B"/>
    <w:rsid w:val="008C4954"/>
    <w:rsid w:val="008C4FB0"/>
    <w:rsid w:val="008C5580"/>
    <w:rsid w:val="008C58E1"/>
    <w:rsid w:val="008C60F5"/>
    <w:rsid w:val="008C6211"/>
    <w:rsid w:val="008C6466"/>
    <w:rsid w:val="008C67CC"/>
    <w:rsid w:val="008C6922"/>
    <w:rsid w:val="008C76EA"/>
    <w:rsid w:val="008C779D"/>
    <w:rsid w:val="008C7874"/>
    <w:rsid w:val="008C7B72"/>
    <w:rsid w:val="008C7FEC"/>
    <w:rsid w:val="008D00CA"/>
    <w:rsid w:val="008D058C"/>
    <w:rsid w:val="008D05B6"/>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04"/>
    <w:rsid w:val="008D4F98"/>
    <w:rsid w:val="008D5016"/>
    <w:rsid w:val="008D5429"/>
    <w:rsid w:val="008D5F13"/>
    <w:rsid w:val="008D60CF"/>
    <w:rsid w:val="008D6B89"/>
    <w:rsid w:val="008D6D61"/>
    <w:rsid w:val="008D71DE"/>
    <w:rsid w:val="008D71FC"/>
    <w:rsid w:val="008D772A"/>
    <w:rsid w:val="008D7AB5"/>
    <w:rsid w:val="008E0174"/>
    <w:rsid w:val="008E042A"/>
    <w:rsid w:val="008E0524"/>
    <w:rsid w:val="008E052A"/>
    <w:rsid w:val="008E0895"/>
    <w:rsid w:val="008E095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C79"/>
    <w:rsid w:val="008E7D57"/>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053"/>
    <w:rsid w:val="008F410E"/>
    <w:rsid w:val="008F4198"/>
    <w:rsid w:val="008F4430"/>
    <w:rsid w:val="008F4598"/>
    <w:rsid w:val="008F4CC3"/>
    <w:rsid w:val="008F555D"/>
    <w:rsid w:val="008F5C6E"/>
    <w:rsid w:val="008F6097"/>
    <w:rsid w:val="008F6221"/>
    <w:rsid w:val="008F6669"/>
    <w:rsid w:val="008F6AD1"/>
    <w:rsid w:val="008F6D9D"/>
    <w:rsid w:val="008F70F6"/>
    <w:rsid w:val="008F72B1"/>
    <w:rsid w:val="008F74D7"/>
    <w:rsid w:val="008F774C"/>
    <w:rsid w:val="008F7C41"/>
    <w:rsid w:val="008F7E1F"/>
    <w:rsid w:val="008F7F28"/>
    <w:rsid w:val="00900270"/>
    <w:rsid w:val="00900607"/>
    <w:rsid w:val="009006BC"/>
    <w:rsid w:val="009009DC"/>
    <w:rsid w:val="00900A0D"/>
    <w:rsid w:val="00900DAE"/>
    <w:rsid w:val="00900F5C"/>
    <w:rsid w:val="0090162E"/>
    <w:rsid w:val="00901AF9"/>
    <w:rsid w:val="00902495"/>
    <w:rsid w:val="009028CD"/>
    <w:rsid w:val="00902C40"/>
    <w:rsid w:val="00902C8F"/>
    <w:rsid w:val="00903326"/>
    <w:rsid w:val="00903592"/>
    <w:rsid w:val="00903921"/>
    <w:rsid w:val="0090442B"/>
    <w:rsid w:val="009046FA"/>
    <w:rsid w:val="009047C1"/>
    <w:rsid w:val="00904D15"/>
    <w:rsid w:val="00904FF3"/>
    <w:rsid w:val="0090507D"/>
    <w:rsid w:val="009051BD"/>
    <w:rsid w:val="00905911"/>
    <w:rsid w:val="00905A1E"/>
    <w:rsid w:val="00905A9D"/>
    <w:rsid w:val="00905ABF"/>
    <w:rsid w:val="00905AED"/>
    <w:rsid w:val="00905B0F"/>
    <w:rsid w:val="00905E88"/>
    <w:rsid w:val="00905E9A"/>
    <w:rsid w:val="00905EC5"/>
    <w:rsid w:val="00905F5A"/>
    <w:rsid w:val="009060E7"/>
    <w:rsid w:val="00906813"/>
    <w:rsid w:val="00906878"/>
    <w:rsid w:val="009071DE"/>
    <w:rsid w:val="00907DB6"/>
    <w:rsid w:val="00910312"/>
    <w:rsid w:val="009103F8"/>
    <w:rsid w:val="00910720"/>
    <w:rsid w:val="00910A1A"/>
    <w:rsid w:val="00910CE1"/>
    <w:rsid w:val="00910D04"/>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29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771"/>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94B"/>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8E6"/>
    <w:rsid w:val="00934C61"/>
    <w:rsid w:val="0093512C"/>
    <w:rsid w:val="009355E8"/>
    <w:rsid w:val="00935B7F"/>
    <w:rsid w:val="00936709"/>
    <w:rsid w:val="00937BA5"/>
    <w:rsid w:val="00940069"/>
    <w:rsid w:val="0094044D"/>
    <w:rsid w:val="0094057D"/>
    <w:rsid w:val="00940764"/>
    <w:rsid w:val="00940C74"/>
    <w:rsid w:val="00941558"/>
    <w:rsid w:val="00941CD4"/>
    <w:rsid w:val="00942097"/>
    <w:rsid w:val="0094234B"/>
    <w:rsid w:val="00942550"/>
    <w:rsid w:val="00942559"/>
    <w:rsid w:val="00942B95"/>
    <w:rsid w:val="009432EE"/>
    <w:rsid w:val="009435FF"/>
    <w:rsid w:val="009438C8"/>
    <w:rsid w:val="009440B1"/>
    <w:rsid w:val="00944391"/>
    <w:rsid w:val="00944830"/>
    <w:rsid w:val="00944882"/>
    <w:rsid w:val="009449E5"/>
    <w:rsid w:val="00944DED"/>
    <w:rsid w:val="00945D51"/>
    <w:rsid w:val="009464BD"/>
    <w:rsid w:val="009465FA"/>
    <w:rsid w:val="009467EE"/>
    <w:rsid w:val="00946A68"/>
    <w:rsid w:val="00946D7D"/>
    <w:rsid w:val="009474F9"/>
    <w:rsid w:val="009475BE"/>
    <w:rsid w:val="0094768F"/>
    <w:rsid w:val="00950883"/>
    <w:rsid w:val="00950897"/>
    <w:rsid w:val="00950B76"/>
    <w:rsid w:val="00950BA7"/>
    <w:rsid w:val="00950E8D"/>
    <w:rsid w:val="009513DF"/>
    <w:rsid w:val="00952753"/>
    <w:rsid w:val="00952760"/>
    <w:rsid w:val="00952CFD"/>
    <w:rsid w:val="00952E72"/>
    <w:rsid w:val="00952F9E"/>
    <w:rsid w:val="00953DE4"/>
    <w:rsid w:val="0095421C"/>
    <w:rsid w:val="009542BF"/>
    <w:rsid w:val="00954467"/>
    <w:rsid w:val="009547A5"/>
    <w:rsid w:val="00955170"/>
    <w:rsid w:val="00955364"/>
    <w:rsid w:val="009558CB"/>
    <w:rsid w:val="00955B08"/>
    <w:rsid w:val="00955EB0"/>
    <w:rsid w:val="00956051"/>
    <w:rsid w:val="009565CC"/>
    <w:rsid w:val="00956DB4"/>
    <w:rsid w:val="0095708A"/>
    <w:rsid w:val="009577E3"/>
    <w:rsid w:val="00957820"/>
    <w:rsid w:val="0095785E"/>
    <w:rsid w:val="00957C05"/>
    <w:rsid w:val="00957C91"/>
    <w:rsid w:val="00957EA5"/>
    <w:rsid w:val="009605D4"/>
    <w:rsid w:val="00960DE8"/>
    <w:rsid w:val="00960F87"/>
    <w:rsid w:val="00960FF0"/>
    <w:rsid w:val="009612C1"/>
    <w:rsid w:val="0096133A"/>
    <w:rsid w:val="009613AD"/>
    <w:rsid w:val="00961463"/>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7F"/>
    <w:rsid w:val="00971302"/>
    <w:rsid w:val="0097192A"/>
    <w:rsid w:val="00971B66"/>
    <w:rsid w:val="00971B9A"/>
    <w:rsid w:val="00971D11"/>
    <w:rsid w:val="00971DC9"/>
    <w:rsid w:val="00971EDE"/>
    <w:rsid w:val="00972001"/>
    <w:rsid w:val="009721E7"/>
    <w:rsid w:val="00972464"/>
    <w:rsid w:val="00972CFE"/>
    <w:rsid w:val="00973585"/>
    <w:rsid w:val="00973925"/>
    <w:rsid w:val="00973AE7"/>
    <w:rsid w:val="00973B4B"/>
    <w:rsid w:val="00973E53"/>
    <w:rsid w:val="00974148"/>
    <w:rsid w:val="00974649"/>
    <w:rsid w:val="009747C4"/>
    <w:rsid w:val="00974BB4"/>
    <w:rsid w:val="00974DAE"/>
    <w:rsid w:val="00975822"/>
    <w:rsid w:val="00975CDC"/>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A4B"/>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1"/>
    <w:rsid w:val="00993452"/>
    <w:rsid w:val="009935B0"/>
    <w:rsid w:val="0099379D"/>
    <w:rsid w:val="00993822"/>
    <w:rsid w:val="00993B35"/>
    <w:rsid w:val="00993BEB"/>
    <w:rsid w:val="00993C0E"/>
    <w:rsid w:val="00994023"/>
    <w:rsid w:val="00994286"/>
    <w:rsid w:val="009947AB"/>
    <w:rsid w:val="00994829"/>
    <w:rsid w:val="00994B96"/>
    <w:rsid w:val="00994BFF"/>
    <w:rsid w:val="00994C10"/>
    <w:rsid w:val="00994DCC"/>
    <w:rsid w:val="00994E95"/>
    <w:rsid w:val="0099520B"/>
    <w:rsid w:val="009952B6"/>
    <w:rsid w:val="009957A0"/>
    <w:rsid w:val="00995A49"/>
    <w:rsid w:val="00995AA6"/>
    <w:rsid w:val="0099622F"/>
    <w:rsid w:val="0099688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AC4"/>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699"/>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D13"/>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88C"/>
    <w:rsid w:val="009D3D17"/>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3A0"/>
    <w:rsid w:val="009E482A"/>
    <w:rsid w:val="009E49BB"/>
    <w:rsid w:val="009E4AAA"/>
    <w:rsid w:val="009E5027"/>
    <w:rsid w:val="009E5196"/>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7F"/>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7DB"/>
    <w:rsid w:val="009F4AF2"/>
    <w:rsid w:val="009F4E66"/>
    <w:rsid w:val="009F4EBD"/>
    <w:rsid w:val="009F5124"/>
    <w:rsid w:val="009F54AF"/>
    <w:rsid w:val="009F5F2C"/>
    <w:rsid w:val="009F6DCE"/>
    <w:rsid w:val="009F71A8"/>
    <w:rsid w:val="009F7913"/>
    <w:rsid w:val="009F7C52"/>
    <w:rsid w:val="009F7E8E"/>
    <w:rsid w:val="00A004AB"/>
    <w:rsid w:val="00A00D64"/>
    <w:rsid w:val="00A01126"/>
    <w:rsid w:val="00A01169"/>
    <w:rsid w:val="00A01890"/>
    <w:rsid w:val="00A01AC8"/>
    <w:rsid w:val="00A0224B"/>
    <w:rsid w:val="00A0242E"/>
    <w:rsid w:val="00A025A0"/>
    <w:rsid w:val="00A02AC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A30"/>
    <w:rsid w:val="00A120B9"/>
    <w:rsid w:val="00A120E7"/>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5F9"/>
    <w:rsid w:val="00A2190F"/>
    <w:rsid w:val="00A21A88"/>
    <w:rsid w:val="00A221EE"/>
    <w:rsid w:val="00A227E1"/>
    <w:rsid w:val="00A22F1B"/>
    <w:rsid w:val="00A22FC9"/>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5C"/>
    <w:rsid w:val="00A315D5"/>
    <w:rsid w:val="00A31602"/>
    <w:rsid w:val="00A316B1"/>
    <w:rsid w:val="00A31FAC"/>
    <w:rsid w:val="00A32211"/>
    <w:rsid w:val="00A324E2"/>
    <w:rsid w:val="00A32AAB"/>
    <w:rsid w:val="00A331EF"/>
    <w:rsid w:val="00A33761"/>
    <w:rsid w:val="00A3390C"/>
    <w:rsid w:val="00A339C2"/>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63E"/>
    <w:rsid w:val="00A43EFF"/>
    <w:rsid w:val="00A444CB"/>
    <w:rsid w:val="00A4489B"/>
    <w:rsid w:val="00A4490C"/>
    <w:rsid w:val="00A44C4E"/>
    <w:rsid w:val="00A44E20"/>
    <w:rsid w:val="00A454CF"/>
    <w:rsid w:val="00A455C7"/>
    <w:rsid w:val="00A45FBF"/>
    <w:rsid w:val="00A462FB"/>
    <w:rsid w:val="00A4634C"/>
    <w:rsid w:val="00A46814"/>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C5"/>
    <w:rsid w:val="00A53563"/>
    <w:rsid w:val="00A53B56"/>
    <w:rsid w:val="00A53E3F"/>
    <w:rsid w:val="00A54641"/>
    <w:rsid w:val="00A54741"/>
    <w:rsid w:val="00A55057"/>
    <w:rsid w:val="00A5514B"/>
    <w:rsid w:val="00A556C3"/>
    <w:rsid w:val="00A5577F"/>
    <w:rsid w:val="00A55B9A"/>
    <w:rsid w:val="00A55C74"/>
    <w:rsid w:val="00A5645B"/>
    <w:rsid w:val="00A5665E"/>
    <w:rsid w:val="00A56F1D"/>
    <w:rsid w:val="00A57439"/>
    <w:rsid w:val="00A5766B"/>
    <w:rsid w:val="00A57BF2"/>
    <w:rsid w:val="00A57FD3"/>
    <w:rsid w:val="00A60039"/>
    <w:rsid w:val="00A60088"/>
    <w:rsid w:val="00A600FB"/>
    <w:rsid w:val="00A60246"/>
    <w:rsid w:val="00A6095B"/>
    <w:rsid w:val="00A61509"/>
    <w:rsid w:val="00A6199C"/>
    <w:rsid w:val="00A619CB"/>
    <w:rsid w:val="00A61F9C"/>
    <w:rsid w:val="00A62047"/>
    <w:rsid w:val="00A62136"/>
    <w:rsid w:val="00A621A4"/>
    <w:rsid w:val="00A62292"/>
    <w:rsid w:val="00A6234C"/>
    <w:rsid w:val="00A6254D"/>
    <w:rsid w:val="00A627A2"/>
    <w:rsid w:val="00A62AE0"/>
    <w:rsid w:val="00A62D7C"/>
    <w:rsid w:val="00A62D86"/>
    <w:rsid w:val="00A631AB"/>
    <w:rsid w:val="00A63474"/>
    <w:rsid w:val="00A63E9D"/>
    <w:rsid w:val="00A64721"/>
    <w:rsid w:val="00A648C5"/>
    <w:rsid w:val="00A64D20"/>
    <w:rsid w:val="00A64F47"/>
    <w:rsid w:val="00A65020"/>
    <w:rsid w:val="00A65270"/>
    <w:rsid w:val="00A6544F"/>
    <w:rsid w:val="00A658CA"/>
    <w:rsid w:val="00A65E60"/>
    <w:rsid w:val="00A660DB"/>
    <w:rsid w:val="00A661DE"/>
    <w:rsid w:val="00A66713"/>
    <w:rsid w:val="00A66901"/>
    <w:rsid w:val="00A66F6A"/>
    <w:rsid w:val="00A67031"/>
    <w:rsid w:val="00A6753D"/>
    <w:rsid w:val="00A675CE"/>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2F"/>
    <w:rsid w:val="00A75FD7"/>
    <w:rsid w:val="00A7643D"/>
    <w:rsid w:val="00A767C0"/>
    <w:rsid w:val="00A77156"/>
    <w:rsid w:val="00A77296"/>
    <w:rsid w:val="00A7747D"/>
    <w:rsid w:val="00A7748B"/>
    <w:rsid w:val="00A77748"/>
    <w:rsid w:val="00A777CF"/>
    <w:rsid w:val="00A779BF"/>
    <w:rsid w:val="00A77B63"/>
    <w:rsid w:val="00A77E05"/>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37"/>
    <w:rsid w:val="00A82C77"/>
    <w:rsid w:val="00A83780"/>
    <w:rsid w:val="00A83EEA"/>
    <w:rsid w:val="00A84511"/>
    <w:rsid w:val="00A84512"/>
    <w:rsid w:val="00A84C35"/>
    <w:rsid w:val="00A84D17"/>
    <w:rsid w:val="00A852E5"/>
    <w:rsid w:val="00A85576"/>
    <w:rsid w:val="00A856EA"/>
    <w:rsid w:val="00A85E25"/>
    <w:rsid w:val="00A86624"/>
    <w:rsid w:val="00A86E74"/>
    <w:rsid w:val="00A87082"/>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D62"/>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235"/>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5D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0F35"/>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F5"/>
    <w:rsid w:val="00AE3042"/>
    <w:rsid w:val="00AE3287"/>
    <w:rsid w:val="00AE3724"/>
    <w:rsid w:val="00AE3A37"/>
    <w:rsid w:val="00AE5CF6"/>
    <w:rsid w:val="00AE605F"/>
    <w:rsid w:val="00AE6441"/>
    <w:rsid w:val="00AE6D51"/>
    <w:rsid w:val="00AE6D86"/>
    <w:rsid w:val="00AE6FAC"/>
    <w:rsid w:val="00AE749E"/>
    <w:rsid w:val="00AE76BF"/>
    <w:rsid w:val="00AE7D57"/>
    <w:rsid w:val="00AE7E3B"/>
    <w:rsid w:val="00AF0011"/>
    <w:rsid w:val="00AF07D7"/>
    <w:rsid w:val="00AF0DEB"/>
    <w:rsid w:val="00AF1072"/>
    <w:rsid w:val="00AF10E7"/>
    <w:rsid w:val="00AF12E5"/>
    <w:rsid w:val="00AF1B9B"/>
    <w:rsid w:val="00AF1C22"/>
    <w:rsid w:val="00AF1FB2"/>
    <w:rsid w:val="00AF2135"/>
    <w:rsid w:val="00AF22AD"/>
    <w:rsid w:val="00AF2321"/>
    <w:rsid w:val="00AF24C4"/>
    <w:rsid w:val="00AF25B9"/>
    <w:rsid w:val="00AF2AD0"/>
    <w:rsid w:val="00AF2E26"/>
    <w:rsid w:val="00AF30BC"/>
    <w:rsid w:val="00AF3469"/>
    <w:rsid w:val="00AF3551"/>
    <w:rsid w:val="00AF36B1"/>
    <w:rsid w:val="00AF3AF8"/>
    <w:rsid w:val="00AF3EF7"/>
    <w:rsid w:val="00AF3F68"/>
    <w:rsid w:val="00AF475B"/>
    <w:rsid w:val="00AF4D5B"/>
    <w:rsid w:val="00AF4F9C"/>
    <w:rsid w:val="00AF52D5"/>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429"/>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C9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F18"/>
    <w:rsid w:val="00B21790"/>
    <w:rsid w:val="00B220FA"/>
    <w:rsid w:val="00B22119"/>
    <w:rsid w:val="00B22208"/>
    <w:rsid w:val="00B2235B"/>
    <w:rsid w:val="00B2237A"/>
    <w:rsid w:val="00B22388"/>
    <w:rsid w:val="00B22618"/>
    <w:rsid w:val="00B2284F"/>
    <w:rsid w:val="00B22AE7"/>
    <w:rsid w:val="00B22B0F"/>
    <w:rsid w:val="00B231FF"/>
    <w:rsid w:val="00B2339A"/>
    <w:rsid w:val="00B23A88"/>
    <w:rsid w:val="00B23C10"/>
    <w:rsid w:val="00B23E50"/>
    <w:rsid w:val="00B240B4"/>
    <w:rsid w:val="00B240C2"/>
    <w:rsid w:val="00B240CF"/>
    <w:rsid w:val="00B24671"/>
    <w:rsid w:val="00B247D7"/>
    <w:rsid w:val="00B24BAB"/>
    <w:rsid w:val="00B24EE4"/>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BB"/>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9ED"/>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D59"/>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12F"/>
    <w:rsid w:val="00B60558"/>
    <w:rsid w:val="00B6059B"/>
    <w:rsid w:val="00B60635"/>
    <w:rsid w:val="00B6080D"/>
    <w:rsid w:val="00B6099A"/>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38A"/>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12"/>
    <w:rsid w:val="00B6692D"/>
    <w:rsid w:val="00B66A88"/>
    <w:rsid w:val="00B66A96"/>
    <w:rsid w:val="00B677C8"/>
    <w:rsid w:val="00B67A37"/>
    <w:rsid w:val="00B67C02"/>
    <w:rsid w:val="00B67C31"/>
    <w:rsid w:val="00B700D3"/>
    <w:rsid w:val="00B7014B"/>
    <w:rsid w:val="00B71B46"/>
    <w:rsid w:val="00B72190"/>
    <w:rsid w:val="00B722F4"/>
    <w:rsid w:val="00B722FD"/>
    <w:rsid w:val="00B72DA0"/>
    <w:rsid w:val="00B72F2E"/>
    <w:rsid w:val="00B73336"/>
    <w:rsid w:val="00B7342A"/>
    <w:rsid w:val="00B73437"/>
    <w:rsid w:val="00B73E9A"/>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3B3"/>
    <w:rsid w:val="00B77668"/>
    <w:rsid w:val="00B77AE6"/>
    <w:rsid w:val="00B77EBF"/>
    <w:rsid w:val="00B80DC0"/>
    <w:rsid w:val="00B81082"/>
    <w:rsid w:val="00B81086"/>
    <w:rsid w:val="00B811AE"/>
    <w:rsid w:val="00B813CF"/>
    <w:rsid w:val="00B81477"/>
    <w:rsid w:val="00B815E1"/>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2B"/>
    <w:rsid w:val="00B8736D"/>
    <w:rsid w:val="00B87501"/>
    <w:rsid w:val="00B87A9F"/>
    <w:rsid w:val="00B87E31"/>
    <w:rsid w:val="00B9034A"/>
    <w:rsid w:val="00B90711"/>
    <w:rsid w:val="00B90852"/>
    <w:rsid w:val="00B90993"/>
    <w:rsid w:val="00B90CBB"/>
    <w:rsid w:val="00B90DB2"/>
    <w:rsid w:val="00B91012"/>
    <w:rsid w:val="00B910DC"/>
    <w:rsid w:val="00B91670"/>
    <w:rsid w:val="00B916D2"/>
    <w:rsid w:val="00B919E0"/>
    <w:rsid w:val="00B91C8F"/>
    <w:rsid w:val="00B91F55"/>
    <w:rsid w:val="00B92679"/>
    <w:rsid w:val="00B92991"/>
    <w:rsid w:val="00B92C55"/>
    <w:rsid w:val="00B9339B"/>
    <w:rsid w:val="00B93772"/>
    <w:rsid w:val="00B93C84"/>
    <w:rsid w:val="00B93C85"/>
    <w:rsid w:val="00B93D8F"/>
    <w:rsid w:val="00B9437A"/>
    <w:rsid w:val="00B944BA"/>
    <w:rsid w:val="00B95417"/>
    <w:rsid w:val="00B95496"/>
    <w:rsid w:val="00B955CB"/>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07"/>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53"/>
    <w:rsid w:val="00BB0F68"/>
    <w:rsid w:val="00BB11CF"/>
    <w:rsid w:val="00BB1A4A"/>
    <w:rsid w:val="00BB1F50"/>
    <w:rsid w:val="00BB203D"/>
    <w:rsid w:val="00BB2AAA"/>
    <w:rsid w:val="00BB2CC1"/>
    <w:rsid w:val="00BB3467"/>
    <w:rsid w:val="00BB38DB"/>
    <w:rsid w:val="00BB3A9D"/>
    <w:rsid w:val="00BB3DA3"/>
    <w:rsid w:val="00BB3F06"/>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1EB8"/>
    <w:rsid w:val="00BC2114"/>
    <w:rsid w:val="00BC24F0"/>
    <w:rsid w:val="00BC2627"/>
    <w:rsid w:val="00BC2984"/>
    <w:rsid w:val="00BC2BD0"/>
    <w:rsid w:val="00BC3049"/>
    <w:rsid w:val="00BC3179"/>
    <w:rsid w:val="00BC319E"/>
    <w:rsid w:val="00BC33D6"/>
    <w:rsid w:val="00BC3868"/>
    <w:rsid w:val="00BC3BBF"/>
    <w:rsid w:val="00BC3CF0"/>
    <w:rsid w:val="00BC3E49"/>
    <w:rsid w:val="00BC3E4F"/>
    <w:rsid w:val="00BC40FB"/>
    <w:rsid w:val="00BC4363"/>
    <w:rsid w:val="00BC43FB"/>
    <w:rsid w:val="00BC478A"/>
    <w:rsid w:val="00BC4E75"/>
    <w:rsid w:val="00BC4FDF"/>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DC9"/>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678"/>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BDF"/>
    <w:rsid w:val="00BE7DA2"/>
    <w:rsid w:val="00BF0559"/>
    <w:rsid w:val="00BF0CE1"/>
    <w:rsid w:val="00BF0D6C"/>
    <w:rsid w:val="00BF0EA5"/>
    <w:rsid w:val="00BF182D"/>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AEF"/>
    <w:rsid w:val="00C0613B"/>
    <w:rsid w:val="00C06BFF"/>
    <w:rsid w:val="00C070D9"/>
    <w:rsid w:val="00C07A89"/>
    <w:rsid w:val="00C07E6D"/>
    <w:rsid w:val="00C10575"/>
    <w:rsid w:val="00C109DD"/>
    <w:rsid w:val="00C10A9F"/>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D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17"/>
    <w:rsid w:val="00C37399"/>
    <w:rsid w:val="00C37A3F"/>
    <w:rsid w:val="00C40127"/>
    <w:rsid w:val="00C405D0"/>
    <w:rsid w:val="00C409D6"/>
    <w:rsid w:val="00C4115F"/>
    <w:rsid w:val="00C41DAF"/>
    <w:rsid w:val="00C41DCD"/>
    <w:rsid w:val="00C41E75"/>
    <w:rsid w:val="00C4217A"/>
    <w:rsid w:val="00C42493"/>
    <w:rsid w:val="00C42B1D"/>
    <w:rsid w:val="00C42D3A"/>
    <w:rsid w:val="00C42DE5"/>
    <w:rsid w:val="00C42F47"/>
    <w:rsid w:val="00C4334A"/>
    <w:rsid w:val="00C435F2"/>
    <w:rsid w:val="00C43772"/>
    <w:rsid w:val="00C43893"/>
    <w:rsid w:val="00C438A8"/>
    <w:rsid w:val="00C43C00"/>
    <w:rsid w:val="00C43C15"/>
    <w:rsid w:val="00C43CFC"/>
    <w:rsid w:val="00C44470"/>
    <w:rsid w:val="00C44910"/>
    <w:rsid w:val="00C4496F"/>
    <w:rsid w:val="00C4524C"/>
    <w:rsid w:val="00C45337"/>
    <w:rsid w:val="00C453A5"/>
    <w:rsid w:val="00C45585"/>
    <w:rsid w:val="00C458A4"/>
    <w:rsid w:val="00C463C0"/>
    <w:rsid w:val="00C466C9"/>
    <w:rsid w:val="00C46AEC"/>
    <w:rsid w:val="00C46E9D"/>
    <w:rsid w:val="00C46FE3"/>
    <w:rsid w:val="00C472E0"/>
    <w:rsid w:val="00C4759A"/>
    <w:rsid w:val="00C47A96"/>
    <w:rsid w:val="00C47D48"/>
    <w:rsid w:val="00C47FA0"/>
    <w:rsid w:val="00C505A6"/>
    <w:rsid w:val="00C50C5C"/>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CB1"/>
    <w:rsid w:val="00C65DCD"/>
    <w:rsid w:val="00C6628D"/>
    <w:rsid w:val="00C6641E"/>
    <w:rsid w:val="00C66456"/>
    <w:rsid w:val="00C668C8"/>
    <w:rsid w:val="00C66C13"/>
    <w:rsid w:val="00C671BA"/>
    <w:rsid w:val="00C672B0"/>
    <w:rsid w:val="00C6735D"/>
    <w:rsid w:val="00C6753B"/>
    <w:rsid w:val="00C677BF"/>
    <w:rsid w:val="00C70265"/>
    <w:rsid w:val="00C703CD"/>
    <w:rsid w:val="00C70621"/>
    <w:rsid w:val="00C7065A"/>
    <w:rsid w:val="00C709DB"/>
    <w:rsid w:val="00C70EFC"/>
    <w:rsid w:val="00C71C0B"/>
    <w:rsid w:val="00C71F22"/>
    <w:rsid w:val="00C7243C"/>
    <w:rsid w:val="00C729E7"/>
    <w:rsid w:val="00C72A79"/>
    <w:rsid w:val="00C73581"/>
    <w:rsid w:val="00C73E83"/>
    <w:rsid w:val="00C73FD2"/>
    <w:rsid w:val="00C740F9"/>
    <w:rsid w:val="00C742C7"/>
    <w:rsid w:val="00C74636"/>
    <w:rsid w:val="00C74E15"/>
    <w:rsid w:val="00C757BA"/>
    <w:rsid w:val="00C75F09"/>
    <w:rsid w:val="00C76219"/>
    <w:rsid w:val="00C765CB"/>
    <w:rsid w:val="00C7685A"/>
    <w:rsid w:val="00C768E0"/>
    <w:rsid w:val="00C76AA2"/>
    <w:rsid w:val="00C76FE8"/>
    <w:rsid w:val="00C778F0"/>
    <w:rsid w:val="00C800B9"/>
    <w:rsid w:val="00C8010E"/>
    <w:rsid w:val="00C8019D"/>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8F"/>
    <w:rsid w:val="00C86927"/>
    <w:rsid w:val="00C86EFD"/>
    <w:rsid w:val="00C87184"/>
    <w:rsid w:val="00C87876"/>
    <w:rsid w:val="00C87E6D"/>
    <w:rsid w:val="00C90867"/>
    <w:rsid w:val="00C90E1F"/>
    <w:rsid w:val="00C90FDB"/>
    <w:rsid w:val="00C91D6C"/>
    <w:rsid w:val="00C922F5"/>
    <w:rsid w:val="00C926F6"/>
    <w:rsid w:val="00C927CE"/>
    <w:rsid w:val="00C92A24"/>
    <w:rsid w:val="00C92C5D"/>
    <w:rsid w:val="00C92CB9"/>
    <w:rsid w:val="00C9395C"/>
    <w:rsid w:val="00C93B57"/>
    <w:rsid w:val="00C93C0F"/>
    <w:rsid w:val="00C93D2C"/>
    <w:rsid w:val="00C94240"/>
    <w:rsid w:val="00C942FB"/>
    <w:rsid w:val="00C947E2"/>
    <w:rsid w:val="00C94A19"/>
    <w:rsid w:val="00C94F21"/>
    <w:rsid w:val="00C95595"/>
    <w:rsid w:val="00C95E86"/>
    <w:rsid w:val="00C96CCB"/>
    <w:rsid w:val="00C97891"/>
    <w:rsid w:val="00C978BE"/>
    <w:rsid w:val="00C97B9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479"/>
    <w:rsid w:val="00CA4F5A"/>
    <w:rsid w:val="00CA567E"/>
    <w:rsid w:val="00CA5A0C"/>
    <w:rsid w:val="00CA5C24"/>
    <w:rsid w:val="00CA5E3A"/>
    <w:rsid w:val="00CA5FD3"/>
    <w:rsid w:val="00CA5FE0"/>
    <w:rsid w:val="00CA68BF"/>
    <w:rsid w:val="00CA6BE1"/>
    <w:rsid w:val="00CA6EEF"/>
    <w:rsid w:val="00CA7027"/>
    <w:rsid w:val="00CA7451"/>
    <w:rsid w:val="00CA7E86"/>
    <w:rsid w:val="00CB0383"/>
    <w:rsid w:val="00CB0E0B"/>
    <w:rsid w:val="00CB1020"/>
    <w:rsid w:val="00CB11A2"/>
    <w:rsid w:val="00CB1C68"/>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7C5"/>
    <w:rsid w:val="00CC22D3"/>
    <w:rsid w:val="00CC230A"/>
    <w:rsid w:val="00CC250B"/>
    <w:rsid w:val="00CC2D01"/>
    <w:rsid w:val="00CC2D23"/>
    <w:rsid w:val="00CC2EED"/>
    <w:rsid w:val="00CC3020"/>
    <w:rsid w:val="00CC3260"/>
    <w:rsid w:val="00CC373C"/>
    <w:rsid w:val="00CC3AF3"/>
    <w:rsid w:val="00CC3F1F"/>
    <w:rsid w:val="00CC4097"/>
    <w:rsid w:val="00CC41E4"/>
    <w:rsid w:val="00CC472D"/>
    <w:rsid w:val="00CC49E4"/>
    <w:rsid w:val="00CC50AD"/>
    <w:rsid w:val="00CC5708"/>
    <w:rsid w:val="00CC5711"/>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CF"/>
    <w:rsid w:val="00CD0B0F"/>
    <w:rsid w:val="00CD0F0C"/>
    <w:rsid w:val="00CD0FE3"/>
    <w:rsid w:val="00CD10A1"/>
    <w:rsid w:val="00CD120D"/>
    <w:rsid w:val="00CD17EB"/>
    <w:rsid w:val="00CD19DB"/>
    <w:rsid w:val="00CD1AD4"/>
    <w:rsid w:val="00CD1FC3"/>
    <w:rsid w:val="00CD2742"/>
    <w:rsid w:val="00CD2AFA"/>
    <w:rsid w:val="00CD2D36"/>
    <w:rsid w:val="00CD2F29"/>
    <w:rsid w:val="00CD3030"/>
    <w:rsid w:val="00CD31E2"/>
    <w:rsid w:val="00CD3911"/>
    <w:rsid w:val="00CD3DCE"/>
    <w:rsid w:val="00CD3DD2"/>
    <w:rsid w:val="00CD40A9"/>
    <w:rsid w:val="00CD4106"/>
    <w:rsid w:val="00CD4140"/>
    <w:rsid w:val="00CD4B57"/>
    <w:rsid w:val="00CD4E93"/>
    <w:rsid w:val="00CD4F35"/>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3FB"/>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32"/>
    <w:rsid w:val="00CE5E29"/>
    <w:rsid w:val="00CE65AE"/>
    <w:rsid w:val="00CE6B89"/>
    <w:rsid w:val="00CE72F7"/>
    <w:rsid w:val="00CF013A"/>
    <w:rsid w:val="00CF014B"/>
    <w:rsid w:val="00CF063D"/>
    <w:rsid w:val="00CF0E9D"/>
    <w:rsid w:val="00CF0EB4"/>
    <w:rsid w:val="00CF12EE"/>
    <w:rsid w:val="00CF1909"/>
    <w:rsid w:val="00CF22BC"/>
    <w:rsid w:val="00CF24E1"/>
    <w:rsid w:val="00CF2640"/>
    <w:rsid w:val="00CF2649"/>
    <w:rsid w:val="00CF2B57"/>
    <w:rsid w:val="00CF2C78"/>
    <w:rsid w:val="00CF2E09"/>
    <w:rsid w:val="00CF334E"/>
    <w:rsid w:val="00CF3BB9"/>
    <w:rsid w:val="00CF3D65"/>
    <w:rsid w:val="00CF41C3"/>
    <w:rsid w:val="00CF461E"/>
    <w:rsid w:val="00CF47C5"/>
    <w:rsid w:val="00CF4933"/>
    <w:rsid w:val="00CF4BAC"/>
    <w:rsid w:val="00CF5340"/>
    <w:rsid w:val="00CF53F2"/>
    <w:rsid w:val="00CF5B2B"/>
    <w:rsid w:val="00CF5F84"/>
    <w:rsid w:val="00CF6030"/>
    <w:rsid w:val="00CF6394"/>
    <w:rsid w:val="00CF6695"/>
    <w:rsid w:val="00CF68A9"/>
    <w:rsid w:val="00CF68AF"/>
    <w:rsid w:val="00CF6ADD"/>
    <w:rsid w:val="00CF6B9E"/>
    <w:rsid w:val="00CF6C05"/>
    <w:rsid w:val="00CF6DFD"/>
    <w:rsid w:val="00CF6E8F"/>
    <w:rsid w:val="00CF7381"/>
    <w:rsid w:val="00CF7C8E"/>
    <w:rsid w:val="00D00431"/>
    <w:rsid w:val="00D0044D"/>
    <w:rsid w:val="00D00459"/>
    <w:rsid w:val="00D00607"/>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CD"/>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13B"/>
    <w:rsid w:val="00D132E8"/>
    <w:rsid w:val="00D13541"/>
    <w:rsid w:val="00D135CC"/>
    <w:rsid w:val="00D1395F"/>
    <w:rsid w:val="00D14065"/>
    <w:rsid w:val="00D14CA1"/>
    <w:rsid w:val="00D14D14"/>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497"/>
    <w:rsid w:val="00D25786"/>
    <w:rsid w:val="00D25B00"/>
    <w:rsid w:val="00D25C1F"/>
    <w:rsid w:val="00D25F7D"/>
    <w:rsid w:val="00D26447"/>
    <w:rsid w:val="00D26898"/>
    <w:rsid w:val="00D2689A"/>
    <w:rsid w:val="00D26D66"/>
    <w:rsid w:val="00D26F65"/>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D1B"/>
    <w:rsid w:val="00D3701C"/>
    <w:rsid w:val="00D370AF"/>
    <w:rsid w:val="00D370DA"/>
    <w:rsid w:val="00D372C8"/>
    <w:rsid w:val="00D37560"/>
    <w:rsid w:val="00D379CA"/>
    <w:rsid w:val="00D37C99"/>
    <w:rsid w:val="00D40190"/>
    <w:rsid w:val="00D407B8"/>
    <w:rsid w:val="00D40B31"/>
    <w:rsid w:val="00D40B94"/>
    <w:rsid w:val="00D41C4E"/>
    <w:rsid w:val="00D41FA8"/>
    <w:rsid w:val="00D4241C"/>
    <w:rsid w:val="00D428AE"/>
    <w:rsid w:val="00D42B7D"/>
    <w:rsid w:val="00D42BF5"/>
    <w:rsid w:val="00D42D72"/>
    <w:rsid w:val="00D42E7E"/>
    <w:rsid w:val="00D43039"/>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3D"/>
    <w:rsid w:val="00D50A2B"/>
    <w:rsid w:val="00D50AD2"/>
    <w:rsid w:val="00D50DBE"/>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DC"/>
    <w:rsid w:val="00D626E4"/>
    <w:rsid w:val="00D62771"/>
    <w:rsid w:val="00D62CE6"/>
    <w:rsid w:val="00D634A7"/>
    <w:rsid w:val="00D63709"/>
    <w:rsid w:val="00D63B35"/>
    <w:rsid w:val="00D63B84"/>
    <w:rsid w:val="00D63DEC"/>
    <w:rsid w:val="00D63F92"/>
    <w:rsid w:val="00D64685"/>
    <w:rsid w:val="00D646CC"/>
    <w:rsid w:val="00D648C5"/>
    <w:rsid w:val="00D64D4E"/>
    <w:rsid w:val="00D65144"/>
    <w:rsid w:val="00D6548E"/>
    <w:rsid w:val="00D656B3"/>
    <w:rsid w:val="00D65BEB"/>
    <w:rsid w:val="00D661A1"/>
    <w:rsid w:val="00D66B35"/>
    <w:rsid w:val="00D67757"/>
    <w:rsid w:val="00D67C01"/>
    <w:rsid w:val="00D67F8E"/>
    <w:rsid w:val="00D67F97"/>
    <w:rsid w:val="00D701F2"/>
    <w:rsid w:val="00D70F0C"/>
    <w:rsid w:val="00D711B7"/>
    <w:rsid w:val="00D7169A"/>
    <w:rsid w:val="00D73495"/>
    <w:rsid w:val="00D73918"/>
    <w:rsid w:val="00D73E0F"/>
    <w:rsid w:val="00D7414C"/>
    <w:rsid w:val="00D741FC"/>
    <w:rsid w:val="00D7442C"/>
    <w:rsid w:val="00D744E5"/>
    <w:rsid w:val="00D75F90"/>
    <w:rsid w:val="00D7621C"/>
    <w:rsid w:val="00D766DC"/>
    <w:rsid w:val="00D7673B"/>
    <w:rsid w:val="00D77210"/>
    <w:rsid w:val="00D7771E"/>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75F"/>
    <w:rsid w:val="00D828FC"/>
    <w:rsid w:val="00D82930"/>
    <w:rsid w:val="00D839ED"/>
    <w:rsid w:val="00D84599"/>
    <w:rsid w:val="00D846BA"/>
    <w:rsid w:val="00D84987"/>
    <w:rsid w:val="00D84CD2"/>
    <w:rsid w:val="00D84D38"/>
    <w:rsid w:val="00D8511B"/>
    <w:rsid w:val="00D852A1"/>
    <w:rsid w:val="00D85BDE"/>
    <w:rsid w:val="00D86811"/>
    <w:rsid w:val="00D8686F"/>
    <w:rsid w:val="00D87473"/>
    <w:rsid w:val="00D8753C"/>
    <w:rsid w:val="00D8789C"/>
    <w:rsid w:val="00D87A49"/>
    <w:rsid w:val="00D87CBD"/>
    <w:rsid w:val="00D9012C"/>
    <w:rsid w:val="00D902C0"/>
    <w:rsid w:val="00D90EFE"/>
    <w:rsid w:val="00D91344"/>
    <w:rsid w:val="00D914AE"/>
    <w:rsid w:val="00D91C9F"/>
    <w:rsid w:val="00D9213C"/>
    <w:rsid w:val="00D93012"/>
    <w:rsid w:val="00D93164"/>
    <w:rsid w:val="00D932FF"/>
    <w:rsid w:val="00D93759"/>
    <w:rsid w:val="00D93B6C"/>
    <w:rsid w:val="00D93EB8"/>
    <w:rsid w:val="00D9410D"/>
    <w:rsid w:val="00D94227"/>
    <w:rsid w:val="00D943D7"/>
    <w:rsid w:val="00D946E4"/>
    <w:rsid w:val="00D94ACF"/>
    <w:rsid w:val="00D94B1C"/>
    <w:rsid w:val="00D94EA0"/>
    <w:rsid w:val="00D95747"/>
    <w:rsid w:val="00D95F02"/>
    <w:rsid w:val="00D964CE"/>
    <w:rsid w:val="00D96616"/>
    <w:rsid w:val="00D96ED3"/>
    <w:rsid w:val="00D9736F"/>
    <w:rsid w:val="00D97437"/>
    <w:rsid w:val="00D976FA"/>
    <w:rsid w:val="00D97B1F"/>
    <w:rsid w:val="00D97D20"/>
    <w:rsid w:val="00DA07EB"/>
    <w:rsid w:val="00DA0CFC"/>
    <w:rsid w:val="00DA0EEF"/>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58B"/>
    <w:rsid w:val="00DA5820"/>
    <w:rsid w:val="00DA5BEA"/>
    <w:rsid w:val="00DA5D97"/>
    <w:rsid w:val="00DA65B3"/>
    <w:rsid w:val="00DA6982"/>
    <w:rsid w:val="00DA72A8"/>
    <w:rsid w:val="00DA776C"/>
    <w:rsid w:val="00DA79A6"/>
    <w:rsid w:val="00DA7F0B"/>
    <w:rsid w:val="00DA7F21"/>
    <w:rsid w:val="00DB0215"/>
    <w:rsid w:val="00DB0802"/>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60"/>
    <w:rsid w:val="00DB369C"/>
    <w:rsid w:val="00DB38AE"/>
    <w:rsid w:val="00DB38CA"/>
    <w:rsid w:val="00DB3A0D"/>
    <w:rsid w:val="00DB3B1D"/>
    <w:rsid w:val="00DB3B6D"/>
    <w:rsid w:val="00DB3ECF"/>
    <w:rsid w:val="00DB42FF"/>
    <w:rsid w:val="00DB4304"/>
    <w:rsid w:val="00DB4341"/>
    <w:rsid w:val="00DB4F66"/>
    <w:rsid w:val="00DB50FF"/>
    <w:rsid w:val="00DB611B"/>
    <w:rsid w:val="00DB6457"/>
    <w:rsid w:val="00DB658F"/>
    <w:rsid w:val="00DB660F"/>
    <w:rsid w:val="00DB6873"/>
    <w:rsid w:val="00DB6924"/>
    <w:rsid w:val="00DB6BD8"/>
    <w:rsid w:val="00DB6C8F"/>
    <w:rsid w:val="00DB6F09"/>
    <w:rsid w:val="00DB7C45"/>
    <w:rsid w:val="00DB7CEE"/>
    <w:rsid w:val="00DB7DC1"/>
    <w:rsid w:val="00DC036F"/>
    <w:rsid w:val="00DC0507"/>
    <w:rsid w:val="00DC0685"/>
    <w:rsid w:val="00DC11F7"/>
    <w:rsid w:val="00DC1208"/>
    <w:rsid w:val="00DC2172"/>
    <w:rsid w:val="00DC24E3"/>
    <w:rsid w:val="00DC26FA"/>
    <w:rsid w:val="00DC28A7"/>
    <w:rsid w:val="00DC298A"/>
    <w:rsid w:val="00DC2C18"/>
    <w:rsid w:val="00DC2DCA"/>
    <w:rsid w:val="00DC343E"/>
    <w:rsid w:val="00DC370A"/>
    <w:rsid w:val="00DC3B25"/>
    <w:rsid w:val="00DC3E06"/>
    <w:rsid w:val="00DC4446"/>
    <w:rsid w:val="00DC48DE"/>
    <w:rsid w:val="00DC4DA3"/>
    <w:rsid w:val="00DC4E95"/>
    <w:rsid w:val="00DC52A3"/>
    <w:rsid w:val="00DC55A5"/>
    <w:rsid w:val="00DC569E"/>
    <w:rsid w:val="00DC5EF4"/>
    <w:rsid w:val="00DC72E5"/>
    <w:rsid w:val="00DC72F3"/>
    <w:rsid w:val="00DC75EB"/>
    <w:rsid w:val="00DC7777"/>
    <w:rsid w:val="00DC7B00"/>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04"/>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644"/>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70"/>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57"/>
    <w:rsid w:val="00DF5C97"/>
    <w:rsid w:val="00DF6727"/>
    <w:rsid w:val="00DF6E5E"/>
    <w:rsid w:val="00DF70BD"/>
    <w:rsid w:val="00DF7B1E"/>
    <w:rsid w:val="00DF7D8E"/>
    <w:rsid w:val="00DF7ED4"/>
    <w:rsid w:val="00E0007D"/>
    <w:rsid w:val="00E0009D"/>
    <w:rsid w:val="00E000A0"/>
    <w:rsid w:val="00E008B6"/>
    <w:rsid w:val="00E0095C"/>
    <w:rsid w:val="00E00966"/>
    <w:rsid w:val="00E009E9"/>
    <w:rsid w:val="00E00DFA"/>
    <w:rsid w:val="00E0165D"/>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62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A5D"/>
    <w:rsid w:val="00E2330A"/>
    <w:rsid w:val="00E235DA"/>
    <w:rsid w:val="00E2382E"/>
    <w:rsid w:val="00E23A14"/>
    <w:rsid w:val="00E23E63"/>
    <w:rsid w:val="00E24069"/>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67D"/>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74F"/>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C50"/>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B81"/>
    <w:rsid w:val="00E50E50"/>
    <w:rsid w:val="00E514C3"/>
    <w:rsid w:val="00E514E8"/>
    <w:rsid w:val="00E51FF0"/>
    <w:rsid w:val="00E52596"/>
    <w:rsid w:val="00E52BEC"/>
    <w:rsid w:val="00E52C59"/>
    <w:rsid w:val="00E52D85"/>
    <w:rsid w:val="00E5377F"/>
    <w:rsid w:val="00E5439A"/>
    <w:rsid w:val="00E54496"/>
    <w:rsid w:val="00E54594"/>
    <w:rsid w:val="00E54716"/>
    <w:rsid w:val="00E54F1C"/>
    <w:rsid w:val="00E54F2B"/>
    <w:rsid w:val="00E54F6D"/>
    <w:rsid w:val="00E5548B"/>
    <w:rsid w:val="00E557CB"/>
    <w:rsid w:val="00E55B8F"/>
    <w:rsid w:val="00E55C0C"/>
    <w:rsid w:val="00E562D1"/>
    <w:rsid w:val="00E56365"/>
    <w:rsid w:val="00E5696A"/>
    <w:rsid w:val="00E5698F"/>
    <w:rsid w:val="00E56AAE"/>
    <w:rsid w:val="00E571CA"/>
    <w:rsid w:val="00E578FA"/>
    <w:rsid w:val="00E579F6"/>
    <w:rsid w:val="00E57D43"/>
    <w:rsid w:val="00E602B6"/>
    <w:rsid w:val="00E60307"/>
    <w:rsid w:val="00E60601"/>
    <w:rsid w:val="00E60A40"/>
    <w:rsid w:val="00E60BCF"/>
    <w:rsid w:val="00E60EF9"/>
    <w:rsid w:val="00E6101B"/>
    <w:rsid w:val="00E61766"/>
    <w:rsid w:val="00E62011"/>
    <w:rsid w:val="00E622AE"/>
    <w:rsid w:val="00E622CD"/>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0899"/>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60C"/>
    <w:rsid w:val="00E74CCA"/>
    <w:rsid w:val="00E7501D"/>
    <w:rsid w:val="00E75381"/>
    <w:rsid w:val="00E75615"/>
    <w:rsid w:val="00E7573E"/>
    <w:rsid w:val="00E757AB"/>
    <w:rsid w:val="00E75C4F"/>
    <w:rsid w:val="00E75D41"/>
    <w:rsid w:val="00E762E3"/>
    <w:rsid w:val="00E7639B"/>
    <w:rsid w:val="00E76A5F"/>
    <w:rsid w:val="00E7725B"/>
    <w:rsid w:val="00E772D6"/>
    <w:rsid w:val="00E772E4"/>
    <w:rsid w:val="00E774F8"/>
    <w:rsid w:val="00E77811"/>
    <w:rsid w:val="00E77CB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D1F"/>
    <w:rsid w:val="00E876B2"/>
    <w:rsid w:val="00E879AE"/>
    <w:rsid w:val="00E90340"/>
    <w:rsid w:val="00E90551"/>
    <w:rsid w:val="00E9094B"/>
    <w:rsid w:val="00E90CE0"/>
    <w:rsid w:val="00E90EB4"/>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44"/>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47"/>
    <w:rsid w:val="00EA3881"/>
    <w:rsid w:val="00EA3B2E"/>
    <w:rsid w:val="00EA3B3B"/>
    <w:rsid w:val="00EA3D83"/>
    <w:rsid w:val="00EA3D97"/>
    <w:rsid w:val="00EA410E"/>
    <w:rsid w:val="00EA42C8"/>
    <w:rsid w:val="00EA42DC"/>
    <w:rsid w:val="00EA4956"/>
    <w:rsid w:val="00EA508B"/>
    <w:rsid w:val="00EA5683"/>
    <w:rsid w:val="00EA5E73"/>
    <w:rsid w:val="00EA5EC1"/>
    <w:rsid w:val="00EA5F11"/>
    <w:rsid w:val="00EA5F6F"/>
    <w:rsid w:val="00EA6075"/>
    <w:rsid w:val="00EA6178"/>
    <w:rsid w:val="00EA6436"/>
    <w:rsid w:val="00EA68CA"/>
    <w:rsid w:val="00EA6A03"/>
    <w:rsid w:val="00EA6CC6"/>
    <w:rsid w:val="00EA7178"/>
    <w:rsid w:val="00EA71F4"/>
    <w:rsid w:val="00EA7526"/>
    <w:rsid w:val="00EA7641"/>
    <w:rsid w:val="00EA789A"/>
    <w:rsid w:val="00EA7F97"/>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9B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0F1F"/>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E57"/>
    <w:rsid w:val="00EC6312"/>
    <w:rsid w:val="00EC6805"/>
    <w:rsid w:val="00EC680D"/>
    <w:rsid w:val="00EC6A22"/>
    <w:rsid w:val="00EC6B1F"/>
    <w:rsid w:val="00EC6C01"/>
    <w:rsid w:val="00EC6DF1"/>
    <w:rsid w:val="00EC7099"/>
    <w:rsid w:val="00EC737D"/>
    <w:rsid w:val="00EC7547"/>
    <w:rsid w:val="00EC7ACB"/>
    <w:rsid w:val="00ED0014"/>
    <w:rsid w:val="00ED022F"/>
    <w:rsid w:val="00ED0F3E"/>
    <w:rsid w:val="00ED11CE"/>
    <w:rsid w:val="00ED1307"/>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55C"/>
    <w:rsid w:val="00ED6D63"/>
    <w:rsid w:val="00ED6D8B"/>
    <w:rsid w:val="00ED6DE3"/>
    <w:rsid w:val="00ED700E"/>
    <w:rsid w:val="00ED704C"/>
    <w:rsid w:val="00ED70B2"/>
    <w:rsid w:val="00ED754D"/>
    <w:rsid w:val="00ED7DCB"/>
    <w:rsid w:val="00EE0029"/>
    <w:rsid w:val="00EE03E1"/>
    <w:rsid w:val="00EE070C"/>
    <w:rsid w:val="00EE077B"/>
    <w:rsid w:val="00EE09AC"/>
    <w:rsid w:val="00EE0AF4"/>
    <w:rsid w:val="00EE0E23"/>
    <w:rsid w:val="00EE20D0"/>
    <w:rsid w:val="00EE23EA"/>
    <w:rsid w:val="00EE260E"/>
    <w:rsid w:val="00EE2949"/>
    <w:rsid w:val="00EE3505"/>
    <w:rsid w:val="00EE365B"/>
    <w:rsid w:val="00EE3678"/>
    <w:rsid w:val="00EE3B5B"/>
    <w:rsid w:val="00EE3EA2"/>
    <w:rsid w:val="00EE3F24"/>
    <w:rsid w:val="00EE435F"/>
    <w:rsid w:val="00EE4556"/>
    <w:rsid w:val="00EE4A6F"/>
    <w:rsid w:val="00EE4E68"/>
    <w:rsid w:val="00EE5AA0"/>
    <w:rsid w:val="00EE5C00"/>
    <w:rsid w:val="00EE61F7"/>
    <w:rsid w:val="00EE669F"/>
    <w:rsid w:val="00EE67A7"/>
    <w:rsid w:val="00EE6866"/>
    <w:rsid w:val="00EE6BFF"/>
    <w:rsid w:val="00EE6CE1"/>
    <w:rsid w:val="00EE7071"/>
    <w:rsid w:val="00EE712B"/>
    <w:rsid w:val="00EE71C7"/>
    <w:rsid w:val="00EE71EB"/>
    <w:rsid w:val="00EE78E3"/>
    <w:rsid w:val="00EE7C88"/>
    <w:rsid w:val="00EE7F35"/>
    <w:rsid w:val="00EF0AF3"/>
    <w:rsid w:val="00EF0B96"/>
    <w:rsid w:val="00EF0BA7"/>
    <w:rsid w:val="00EF0CAA"/>
    <w:rsid w:val="00EF1033"/>
    <w:rsid w:val="00EF1442"/>
    <w:rsid w:val="00EF146F"/>
    <w:rsid w:val="00EF15F3"/>
    <w:rsid w:val="00EF165A"/>
    <w:rsid w:val="00EF17AA"/>
    <w:rsid w:val="00EF1DA2"/>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90"/>
    <w:rsid w:val="00F064C6"/>
    <w:rsid w:val="00F0650F"/>
    <w:rsid w:val="00F066DE"/>
    <w:rsid w:val="00F069E5"/>
    <w:rsid w:val="00F073C3"/>
    <w:rsid w:val="00F07861"/>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34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09A"/>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0D"/>
    <w:rsid w:val="00F2269B"/>
    <w:rsid w:val="00F2300C"/>
    <w:rsid w:val="00F2311C"/>
    <w:rsid w:val="00F23C03"/>
    <w:rsid w:val="00F23DBE"/>
    <w:rsid w:val="00F23E96"/>
    <w:rsid w:val="00F23ECC"/>
    <w:rsid w:val="00F243BB"/>
    <w:rsid w:val="00F244BC"/>
    <w:rsid w:val="00F246E6"/>
    <w:rsid w:val="00F248DF"/>
    <w:rsid w:val="00F24E24"/>
    <w:rsid w:val="00F24F06"/>
    <w:rsid w:val="00F25056"/>
    <w:rsid w:val="00F250C7"/>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5BA"/>
    <w:rsid w:val="00F33A46"/>
    <w:rsid w:val="00F33A73"/>
    <w:rsid w:val="00F33BE8"/>
    <w:rsid w:val="00F3414F"/>
    <w:rsid w:val="00F341B0"/>
    <w:rsid w:val="00F341EA"/>
    <w:rsid w:val="00F3422C"/>
    <w:rsid w:val="00F34311"/>
    <w:rsid w:val="00F347FE"/>
    <w:rsid w:val="00F35178"/>
    <w:rsid w:val="00F354FC"/>
    <w:rsid w:val="00F356CC"/>
    <w:rsid w:val="00F35C70"/>
    <w:rsid w:val="00F35EB2"/>
    <w:rsid w:val="00F35F61"/>
    <w:rsid w:val="00F366A7"/>
    <w:rsid w:val="00F36A88"/>
    <w:rsid w:val="00F36CE2"/>
    <w:rsid w:val="00F36FF5"/>
    <w:rsid w:val="00F37334"/>
    <w:rsid w:val="00F378A4"/>
    <w:rsid w:val="00F379F3"/>
    <w:rsid w:val="00F40308"/>
    <w:rsid w:val="00F405C4"/>
    <w:rsid w:val="00F4078C"/>
    <w:rsid w:val="00F408D8"/>
    <w:rsid w:val="00F40BAB"/>
    <w:rsid w:val="00F416FF"/>
    <w:rsid w:val="00F41A1B"/>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C66"/>
    <w:rsid w:val="00F45D2F"/>
    <w:rsid w:val="00F45D79"/>
    <w:rsid w:val="00F461F8"/>
    <w:rsid w:val="00F46223"/>
    <w:rsid w:val="00F465C3"/>
    <w:rsid w:val="00F4662D"/>
    <w:rsid w:val="00F46745"/>
    <w:rsid w:val="00F46AB4"/>
    <w:rsid w:val="00F46F07"/>
    <w:rsid w:val="00F470AA"/>
    <w:rsid w:val="00F4729E"/>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89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D6"/>
    <w:rsid w:val="00F6175E"/>
    <w:rsid w:val="00F6197F"/>
    <w:rsid w:val="00F622A9"/>
    <w:rsid w:val="00F62593"/>
    <w:rsid w:val="00F62DA1"/>
    <w:rsid w:val="00F63115"/>
    <w:rsid w:val="00F6325F"/>
    <w:rsid w:val="00F634B0"/>
    <w:rsid w:val="00F6369F"/>
    <w:rsid w:val="00F6388D"/>
    <w:rsid w:val="00F63C26"/>
    <w:rsid w:val="00F6416F"/>
    <w:rsid w:val="00F64203"/>
    <w:rsid w:val="00F64BAD"/>
    <w:rsid w:val="00F64D10"/>
    <w:rsid w:val="00F64DA2"/>
    <w:rsid w:val="00F64EFC"/>
    <w:rsid w:val="00F655B8"/>
    <w:rsid w:val="00F657D5"/>
    <w:rsid w:val="00F657F8"/>
    <w:rsid w:val="00F65D1E"/>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EDE"/>
    <w:rsid w:val="00F76FF7"/>
    <w:rsid w:val="00F773BC"/>
    <w:rsid w:val="00F775D0"/>
    <w:rsid w:val="00F77646"/>
    <w:rsid w:val="00F777D9"/>
    <w:rsid w:val="00F77824"/>
    <w:rsid w:val="00F77848"/>
    <w:rsid w:val="00F779D1"/>
    <w:rsid w:val="00F77CF1"/>
    <w:rsid w:val="00F77E1C"/>
    <w:rsid w:val="00F80110"/>
    <w:rsid w:val="00F80141"/>
    <w:rsid w:val="00F80694"/>
    <w:rsid w:val="00F80CDD"/>
    <w:rsid w:val="00F80D25"/>
    <w:rsid w:val="00F80FAF"/>
    <w:rsid w:val="00F80FFF"/>
    <w:rsid w:val="00F816C9"/>
    <w:rsid w:val="00F81904"/>
    <w:rsid w:val="00F81B05"/>
    <w:rsid w:val="00F825F3"/>
    <w:rsid w:val="00F82668"/>
    <w:rsid w:val="00F827FF"/>
    <w:rsid w:val="00F82E76"/>
    <w:rsid w:val="00F8369E"/>
    <w:rsid w:val="00F83795"/>
    <w:rsid w:val="00F8389B"/>
    <w:rsid w:val="00F83CF3"/>
    <w:rsid w:val="00F84AB1"/>
    <w:rsid w:val="00F84B77"/>
    <w:rsid w:val="00F84F58"/>
    <w:rsid w:val="00F853A9"/>
    <w:rsid w:val="00F85B74"/>
    <w:rsid w:val="00F85E5F"/>
    <w:rsid w:val="00F865E8"/>
    <w:rsid w:val="00F868C1"/>
    <w:rsid w:val="00F868CA"/>
    <w:rsid w:val="00F86BCA"/>
    <w:rsid w:val="00F87D7F"/>
    <w:rsid w:val="00F90004"/>
    <w:rsid w:val="00F9046C"/>
    <w:rsid w:val="00F90875"/>
    <w:rsid w:val="00F908F5"/>
    <w:rsid w:val="00F90EEC"/>
    <w:rsid w:val="00F90F6A"/>
    <w:rsid w:val="00F9148A"/>
    <w:rsid w:val="00F9189E"/>
    <w:rsid w:val="00F918A2"/>
    <w:rsid w:val="00F91BEB"/>
    <w:rsid w:val="00F91CC6"/>
    <w:rsid w:val="00F9252D"/>
    <w:rsid w:val="00F9262E"/>
    <w:rsid w:val="00F928D4"/>
    <w:rsid w:val="00F92AB0"/>
    <w:rsid w:val="00F92AC0"/>
    <w:rsid w:val="00F92E83"/>
    <w:rsid w:val="00F93527"/>
    <w:rsid w:val="00F93D07"/>
    <w:rsid w:val="00F93D7B"/>
    <w:rsid w:val="00F93DC8"/>
    <w:rsid w:val="00F946CA"/>
    <w:rsid w:val="00F94D16"/>
    <w:rsid w:val="00F94F42"/>
    <w:rsid w:val="00F95255"/>
    <w:rsid w:val="00F959E2"/>
    <w:rsid w:val="00F95AEE"/>
    <w:rsid w:val="00F95AFD"/>
    <w:rsid w:val="00F95DDD"/>
    <w:rsid w:val="00F9620D"/>
    <w:rsid w:val="00F9636A"/>
    <w:rsid w:val="00F96608"/>
    <w:rsid w:val="00F96FD4"/>
    <w:rsid w:val="00F97543"/>
    <w:rsid w:val="00F9755E"/>
    <w:rsid w:val="00F9774D"/>
    <w:rsid w:val="00FA0088"/>
    <w:rsid w:val="00FA056A"/>
    <w:rsid w:val="00FA0636"/>
    <w:rsid w:val="00FA0E61"/>
    <w:rsid w:val="00FA1161"/>
    <w:rsid w:val="00FA1C05"/>
    <w:rsid w:val="00FA1CF5"/>
    <w:rsid w:val="00FA21A4"/>
    <w:rsid w:val="00FA2296"/>
    <w:rsid w:val="00FA23D1"/>
    <w:rsid w:val="00FA28BA"/>
    <w:rsid w:val="00FA28DD"/>
    <w:rsid w:val="00FA2FED"/>
    <w:rsid w:val="00FA330A"/>
    <w:rsid w:val="00FA364E"/>
    <w:rsid w:val="00FA39FD"/>
    <w:rsid w:val="00FA3DF7"/>
    <w:rsid w:val="00FA40D7"/>
    <w:rsid w:val="00FA4B51"/>
    <w:rsid w:val="00FA4B5C"/>
    <w:rsid w:val="00FA5285"/>
    <w:rsid w:val="00FA6EE2"/>
    <w:rsid w:val="00FA7003"/>
    <w:rsid w:val="00FA70A1"/>
    <w:rsid w:val="00FA7140"/>
    <w:rsid w:val="00FA7265"/>
    <w:rsid w:val="00FA753E"/>
    <w:rsid w:val="00FA759E"/>
    <w:rsid w:val="00FA7AF9"/>
    <w:rsid w:val="00FA7CEE"/>
    <w:rsid w:val="00FA7D46"/>
    <w:rsid w:val="00FA7EEB"/>
    <w:rsid w:val="00FB020C"/>
    <w:rsid w:val="00FB0563"/>
    <w:rsid w:val="00FB06EA"/>
    <w:rsid w:val="00FB0864"/>
    <w:rsid w:val="00FB0B77"/>
    <w:rsid w:val="00FB0EE8"/>
    <w:rsid w:val="00FB1145"/>
    <w:rsid w:val="00FB171A"/>
    <w:rsid w:val="00FB175E"/>
    <w:rsid w:val="00FB182E"/>
    <w:rsid w:val="00FB1B9F"/>
    <w:rsid w:val="00FB1BD6"/>
    <w:rsid w:val="00FB1D54"/>
    <w:rsid w:val="00FB2290"/>
    <w:rsid w:val="00FB287D"/>
    <w:rsid w:val="00FB28D2"/>
    <w:rsid w:val="00FB29F8"/>
    <w:rsid w:val="00FB2A6B"/>
    <w:rsid w:val="00FB3182"/>
    <w:rsid w:val="00FB3398"/>
    <w:rsid w:val="00FB339A"/>
    <w:rsid w:val="00FB3402"/>
    <w:rsid w:val="00FB3F8A"/>
    <w:rsid w:val="00FB443A"/>
    <w:rsid w:val="00FB4458"/>
    <w:rsid w:val="00FB4998"/>
    <w:rsid w:val="00FB4BEA"/>
    <w:rsid w:val="00FB51D5"/>
    <w:rsid w:val="00FB57B9"/>
    <w:rsid w:val="00FB57CA"/>
    <w:rsid w:val="00FB669B"/>
    <w:rsid w:val="00FB6818"/>
    <w:rsid w:val="00FB695B"/>
    <w:rsid w:val="00FB6BF6"/>
    <w:rsid w:val="00FB6FB2"/>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3F"/>
    <w:rsid w:val="00FC6A5C"/>
    <w:rsid w:val="00FC6C92"/>
    <w:rsid w:val="00FC7212"/>
    <w:rsid w:val="00FC7857"/>
    <w:rsid w:val="00FC7F04"/>
    <w:rsid w:val="00FD0A1F"/>
    <w:rsid w:val="00FD0B28"/>
    <w:rsid w:val="00FD0BDB"/>
    <w:rsid w:val="00FD0C19"/>
    <w:rsid w:val="00FD0C58"/>
    <w:rsid w:val="00FD0D7F"/>
    <w:rsid w:val="00FD0DB8"/>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83C"/>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3F09"/>
    <w:rsid w:val="00FE4327"/>
    <w:rsid w:val="00FE435C"/>
    <w:rsid w:val="00FE45C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8EE"/>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4C7"/>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8BDD22-07AF-4817-BDA5-202E268C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A22FC9"/>
    <w:pPr>
      <w:numPr>
        <w:numId w:val="27"/>
      </w:numPr>
    </w:pPr>
  </w:style>
  <w:style w:type="numbering" w:customStyle="1" w:styleId="NoList3">
    <w:name w:val="No List3"/>
    <w:next w:val="NoList"/>
    <w:uiPriority w:val="99"/>
    <w:semiHidden/>
    <w:unhideWhenUsed/>
    <w:rsid w:val="0031604D"/>
  </w:style>
  <w:style w:type="table" w:customStyle="1" w:styleId="TableGrid10">
    <w:name w:val="Table Grid10"/>
    <w:basedOn w:val="TableNormal"/>
    <w:next w:val="TableGrid"/>
    <w:uiPriority w:val="59"/>
    <w:rsid w:val="0031604D"/>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1604D"/>
    <w:pPr>
      <w:spacing w:before="0" w:after="150" w:line="300" w:lineRule="atLeast"/>
      <w:jc w:val="left"/>
    </w:pPr>
    <w:rPr>
      <w:rFonts w:ascii="Helvetica Neue LT W06_55 Roman" w:hAnsi="Helvetica Neue LT W06_55 Roman"/>
      <w:sz w:val="20"/>
      <w:szCs w:val="20"/>
      <w:lang w:val="sr-Latn-RS" w:eastAsia="sr-Latn-RS"/>
    </w:rPr>
  </w:style>
  <w:style w:type="table" w:customStyle="1" w:styleId="TableGrid11">
    <w:name w:val="Table Grid11"/>
    <w:basedOn w:val="TableNormal"/>
    <w:next w:val="TableGrid"/>
    <w:uiPriority w:val="59"/>
    <w:rsid w:val="009952B6"/>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100279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992187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9740547">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463856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481034">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156181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3574394">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1525279">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avisa.zecevic@"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lavisa.zecevic@" TargetMode="External"/><Relationship Id="rId172" Type="http://schemas.openxmlformats.org/officeDocument/2006/relationships/image" Target="media/image7.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15705E5-4B92-428E-85C5-26F4A8B73B0C}">
  <ds:schemaRefs>
    <ds:schemaRef ds:uri="http://schemas.openxmlformats.org/officeDocument/2006/bibliography"/>
  </ds:schemaRefs>
</ds:datastoreItem>
</file>

<file path=customXml/itemProps100.xml><?xml version="1.0" encoding="utf-8"?>
<ds:datastoreItem xmlns:ds="http://schemas.openxmlformats.org/officeDocument/2006/customXml" ds:itemID="{C8F13A46-85EF-40F7-BDCE-5CEF1EEDAECF}">
  <ds:schemaRefs>
    <ds:schemaRef ds:uri="http://schemas.openxmlformats.org/officeDocument/2006/bibliography"/>
  </ds:schemaRefs>
</ds:datastoreItem>
</file>

<file path=customXml/itemProps101.xml><?xml version="1.0" encoding="utf-8"?>
<ds:datastoreItem xmlns:ds="http://schemas.openxmlformats.org/officeDocument/2006/customXml" ds:itemID="{FF22B971-04AC-44D8-BE8A-8878BDD529EB}">
  <ds:schemaRefs>
    <ds:schemaRef ds:uri="http://schemas.openxmlformats.org/officeDocument/2006/bibliography"/>
  </ds:schemaRefs>
</ds:datastoreItem>
</file>

<file path=customXml/itemProps102.xml><?xml version="1.0" encoding="utf-8"?>
<ds:datastoreItem xmlns:ds="http://schemas.openxmlformats.org/officeDocument/2006/customXml" ds:itemID="{167A7EF3-9EC9-4622-AEF7-828324B74DDC}">
  <ds:schemaRefs>
    <ds:schemaRef ds:uri="http://schemas.openxmlformats.org/officeDocument/2006/bibliography"/>
  </ds:schemaRefs>
</ds:datastoreItem>
</file>

<file path=customXml/itemProps103.xml><?xml version="1.0" encoding="utf-8"?>
<ds:datastoreItem xmlns:ds="http://schemas.openxmlformats.org/officeDocument/2006/customXml" ds:itemID="{0529E1A3-5286-423F-ADD4-687E2E5CE131}">
  <ds:schemaRefs>
    <ds:schemaRef ds:uri="http://schemas.openxmlformats.org/officeDocument/2006/bibliography"/>
  </ds:schemaRefs>
</ds:datastoreItem>
</file>

<file path=customXml/itemProps104.xml><?xml version="1.0" encoding="utf-8"?>
<ds:datastoreItem xmlns:ds="http://schemas.openxmlformats.org/officeDocument/2006/customXml" ds:itemID="{9BE0446D-ECB8-451A-932E-74269877924F}">
  <ds:schemaRefs>
    <ds:schemaRef ds:uri="http://schemas.openxmlformats.org/officeDocument/2006/bibliography"/>
  </ds:schemaRefs>
</ds:datastoreItem>
</file>

<file path=customXml/itemProps105.xml><?xml version="1.0" encoding="utf-8"?>
<ds:datastoreItem xmlns:ds="http://schemas.openxmlformats.org/officeDocument/2006/customXml" ds:itemID="{5AE9F1F3-1C70-4488-874C-FA175F498ABD}">
  <ds:schemaRefs>
    <ds:schemaRef ds:uri="http://schemas.openxmlformats.org/officeDocument/2006/bibliography"/>
  </ds:schemaRefs>
</ds:datastoreItem>
</file>

<file path=customXml/itemProps106.xml><?xml version="1.0" encoding="utf-8"?>
<ds:datastoreItem xmlns:ds="http://schemas.openxmlformats.org/officeDocument/2006/customXml" ds:itemID="{815F6870-48B9-42E0-BC21-72A6AD42D2E2}">
  <ds:schemaRefs>
    <ds:schemaRef ds:uri="http://schemas.openxmlformats.org/officeDocument/2006/bibliography"/>
  </ds:schemaRefs>
</ds:datastoreItem>
</file>

<file path=customXml/itemProps107.xml><?xml version="1.0" encoding="utf-8"?>
<ds:datastoreItem xmlns:ds="http://schemas.openxmlformats.org/officeDocument/2006/customXml" ds:itemID="{0EF6E794-DA23-4AA0-B0AF-D3360E1EEE61}">
  <ds:schemaRefs>
    <ds:schemaRef ds:uri="http://schemas.openxmlformats.org/officeDocument/2006/bibliography"/>
  </ds:schemaRefs>
</ds:datastoreItem>
</file>

<file path=customXml/itemProps108.xml><?xml version="1.0" encoding="utf-8"?>
<ds:datastoreItem xmlns:ds="http://schemas.openxmlformats.org/officeDocument/2006/customXml" ds:itemID="{447F2943-BCB8-4692-9B33-162E20414E7B}">
  <ds:schemaRefs>
    <ds:schemaRef ds:uri="http://schemas.openxmlformats.org/officeDocument/2006/bibliography"/>
  </ds:schemaRefs>
</ds:datastoreItem>
</file>

<file path=customXml/itemProps109.xml><?xml version="1.0" encoding="utf-8"?>
<ds:datastoreItem xmlns:ds="http://schemas.openxmlformats.org/officeDocument/2006/customXml" ds:itemID="{6604B3C1-6628-4243-BAEA-A4490307CF94}">
  <ds:schemaRefs>
    <ds:schemaRef ds:uri="http://schemas.openxmlformats.org/officeDocument/2006/bibliography"/>
  </ds:schemaRefs>
</ds:datastoreItem>
</file>

<file path=customXml/itemProps11.xml><?xml version="1.0" encoding="utf-8"?>
<ds:datastoreItem xmlns:ds="http://schemas.openxmlformats.org/officeDocument/2006/customXml" ds:itemID="{2C0E8FBE-F89F-45EE-A88C-45064A54CC8C}">
  <ds:schemaRefs>
    <ds:schemaRef ds:uri="http://schemas.openxmlformats.org/officeDocument/2006/bibliography"/>
  </ds:schemaRefs>
</ds:datastoreItem>
</file>

<file path=customXml/itemProps110.xml><?xml version="1.0" encoding="utf-8"?>
<ds:datastoreItem xmlns:ds="http://schemas.openxmlformats.org/officeDocument/2006/customXml" ds:itemID="{95E5E8A3-9EC5-478D-A142-055ABFC24D56}">
  <ds:schemaRefs>
    <ds:schemaRef ds:uri="http://schemas.openxmlformats.org/officeDocument/2006/bibliography"/>
  </ds:schemaRefs>
</ds:datastoreItem>
</file>

<file path=customXml/itemProps111.xml><?xml version="1.0" encoding="utf-8"?>
<ds:datastoreItem xmlns:ds="http://schemas.openxmlformats.org/officeDocument/2006/customXml" ds:itemID="{7E984B2A-77D9-4BE9-A91F-0BEFE7866549}">
  <ds:schemaRefs>
    <ds:schemaRef ds:uri="http://schemas.openxmlformats.org/officeDocument/2006/bibliography"/>
  </ds:schemaRefs>
</ds:datastoreItem>
</file>

<file path=customXml/itemProps112.xml><?xml version="1.0" encoding="utf-8"?>
<ds:datastoreItem xmlns:ds="http://schemas.openxmlformats.org/officeDocument/2006/customXml" ds:itemID="{90DB998D-D65C-44CC-BBB6-15C0D058157F}">
  <ds:schemaRefs>
    <ds:schemaRef ds:uri="http://schemas.openxmlformats.org/officeDocument/2006/bibliography"/>
  </ds:schemaRefs>
</ds:datastoreItem>
</file>

<file path=customXml/itemProps113.xml><?xml version="1.0" encoding="utf-8"?>
<ds:datastoreItem xmlns:ds="http://schemas.openxmlformats.org/officeDocument/2006/customXml" ds:itemID="{E672427D-E48F-4016-B943-98AC912D88AB}">
  <ds:schemaRefs>
    <ds:schemaRef ds:uri="http://schemas.openxmlformats.org/officeDocument/2006/bibliography"/>
  </ds:schemaRefs>
</ds:datastoreItem>
</file>

<file path=customXml/itemProps114.xml><?xml version="1.0" encoding="utf-8"?>
<ds:datastoreItem xmlns:ds="http://schemas.openxmlformats.org/officeDocument/2006/customXml" ds:itemID="{CDE0BFA8-B445-4446-ADA3-767F6A4054DA}">
  <ds:schemaRefs>
    <ds:schemaRef ds:uri="http://schemas.openxmlformats.org/officeDocument/2006/bibliography"/>
  </ds:schemaRefs>
</ds:datastoreItem>
</file>

<file path=customXml/itemProps115.xml><?xml version="1.0" encoding="utf-8"?>
<ds:datastoreItem xmlns:ds="http://schemas.openxmlformats.org/officeDocument/2006/customXml" ds:itemID="{728FEE1F-E91A-438F-9C7E-71C645AECC90}">
  <ds:schemaRefs>
    <ds:schemaRef ds:uri="http://schemas.openxmlformats.org/officeDocument/2006/bibliography"/>
  </ds:schemaRefs>
</ds:datastoreItem>
</file>

<file path=customXml/itemProps116.xml><?xml version="1.0" encoding="utf-8"?>
<ds:datastoreItem xmlns:ds="http://schemas.openxmlformats.org/officeDocument/2006/customXml" ds:itemID="{7CFCF0C9-F638-424F-8D7E-E94DCD6913C1}">
  <ds:schemaRefs>
    <ds:schemaRef ds:uri="http://schemas.openxmlformats.org/officeDocument/2006/bibliography"/>
  </ds:schemaRefs>
</ds:datastoreItem>
</file>

<file path=customXml/itemProps117.xml><?xml version="1.0" encoding="utf-8"?>
<ds:datastoreItem xmlns:ds="http://schemas.openxmlformats.org/officeDocument/2006/customXml" ds:itemID="{B9B497AE-9D02-4B9B-B354-F2B0CBE89EA8}">
  <ds:schemaRefs>
    <ds:schemaRef ds:uri="http://schemas.openxmlformats.org/officeDocument/2006/bibliography"/>
  </ds:schemaRefs>
</ds:datastoreItem>
</file>

<file path=customXml/itemProps118.xml><?xml version="1.0" encoding="utf-8"?>
<ds:datastoreItem xmlns:ds="http://schemas.openxmlformats.org/officeDocument/2006/customXml" ds:itemID="{CE83B409-986A-4CC8-8A64-891FD2715F12}">
  <ds:schemaRefs>
    <ds:schemaRef ds:uri="http://schemas.openxmlformats.org/officeDocument/2006/bibliography"/>
  </ds:schemaRefs>
</ds:datastoreItem>
</file>

<file path=customXml/itemProps119.xml><?xml version="1.0" encoding="utf-8"?>
<ds:datastoreItem xmlns:ds="http://schemas.openxmlformats.org/officeDocument/2006/customXml" ds:itemID="{1686C308-F8CC-4C7D-B948-6772A586F53A}">
  <ds:schemaRefs>
    <ds:schemaRef ds:uri="http://schemas.openxmlformats.org/officeDocument/2006/bibliography"/>
  </ds:schemaRefs>
</ds:datastoreItem>
</file>

<file path=customXml/itemProps12.xml><?xml version="1.0" encoding="utf-8"?>
<ds:datastoreItem xmlns:ds="http://schemas.openxmlformats.org/officeDocument/2006/customXml" ds:itemID="{8845A889-1EAB-43AE-A04D-F74B14C0B23E}">
  <ds:schemaRefs>
    <ds:schemaRef ds:uri="http://schemas.openxmlformats.org/officeDocument/2006/bibliography"/>
  </ds:schemaRefs>
</ds:datastoreItem>
</file>

<file path=customXml/itemProps120.xml><?xml version="1.0" encoding="utf-8"?>
<ds:datastoreItem xmlns:ds="http://schemas.openxmlformats.org/officeDocument/2006/customXml" ds:itemID="{ACB29DFF-DDA4-452F-9F91-B13261AB8613}">
  <ds:schemaRefs>
    <ds:schemaRef ds:uri="http://schemas.openxmlformats.org/officeDocument/2006/bibliography"/>
  </ds:schemaRefs>
</ds:datastoreItem>
</file>

<file path=customXml/itemProps121.xml><?xml version="1.0" encoding="utf-8"?>
<ds:datastoreItem xmlns:ds="http://schemas.openxmlformats.org/officeDocument/2006/customXml" ds:itemID="{599A1125-5061-419F-8771-EF5242C4F5D1}">
  <ds:schemaRefs>
    <ds:schemaRef ds:uri="http://schemas.openxmlformats.org/officeDocument/2006/bibliography"/>
  </ds:schemaRefs>
</ds:datastoreItem>
</file>

<file path=customXml/itemProps122.xml><?xml version="1.0" encoding="utf-8"?>
<ds:datastoreItem xmlns:ds="http://schemas.openxmlformats.org/officeDocument/2006/customXml" ds:itemID="{9702D826-1B23-4609-AD70-D47ECB1F3034}">
  <ds:schemaRefs>
    <ds:schemaRef ds:uri="http://schemas.openxmlformats.org/officeDocument/2006/bibliography"/>
  </ds:schemaRefs>
</ds:datastoreItem>
</file>

<file path=customXml/itemProps123.xml><?xml version="1.0" encoding="utf-8"?>
<ds:datastoreItem xmlns:ds="http://schemas.openxmlformats.org/officeDocument/2006/customXml" ds:itemID="{44940B90-56DF-46D3-87EF-5C57D10577E0}">
  <ds:schemaRefs>
    <ds:schemaRef ds:uri="http://schemas.openxmlformats.org/officeDocument/2006/bibliography"/>
  </ds:schemaRefs>
</ds:datastoreItem>
</file>

<file path=customXml/itemProps124.xml><?xml version="1.0" encoding="utf-8"?>
<ds:datastoreItem xmlns:ds="http://schemas.openxmlformats.org/officeDocument/2006/customXml" ds:itemID="{935952F2-6ABD-4CD6-9FC2-83D69FEB414B}">
  <ds:schemaRefs>
    <ds:schemaRef ds:uri="http://schemas.openxmlformats.org/officeDocument/2006/bibliography"/>
  </ds:schemaRefs>
</ds:datastoreItem>
</file>

<file path=customXml/itemProps125.xml><?xml version="1.0" encoding="utf-8"?>
<ds:datastoreItem xmlns:ds="http://schemas.openxmlformats.org/officeDocument/2006/customXml" ds:itemID="{E2687253-8195-48BA-A723-4532721A0ECB}">
  <ds:schemaRefs>
    <ds:schemaRef ds:uri="http://schemas.openxmlformats.org/officeDocument/2006/bibliography"/>
  </ds:schemaRefs>
</ds:datastoreItem>
</file>

<file path=customXml/itemProps126.xml><?xml version="1.0" encoding="utf-8"?>
<ds:datastoreItem xmlns:ds="http://schemas.openxmlformats.org/officeDocument/2006/customXml" ds:itemID="{301671E4-8731-4025-8185-237C9816A966}">
  <ds:schemaRefs>
    <ds:schemaRef ds:uri="http://schemas.openxmlformats.org/officeDocument/2006/bibliography"/>
  </ds:schemaRefs>
</ds:datastoreItem>
</file>

<file path=customXml/itemProps127.xml><?xml version="1.0" encoding="utf-8"?>
<ds:datastoreItem xmlns:ds="http://schemas.openxmlformats.org/officeDocument/2006/customXml" ds:itemID="{AA7F7DDA-9506-48BD-B745-F18FBC9EF2B6}">
  <ds:schemaRefs>
    <ds:schemaRef ds:uri="http://schemas.openxmlformats.org/officeDocument/2006/bibliography"/>
  </ds:schemaRefs>
</ds:datastoreItem>
</file>

<file path=customXml/itemProps128.xml><?xml version="1.0" encoding="utf-8"?>
<ds:datastoreItem xmlns:ds="http://schemas.openxmlformats.org/officeDocument/2006/customXml" ds:itemID="{DA209FDC-7908-4E4B-92B7-5AEAF0999036}">
  <ds:schemaRefs>
    <ds:schemaRef ds:uri="http://schemas.openxmlformats.org/officeDocument/2006/bibliography"/>
  </ds:schemaRefs>
</ds:datastoreItem>
</file>

<file path=customXml/itemProps129.xml><?xml version="1.0" encoding="utf-8"?>
<ds:datastoreItem xmlns:ds="http://schemas.openxmlformats.org/officeDocument/2006/customXml" ds:itemID="{41473565-2DD8-4019-967F-9B035FE11D41}">
  <ds:schemaRefs>
    <ds:schemaRef ds:uri="http://schemas.openxmlformats.org/officeDocument/2006/bibliography"/>
  </ds:schemaRefs>
</ds:datastoreItem>
</file>

<file path=customXml/itemProps13.xml><?xml version="1.0" encoding="utf-8"?>
<ds:datastoreItem xmlns:ds="http://schemas.openxmlformats.org/officeDocument/2006/customXml" ds:itemID="{F1EC4307-DDA3-4DD2-89ED-A90D10DAA137}">
  <ds:schemaRefs>
    <ds:schemaRef ds:uri="http://schemas.openxmlformats.org/officeDocument/2006/bibliography"/>
  </ds:schemaRefs>
</ds:datastoreItem>
</file>

<file path=customXml/itemProps130.xml><?xml version="1.0" encoding="utf-8"?>
<ds:datastoreItem xmlns:ds="http://schemas.openxmlformats.org/officeDocument/2006/customXml" ds:itemID="{53F7FFDB-7DFE-45F2-9C55-D15F2E52E544}">
  <ds:schemaRefs>
    <ds:schemaRef ds:uri="http://schemas.openxmlformats.org/officeDocument/2006/bibliography"/>
  </ds:schemaRefs>
</ds:datastoreItem>
</file>

<file path=customXml/itemProps131.xml><?xml version="1.0" encoding="utf-8"?>
<ds:datastoreItem xmlns:ds="http://schemas.openxmlformats.org/officeDocument/2006/customXml" ds:itemID="{B406448B-9AE1-4B32-8B28-382EA2F1A380}">
  <ds:schemaRefs>
    <ds:schemaRef ds:uri="http://schemas.openxmlformats.org/officeDocument/2006/bibliography"/>
  </ds:schemaRefs>
</ds:datastoreItem>
</file>

<file path=customXml/itemProps132.xml><?xml version="1.0" encoding="utf-8"?>
<ds:datastoreItem xmlns:ds="http://schemas.openxmlformats.org/officeDocument/2006/customXml" ds:itemID="{42054627-B11A-4449-8899-DBC503DB174D}">
  <ds:schemaRefs>
    <ds:schemaRef ds:uri="http://schemas.openxmlformats.org/officeDocument/2006/bibliography"/>
  </ds:schemaRefs>
</ds:datastoreItem>
</file>

<file path=customXml/itemProps133.xml><?xml version="1.0" encoding="utf-8"?>
<ds:datastoreItem xmlns:ds="http://schemas.openxmlformats.org/officeDocument/2006/customXml" ds:itemID="{51C40793-4821-41CA-902A-025A88DE0C70}">
  <ds:schemaRefs>
    <ds:schemaRef ds:uri="http://schemas.openxmlformats.org/officeDocument/2006/bibliography"/>
  </ds:schemaRefs>
</ds:datastoreItem>
</file>

<file path=customXml/itemProps134.xml><?xml version="1.0" encoding="utf-8"?>
<ds:datastoreItem xmlns:ds="http://schemas.openxmlformats.org/officeDocument/2006/customXml" ds:itemID="{48583870-3D47-4314-98F9-617051143CA3}">
  <ds:schemaRefs>
    <ds:schemaRef ds:uri="http://schemas.openxmlformats.org/officeDocument/2006/bibliography"/>
  </ds:schemaRefs>
</ds:datastoreItem>
</file>

<file path=customXml/itemProps135.xml><?xml version="1.0" encoding="utf-8"?>
<ds:datastoreItem xmlns:ds="http://schemas.openxmlformats.org/officeDocument/2006/customXml" ds:itemID="{A475AFE4-4DB3-423E-8D51-6BD4ED063323}">
  <ds:schemaRefs>
    <ds:schemaRef ds:uri="http://schemas.openxmlformats.org/officeDocument/2006/bibliography"/>
  </ds:schemaRefs>
</ds:datastoreItem>
</file>

<file path=customXml/itemProps136.xml><?xml version="1.0" encoding="utf-8"?>
<ds:datastoreItem xmlns:ds="http://schemas.openxmlformats.org/officeDocument/2006/customXml" ds:itemID="{BB04CEF9-006E-4711-B3A5-063F5B726D3A}">
  <ds:schemaRefs>
    <ds:schemaRef ds:uri="http://schemas.openxmlformats.org/officeDocument/2006/bibliography"/>
  </ds:schemaRefs>
</ds:datastoreItem>
</file>

<file path=customXml/itemProps137.xml><?xml version="1.0" encoding="utf-8"?>
<ds:datastoreItem xmlns:ds="http://schemas.openxmlformats.org/officeDocument/2006/customXml" ds:itemID="{33F89825-5F0F-4235-B2C1-D0015E98EC45}">
  <ds:schemaRefs>
    <ds:schemaRef ds:uri="http://schemas.openxmlformats.org/officeDocument/2006/bibliography"/>
  </ds:schemaRefs>
</ds:datastoreItem>
</file>

<file path=customXml/itemProps138.xml><?xml version="1.0" encoding="utf-8"?>
<ds:datastoreItem xmlns:ds="http://schemas.openxmlformats.org/officeDocument/2006/customXml" ds:itemID="{33BE894A-AFE5-4BE7-804F-26B3CC059229}">
  <ds:schemaRefs>
    <ds:schemaRef ds:uri="http://schemas.openxmlformats.org/officeDocument/2006/bibliography"/>
  </ds:schemaRefs>
</ds:datastoreItem>
</file>

<file path=customXml/itemProps139.xml><?xml version="1.0" encoding="utf-8"?>
<ds:datastoreItem xmlns:ds="http://schemas.openxmlformats.org/officeDocument/2006/customXml" ds:itemID="{55FF1F32-EAE2-4AB0-9568-D5BC5247CEEF}">
  <ds:schemaRefs>
    <ds:schemaRef ds:uri="http://schemas.openxmlformats.org/officeDocument/2006/bibliography"/>
  </ds:schemaRefs>
</ds:datastoreItem>
</file>

<file path=customXml/itemProps14.xml><?xml version="1.0" encoding="utf-8"?>
<ds:datastoreItem xmlns:ds="http://schemas.openxmlformats.org/officeDocument/2006/customXml" ds:itemID="{C29FCBA7-2226-4F63-8254-539A8F312CDA}">
  <ds:schemaRefs>
    <ds:schemaRef ds:uri="http://schemas.openxmlformats.org/officeDocument/2006/bibliography"/>
  </ds:schemaRefs>
</ds:datastoreItem>
</file>

<file path=customXml/itemProps140.xml><?xml version="1.0" encoding="utf-8"?>
<ds:datastoreItem xmlns:ds="http://schemas.openxmlformats.org/officeDocument/2006/customXml" ds:itemID="{379519A9-9385-4FE9-B0B4-69B62DC43208}">
  <ds:schemaRefs>
    <ds:schemaRef ds:uri="http://schemas.openxmlformats.org/officeDocument/2006/bibliography"/>
  </ds:schemaRefs>
</ds:datastoreItem>
</file>

<file path=customXml/itemProps141.xml><?xml version="1.0" encoding="utf-8"?>
<ds:datastoreItem xmlns:ds="http://schemas.openxmlformats.org/officeDocument/2006/customXml" ds:itemID="{101F0E40-8882-4AC3-A4FB-FC01FAF5234E}">
  <ds:schemaRefs>
    <ds:schemaRef ds:uri="http://schemas.openxmlformats.org/officeDocument/2006/bibliography"/>
  </ds:schemaRefs>
</ds:datastoreItem>
</file>

<file path=customXml/itemProps142.xml><?xml version="1.0" encoding="utf-8"?>
<ds:datastoreItem xmlns:ds="http://schemas.openxmlformats.org/officeDocument/2006/customXml" ds:itemID="{D39983F7-B8B3-4C4B-B64C-3815CCF5CFC6}">
  <ds:schemaRefs>
    <ds:schemaRef ds:uri="http://schemas.openxmlformats.org/officeDocument/2006/bibliography"/>
  </ds:schemaRefs>
</ds:datastoreItem>
</file>

<file path=customXml/itemProps143.xml><?xml version="1.0" encoding="utf-8"?>
<ds:datastoreItem xmlns:ds="http://schemas.openxmlformats.org/officeDocument/2006/customXml" ds:itemID="{E514F70B-6BF6-4DF5-ABCD-5727B325D19E}">
  <ds:schemaRefs>
    <ds:schemaRef ds:uri="http://schemas.openxmlformats.org/officeDocument/2006/bibliography"/>
  </ds:schemaRefs>
</ds:datastoreItem>
</file>

<file path=customXml/itemProps144.xml><?xml version="1.0" encoding="utf-8"?>
<ds:datastoreItem xmlns:ds="http://schemas.openxmlformats.org/officeDocument/2006/customXml" ds:itemID="{26F6CC9D-71DB-40E2-B86A-FE4DD283C6C2}">
  <ds:schemaRefs>
    <ds:schemaRef ds:uri="http://schemas.openxmlformats.org/officeDocument/2006/bibliography"/>
  </ds:schemaRefs>
</ds:datastoreItem>
</file>

<file path=customXml/itemProps145.xml><?xml version="1.0" encoding="utf-8"?>
<ds:datastoreItem xmlns:ds="http://schemas.openxmlformats.org/officeDocument/2006/customXml" ds:itemID="{BBF95F18-1BC0-4C88-B57C-47F063C18A4D}">
  <ds:schemaRefs>
    <ds:schemaRef ds:uri="http://schemas.openxmlformats.org/officeDocument/2006/bibliography"/>
  </ds:schemaRefs>
</ds:datastoreItem>
</file>

<file path=customXml/itemProps146.xml><?xml version="1.0" encoding="utf-8"?>
<ds:datastoreItem xmlns:ds="http://schemas.openxmlformats.org/officeDocument/2006/customXml" ds:itemID="{75AA91D1-213A-4B5D-82B4-2C298F8FDEF7}">
  <ds:schemaRefs>
    <ds:schemaRef ds:uri="http://schemas.openxmlformats.org/officeDocument/2006/bibliography"/>
  </ds:schemaRefs>
</ds:datastoreItem>
</file>

<file path=customXml/itemProps147.xml><?xml version="1.0" encoding="utf-8"?>
<ds:datastoreItem xmlns:ds="http://schemas.openxmlformats.org/officeDocument/2006/customXml" ds:itemID="{DA840F14-3D78-4D0F-A328-C80FC94B639C}">
  <ds:schemaRefs>
    <ds:schemaRef ds:uri="http://schemas.openxmlformats.org/officeDocument/2006/bibliography"/>
  </ds:schemaRefs>
</ds:datastoreItem>
</file>

<file path=customXml/itemProps148.xml><?xml version="1.0" encoding="utf-8"?>
<ds:datastoreItem xmlns:ds="http://schemas.openxmlformats.org/officeDocument/2006/customXml" ds:itemID="{93A8BA73-6F3F-4B12-BAE8-C80F05FE0672}">
  <ds:schemaRefs>
    <ds:schemaRef ds:uri="http://schemas.openxmlformats.org/officeDocument/2006/bibliography"/>
  </ds:schemaRefs>
</ds:datastoreItem>
</file>

<file path=customXml/itemProps149.xml><?xml version="1.0" encoding="utf-8"?>
<ds:datastoreItem xmlns:ds="http://schemas.openxmlformats.org/officeDocument/2006/customXml" ds:itemID="{778DD0F9-BE66-44B8-A199-DF138D537FC5}">
  <ds:schemaRefs>
    <ds:schemaRef ds:uri="http://schemas.openxmlformats.org/officeDocument/2006/bibliography"/>
  </ds:schemaRefs>
</ds:datastoreItem>
</file>

<file path=customXml/itemProps15.xml><?xml version="1.0" encoding="utf-8"?>
<ds:datastoreItem xmlns:ds="http://schemas.openxmlformats.org/officeDocument/2006/customXml" ds:itemID="{6049F873-BDB0-4FA4-8547-FB44D0B92A4A}">
  <ds:schemaRefs>
    <ds:schemaRef ds:uri="http://schemas.openxmlformats.org/officeDocument/2006/bibliography"/>
  </ds:schemaRefs>
</ds:datastoreItem>
</file>

<file path=customXml/itemProps150.xml><?xml version="1.0" encoding="utf-8"?>
<ds:datastoreItem xmlns:ds="http://schemas.openxmlformats.org/officeDocument/2006/customXml" ds:itemID="{08982473-9F47-433B-A2EE-3EB918DC6F64}">
  <ds:schemaRefs>
    <ds:schemaRef ds:uri="http://schemas.openxmlformats.org/officeDocument/2006/bibliography"/>
  </ds:schemaRefs>
</ds:datastoreItem>
</file>

<file path=customXml/itemProps151.xml><?xml version="1.0" encoding="utf-8"?>
<ds:datastoreItem xmlns:ds="http://schemas.openxmlformats.org/officeDocument/2006/customXml" ds:itemID="{54F6C8BD-E0DD-47E9-8F9C-1DD1DF5DDBCE}">
  <ds:schemaRefs>
    <ds:schemaRef ds:uri="http://schemas.openxmlformats.org/officeDocument/2006/bibliography"/>
  </ds:schemaRefs>
</ds:datastoreItem>
</file>

<file path=customXml/itemProps152.xml><?xml version="1.0" encoding="utf-8"?>
<ds:datastoreItem xmlns:ds="http://schemas.openxmlformats.org/officeDocument/2006/customXml" ds:itemID="{6A422BF3-F109-42BB-9A52-AAFBF337F912}">
  <ds:schemaRefs>
    <ds:schemaRef ds:uri="http://schemas.openxmlformats.org/officeDocument/2006/bibliography"/>
  </ds:schemaRefs>
</ds:datastoreItem>
</file>

<file path=customXml/itemProps153.xml><?xml version="1.0" encoding="utf-8"?>
<ds:datastoreItem xmlns:ds="http://schemas.openxmlformats.org/officeDocument/2006/customXml" ds:itemID="{3E0B02F2-2695-4CA2-88D1-127D10329358}">
  <ds:schemaRefs>
    <ds:schemaRef ds:uri="http://schemas.openxmlformats.org/officeDocument/2006/bibliography"/>
  </ds:schemaRefs>
</ds:datastoreItem>
</file>

<file path=customXml/itemProps154.xml><?xml version="1.0" encoding="utf-8"?>
<ds:datastoreItem xmlns:ds="http://schemas.openxmlformats.org/officeDocument/2006/customXml" ds:itemID="{DC2CE6AF-1EAF-4638-847A-78B7807C846E}">
  <ds:schemaRefs>
    <ds:schemaRef ds:uri="http://schemas.openxmlformats.org/officeDocument/2006/bibliography"/>
  </ds:schemaRefs>
</ds:datastoreItem>
</file>

<file path=customXml/itemProps155.xml><?xml version="1.0" encoding="utf-8"?>
<ds:datastoreItem xmlns:ds="http://schemas.openxmlformats.org/officeDocument/2006/customXml" ds:itemID="{89DAFFE8-0EB5-4B4B-A048-D840CDCB600C}">
  <ds:schemaRefs>
    <ds:schemaRef ds:uri="http://schemas.openxmlformats.org/officeDocument/2006/bibliography"/>
  </ds:schemaRefs>
</ds:datastoreItem>
</file>

<file path=customXml/itemProps156.xml><?xml version="1.0" encoding="utf-8"?>
<ds:datastoreItem xmlns:ds="http://schemas.openxmlformats.org/officeDocument/2006/customXml" ds:itemID="{3C56441C-2A0E-4450-8C1D-E663481AA196}">
  <ds:schemaRefs>
    <ds:schemaRef ds:uri="http://schemas.openxmlformats.org/officeDocument/2006/bibliography"/>
  </ds:schemaRefs>
</ds:datastoreItem>
</file>

<file path=customXml/itemProps157.xml><?xml version="1.0" encoding="utf-8"?>
<ds:datastoreItem xmlns:ds="http://schemas.openxmlformats.org/officeDocument/2006/customXml" ds:itemID="{C644AE00-D47B-422B-BD8B-1EEF655AE582}">
  <ds:schemaRefs>
    <ds:schemaRef ds:uri="http://schemas.openxmlformats.org/officeDocument/2006/bibliography"/>
  </ds:schemaRefs>
</ds:datastoreItem>
</file>

<file path=customXml/itemProps16.xml><?xml version="1.0" encoding="utf-8"?>
<ds:datastoreItem xmlns:ds="http://schemas.openxmlformats.org/officeDocument/2006/customXml" ds:itemID="{F16E24B1-EE04-407D-8C30-801F9EF09C03}">
  <ds:schemaRefs>
    <ds:schemaRef ds:uri="http://schemas.openxmlformats.org/officeDocument/2006/bibliography"/>
  </ds:schemaRefs>
</ds:datastoreItem>
</file>

<file path=customXml/itemProps17.xml><?xml version="1.0" encoding="utf-8"?>
<ds:datastoreItem xmlns:ds="http://schemas.openxmlformats.org/officeDocument/2006/customXml" ds:itemID="{EE71AD9C-0F90-47B1-A82B-75004DD52A62}">
  <ds:schemaRefs>
    <ds:schemaRef ds:uri="http://schemas.openxmlformats.org/officeDocument/2006/bibliography"/>
  </ds:schemaRefs>
</ds:datastoreItem>
</file>

<file path=customXml/itemProps18.xml><?xml version="1.0" encoding="utf-8"?>
<ds:datastoreItem xmlns:ds="http://schemas.openxmlformats.org/officeDocument/2006/customXml" ds:itemID="{4738C445-35B1-45AF-8D97-20642C4A68EF}">
  <ds:schemaRefs>
    <ds:schemaRef ds:uri="http://schemas.openxmlformats.org/officeDocument/2006/bibliography"/>
  </ds:schemaRefs>
</ds:datastoreItem>
</file>

<file path=customXml/itemProps19.xml><?xml version="1.0" encoding="utf-8"?>
<ds:datastoreItem xmlns:ds="http://schemas.openxmlformats.org/officeDocument/2006/customXml" ds:itemID="{6EF576DE-BB4F-4F24-92AF-63F749A3F2EB}">
  <ds:schemaRefs>
    <ds:schemaRef ds:uri="http://schemas.openxmlformats.org/officeDocument/2006/bibliography"/>
  </ds:schemaRefs>
</ds:datastoreItem>
</file>

<file path=customXml/itemProps2.xml><?xml version="1.0" encoding="utf-8"?>
<ds:datastoreItem xmlns:ds="http://schemas.openxmlformats.org/officeDocument/2006/customXml" ds:itemID="{D24C975A-BF45-4E72-89D1-A1648BEF2860}">
  <ds:schemaRefs>
    <ds:schemaRef ds:uri="http://schemas.openxmlformats.org/officeDocument/2006/bibliography"/>
  </ds:schemaRefs>
</ds:datastoreItem>
</file>

<file path=customXml/itemProps20.xml><?xml version="1.0" encoding="utf-8"?>
<ds:datastoreItem xmlns:ds="http://schemas.openxmlformats.org/officeDocument/2006/customXml" ds:itemID="{891247AC-8BB5-46F5-93A7-E2D5755C4688}">
  <ds:schemaRefs>
    <ds:schemaRef ds:uri="http://schemas.openxmlformats.org/officeDocument/2006/bibliography"/>
  </ds:schemaRefs>
</ds:datastoreItem>
</file>

<file path=customXml/itemProps21.xml><?xml version="1.0" encoding="utf-8"?>
<ds:datastoreItem xmlns:ds="http://schemas.openxmlformats.org/officeDocument/2006/customXml" ds:itemID="{4CC1C601-1EBD-44C8-81A4-0388833810CC}">
  <ds:schemaRefs>
    <ds:schemaRef ds:uri="http://schemas.openxmlformats.org/officeDocument/2006/bibliography"/>
  </ds:schemaRefs>
</ds:datastoreItem>
</file>

<file path=customXml/itemProps22.xml><?xml version="1.0" encoding="utf-8"?>
<ds:datastoreItem xmlns:ds="http://schemas.openxmlformats.org/officeDocument/2006/customXml" ds:itemID="{26D4C11F-6155-479E-8881-8C5AE12329CD}">
  <ds:schemaRefs>
    <ds:schemaRef ds:uri="http://schemas.openxmlformats.org/officeDocument/2006/bibliography"/>
  </ds:schemaRefs>
</ds:datastoreItem>
</file>

<file path=customXml/itemProps23.xml><?xml version="1.0" encoding="utf-8"?>
<ds:datastoreItem xmlns:ds="http://schemas.openxmlformats.org/officeDocument/2006/customXml" ds:itemID="{D63ABF1F-D496-425B-A25E-B7CC305D9E77}">
  <ds:schemaRefs>
    <ds:schemaRef ds:uri="http://schemas.openxmlformats.org/officeDocument/2006/bibliography"/>
  </ds:schemaRefs>
</ds:datastoreItem>
</file>

<file path=customXml/itemProps24.xml><?xml version="1.0" encoding="utf-8"?>
<ds:datastoreItem xmlns:ds="http://schemas.openxmlformats.org/officeDocument/2006/customXml" ds:itemID="{F5491951-78FF-4E9C-9776-7F54BB28EAAB}">
  <ds:schemaRefs>
    <ds:schemaRef ds:uri="http://schemas.openxmlformats.org/officeDocument/2006/bibliography"/>
  </ds:schemaRefs>
</ds:datastoreItem>
</file>

<file path=customXml/itemProps25.xml><?xml version="1.0" encoding="utf-8"?>
<ds:datastoreItem xmlns:ds="http://schemas.openxmlformats.org/officeDocument/2006/customXml" ds:itemID="{7421F29C-702D-4BEF-A27C-8DBC0A86D0CB}">
  <ds:schemaRefs>
    <ds:schemaRef ds:uri="http://schemas.openxmlformats.org/officeDocument/2006/bibliography"/>
  </ds:schemaRefs>
</ds:datastoreItem>
</file>

<file path=customXml/itemProps26.xml><?xml version="1.0" encoding="utf-8"?>
<ds:datastoreItem xmlns:ds="http://schemas.openxmlformats.org/officeDocument/2006/customXml" ds:itemID="{86192114-419A-4EAC-AC39-74D13775CC43}">
  <ds:schemaRefs>
    <ds:schemaRef ds:uri="http://schemas.openxmlformats.org/officeDocument/2006/bibliography"/>
  </ds:schemaRefs>
</ds:datastoreItem>
</file>

<file path=customXml/itemProps27.xml><?xml version="1.0" encoding="utf-8"?>
<ds:datastoreItem xmlns:ds="http://schemas.openxmlformats.org/officeDocument/2006/customXml" ds:itemID="{01A95DAA-762D-4265-A019-4C0C7A946929}">
  <ds:schemaRefs>
    <ds:schemaRef ds:uri="http://schemas.openxmlformats.org/officeDocument/2006/bibliography"/>
  </ds:schemaRefs>
</ds:datastoreItem>
</file>

<file path=customXml/itemProps28.xml><?xml version="1.0" encoding="utf-8"?>
<ds:datastoreItem xmlns:ds="http://schemas.openxmlformats.org/officeDocument/2006/customXml" ds:itemID="{4E9DC6CE-29A1-4E03-86E4-2CF0B931D22A}">
  <ds:schemaRefs>
    <ds:schemaRef ds:uri="http://schemas.openxmlformats.org/officeDocument/2006/bibliography"/>
  </ds:schemaRefs>
</ds:datastoreItem>
</file>

<file path=customXml/itemProps29.xml><?xml version="1.0" encoding="utf-8"?>
<ds:datastoreItem xmlns:ds="http://schemas.openxmlformats.org/officeDocument/2006/customXml" ds:itemID="{29DD20F0-86BD-4B7D-ABEA-371E98D37FE5}">
  <ds:schemaRefs>
    <ds:schemaRef ds:uri="http://schemas.openxmlformats.org/officeDocument/2006/bibliography"/>
  </ds:schemaRefs>
</ds:datastoreItem>
</file>

<file path=customXml/itemProps3.xml><?xml version="1.0" encoding="utf-8"?>
<ds:datastoreItem xmlns:ds="http://schemas.openxmlformats.org/officeDocument/2006/customXml" ds:itemID="{72FFC62F-9EF7-4CEF-A089-5DD0E3E9B2DC}">
  <ds:schemaRefs>
    <ds:schemaRef ds:uri="http://schemas.openxmlformats.org/officeDocument/2006/bibliography"/>
  </ds:schemaRefs>
</ds:datastoreItem>
</file>

<file path=customXml/itemProps30.xml><?xml version="1.0" encoding="utf-8"?>
<ds:datastoreItem xmlns:ds="http://schemas.openxmlformats.org/officeDocument/2006/customXml" ds:itemID="{EC36E5B7-619B-4401-8C9B-4516CB0FDC2B}">
  <ds:schemaRefs>
    <ds:schemaRef ds:uri="http://schemas.openxmlformats.org/officeDocument/2006/bibliography"/>
  </ds:schemaRefs>
</ds:datastoreItem>
</file>

<file path=customXml/itemProps31.xml><?xml version="1.0" encoding="utf-8"?>
<ds:datastoreItem xmlns:ds="http://schemas.openxmlformats.org/officeDocument/2006/customXml" ds:itemID="{40BDBADE-632A-47B4-9FBA-67E2F87E176E}">
  <ds:schemaRefs>
    <ds:schemaRef ds:uri="http://schemas.openxmlformats.org/officeDocument/2006/bibliography"/>
  </ds:schemaRefs>
</ds:datastoreItem>
</file>

<file path=customXml/itemProps32.xml><?xml version="1.0" encoding="utf-8"?>
<ds:datastoreItem xmlns:ds="http://schemas.openxmlformats.org/officeDocument/2006/customXml" ds:itemID="{87A3A680-4594-492B-AA28-115DA1E16C3D}">
  <ds:schemaRefs>
    <ds:schemaRef ds:uri="http://schemas.openxmlformats.org/officeDocument/2006/bibliography"/>
  </ds:schemaRefs>
</ds:datastoreItem>
</file>

<file path=customXml/itemProps33.xml><?xml version="1.0" encoding="utf-8"?>
<ds:datastoreItem xmlns:ds="http://schemas.openxmlformats.org/officeDocument/2006/customXml" ds:itemID="{1AB7D9DD-93A4-4184-AAFA-702A687CBEED}">
  <ds:schemaRefs>
    <ds:schemaRef ds:uri="http://schemas.openxmlformats.org/officeDocument/2006/bibliography"/>
  </ds:schemaRefs>
</ds:datastoreItem>
</file>

<file path=customXml/itemProps34.xml><?xml version="1.0" encoding="utf-8"?>
<ds:datastoreItem xmlns:ds="http://schemas.openxmlformats.org/officeDocument/2006/customXml" ds:itemID="{8BD69BA4-D93E-4F2B-AEED-8A9FDA9F5099}">
  <ds:schemaRefs>
    <ds:schemaRef ds:uri="http://schemas.openxmlformats.org/officeDocument/2006/bibliography"/>
  </ds:schemaRefs>
</ds:datastoreItem>
</file>

<file path=customXml/itemProps35.xml><?xml version="1.0" encoding="utf-8"?>
<ds:datastoreItem xmlns:ds="http://schemas.openxmlformats.org/officeDocument/2006/customXml" ds:itemID="{E811100D-86AD-4A17-9679-10D22FF594FF}">
  <ds:schemaRefs>
    <ds:schemaRef ds:uri="http://schemas.openxmlformats.org/officeDocument/2006/bibliography"/>
  </ds:schemaRefs>
</ds:datastoreItem>
</file>

<file path=customXml/itemProps36.xml><?xml version="1.0" encoding="utf-8"?>
<ds:datastoreItem xmlns:ds="http://schemas.openxmlformats.org/officeDocument/2006/customXml" ds:itemID="{0192AB06-ED35-4040-87D5-B5BCAC93D932}">
  <ds:schemaRefs>
    <ds:schemaRef ds:uri="http://schemas.openxmlformats.org/officeDocument/2006/bibliography"/>
  </ds:schemaRefs>
</ds:datastoreItem>
</file>

<file path=customXml/itemProps37.xml><?xml version="1.0" encoding="utf-8"?>
<ds:datastoreItem xmlns:ds="http://schemas.openxmlformats.org/officeDocument/2006/customXml" ds:itemID="{1C9DA25D-4969-4472-8A49-7295CC581DB3}">
  <ds:schemaRefs>
    <ds:schemaRef ds:uri="http://schemas.openxmlformats.org/officeDocument/2006/bibliography"/>
  </ds:schemaRefs>
</ds:datastoreItem>
</file>

<file path=customXml/itemProps38.xml><?xml version="1.0" encoding="utf-8"?>
<ds:datastoreItem xmlns:ds="http://schemas.openxmlformats.org/officeDocument/2006/customXml" ds:itemID="{EF82FA54-91CE-48F1-A9B6-CAB3C353891B}">
  <ds:schemaRefs>
    <ds:schemaRef ds:uri="http://schemas.openxmlformats.org/officeDocument/2006/bibliography"/>
  </ds:schemaRefs>
</ds:datastoreItem>
</file>

<file path=customXml/itemProps39.xml><?xml version="1.0" encoding="utf-8"?>
<ds:datastoreItem xmlns:ds="http://schemas.openxmlformats.org/officeDocument/2006/customXml" ds:itemID="{0411C78D-D21D-4713-B37C-28587E423E0F}">
  <ds:schemaRefs>
    <ds:schemaRef ds:uri="http://schemas.openxmlformats.org/officeDocument/2006/bibliography"/>
  </ds:schemaRefs>
</ds:datastoreItem>
</file>

<file path=customXml/itemProps4.xml><?xml version="1.0" encoding="utf-8"?>
<ds:datastoreItem xmlns:ds="http://schemas.openxmlformats.org/officeDocument/2006/customXml" ds:itemID="{560FACA3-D1EF-4E5F-91EB-2DC58106EBE8}">
  <ds:schemaRefs>
    <ds:schemaRef ds:uri="http://schemas.openxmlformats.org/officeDocument/2006/bibliography"/>
  </ds:schemaRefs>
</ds:datastoreItem>
</file>

<file path=customXml/itemProps40.xml><?xml version="1.0" encoding="utf-8"?>
<ds:datastoreItem xmlns:ds="http://schemas.openxmlformats.org/officeDocument/2006/customXml" ds:itemID="{8E7089CB-B7A8-4C79-8D9A-26F233F3B52E}">
  <ds:schemaRefs>
    <ds:schemaRef ds:uri="http://schemas.openxmlformats.org/officeDocument/2006/bibliography"/>
  </ds:schemaRefs>
</ds:datastoreItem>
</file>

<file path=customXml/itemProps41.xml><?xml version="1.0" encoding="utf-8"?>
<ds:datastoreItem xmlns:ds="http://schemas.openxmlformats.org/officeDocument/2006/customXml" ds:itemID="{880C2D5C-7AF4-4447-8D11-C3EB89FACF4D}">
  <ds:schemaRefs>
    <ds:schemaRef ds:uri="http://schemas.openxmlformats.org/officeDocument/2006/bibliography"/>
  </ds:schemaRefs>
</ds:datastoreItem>
</file>

<file path=customXml/itemProps42.xml><?xml version="1.0" encoding="utf-8"?>
<ds:datastoreItem xmlns:ds="http://schemas.openxmlformats.org/officeDocument/2006/customXml" ds:itemID="{29645BF9-BF11-404E-A24A-B1E4E3B04827}">
  <ds:schemaRefs>
    <ds:schemaRef ds:uri="http://schemas.openxmlformats.org/officeDocument/2006/bibliography"/>
  </ds:schemaRefs>
</ds:datastoreItem>
</file>

<file path=customXml/itemProps43.xml><?xml version="1.0" encoding="utf-8"?>
<ds:datastoreItem xmlns:ds="http://schemas.openxmlformats.org/officeDocument/2006/customXml" ds:itemID="{7F61BE4A-05CB-49F4-8CE3-3251CF603578}">
  <ds:schemaRefs>
    <ds:schemaRef ds:uri="http://schemas.openxmlformats.org/officeDocument/2006/bibliography"/>
  </ds:schemaRefs>
</ds:datastoreItem>
</file>

<file path=customXml/itemProps44.xml><?xml version="1.0" encoding="utf-8"?>
<ds:datastoreItem xmlns:ds="http://schemas.openxmlformats.org/officeDocument/2006/customXml" ds:itemID="{A58E982E-06AB-448B-B4B8-2F0D85395AE5}">
  <ds:schemaRefs>
    <ds:schemaRef ds:uri="http://schemas.openxmlformats.org/officeDocument/2006/bibliography"/>
  </ds:schemaRefs>
</ds:datastoreItem>
</file>

<file path=customXml/itemProps45.xml><?xml version="1.0" encoding="utf-8"?>
<ds:datastoreItem xmlns:ds="http://schemas.openxmlformats.org/officeDocument/2006/customXml" ds:itemID="{A6279AEC-30BF-4B07-B08B-E9D99C5009E9}">
  <ds:schemaRefs>
    <ds:schemaRef ds:uri="http://schemas.openxmlformats.org/officeDocument/2006/bibliography"/>
  </ds:schemaRefs>
</ds:datastoreItem>
</file>

<file path=customXml/itemProps46.xml><?xml version="1.0" encoding="utf-8"?>
<ds:datastoreItem xmlns:ds="http://schemas.openxmlformats.org/officeDocument/2006/customXml" ds:itemID="{067A081F-2FE9-425C-AB1F-11F86A4903FB}">
  <ds:schemaRefs>
    <ds:schemaRef ds:uri="http://schemas.openxmlformats.org/officeDocument/2006/bibliography"/>
  </ds:schemaRefs>
</ds:datastoreItem>
</file>

<file path=customXml/itemProps47.xml><?xml version="1.0" encoding="utf-8"?>
<ds:datastoreItem xmlns:ds="http://schemas.openxmlformats.org/officeDocument/2006/customXml" ds:itemID="{9C523672-9111-4E73-9F9C-9D28B3FC1F90}">
  <ds:schemaRefs>
    <ds:schemaRef ds:uri="http://schemas.openxmlformats.org/officeDocument/2006/bibliography"/>
  </ds:schemaRefs>
</ds:datastoreItem>
</file>

<file path=customXml/itemProps48.xml><?xml version="1.0" encoding="utf-8"?>
<ds:datastoreItem xmlns:ds="http://schemas.openxmlformats.org/officeDocument/2006/customXml" ds:itemID="{199E9911-3F4D-424E-800A-8918E066437C}">
  <ds:schemaRefs>
    <ds:schemaRef ds:uri="http://schemas.openxmlformats.org/officeDocument/2006/bibliography"/>
  </ds:schemaRefs>
</ds:datastoreItem>
</file>

<file path=customXml/itemProps49.xml><?xml version="1.0" encoding="utf-8"?>
<ds:datastoreItem xmlns:ds="http://schemas.openxmlformats.org/officeDocument/2006/customXml" ds:itemID="{417D16C8-5566-43FC-BAC6-05B0D5310556}">
  <ds:schemaRefs>
    <ds:schemaRef ds:uri="http://schemas.openxmlformats.org/officeDocument/2006/bibliography"/>
  </ds:schemaRefs>
</ds:datastoreItem>
</file>

<file path=customXml/itemProps5.xml><?xml version="1.0" encoding="utf-8"?>
<ds:datastoreItem xmlns:ds="http://schemas.openxmlformats.org/officeDocument/2006/customXml" ds:itemID="{E7754F11-2CE3-4621-AA55-2603360AE3D6}">
  <ds:schemaRefs>
    <ds:schemaRef ds:uri="http://schemas.openxmlformats.org/officeDocument/2006/bibliography"/>
  </ds:schemaRefs>
</ds:datastoreItem>
</file>

<file path=customXml/itemProps50.xml><?xml version="1.0" encoding="utf-8"?>
<ds:datastoreItem xmlns:ds="http://schemas.openxmlformats.org/officeDocument/2006/customXml" ds:itemID="{5B4567CD-9D11-4815-8E7C-97FEB90D8673}">
  <ds:schemaRefs>
    <ds:schemaRef ds:uri="http://schemas.openxmlformats.org/officeDocument/2006/bibliography"/>
  </ds:schemaRefs>
</ds:datastoreItem>
</file>

<file path=customXml/itemProps51.xml><?xml version="1.0" encoding="utf-8"?>
<ds:datastoreItem xmlns:ds="http://schemas.openxmlformats.org/officeDocument/2006/customXml" ds:itemID="{DE3314D3-E4A1-47D3-ABF8-A03487A04104}">
  <ds:schemaRefs>
    <ds:schemaRef ds:uri="http://schemas.openxmlformats.org/officeDocument/2006/bibliography"/>
  </ds:schemaRefs>
</ds:datastoreItem>
</file>

<file path=customXml/itemProps52.xml><?xml version="1.0" encoding="utf-8"?>
<ds:datastoreItem xmlns:ds="http://schemas.openxmlformats.org/officeDocument/2006/customXml" ds:itemID="{7DA38B89-6A90-47D8-A874-01BCB5599395}">
  <ds:schemaRefs>
    <ds:schemaRef ds:uri="http://schemas.openxmlformats.org/officeDocument/2006/bibliography"/>
  </ds:schemaRefs>
</ds:datastoreItem>
</file>

<file path=customXml/itemProps53.xml><?xml version="1.0" encoding="utf-8"?>
<ds:datastoreItem xmlns:ds="http://schemas.openxmlformats.org/officeDocument/2006/customXml" ds:itemID="{89EE201A-740E-402F-B27C-0FF6835D54E3}">
  <ds:schemaRefs>
    <ds:schemaRef ds:uri="http://schemas.openxmlformats.org/officeDocument/2006/bibliography"/>
  </ds:schemaRefs>
</ds:datastoreItem>
</file>

<file path=customXml/itemProps54.xml><?xml version="1.0" encoding="utf-8"?>
<ds:datastoreItem xmlns:ds="http://schemas.openxmlformats.org/officeDocument/2006/customXml" ds:itemID="{AF1ECF7C-8A71-4AF9-BAE7-98DF64D13E93}">
  <ds:schemaRefs>
    <ds:schemaRef ds:uri="http://schemas.openxmlformats.org/officeDocument/2006/bibliography"/>
  </ds:schemaRefs>
</ds:datastoreItem>
</file>

<file path=customXml/itemProps55.xml><?xml version="1.0" encoding="utf-8"?>
<ds:datastoreItem xmlns:ds="http://schemas.openxmlformats.org/officeDocument/2006/customXml" ds:itemID="{E9D27DE2-23CF-4B04-9034-342CB542FAD1}">
  <ds:schemaRefs>
    <ds:schemaRef ds:uri="http://schemas.openxmlformats.org/officeDocument/2006/bibliography"/>
  </ds:schemaRefs>
</ds:datastoreItem>
</file>

<file path=customXml/itemProps56.xml><?xml version="1.0" encoding="utf-8"?>
<ds:datastoreItem xmlns:ds="http://schemas.openxmlformats.org/officeDocument/2006/customXml" ds:itemID="{269BEA6F-462B-4499-9761-7F12C73C2AD5}">
  <ds:schemaRefs>
    <ds:schemaRef ds:uri="http://schemas.openxmlformats.org/officeDocument/2006/bibliography"/>
  </ds:schemaRefs>
</ds:datastoreItem>
</file>

<file path=customXml/itemProps57.xml><?xml version="1.0" encoding="utf-8"?>
<ds:datastoreItem xmlns:ds="http://schemas.openxmlformats.org/officeDocument/2006/customXml" ds:itemID="{21BE049D-B857-461D-A731-D1C4AE5B6B1D}">
  <ds:schemaRefs>
    <ds:schemaRef ds:uri="http://schemas.openxmlformats.org/officeDocument/2006/bibliography"/>
  </ds:schemaRefs>
</ds:datastoreItem>
</file>

<file path=customXml/itemProps58.xml><?xml version="1.0" encoding="utf-8"?>
<ds:datastoreItem xmlns:ds="http://schemas.openxmlformats.org/officeDocument/2006/customXml" ds:itemID="{8850FB88-DD38-472B-8819-9F89A82154B8}">
  <ds:schemaRefs>
    <ds:schemaRef ds:uri="http://schemas.openxmlformats.org/officeDocument/2006/bibliography"/>
  </ds:schemaRefs>
</ds:datastoreItem>
</file>

<file path=customXml/itemProps59.xml><?xml version="1.0" encoding="utf-8"?>
<ds:datastoreItem xmlns:ds="http://schemas.openxmlformats.org/officeDocument/2006/customXml" ds:itemID="{D8EBAB78-EC88-4D7B-B8F0-BFCAB36F3E5C}">
  <ds:schemaRefs>
    <ds:schemaRef ds:uri="http://schemas.openxmlformats.org/officeDocument/2006/bibliography"/>
  </ds:schemaRefs>
</ds:datastoreItem>
</file>

<file path=customXml/itemProps6.xml><?xml version="1.0" encoding="utf-8"?>
<ds:datastoreItem xmlns:ds="http://schemas.openxmlformats.org/officeDocument/2006/customXml" ds:itemID="{A63D9A6E-8E70-4C3D-8661-7EEC660E8C4B}">
  <ds:schemaRefs>
    <ds:schemaRef ds:uri="http://schemas.openxmlformats.org/officeDocument/2006/bibliography"/>
  </ds:schemaRefs>
</ds:datastoreItem>
</file>

<file path=customXml/itemProps60.xml><?xml version="1.0" encoding="utf-8"?>
<ds:datastoreItem xmlns:ds="http://schemas.openxmlformats.org/officeDocument/2006/customXml" ds:itemID="{3BD25D47-025B-403D-9A4E-3387E1F7E738}">
  <ds:schemaRefs>
    <ds:schemaRef ds:uri="http://schemas.openxmlformats.org/officeDocument/2006/bibliography"/>
  </ds:schemaRefs>
</ds:datastoreItem>
</file>

<file path=customXml/itemProps61.xml><?xml version="1.0" encoding="utf-8"?>
<ds:datastoreItem xmlns:ds="http://schemas.openxmlformats.org/officeDocument/2006/customXml" ds:itemID="{E2E069C7-517C-4F32-AB5F-957BBF91321B}">
  <ds:schemaRefs>
    <ds:schemaRef ds:uri="http://schemas.openxmlformats.org/officeDocument/2006/bibliography"/>
  </ds:schemaRefs>
</ds:datastoreItem>
</file>

<file path=customXml/itemProps62.xml><?xml version="1.0" encoding="utf-8"?>
<ds:datastoreItem xmlns:ds="http://schemas.openxmlformats.org/officeDocument/2006/customXml" ds:itemID="{710AA15D-4A60-4F2E-97C1-B188394CECC3}">
  <ds:schemaRefs>
    <ds:schemaRef ds:uri="http://schemas.openxmlformats.org/officeDocument/2006/bibliography"/>
  </ds:schemaRefs>
</ds:datastoreItem>
</file>

<file path=customXml/itemProps63.xml><?xml version="1.0" encoding="utf-8"?>
<ds:datastoreItem xmlns:ds="http://schemas.openxmlformats.org/officeDocument/2006/customXml" ds:itemID="{4A8CCFB9-A88B-4B7B-B598-1615C578DDA3}">
  <ds:schemaRefs>
    <ds:schemaRef ds:uri="http://schemas.openxmlformats.org/officeDocument/2006/bibliography"/>
  </ds:schemaRefs>
</ds:datastoreItem>
</file>

<file path=customXml/itemProps64.xml><?xml version="1.0" encoding="utf-8"?>
<ds:datastoreItem xmlns:ds="http://schemas.openxmlformats.org/officeDocument/2006/customXml" ds:itemID="{E35960B7-E01E-4F3D-B493-3C4DB98C9B09}">
  <ds:schemaRefs>
    <ds:schemaRef ds:uri="http://schemas.openxmlformats.org/officeDocument/2006/bibliography"/>
  </ds:schemaRefs>
</ds:datastoreItem>
</file>

<file path=customXml/itemProps65.xml><?xml version="1.0" encoding="utf-8"?>
<ds:datastoreItem xmlns:ds="http://schemas.openxmlformats.org/officeDocument/2006/customXml" ds:itemID="{F121F302-CD75-4317-BC95-09422A667443}">
  <ds:schemaRefs>
    <ds:schemaRef ds:uri="http://schemas.openxmlformats.org/officeDocument/2006/bibliography"/>
  </ds:schemaRefs>
</ds:datastoreItem>
</file>

<file path=customXml/itemProps6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67.xml><?xml version="1.0" encoding="utf-8"?>
<ds:datastoreItem xmlns:ds="http://schemas.openxmlformats.org/officeDocument/2006/customXml" ds:itemID="{1A15730A-9D2E-47D5-A147-DE4DFD49614C}">
  <ds:schemaRefs>
    <ds:schemaRef ds:uri="http://schemas.openxmlformats.org/officeDocument/2006/bibliography"/>
  </ds:schemaRefs>
</ds:datastoreItem>
</file>

<file path=customXml/itemProps68.xml><?xml version="1.0" encoding="utf-8"?>
<ds:datastoreItem xmlns:ds="http://schemas.openxmlformats.org/officeDocument/2006/customXml" ds:itemID="{22940D27-EA65-4E64-B0A9-09C06CF8866D}">
  <ds:schemaRefs>
    <ds:schemaRef ds:uri="http://schemas.openxmlformats.org/officeDocument/2006/bibliography"/>
  </ds:schemaRefs>
</ds:datastoreItem>
</file>

<file path=customXml/itemProps69.xml><?xml version="1.0" encoding="utf-8"?>
<ds:datastoreItem xmlns:ds="http://schemas.openxmlformats.org/officeDocument/2006/customXml" ds:itemID="{FD2CF345-9AE3-41DF-91C3-F43FD46DC5E2}">
  <ds:schemaRefs>
    <ds:schemaRef ds:uri="http://schemas.openxmlformats.org/officeDocument/2006/bibliography"/>
  </ds:schemaRefs>
</ds:datastoreItem>
</file>

<file path=customXml/itemProps7.xml><?xml version="1.0" encoding="utf-8"?>
<ds:datastoreItem xmlns:ds="http://schemas.openxmlformats.org/officeDocument/2006/customXml" ds:itemID="{FEFAE3B2-2A7A-452B-B2A6-BEAC17B3688E}">
  <ds:schemaRefs>
    <ds:schemaRef ds:uri="http://schemas.openxmlformats.org/officeDocument/2006/bibliography"/>
  </ds:schemaRefs>
</ds:datastoreItem>
</file>

<file path=customXml/itemProps70.xml><?xml version="1.0" encoding="utf-8"?>
<ds:datastoreItem xmlns:ds="http://schemas.openxmlformats.org/officeDocument/2006/customXml" ds:itemID="{C7860B1E-35CB-4B55-AC4A-D0C15E4331AB}">
  <ds:schemaRefs>
    <ds:schemaRef ds:uri="http://schemas.openxmlformats.org/officeDocument/2006/bibliography"/>
  </ds:schemaRefs>
</ds:datastoreItem>
</file>

<file path=customXml/itemProps71.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72.xml><?xml version="1.0" encoding="utf-8"?>
<ds:datastoreItem xmlns:ds="http://schemas.openxmlformats.org/officeDocument/2006/customXml" ds:itemID="{3756974D-EC73-4C5E-9898-87E3B12A3341}">
  <ds:schemaRefs>
    <ds:schemaRef ds:uri="http://schemas.openxmlformats.org/officeDocument/2006/bibliography"/>
  </ds:schemaRefs>
</ds:datastoreItem>
</file>

<file path=customXml/itemProps73.xml><?xml version="1.0" encoding="utf-8"?>
<ds:datastoreItem xmlns:ds="http://schemas.openxmlformats.org/officeDocument/2006/customXml" ds:itemID="{558B88E0-7831-494A-8596-9243B434174A}">
  <ds:schemaRefs>
    <ds:schemaRef ds:uri="http://schemas.openxmlformats.org/officeDocument/2006/bibliography"/>
  </ds:schemaRefs>
</ds:datastoreItem>
</file>

<file path=customXml/itemProps74.xml><?xml version="1.0" encoding="utf-8"?>
<ds:datastoreItem xmlns:ds="http://schemas.openxmlformats.org/officeDocument/2006/customXml" ds:itemID="{F788F4E6-D448-4A9C-91D6-CA20B8380EB5}">
  <ds:schemaRefs>
    <ds:schemaRef ds:uri="http://schemas.openxmlformats.org/officeDocument/2006/bibliography"/>
  </ds:schemaRefs>
</ds:datastoreItem>
</file>

<file path=customXml/itemProps75.xml><?xml version="1.0" encoding="utf-8"?>
<ds:datastoreItem xmlns:ds="http://schemas.openxmlformats.org/officeDocument/2006/customXml" ds:itemID="{7DC1A6F7-C192-45E8-B092-7AE4D5E263A3}">
  <ds:schemaRefs>
    <ds:schemaRef ds:uri="http://schemas.openxmlformats.org/officeDocument/2006/bibliography"/>
  </ds:schemaRefs>
</ds:datastoreItem>
</file>

<file path=customXml/itemProps76.xml><?xml version="1.0" encoding="utf-8"?>
<ds:datastoreItem xmlns:ds="http://schemas.openxmlformats.org/officeDocument/2006/customXml" ds:itemID="{AF4F33CF-AC6F-4455-9A9E-EF6A7866CF9B}">
  <ds:schemaRefs>
    <ds:schemaRef ds:uri="http://schemas.openxmlformats.org/officeDocument/2006/bibliography"/>
  </ds:schemaRefs>
</ds:datastoreItem>
</file>

<file path=customXml/itemProps77.xml><?xml version="1.0" encoding="utf-8"?>
<ds:datastoreItem xmlns:ds="http://schemas.openxmlformats.org/officeDocument/2006/customXml" ds:itemID="{B9672DBB-FF19-4605-A2DD-4E61EEC91E98}">
  <ds:schemaRefs>
    <ds:schemaRef ds:uri="http://schemas.openxmlformats.org/officeDocument/2006/bibliography"/>
  </ds:schemaRefs>
</ds:datastoreItem>
</file>

<file path=customXml/itemProps78.xml><?xml version="1.0" encoding="utf-8"?>
<ds:datastoreItem xmlns:ds="http://schemas.openxmlformats.org/officeDocument/2006/customXml" ds:itemID="{4D4B0E23-AE2D-4A33-9478-90D36D1FD7BC}">
  <ds:schemaRefs>
    <ds:schemaRef ds:uri="http://schemas.openxmlformats.org/officeDocument/2006/bibliography"/>
  </ds:schemaRefs>
</ds:datastoreItem>
</file>

<file path=customXml/itemProps79.xml><?xml version="1.0" encoding="utf-8"?>
<ds:datastoreItem xmlns:ds="http://schemas.openxmlformats.org/officeDocument/2006/customXml" ds:itemID="{853F19DE-F7B7-4068-B133-9F6542A342DE}">
  <ds:schemaRefs>
    <ds:schemaRef ds:uri="http://schemas.openxmlformats.org/officeDocument/2006/bibliography"/>
  </ds:schemaRefs>
</ds:datastoreItem>
</file>

<file path=customXml/itemProps8.xml><?xml version="1.0" encoding="utf-8"?>
<ds:datastoreItem xmlns:ds="http://schemas.openxmlformats.org/officeDocument/2006/customXml" ds:itemID="{7EB5394C-97D2-4581-8B22-C43288993F5B}">
  <ds:schemaRefs>
    <ds:schemaRef ds:uri="http://schemas.openxmlformats.org/officeDocument/2006/bibliography"/>
  </ds:schemaRefs>
</ds:datastoreItem>
</file>

<file path=customXml/itemProps80.xml><?xml version="1.0" encoding="utf-8"?>
<ds:datastoreItem xmlns:ds="http://schemas.openxmlformats.org/officeDocument/2006/customXml" ds:itemID="{FB459F93-9913-4A8C-AF92-71D1B0502BCC}">
  <ds:schemaRefs>
    <ds:schemaRef ds:uri="http://schemas.openxmlformats.org/officeDocument/2006/bibliography"/>
  </ds:schemaRefs>
</ds:datastoreItem>
</file>

<file path=customXml/itemProps81.xml><?xml version="1.0" encoding="utf-8"?>
<ds:datastoreItem xmlns:ds="http://schemas.openxmlformats.org/officeDocument/2006/customXml" ds:itemID="{224673FC-159E-456F-B349-5B60D005B2FB}">
  <ds:schemaRefs>
    <ds:schemaRef ds:uri="http://schemas.openxmlformats.org/officeDocument/2006/bibliography"/>
  </ds:schemaRefs>
</ds:datastoreItem>
</file>

<file path=customXml/itemProps82.xml><?xml version="1.0" encoding="utf-8"?>
<ds:datastoreItem xmlns:ds="http://schemas.openxmlformats.org/officeDocument/2006/customXml" ds:itemID="{36DDE4B6-A5A4-4EA2-A452-70202A03EF82}">
  <ds:schemaRefs>
    <ds:schemaRef ds:uri="http://schemas.openxmlformats.org/officeDocument/2006/bibliography"/>
  </ds:schemaRefs>
</ds:datastoreItem>
</file>

<file path=customXml/itemProps83.xml><?xml version="1.0" encoding="utf-8"?>
<ds:datastoreItem xmlns:ds="http://schemas.openxmlformats.org/officeDocument/2006/customXml" ds:itemID="{1411F5AA-299E-46A6-A0B8-C1696A5DF778}">
  <ds:schemaRefs>
    <ds:schemaRef ds:uri="http://schemas.openxmlformats.org/officeDocument/2006/bibliography"/>
  </ds:schemaRefs>
</ds:datastoreItem>
</file>

<file path=customXml/itemProps84.xml><?xml version="1.0" encoding="utf-8"?>
<ds:datastoreItem xmlns:ds="http://schemas.openxmlformats.org/officeDocument/2006/customXml" ds:itemID="{30F5BC13-8050-4930-A686-AFE09BEC9958}">
  <ds:schemaRefs>
    <ds:schemaRef ds:uri="http://schemas.openxmlformats.org/officeDocument/2006/bibliography"/>
  </ds:schemaRefs>
</ds:datastoreItem>
</file>

<file path=customXml/itemProps85.xml><?xml version="1.0" encoding="utf-8"?>
<ds:datastoreItem xmlns:ds="http://schemas.openxmlformats.org/officeDocument/2006/customXml" ds:itemID="{D1B0AC5A-B3E6-4F78-B66A-35CAF7E26875}">
  <ds:schemaRefs>
    <ds:schemaRef ds:uri="http://schemas.openxmlformats.org/officeDocument/2006/bibliography"/>
  </ds:schemaRefs>
</ds:datastoreItem>
</file>

<file path=customXml/itemProps86.xml><?xml version="1.0" encoding="utf-8"?>
<ds:datastoreItem xmlns:ds="http://schemas.openxmlformats.org/officeDocument/2006/customXml" ds:itemID="{CC6D01DB-50D9-4B82-AC46-CA18D44A8B22}">
  <ds:schemaRefs>
    <ds:schemaRef ds:uri="http://schemas.openxmlformats.org/officeDocument/2006/bibliography"/>
  </ds:schemaRefs>
</ds:datastoreItem>
</file>

<file path=customXml/itemProps87.xml><?xml version="1.0" encoding="utf-8"?>
<ds:datastoreItem xmlns:ds="http://schemas.openxmlformats.org/officeDocument/2006/customXml" ds:itemID="{5B2481D0-8C54-4351-B0A8-B47A0F47C639}">
  <ds:schemaRefs>
    <ds:schemaRef ds:uri="http://schemas.openxmlformats.org/officeDocument/2006/bibliography"/>
  </ds:schemaRefs>
</ds:datastoreItem>
</file>

<file path=customXml/itemProps88.xml><?xml version="1.0" encoding="utf-8"?>
<ds:datastoreItem xmlns:ds="http://schemas.openxmlformats.org/officeDocument/2006/customXml" ds:itemID="{FEA0E72F-DEAB-47A0-A667-B116E5DD6DF6}">
  <ds:schemaRefs>
    <ds:schemaRef ds:uri="http://schemas.openxmlformats.org/officeDocument/2006/bibliography"/>
  </ds:schemaRefs>
</ds:datastoreItem>
</file>

<file path=customXml/itemProps89.xml><?xml version="1.0" encoding="utf-8"?>
<ds:datastoreItem xmlns:ds="http://schemas.openxmlformats.org/officeDocument/2006/customXml" ds:itemID="{E3822226-5105-4D5C-901E-2A000DCC7F87}">
  <ds:schemaRefs>
    <ds:schemaRef ds:uri="http://schemas.openxmlformats.org/officeDocument/2006/bibliography"/>
  </ds:schemaRefs>
</ds:datastoreItem>
</file>

<file path=customXml/itemProps9.xml><?xml version="1.0" encoding="utf-8"?>
<ds:datastoreItem xmlns:ds="http://schemas.openxmlformats.org/officeDocument/2006/customXml" ds:itemID="{8E3B53D5-A78B-48CF-9CA9-47AA277DC3BE}">
  <ds:schemaRefs>
    <ds:schemaRef ds:uri="http://schemas.openxmlformats.org/officeDocument/2006/bibliography"/>
  </ds:schemaRefs>
</ds:datastoreItem>
</file>

<file path=customXml/itemProps90.xml><?xml version="1.0" encoding="utf-8"?>
<ds:datastoreItem xmlns:ds="http://schemas.openxmlformats.org/officeDocument/2006/customXml" ds:itemID="{5C987A66-515A-4FEB-91B7-EBBD8727B9F0}">
  <ds:schemaRefs>
    <ds:schemaRef ds:uri="http://schemas.openxmlformats.org/officeDocument/2006/bibliography"/>
  </ds:schemaRefs>
</ds:datastoreItem>
</file>

<file path=customXml/itemProps91.xml><?xml version="1.0" encoding="utf-8"?>
<ds:datastoreItem xmlns:ds="http://schemas.openxmlformats.org/officeDocument/2006/customXml" ds:itemID="{F35F6634-D577-4F1C-85E5-13412AD6B0A2}">
  <ds:schemaRefs>
    <ds:schemaRef ds:uri="http://schemas.openxmlformats.org/officeDocument/2006/bibliography"/>
  </ds:schemaRefs>
</ds:datastoreItem>
</file>

<file path=customXml/itemProps92.xml><?xml version="1.0" encoding="utf-8"?>
<ds:datastoreItem xmlns:ds="http://schemas.openxmlformats.org/officeDocument/2006/customXml" ds:itemID="{1A394D0A-CC4D-4A86-A018-B4E166967EE9}">
  <ds:schemaRefs>
    <ds:schemaRef ds:uri="http://schemas.openxmlformats.org/officeDocument/2006/bibliography"/>
  </ds:schemaRefs>
</ds:datastoreItem>
</file>

<file path=customXml/itemProps93.xml><?xml version="1.0" encoding="utf-8"?>
<ds:datastoreItem xmlns:ds="http://schemas.openxmlformats.org/officeDocument/2006/customXml" ds:itemID="{61B9B5A1-7D12-4342-9D84-56EC0E799B9F}">
  <ds:schemaRefs>
    <ds:schemaRef ds:uri="http://schemas.openxmlformats.org/officeDocument/2006/bibliography"/>
  </ds:schemaRefs>
</ds:datastoreItem>
</file>

<file path=customXml/itemProps94.xml><?xml version="1.0" encoding="utf-8"?>
<ds:datastoreItem xmlns:ds="http://schemas.openxmlformats.org/officeDocument/2006/customXml" ds:itemID="{B863EDC8-BB28-4DE5-AA28-1A20C75157E1}">
  <ds:schemaRefs>
    <ds:schemaRef ds:uri="http://schemas.openxmlformats.org/officeDocument/2006/bibliography"/>
  </ds:schemaRefs>
</ds:datastoreItem>
</file>

<file path=customXml/itemProps95.xml><?xml version="1.0" encoding="utf-8"?>
<ds:datastoreItem xmlns:ds="http://schemas.openxmlformats.org/officeDocument/2006/customXml" ds:itemID="{158F7521-379A-49A1-ADB0-F32EF8148FBB}">
  <ds:schemaRefs>
    <ds:schemaRef ds:uri="http://schemas.openxmlformats.org/officeDocument/2006/bibliography"/>
  </ds:schemaRefs>
</ds:datastoreItem>
</file>

<file path=customXml/itemProps96.xml><?xml version="1.0" encoding="utf-8"?>
<ds:datastoreItem xmlns:ds="http://schemas.openxmlformats.org/officeDocument/2006/customXml" ds:itemID="{08ED2FF9-E4B4-4F3A-8DDA-B3CFC5DB895E}">
  <ds:schemaRefs>
    <ds:schemaRef ds:uri="http://schemas.openxmlformats.org/officeDocument/2006/bibliography"/>
  </ds:schemaRefs>
</ds:datastoreItem>
</file>

<file path=customXml/itemProps97.xml><?xml version="1.0" encoding="utf-8"?>
<ds:datastoreItem xmlns:ds="http://schemas.openxmlformats.org/officeDocument/2006/customXml" ds:itemID="{26F0AD0D-214B-4B54-AB31-7282875C5772}">
  <ds:schemaRefs>
    <ds:schemaRef ds:uri="http://schemas.openxmlformats.org/officeDocument/2006/bibliography"/>
  </ds:schemaRefs>
</ds:datastoreItem>
</file>

<file path=customXml/itemProps98.xml><?xml version="1.0" encoding="utf-8"?>
<ds:datastoreItem xmlns:ds="http://schemas.openxmlformats.org/officeDocument/2006/customXml" ds:itemID="{6AF96620-BADD-4E7F-93C8-98EB15694793}">
  <ds:schemaRefs>
    <ds:schemaRef ds:uri="http://schemas.openxmlformats.org/officeDocument/2006/bibliography"/>
  </ds:schemaRefs>
</ds:datastoreItem>
</file>

<file path=customXml/itemProps99.xml><?xml version="1.0" encoding="utf-8"?>
<ds:datastoreItem xmlns:ds="http://schemas.openxmlformats.org/officeDocument/2006/customXml" ds:itemID="{1DF38FA2-51B3-441B-8A6C-BE6719A0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57</Pages>
  <Words>16439</Words>
  <Characters>93708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109928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2318</cp:revision>
  <cp:lastPrinted>2017-12-14T09:45:00Z</cp:lastPrinted>
  <dcterms:created xsi:type="dcterms:W3CDTF">2016-04-08T12:43:00Z</dcterms:created>
  <dcterms:modified xsi:type="dcterms:W3CDTF">2017-12-14T10:09:00Z</dcterms:modified>
</cp:coreProperties>
</file>